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66E0CC" w14:textId="10D5E757" w:rsidR="00426A99" w:rsidRPr="00812BBB" w:rsidRDefault="006020D8" w:rsidP="00812BBB">
      <w:pPr>
        <w:widowControl w:val="0"/>
        <w:autoSpaceDE w:val="0"/>
        <w:autoSpaceDN w:val="0"/>
        <w:adjustRightInd w:val="0"/>
        <w:spacing w:after="120" w:line="360" w:lineRule="auto"/>
        <w:ind w:left="480" w:hanging="480"/>
        <w:rPr>
          <w:rFonts w:eastAsia="Times New Roman" w:cstheme="minorHAnsi"/>
          <w:b/>
          <w:kern w:val="0"/>
          <w:sz w:val="24"/>
          <w:szCs w:val="24"/>
          <w:lang w:val="en-US" w:eastAsia="es-ES"/>
          <w14:ligatures w14:val="none"/>
        </w:rPr>
      </w:pPr>
      <w:r>
        <w:rPr>
          <w:rFonts w:eastAsia="Times New Roman" w:cstheme="minorHAnsi"/>
          <w:b/>
          <w:kern w:val="0"/>
          <w:sz w:val="24"/>
          <w:szCs w:val="24"/>
          <w:lang w:val="en-US" w:eastAsia="es-ES"/>
          <w14:ligatures w14:val="none"/>
        </w:rPr>
        <w:t>A</w:t>
      </w:r>
      <w:r w:rsidR="00812BBB">
        <w:rPr>
          <w:rFonts w:eastAsia="Times New Roman" w:cstheme="minorHAnsi"/>
          <w:b/>
          <w:kern w:val="0"/>
          <w:sz w:val="24"/>
          <w:szCs w:val="24"/>
          <w:lang w:val="en-US" w:eastAsia="es-ES"/>
          <w14:ligatures w14:val="none"/>
        </w:rPr>
        <w:t xml:space="preserve">ppendix 1. </w:t>
      </w:r>
      <w:r w:rsidR="00426A99" w:rsidRPr="00302C27">
        <w:rPr>
          <w:rFonts w:eastAsia="Times New Roman" w:cstheme="minorHAnsi"/>
          <w:kern w:val="0"/>
          <w:sz w:val="24"/>
          <w:szCs w:val="24"/>
          <w:lang w:val="en-US" w:eastAsia="es-ES"/>
          <w14:ligatures w14:val="none"/>
        </w:rPr>
        <w:t>Number of insurance companies by year</w:t>
      </w:r>
    </w:p>
    <w:tbl>
      <w:tblPr>
        <w:tblW w:w="5000" w:type="pct"/>
        <w:jc w:val="center"/>
        <w:tblCellMar>
          <w:left w:w="70" w:type="dxa"/>
          <w:right w:w="70" w:type="dxa"/>
        </w:tblCellMar>
        <w:tblLook w:val="04A0" w:firstRow="1" w:lastRow="0" w:firstColumn="1" w:lastColumn="0" w:noHBand="0" w:noVBand="1"/>
      </w:tblPr>
      <w:tblGrid>
        <w:gridCol w:w="1816"/>
        <w:gridCol w:w="1816"/>
        <w:gridCol w:w="1814"/>
        <w:gridCol w:w="1812"/>
        <w:gridCol w:w="1812"/>
      </w:tblGrid>
      <w:tr w:rsidR="00426A99" w:rsidRPr="00302C27" w14:paraId="461A7943" w14:textId="77777777" w:rsidTr="00105CBF">
        <w:trPr>
          <w:trHeight w:val="300"/>
          <w:jc w:val="center"/>
        </w:trPr>
        <w:tc>
          <w:tcPr>
            <w:tcW w:w="1001" w:type="pct"/>
            <w:tcBorders>
              <w:top w:val="nil"/>
              <w:left w:val="nil"/>
              <w:bottom w:val="nil"/>
              <w:right w:val="nil"/>
            </w:tcBorders>
            <w:shd w:val="clear" w:color="auto" w:fill="D9D9D9"/>
            <w:noWrap/>
            <w:vAlign w:val="center"/>
          </w:tcPr>
          <w:p w14:paraId="0DCAC3B6" w14:textId="77777777" w:rsidR="00426A99" w:rsidRPr="00302C27" w:rsidRDefault="00426A99" w:rsidP="00896C6E">
            <w:pPr>
              <w:spacing w:after="0" w:line="240" w:lineRule="auto"/>
              <w:jc w:val="both"/>
              <w:rPr>
                <w:rFonts w:eastAsia="Times New Roman" w:cstheme="minorHAnsi"/>
                <w:b/>
                <w:bCs/>
                <w:kern w:val="0"/>
                <w:lang w:val="en-US" w:eastAsia="es-ES"/>
                <w14:ligatures w14:val="none"/>
              </w:rPr>
            </w:pPr>
            <w:r w:rsidRPr="00302C27">
              <w:rPr>
                <w:rFonts w:eastAsia="Times New Roman" w:cstheme="minorHAnsi"/>
                <w:b/>
                <w:bCs/>
                <w:kern w:val="0"/>
                <w:lang w:val="en-US" w:eastAsia="es-ES"/>
                <w14:ligatures w14:val="none"/>
              </w:rPr>
              <w:t>Year</w:t>
            </w:r>
          </w:p>
        </w:tc>
        <w:tc>
          <w:tcPr>
            <w:tcW w:w="1001" w:type="pct"/>
            <w:tcBorders>
              <w:top w:val="nil"/>
              <w:left w:val="nil"/>
              <w:bottom w:val="nil"/>
              <w:right w:val="nil"/>
            </w:tcBorders>
            <w:shd w:val="clear" w:color="auto" w:fill="D9D9D9"/>
            <w:noWrap/>
            <w:vAlign w:val="center"/>
          </w:tcPr>
          <w:p w14:paraId="36C2C92D" w14:textId="77777777" w:rsidR="00426A99" w:rsidRPr="00302C27" w:rsidRDefault="00426A99" w:rsidP="00896C6E">
            <w:pPr>
              <w:spacing w:after="0" w:line="240" w:lineRule="auto"/>
              <w:jc w:val="both"/>
              <w:rPr>
                <w:rFonts w:eastAsia="Times New Roman" w:cstheme="minorHAnsi"/>
                <w:b/>
                <w:bCs/>
                <w:kern w:val="0"/>
                <w:lang w:val="en-US" w:eastAsia="es-ES"/>
                <w14:ligatures w14:val="none"/>
              </w:rPr>
            </w:pPr>
            <w:r w:rsidRPr="00302C27">
              <w:rPr>
                <w:rFonts w:eastAsia="Times New Roman" w:cstheme="minorHAnsi"/>
                <w:b/>
                <w:bCs/>
                <w:kern w:val="0"/>
                <w:lang w:val="en-US" w:eastAsia="es-ES"/>
                <w14:ligatures w14:val="none"/>
              </w:rPr>
              <w:t>US</w:t>
            </w:r>
          </w:p>
        </w:tc>
        <w:tc>
          <w:tcPr>
            <w:tcW w:w="1000" w:type="pct"/>
            <w:tcBorders>
              <w:top w:val="nil"/>
              <w:left w:val="nil"/>
              <w:bottom w:val="nil"/>
              <w:right w:val="nil"/>
            </w:tcBorders>
            <w:shd w:val="clear" w:color="auto" w:fill="D9D9D9"/>
            <w:noWrap/>
            <w:vAlign w:val="center"/>
          </w:tcPr>
          <w:p w14:paraId="69AC95B1" w14:textId="77777777" w:rsidR="00426A99" w:rsidRPr="00302C27" w:rsidRDefault="00426A99" w:rsidP="00896C6E">
            <w:pPr>
              <w:spacing w:after="0" w:line="240" w:lineRule="auto"/>
              <w:jc w:val="both"/>
              <w:rPr>
                <w:rFonts w:eastAsia="Times New Roman" w:cstheme="minorHAnsi"/>
                <w:b/>
                <w:bCs/>
                <w:kern w:val="0"/>
                <w:lang w:val="en-US" w:eastAsia="es-ES"/>
                <w14:ligatures w14:val="none"/>
              </w:rPr>
            </w:pPr>
            <w:r w:rsidRPr="00302C27">
              <w:rPr>
                <w:rFonts w:eastAsia="Times New Roman" w:cstheme="minorHAnsi"/>
                <w:b/>
                <w:bCs/>
                <w:kern w:val="0"/>
                <w:lang w:val="en-US" w:eastAsia="es-ES"/>
                <w14:ligatures w14:val="none"/>
              </w:rPr>
              <w:t>Europe</w:t>
            </w:r>
          </w:p>
        </w:tc>
        <w:tc>
          <w:tcPr>
            <w:tcW w:w="999" w:type="pct"/>
            <w:tcBorders>
              <w:top w:val="nil"/>
              <w:left w:val="nil"/>
              <w:bottom w:val="nil"/>
              <w:right w:val="nil"/>
            </w:tcBorders>
            <w:shd w:val="clear" w:color="auto" w:fill="D9D9D9"/>
            <w:noWrap/>
            <w:vAlign w:val="center"/>
          </w:tcPr>
          <w:p w14:paraId="1CF7990B" w14:textId="77777777" w:rsidR="00426A99" w:rsidRPr="00302C27" w:rsidRDefault="00426A99" w:rsidP="00896C6E">
            <w:pPr>
              <w:spacing w:after="0" w:line="240" w:lineRule="auto"/>
              <w:jc w:val="both"/>
              <w:rPr>
                <w:rFonts w:eastAsia="Times New Roman" w:cstheme="minorHAnsi"/>
                <w:b/>
                <w:bCs/>
                <w:kern w:val="0"/>
                <w:lang w:val="en-US" w:eastAsia="es-ES"/>
                <w14:ligatures w14:val="none"/>
              </w:rPr>
            </w:pPr>
            <w:r w:rsidRPr="00302C27">
              <w:rPr>
                <w:rFonts w:eastAsia="Times New Roman" w:cstheme="minorHAnsi"/>
                <w:b/>
                <w:bCs/>
                <w:kern w:val="0"/>
                <w:lang w:val="en-US" w:eastAsia="es-ES"/>
                <w14:ligatures w14:val="none"/>
              </w:rPr>
              <w:t>Americas</w:t>
            </w:r>
          </w:p>
        </w:tc>
        <w:tc>
          <w:tcPr>
            <w:tcW w:w="999" w:type="pct"/>
            <w:tcBorders>
              <w:top w:val="nil"/>
              <w:left w:val="nil"/>
              <w:bottom w:val="nil"/>
              <w:right w:val="nil"/>
            </w:tcBorders>
            <w:shd w:val="clear" w:color="auto" w:fill="D9D9D9"/>
            <w:vAlign w:val="center"/>
          </w:tcPr>
          <w:p w14:paraId="61B70A7E" w14:textId="77777777" w:rsidR="00426A99" w:rsidRPr="00302C27" w:rsidRDefault="00426A99" w:rsidP="00896C6E">
            <w:pPr>
              <w:spacing w:after="0" w:line="240" w:lineRule="auto"/>
              <w:jc w:val="both"/>
              <w:rPr>
                <w:rFonts w:eastAsia="Times New Roman" w:cstheme="minorHAnsi"/>
                <w:b/>
                <w:bCs/>
                <w:kern w:val="0"/>
                <w:lang w:val="en-US" w:eastAsia="es-ES"/>
                <w14:ligatures w14:val="none"/>
              </w:rPr>
            </w:pPr>
            <w:r w:rsidRPr="00302C27">
              <w:rPr>
                <w:rFonts w:eastAsia="Times New Roman" w:cstheme="minorHAnsi"/>
                <w:b/>
                <w:bCs/>
                <w:kern w:val="0"/>
                <w:lang w:val="en-US" w:eastAsia="es-ES"/>
                <w14:ligatures w14:val="none"/>
              </w:rPr>
              <w:t>Nº of firms</w:t>
            </w:r>
          </w:p>
        </w:tc>
      </w:tr>
      <w:tr w:rsidR="00426A99" w:rsidRPr="00302C27" w14:paraId="372833D4" w14:textId="77777777" w:rsidTr="00105CBF">
        <w:trPr>
          <w:trHeight w:val="300"/>
          <w:jc w:val="center"/>
        </w:trPr>
        <w:tc>
          <w:tcPr>
            <w:tcW w:w="1001" w:type="pct"/>
            <w:tcBorders>
              <w:top w:val="nil"/>
              <w:left w:val="nil"/>
              <w:bottom w:val="nil"/>
              <w:right w:val="nil"/>
            </w:tcBorders>
            <w:shd w:val="clear" w:color="auto" w:fill="auto"/>
            <w:noWrap/>
            <w:vAlign w:val="center"/>
            <w:hideMark/>
          </w:tcPr>
          <w:p w14:paraId="00AAD1FD"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2011</w:t>
            </w:r>
          </w:p>
        </w:tc>
        <w:tc>
          <w:tcPr>
            <w:tcW w:w="1001" w:type="pct"/>
            <w:tcBorders>
              <w:top w:val="nil"/>
              <w:left w:val="nil"/>
              <w:bottom w:val="nil"/>
              <w:right w:val="nil"/>
            </w:tcBorders>
            <w:shd w:val="clear" w:color="auto" w:fill="auto"/>
            <w:noWrap/>
            <w:vAlign w:val="center"/>
            <w:hideMark/>
          </w:tcPr>
          <w:p w14:paraId="344697CD" w14:textId="26AD576C"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7</w:t>
            </w:r>
            <w:r w:rsidR="0051705B" w:rsidRPr="00302C27">
              <w:rPr>
                <w:rFonts w:eastAsia="Times New Roman" w:cstheme="minorHAnsi"/>
                <w:kern w:val="0"/>
                <w:lang w:val="en-US" w:eastAsia="es-ES"/>
                <w14:ligatures w14:val="none"/>
              </w:rPr>
              <w:t>0</w:t>
            </w:r>
          </w:p>
        </w:tc>
        <w:tc>
          <w:tcPr>
            <w:tcW w:w="1000" w:type="pct"/>
            <w:tcBorders>
              <w:top w:val="nil"/>
              <w:left w:val="nil"/>
              <w:bottom w:val="nil"/>
              <w:right w:val="nil"/>
            </w:tcBorders>
            <w:shd w:val="clear" w:color="auto" w:fill="auto"/>
            <w:noWrap/>
            <w:vAlign w:val="center"/>
            <w:hideMark/>
          </w:tcPr>
          <w:p w14:paraId="133A527E"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w:t>
            </w:r>
            <w:r w:rsidRPr="00302C27">
              <w:rPr>
                <w:rFonts w:eastAsia="Times New Roman" w:cstheme="minorHAnsi"/>
                <w:kern w:val="0"/>
                <w:lang w:eastAsia="es-ES"/>
                <w14:ligatures w14:val="none"/>
              </w:rPr>
              <w:t>2</w:t>
            </w:r>
          </w:p>
        </w:tc>
        <w:tc>
          <w:tcPr>
            <w:tcW w:w="999" w:type="pct"/>
            <w:tcBorders>
              <w:top w:val="nil"/>
              <w:left w:val="nil"/>
              <w:bottom w:val="nil"/>
              <w:right w:val="nil"/>
            </w:tcBorders>
            <w:shd w:val="clear" w:color="auto" w:fill="auto"/>
            <w:noWrap/>
            <w:vAlign w:val="center"/>
            <w:hideMark/>
          </w:tcPr>
          <w:p w14:paraId="3F7B6189"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21</w:t>
            </w:r>
          </w:p>
        </w:tc>
        <w:tc>
          <w:tcPr>
            <w:tcW w:w="999" w:type="pct"/>
            <w:tcBorders>
              <w:top w:val="nil"/>
              <w:left w:val="nil"/>
              <w:bottom w:val="nil"/>
              <w:right w:val="nil"/>
            </w:tcBorders>
            <w:vAlign w:val="center"/>
          </w:tcPr>
          <w:p w14:paraId="7B5997F9" w14:textId="275C0B02"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11</w:t>
            </w:r>
            <w:r w:rsidR="00CA6602" w:rsidRPr="00302C27">
              <w:rPr>
                <w:rFonts w:eastAsia="Times New Roman" w:cstheme="minorHAnsi"/>
                <w:kern w:val="0"/>
                <w:lang w:val="en-US" w:eastAsia="es-ES"/>
                <w14:ligatures w14:val="none"/>
              </w:rPr>
              <w:t>3</w:t>
            </w:r>
          </w:p>
        </w:tc>
      </w:tr>
      <w:tr w:rsidR="00426A99" w:rsidRPr="00302C27" w14:paraId="74DB6C95" w14:textId="77777777" w:rsidTr="00105CBF">
        <w:trPr>
          <w:trHeight w:val="300"/>
          <w:jc w:val="center"/>
        </w:trPr>
        <w:tc>
          <w:tcPr>
            <w:tcW w:w="1001" w:type="pct"/>
            <w:tcBorders>
              <w:top w:val="nil"/>
              <w:left w:val="nil"/>
              <w:bottom w:val="nil"/>
              <w:right w:val="nil"/>
            </w:tcBorders>
            <w:shd w:val="clear" w:color="auto" w:fill="auto"/>
            <w:noWrap/>
            <w:vAlign w:val="center"/>
            <w:hideMark/>
          </w:tcPr>
          <w:p w14:paraId="1C5915F9"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2012</w:t>
            </w:r>
          </w:p>
        </w:tc>
        <w:tc>
          <w:tcPr>
            <w:tcW w:w="1001" w:type="pct"/>
            <w:tcBorders>
              <w:top w:val="nil"/>
              <w:left w:val="nil"/>
              <w:bottom w:val="nil"/>
              <w:right w:val="nil"/>
            </w:tcBorders>
            <w:shd w:val="clear" w:color="auto" w:fill="auto"/>
            <w:noWrap/>
            <w:vAlign w:val="center"/>
            <w:hideMark/>
          </w:tcPr>
          <w:p w14:paraId="20ACAFA6" w14:textId="7F301928"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7</w:t>
            </w:r>
            <w:r w:rsidR="0051705B" w:rsidRPr="00302C27">
              <w:rPr>
                <w:rFonts w:eastAsia="Times New Roman" w:cstheme="minorHAnsi"/>
                <w:kern w:val="0"/>
                <w:lang w:val="en-US" w:eastAsia="es-ES"/>
                <w14:ligatures w14:val="none"/>
              </w:rPr>
              <w:t>5</w:t>
            </w:r>
          </w:p>
        </w:tc>
        <w:tc>
          <w:tcPr>
            <w:tcW w:w="1000" w:type="pct"/>
            <w:tcBorders>
              <w:top w:val="nil"/>
              <w:left w:val="nil"/>
              <w:bottom w:val="nil"/>
              <w:right w:val="nil"/>
            </w:tcBorders>
            <w:shd w:val="clear" w:color="auto" w:fill="auto"/>
            <w:noWrap/>
            <w:vAlign w:val="center"/>
            <w:hideMark/>
          </w:tcPr>
          <w:p w14:paraId="1BDB4401"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w:t>
            </w:r>
            <w:r w:rsidRPr="00302C27">
              <w:rPr>
                <w:rFonts w:eastAsia="Times New Roman" w:cstheme="minorHAnsi"/>
                <w:kern w:val="0"/>
                <w:lang w:eastAsia="es-ES"/>
                <w14:ligatures w14:val="none"/>
              </w:rPr>
              <w:t>2</w:t>
            </w:r>
          </w:p>
        </w:tc>
        <w:tc>
          <w:tcPr>
            <w:tcW w:w="999" w:type="pct"/>
            <w:tcBorders>
              <w:top w:val="nil"/>
              <w:left w:val="nil"/>
              <w:bottom w:val="nil"/>
              <w:right w:val="nil"/>
            </w:tcBorders>
            <w:shd w:val="clear" w:color="auto" w:fill="auto"/>
            <w:noWrap/>
            <w:vAlign w:val="center"/>
            <w:hideMark/>
          </w:tcPr>
          <w:p w14:paraId="45CCA5E4"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21</w:t>
            </w:r>
          </w:p>
        </w:tc>
        <w:tc>
          <w:tcPr>
            <w:tcW w:w="999" w:type="pct"/>
            <w:tcBorders>
              <w:top w:val="nil"/>
              <w:left w:val="nil"/>
              <w:bottom w:val="nil"/>
              <w:right w:val="nil"/>
            </w:tcBorders>
            <w:vAlign w:val="center"/>
          </w:tcPr>
          <w:p w14:paraId="5704F943" w14:textId="6F19E993"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11</w:t>
            </w:r>
            <w:r w:rsidR="00CA6602" w:rsidRPr="00302C27">
              <w:rPr>
                <w:rFonts w:eastAsia="Times New Roman" w:cstheme="minorHAnsi"/>
                <w:kern w:val="0"/>
                <w:lang w:val="en-US" w:eastAsia="es-ES"/>
                <w14:ligatures w14:val="none"/>
              </w:rPr>
              <w:t>8</w:t>
            </w:r>
          </w:p>
        </w:tc>
      </w:tr>
      <w:tr w:rsidR="00426A99" w:rsidRPr="00302C27" w14:paraId="573C3D0E" w14:textId="77777777" w:rsidTr="00105CBF">
        <w:trPr>
          <w:trHeight w:val="300"/>
          <w:jc w:val="center"/>
        </w:trPr>
        <w:tc>
          <w:tcPr>
            <w:tcW w:w="1001" w:type="pct"/>
            <w:tcBorders>
              <w:top w:val="nil"/>
              <w:left w:val="nil"/>
              <w:bottom w:val="nil"/>
              <w:right w:val="nil"/>
            </w:tcBorders>
            <w:shd w:val="clear" w:color="auto" w:fill="auto"/>
            <w:noWrap/>
            <w:vAlign w:val="center"/>
            <w:hideMark/>
          </w:tcPr>
          <w:p w14:paraId="20E189E4"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2013</w:t>
            </w:r>
          </w:p>
        </w:tc>
        <w:tc>
          <w:tcPr>
            <w:tcW w:w="1001" w:type="pct"/>
            <w:tcBorders>
              <w:top w:val="nil"/>
              <w:left w:val="nil"/>
              <w:bottom w:val="nil"/>
              <w:right w:val="nil"/>
            </w:tcBorders>
            <w:shd w:val="clear" w:color="auto" w:fill="auto"/>
            <w:noWrap/>
            <w:vAlign w:val="center"/>
            <w:hideMark/>
          </w:tcPr>
          <w:p w14:paraId="0773A9C0" w14:textId="46F95C1E"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7</w:t>
            </w:r>
            <w:r w:rsidR="0051705B" w:rsidRPr="00302C27">
              <w:rPr>
                <w:rFonts w:eastAsia="Times New Roman" w:cstheme="minorHAnsi"/>
                <w:kern w:val="0"/>
                <w:lang w:val="en-US" w:eastAsia="es-ES"/>
                <w14:ligatures w14:val="none"/>
              </w:rPr>
              <w:t>5</w:t>
            </w:r>
          </w:p>
        </w:tc>
        <w:tc>
          <w:tcPr>
            <w:tcW w:w="1000" w:type="pct"/>
            <w:tcBorders>
              <w:top w:val="nil"/>
              <w:left w:val="nil"/>
              <w:bottom w:val="nil"/>
              <w:right w:val="nil"/>
            </w:tcBorders>
            <w:shd w:val="clear" w:color="auto" w:fill="auto"/>
            <w:noWrap/>
            <w:vAlign w:val="center"/>
            <w:hideMark/>
          </w:tcPr>
          <w:p w14:paraId="7B43EDE2"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w:t>
            </w:r>
            <w:r w:rsidRPr="00302C27">
              <w:rPr>
                <w:rFonts w:eastAsia="Times New Roman" w:cstheme="minorHAnsi"/>
                <w:kern w:val="0"/>
                <w:lang w:eastAsia="es-ES"/>
                <w14:ligatures w14:val="none"/>
              </w:rPr>
              <w:t>2</w:t>
            </w:r>
          </w:p>
        </w:tc>
        <w:tc>
          <w:tcPr>
            <w:tcW w:w="999" w:type="pct"/>
            <w:tcBorders>
              <w:top w:val="nil"/>
              <w:left w:val="nil"/>
              <w:bottom w:val="nil"/>
              <w:right w:val="nil"/>
            </w:tcBorders>
            <w:shd w:val="clear" w:color="auto" w:fill="auto"/>
            <w:noWrap/>
            <w:vAlign w:val="center"/>
            <w:hideMark/>
          </w:tcPr>
          <w:p w14:paraId="7809EDB6"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21</w:t>
            </w:r>
          </w:p>
        </w:tc>
        <w:tc>
          <w:tcPr>
            <w:tcW w:w="999" w:type="pct"/>
            <w:tcBorders>
              <w:top w:val="nil"/>
              <w:left w:val="nil"/>
              <w:bottom w:val="nil"/>
              <w:right w:val="nil"/>
            </w:tcBorders>
            <w:vAlign w:val="center"/>
          </w:tcPr>
          <w:p w14:paraId="2FF14DA3" w14:textId="5BB21A29"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11</w:t>
            </w:r>
            <w:r w:rsidR="00CA6602" w:rsidRPr="00302C27">
              <w:rPr>
                <w:rFonts w:eastAsia="Times New Roman" w:cstheme="minorHAnsi"/>
                <w:kern w:val="0"/>
                <w:lang w:val="en-US" w:eastAsia="es-ES"/>
                <w14:ligatures w14:val="none"/>
              </w:rPr>
              <w:t>8</w:t>
            </w:r>
          </w:p>
        </w:tc>
      </w:tr>
      <w:tr w:rsidR="00426A99" w:rsidRPr="00302C27" w14:paraId="58C8A36F" w14:textId="77777777" w:rsidTr="00105CBF">
        <w:trPr>
          <w:trHeight w:val="300"/>
          <w:jc w:val="center"/>
        </w:trPr>
        <w:tc>
          <w:tcPr>
            <w:tcW w:w="1001" w:type="pct"/>
            <w:tcBorders>
              <w:top w:val="nil"/>
              <w:left w:val="nil"/>
              <w:bottom w:val="nil"/>
              <w:right w:val="nil"/>
            </w:tcBorders>
            <w:shd w:val="clear" w:color="auto" w:fill="auto"/>
            <w:noWrap/>
            <w:vAlign w:val="center"/>
            <w:hideMark/>
          </w:tcPr>
          <w:p w14:paraId="3CFF2FEE"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2014</w:t>
            </w:r>
          </w:p>
        </w:tc>
        <w:tc>
          <w:tcPr>
            <w:tcW w:w="1001" w:type="pct"/>
            <w:tcBorders>
              <w:top w:val="nil"/>
              <w:left w:val="nil"/>
              <w:bottom w:val="nil"/>
              <w:right w:val="nil"/>
            </w:tcBorders>
            <w:shd w:val="clear" w:color="auto" w:fill="auto"/>
            <w:noWrap/>
            <w:vAlign w:val="center"/>
            <w:hideMark/>
          </w:tcPr>
          <w:p w14:paraId="24DEA23E" w14:textId="7B7D49D8"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7</w:t>
            </w:r>
            <w:r w:rsidR="0051705B" w:rsidRPr="00302C27">
              <w:rPr>
                <w:rFonts w:eastAsia="Times New Roman" w:cstheme="minorHAnsi"/>
                <w:kern w:val="0"/>
                <w:lang w:val="en-US" w:eastAsia="es-ES"/>
                <w14:ligatures w14:val="none"/>
              </w:rPr>
              <w:t>6</w:t>
            </w:r>
          </w:p>
        </w:tc>
        <w:tc>
          <w:tcPr>
            <w:tcW w:w="1000" w:type="pct"/>
            <w:tcBorders>
              <w:top w:val="nil"/>
              <w:left w:val="nil"/>
              <w:bottom w:val="nil"/>
              <w:right w:val="nil"/>
            </w:tcBorders>
            <w:shd w:val="clear" w:color="auto" w:fill="auto"/>
            <w:noWrap/>
            <w:vAlign w:val="center"/>
            <w:hideMark/>
          </w:tcPr>
          <w:p w14:paraId="0C02E3C4"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w:t>
            </w:r>
            <w:r w:rsidRPr="00302C27">
              <w:rPr>
                <w:rFonts w:eastAsia="Times New Roman" w:cstheme="minorHAnsi"/>
                <w:kern w:val="0"/>
                <w:lang w:eastAsia="es-ES"/>
                <w14:ligatures w14:val="none"/>
              </w:rPr>
              <w:t>2</w:t>
            </w:r>
          </w:p>
        </w:tc>
        <w:tc>
          <w:tcPr>
            <w:tcW w:w="999" w:type="pct"/>
            <w:tcBorders>
              <w:top w:val="nil"/>
              <w:left w:val="nil"/>
              <w:bottom w:val="nil"/>
              <w:right w:val="nil"/>
            </w:tcBorders>
            <w:shd w:val="clear" w:color="auto" w:fill="auto"/>
            <w:noWrap/>
            <w:vAlign w:val="center"/>
            <w:hideMark/>
          </w:tcPr>
          <w:p w14:paraId="65E8955E"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21</w:t>
            </w:r>
          </w:p>
        </w:tc>
        <w:tc>
          <w:tcPr>
            <w:tcW w:w="999" w:type="pct"/>
            <w:tcBorders>
              <w:top w:val="nil"/>
              <w:left w:val="nil"/>
              <w:bottom w:val="nil"/>
              <w:right w:val="nil"/>
            </w:tcBorders>
            <w:vAlign w:val="center"/>
          </w:tcPr>
          <w:p w14:paraId="26B715B6" w14:textId="1F45D4F8"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w:t>
            </w:r>
            <w:r w:rsidR="00CA6602" w:rsidRPr="00302C27">
              <w:rPr>
                <w:rFonts w:eastAsia="Times New Roman" w:cstheme="minorHAnsi"/>
                <w:kern w:val="0"/>
                <w:lang w:val="en-US" w:eastAsia="es-ES"/>
                <w14:ligatures w14:val="none"/>
              </w:rPr>
              <w:t>19</w:t>
            </w:r>
          </w:p>
        </w:tc>
      </w:tr>
      <w:tr w:rsidR="00426A99" w:rsidRPr="00302C27" w14:paraId="018E3352" w14:textId="77777777" w:rsidTr="00105CBF">
        <w:trPr>
          <w:trHeight w:val="300"/>
          <w:jc w:val="center"/>
        </w:trPr>
        <w:tc>
          <w:tcPr>
            <w:tcW w:w="1001" w:type="pct"/>
            <w:tcBorders>
              <w:top w:val="nil"/>
              <w:left w:val="nil"/>
              <w:bottom w:val="nil"/>
              <w:right w:val="nil"/>
            </w:tcBorders>
            <w:shd w:val="clear" w:color="auto" w:fill="auto"/>
            <w:noWrap/>
            <w:vAlign w:val="center"/>
            <w:hideMark/>
          </w:tcPr>
          <w:p w14:paraId="2432BBA2"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2015</w:t>
            </w:r>
          </w:p>
        </w:tc>
        <w:tc>
          <w:tcPr>
            <w:tcW w:w="1001" w:type="pct"/>
            <w:tcBorders>
              <w:top w:val="nil"/>
              <w:left w:val="nil"/>
              <w:bottom w:val="nil"/>
              <w:right w:val="nil"/>
            </w:tcBorders>
            <w:shd w:val="clear" w:color="auto" w:fill="auto"/>
            <w:noWrap/>
            <w:vAlign w:val="center"/>
            <w:hideMark/>
          </w:tcPr>
          <w:p w14:paraId="4954F551"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77</w:t>
            </w:r>
          </w:p>
        </w:tc>
        <w:tc>
          <w:tcPr>
            <w:tcW w:w="1000" w:type="pct"/>
            <w:tcBorders>
              <w:top w:val="nil"/>
              <w:left w:val="nil"/>
              <w:bottom w:val="nil"/>
              <w:right w:val="nil"/>
            </w:tcBorders>
            <w:shd w:val="clear" w:color="auto" w:fill="auto"/>
            <w:noWrap/>
            <w:vAlign w:val="center"/>
            <w:hideMark/>
          </w:tcPr>
          <w:p w14:paraId="5B53F87E"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w:t>
            </w:r>
            <w:r w:rsidRPr="00302C27">
              <w:rPr>
                <w:rFonts w:eastAsia="Times New Roman" w:cstheme="minorHAnsi"/>
                <w:kern w:val="0"/>
                <w:lang w:eastAsia="es-ES"/>
                <w14:ligatures w14:val="none"/>
              </w:rPr>
              <w:t>2</w:t>
            </w:r>
          </w:p>
        </w:tc>
        <w:tc>
          <w:tcPr>
            <w:tcW w:w="999" w:type="pct"/>
            <w:tcBorders>
              <w:top w:val="nil"/>
              <w:left w:val="nil"/>
              <w:bottom w:val="nil"/>
              <w:right w:val="nil"/>
            </w:tcBorders>
            <w:shd w:val="clear" w:color="auto" w:fill="auto"/>
            <w:noWrap/>
            <w:vAlign w:val="center"/>
            <w:hideMark/>
          </w:tcPr>
          <w:p w14:paraId="3F70F255"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21</w:t>
            </w:r>
          </w:p>
        </w:tc>
        <w:tc>
          <w:tcPr>
            <w:tcW w:w="999" w:type="pct"/>
            <w:tcBorders>
              <w:top w:val="nil"/>
              <w:left w:val="nil"/>
              <w:bottom w:val="nil"/>
              <w:right w:val="nil"/>
            </w:tcBorders>
          </w:tcPr>
          <w:p w14:paraId="6B0D8AAE"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120</w:t>
            </w:r>
          </w:p>
        </w:tc>
      </w:tr>
      <w:tr w:rsidR="00426A99" w:rsidRPr="00302C27" w14:paraId="60EB8D33" w14:textId="77777777" w:rsidTr="00105CBF">
        <w:trPr>
          <w:trHeight w:val="300"/>
          <w:jc w:val="center"/>
        </w:trPr>
        <w:tc>
          <w:tcPr>
            <w:tcW w:w="1001" w:type="pct"/>
            <w:tcBorders>
              <w:top w:val="nil"/>
              <w:left w:val="nil"/>
              <w:bottom w:val="nil"/>
              <w:right w:val="nil"/>
            </w:tcBorders>
            <w:shd w:val="clear" w:color="auto" w:fill="auto"/>
            <w:noWrap/>
            <w:vAlign w:val="center"/>
            <w:hideMark/>
          </w:tcPr>
          <w:p w14:paraId="475378E0"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2016</w:t>
            </w:r>
          </w:p>
        </w:tc>
        <w:tc>
          <w:tcPr>
            <w:tcW w:w="1001" w:type="pct"/>
            <w:tcBorders>
              <w:top w:val="nil"/>
              <w:left w:val="nil"/>
              <w:bottom w:val="nil"/>
              <w:right w:val="nil"/>
            </w:tcBorders>
            <w:shd w:val="clear" w:color="auto" w:fill="auto"/>
            <w:noWrap/>
            <w:vAlign w:val="center"/>
            <w:hideMark/>
          </w:tcPr>
          <w:p w14:paraId="68510A08"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77</w:t>
            </w:r>
          </w:p>
        </w:tc>
        <w:tc>
          <w:tcPr>
            <w:tcW w:w="1000" w:type="pct"/>
            <w:tcBorders>
              <w:top w:val="nil"/>
              <w:left w:val="nil"/>
              <w:bottom w:val="nil"/>
              <w:right w:val="nil"/>
            </w:tcBorders>
            <w:shd w:val="clear" w:color="auto" w:fill="auto"/>
            <w:noWrap/>
            <w:vAlign w:val="center"/>
            <w:hideMark/>
          </w:tcPr>
          <w:p w14:paraId="07FAC65A"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w:t>
            </w:r>
            <w:r w:rsidRPr="00302C27">
              <w:rPr>
                <w:rFonts w:eastAsia="Times New Roman" w:cstheme="minorHAnsi"/>
                <w:kern w:val="0"/>
                <w:lang w:eastAsia="es-ES"/>
                <w14:ligatures w14:val="none"/>
              </w:rPr>
              <w:t>2</w:t>
            </w:r>
          </w:p>
        </w:tc>
        <w:tc>
          <w:tcPr>
            <w:tcW w:w="999" w:type="pct"/>
            <w:tcBorders>
              <w:top w:val="nil"/>
              <w:left w:val="nil"/>
              <w:bottom w:val="nil"/>
              <w:right w:val="nil"/>
            </w:tcBorders>
            <w:shd w:val="clear" w:color="auto" w:fill="auto"/>
            <w:noWrap/>
            <w:vAlign w:val="center"/>
            <w:hideMark/>
          </w:tcPr>
          <w:p w14:paraId="3A981E52"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21</w:t>
            </w:r>
          </w:p>
        </w:tc>
        <w:tc>
          <w:tcPr>
            <w:tcW w:w="999" w:type="pct"/>
            <w:tcBorders>
              <w:top w:val="nil"/>
              <w:left w:val="nil"/>
              <w:bottom w:val="nil"/>
              <w:right w:val="nil"/>
            </w:tcBorders>
          </w:tcPr>
          <w:p w14:paraId="78D00F65"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120</w:t>
            </w:r>
          </w:p>
        </w:tc>
      </w:tr>
      <w:tr w:rsidR="00426A99" w:rsidRPr="00302C27" w14:paraId="6B96EC99" w14:textId="77777777" w:rsidTr="00105CBF">
        <w:trPr>
          <w:trHeight w:val="300"/>
          <w:jc w:val="center"/>
        </w:trPr>
        <w:tc>
          <w:tcPr>
            <w:tcW w:w="1001" w:type="pct"/>
            <w:tcBorders>
              <w:top w:val="nil"/>
              <w:left w:val="nil"/>
              <w:right w:val="nil"/>
            </w:tcBorders>
            <w:shd w:val="clear" w:color="auto" w:fill="auto"/>
            <w:noWrap/>
            <w:vAlign w:val="center"/>
            <w:hideMark/>
          </w:tcPr>
          <w:p w14:paraId="4794D2F1"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2017</w:t>
            </w:r>
          </w:p>
        </w:tc>
        <w:tc>
          <w:tcPr>
            <w:tcW w:w="1001" w:type="pct"/>
            <w:tcBorders>
              <w:top w:val="nil"/>
              <w:left w:val="nil"/>
              <w:right w:val="nil"/>
            </w:tcBorders>
            <w:shd w:val="clear" w:color="auto" w:fill="auto"/>
            <w:noWrap/>
            <w:vAlign w:val="center"/>
            <w:hideMark/>
          </w:tcPr>
          <w:p w14:paraId="336D333B"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77</w:t>
            </w:r>
          </w:p>
        </w:tc>
        <w:tc>
          <w:tcPr>
            <w:tcW w:w="1000" w:type="pct"/>
            <w:tcBorders>
              <w:top w:val="nil"/>
              <w:left w:val="nil"/>
              <w:right w:val="nil"/>
            </w:tcBorders>
            <w:shd w:val="clear" w:color="auto" w:fill="auto"/>
            <w:noWrap/>
            <w:vAlign w:val="center"/>
            <w:hideMark/>
          </w:tcPr>
          <w:p w14:paraId="7F532370"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w:t>
            </w:r>
            <w:r w:rsidRPr="00302C27">
              <w:rPr>
                <w:rFonts w:eastAsia="Times New Roman" w:cstheme="minorHAnsi"/>
                <w:kern w:val="0"/>
                <w:lang w:eastAsia="es-ES"/>
                <w14:ligatures w14:val="none"/>
              </w:rPr>
              <w:t>2</w:t>
            </w:r>
          </w:p>
        </w:tc>
        <w:tc>
          <w:tcPr>
            <w:tcW w:w="999" w:type="pct"/>
            <w:tcBorders>
              <w:top w:val="nil"/>
              <w:left w:val="nil"/>
              <w:right w:val="nil"/>
            </w:tcBorders>
            <w:shd w:val="clear" w:color="auto" w:fill="auto"/>
            <w:noWrap/>
            <w:vAlign w:val="center"/>
            <w:hideMark/>
          </w:tcPr>
          <w:p w14:paraId="33838B0E"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21</w:t>
            </w:r>
          </w:p>
        </w:tc>
        <w:tc>
          <w:tcPr>
            <w:tcW w:w="999" w:type="pct"/>
            <w:tcBorders>
              <w:top w:val="nil"/>
              <w:left w:val="nil"/>
              <w:right w:val="nil"/>
            </w:tcBorders>
          </w:tcPr>
          <w:p w14:paraId="587A6C3B"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120</w:t>
            </w:r>
          </w:p>
        </w:tc>
      </w:tr>
      <w:tr w:rsidR="00426A99" w:rsidRPr="00302C27" w14:paraId="0E9D2A10" w14:textId="77777777" w:rsidTr="00EF129A">
        <w:trPr>
          <w:trHeight w:val="300"/>
          <w:jc w:val="center"/>
        </w:trPr>
        <w:tc>
          <w:tcPr>
            <w:tcW w:w="1001" w:type="pct"/>
            <w:tcBorders>
              <w:top w:val="nil"/>
              <w:left w:val="nil"/>
              <w:bottom w:val="nil"/>
              <w:right w:val="nil"/>
            </w:tcBorders>
            <w:shd w:val="clear" w:color="auto" w:fill="auto"/>
            <w:noWrap/>
            <w:vAlign w:val="center"/>
            <w:hideMark/>
          </w:tcPr>
          <w:p w14:paraId="17FF8945"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2018</w:t>
            </w:r>
          </w:p>
        </w:tc>
        <w:tc>
          <w:tcPr>
            <w:tcW w:w="1001" w:type="pct"/>
            <w:tcBorders>
              <w:top w:val="nil"/>
              <w:left w:val="nil"/>
              <w:bottom w:val="nil"/>
              <w:right w:val="nil"/>
            </w:tcBorders>
            <w:shd w:val="clear" w:color="auto" w:fill="auto"/>
            <w:noWrap/>
            <w:vAlign w:val="center"/>
            <w:hideMark/>
          </w:tcPr>
          <w:p w14:paraId="4141CDE5"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77</w:t>
            </w:r>
          </w:p>
        </w:tc>
        <w:tc>
          <w:tcPr>
            <w:tcW w:w="1000" w:type="pct"/>
            <w:tcBorders>
              <w:top w:val="nil"/>
              <w:left w:val="nil"/>
              <w:bottom w:val="nil"/>
              <w:right w:val="nil"/>
            </w:tcBorders>
            <w:shd w:val="clear" w:color="auto" w:fill="auto"/>
            <w:noWrap/>
            <w:vAlign w:val="center"/>
            <w:hideMark/>
          </w:tcPr>
          <w:p w14:paraId="14849C04"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w:t>
            </w:r>
            <w:r w:rsidRPr="00302C27">
              <w:rPr>
                <w:rFonts w:eastAsia="Times New Roman" w:cstheme="minorHAnsi"/>
                <w:kern w:val="0"/>
                <w:lang w:eastAsia="es-ES"/>
                <w14:ligatures w14:val="none"/>
              </w:rPr>
              <w:t>2</w:t>
            </w:r>
          </w:p>
        </w:tc>
        <w:tc>
          <w:tcPr>
            <w:tcW w:w="999" w:type="pct"/>
            <w:tcBorders>
              <w:top w:val="nil"/>
              <w:left w:val="nil"/>
              <w:bottom w:val="nil"/>
              <w:right w:val="nil"/>
            </w:tcBorders>
            <w:shd w:val="clear" w:color="auto" w:fill="auto"/>
            <w:noWrap/>
            <w:vAlign w:val="center"/>
            <w:hideMark/>
          </w:tcPr>
          <w:p w14:paraId="3E62066B"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21</w:t>
            </w:r>
          </w:p>
        </w:tc>
        <w:tc>
          <w:tcPr>
            <w:tcW w:w="999" w:type="pct"/>
            <w:tcBorders>
              <w:top w:val="nil"/>
              <w:left w:val="nil"/>
              <w:bottom w:val="nil"/>
              <w:right w:val="nil"/>
            </w:tcBorders>
          </w:tcPr>
          <w:p w14:paraId="519CFCDA" w14:textId="77777777"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120</w:t>
            </w:r>
          </w:p>
        </w:tc>
      </w:tr>
      <w:tr w:rsidR="00565452" w:rsidRPr="00302C27" w14:paraId="1ED8CAC2" w14:textId="77777777" w:rsidTr="00565452">
        <w:trPr>
          <w:trHeight w:val="300"/>
          <w:jc w:val="center"/>
        </w:trPr>
        <w:tc>
          <w:tcPr>
            <w:tcW w:w="1001" w:type="pct"/>
            <w:tcBorders>
              <w:top w:val="nil"/>
              <w:left w:val="nil"/>
              <w:bottom w:val="nil"/>
              <w:right w:val="nil"/>
            </w:tcBorders>
            <w:shd w:val="clear" w:color="auto" w:fill="auto"/>
            <w:noWrap/>
            <w:vAlign w:val="center"/>
          </w:tcPr>
          <w:p w14:paraId="3BEDF96D" w14:textId="3E698FBF"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2019</w:t>
            </w:r>
          </w:p>
        </w:tc>
        <w:tc>
          <w:tcPr>
            <w:tcW w:w="1001" w:type="pct"/>
            <w:tcBorders>
              <w:top w:val="nil"/>
              <w:left w:val="nil"/>
              <w:bottom w:val="nil"/>
              <w:right w:val="nil"/>
            </w:tcBorders>
            <w:shd w:val="clear" w:color="auto" w:fill="auto"/>
            <w:noWrap/>
            <w:vAlign w:val="center"/>
          </w:tcPr>
          <w:p w14:paraId="3386A2F0" w14:textId="43444E53"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77</w:t>
            </w:r>
          </w:p>
        </w:tc>
        <w:tc>
          <w:tcPr>
            <w:tcW w:w="1000" w:type="pct"/>
            <w:tcBorders>
              <w:top w:val="nil"/>
              <w:left w:val="nil"/>
              <w:bottom w:val="nil"/>
              <w:right w:val="nil"/>
            </w:tcBorders>
            <w:shd w:val="clear" w:color="auto" w:fill="auto"/>
            <w:noWrap/>
            <w:vAlign w:val="center"/>
          </w:tcPr>
          <w:p w14:paraId="4F25B0F2" w14:textId="21EBC1EB"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w:t>
            </w:r>
            <w:r w:rsidRPr="00302C27">
              <w:rPr>
                <w:rFonts w:eastAsia="Times New Roman" w:cstheme="minorHAnsi"/>
                <w:kern w:val="0"/>
                <w:lang w:eastAsia="es-ES"/>
                <w14:ligatures w14:val="none"/>
              </w:rPr>
              <w:t>2</w:t>
            </w:r>
          </w:p>
        </w:tc>
        <w:tc>
          <w:tcPr>
            <w:tcW w:w="999" w:type="pct"/>
            <w:tcBorders>
              <w:top w:val="nil"/>
              <w:left w:val="nil"/>
              <w:bottom w:val="nil"/>
              <w:right w:val="nil"/>
            </w:tcBorders>
            <w:shd w:val="clear" w:color="auto" w:fill="auto"/>
            <w:noWrap/>
            <w:vAlign w:val="center"/>
          </w:tcPr>
          <w:p w14:paraId="740212FF" w14:textId="47339E24"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21</w:t>
            </w:r>
          </w:p>
        </w:tc>
        <w:tc>
          <w:tcPr>
            <w:tcW w:w="999" w:type="pct"/>
            <w:tcBorders>
              <w:top w:val="nil"/>
              <w:left w:val="nil"/>
              <w:bottom w:val="nil"/>
              <w:right w:val="nil"/>
            </w:tcBorders>
          </w:tcPr>
          <w:p w14:paraId="0E9FADBC" w14:textId="2246AC6A"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120</w:t>
            </w:r>
          </w:p>
        </w:tc>
      </w:tr>
      <w:tr w:rsidR="00565452" w:rsidRPr="00302C27" w14:paraId="44014B76" w14:textId="77777777" w:rsidTr="00565452">
        <w:trPr>
          <w:trHeight w:val="300"/>
          <w:jc w:val="center"/>
        </w:trPr>
        <w:tc>
          <w:tcPr>
            <w:tcW w:w="1001" w:type="pct"/>
            <w:tcBorders>
              <w:top w:val="nil"/>
              <w:left w:val="nil"/>
              <w:bottom w:val="nil"/>
              <w:right w:val="nil"/>
            </w:tcBorders>
            <w:shd w:val="clear" w:color="auto" w:fill="auto"/>
            <w:noWrap/>
            <w:vAlign w:val="center"/>
          </w:tcPr>
          <w:p w14:paraId="50D830D4" w14:textId="01E90169"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2020</w:t>
            </w:r>
          </w:p>
        </w:tc>
        <w:tc>
          <w:tcPr>
            <w:tcW w:w="1001" w:type="pct"/>
            <w:tcBorders>
              <w:top w:val="nil"/>
              <w:left w:val="nil"/>
              <w:bottom w:val="nil"/>
              <w:right w:val="nil"/>
            </w:tcBorders>
            <w:shd w:val="clear" w:color="auto" w:fill="auto"/>
            <w:noWrap/>
            <w:vAlign w:val="center"/>
          </w:tcPr>
          <w:p w14:paraId="10D61BBF" w14:textId="24C8B04F"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77</w:t>
            </w:r>
          </w:p>
        </w:tc>
        <w:tc>
          <w:tcPr>
            <w:tcW w:w="1000" w:type="pct"/>
            <w:tcBorders>
              <w:top w:val="nil"/>
              <w:left w:val="nil"/>
              <w:bottom w:val="nil"/>
              <w:right w:val="nil"/>
            </w:tcBorders>
            <w:shd w:val="clear" w:color="auto" w:fill="auto"/>
            <w:noWrap/>
            <w:vAlign w:val="center"/>
          </w:tcPr>
          <w:p w14:paraId="00F322FE" w14:textId="42207AC6"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w:t>
            </w:r>
            <w:r w:rsidRPr="00302C27">
              <w:rPr>
                <w:rFonts w:eastAsia="Times New Roman" w:cstheme="minorHAnsi"/>
                <w:kern w:val="0"/>
                <w:lang w:eastAsia="es-ES"/>
                <w14:ligatures w14:val="none"/>
              </w:rPr>
              <w:t>2</w:t>
            </w:r>
          </w:p>
        </w:tc>
        <w:tc>
          <w:tcPr>
            <w:tcW w:w="999" w:type="pct"/>
            <w:tcBorders>
              <w:top w:val="nil"/>
              <w:left w:val="nil"/>
              <w:bottom w:val="nil"/>
              <w:right w:val="nil"/>
            </w:tcBorders>
            <w:shd w:val="clear" w:color="auto" w:fill="auto"/>
            <w:noWrap/>
            <w:vAlign w:val="center"/>
          </w:tcPr>
          <w:p w14:paraId="0A920B05" w14:textId="7312E0FB"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21</w:t>
            </w:r>
          </w:p>
        </w:tc>
        <w:tc>
          <w:tcPr>
            <w:tcW w:w="999" w:type="pct"/>
            <w:tcBorders>
              <w:top w:val="nil"/>
              <w:left w:val="nil"/>
              <w:bottom w:val="nil"/>
              <w:right w:val="nil"/>
            </w:tcBorders>
          </w:tcPr>
          <w:p w14:paraId="1FBD80C2" w14:textId="364E0255"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120</w:t>
            </w:r>
          </w:p>
        </w:tc>
      </w:tr>
      <w:tr w:rsidR="00565452" w:rsidRPr="00302C27" w14:paraId="0D66EEE8" w14:textId="77777777" w:rsidTr="00565452">
        <w:trPr>
          <w:trHeight w:val="300"/>
          <w:jc w:val="center"/>
        </w:trPr>
        <w:tc>
          <w:tcPr>
            <w:tcW w:w="1001" w:type="pct"/>
            <w:tcBorders>
              <w:top w:val="nil"/>
              <w:left w:val="nil"/>
              <w:bottom w:val="nil"/>
              <w:right w:val="nil"/>
            </w:tcBorders>
            <w:shd w:val="clear" w:color="auto" w:fill="auto"/>
            <w:noWrap/>
            <w:vAlign w:val="center"/>
          </w:tcPr>
          <w:p w14:paraId="5748CFAE" w14:textId="47908F2C"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2021</w:t>
            </w:r>
          </w:p>
        </w:tc>
        <w:tc>
          <w:tcPr>
            <w:tcW w:w="1001" w:type="pct"/>
            <w:tcBorders>
              <w:top w:val="nil"/>
              <w:left w:val="nil"/>
              <w:bottom w:val="nil"/>
              <w:right w:val="nil"/>
            </w:tcBorders>
            <w:shd w:val="clear" w:color="auto" w:fill="auto"/>
            <w:noWrap/>
            <w:vAlign w:val="center"/>
          </w:tcPr>
          <w:p w14:paraId="1F543961" w14:textId="7023F82A"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77</w:t>
            </w:r>
          </w:p>
        </w:tc>
        <w:tc>
          <w:tcPr>
            <w:tcW w:w="1000" w:type="pct"/>
            <w:tcBorders>
              <w:top w:val="nil"/>
              <w:left w:val="nil"/>
              <w:bottom w:val="nil"/>
              <w:right w:val="nil"/>
            </w:tcBorders>
            <w:shd w:val="clear" w:color="auto" w:fill="auto"/>
            <w:noWrap/>
            <w:vAlign w:val="center"/>
          </w:tcPr>
          <w:p w14:paraId="7D29F8AE" w14:textId="6FF77EDB"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22</w:t>
            </w:r>
          </w:p>
        </w:tc>
        <w:tc>
          <w:tcPr>
            <w:tcW w:w="999" w:type="pct"/>
            <w:tcBorders>
              <w:top w:val="nil"/>
              <w:left w:val="nil"/>
              <w:bottom w:val="nil"/>
              <w:right w:val="nil"/>
            </w:tcBorders>
            <w:shd w:val="clear" w:color="auto" w:fill="auto"/>
            <w:noWrap/>
            <w:vAlign w:val="center"/>
          </w:tcPr>
          <w:p w14:paraId="4E361F20" w14:textId="667E3B97"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21</w:t>
            </w:r>
          </w:p>
        </w:tc>
        <w:tc>
          <w:tcPr>
            <w:tcW w:w="999" w:type="pct"/>
            <w:tcBorders>
              <w:top w:val="nil"/>
              <w:left w:val="nil"/>
              <w:bottom w:val="nil"/>
              <w:right w:val="nil"/>
            </w:tcBorders>
          </w:tcPr>
          <w:p w14:paraId="0D54E878" w14:textId="6943796E"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120</w:t>
            </w:r>
          </w:p>
        </w:tc>
      </w:tr>
      <w:tr w:rsidR="00565452" w:rsidRPr="00302C27" w14:paraId="785D7220" w14:textId="77777777" w:rsidTr="0051705B">
        <w:trPr>
          <w:trHeight w:val="300"/>
          <w:jc w:val="center"/>
        </w:trPr>
        <w:tc>
          <w:tcPr>
            <w:tcW w:w="1001" w:type="pct"/>
            <w:tcBorders>
              <w:top w:val="nil"/>
              <w:left w:val="nil"/>
              <w:bottom w:val="single" w:sz="4" w:space="0" w:color="auto"/>
              <w:right w:val="nil"/>
            </w:tcBorders>
            <w:shd w:val="clear" w:color="auto" w:fill="auto"/>
            <w:noWrap/>
            <w:vAlign w:val="center"/>
          </w:tcPr>
          <w:p w14:paraId="10D06C25" w14:textId="06D9E948"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2022</w:t>
            </w:r>
          </w:p>
        </w:tc>
        <w:tc>
          <w:tcPr>
            <w:tcW w:w="1001" w:type="pct"/>
            <w:tcBorders>
              <w:top w:val="nil"/>
              <w:left w:val="nil"/>
              <w:bottom w:val="single" w:sz="4" w:space="0" w:color="auto"/>
              <w:right w:val="nil"/>
            </w:tcBorders>
            <w:shd w:val="clear" w:color="auto" w:fill="auto"/>
            <w:noWrap/>
            <w:vAlign w:val="center"/>
          </w:tcPr>
          <w:p w14:paraId="26D173BA" w14:textId="51C66DE7"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77</w:t>
            </w:r>
          </w:p>
        </w:tc>
        <w:tc>
          <w:tcPr>
            <w:tcW w:w="1000" w:type="pct"/>
            <w:tcBorders>
              <w:top w:val="nil"/>
              <w:left w:val="nil"/>
              <w:bottom w:val="single" w:sz="4" w:space="0" w:color="auto"/>
              <w:right w:val="nil"/>
            </w:tcBorders>
            <w:shd w:val="clear" w:color="auto" w:fill="auto"/>
            <w:noWrap/>
            <w:vAlign w:val="center"/>
          </w:tcPr>
          <w:p w14:paraId="4C516775" w14:textId="447328E2"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w:t>
            </w:r>
            <w:r w:rsidRPr="00302C27">
              <w:rPr>
                <w:rFonts w:eastAsia="Times New Roman" w:cstheme="minorHAnsi"/>
                <w:kern w:val="0"/>
                <w:lang w:eastAsia="es-ES"/>
                <w14:ligatures w14:val="none"/>
              </w:rPr>
              <w:t>2</w:t>
            </w:r>
          </w:p>
        </w:tc>
        <w:tc>
          <w:tcPr>
            <w:tcW w:w="999" w:type="pct"/>
            <w:tcBorders>
              <w:top w:val="nil"/>
              <w:left w:val="nil"/>
              <w:bottom w:val="single" w:sz="4" w:space="0" w:color="auto"/>
              <w:right w:val="nil"/>
            </w:tcBorders>
            <w:shd w:val="clear" w:color="auto" w:fill="auto"/>
            <w:noWrap/>
            <w:vAlign w:val="center"/>
          </w:tcPr>
          <w:p w14:paraId="69FAD8E1" w14:textId="10F44A82"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21</w:t>
            </w:r>
          </w:p>
        </w:tc>
        <w:tc>
          <w:tcPr>
            <w:tcW w:w="999" w:type="pct"/>
            <w:tcBorders>
              <w:top w:val="nil"/>
              <w:left w:val="nil"/>
              <w:bottom w:val="single" w:sz="4" w:space="0" w:color="auto"/>
              <w:right w:val="nil"/>
            </w:tcBorders>
          </w:tcPr>
          <w:p w14:paraId="575F26B9" w14:textId="06DB1FFE" w:rsidR="00565452" w:rsidRPr="00302C27" w:rsidRDefault="00565452"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120</w:t>
            </w:r>
          </w:p>
        </w:tc>
      </w:tr>
      <w:tr w:rsidR="0051705B" w:rsidRPr="00302C27" w14:paraId="03EB809E" w14:textId="77777777" w:rsidTr="0051705B">
        <w:trPr>
          <w:trHeight w:val="300"/>
          <w:jc w:val="center"/>
        </w:trPr>
        <w:tc>
          <w:tcPr>
            <w:tcW w:w="1001" w:type="pct"/>
            <w:tcBorders>
              <w:top w:val="single" w:sz="4" w:space="0" w:color="auto"/>
              <w:left w:val="nil"/>
              <w:bottom w:val="single" w:sz="4" w:space="0" w:color="auto"/>
              <w:right w:val="nil"/>
            </w:tcBorders>
            <w:shd w:val="clear" w:color="auto" w:fill="auto"/>
            <w:noWrap/>
            <w:vAlign w:val="center"/>
          </w:tcPr>
          <w:p w14:paraId="722E22AA" w14:textId="24DE728F" w:rsidR="0051705B" w:rsidRPr="00302C27" w:rsidRDefault="0051705B"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Total</w:t>
            </w:r>
          </w:p>
        </w:tc>
        <w:tc>
          <w:tcPr>
            <w:tcW w:w="1001" w:type="pct"/>
            <w:tcBorders>
              <w:top w:val="single" w:sz="4" w:space="0" w:color="auto"/>
              <w:left w:val="nil"/>
              <w:bottom w:val="single" w:sz="4" w:space="0" w:color="auto"/>
              <w:right w:val="nil"/>
            </w:tcBorders>
            <w:shd w:val="clear" w:color="auto" w:fill="auto"/>
            <w:noWrap/>
            <w:vAlign w:val="center"/>
          </w:tcPr>
          <w:p w14:paraId="6EF4C38C" w14:textId="6C86E97E" w:rsidR="0051705B" w:rsidRPr="00302C27" w:rsidRDefault="0051705B"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912</w:t>
            </w:r>
          </w:p>
        </w:tc>
        <w:tc>
          <w:tcPr>
            <w:tcW w:w="1000" w:type="pct"/>
            <w:tcBorders>
              <w:top w:val="single" w:sz="4" w:space="0" w:color="auto"/>
              <w:left w:val="nil"/>
              <w:bottom w:val="single" w:sz="4" w:space="0" w:color="auto"/>
              <w:right w:val="nil"/>
            </w:tcBorders>
            <w:shd w:val="clear" w:color="auto" w:fill="auto"/>
            <w:noWrap/>
            <w:vAlign w:val="center"/>
          </w:tcPr>
          <w:p w14:paraId="3EFED25D" w14:textId="19E227A7" w:rsidR="0051705B" w:rsidRPr="00302C27" w:rsidRDefault="0051705B"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264</w:t>
            </w:r>
          </w:p>
        </w:tc>
        <w:tc>
          <w:tcPr>
            <w:tcW w:w="999" w:type="pct"/>
            <w:tcBorders>
              <w:top w:val="single" w:sz="4" w:space="0" w:color="auto"/>
              <w:left w:val="nil"/>
              <w:bottom w:val="single" w:sz="4" w:space="0" w:color="auto"/>
              <w:right w:val="nil"/>
            </w:tcBorders>
            <w:shd w:val="clear" w:color="auto" w:fill="auto"/>
            <w:noWrap/>
            <w:vAlign w:val="center"/>
          </w:tcPr>
          <w:p w14:paraId="50D9010B" w14:textId="10042C05" w:rsidR="0051705B" w:rsidRPr="00302C27" w:rsidRDefault="0051705B"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252</w:t>
            </w:r>
          </w:p>
        </w:tc>
        <w:tc>
          <w:tcPr>
            <w:tcW w:w="999" w:type="pct"/>
            <w:tcBorders>
              <w:top w:val="single" w:sz="4" w:space="0" w:color="auto"/>
              <w:left w:val="nil"/>
              <w:bottom w:val="single" w:sz="4" w:space="0" w:color="auto"/>
              <w:right w:val="nil"/>
            </w:tcBorders>
          </w:tcPr>
          <w:p w14:paraId="3009D2DF" w14:textId="33353F80" w:rsidR="0051705B" w:rsidRPr="00302C27" w:rsidRDefault="0051705B" w:rsidP="00565452">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1,428</w:t>
            </w:r>
          </w:p>
        </w:tc>
      </w:tr>
    </w:tbl>
    <w:p w14:paraId="06B8F38A" w14:textId="670E7719" w:rsidR="004C14F1" w:rsidRPr="00AD7B8B" w:rsidRDefault="004C14F1" w:rsidP="004C14F1">
      <w:pPr>
        <w:pStyle w:val="Textoindependiente"/>
        <w:spacing w:before="97"/>
        <w:rPr>
          <w:rFonts w:asciiTheme="minorHAnsi" w:hAnsiTheme="minorHAnsi" w:cstheme="minorHAnsi"/>
          <w:iCs/>
          <w:sz w:val="18"/>
          <w:szCs w:val="18"/>
        </w:rPr>
      </w:pPr>
      <w:r w:rsidRPr="004326D3">
        <w:rPr>
          <w:rFonts w:asciiTheme="minorHAnsi" w:hAnsiTheme="minorHAnsi" w:cstheme="minorHAnsi"/>
          <w:sz w:val="18"/>
          <w:szCs w:val="18"/>
          <w:highlight w:val="yellow"/>
          <w:lang w:val="en-US" w:eastAsia="es-ES"/>
        </w:rPr>
        <w:t xml:space="preserve">Source: </w:t>
      </w:r>
      <w:proofErr w:type="spellStart"/>
      <w:r w:rsidR="0044094C" w:rsidRPr="004326D3">
        <w:rPr>
          <w:rFonts w:asciiTheme="minorHAnsi" w:hAnsiTheme="minorHAnsi" w:cstheme="minorHAnsi"/>
          <w:sz w:val="18"/>
          <w:szCs w:val="18"/>
          <w:highlight w:val="yellow"/>
          <w:lang w:val="en-US" w:eastAsia="es-ES"/>
        </w:rPr>
        <w:t>Tabl</w:t>
      </w:r>
      <w:proofErr w:type="spellEnd"/>
      <w:r w:rsidRPr="004326D3">
        <w:rPr>
          <w:rFonts w:asciiTheme="minorHAnsi" w:hAnsiTheme="minorHAnsi" w:cstheme="minorHAnsi"/>
          <w:sz w:val="18"/>
          <w:szCs w:val="18"/>
          <w:highlight w:val="yellow"/>
          <w:lang w:eastAsia="es-ES"/>
        </w:rPr>
        <w:t>e</w:t>
      </w:r>
      <w:r w:rsidRPr="004326D3">
        <w:rPr>
          <w:rFonts w:asciiTheme="minorHAnsi" w:hAnsiTheme="minorHAnsi" w:cstheme="minorHAnsi"/>
          <w:sz w:val="18"/>
          <w:szCs w:val="18"/>
          <w:highlight w:val="yellow"/>
          <w:lang w:val="en-US" w:eastAsia="es-ES"/>
        </w:rPr>
        <w:t xml:space="preserve"> by authors</w:t>
      </w:r>
    </w:p>
    <w:p w14:paraId="00639B0D" w14:textId="77777777" w:rsidR="004C14F1" w:rsidRPr="00AD7B8B" w:rsidRDefault="004C14F1" w:rsidP="004C14F1">
      <w:pPr>
        <w:pStyle w:val="Textoindependiente"/>
        <w:rPr>
          <w:rFonts w:asciiTheme="minorHAnsi" w:hAnsiTheme="minorHAnsi" w:cstheme="minorHAnsi"/>
        </w:rPr>
      </w:pPr>
    </w:p>
    <w:p w14:paraId="2CDD393A" w14:textId="77777777" w:rsidR="00AC25F4" w:rsidRPr="00302C27" w:rsidRDefault="00AC25F4" w:rsidP="00896C6E">
      <w:pPr>
        <w:spacing w:after="0" w:line="360" w:lineRule="auto"/>
        <w:jc w:val="both"/>
        <w:rPr>
          <w:rFonts w:eastAsia="Times New Roman" w:cstheme="minorHAnsi"/>
          <w:b/>
          <w:bCs/>
          <w:kern w:val="0"/>
          <w:sz w:val="24"/>
          <w:szCs w:val="24"/>
          <w:lang w:val="en-US" w:eastAsia="es-ES"/>
          <w14:ligatures w14:val="none"/>
        </w:rPr>
      </w:pPr>
    </w:p>
    <w:p w14:paraId="152A606D" w14:textId="42DA2C34" w:rsidR="00562D76" w:rsidRPr="006020D8" w:rsidRDefault="00812BBB" w:rsidP="00562D76">
      <w:pPr>
        <w:jc w:val="both"/>
        <w:rPr>
          <w:rFonts w:ascii="Verdana" w:hAnsi="Verdana"/>
          <w:color w:val="2C363A"/>
          <w:sz w:val="20"/>
          <w:szCs w:val="20"/>
          <w:shd w:val="clear" w:color="auto" w:fill="FFFFFF"/>
          <w:lang w:val="en-US"/>
        </w:rPr>
      </w:pPr>
      <w:r>
        <w:rPr>
          <w:rFonts w:eastAsia="Times New Roman" w:cs="Calibri"/>
          <w:b/>
          <w:bCs/>
          <w:kern w:val="0"/>
          <w:sz w:val="24"/>
          <w:szCs w:val="24"/>
          <w:lang w:val="en-US" w:eastAsia="es-ES"/>
          <w14:ligatures w14:val="none"/>
        </w:rPr>
        <w:t>Appendix</w:t>
      </w:r>
      <w:r w:rsidR="006020D8">
        <w:rPr>
          <w:rFonts w:eastAsia="Times New Roman" w:cs="Calibri"/>
          <w:b/>
          <w:bCs/>
          <w:kern w:val="0"/>
          <w:sz w:val="24"/>
          <w:szCs w:val="24"/>
          <w:lang w:val="en-US" w:eastAsia="es-ES"/>
          <w14:ligatures w14:val="none"/>
        </w:rPr>
        <w:t xml:space="preserve"> </w:t>
      </w:r>
      <w:r>
        <w:rPr>
          <w:rFonts w:eastAsia="Times New Roman" w:cs="Calibri"/>
          <w:b/>
          <w:bCs/>
          <w:kern w:val="0"/>
          <w:sz w:val="24"/>
          <w:szCs w:val="24"/>
          <w:lang w:val="en-US" w:eastAsia="es-ES"/>
          <w14:ligatures w14:val="none"/>
        </w:rPr>
        <w:t>2</w:t>
      </w:r>
      <w:r w:rsidR="00562D76" w:rsidRPr="006020D8">
        <w:rPr>
          <w:rFonts w:eastAsia="Times New Roman" w:cs="Calibri"/>
          <w:b/>
          <w:bCs/>
          <w:kern w:val="0"/>
          <w:sz w:val="24"/>
          <w:szCs w:val="24"/>
          <w:lang w:val="en-US" w:eastAsia="es-ES"/>
          <w14:ligatures w14:val="none"/>
        </w:rPr>
        <w:t xml:space="preserve">. </w:t>
      </w:r>
      <w:r w:rsidR="00562D76" w:rsidRPr="006020D8">
        <w:rPr>
          <w:rFonts w:ascii="Verdana" w:hAnsi="Verdana"/>
          <w:i/>
          <w:iCs/>
          <w:color w:val="2C363A"/>
          <w:sz w:val="20"/>
          <w:szCs w:val="20"/>
          <w:shd w:val="clear" w:color="auto" w:fill="FFFFFF"/>
          <w:lang w:val="en-US"/>
        </w:rPr>
        <w:t>ESG controversies</w:t>
      </w:r>
      <w:r w:rsidR="00562D76" w:rsidRPr="006020D8">
        <w:rPr>
          <w:rFonts w:ascii="Verdana" w:hAnsi="Verdana"/>
          <w:color w:val="2C363A"/>
          <w:sz w:val="20"/>
          <w:szCs w:val="20"/>
          <w:shd w:val="clear" w:color="auto" w:fill="FFFFFF"/>
          <w:lang w:val="en-US"/>
        </w:rPr>
        <w:t xml:space="preserve"> score by </w:t>
      </w:r>
      <w:proofErr w:type="gramStart"/>
      <w:r w:rsidR="00562D76" w:rsidRPr="006020D8">
        <w:rPr>
          <w:rFonts w:ascii="Verdana" w:hAnsi="Verdana"/>
          <w:color w:val="2C363A"/>
          <w:sz w:val="20"/>
          <w:szCs w:val="20"/>
          <w:shd w:val="clear" w:color="auto" w:fill="FFFFFF"/>
          <w:lang w:val="en-US"/>
        </w:rPr>
        <w:t>Country</w:t>
      </w:r>
      <w:proofErr w:type="gramEnd"/>
    </w:p>
    <w:tbl>
      <w:tblPr>
        <w:tblW w:w="2110" w:type="pct"/>
        <w:tblLook w:val="0000" w:firstRow="0" w:lastRow="0" w:firstColumn="0" w:lastColumn="0" w:noHBand="0" w:noVBand="0"/>
      </w:tblPr>
      <w:tblGrid>
        <w:gridCol w:w="1419"/>
        <w:gridCol w:w="2409"/>
      </w:tblGrid>
      <w:tr w:rsidR="00AB6AAD" w:rsidRPr="006020D8" w14:paraId="6E1A2C3D" w14:textId="642D491A" w:rsidTr="00AB6AAD">
        <w:tc>
          <w:tcPr>
            <w:tcW w:w="1853" w:type="pct"/>
            <w:tcBorders>
              <w:left w:val="nil"/>
              <w:right w:val="nil"/>
            </w:tcBorders>
            <w:shd w:val="clear" w:color="auto" w:fill="D9D9D9" w:themeFill="background1" w:themeFillShade="D9"/>
          </w:tcPr>
          <w:p w14:paraId="15C1E4A8" w14:textId="49FAA4B1" w:rsidR="00AB6AAD" w:rsidRPr="006020D8" w:rsidRDefault="00AB6AAD" w:rsidP="00AB6AAD">
            <w:pPr>
              <w:widowControl w:val="0"/>
              <w:autoSpaceDE w:val="0"/>
              <w:autoSpaceDN w:val="0"/>
              <w:adjustRightInd w:val="0"/>
              <w:spacing w:after="0" w:line="240" w:lineRule="auto"/>
              <w:jc w:val="center"/>
              <w:rPr>
                <w:rFonts w:cs="Calibri"/>
                <w:b/>
                <w:bCs/>
                <w:kern w:val="0"/>
                <w:lang w:val="en-US"/>
              </w:rPr>
            </w:pPr>
            <w:r w:rsidRPr="006020D8">
              <w:rPr>
                <w:rFonts w:cs="Calibri"/>
                <w:b/>
                <w:bCs/>
                <w:kern w:val="0"/>
                <w:lang w:val="en-US"/>
              </w:rPr>
              <w:t>Country</w:t>
            </w:r>
          </w:p>
        </w:tc>
        <w:tc>
          <w:tcPr>
            <w:tcW w:w="3147" w:type="pct"/>
            <w:tcBorders>
              <w:left w:val="nil"/>
              <w:right w:val="nil"/>
            </w:tcBorders>
            <w:shd w:val="clear" w:color="auto" w:fill="D9D9D9" w:themeFill="background1" w:themeFillShade="D9"/>
          </w:tcPr>
          <w:p w14:paraId="4A6DB734" w14:textId="77D17511" w:rsidR="00AB6AAD" w:rsidRPr="006020D8" w:rsidRDefault="00AB6AAD" w:rsidP="00AB6AAD">
            <w:pPr>
              <w:widowControl w:val="0"/>
              <w:autoSpaceDE w:val="0"/>
              <w:autoSpaceDN w:val="0"/>
              <w:adjustRightInd w:val="0"/>
              <w:spacing w:after="0" w:line="240" w:lineRule="auto"/>
              <w:jc w:val="center"/>
              <w:rPr>
                <w:rFonts w:cs="Calibri"/>
                <w:b/>
                <w:bCs/>
                <w:kern w:val="0"/>
                <w:lang w:val="en-US"/>
              </w:rPr>
            </w:pPr>
            <w:r w:rsidRPr="006020D8">
              <w:rPr>
                <w:rFonts w:eastAsia="Times New Roman" w:cs="Calibri"/>
                <w:b/>
                <w:bCs/>
                <w:i/>
                <w:iCs/>
                <w:color w:val="000000"/>
                <w:kern w:val="0"/>
                <w:lang w:eastAsia="es-ES"/>
                <w14:ligatures w14:val="none"/>
              </w:rPr>
              <w:t xml:space="preserve">ESG </w:t>
            </w:r>
            <w:proofErr w:type="spellStart"/>
            <w:r w:rsidRPr="006020D8">
              <w:rPr>
                <w:rFonts w:eastAsia="Times New Roman" w:cs="Calibri"/>
                <w:b/>
                <w:bCs/>
                <w:i/>
                <w:iCs/>
                <w:color w:val="000000"/>
                <w:kern w:val="0"/>
                <w:lang w:eastAsia="es-ES"/>
                <w14:ligatures w14:val="none"/>
              </w:rPr>
              <w:t>controversies</w:t>
            </w:r>
            <w:proofErr w:type="spellEnd"/>
          </w:p>
        </w:tc>
      </w:tr>
      <w:tr w:rsidR="00AB6AAD" w:rsidRPr="006020D8" w14:paraId="0AC18716" w14:textId="77777777" w:rsidTr="00AB6AAD">
        <w:tc>
          <w:tcPr>
            <w:tcW w:w="1853" w:type="pct"/>
            <w:tcBorders>
              <w:left w:val="nil"/>
              <w:bottom w:val="nil"/>
              <w:right w:val="nil"/>
            </w:tcBorders>
          </w:tcPr>
          <w:p w14:paraId="254D5C20" w14:textId="46C27398" w:rsidR="00AB6AAD" w:rsidRPr="006020D8" w:rsidRDefault="00AB6AAD" w:rsidP="00AB6AAD">
            <w:pPr>
              <w:widowControl w:val="0"/>
              <w:autoSpaceDE w:val="0"/>
              <w:autoSpaceDN w:val="0"/>
              <w:adjustRightInd w:val="0"/>
              <w:spacing w:after="0" w:line="240" w:lineRule="auto"/>
              <w:rPr>
                <w:rFonts w:cs="Calibri"/>
                <w:kern w:val="0"/>
                <w:lang w:val="en-US"/>
              </w:rPr>
            </w:pPr>
            <w:r w:rsidRPr="006020D8">
              <w:rPr>
                <w:rFonts w:cs="Calibri"/>
                <w:kern w:val="0"/>
                <w:lang w:val="en-US"/>
              </w:rPr>
              <w:t xml:space="preserve"> Bermuda</w:t>
            </w:r>
          </w:p>
        </w:tc>
        <w:tc>
          <w:tcPr>
            <w:tcW w:w="3147" w:type="pct"/>
            <w:tcBorders>
              <w:left w:val="nil"/>
              <w:bottom w:val="nil"/>
              <w:right w:val="nil"/>
            </w:tcBorders>
          </w:tcPr>
          <w:p w14:paraId="23D4033B" w14:textId="4C06B5B6" w:rsidR="00AB6AAD" w:rsidRPr="006020D8" w:rsidRDefault="00AB6AAD" w:rsidP="00AB6AAD">
            <w:pPr>
              <w:widowControl w:val="0"/>
              <w:autoSpaceDE w:val="0"/>
              <w:autoSpaceDN w:val="0"/>
              <w:adjustRightInd w:val="0"/>
              <w:spacing w:after="0" w:line="240" w:lineRule="auto"/>
              <w:jc w:val="right"/>
              <w:rPr>
                <w:rFonts w:cs="Calibri"/>
                <w:kern w:val="0"/>
                <w:lang w:val="en-US"/>
              </w:rPr>
            </w:pPr>
            <w:r w:rsidRPr="006020D8">
              <w:rPr>
                <w:rFonts w:cs="Calibri"/>
                <w:kern w:val="0"/>
                <w:lang w:val="en-US"/>
              </w:rPr>
              <w:t>-89.64</w:t>
            </w:r>
          </w:p>
        </w:tc>
      </w:tr>
      <w:tr w:rsidR="00AB6AAD" w:rsidRPr="006020D8" w14:paraId="2AEC5895" w14:textId="77777777" w:rsidTr="00AB6AAD">
        <w:tc>
          <w:tcPr>
            <w:tcW w:w="1853" w:type="pct"/>
            <w:tcBorders>
              <w:top w:val="nil"/>
              <w:left w:val="nil"/>
              <w:bottom w:val="nil"/>
              <w:right w:val="nil"/>
            </w:tcBorders>
          </w:tcPr>
          <w:p w14:paraId="5777CD37" w14:textId="2BE71FAC" w:rsidR="00AB6AAD" w:rsidRPr="006020D8" w:rsidRDefault="00AB6AAD" w:rsidP="00AB6AAD">
            <w:pPr>
              <w:widowControl w:val="0"/>
              <w:autoSpaceDE w:val="0"/>
              <w:autoSpaceDN w:val="0"/>
              <w:adjustRightInd w:val="0"/>
              <w:spacing w:after="0" w:line="240" w:lineRule="auto"/>
              <w:rPr>
                <w:rFonts w:cs="Calibri"/>
                <w:kern w:val="0"/>
                <w:lang w:val="en-US"/>
              </w:rPr>
            </w:pPr>
            <w:r w:rsidRPr="006020D8">
              <w:rPr>
                <w:rFonts w:cs="Calibri"/>
                <w:kern w:val="0"/>
                <w:lang w:val="en-US"/>
              </w:rPr>
              <w:t xml:space="preserve"> Canada</w:t>
            </w:r>
          </w:p>
        </w:tc>
        <w:tc>
          <w:tcPr>
            <w:tcW w:w="3147" w:type="pct"/>
            <w:tcBorders>
              <w:top w:val="nil"/>
              <w:left w:val="nil"/>
              <w:bottom w:val="nil"/>
              <w:right w:val="nil"/>
            </w:tcBorders>
          </w:tcPr>
          <w:p w14:paraId="2A088967" w14:textId="04CFA827" w:rsidR="00AB6AAD" w:rsidRPr="006020D8" w:rsidRDefault="00AB6AAD" w:rsidP="00AB6AAD">
            <w:pPr>
              <w:widowControl w:val="0"/>
              <w:autoSpaceDE w:val="0"/>
              <w:autoSpaceDN w:val="0"/>
              <w:adjustRightInd w:val="0"/>
              <w:spacing w:after="0" w:line="240" w:lineRule="auto"/>
              <w:jc w:val="right"/>
              <w:rPr>
                <w:rFonts w:cs="Calibri"/>
                <w:kern w:val="0"/>
                <w:lang w:val="en-US"/>
              </w:rPr>
            </w:pPr>
            <w:r w:rsidRPr="006020D8">
              <w:rPr>
                <w:rFonts w:cs="Calibri"/>
                <w:kern w:val="0"/>
                <w:lang w:val="en-US"/>
              </w:rPr>
              <w:t>-64.728</w:t>
            </w:r>
          </w:p>
        </w:tc>
      </w:tr>
      <w:tr w:rsidR="00AB6AAD" w:rsidRPr="006020D8" w14:paraId="42BC589C" w14:textId="77777777" w:rsidTr="00AB6AAD">
        <w:tc>
          <w:tcPr>
            <w:tcW w:w="1853" w:type="pct"/>
            <w:tcBorders>
              <w:top w:val="nil"/>
              <w:left w:val="nil"/>
              <w:bottom w:val="nil"/>
              <w:right w:val="nil"/>
            </w:tcBorders>
          </w:tcPr>
          <w:p w14:paraId="2F7C4129" w14:textId="6D7E2CDE" w:rsidR="00AB6AAD" w:rsidRPr="006020D8" w:rsidRDefault="00AB6AAD" w:rsidP="00AB6AAD">
            <w:pPr>
              <w:widowControl w:val="0"/>
              <w:autoSpaceDE w:val="0"/>
              <w:autoSpaceDN w:val="0"/>
              <w:adjustRightInd w:val="0"/>
              <w:spacing w:after="0" w:line="240" w:lineRule="auto"/>
              <w:rPr>
                <w:rFonts w:cs="Calibri"/>
                <w:kern w:val="0"/>
                <w:lang w:val="en-US"/>
              </w:rPr>
            </w:pPr>
            <w:r w:rsidRPr="006020D8">
              <w:rPr>
                <w:rFonts w:cs="Calibri"/>
                <w:kern w:val="0"/>
                <w:lang w:val="en-US"/>
              </w:rPr>
              <w:t xml:space="preserve"> EEUU</w:t>
            </w:r>
          </w:p>
        </w:tc>
        <w:tc>
          <w:tcPr>
            <w:tcW w:w="3147" w:type="pct"/>
            <w:tcBorders>
              <w:top w:val="nil"/>
              <w:left w:val="nil"/>
              <w:bottom w:val="nil"/>
              <w:right w:val="nil"/>
            </w:tcBorders>
          </w:tcPr>
          <w:p w14:paraId="4CDC7B70" w14:textId="30A6CE84" w:rsidR="00AB6AAD" w:rsidRPr="006020D8" w:rsidRDefault="00AB6AAD" w:rsidP="00AB6AAD">
            <w:pPr>
              <w:widowControl w:val="0"/>
              <w:autoSpaceDE w:val="0"/>
              <w:autoSpaceDN w:val="0"/>
              <w:adjustRightInd w:val="0"/>
              <w:spacing w:after="0" w:line="240" w:lineRule="auto"/>
              <w:jc w:val="right"/>
              <w:rPr>
                <w:rFonts w:cs="Calibri"/>
                <w:kern w:val="0"/>
                <w:lang w:val="en-US"/>
              </w:rPr>
            </w:pPr>
            <w:r w:rsidRPr="006020D8">
              <w:rPr>
                <w:rFonts w:cs="Calibri"/>
                <w:kern w:val="0"/>
                <w:lang w:val="en-US"/>
              </w:rPr>
              <w:t>-64.197</w:t>
            </w:r>
          </w:p>
        </w:tc>
      </w:tr>
      <w:tr w:rsidR="00AB6AAD" w:rsidRPr="006020D8" w14:paraId="7766240F" w14:textId="7BEBBFD1" w:rsidTr="00AB6AAD">
        <w:tc>
          <w:tcPr>
            <w:tcW w:w="1853" w:type="pct"/>
            <w:tcBorders>
              <w:top w:val="nil"/>
              <w:left w:val="nil"/>
              <w:bottom w:val="nil"/>
              <w:right w:val="nil"/>
            </w:tcBorders>
          </w:tcPr>
          <w:p w14:paraId="7D202501" w14:textId="498CF4F1" w:rsidR="00AB6AAD" w:rsidRPr="006020D8" w:rsidRDefault="00AB6AAD" w:rsidP="00B9145F">
            <w:pPr>
              <w:widowControl w:val="0"/>
              <w:autoSpaceDE w:val="0"/>
              <w:autoSpaceDN w:val="0"/>
              <w:adjustRightInd w:val="0"/>
              <w:spacing w:after="0" w:line="240" w:lineRule="auto"/>
              <w:rPr>
                <w:rFonts w:cs="Calibri"/>
                <w:kern w:val="0"/>
                <w:lang w:val="en-US"/>
              </w:rPr>
            </w:pPr>
            <w:r w:rsidRPr="006020D8">
              <w:rPr>
                <w:rFonts w:cs="Calibri"/>
                <w:kern w:val="0"/>
                <w:lang w:val="en-US"/>
              </w:rPr>
              <w:t xml:space="preserve"> Austria</w:t>
            </w:r>
          </w:p>
        </w:tc>
        <w:tc>
          <w:tcPr>
            <w:tcW w:w="3147" w:type="pct"/>
            <w:tcBorders>
              <w:top w:val="nil"/>
              <w:left w:val="nil"/>
              <w:bottom w:val="nil"/>
              <w:right w:val="nil"/>
            </w:tcBorders>
          </w:tcPr>
          <w:p w14:paraId="55389983" w14:textId="77777777" w:rsidR="00AB6AAD" w:rsidRPr="006020D8" w:rsidRDefault="00AB6AAD" w:rsidP="00B9145F">
            <w:pPr>
              <w:widowControl w:val="0"/>
              <w:autoSpaceDE w:val="0"/>
              <w:autoSpaceDN w:val="0"/>
              <w:adjustRightInd w:val="0"/>
              <w:spacing w:after="0" w:line="240" w:lineRule="auto"/>
              <w:jc w:val="right"/>
              <w:rPr>
                <w:rFonts w:cs="Calibri"/>
                <w:kern w:val="0"/>
                <w:lang w:val="en-US"/>
              </w:rPr>
            </w:pPr>
            <w:r w:rsidRPr="006020D8">
              <w:rPr>
                <w:rFonts w:cs="Calibri"/>
                <w:kern w:val="0"/>
                <w:lang w:val="en-US"/>
              </w:rPr>
              <w:t>-69.263</w:t>
            </w:r>
          </w:p>
        </w:tc>
      </w:tr>
      <w:tr w:rsidR="00AB6AAD" w:rsidRPr="006020D8" w14:paraId="7AC592DF" w14:textId="6406CC41" w:rsidTr="00AB6AAD">
        <w:tc>
          <w:tcPr>
            <w:tcW w:w="1853" w:type="pct"/>
            <w:tcBorders>
              <w:top w:val="nil"/>
              <w:left w:val="nil"/>
              <w:bottom w:val="nil"/>
              <w:right w:val="nil"/>
            </w:tcBorders>
          </w:tcPr>
          <w:p w14:paraId="24823BC0" w14:textId="1DA9AE21" w:rsidR="00AB6AAD" w:rsidRPr="006020D8" w:rsidRDefault="00AB6AAD" w:rsidP="00B9145F">
            <w:pPr>
              <w:widowControl w:val="0"/>
              <w:autoSpaceDE w:val="0"/>
              <w:autoSpaceDN w:val="0"/>
              <w:adjustRightInd w:val="0"/>
              <w:spacing w:after="0" w:line="240" w:lineRule="auto"/>
              <w:rPr>
                <w:rFonts w:cs="Calibri"/>
                <w:kern w:val="0"/>
                <w:lang w:val="en-US"/>
              </w:rPr>
            </w:pPr>
            <w:r w:rsidRPr="006020D8">
              <w:rPr>
                <w:rFonts w:cs="Calibri"/>
                <w:kern w:val="0"/>
                <w:lang w:val="en-US"/>
              </w:rPr>
              <w:t xml:space="preserve"> Belgium</w:t>
            </w:r>
          </w:p>
        </w:tc>
        <w:tc>
          <w:tcPr>
            <w:tcW w:w="3147" w:type="pct"/>
            <w:tcBorders>
              <w:top w:val="nil"/>
              <w:left w:val="nil"/>
              <w:bottom w:val="nil"/>
              <w:right w:val="nil"/>
            </w:tcBorders>
          </w:tcPr>
          <w:p w14:paraId="333B0899" w14:textId="77777777" w:rsidR="00AB6AAD" w:rsidRPr="006020D8" w:rsidRDefault="00AB6AAD" w:rsidP="00B9145F">
            <w:pPr>
              <w:widowControl w:val="0"/>
              <w:autoSpaceDE w:val="0"/>
              <w:autoSpaceDN w:val="0"/>
              <w:adjustRightInd w:val="0"/>
              <w:spacing w:after="0" w:line="240" w:lineRule="auto"/>
              <w:jc w:val="right"/>
              <w:rPr>
                <w:rFonts w:cs="Calibri"/>
                <w:kern w:val="0"/>
                <w:lang w:val="en-US"/>
              </w:rPr>
            </w:pPr>
            <w:r w:rsidRPr="006020D8">
              <w:rPr>
                <w:rFonts w:cs="Calibri"/>
                <w:kern w:val="0"/>
                <w:lang w:val="en-US"/>
              </w:rPr>
              <w:t>-51.963</w:t>
            </w:r>
          </w:p>
        </w:tc>
      </w:tr>
      <w:tr w:rsidR="00AB6AAD" w:rsidRPr="006020D8" w14:paraId="14617835" w14:textId="669F0327" w:rsidTr="00AB6AAD">
        <w:tc>
          <w:tcPr>
            <w:tcW w:w="1853" w:type="pct"/>
            <w:tcBorders>
              <w:top w:val="nil"/>
              <w:left w:val="nil"/>
              <w:bottom w:val="nil"/>
              <w:right w:val="nil"/>
            </w:tcBorders>
          </w:tcPr>
          <w:p w14:paraId="015BCC79" w14:textId="745B6BDE" w:rsidR="00AB6AAD" w:rsidRPr="006020D8" w:rsidRDefault="00AB6AAD" w:rsidP="00B9145F">
            <w:pPr>
              <w:widowControl w:val="0"/>
              <w:autoSpaceDE w:val="0"/>
              <w:autoSpaceDN w:val="0"/>
              <w:adjustRightInd w:val="0"/>
              <w:spacing w:after="0" w:line="240" w:lineRule="auto"/>
              <w:rPr>
                <w:rFonts w:cs="Calibri"/>
                <w:kern w:val="0"/>
                <w:lang w:val="en-US"/>
              </w:rPr>
            </w:pPr>
            <w:r w:rsidRPr="006020D8">
              <w:rPr>
                <w:rFonts w:cs="Calibri"/>
                <w:kern w:val="0"/>
                <w:lang w:val="en-US"/>
              </w:rPr>
              <w:t xml:space="preserve"> Denmark</w:t>
            </w:r>
          </w:p>
        </w:tc>
        <w:tc>
          <w:tcPr>
            <w:tcW w:w="3147" w:type="pct"/>
            <w:tcBorders>
              <w:top w:val="nil"/>
              <w:left w:val="nil"/>
              <w:bottom w:val="nil"/>
              <w:right w:val="nil"/>
            </w:tcBorders>
          </w:tcPr>
          <w:p w14:paraId="39BFF687" w14:textId="77777777" w:rsidR="00AB6AAD" w:rsidRPr="006020D8" w:rsidRDefault="00AB6AAD" w:rsidP="00B9145F">
            <w:pPr>
              <w:widowControl w:val="0"/>
              <w:autoSpaceDE w:val="0"/>
              <w:autoSpaceDN w:val="0"/>
              <w:adjustRightInd w:val="0"/>
              <w:spacing w:after="0" w:line="240" w:lineRule="auto"/>
              <w:jc w:val="right"/>
              <w:rPr>
                <w:rFonts w:cs="Calibri"/>
                <w:kern w:val="0"/>
                <w:lang w:val="en-US"/>
              </w:rPr>
            </w:pPr>
            <w:r w:rsidRPr="006020D8">
              <w:rPr>
                <w:rFonts w:cs="Calibri"/>
                <w:kern w:val="0"/>
                <w:lang w:val="en-US"/>
              </w:rPr>
              <w:t>-64.906</w:t>
            </w:r>
          </w:p>
        </w:tc>
      </w:tr>
      <w:tr w:rsidR="00AB6AAD" w:rsidRPr="006020D8" w14:paraId="0B5B201F" w14:textId="6ED8589A" w:rsidTr="00AB6AAD">
        <w:tc>
          <w:tcPr>
            <w:tcW w:w="1853" w:type="pct"/>
            <w:tcBorders>
              <w:top w:val="nil"/>
              <w:left w:val="nil"/>
              <w:bottom w:val="nil"/>
              <w:right w:val="nil"/>
            </w:tcBorders>
          </w:tcPr>
          <w:p w14:paraId="4596914D" w14:textId="084A4EFA" w:rsidR="00AB6AAD" w:rsidRPr="006020D8" w:rsidRDefault="00AB6AAD" w:rsidP="00B9145F">
            <w:pPr>
              <w:widowControl w:val="0"/>
              <w:autoSpaceDE w:val="0"/>
              <w:autoSpaceDN w:val="0"/>
              <w:adjustRightInd w:val="0"/>
              <w:spacing w:after="0" w:line="240" w:lineRule="auto"/>
              <w:rPr>
                <w:rFonts w:cs="Calibri"/>
                <w:kern w:val="0"/>
                <w:lang w:val="en-US"/>
              </w:rPr>
            </w:pPr>
            <w:r w:rsidRPr="006020D8">
              <w:rPr>
                <w:rFonts w:cs="Calibri"/>
                <w:kern w:val="0"/>
                <w:lang w:val="en-US"/>
              </w:rPr>
              <w:t xml:space="preserve"> France</w:t>
            </w:r>
          </w:p>
        </w:tc>
        <w:tc>
          <w:tcPr>
            <w:tcW w:w="3147" w:type="pct"/>
            <w:tcBorders>
              <w:top w:val="nil"/>
              <w:left w:val="nil"/>
              <w:bottom w:val="nil"/>
              <w:right w:val="nil"/>
            </w:tcBorders>
          </w:tcPr>
          <w:p w14:paraId="3C5105DF" w14:textId="77777777" w:rsidR="00AB6AAD" w:rsidRPr="006020D8" w:rsidRDefault="00AB6AAD" w:rsidP="00B9145F">
            <w:pPr>
              <w:widowControl w:val="0"/>
              <w:autoSpaceDE w:val="0"/>
              <w:autoSpaceDN w:val="0"/>
              <w:adjustRightInd w:val="0"/>
              <w:spacing w:after="0" w:line="240" w:lineRule="auto"/>
              <w:jc w:val="right"/>
              <w:rPr>
                <w:rFonts w:cs="Calibri"/>
                <w:kern w:val="0"/>
                <w:lang w:val="en-US"/>
              </w:rPr>
            </w:pPr>
            <w:r w:rsidRPr="006020D8">
              <w:rPr>
                <w:rFonts w:cs="Calibri"/>
                <w:kern w:val="0"/>
                <w:lang w:val="en-US"/>
              </w:rPr>
              <w:t>-56.13</w:t>
            </w:r>
          </w:p>
        </w:tc>
      </w:tr>
      <w:tr w:rsidR="00AB6AAD" w:rsidRPr="006020D8" w14:paraId="368BE4A3" w14:textId="37DBC381" w:rsidTr="00AB6AAD">
        <w:tc>
          <w:tcPr>
            <w:tcW w:w="1853" w:type="pct"/>
            <w:tcBorders>
              <w:top w:val="nil"/>
              <w:left w:val="nil"/>
              <w:bottom w:val="nil"/>
              <w:right w:val="nil"/>
            </w:tcBorders>
          </w:tcPr>
          <w:p w14:paraId="41EBEC26" w14:textId="7F6C2A6A" w:rsidR="00AB6AAD" w:rsidRPr="006020D8" w:rsidRDefault="00AB6AAD" w:rsidP="00B9145F">
            <w:pPr>
              <w:widowControl w:val="0"/>
              <w:autoSpaceDE w:val="0"/>
              <w:autoSpaceDN w:val="0"/>
              <w:adjustRightInd w:val="0"/>
              <w:spacing w:after="0" w:line="240" w:lineRule="auto"/>
              <w:rPr>
                <w:rFonts w:cs="Calibri"/>
                <w:kern w:val="0"/>
                <w:lang w:val="en-US"/>
              </w:rPr>
            </w:pPr>
            <w:r w:rsidRPr="006020D8">
              <w:rPr>
                <w:rFonts w:cs="Calibri"/>
                <w:kern w:val="0"/>
                <w:lang w:val="en-US"/>
              </w:rPr>
              <w:t xml:space="preserve"> Germany</w:t>
            </w:r>
          </w:p>
        </w:tc>
        <w:tc>
          <w:tcPr>
            <w:tcW w:w="3147" w:type="pct"/>
            <w:tcBorders>
              <w:top w:val="nil"/>
              <w:left w:val="nil"/>
              <w:bottom w:val="nil"/>
              <w:right w:val="nil"/>
            </w:tcBorders>
          </w:tcPr>
          <w:p w14:paraId="12CF5210" w14:textId="77777777" w:rsidR="00AB6AAD" w:rsidRPr="006020D8" w:rsidRDefault="00AB6AAD" w:rsidP="00B9145F">
            <w:pPr>
              <w:widowControl w:val="0"/>
              <w:autoSpaceDE w:val="0"/>
              <w:autoSpaceDN w:val="0"/>
              <w:adjustRightInd w:val="0"/>
              <w:spacing w:after="0" w:line="240" w:lineRule="auto"/>
              <w:jc w:val="right"/>
              <w:rPr>
                <w:rFonts w:cs="Calibri"/>
                <w:kern w:val="0"/>
                <w:lang w:val="en-US"/>
              </w:rPr>
            </w:pPr>
            <w:r w:rsidRPr="006020D8">
              <w:rPr>
                <w:rFonts w:cs="Calibri"/>
                <w:kern w:val="0"/>
                <w:lang w:val="en-US"/>
              </w:rPr>
              <w:t>-31.88</w:t>
            </w:r>
          </w:p>
        </w:tc>
      </w:tr>
      <w:tr w:rsidR="00AB6AAD" w:rsidRPr="006020D8" w14:paraId="39D61FB2" w14:textId="546359BC" w:rsidTr="00AB6AAD">
        <w:tc>
          <w:tcPr>
            <w:tcW w:w="1853" w:type="pct"/>
            <w:tcBorders>
              <w:top w:val="nil"/>
              <w:left w:val="nil"/>
              <w:bottom w:val="nil"/>
              <w:right w:val="nil"/>
            </w:tcBorders>
          </w:tcPr>
          <w:p w14:paraId="2FCF1D3A" w14:textId="7AED6E30" w:rsidR="00AB6AAD" w:rsidRPr="006020D8" w:rsidRDefault="00AB6AAD" w:rsidP="00B9145F">
            <w:pPr>
              <w:widowControl w:val="0"/>
              <w:autoSpaceDE w:val="0"/>
              <w:autoSpaceDN w:val="0"/>
              <w:adjustRightInd w:val="0"/>
              <w:spacing w:after="0" w:line="240" w:lineRule="auto"/>
              <w:rPr>
                <w:rFonts w:cs="Calibri"/>
                <w:kern w:val="0"/>
                <w:lang w:val="en-US"/>
              </w:rPr>
            </w:pPr>
            <w:r w:rsidRPr="006020D8">
              <w:rPr>
                <w:rFonts w:cs="Calibri"/>
                <w:kern w:val="0"/>
                <w:lang w:val="en-US"/>
              </w:rPr>
              <w:t xml:space="preserve"> Italy</w:t>
            </w:r>
          </w:p>
        </w:tc>
        <w:tc>
          <w:tcPr>
            <w:tcW w:w="3147" w:type="pct"/>
            <w:tcBorders>
              <w:top w:val="nil"/>
              <w:left w:val="nil"/>
              <w:bottom w:val="nil"/>
              <w:right w:val="nil"/>
            </w:tcBorders>
          </w:tcPr>
          <w:p w14:paraId="37A11602" w14:textId="77777777" w:rsidR="00AB6AAD" w:rsidRPr="006020D8" w:rsidRDefault="00AB6AAD" w:rsidP="00B9145F">
            <w:pPr>
              <w:widowControl w:val="0"/>
              <w:autoSpaceDE w:val="0"/>
              <w:autoSpaceDN w:val="0"/>
              <w:adjustRightInd w:val="0"/>
              <w:spacing w:after="0" w:line="240" w:lineRule="auto"/>
              <w:jc w:val="right"/>
              <w:rPr>
                <w:rFonts w:cs="Calibri"/>
                <w:kern w:val="0"/>
                <w:lang w:val="en-US"/>
              </w:rPr>
            </w:pPr>
            <w:r w:rsidRPr="006020D8">
              <w:rPr>
                <w:rFonts w:cs="Calibri"/>
                <w:kern w:val="0"/>
                <w:lang w:val="en-US"/>
              </w:rPr>
              <w:t>-63.421</w:t>
            </w:r>
          </w:p>
        </w:tc>
      </w:tr>
      <w:tr w:rsidR="00AB6AAD" w:rsidRPr="006020D8" w14:paraId="5D0FDD40" w14:textId="11E39BC5" w:rsidTr="00AB6AAD">
        <w:tc>
          <w:tcPr>
            <w:tcW w:w="1853" w:type="pct"/>
            <w:tcBorders>
              <w:top w:val="nil"/>
              <w:left w:val="nil"/>
              <w:bottom w:val="nil"/>
              <w:right w:val="nil"/>
            </w:tcBorders>
          </w:tcPr>
          <w:p w14:paraId="668AC8C0" w14:textId="51FDC957" w:rsidR="00AB6AAD" w:rsidRPr="006020D8" w:rsidRDefault="00AB6AAD" w:rsidP="00B9145F">
            <w:pPr>
              <w:widowControl w:val="0"/>
              <w:autoSpaceDE w:val="0"/>
              <w:autoSpaceDN w:val="0"/>
              <w:adjustRightInd w:val="0"/>
              <w:spacing w:after="0" w:line="240" w:lineRule="auto"/>
              <w:rPr>
                <w:rFonts w:cs="Calibri"/>
                <w:kern w:val="0"/>
                <w:lang w:val="en-US"/>
              </w:rPr>
            </w:pPr>
            <w:r w:rsidRPr="006020D8">
              <w:rPr>
                <w:rFonts w:cs="Calibri"/>
                <w:kern w:val="0"/>
                <w:lang w:val="en-US"/>
              </w:rPr>
              <w:t xml:space="preserve"> Netherlands</w:t>
            </w:r>
          </w:p>
        </w:tc>
        <w:tc>
          <w:tcPr>
            <w:tcW w:w="3147" w:type="pct"/>
            <w:tcBorders>
              <w:top w:val="nil"/>
              <w:left w:val="nil"/>
              <w:bottom w:val="nil"/>
              <w:right w:val="nil"/>
            </w:tcBorders>
          </w:tcPr>
          <w:p w14:paraId="75446CD3" w14:textId="77777777" w:rsidR="00AB6AAD" w:rsidRPr="006020D8" w:rsidRDefault="00AB6AAD" w:rsidP="00B9145F">
            <w:pPr>
              <w:widowControl w:val="0"/>
              <w:autoSpaceDE w:val="0"/>
              <w:autoSpaceDN w:val="0"/>
              <w:adjustRightInd w:val="0"/>
              <w:spacing w:after="0" w:line="240" w:lineRule="auto"/>
              <w:jc w:val="right"/>
              <w:rPr>
                <w:rFonts w:cs="Calibri"/>
                <w:kern w:val="0"/>
                <w:lang w:val="en-US"/>
              </w:rPr>
            </w:pPr>
            <w:r w:rsidRPr="006020D8">
              <w:rPr>
                <w:rFonts w:cs="Calibri"/>
                <w:kern w:val="0"/>
                <w:lang w:val="en-US"/>
              </w:rPr>
              <w:t>-66.564</w:t>
            </w:r>
          </w:p>
        </w:tc>
      </w:tr>
      <w:tr w:rsidR="00AB6AAD" w:rsidRPr="006020D8" w14:paraId="08C90A43" w14:textId="77E237F6" w:rsidTr="00AB6AAD">
        <w:tc>
          <w:tcPr>
            <w:tcW w:w="1853" w:type="pct"/>
            <w:tcBorders>
              <w:top w:val="nil"/>
              <w:left w:val="nil"/>
              <w:right w:val="nil"/>
            </w:tcBorders>
          </w:tcPr>
          <w:p w14:paraId="44A7D12B" w14:textId="01FE821D" w:rsidR="00AB6AAD" w:rsidRPr="006020D8" w:rsidRDefault="00AB6AAD" w:rsidP="00B9145F">
            <w:pPr>
              <w:widowControl w:val="0"/>
              <w:autoSpaceDE w:val="0"/>
              <w:autoSpaceDN w:val="0"/>
              <w:adjustRightInd w:val="0"/>
              <w:spacing w:after="0" w:line="240" w:lineRule="auto"/>
              <w:rPr>
                <w:rFonts w:cs="Calibri"/>
                <w:kern w:val="0"/>
                <w:lang w:val="en-US"/>
              </w:rPr>
            </w:pPr>
            <w:r w:rsidRPr="006020D8">
              <w:rPr>
                <w:rFonts w:cs="Calibri"/>
                <w:kern w:val="0"/>
                <w:lang w:val="en-US"/>
              </w:rPr>
              <w:t xml:space="preserve"> Poland</w:t>
            </w:r>
          </w:p>
        </w:tc>
        <w:tc>
          <w:tcPr>
            <w:tcW w:w="3147" w:type="pct"/>
            <w:tcBorders>
              <w:top w:val="nil"/>
              <w:left w:val="nil"/>
              <w:right w:val="nil"/>
            </w:tcBorders>
          </w:tcPr>
          <w:p w14:paraId="75102E31" w14:textId="77777777" w:rsidR="00AB6AAD" w:rsidRPr="006020D8" w:rsidRDefault="00AB6AAD" w:rsidP="00B9145F">
            <w:pPr>
              <w:widowControl w:val="0"/>
              <w:autoSpaceDE w:val="0"/>
              <w:autoSpaceDN w:val="0"/>
              <w:adjustRightInd w:val="0"/>
              <w:spacing w:after="0" w:line="240" w:lineRule="auto"/>
              <w:jc w:val="right"/>
              <w:rPr>
                <w:rFonts w:cs="Calibri"/>
                <w:kern w:val="0"/>
                <w:lang w:val="en-US"/>
              </w:rPr>
            </w:pPr>
            <w:r w:rsidRPr="006020D8">
              <w:rPr>
                <w:rFonts w:cs="Calibri"/>
                <w:kern w:val="0"/>
                <w:lang w:val="en-US"/>
              </w:rPr>
              <w:t>-71.975</w:t>
            </w:r>
          </w:p>
        </w:tc>
      </w:tr>
      <w:tr w:rsidR="00AB6AAD" w:rsidRPr="006020D8" w14:paraId="753D095E" w14:textId="0E465660" w:rsidTr="00AB6AAD">
        <w:tc>
          <w:tcPr>
            <w:tcW w:w="1853" w:type="pct"/>
            <w:tcBorders>
              <w:top w:val="nil"/>
              <w:left w:val="nil"/>
              <w:bottom w:val="single" w:sz="4" w:space="0" w:color="auto"/>
              <w:right w:val="nil"/>
            </w:tcBorders>
          </w:tcPr>
          <w:p w14:paraId="239B5494" w14:textId="69D2556C" w:rsidR="00AB6AAD" w:rsidRPr="006020D8" w:rsidRDefault="00AB6AAD" w:rsidP="00B9145F">
            <w:pPr>
              <w:widowControl w:val="0"/>
              <w:autoSpaceDE w:val="0"/>
              <w:autoSpaceDN w:val="0"/>
              <w:adjustRightInd w:val="0"/>
              <w:spacing w:after="0" w:line="240" w:lineRule="auto"/>
              <w:rPr>
                <w:rFonts w:cs="Calibri"/>
                <w:kern w:val="0"/>
                <w:lang w:val="en-US"/>
              </w:rPr>
            </w:pPr>
            <w:r w:rsidRPr="006020D8">
              <w:rPr>
                <w:rFonts w:cs="Calibri"/>
                <w:kern w:val="0"/>
                <w:lang w:val="en-US"/>
              </w:rPr>
              <w:t xml:space="preserve"> Spain</w:t>
            </w:r>
          </w:p>
        </w:tc>
        <w:tc>
          <w:tcPr>
            <w:tcW w:w="3147" w:type="pct"/>
            <w:tcBorders>
              <w:top w:val="nil"/>
              <w:left w:val="nil"/>
              <w:bottom w:val="single" w:sz="4" w:space="0" w:color="auto"/>
              <w:right w:val="nil"/>
            </w:tcBorders>
          </w:tcPr>
          <w:p w14:paraId="19087A00" w14:textId="77777777" w:rsidR="00AB6AAD" w:rsidRPr="006020D8" w:rsidRDefault="00AB6AAD" w:rsidP="00B9145F">
            <w:pPr>
              <w:widowControl w:val="0"/>
              <w:autoSpaceDE w:val="0"/>
              <w:autoSpaceDN w:val="0"/>
              <w:adjustRightInd w:val="0"/>
              <w:spacing w:after="0" w:line="240" w:lineRule="auto"/>
              <w:jc w:val="right"/>
              <w:rPr>
                <w:rFonts w:cs="Calibri"/>
                <w:kern w:val="0"/>
                <w:lang w:val="en-US"/>
              </w:rPr>
            </w:pPr>
            <w:r w:rsidRPr="006020D8">
              <w:rPr>
                <w:rFonts w:cs="Calibri"/>
                <w:kern w:val="0"/>
                <w:lang w:val="en-US"/>
              </w:rPr>
              <w:t>-64.413</w:t>
            </w:r>
          </w:p>
        </w:tc>
      </w:tr>
    </w:tbl>
    <w:p w14:paraId="419D6444" w14:textId="77777777" w:rsidR="00562D76" w:rsidRPr="00EE72E4" w:rsidRDefault="00562D76" w:rsidP="00562D76">
      <w:pPr>
        <w:rPr>
          <w:rFonts w:cstheme="minorHAnsi"/>
          <w:sz w:val="18"/>
          <w:szCs w:val="18"/>
        </w:rPr>
      </w:pPr>
    </w:p>
    <w:p w14:paraId="7A42FD26" w14:textId="5156F530" w:rsidR="006505E2" w:rsidRPr="00EE72E4" w:rsidRDefault="00961125" w:rsidP="00896C6E">
      <w:pPr>
        <w:spacing w:after="0" w:line="360" w:lineRule="auto"/>
        <w:jc w:val="both"/>
        <w:rPr>
          <w:rFonts w:eastAsia="Times New Roman" w:cstheme="minorHAnsi"/>
          <w:kern w:val="0"/>
          <w:sz w:val="18"/>
          <w:szCs w:val="18"/>
          <w:lang w:val="en-US" w:eastAsia="es-ES"/>
          <w14:ligatures w14:val="none"/>
        </w:rPr>
      </w:pPr>
      <w:r w:rsidRPr="004326D3">
        <w:rPr>
          <w:rFonts w:eastAsia="Times New Roman" w:cstheme="minorHAnsi"/>
          <w:kern w:val="0"/>
          <w:sz w:val="18"/>
          <w:szCs w:val="18"/>
          <w:highlight w:val="yellow"/>
          <w:lang w:val="en-US" w:eastAsia="es-ES"/>
          <w14:ligatures w14:val="none"/>
        </w:rPr>
        <w:t>Source: Authors</w:t>
      </w:r>
      <w:r w:rsidR="0097773A" w:rsidRPr="004326D3">
        <w:rPr>
          <w:rFonts w:eastAsia="Times New Roman" w:cstheme="minorHAnsi"/>
          <w:kern w:val="0"/>
          <w:sz w:val="18"/>
          <w:szCs w:val="18"/>
          <w:highlight w:val="yellow"/>
          <w:lang w:val="en-US" w:eastAsia="es-ES"/>
          <w14:ligatures w14:val="none"/>
        </w:rPr>
        <w:t>’</w:t>
      </w:r>
      <w:r w:rsidRPr="004326D3">
        <w:rPr>
          <w:rFonts w:eastAsia="Times New Roman" w:cstheme="minorHAnsi"/>
          <w:kern w:val="0"/>
          <w:sz w:val="18"/>
          <w:szCs w:val="18"/>
          <w:highlight w:val="yellow"/>
          <w:lang w:val="en-US" w:eastAsia="es-ES"/>
          <w14:ligatures w14:val="none"/>
        </w:rPr>
        <w:t xml:space="preserve"> calculations with data from Eikon</w:t>
      </w:r>
    </w:p>
    <w:p w14:paraId="6B388968" w14:textId="77777777" w:rsidR="006505E2" w:rsidRDefault="006505E2" w:rsidP="00896C6E">
      <w:pPr>
        <w:spacing w:after="0" w:line="360" w:lineRule="auto"/>
        <w:jc w:val="both"/>
        <w:rPr>
          <w:rFonts w:ascii="Times New Roman" w:eastAsia="Times New Roman" w:hAnsi="Times New Roman" w:cs="Times New Roman"/>
          <w:kern w:val="0"/>
          <w:sz w:val="20"/>
          <w:szCs w:val="20"/>
          <w:lang w:val="en-US" w:eastAsia="es-ES"/>
          <w14:ligatures w14:val="none"/>
        </w:rPr>
      </w:pPr>
    </w:p>
    <w:p w14:paraId="749FA69E" w14:textId="77777777" w:rsidR="00AC25F4" w:rsidRDefault="00AC25F4" w:rsidP="00896C6E">
      <w:pPr>
        <w:spacing w:after="0" w:line="360" w:lineRule="auto"/>
        <w:jc w:val="both"/>
        <w:rPr>
          <w:rFonts w:ascii="Times New Roman" w:eastAsia="Times New Roman" w:hAnsi="Times New Roman" w:cs="Times New Roman"/>
          <w:kern w:val="0"/>
          <w:sz w:val="20"/>
          <w:szCs w:val="20"/>
          <w:lang w:val="en-US" w:eastAsia="es-ES"/>
          <w14:ligatures w14:val="none"/>
        </w:rPr>
      </w:pPr>
    </w:p>
    <w:p w14:paraId="364657FF" w14:textId="77777777" w:rsidR="00AC25F4" w:rsidRDefault="00AC25F4" w:rsidP="00896C6E">
      <w:pPr>
        <w:spacing w:after="0" w:line="360" w:lineRule="auto"/>
        <w:jc w:val="both"/>
        <w:rPr>
          <w:rFonts w:ascii="Times New Roman" w:eastAsia="Times New Roman" w:hAnsi="Times New Roman" w:cs="Times New Roman"/>
          <w:kern w:val="0"/>
          <w:sz w:val="20"/>
          <w:szCs w:val="20"/>
          <w:lang w:val="en-US" w:eastAsia="es-ES"/>
          <w14:ligatures w14:val="none"/>
        </w:rPr>
      </w:pPr>
    </w:p>
    <w:p w14:paraId="1083BA05" w14:textId="77777777" w:rsidR="00562D76" w:rsidRDefault="00562D76" w:rsidP="00896C6E">
      <w:pPr>
        <w:spacing w:after="0" w:line="360" w:lineRule="auto"/>
        <w:jc w:val="both"/>
        <w:rPr>
          <w:rFonts w:ascii="Times New Roman" w:eastAsia="Times New Roman" w:hAnsi="Times New Roman" w:cs="Times New Roman"/>
          <w:kern w:val="0"/>
          <w:sz w:val="20"/>
          <w:szCs w:val="20"/>
          <w:lang w:val="en-US" w:eastAsia="es-ES"/>
          <w14:ligatures w14:val="none"/>
        </w:rPr>
      </w:pPr>
    </w:p>
    <w:p w14:paraId="6A814ECA" w14:textId="77777777" w:rsidR="00562D76" w:rsidRDefault="00562D76" w:rsidP="00896C6E">
      <w:pPr>
        <w:spacing w:after="0" w:line="360" w:lineRule="auto"/>
        <w:jc w:val="both"/>
        <w:rPr>
          <w:rFonts w:ascii="Times New Roman" w:eastAsia="Times New Roman" w:hAnsi="Times New Roman" w:cs="Times New Roman"/>
          <w:kern w:val="0"/>
          <w:sz w:val="20"/>
          <w:szCs w:val="20"/>
          <w:lang w:val="en-US" w:eastAsia="es-ES"/>
          <w14:ligatures w14:val="none"/>
        </w:rPr>
      </w:pPr>
    </w:p>
    <w:p w14:paraId="2A6CE6C0" w14:textId="77777777" w:rsidR="00562D76" w:rsidRDefault="00562D76" w:rsidP="00896C6E">
      <w:pPr>
        <w:spacing w:after="0" w:line="360" w:lineRule="auto"/>
        <w:jc w:val="both"/>
        <w:rPr>
          <w:rFonts w:ascii="Times New Roman" w:eastAsia="Times New Roman" w:hAnsi="Times New Roman" w:cs="Times New Roman"/>
          <w:kern w:val="0"/>
          <w:sz w:val="20"/>
          <w:szCs w:val="20"/>
          <w:lang w:val="en-US" w:eastAsia="es-ES"/>
          <w14:ligatures w14:val="none"/>
        </w:rPr>
      </w:pPr>
    </w:p>
    <w:p w14:paraId="7184C111" w14:textId="77777777" w:rsidR="00562D76" w:rsidRDefault="00562D76" w:rsidP="00896C6E">
      <w:pPr>
        <w:spacing w:after="0" w:line="360" w:lineRule="auto"/>
        <w:jc w:val="both"/>
        <w:rPr>
          <w:rFonts w:ascii="Times New Roman" w:eastAsia="Times New Roman" w:hAnsi="Times New Roman" w:cs="Times New Roman"/>
          <w:kern w:val="0"/>
          <w:sz w:val="20"/>
          <w:szCs w:val="20"/>
          <w:lang w:val="en-US" w:eastAsia="es-ES"/>
          <w14:ligatures w14:val="none"/>
        </w:rPr>
      </w:pPr>
    </w:p>
    <w:p w14:paraId="5E2863AD" w14:textId="77777777" w:rsidR="00562D76" w:rsidRDefault="00562D76" w:rsidP="00896C6E">
      <w:pPr>
        <w:spacing w:after="0" w:line="360" w:lineRule="auto"/>
        <w:jc w:val="both"/>
        <w:rPr>
          <w:rFonts w:ascii="Times New Roman" w:eastAsia="Times New Roman" w:hAnsi="Times New Roman" w:cs="Times New Roman"/>
          <w:kern w:val="0"/>
          <w:sz w:val="20"/>
          <w:szCs w:val="20"/>
          <w:lang w:val="en-US" w:eastAsia="es-ES"/>
          <w14:ligatures w14:val="none"/>
        </w:rPr>
      </w:pPr>
    </w:p>
    <w:p w14:paraId="11611788" w14:textId="77777777" w:rsidR="00F47417" w:rsidRDefault="00F47417" w:rsidP="00F47417">
      <w:pPr>
        <w:spacing w:after="0" w:line="360" w:lineRule="auto"/>
        <w:jc w:val="both"/>
        <w:rPr>
          <w:rFonts w:ascii="Times New Roman" w:eastAsia="Times New Roman" w:hAnsi="Times New Roman" w:cs="Times New Roman"/>
          <w:kern w:val="0"/>
          <w:sz w:val="20"/>
          <w:szCs w:val="20"/>
          <w:lang w:val="en-US" w:eastAsia="es-ES"/>
          <w14:ligatures w14:val="none"/>
        </w:rPr>
      </w:pPr>
    </w:p>
    <w:tbl>
      <w:tblPr>
        <w:tblW w:w="9201" w:type="dxa"/>
        <w:tblLayout w:type="fixed"/>
        <w:tblCellMar>
          <w:left w:w="70" w:type="dxa"/>
          <w:right w:w="70" w:type="dxa"/>
        </w:tblCellMar>
        <w:tblLook w:val="04A0" w:firstRow="1" w:lastRow="0" w:firstColumn="1" w:lastColumn="0" w:noHBand="0" w:noVBand="1"/>
      </w:tblPr>
      <w:tblGrid>
        <w:gridCol w:w="777"/>
        <w:gridCol w:w="614"/>
        <w:gridCol w:w="614"/>
        <w:gridCol w:w="614"/>
        <w:gridCol w:w="614"/>
        <w:gridCol w:w="614"/>
        <w:gridCol w:w="614"/>
        <w:gridCol w:w="614"/>
        <w:gridCol w:w="614"/>
        <w:gridCol w:w="614"/>
        <w:gridCol w:w="614"/>
        <w:gridCol w:w="614"/>
        <w:gridCol w:w="397"/>
        <w:gridCol w:w="1273"/>
      </w:tblGrid>
      <w:tr w:rsidR="00F47417" w:rsidRPr="004C14F1" w14:paraId="3B6325A7" w14:textId="77777777" w:rsidTr="005A5CC7">
        <w:trPr>
          <w:trHeight w:val="1134"/>
        </w:trPr>
        <w:tc>
          <w:tcPr>
            <w:tcW w:w="777" w:type="dxa"/>
            <w:vMerge w:val="restart"/>
            <w:tcBorders>
              <w:top w:val="nil"/>
              <w:left w:val="nil"/>
              <w:right w:val="nil"/>
            </w:tcBorders>
            <w:shd w:val="clear" w:color="auto" w:fill="auto"/>
            <w:textDirection w:val="btLr"/>
            <w:vAlign w:val="center"/>
          </w:tcPr>
          <w:p w14:paraId="54D0793F" w14:textId="594B984A" w:rsidR="00F47417" w:rsidRPr="006505E2" w:rsidRDefault="00812BBB"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r>
              <w:rPr>
                <w:rFonts w:eastAsia="Times New Roman" w:cstheme="minorHAnsi"/>
                <w:b/>
                <w:bCs/>
                <w:kern w:val="0"/>
                <w:sz w:val="24"/>
                <w:szCs w:val="24"/>
                <w:lang w:val="en-US" w:eastAsia="es-ES"/>
                <w14:ligatures w14:val="none"/>
              </w:rPr>
              <w:lastRenderedPageBreak/>
              <w:t>Appendix 3</w:t>
            </w:r>
            <w:r w:rsidR="00F47417" w:rsidRPr="006505E2">
              <w:rPr>
                <w:rFonts w:eastAsia="Times New Roman" w:cstheme="minorHAnsi"/>
                <w:b/>
                <w:bCs/>
                <w:kern w:val="0"/>
                <w:sz w:val="24"/>
                <w:szCs w:val="24"/>
                <w:lang w:val="en-US" w:eastAsia="es-ES"/>
                <w14:ligatures w14:val="none"/>
              </w:rPr>
              <w:t>.</w:t>
            </w:r>
            <w:r w:rsidR="00F47417" w:rsidRPr="006505E2">
              <w:rPr>
                <w:rFonts w:eastAsia="Times New Roman" w:cstheme="minorHAnsi"/>
                <w:b/>
                <w:kern w:val="0"/>
                <w:sz w:val="24"/>
                <w:szCs w:val="24"/>
                <w:lang w:val="en-US" w:eastAsia="es-ES"/>
                <w14:ligatures w14:val="none"/>
              </w:rPr>
              <w:t xml:space="preserve"> </w:t>
            </w:r>
            <w:r w:rsidR="00F47417" w:rsidRPr="006505E2">
              <w:rPr>
                <w:rFonts w:eastAsia="Times New Roman" w:cstheme="minorHAnsi"/>
                <w:bCs/>
                <w:kern w:val="0"/>
                <w:sz w:val="24"/>
                <w:szCs w:val="24"/>
                <w:lang w:val="en-US" w:eastAsia="es-ES"/>
                <w14:ligatures w14:val="none"/>
              </w:rPr>
              <w:t>Correlation matrix</w:t>
            </w:r>
          </w:p>
          <w:p w14:paraId="5CC8529B"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0C15F3A8"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4131245C"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154CBD55"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3C082C89"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20A168A0"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6B378855"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4C760649"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66DBFD74"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20972A4D"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623E99AC"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169A4330"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37104AE6"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071637D1"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7A6813BB"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05C9DFBA"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2C98A08A"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765389EC"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7DDF20FC"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7401664B"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74BE4A19"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432D8EDA"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45CE1F15"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0F8B32F6"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6A2EC209"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1ED6B5BA"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2E066DF9"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47B5B549"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20F88478"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78FEA5FD"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5C32D62A"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254F01D2" w14:textId="77777777" w:rsidR="00F47417" w:rsidRPr="00302C27" w:rsidRDefault="00F47417" w:rsidP="005A5CC7">
            <w:pPr>
              <w:spacing w:before="100" w:beforeAutospacing="1" w:after="4" w:line="240" w:lineRule="auto"/>
              <w:ind w:left="113" w:right="113"/>
              <w:jc w:val="both"/>
              <w:rPr>
                <w:rFonts w:eastAsia="Times New Roman" w:cstheme="minorHAnsi"/>
                <w:kern w:val="0"/>
                <w:sz w:val="24"/>
                <w:szCs w:val="24"/>
                <w:lang w:val="en-US" w:eastAsia="es-ES"/>
                <w14:ligatures w14:val="none"/>
              </w:rPr>
            </w:pPr>
          </w:p>
          <w:p w14:paraId="630592BA" w14:textId="77777777" w:rsidR="00F47417" w:rsidRPr="00302C27" w:rsidRDefault="00F47417" w:rsidP="005A5CC7">
            <w:pPr>
              <w:spacing w:before="100" w:beforeAutospacing="1" w:after="4" w:line="240" w:lineRule="auto"/>
              <w:ind w:left="113" w:right="113"/>
              <w:jc w:val="both"/>
              <w:rPr>
                <w:rFonts w:eastAsia="Times New Roman" w:cstheme="minorHAnsi"/>
                <w:b/>
                <w:kern w:val="0"/>
                <w:sz w:val="20"/>
                <w:szCs w:val="20"/>
                <w:lang w:val="en-US" w:eastAsia="es-ES"/>
                <w14:ligatures w14:val="none"/>
              </w:rPr>
            </w:pPr>
            <w:r w:rsidRPr="00302C27">
              <w:rPr>
                <w:rFonts w:eastAsia="Times New Roman" w:cstheme="minorHAnsi"/>
                <w:kern w:val="0"/>
                <w:sz w:val="24"/>
                <w:szCs w:val="24"/>
                <w:lang w:val="en-US" w:eastAsia="es-ES"/>
                <w14:ligatures w14:val="none"/>
              </w:rPr>
              <w:br w:type="page"/>
            </w:r>
            <w:r w:rsidRPr="00302C27">
              <w:rPr>
                <w:rFonts w:eastAsia="Times New Roman" w:cstheme="minorHAnsi"/>
                <w:b/>
                <w:kern w:val="0"/>
                <w:sz w:val="20"/>
                <w:szCs w:val="20"/>
                <w:lang w:val="en-US" w:eastAsia="es-ES"/>
                <w14:ligatures w14:val="none"/>
              </w:rPr>
              <w:t xml:space="preserve">Table IV. </w:t>
            </w:r>
            <w:r w:rsidRPr="00302C27">
              <w:rPr>
                <w:rFonts w:eastAsia="Times New Roman" w:cstheme="minorHAnsi"/>
                <w:kern w:val="0"/>
                <w:sz w:val="20"/>
                <w:szCs w:val="20"/>
                <w:lang w:val="en-US" w:eastAsia="es-ES"/>
                <w14:ligatures w14:val="none"/>
              </w:rPr>
              <w:t>Correlation matrix between all variables</w:t>
            </w:r>
          </w:p>
        </w:tc>
        <w:tc>
          <w:tcPr>
            <w:tcW w:w="614" w:type="dxa"/>
            <w:tcBorders>
              <w:top w:val="nil"/>
              <w:left w:val="nil"/>
              <w:bottom w:val="nil"/>
              <w:right w:val="nil"/>
            </w:tcBorders>
            <w:shd w:val="clear" w:color="auto" w:fill="D9D9D9"/>
            <w:textDirection w:val="btLr"/>
            <w:vAlign w:val="center"/>
            <w:hideMark/>
          </w:tcPr>
          <w:p w14:paraId="67DAE7AC" w14:textId="77777777" w:rsidR="00F47417" w:rsidRPr="00302C27" w:rsidRDefault="00F47417" w:rsidP="005A5CC7">
            <w:pPr>
              <w:spacing w:before="100" w:beforeAutospacing="1" w:after="4" w:line="240" w:lineRule="auto"/>
              <w:ind w:left="113" w:right="113"/>
              <w:jc w:val="both"/>
              <w:rPr>
                <w:rFonts w:eastAsia="Times New Roman" w:cstheme="minorHAnsi"/>
                <w:b/>
                <w:kern w:val="0"/>
                <w:sz w:val="20"/>
                <w:szCs w:val="20"/>
                <w:lang w:eastAsia="es-ES"/>
                <w14:ligatures w14:val="none"/>
              </w:rPr>
            </w:pPr>
            <w:r w:rsidRPr="00302C27">
              <w:rPr>
                <w:rFonts w:eastAsia="Times New Roman" w:cstheme="minorHAnsi"/>
                <w:b/>
                <w:kern w:val="0"/>
                <w:sz w:val="20"/>
                <w:szCs w:val="20"/>
                <w:lang w:eastAsia="es-ES"/>
                <w14:ligatures w14:val="none"/>
              </w:rPr>
              <w:t>(11)</w:t>
            </w:r>
          </w:p>
        </w:tc>
        <w:tc>
          <w:tcPr>
            <w:tcW w:w="614" w:type="dxa"/>
            <w:tcBorders>
              <w:top w:val="nil"/>
              <w:left w:val="nil"/>
              <w:bottom w:val="nil"/>
              <w:right w:val="nil"/>
            </w:tcBorders>
            <w:shd w:val="clear" w:color="auto" w:fill="auto"/>
            <w:noWrap/>
            <w:textDirection w:val="btLr"/>
            <w:vAlign w:val="center"/>
          </w:tcPr>
          <w:p w14:paraId="53F6A639"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eastAsia="es-ES"/>
                <w14:ligatures w14:val="none"/>
              </w:rPr>
            </w:pPr>
            <w:r w:rsidRPr="00302C27">
              <w:rPr>
                <w:rFonts w:eastAsia="Times New Roman" w:cstheme="minorHAnsi"/>
                <w:kern w:val="0"/>
                <w:sz w:val="20"/>
                <w:szCs w:val="20"/>
                <w:lang w:eastAsia="es-ES"/>
                <w14:ligatures w14:val="none"/>
              </w:rPr>
              <w:t>-0.051*</w:t>
            </w:r>
          </w:p>
        </w:tc>
        <w:tc>
          <w:tcPr>
            <w:tcW w:w="614" w:type="dxa"/>
            <w:tcBorders>
              <w:top w:val="nil"/>
              <w:left w:val="nil"/>
              <w:bottom w:val="nil"/>
              <w:right w:val="nil"/>
            </w:tcBorders>
            <w:shd w:val="clear" w:color="auto" w:fill="auto"/>
            <w:noWrap/>
            <w:textDirection w:val="btLr"/>
            <w:vAlign w:val="center"/>
          </w:tcPr>
          <w:p w14:paraId="3853B266"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eastAsia="es-ES"/>
                <w14:ligatures w14:val="none"/>
              </w:rPr>
            </w:pPr>
            <w:r w:rsidRPr="00302C27">
              <w:rPr>
                <w:rFonts w:eastAsia="Times New Roman" w:cstheme="minorHAnsi"/>
                <w:kern w:val="0"/>
                <w:sz w:val="20"/>
                <w:szCs w:val="20"/>
                <w:lang w:eastAsia="es-ES"/>
                <w14:ligatures w14:val="none"/>
              </w:rPr>
              <w:t>-0.048*</w:t>
            </w:r>
          </w:p>
        </w:tc>
        <w:tc>
          <w:tcPr>
            <w:tcW w:w="614" w:type="dxa"/>
            <w:tcBorders>
              <w:top w:val="nil"/>
              <w:left w:val="nil"/>
              <w:bottom w:val="nil"/>
              <w:right w:val="nil"/>
            </w:tcBorders>
            <w:textDirection w:val="btLr"/>
          </w:tcPr>
          <w:p w14:paraId="7DEFB6C9"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eastAsia="es-ES"/>
                <w14:ligatures w14:val="none"/>
              </w:rPr>
            </w:pPr>
            <w:r w:rsidRPr="00302C27">
              <w:rPr>
                <w:rFonts w:eastAsia="Times New Roman" w:cstheme="minorHAnsi"/>
                <w:kern w:val="0"/>
                <w:sz w:val="20"/>
                <w:szCs w:val="20"/>
                <w:lang w:eastAsia="es-ES"/>
                <w14:ligatures w14:val="none"/>
              </w:rPr>
              <w:t>0.0084***</w:t>
            </w:r>
          </w:p>
        </w:tc>
        <w:tc>
          <w:tcPr>
            <w:tcW w:w="614" w:type="dxa"/>
            <w:tcBorders>
              <w:top w:val="nil"/>
              <w:left w:val="nil"/>
              <w:bottom w:val="nil"/>
              <w:right w:val="nil"/>
            </w:tcBorders>
            <w:shd w:val="clear" w:color="auto" w:fill="auto"/>
            <w:noWrap/>
            <w:textDirection w:val="btLr"/>
            <w:vAlign w:val="center"/>
          </w:tcPr>
          <w:p w14:paraId="70444503"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eastAsia="es-ES"/>
                <w14:ligatures w14:val="none"/>
              </w:rPr>
            </w:pPr>
            <w:r w:rsidRPr="00302C27">
              <w:rPr>
                <w:rFonts w:eastAsia="Times New Roman" w:cstheme="minorHAnsi"/>
                <w:kern w:val="0"/>
                <w:sz w:val="20"/>
                <w:szCs w:val="20"/>
                <w:lang w:eastAsia="es-ES"/>
                <w14:ligatures w14:val="none"/>
              </w:rPr>
              <w:t>-0.044*</w:t>
            </w:r>
          </w:p>
        </w:tc>
        <w:tc>
          <w:tcPr>
            <w:tcW w:w="614" w:type="dxa"/>
            <w:tcBorders>
              <w:top w:val="nil"/>
              <w:left w:val="nil"/>
              <w:bottom w:val="nil"/>
              <w:right w:val="nil"/>
            </w:tcBorders>
            <w:shd w:val="clear" w:color="auto" w:fill="auto"/>
            <w:noWrap/>
            <w:textDirection w:val="btLr"/>
            <w:vAlign w:val="center"/>
          </w:tcPr>
          <w:p w14:paraId="06187802"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eastAsia="es-ES"/>
                <w14:ligatures w14:val="none"/>
              </w:rPr>
            </w:pPr>
            <w:r w:rsidRPr="00302C27">
              <w:rPr>
                <w:rFonts w:eastAsia="Times New Roman" w:cstheme="minorHAnsi"/>
                <w:kern w:val="0"/>
                <w:sz w:val="20"/>
                <w:szCs w:val="20"/>
                <w:lang w:eastAsia="es-ES"/>
                <w14:ligatures w14:val="none"/>
              </w:rPr>
              <w:t>0.033</w:t>
            </w:r>
          </w:p>
        </w:tc>
        <w:tc>
          <w:tcPr>
            <w:tcW w:w="614" w:type="dxa"/>
            <w:tcBorders>
              <w:top w:val="nil"/>
              <w:left w:val="nil"/>
              <w:bottom w:val="nil"/>
              <w:right w:val="nil"/>
            </w:tcBorders>
            <w:shd w:val="clear" w:color="auto" w:fill="auto"/>
            <w:noWrap/>
            <w:textDirection w:val="btLr"/>
            <w:vAlign w:val="center"/>
          </w:tcPr>
          <w:p w14:paraId="73C09833"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eastAsia="es-ES"/>
                <w14:ligatures w14:val="none"/>
              </w:rPr>
            </w:pPr>
            <w:r w:rsidRPr="00302C27">
              <w:rPr>
                <w:rFonts w:eastAsia="Times New Roman" w:cstheme="minorHAnsi"/>
                <w:kern w:val="0"/>
                <w:sz w:val="20"/>
                <w:szCs w:val="20"/>
                <w:lang w:eastAsia="es-ES"/>
                <w14:ligatures w14:val="none"/>
              </w:rPr>
              <w:t>-0.052**</w:t>
            </w:r>
          </w:p>
        </w:tc>
        <w:tc>
          <w:tcPr>
            <w:tcW w:w="614" w:type="dxa"/>
            <w:tcBorders>
              <w:top w:val="nil"/>
              <w:left w:val="nil"/>
              <w:bottom w:val="nil"/>
              <w:right w:val="nil"/>
            </w:tcBorders>
            <w:shd w:val="clear" w:color="auto" w:fill="auto"/>
            <w:noWrap/>
            <w:textDirection w:val="btLr"/>
            <w:vAlign w:val="center"/>
          </w:tcPr>
          <w:p w14:paraId="3E9BD490"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eastAsia="es-ES"/>
                <w14:ligatures w14:val="none"/>
              </w:rPr>
            </w:pPr>
            <w:r w:rsidRPr="00302C27">
              <w:rPr>
                <w:rFonts w:eastAsia="Times New Roman" w:cstheme="minorHAnsi"/>
                <w:kern w:val="0"/>
                <w:sz w:val="20"/>
                <w:szCs w:val="20"/>
                <w:lang w:eastAsia="es-ES"/>
                <w14:ligatures w14:val="none"/>
              </w:rPr>
              <w:t>0.021</w:t>
            </w:r>
          </w:p>
        </w:tc>
        <w:tc>
          <w:tcPr>
            <w:tcW w:w="614" w:type="dxa"/>
            <w:tcBorders>
              <w:top w:val="nil"/>
              <w:left w:val="nil"/>
              <w:bottom w:val="nil"/>
              <w:right w:val="nil"/>
            </w:tcBorders>
            <w:shd w:val="clear" w:color="auto" w:fill="auto"/>
            <w:noWrap/>
            <w:textDirection w:val="btLr"/>
            <w:vAlign w:val="center"/>
          </w:tcPr>
          <w:p w14:paraId="7B3671D9"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eastAsia="es-ES"/>
                <w14:ligatures w14:val="none"/>
              </w:rPr>
            </w:pPr>
            <w:r w:rsidRPr="00302C27">
              <w:rPr>
                <w:rFonts w:eastAsia="Times New Roman" w:cstheme="minorHAnsi"/>
                <w:kern w:val="0"/>
                <w:sz w:val="20"/>
                <w:szCs w:val="20"/>
                <w:lang w:eastAsia="es-ES"/>
                <w14:ligatures w14:val="none"/>
              </w:rPr>
              <w:t>0.075***</w:t>
            </w:r>
          </w:p>
        </w:tc>
        <w:tc>
          <w:tcPr>
            <w:tcW w:w="614" w:type="dxa"/>
            <w:tcBorders>
              <w:top w:val="nil"/>
              <w:left w:val="nil"/>
              <w:bottom w:val="nil"/>
              <w:right w:val="nil"/>
            </w:tcBorders>
            <w:shd w:val="clear" w:color="auto" w:fill="auto"/>
            <w:noWrap/>
            <w:textDirection w:val="btLr"/>
            <w:vAlign w:val="center"/>
          </w:tcPr>
          <w:p w14:paraId="72BA945B"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eastAsia="es-ES"/>
                <w14:ligatures w14:val="none"/>
              </w:rPr>
            </w:pPr>
            <w:r w:rsidRPr="00302C27">
              <w:rPr>
                <w:rFonts w:eastAsia="Times New Roman" w:cstheme="minorHAnsi"/>
                <w:kern w:val="0"/>
                <w:sz w:val="20"/>
                <w:szCs w:val="20"/>
                <w:lang w:eastAsia="es-ES"/>
                <w14:ligatures w14:val="none"/>
              </w:rPr>
              <w:t>0.003</w:t>
            </w:r>
          </w:p>
        </w:tc>
        <w:tc>
          <w:tcPr>
            <w:tcW w:w="614" w:type="dxa"/>
            <w:tcBorders>
              <w:top w:val="nil"/>
              <w:left w:val="nil"/>
              <w:bottom w:val="nil"/>
            </w:tcBorders>
            <w:shd w:val="clear" w:color="auto" w:fill="auto"/>
            <w:noWrap/>
            <w:textDirection w:val="btLr"/>
            <w:vAlign w:val="center"/>
          </w:tcPr>
          <w:p w14:paraId="7ADA5114"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eastAsia="es-ES"/>
                <w14:ligatures w14:val="none"/>
              </w:rPr>
            </w:pPr>
            <w:r w:rsidRPr="00302C27">
              <w:rPr>
                <w:rFonts w:eastAsia="Times New Roman" w:cstheme="minorHAnsi"/>
                <w:kern w:val="0"/>
                <w:sz w:val="20"/>
                <w:szCs w:val="20"/>
                <w:lang w:eastAsia="es-ES"/>
                <w14:ligatures w14:val="none"/>
              </w:rPr>
              <w:t>0.403***</w:t>
            </w:r>
          </w:p>
        </w:tc>
        <w:tc>
          <w:tcPr>
            <w:tcW w:w="397" w:type="dxa"/>
            <w:tcBorders>
              <w:right w:val="single" w:sz="4" w:space="0" w:color="auto"/>
            </w:tcBorders>
            <w:textDirection w:val="btLr"/>
          </w:tcPr>
          <w:p w14:paraId="24656D5E" w14:textId="77777777" w:rsidR="00F47417" w:rsidRPr="00302C27" w:rsidRDefault="00F47417" w:rsidP="005A5CC7">
            <w:pPr>
              <w:spacing w:before="100" w:beforeAutospacing="1" w:after="120" w:line="276" w:lineRule="auto"/>
              <w:ind w:left="113" w:right="113"/>
              <w:jc w:val="both"/>
              <w:rPr>
                <w:rFonts w:eastAsia="Times New Roman" w:cstheme="minorHAnsi"/>
                <w:iCs/>
                <w:kern w:val="0"/>
                <w:sz w:val="20"/>
                <w:szCs w:val="20"/>
                <w:lang w:val="en-US" w:eastAsia="es-ES"/>
                <w14:ligatures w14:val="none"/>
              </w:rPr>
            </w:pPr>
            <w:r w:rsidRPr="00302C27">
              <w:rPr>
                <w:rFonts w:eastAsia="Times New Roman" w:cstheme="minorHAnsi"/>
                <w:iCs/>
                <w:kern w:val="0"/>
                <w:sz w:val="20"/>
                <w:szCs w:val="20"/>
                <w:lang w:val="en-US" w:eastAsia="es-ES"/>
                <w14:ligatures w14:val="none"/>
              </w:rPr>
              <w:t>1***</w:t>
            </w:r>
          </w:p>
        </w:tc>
        <w:tc>
          <w:tcPr>
            <w:tcW w:w="1273" w:type="dxa"/>
            <w:vMerge w:val="restart"/>
            <w:tcBorders>
              <w:left w:val="single" w:sz="4" w:space="0" w:color="auto"/>
            </w:tcBorders>
            <w:textDirection w:val="btLr"/>
          </w:tcPr>
          <w:p w14:paraId="3E7464CF" w14:textId="2872B90A" w:rsidR="004C14F1" w:rsidRPr="00AD7B8B" w:rsidRDefault="00F47417" w:rsidP="004C14F1">
            <w:pPr>
              <w:pStyle w:val="Textoindependiente"/>
              <w:spacing w:before="97"/>
              <w:rPr>
                <w:rFonts w:asciiTheme="minorHAnsi" w:hAnsiTheme="minorHAnsi" w:cstheme="minorHAnsi"/>
                <w:iCs/>
                <w:sz w:val="18"/>
                <w:szCs w:val="18"/>
              </w:rPr>
            </w:pPr>
            <w:r w:rsidRPr="00302C27">
              <w:rPr>
                <w:rFonts w:cstheme="minorHAnsi"/>
                <w:iCs/>
                <w:sz w:val="18"/>
                <w:szCs w:val="18"/>
                <w:lang w:val="en-US" w:eastAsia="es-ES"/>
              </w:rPr>
              <w:t>Significance levels are indicated as follows ***, **, and *: significant at the 1, 5, and 10 percent level.</w:t>
            </w:r>
            <w:r w:rsidRPr="00302C27">
              <w:rPr>
                <w:rFonts w:cstheme="minorHAnsi"/>
                <w:i/>
                <w:sz w:val="18"/>
                <w:szCs w:val="18"/>
                <w:lang w:val="en-US" w:eastAsia="es-ES"/>
              </w:rPr>
              <w:t xml:space="preserve"> Insolvency risk</w:t>
            </w:r>
            <w:r w:rsidRPr="00302C27">
              <w:rPr>
                <w:rFonts w:cstheme="minorHAnsi"/>
                <w:iCs/>
                <w:sz w:val="18"/>
                <w:szCs w:val="18"/>
                <w:lang w:val="en-US" w:eastAsia="es-ES"/>
              </w:rPr>
              <w:t xml:space="preserve"> is the </w:t>
            </w:r>
            <w:proofErr w:type="spellStart"/>
            <w:r w:rsidRPr="00302C27">
              <w:rPr>
                <w:rFonts w:cstheme="minorHAnsi"/>
                <w:iCs/>
                <w:sz w:val="18"/>
                <w:szCs w:val="18"/>
                <w:lang w:val="en-US" w:eastAsia="es-ES"/>
              </w:rPr>
              <w:t>neperian</w:t>
            </w:r>
            <w:proofErr w:type="spellEnd"/>
            <w:r w:rsidRPr="00302C27">
              <w:rPr>
                <w:rFonts w:cstheme="minorHAnsi"/>
                <w:iCs/>
                <w:sz w:val="18"/>
                <w:szCs w:val="18"/>
                <w:lang w:val="en-US" w:eastAsia="es-ES"/>
              </w:rPr>
              <w:t xml:space="preserve"> logarithm of Z-score multiplied by minus one;</w:t>
            </w:r>
            <w:r w:rsidRPr="00302C27">
              <w:rPr>
                <w:rFonts w:cstheme="minorHAnsi"/>
                <w:lang w:val="en-US"/>
              </w:rPr>
              <w:t xml:space="preserve"> </w:t>
            </w:r>
            <w:r w:rsidRPr="00302C27">
              <w:rPr>
                <w:rFonts w:cstheme="minorHAnsi"/>
                <w:i/>
                <w:sz w:val="18"/>
                <w:szCs w:val="18"/>
                <w:lang w:val="en-US" w:eastAsia="es-ES"/>
              </w:rPr>
              <w:t>ESG controversies</w:t>
            </w:r>
            <w:r w:rsidRPr="00302C27">
              <w:rPr>
                <w:rFonts w:cstheme="minorHAnsi"/>
                <w:iCs/>
                <w:sz w:val="18"/>
                <w:szCs w:val="18"/>
                <w:lang w:val="en-US" w:eastAsia="es-ES"/>
              </w:rPr>
              <w:t xml:space="preserve"> is ESG controversies </w:t>
            </w:r>
            <w:proofErr w:type="gramStart"/>
            <w:r w:rsidRPr="00302C27">
              <w:rPr>
                <w:rFonts w:cstheme="minorHAnsi"/>
                <w:iCs/>
                <w:sz w:val="18"/>
                <w:szCs w:val="18"/>
                <w:lang w:val="en-US" w:eastAsia="es-ES"/>
              </w:rPr>
              <w:t>score  from</w:t>
            </w:r>
            <w:proofErr w:type="gramEnd"/>
            <w:r w:rsidRPr="00302C27">
              <w:rPr>
                <w:rFonts w:cstheme="minorHAnsi"/>
                <w:iCs/>
                <w:sz w:val="18"/>
                <w:szCs w:val="18"/>
                <w:lang w:val="en-US" w:eastAsia="es-ES"/>
              </w:rPr>
              <w:t xml:space="preserve"> Eikon multiplied by minus one; </w:t>
            </w:r>
            <w:r w:rsidRPr="00302C27">
              <w:rPr>
                <w:rFonts w:cstheme="minorHAnsi"/>
                <w:i/>
                <w:sz w:val="18"/>
                <w:szCs w:val="18"/>
                <w:lang w:val="en-US" w:eastAsia="es-ES"/>
              </w:rPr>
              <w:t>ESG practices</w:t>
            </w:r>
            <w:r w:rsidRPr="00302C27">
              <w:rPr>
                <w:rFonts w:cstheme="minorHAnsi"/>
                <w:iCs/>
                <w:sz w:val="18"/>
                <w:szCs w:val="18"/>
                <w:lang w:val="en-US" w:eastAsia="es-ES"/>
              </w:rPr>
              <w:t xml:space="preserve"> is the ESG Score from Eikon; </w:t>
            </w:r>
            <w:r w:rsidRPr="00302C27">
              <w:rPr>
                <w:rFonts w:cstheme="minorHAnsi"/>
                <w:i/>
                <w:sz w:val="18"/>
                <w:szCs w:val="18"/>
                <w:lang w:val="en-US" w:eastAsia="es-ES"/>
              </w:rPr>
              <w:t>Reinsurance</w:t>
            </w:r>
            <w:r w:rsidRPr="00302C27">
              <w:rPr>
                <w:rFonts w:cstheme="minorHAnsi"/>
                <w:iCs/>
                <w:sz w:val="18"/>
                <w:szCs w:val="18"/>
                <w:lang w:val="en-US" w:eastAsia="es-ES"/>
              </w:rPr>
              <w:t xml:space="preserve"> is the ratio of reinsurance premiums paid to total premiums earned; </w:t>
            </w:r>
            <w:r w:rsidRPr="00302C27">
              <w:rPr>
                <w:rFonts w:cstheme="minorHAnsi"/>
                <w:i/>
                <w:sz w:val="18"/>
                <w:szCs w:val="18"/>
                <w:lang w:val="en-US" w:eastAsia="es-ES"/>
              </w:rPr>
              <w:t>Premium growth</w:t>
            </w:r>
            <w:r w:rsidRPr="00302C27">
              <w:rPr>
                <w:rFonts w:cstheme="minorHAnsi"/>
                <w:iCs/>
                <w:sz w:val="18"/>
                <w:szCs w:val="18"/>
                <w:lang w:val="en-US" w:eastAsia="es-ES"/>
              </w:rPr>
              <w:t xml:space="preserve"> is the annual growth of total premiums. </w:t>
            </w:r>
            <w:r w:rsidRPr="00302C27">
              <w:rPr>
                <w:rFonts w:cstheme="minorHAnsi"/>
                <w:i/>
                <w:sz w:val="18"/>
                <w:szCs w:val="18"/>
                <w:lang w:val="en-US" w:eastAsia="es-ES"/>
              </w:rPr>
              <w:t>Equity growth</w:t>
            </w:r>
            <w:r w:rsidRPr="00302C27">
              <w:rPr>
                <w:rFonts w:cstheme="minorHAnsi"/>
                <w:iCs/>
                <w:sz w:val="18"/>
                <w:szCs w:val="18"/>
                <w:lang w:val="en-US" w:eastAsia="es-ES"/>
              </w:rPr>
              <w:t xml:space="preserve"> is the annual growth of total equity; </w:t>
            </w:r>
            <w:r w:rsidRPr="00302C27">
              <w:rPr>
                <w:rFonts w:cstheme="minorHAnsi"/>
                <w:i/>
                <w:sz w:val="18"/>
                <w:szCs w:val="18"/>
                <w:lang w:val="en-US" w:eastAsia="es-ES"/>
              </w:rPr>
              <w:t>Leverage</w:t>
            </w:r>
            <w:r w:rsidRPr="00302C27">
              <w:rPr>
                <w:rFonts w:cstheme="minorHAnsi"/>
                <w:iCs/>
                <w:sz w:val="18"/>
                <w:szCs w:val="18"/>
                <w:lang w:val="en-US" w:eastAsia="es-ES"/>
              </w:rPr>
              <w:t xml:space="preserve"> is the debt to equity ratio; </w:t>
            </w:r>
            <w:r w:rsidRPr="00302C27">
              <w:rPr>
                <w:rFonts w:cstheme="minorHAnsi"/>
                <w:i/>
                <w:sz w:val="18"/>
                <w:szCs w:val="18"/>
                <w:lang w:val="en-US" w:eastAsia="es-ES"/>
              </w:rPr>
              <w:t>Firm size</w:t>
            </w:r>
            <w:r w:rsidRPr="00302C27">
              <w:rPr>
                <w:rFonts w:cstheme="minorHAnsi"/>
                <w:iCs/>
                <w:sz w:val="18"/>
                <w:szCs w:val="18"/>
                <w:lang w:val="en-US" w:eastAsia="es-ES"/>
              </w:rPr>
              <w:t xml:space="preserve"> is the logarithm of total assets; </w:t>
            </w:r>
            <w:r w:rsidRPr="00302C27">
              <w:rPr>
                <w:rFonts w:cstheme="minorHAnsi"/>
                <w:i/>
                <w:sz w:val="18"/>
                <w:szCs w:val="18"/>
                <w:lang w:val="en-US" w:eastAsia="es-ES"/>
              </w:rPr>
              <w:t>Inflation</w:t>
            </w:r>
            <w:r w:rsidRPr="00302C27">
              <w:rPr>
                <w:rFonts w:cstheme="minorHAnsi"/>
                <w:iCs/>
                <w:sz w:val="18"/>
                <w:szCs w:val="18"/>
                <w:lang w:val="en-US" w:eastAsia="es-ES"/>
              </w:rPr>
              <w:t xml:space="preserve"> is the annual inflation </w:t>
            </w:r>
            <w:proofErr w:type="gramStart"/>
            <w:r w:rsidRPr="00302C27">
              <w:rPr>
                <w:rFonts w:cstheme="minorHAnsi"/>
                <w:iCs/>
                <w:sz w:val="18"/>
                <w:szCs w:val="18"/>
                <w:lang w:val="en-US" w:eastAsia="es-ES"/>
              </w:rPr>
              <w:t xml:space="preserve">rate; </w:t>
            </w:r>
            <w:r w:rsidRPr="00302C27">
              <w:rPr>
                <w:rFonts w:cstheme="minorHAnsi"/>
                <w:i/>
                <w:sz w:val="18"/>
                <w:szCs w:val="18"/>
                <w:lang w:val="en-US" w:eastAsia="es-ES"/>
              </w:rPr>
              <w:t xml:space="preserve"> HHI</w:t>
            </w:r>
            <w:proofErr w:type="gramEnd"/>
            <w:r w:rsidRPr="00302C27">
              <w:rPr>
                <w:rFonts w:cstheme="minorHAnsi"/>
                <w:iCs/>
                <w:sz w:val="18"/>
                <w:szCs w:val="18"/>
                <w:lang w:val="en-US" w:eastAsia="es-ES"/>
              </w:rPr>
              <w:t xml:space="preserve"> is the Herfindahl–Hirschman index calculated as the sum of the squares of all insurance companies’ market share in terms of premiums written, and </w:t>
            </w:r>
            <w:r w:rsidRPr="00302C27">
              <w:rPr>
                <w:rFonts w:cstheme="minorHAnsi"/>
                <w:i/>
                <w:sz w:val="18"/>
                <w:szCs w:val="18"/>
                <w:lang w:val="en-US" w:eastAsia="es-ES"/>
              </w:rPr>
              <w:t>GDP growth</w:t>
            </w:r>
            <w:r w:rsidRPr="00302C27">
              <w:rPr>
                <w:rFonts w:cstheme="minorHAnsi"/>
                <w:iCs/>
                <w:sz w:val="18"/>
                <w:szCs w:val="18"/>
                <w:lang w:val="en-US" w:eastAsia="es-ES"/>
              </w:rPr>
              <w:t xml:space="preserve"> is the annual real GDP growth rate.</w:t>
            </w:r>
            <w:r w:rsidR="004C14F1" w:rsidRPr="00AD7B8B">
              <w:rPr>
                <w:rFonts w:cstheme="minorHAnsi"/>
                <w:sz w:val="18"/>
                <w:szCs w:val="18"/>
                <w:lang w:val="en-US" w:eastAsia="es-ES"/>
              </w:rPr>
              <w:t xml:space="preserve"> </w:t>
            </w:r>
            <w:r w:rsidR="004C14F1" w:rsidRPr="00AD7B8B">
              <w:rPr>
                <w:rFonts w:asciiTheme="minorHAnsi" w:hAnsiTheme="minorHAnsi" w:cstheme="minorHAnsi"/>
                <w:sz w:val="18"/>
                <w:szCs w:val="18"/>
                <w:lang w:val="en-US" w:eastAsia="es-ES"/>
              </w:rPr>
              <w:t>S</w:t>
            </w:r>
            <w:r w:rsidR="004C14F1" w:rsidRPr="004326D3">
              <w:rPr>
                <w:rFonts w:asciiTheme="minorHAnsi" w:hAnsiTheme="minorHAnsi" w:cstheme="minorHAnsi"/>
                <w:sz w:val="18"/>
                <w:szCs w:val="18"/>
                <w:highlight w:val="yellow"/>
                <w:lang w:val="en-US" w:eastAsia="es-ES"/>
              </w:rPr>
              <w:t xml:space="preserve">ource: </w:t>
            </w:r>
            <w:r w:rsidR="004C14F1" w:rsidRPr="004326D3">
              <w:rPr>
                <w:rFonts w:asciiTheme="minorHAnsi" w:hAnsiTheme="minorHAnsi" w:cstheme="minorHAnsi"/>
                <w:sz w:val="18"/>
                <w:szCs w:val="18"/>
                <w:highlight w:val="yellow"/>
                <w:lang w:eastAsia="es-ES"/>
              </w:rPr>
              <w:t>Table</w:t>
            </w:r>
            <w:r w:rsidR="004C14F1" w:rsidRPr="004326D3">
              <w:rPr>
                <w:rFonts w:asciiTheme="minorHAnsi" w:hAnsiTheme="minorHAnsi" w:cstheme="minorHAnsi"/>
                <w:sz w:val="18"/>
                <w:szCs w:val="18"/>
                <w:highlight w:val="yellow"/>
                <w:lang w:val="en-US" w:eastAsia="es-ES"/>
              </w:rPr>
              <w:t xml:space="preserve"> by authors</w:t>
            </w:r>
          </w:p>
          <w:p w14:paraId="622187C9" w14:textId="124C31D8"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r>
      <w:tr w:rsidR="00F47417" w:rsidRPr="00302C27" w14:paraId="36C71206" w14:textId="77777777" w:rsidTr="005A5CC7">
        <w:trPr>
          <w:trHeight w:val="1134"/>
        </w:trPr>
        <w:tc>
          <w:tcPr>
            <w:tcW w:w="777" w:type="dxa"/>
            <w:vMerge/>
            <w:tcBorders>
              <w:left w:val="nil"/>
              <w:right w:val="nil"/>
            </w:tcBorders>
            <w:shd w:val="clear" w:color="auto" w:fill="auto"/>
            <w:textDirection w:val="btLr"/>
            <w:vAlign w:val="center"/>
          </w:tcPr>
          <w:p w14:paraId="65A84644"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D9D9D9"/>
            <w:textDirection w:val="btLr"/>
            <w:vAlign w:val="center"/>
            <w:hideMark/>
          </w:tcPr>
          <w:p w14:paraId="039C8D4D" w14:textId="77777777" w:rsidR="00F47417" w:rsidRPr="00302C27" w:rsidRDefault="00F47417" w:rsidP="005A5CC7">
            <w:pPr>
              <w:spacing w:before="100" w:beforeAutospacing="1" w:after="4" w:line="240" w:lineRule="auto"/>
              <w:ind w:left="113" w:right="113"/>
              <w:jc w:val="both"/>
              <w:rPr>
                <w:rFonts w:eastAsia="Times New Roman" w:cstheme="minorHAnsi"/>
                <w:b/>
                <w:kern w:val="0"/>
                <w:sz w:val="20"/>
                <w:szCs w:val="20"/>
                <w:lang w:val="en-US" w:eastAsia="es-ES"/>
                <w14:ligatures w14:val="none"/>
              </w:rPr>
            </w:pPr>
            <w:r w:rsidRPr="00302C27">
              <w:rPr>
                <w:rFonts w:eastAsia="Times New Roman" w:cstheme="minorHAnsi"/>
                <w:b/>
                <w:kern w:val="0"/>
                <w:sz w:val="20"/>
                <w:szCs w:val="20"/>
                <w:lang w:val="en-US" w:eastAsia="es-ES"/>
                <w14:ligatures w14:val="none"/>
              </w:rPr>
              <w:t>(10)</w:t>
            </w:r>
          </w:p>
        </w:tc>
        <w:tc>
          <w:tcPr>
            <w:tcW w:w="614" w:type="dxa"/>
            <w:tcBorders>
              <w:top w:val="nil"/>
              <w:left w:val="nil"/>
              <w:bottom w:val="nil"/>
              <w:right w:val="nil"/>
            </w:tcBorders>
            <w:shd w:val="clear" w:color="auto" w:fill="auto"/>
            <w:noWrap/>
            <w:textDirection w:val="btLr"/>
            <w:vAlign w:val="center"/>
          </w:tcPr>
          <w:p w14:paraId="27E57A59"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eastAsia="es-ES"/>
                <w14:ligatures w14:val="none"/>
              </w:rPr>
              <w:t>0.084***</w:t>
            </w:r>
          </w:p>
        </w:tc>
        <w:tc>
          <w:tcPr>
            <w:tcW w:w="614" w:type="dxa"/>
            <w:tcBorders>
              <w:top w:val="nil"/>
              <w:left w:val="nil"/>
              <w:bottom w:val="nil"/>
              <w:right w:val="nil"/>
            </w:tcBorders>
            <w:shd w:val="clear" w:color="auto" w:fill="auto"/>
            <w:noWrap/>
            <w:textDirection w:val="btLr"/>
            <w:vAlign w:val="center"/>
          </w:tcPr>
          <w:p w14:paraId="299364BA"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-0.250***</w:t>
            </w:r>
          </w:p>
        </w:tc>
        <w:tc>
          <w:tcPr>
            <w:tcW w:w="614" w:type="dxa"/>
            <w:tcBorders>
              <w:top w:val="nil"/>
              <w:left w:val="nil"/>
              <w:bottom w:val="nil"/>
              <w:right w:val="nil"/>
            </w:tcBorders>
            <w:textDirection w:val="btLr"/>
          </w:tcPr>
          <w:p w14:paraId="168BF67C"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-0.080***</w:t>
            </w:r>
          </w:p>
        </w:tc>
        <w:tc>
          <w:tcPr>
            <w:tcW w:w="614" w:type="dxa"/>
            <w:tcBorders>
              <w:top w:val="nil"/>
              <w:left w:val="nil"/>
              <w:bottom w:val="nil"/>
              <w:right w:val="nil"/>
            </w:tcBorders>
            <w:shd w:val="clear" w:color="auto" w:fill="auto"/>
            <w:noWrap/>
            <w:textDirection w:val="btLr"/>
            <w:vAlign w:val="center"/>
          </w:tcPr>
          <w:p w14:paraId="127BAE65"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0.060**</w:t>
            </w:r>
          </w:p>
        </w:tc>
        <w:tc>
          <w:tcPr>
            <w:tcW w:w="614" w:type="dxa"/>
            <w:tcBorders>
              <w:top w:val="nil"/>
              <w:left w:val="nil"/>
              <w:bottom w:val="nil"/>
              <w:right w:val="nil"/>
            </w:tcBorders>
            <w:shd w:val="clear" w:color="auto" w:fill="auto"/>
            <w:noWrap/>
            <w:textDirection w:val="btLr"/>
            <w:vAlign w:val="center"/>
          </w:tcPr>
          <w:p w14:paraId="2DDE06C6"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-0.063**</w:t>
            </w:r>
          </w:p>
        </w:tc>
        <w:tc>
          <w:tcPr>
            <w:tcW w:w="614" w:type="dxa"/>
            <w:tcBorders>
              <w:top w:val="nil"/>
              <w:left w:val="nil"/>
              <w:bottom w:val="nil"/>
              <w:right w:val="nil"/>
            </w:tcBorders>
            <w:shd w:val="clear" w:color="auto" w:fill="auto"/>
            <w:noWrap/>
            <w:textDirection w:val="btLr"/>
            <w:vAlign w:val="center"/>
          </w:tcPr>
          <w:p w14:paraId="39B6A89B"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-0.074***</w:t>
            </w:r>
          </w:p>
        </w:tc>
        <w:tc>
          <w:tcPr>
            <w:tcW w:w="614" w:type="dxa"/>
            <w:tcBorders>
              <w:top w:val="nil"/>
              <w:left w:val="nil"/>
              <w:bottom w:val="nil"/>
              <w:right w:val="nil"/>
            </w:tcBorders>
            <w:shd w:val="clear" w:color="auto" w:fill="auto"/>
            <w:noWrap/>
            <w:textDirection w:val="btLr"/>
            <w:vAlign w:val="center"/>
          </w:tcPr>
          <w:p w14:paraId="2F6F1182"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-0.086***</w:t>
            </w:r>
          </w:p>
        </w:tc>
        <w:tc>
          <w:tcPr>
            <w:tcW w:w="614" w:type="dxa"/>
            <w:tcBorders>
              <w:top w:val="nil"/>
              <w:left w:val="nil"/>
              <w:bottom w:val="nil"/>
              <w:right w:val="nil"/>
            </w:tcBorders>
            <w:shd w:val="clear" w:color="auto" w:fill="auto"/>
            <w:noWrap/>
            <w:textDirection w:val="btLr"/>
            <w:vAlign w:val="center"/>
          </w:tcPr>
          <w:p w14:paraId="52FF81D7"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-0.098***</w:t>
            </w:r>
          </w:p>
        </w:tc>
        <w:tc>
          <w:tcPr>
            <w:tcW w:w="614" w:type="dxa"/>
            <w:tcBorders>
              <w:top w:val="nil"/>
              <w:left w:val="nil"/>
              <w:bottom w:val="nil"/>
              <w:right w:val="nil"/>
            </w:tcBorders>
            <w:shd w:val="clear" w:color="auto" w:fill="auto"/>
            <w:noWrap/>
            <w:textDirection w:val="btLr"/>
            <w:vAlign w:val="center"/>
          </w:tcPr>
          <w:p w14:paraId="2F24F83D"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-0.121***</w:t>
            </w:r>
          </w:p>
        </w:tc>
        <w:tc>
          <w:tcPr>
            <w:tcW w:w="614" w:type="dxa"/>
            <w:tcBorders>
              <w:top w:val="nil"/>
              <w:left w:val="nil"/>
              <w:bottom w:val="nil"/>
            </w:tcBorders>
            <w:shd w:val="clear" w:color="auto" w:fill="auto"/>
            <w:noWrap/>
            <w:textDirection w:val="btLr"/>
            <w:vAlign w:val="center"/>
          </w:tcPr>
          <w:p w14:paraId="3853FB8D"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397" w:type="dxa"/>
            <w:tcBorders>
              <w:right w:val="single" w:sz="4" w:space="0" w:color="auto"/>
            </w:tcBorders>
            <w:textDirection w:val="btLr"/>
          </w:tcPr>
          <w:p w14:paraId="08E61D54" w14:textId="77777777" w:rsidR="00F47417" w:rsidRPr="00302C27" w:rsidRDefault="00F47417" w:rsidP="005A5CC7">
            <w:pPr>
              <w:spacing w:before="100" w:beforeAutospacing="1" w:after="120" w:line="276" w:lineRule="auto"/>
              <w:ind w:left="113" w:right="113"/>
              <w:jc w:val="both"/>
              <w:rPr>
                <w:rFonts w:eastAsia="Times New Roman" w:cstheme="minorHAnsi"/>
                <w:kern w:val="0"/>
                <w:sz w:val="20"/>
                <w:szCs w:val="20"/>
                <w:lang w:val="en-US" w:eastAsia="es-ES"/>
                <w14:ligatures w14:val="none"/>
              </w:rPr>
            </w:pPr>
          </w:p>
        </w:tc>
        <w:tc>
          <w:tcPr>
            <w:tcW w:w="1273" w:type="dxa"/>
            <w:vMerge/>
            <w:tcBorders>
              <w:left w:val="single" w:sz="4" w:space="0" w:color="auto"/>
            </w:tcBorders>
            <w:textDirection w:val="btLr"/>
          </w:tcPr>
          <w:p w14:paraId="7EFFCF77"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r>
      <w:tr w:rsidR="00F47417" w:rsidRPr="00302C27" w14:paraId="137C18C1" w14:textId="77777777" w:rsidTr="005A5CC7">
        <w:trPr>
          <w:trHeight w:val="1134"/>
        </w:trPr>
        <w:tc>
          <w:tcPr>
            <w:tcW w:w="777" w:type="dxa"/>
            <w:vMerge/>
            <w:tcBorders>
              <w:left w:val="nil"/>
              <w:right w:val="nil"/>
            </w:tcBorders>
            <w:shd w:val="clear" w:color="auto" w:fill="auto"/>
            <w:textDirection w:val="btLr"/>
            <w:vAlign w:val="center"/>
          </w:tcPr>
          <w:p w14:paraId="0E0B4B85"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D9D9D9"/>
            <w:textDirection w:val="btLr"/>
            <w:vAlign w:val="center"/>
            <w:hideMark/>
          </w:tcPr>
          <w:p w14:paraId="625CF0E6" w14:textId="77777777" w:rsidR="00F47417" w:rsidRPr="00302C27" w:rsidRDefault="00F47417" w:rsidP="005A5CC7">
            <w:pPr>
              <w:spacing w:before="100" w:beforeAutospacing="1" w:after="4" w:line="240" w:lineRule="auto"/>
              <w:ind w:left="113" w:right="113"/>
              <w:jc w:val="both"/>
              <w:rPr>
                <w:rFonts w:eastAsia="Times New Roman" w:cstheme="minorHAnsi"/>
                <w:b/>
                <w:kern w:val="0"/>
                <w:sz w:val="20"/>
                <w:szCs w:val="20"/>
                <w:lang w:val="en-US" w:eastAsia="es-ES"/>
                <w14:ligatures w14:val="none"/>
              </w:rPr>
            </w:pPr>
            <w:r w:rsidRPr="00302C27">
              <w:rPr>
                <w:rFonts w:eastAsia="Times New Roman" w:cstheme="minorHAnsi"/>
                <w:b/>
                <w:kern w:val="0"/>
                <w:sz w:val="20"/>
                <w:szCs w:val="20"/>
                <w:lang w:val="en-US" w:eastAsia="es-ES"/>
                <w14:ligatures w14:val="none"/>
              </w:rPr>
              <w:t>(9)</w:t>
            </w:r>
          </w:p>
        </w:tc>
        <w:tc>
          <w:tcPr>
            <w:tcW w:w="614" w:type="dxa"/>
            <w:tcBorders>
              <w:top w:val="nil"/>
              <w:left w:val="nil"/>
              <w:bottom w:val="nil"/>
              <w:right w:val="nil"/>
            </w:tcBorders>
            <w:shd w:val="clear" w:color="auto" w:fill="auto"/>
            <w:noWrap/>
            <w:textDirection w:val="btLr"/>
            <w:vAlign w:val="center"/>
          </w:tcPr>
          <w:p w14:paraId="2292A19D"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0.210***</w:t>
            </w:r>
          </w:p>
        </w:tc>
        <w:tc>
          <w:tcPr>
            <w:tcW w:w="614" w:type="dxa"/>
            <w:tcBorders>
              <w:top w:val="nil"/>
              <w:left w:val="nil"/>
              <w:bottom w:val="nil"/>
              <w:right w:val="nil"/>
            </w:tcBorders>
            <w:shd w:val="clear" w:color="auto" w:fill="auto"/>
            <w:noWrap/>
            <w:textDirection w:val="btLr"/>
            <w:vAlign w:val="center"/>
          </w:tcPr>
          <w:p w14:paraId="6E4ED9C0"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0.009</w:t>
            </w:r>
          </w:p>
        </w:tc>
        <w:tc>
          <w:tcPr>
            <w:tcW w:w="614" w:type="dxa"/>
            <w:tcBorders>
              <w:top w:val="nil"/>
              <w:left w:val="nil"/>
              <w:bottom w:val="nil"/>
              <w:right w:val="nil"/>
            </w:tcBorders>
            <w:textDirection w:val="btLr"/>
          </w:tcPr>
          <w:p w14:paraId="62049328"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-0.166***</w:t>
            </w:r>
          </w:p>
        </w:tc>
        <w:tc>
          <w:tcPr>
            <w:tcW w:w="614" w:type="dxa"/>
            <w:tcBorders>
              <w:top w:val="nil"/>
              <w:left w:val="nil"/>
              <w:bottom w:val="nil"/>
              <w:right w:val="nil"/>
            </w:tcBorders>
            <w:shd w:val="clear" w:color="auto" w:fill="auto"/>
            <w:noWrap/>
            <w:textDirection w:val="btLr"/>
            <w:vAlign w:val="center"/>
          </w:tcPr>
          <w:p w14:paraId="648E61D6"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0.021</w:t>
            </w:r>
          </w:p>
        </w:tc>
        <w:tc>
          <w:tcPr>
            <w:tcW w:w="614" w:type="dxa"/>
            <w:tcBorders>
              <w:top w:val="nil"/>
              <w:left w:val="nil"/>
              <w:bottom w:val="nil"/>
              <w:right w:val="nil"/>
            </w:tcBorders>
            <w:shd w:val="clear" w:color="auto" w:fill="auto"/>
            <w:noWrap/>
            <w:textDirection w:val="btLr"/>
            <w:vAlign w:val="center"/>
          </w:tcPr>
          <w:p w14:paraId="454C35B2"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0.082***</w:t>
            </w:r>
          </w:p>
        </w:tc>
        <w:tc>
          <w:tcPr>
            <w:tcW w:w="614" w:type="dxa"/>
            <w:tcBorders>
              <w:top w:val="nil"/>
              <w:left w:val="nil"/>
              <w:bottom w:val="nil"/>
              <w:right w:val="nil"/>
            </w:tcBorders>
            <w:shd w:val="clear" w:color="auto" w:fill="auto"/>
            <w:noWrap/>
            <w:textDirection w:val="btLr"/>
            <w:vAlign w:val="center"/>
          </w:tcPr>
          <w:p w14:paraId="17B4B72C"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0.127***</w:t>
            </w:r>
          </w:p>
        </w:tc>
        <w:tc>
          <w:tcPr>
            <w:tcW w:w="614" w:type="dxa"/>
            <w:tcBorders>
              <w:top w:val="nil"/>
              <w:left w:val="nil"/>
              <w:bottom w:val="nil"/>
              <w:right w:val="nil"/>
            </w:tcBorders>
            <w:shd w:val="clear" w:color="auto" w:fill="auto"/>
            <w:noWrap/>
            <w:textDirection w:val="btLr"/>
            <w:vAlign w:val="center"/>
          </w:tcPr>
          <w:p w14:paraId="0AE3CDBB"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-0.082***</w:t>
            </w:r>
          </w:p>
        </w:tc>
        <w:tc>
          <w:tcPr>
            <w:tcW w:w="614" w:type="dxa"/>
            <w:tcBorders>
              <w:top w:val="nil"/>
              <w:left w:val="nil"/>
              <w:bottom w:val="nil"/>
              <w:right w:val="nil"/>
            </w:tcBorders>
            <w:shd w:val="clear" w:color="auto" w:fill="auto"/>
            <w:noWrap/>
            <w:textDirection w:val="btLr"/>
            <w:vAlign w:val="center"/>
          </w:tcPr>
          <w:p w14:paraId="605841FE"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-0.278***</w:t>
            </w:r>
          </w:p>
        </w:tc>
        <w:tc>
          <w:tcPr>
            <w:tcW w:w="614" w:type="dxa"/>
            <w:tcBorders>
              <w:top w:val="nil"/>
              <w:left w:val="nil"/>
              <w:bottom w:val="nil"/>
              <w:right w:val="nil"/>
            </w:tcBorders>
            <w:shd w:val="clear" w:color="auto" w:fill="auto"/>
            <w:noWrap/>
            <w:textDirection w:val="btLr"/>
            <w:vAlign w:val="center"/>
          </w:tcPr>
          <w:p w14:paraId="34E89CEB"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tcBorders>
            <w:shd w:val="clear" w:color="auto" w:fill="auto"/>
            <w:noWrap/>
            <w:textDirection w:val="btLr"/>
            <w:vAlign w:val="center"/>
          </w:tcPr>
          <w:p w14:paraId="5AD8AF92"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397" w:type="dxa"/>
            <w:tcBorders>
              <w:right w:val="single" w:sz="4" w:space="0" w:color="auto"/>
            </w:tcBorders>
            <w:textDirection w:val="btLr"/>
          </w:tcPr>
          <w:p w14:paraId="45D469D4" w14:textId="77777777" w:rsidR="00F47417" w:rsidRPr="00302C27" w:rsidRDefault="00F47417" w:rsidP="005A5CC7">
            <w:pPr>
              <w:spacing w:before="100" w:beforeAutospacing="1" w:after="120" w:line="276" w:lineRule="auto"/>
              <w:ind w:left="113" w:right="113"/>
              <w:jc w:val="both"/>
              <w:rPr>
                <w:rFonts w:eastAsia="Times New Roman" w:cstheme="minorHAnsi"/>
                <w:kern w:val="0"/>
                <w:sz w:val="20"/>
                <w:szCs w:val="20"/>
                <w:lang w:val="en-US" w:eastAsia="es-ES"/>
                <w14:ligatures w14:val="none"/>
              </w:rPr>
            </w:pPr>
          </w:p>
        </w:tc>
        <w:tc>
          <w:tcPr>
            <w:tcW w:w="1273" w:type="dxa"/>
            <w:vMerge/>
            <w:tcBorders>
              <w:left w:val="single" w:sz="4" w:space="0" w:color="auto"/>
            </w:tcBorders>
            <w:textDirection w:val="btLr"/>
          </w:tcPr>
          <w:p w14:paraId="00ECB22D"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r>
      <w:tr w:rsidR="00F47417" w:rsidRPr="00302C27" w14:paraId="46943E9C" w14:textId="77777777" w:rsidTr="005A5CC7">
        <w:trPr>
          <w:trHeight w:val="1134"/>
        </w:trPr>
        <w:tc>
          <w:tcPr>
            <w:tcW w:w="777" w:type="dxa"/>
            <w:vMerge/>
            <w:tcBorders>
              <w:left w:val="nil"/>
              <w:right w:val="nil"/>
            </w:tcBorders>
            <w:shd w:val="clear" w:color="auto" w:fill="auto"/>
            <w:textDirection w:val="btLr"/>
            <w:vAlign w:val="center"/>
          </w:tcPr>
          <w:p w14:paraId="1ACE64A1"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D9D9D9"/>
            <w:textDirection w:val="btLr"/>
            <w:vAlign w:val="center"/>
            <w:hideMark/>
          </w:tcPr>
          <w:p w14:paraId="7AF74286" w14:textId="77777777" w:rsidR="00F47417" w:rsidRPr="00302C27" w:rsidRDefault="00F47417" w:rsidP="005A5CC7">
            <w:pPr>
              <w:spacing w:before="100" w:beforeAutospacing="1" w:after="4" w:line="240" w:lineRule="auto"/>
              <w:ind w:left="113" w:right="113"/>
              <w:jc w:val="both"/>
              <w:rPr>
                <w:rFonts w:eastAsia="Times New Roman" w:cstheme="minorHAnsi"/>
                <w:b/>
                <w:kern w:val="0"/>
                <w:sz w:val="20"/>
                <w:szCs w:val="20"/>
                <w:lang w:val="en-US" w:eastAsia="es-ES"/>
                <w14:ligatures w14:val="none"/>
              </w:rPr>
            </w:pPr>
            <w:r w:rsidRPr="00302C27">
              <w:rPr>
                <w:rFonts w:eastAsia="Times New Roman" w:cstheme="minorHAnsi"/>
                <w:b/>
                <w:kern w:val="0"/>
                <w:sz w:val="20"/>
                <w:szCs w:val="20"/>
                <w:lang w:val="en-US" w:eastAsia="es-ES"/>
                <w14:ligatures w14:val="none"/>
              </w:rPr>
              <w:t>(8)</w:t>
            </w:r>
          </w:p>
        </w:tc>
        <w:tc>
          <w:tcPr>
            <w:tcW w:w="614" w:type="dxa"/>
            <w:tcBorders>
              <w:top w:val="nil"/>
              <w:left w:val="nil"/>
              <w:bottom w:val="nil"/>
              <w:right w:val="nil"/>
            </w:tcBorders>
            <w:shd w:val="clear" w:color="auto" w:fill="auto"/>
            <w:noWrap/>
            <w:textDirection w:val="btLr"/>
            <w:vAlign w:val="center"/>
          </w:tcPr>
          <w:p w14:paraId="7AC0028E"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-0.187***</w:t>
            </w:r>
          </w:p>
        </w:tc>
        <w:tc>
          <w:tcPr>
            <w:tcW w:w="614" w:type="dxa"/>
            <w:tcBorders>
              <w:top w:val="nil"/>
              <w:left w:val="nil"/>
              <w:bottom w:val="nil"/>
              <w:right w:val="nil"/>
            </w:tcBorders>
            <w:shd w:val="clear" w:color="auto" w:fill="auto"/>
            <w:noWrap/>
            <w:textDirection w:val="btLr"/>
            <w:vAlign w:val="center"/>
          </w:tcPr>
          <w:p w14:paraId="332EEB29"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0.246***</w:t>
            </w:r>
          </w:p>
        </w:tc>
        <w:tc>
          <w:tcPr>
            <w:tcW w:w="614" w:type="dxa"/>
            <w:tcBorders>
              <w:top w:val="nil"/>
              <w:left w:val="nil"/>
              <w:bottom w:val="nil"/>
              <w:right w:val="nil"/>
            </w:tcBorders>
            <w:textDirection w:val="btLr"/>
          </w:tcPr>
          <w:p w14:paraId="2A005B30"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0.707***</w:t>
            </w:r>
          </w:p>
        </w:tc>
        <w:tc>
          <w:tcPr>
            <w:tcW w:w="614" w:type="dxa"/>
            <w:tcBorders>
              <w:top w:val="nil"/>
              <w:left w:val="nil"/>
              <w:bottom w:val="nil"/>
              <w:right w:val="nil"/>
            </w:tcBorders>
            <w:shd w:val="clear" w:color="auto" w:fill="auto"/>
            <w:noWrap/>
            <w:textDirection w:val="btLr"/>
            <w:vAlign w:val="center"/>
          </w:tcPr>
          <w:p w14:paraId="6AB70B5D"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-0.332***</w:t>
            </w:r>
          </w:p>
        </w:tc>
        <w:tc>
          <w:tcPr>
            <w:tcW w:w="614" w:type="dxa"/>
            <w:tcBorders>
              <w:top w:val="nil"/>
              <w:left w:val="nil"/>
              <w:bottom w:val="nil"/>
              <w:right w:val="nil"/>
            </w:tcBorders>
            <w:shd w:val="clear" w:color="auto" w:fill="auto"/>
            <w:noWrap/>
            <w:textDirection w:val="btLr"/>
            <w:vAlign w:val="center"/>
          </w:tcPr>
          <w:p w14:paraId="0B3BE134"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-0.191***</w:t>
            </w:r>
          </w:p>
        </w:tc>
        <w:tc>
          <w:tcPr>
            <w:tcW w:w="614" w:type="dxa"/>
            <w:tcBorders>
              <w:top w:val="nil"/>
              <w:left w:val="nil"/>
              <w:bottom w:val="nil"/>
              <w:right w:val="nil"/>
            </w:tcBorders>
            <w:shd w:val="clear" w:color="auto" w:fill="auto"/>
            <w:noWrap/>
            <w:textDirection w:val="btLr"/>
            <w:vAlign w:val="center"/>
          </w:tcPr>
          <w:p w14:paraId="133B4962"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-0.114***</w:t>
            </w:r>
          </w:p>
        </w:tc>
        <w:tc>
          <w:tcPr>
            <w:tcW w:w="614" w:type="dxa"/>
            <w:tcBorders>
              <w:top w:val="nil"/>
              <w:left w:val="nil"/>
              <w:bottom w:val="nil"/>
              <w:right w:val="nil"/>
            </w:tcBorders>
            <w:shd w:val="clear" w:color="auto" w:fill="auto"/>
            <w:noWrap/>
            <w:textDirection w:val="btLr"/>
            <w:vAlign w:val="center"/>
          </w:tcPr>
          <w:p w14:paraId="647ADEA2"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0.466***</w:t>
            </w:r>
          </w:p>
        </w:tc>
        <w:tc>
          <w:tcPr>
            <w:tcW w:w="614" w:type="dxa"/>
            <w:tcBorders>
              <w:top w:val="nil"/>
              <w:left w:val="nil"/>
              <w:bottom w:val="nil"/>
              <w:right w:val="nil"/>
            </w:tcBorders>
            <w:shd w:val="clear" w:color="auto" w:fill="auto"/>
            <w:noWrap/>
            <w:textDirection w:val="btLr"/>
            <w:vAlign w:val="center"/>
          </w:tcPr>
          <w:p w14:paraId="58BBE93B"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3BEF6A5B"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tcBorders>
            <w:shd w:val="clear" w:color="auto" w:fill="auto"/>
            <w:noWrap/>
            <w:textDirection w:val="btLr"/>
            <w:vAlign w:val="center"/>
          </w:tcPr>
          <w:p w14:paraId="6ACFEA71"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397" w:type="dxa"/>
            <w:tcBorders>
              <w:right w:val="single" w:sz="4" w:space="0" w:color="auto"/>
            </w:tcBorders>
            <w:textDirection w:val="btLr"/>
          </w:tcPr>
          <w:p w14:paraId="4561D288" w14:textId="77777777" w:rsidR="00F47417" w:rsidRPr="00302C27" w:rsidRDefault="00F47417" w:rsidP="005A5CC7">
            <w:pPr>
              <w:spacing w:before="100" w:beforeAutospacing="1" w:after="120" w:line="276" w:lineRule="auto"/>
              <w:ind w:left="113" w:right="113"/>
              <w:jc w:val="both"/>
              <w:rPr>
                <w:rFonts w:eastAsia="Times New Roman" w:cstheme="minorHAnsi"/>
                <w:kern w:val="0"/>
                <w:sz w:val="20"/>
                <w:szCs w:val="20"/>
                <w:lang w:val="en-US" w:eastAsia="es-ES"/>
                <w14:ligatures w14:val="none"/>
              </w:rPr>
            </w:pPr>
          </w:p>
        </w:tc>
        <w:tc>
          <w:tcPr>
            <w:tcW w:w="1273" w:type="dxa"/>
            <w:vMerge/>
            <w:tcBorders>
              <w:left w:val="single" w:sz="4" w:space="0" w:color="auto"/>
            </w:tcBorders>
            <w:textDirection w:val="btLr"/>
          </w:tcPr>
          <w:p w14:paraId="54D69162"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r>
      <w:tr w:rsidR="00F47417" w:rsidRPr="00302C27" w14:paraId="61E47C11" w14:textId="77777777" w:rsidTr="005A5CC7">
        <w:trPr>
          <w:trHeight w:val="1134"/>
        </w:trPr>
        <w:tc>
          <w:tcPr>
            <w:tcW w:w="777" w:type="dxa"/>
            <w:vMerge/>
            <w:tcBorders>
              <w:left w:val="nil"/>
              <w:right w:val="nil"/>
            </w:tcBorders>
            <w:shd w:val="clear" w:color="auto" w:fill="auto"/>
            <w:textDirection w:val="btLr"/>
            <w:vAlign w:val="center"/>
          </w:tcPr>
          <w:p w14:paraId="4032B0A0"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D9D9D9"/>
            <w:textDirection w:val="btLr"/>
            <w:vAlign w:val="center"/>
            <w:hideMark/>
          </w:tcPr>
          <w:p w14:paraId="73AECEAD" w14:textId="77777777" w:rsidR="00F47417" w:rsidRPr="00302C27" w:rsidRDefault="00F47417" w:rsidP="005A5CC7">
            <w:pPr>
              <w:spacing w:before="100" w:beforeAutospacing="1" w:after="4" w:line="240" w:lineRule="auto"/>
              <w:ind w:left="113" w:right="113"/>
              <w:jc w:val="both"/>
              <w:rPr>
                <w:rFonts w:eastAsia="Times New Roman" w:cstheme="minorHAnsi"/>
                <w:b/>
                <w:kern w:val="0"/>
                <w:sz w:val="20"/>
                <w:szCs w:val="20"/>
                <w:lang w:val="en-US" w:eastAsia="es-ES"/>
                <w14:ligatures w14:val="none"/>
              </w:rPr>
            </w:pPr>
            <w:r w:rsidRPr="00302C27">
              <w:rPr>
                <w:rFonts w:eastAsia="Times New Roman" w:cstheme="minorHAnsi"/>
                <w:b/>
                <w:kern w:val="0"/>
                <w:sz w:val="20"/>
                <w:szCs w:val="20"/>
                <w:lang w:val="en-US" w:eastAsia="es-ES"/>
                <w14:ligatures w14:val="none"/>
              </w:rPr>
              <w:t>(7)</w:t>
            </w:r>
          </w:p>
        </w:tc>
        <w:tc>
          <w:tcPr>
            <w:tcW w:w="614" w:type="dxa"/>
            <w:tcBorders>
              <w:top w:val="nil"/>
              <w:left w:val="nil"/>
              <w:bottom w:val="nil"/>
              <w:right w:val="nil"/>
            </w:tcBorders>
            <w:shd w:val="clear" w:color="auto" w:fill="auto"/>
            <w:noWrap/>
            <w:textDirection w:val="btLr"/>
            <w:vAlign w:val="center"/>
            <w:hideMark/>
          </w:tcPr>
          <w:p w14:paraId="143BB9E9"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0.011</w:t>
            </w:r>
          </w:p>
        </w:tc>
        <w:tc>
          <w:tcPr>
            <w:tcW w:w="614" w:type="dxa"/>
            <w:tcBorders>
              <w:top w:val="nil"/>
              <w:left w:val="nil"/>
              <w:bottom w:val="nil"/>
              <w:right w:val="nil"/>
            </w:tcBorders>
            <w:shd w:val="clear" w:color="auto" w:fill="auto"/>
            <w:noWrap/>
            <w:textDirection w:val="btLr"/>
            <w:vAlign w:val="center"/>
          </w:tcPr>
          <w:p w14:paraId="5257EB3F"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0.1166***</w:t>
            </w:r>
          </w:p>
        </w:tc>
        <w:tc>
          <w:tcPr>
            <w:tcW w:w="614" w:type="dxa"/>
            <w:tcBorders>
              <w:top w:val="nil"/>
              <w:left w:val="nil"/>
              <w:bottom w:val="nil"/>
              <w:right w:val="nil"/>
            </w:tcBorders>
            <w:textDirection w:val="btLr"/>
          </w:tcPr>
          <w:p w14:paraId="11E8B44B"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0.367***</w:t>
            </w:r>
          </w:p>
        </w:tc>
        <w:tc>
          <w:tcPr>
            <w:tcW w:w="614" w:type="dxa"/>
            <w:tcBorders>
              <w:top w:val="nil"/>
              <w:left w:val="nil"/>
              <w:bottom w:val="nil"/>
              <w:right w:val="nil"/>
            </w:tcBorders>
            <w:shd w:val="clear" w:color="auto" w:fill="auto"/>
            <w:noWrap/>
            <w:textDirection w:val="btLr"/>
            <w:vAlign w:val="center"/>
          </w:tcPr>
          <w:p w14:paraId="27596402"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-0.124***</w:t>
            </w:r>
          </w:p>
        </w:tc>
        <w:tc>
          <w:tcPr>
            <w:tcW w:w="614" w:type="dxa"/>
            <w:tcBorders>
              <w:top w:val="nil"/>
              <w:left w:val="nil"/>
              <w:bottom w:val="nil"/>
              <w:right w:val="nil"/>
            </w:tcBorders>
            <w:shd w:val="clear" w:color="auto" w:fill="auto"/>
            <w:noWrap/>
            <w:textDirection w:val="btLr"/>
            <w:vAlign w:val="center"/>
          </w:tcPr>
          <w:p w14:paraId="2B5E747F"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-0.083***</w:t>
            </w:r>
          </w:p>
        </w:tc>
        <w:tc>
          <w:tcPr>
            <w:tcW w:w="614" w:type="dxa"/>
            <w:tcBorders>
              <w:top w:val="nil"/>
              <w:left w:val="nil"/>
              <w:bottom w:val="nil"/>
              <w:right w:val="nil"/>
            </w:tcBorders>
            <w:shd w:val="clear" w:color="auto" w:fill="auto"/>
            <w:noWrap/>
            <w:textDirection w:val="btLr"/>
            <w:vAlign w:val="center"/>
          </w:tcPr>
          <w:p w14:paraId="61A808D2"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-0.310***</w:t>
            </w:r>
          </w:p>
        </w:tc>
        <w:tc>
          <w:tcPr>
            <w:tcW w:w="614" w:type="dxa"/>
            <w:tcBorders>
              <w:top w:val="nil"/>
              <w:left w:val="nil"/>
              <w:bottom w:val="nil"/>
              <w:right w:val="nil"/>
            </w:tcBorders>
            <w:shd w:val="clear" w:color="auto" w:fill="auto"/>
            <w:noWrap/>
            <w:textDirection w:val="btLr"/>
            <w:vAlign w:val="center"/>
          </w:tcPr>
          <w:p w14:paraId="06675495"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45248802"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25829131"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tcBorders>
            <w:shd w:val="clear" w:color="auto" w:fill="auto"/>
            <w:noWrap/>
            <w:textDirection w:val="btLr"/>
            <w:vAlign w:val="center"/>
          </w:tcPr>
          <w:p w14:paraId="1D08BDD3"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397" w:type="dxa"/>
            <w:tcBorders>
              <w:right w:val="single" w:sz="4" w:space="0" w:color="auto"/>
            </w:tcBorders>
            <w:textDirection w:val="btLr"/>
          </w:tcPr>
          <w:p w14:paraId="736703E4" w14:textId="77777777" w:rsidR="00F47417" w:rsidRPr="00302C27" w:rsidRDefault="00F47417" w:rsidP="005A5CC7">
            <w:pPr>
              <w:spacing w:before="100" w:beforeAutospacing="1" w:after="120" w:line="276" w:lineRule="auto"/>
              <w:ind w:left="113" w:right="113"/>
              <w:jc w:val="both"/>
              <w:rPr>
                <w:rFonts w:eastAsia="Times New Roman" w:cstheme="minorHAnsi"/>
                <w:kern w:val="0"/>
                <w:sz w:val="20"/>
                <w:szCs w:val="20"/>
                <w:lang w:val="en-US" w:eastAsia="es-ES"/>
                <w14:ligatures w14:val="none"/>
              </w:rPr>
            </w:pPr>
          </w:p>
        </w:tc>
        <w:tc>
          <w:tcPr>
            <w:tcW w:w="1273" w:type="dxa"/>
            <w:vMerge/>
            <w:tcBorders>
              <w:left w:val="single" w:sz="4" w:space="0" w:color="auto"/>
            </w:tcBorders>
            <w:textDirection w:val="btLr"/>
          </w:tcPr>
          <w:p w14:paraId="520D4387"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r>
      <w:tr w:rsidR="00F47417" w:rsidRPr="00302C27" w14:paraId="7895D783" w14:textId="77777777" w:rsidTr="005A5CC7">
        <w:trPr>
          <w:trHeight w:val="1134"/>
        </w:trPr>
        <w:tc>
          <w:tcPr>
            <w:tcW w:w="777" w:type="dxa"/>
            <w:vMerge/>
            <w:tcBorders>
              <w:left w:val="nil"/>
              <w:right w:val="nil"/>
            </w:tcBorders>
            <w:shd w:val="clear" w:color="auto" w:fill="auto"/>
            <w:textDirection w:val="btLr"/>
            <w:vAlign w:val="center"/>
          </w:tcPr>
          <w:p w14:paraId="157872D8"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D9D9D9"/>
            <w:textDirection w:val="btLr"/>
            <w:vAlign w:val="center"/>
            <w:hideMark/>
          </w:tcPr>
          <w:p w14:paraId="48DA73B4" w14:textId="77777777" w:rsidR="00F47417" w:rsidRPr="00302C27" w:rsidRDefault="00F47417" w:rsidP="005A5CC7">
            <w:pPr>
              <w:spacing w:before="100" w:beforeAutospacing="1" w:after="4" w:line="240" w:lineRule="auto"/>
              <w:ind w:left="113" w:right="113"/>
              <w:jc w:val="both"/>
              <w:rPr>
                <w:rFonts w:eastAsia="Times New Roman" w:cstheme="minorHAnsi"/>
                <w:b/>
                <w:kern w:val="0"/>
                <w:sz w:val="20"/>
                <w:szCs w:val="20"/>
                <w:lang w:val="en-US" w:eastAsia="es-ES"/>
                <w14:ligatures w14:val="none"/>
              </w:rPr>
            </w:pPr>
            <w:r w:rsidRPr="00302C27">
              <w:rPr>
                <w:rFonts w:eastAsia="Times New Roman" w:cstheme="minorHAnsi"/>
                <w:b/>
                <w:kern w:val="0"/>
                <w:sz w:val="20"/>
                <w:szCs w:val="20"/>
                <w:lang w:val="en-US" w:eastAsia="es-ES"/>
                <w14:ligatures w14:val="none"/>
              </w:rPr>
              <w:t>(6)</w:t>
            </w:r>
          </w:p>
        </w:tc>
        <w:tc>
          <w:tcPr>
            <w:tcW w:w="614" w:type="dxa"/>
            <w:tcBorders>
              <w:top w:val="nil"/>
              <w:left w:val="nil"/>
              <w:bottom w:val="nil"/>
              <w:right w:val="nil"/>
            </w:tcBorders>
            <w:shd w:val="clear" w:color="auto" w:fill="auto"/>
            <w:noWrap/>
            <w:textDirection w:val="btLr"/>
            <w:vAlign w:val="center"/>
            <w:hideMark/>
          </w:tcPr>
          <w:p w14:paraId="7F9592CF"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-0.088***</w:t>
            </w:r>
          </w:p>
        </w:tc>
        <w:tc>
          <w:tcPr>
            <w:tcW w:w="614" w:type="dxa"/>
            <w:tcBorders>
              <w:top w:val="nil"/>
              <w:left w:val="nil"/>
              <w:bottom w:val="nil"/>
              <w:right w:val="nil"/>
            </w:tcBorders>
            <w:shd w:val="clear" w:color="auto" w:fill="auto"/>
            <w:noWrap/>
            <w:textDirection w:val="btLr"/>
            <w:vAlign w:val="center"/>
          </w:tcPr>
          <w:p w14:paraId="282E07E9"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-0.029</w:t>
            </w:r>
          </w:p>
        </w:tc>
        <w:tc>
          <w:tcPr>
            <w:tcW w:w="614" w:type="dxa"/>
            <w:tcBorders>
              <w:top w:val="nil"/>
              <w:left w:val="nil"/>
              <w:bottom w:val="nil"/>
              <w:right w:val="nil"/>
            </w:tcBorders>
            <w:textDirection w:val="btLr"/>
          </w:tcPr>
          <w:p w14:paraId="08F2411A"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-0.114***</w:t>
            </w:r>
          </w:p>
        </w:tc>
        <w:tc>
          <w:tcPr>
            <w:tcW w:w="614" w:type="dxa"/>
            <w:tcBorders>
              <w:top w:val="nil"/>
              <w:left w:val="nil"/>
              <w:bottom w:val="nil"/>
              <w:right w:val="nil"/>
            </w:tcBorders>
            <w:shd w:val="clear" w:color="auto" w:fill="auto"/>
            <w:noWrap/>
            <w:textDirection w:val="btLr"/>
            <w:vAlign w:val="center"/>
          </w:tcPr>
          <w:p w14:paraId="50B8328C"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0.102***</w:t>
            </w:r>
          </w:p>
        </w:tc>
        <w:tc>
          <w:tcPr>
            <w:tcW w:w="614" w:type="dxa"/>
            <w:tcBorders>
              <w:top w:val="nil"/>
              <w:left w:val="nil"/>
              <w:bottom w:val="nil"/>
              <w:right w:val="nil"/>
            </w:tcBorders>
            <w:shd w:val="clear" w:color="auto" w:fill="auto"/>
            <w:noWrap/>
            <w:textDirection w:val="btLr"/>
            <w:vAlign w:val="center"/>
          </w:tcPr>
          <w:p w14:paraId="4578163A"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0.180***</w:t>
            </w:r>
          </w:p>
        </w:tc>
        <w:tc>
          <w:tcPr>
            <w:tcW w:w="614" w:type="dxa"/>
            <w:tcBorders>
              <w:top w:val="nil"/>
              <w:left w:val="nil"/>
              <w:bottom w:val="nil"/>
              <w:right w:val="nil"/>
            </w:tcBorders>
            <w:shd w:val="clear" w:color="auto" w:fill="auto"/>
            <w:noWrap/>
            <w:textDirection w:val="btLr"/>
            <w:vAlign w:val="center"/>
          </w:tcPr>
          <w:p w14:paraId="2AF98218"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41009016"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4DA46CC4"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37ED6DB3"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tcBorders>
            <w:shd w:val="clear" w:color="auto" w:fill="auto"/>
            <w:noWrap/>
            <w:textDirection w:val="btLr"/>
            <w:vAlign w:val="center"/>
          </w:tcPr>
          <w:p w14:paraId="2A964558"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397" w:type="dxa"/>
            <w:tcBorders>
              <w:right w:val="single" w:sz="4" w:space="0" w:color="auto"/>
            </w:tcBorders>
            <w:textDirection w:val="btLr"/>
          </w:tcPr>
          <w:p w14:paraId="61EF0839" w14:textId="77777777" w:rsidR="00F47417" w:rsidRPr="00302C27" w:rsidRDefault="00F47417" w:rsidP="005A5CC7">
            <w:pPr>
              <w:spacing w:before="100" w:beforeAutospacing="1" w:after="120" w:line="276" w:lineRule="auto"/>
              <w:ind w:left="113" w:right="113"/>
              <w:jc w:val="both"/>
              <w:rPr>
                <w:rFonts w:eastAsia="Times New Roman" w:cstheme="minorHAnsi"/>
                <w:kern w:val="0"/>
                <w:sz w:val="20"/>
                <w:szCs w:val="20"/>
                <w:lang w:val="en-US" w:eastAsia="es-ES"/>
                <w14:ligatures w14:val="none"/>
              </w:rPr>
            </w:pPr>
          </w:p>
        </w:tc>
        <w:tc>
          <w:tcPr>
            <w:tcW w:w="1273" w:type="dxa"/>
            <w:vMerge/>
            <w:tcBorders>
              <w:left w:val="single" w:sz="4" w:space="0" w:color="auto"/>
            </w:tcBorders>
            <w:textDirection w:val="btLr"/>
          </w:tcPr>
          <w:p w14:paraId="2A1B68F2"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r>
      <w:tr w:rsidR="00F47417" w:rsidRPr="00302C27" w14:paraId="5BA03F2B" w14:textId="77777777" w:rsidTr="005A5CC7">
        <w:trPr>
          <w:trHeight w:val="1134"/>
        </w:trPr>
        <w:tc>
          <w:tcPr>
            <w:tcW w:w="777" w:type="dxa"/>
            <w:vMerge/>
            <w:tcBorders>
              <w:left w:val="nil"/>
              <w:right w:val="nil"/>
            </w:tcBorders>
            <w:shd w:val="clear" w:color="auto" w:fill="auto"/>
            <w:textDirection w:val="btLr"/>
            <w:vAlign w:val="center"/>
          </w:tcPr>
          <w:p w14:paraId="2779C75C"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D9D9D9"/>
            <w:textDirection w:val="btLr"/>
            <w:vAlign w:val="center"/>
            <w:hideMark/>
          </w:tcPr>
          <w:p w14:paraId="05E1D730" w14:textId="77777777" w:rsidR="00F47417" w:rsidRPr="00302C27" w:rsidRDefault="00F47417" w:rsidP="005A5CC7">
            <w:pPr>
              <w:spacing w:before="100" w:beforeAutospacing="1" w:after="4" w:line="240" w:lineRule="auto"/>
              <w:ind w:left="113" w:right="113"/>
              <w:jc w:val="both"/>
              <w:rPr>
                <w:rFonts w:eastAsia="Times New Roman" w:cstheme="minorHAnsi"/>
                <w:b/>
                <w:kern w:val="0"/>
                <w:sz w:val="20"/>
                <w:szCs w:val="20"/>
                <w:lang w:val="en-US" w:eastAsia="es-ES"/>
                <w14:ligatures w14:val="none"/>
              </w:rPr>
            </w:pPr>
            <w:r w:rsidRPr="00302C27">
              <w:rPr>
                <w:rFonts w:eastAsia="Times New Roman" w:cstheme="minorHAnsi"/>
                <w:b/>
                <w:kern w:val="0"/>
                <w:sz w:val="20"/>
                <w:szCs w:val="20"/>
                <w:lang w:val="en-US" w:eastAsia="es-ES"/>
                <w14:ligatures w14:val="none"/>
              </w:rPr>
              <w:t>(5)</w:t>
            </w:r>
          </w:p>
        </w:tc>
        <w:tc>
          <w:tcPr>
            <w:tcW w:w="614" w:type="dxa"/>
            <w:tcBorders>
              <w:top w:val="nil"/>
              <w:left w:val="nil"/>
              <w:bottom w:val="nil"/>
              <w:right w:val="nil"/>
            </w:tcBorders>
            <w:shd w:val="clear" w:color="auto" w:fill="auto"/>
            <w:noWrap/>
            <w:textDirection w:val="btLr"/>
            <w:vAlign w:val="center"/>
            <w:hideMark/>
          </w:tcPr>
          <w:p w14:paraId="4408F9D8"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-0.025</w:t>
            </w:r>
          </w:p>
        </w:tc>
        <w:tc>
          <w:tcPr>
            <w:tcW w:w="614" w:type="dxa"/>
            <w:tcBorders>
              <w:top w:val="nil"/>
              <w:left w:val="nil"/>
              <w:bottom w:val="nil"/>
              <w:right w:val="nil"/>
            </w:tcBorders>
            <w:shd w:val="clear" w:color="auto" w:fill="auto"/>
            <w:noWrap/>
            <w:textDirection w:val="btLr"/>
            <w:vAlign w:val="center"/>
          </w:tcPr>
          <w:p w14:paraId="2765B028"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-0.070***</w:t>
            </w:r>
          </w:p>
        </w:tc>
        <w:tc>
          <w:tcPr>
            <w:tcW w:w="614" w:type="dxa"/>
            <w:tcBorders>
              <w:top w:val="nil"/>
              <w:left w:val="nil"/>
              <w:bottom w:val="nil"/>
              <w:right w:val="nil"/>
            </w:tcBorders>
            <w:textDirection w:val="btLr"/>
          </w:tcPr>
          <w:p w14:paraId="0323BC76"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-0.148***</w:t>
            </w:r>
          </w:p>
        </w:tc>
        <w:tc>
          <w:tcPr>
            <w:tcW w:w="614" w:type="dxa"/>
            <w:tcBorders>
              <w:top w:val="nil"/>
              <w:left w:val="nil"/>
              <w:bottom w:val="nil"/>
              <w:right w:val="nil"/>
            </w:tcBorders>
            <w:shd w:val="clear" w:color="auto" w:fill="auto"/>
            <w:noWrap/>
            <w:textDirection w:val="btLr"/>
            <w:vAlign w:val="center"/>
          </w:tcPr>
          <w:p w14:paraId="0D01AAC0"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0.129***</w:t>
            </w:r>
          </w:p>
        </w:tc>
        <w:tc>
          <w:tcPr>
            <w:tcW w:w="614" w:type="dxa"/>
            <w:tcBorders>
              <w:top w:val="nil"/>
              <w:left w:val="nil"/>
              <w:bottom w:val="nil"/>
              <w:right w:val="nil"/>
            </w:tcBorders>
            <w:shd w:val="clear" w:color="auto" w:fill="auto"/>
            <w:noWrap/>
            <w:textDirection w:val="btLr"/>
            <w:vAlign w:val="center"/>
          </w:tcPr>
          <w:p w14:paraId="14003DDB"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6851A435"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1F1575E9"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155935FA"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1A78727E"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tcBorders>
            <w:shd w:val="clear" w:color="auto" w:fill="auto"/>
            <w:noWrap/>
            <w:textDirection w:val="btLr"/>
            <w:vAlign w:val="center"/>
          </w:tcPr>
          <w:p w14:paraId="19CD07DE"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397" w:type="dxa"/>
            <w:tcBorders>
              <w:right w:val="single" w:sz="4" w:space="0" w:color="auto"/>
            </w:tcBorders>
            <w:textDirection w:val="btLr"/>
          </w:tcPr>
          <w:p w14:paraId="69B39D0C" w14:textId="77777777" w:rsidR="00F47417" w:rsidRPr="00302C27" w:rsidRDefault="00F47417" w:rsidP="005A5CC7">
            <w:pPr>
              <w:spacing w:before="100" w:beforeAutospacing="1" w:after="120" w:line="276" w:lineRule="auto"/>
              <w:ind w:left="113" w:right="113"/>
              <w:jc w:val="both"/>
              <w:rPr>
                <w:rFonts w:eastAsia="Times New Roman" w:cstheme="minorHAnsi"/>
                <w:kern w:val="0"/>
                <w:sz w:val="20"/>
                <w:szCs w:val="20"/>
                <w:lang w:val="en-US" w:eastAsia="es-ES"/>
                <w14:ligatures w14:val="none"/>
              </w:rPr>
            </w:pPr>
          </w:p>
        </w:tc>
        <w:tc>
          <w:tcPr>
            <w:tcW w:w="1273" w:type="dxa"/>
            <w:vMerge/>
            <w:tcBorders>
              <w:left w:val="single" w:sz="4" w:space="0" w:color="auto"/>
            </w:tcBorders>
            <w:textDirection w:val="btLr"/>
          </w:tcPr>
          <w:p w14:paraId="2A9CC78D"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r>
      <w:tr w:rsidR="00F47417" w:rsidRPr="00302C27" w14:paraId="0501615A" w14:textId="77777777" w:rsidTr="005A5CC7">
        <w:trPr>
          <w:trHeight w:val="1134"/>
        </w:trPr>
        <w:tc>
          <w:tcPr>
            <w:tcW w:w="777" w:type="dxa"/>
            <w:vMerge/>
            <w:tcBorders>
              <w:left w:val="nil"/>
              <w:right w:val="nil"/>
            </w:tcBorders>
            <w:shd w:val="clear" w:color="auto" w:fill="auto"/>
            <w:textDirection w:val="btLr"/>
            <w:vAlign w:val="center"/>
          </w:tcPr>
          <w:p w14:paraId="2DA43162"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D9D9D9"/>
            <w:textDirection w:val="btLr"/>
            <w:vAlign w:val="center"/>
            <w:hideMark/>
          </w:tcPr>
          <w:p w14:paraId="0F075180" w14:textId="77777777" w:rsidR="00F47417" w:rsidRPr="00302C27" w:rsidRDefault="00F47417" w:rsidP="005A5CC7">
            <w:pPr>
              <w:spacing w:before="100" w:beforeAutospacing="1" w:after="4" w:line="240" w:lineRule="auto"/>
              <w:ind w:left="113" w:right="113"/>
              <w:jc w:val="both"/>
              <w:rPr>
                <w:rFonts w:eastAsia="Times New Roman" w:cstheme="minorHAnsi"/>
                <w:b/>
                <w:kern w:val="0"/>
                <w:sz w:val="20"/>
                <w:szCs w:val="20"/>
                <w:lang w:val="en-US" w:eastAsia="es-ES"/>
                <w14:ligatures w14:val="none"/>
              </w:rPr>
            </w:pPr>
            <w:r w:rsidRPr="00302C27">
              <w:rPr>
                <w:rFonts w:eastAsia="Times New Roman" w:cstheme="minorHAnsi"/>
                <w:b/>
                <w:kern w:val="0"/>
                <w:sz w:val="20"/>
                <w:szCs w:val="20"/>
                <w:lang w:val="en-US" w:eastAsia="es-ES"/>
                <w14:ligatures w14:val="none"/>
              </w:rPr>
              <w:t>(4)</w:t>
            </w:r>
          </w:p>
        </w:tc>
        <w:tc>
          <w:tcPr>
            <w:tcW w:w="614" w:type="dxa"/>
            <w:tcBorders>
              <w:top w:val="nil"/>
              <w:left w:val="nil"/>
              <w:bottom w:val="nil"/>
              <w:right w:val="nil"/>
            </w:tcBorders>
            <w:shd w:val="clear" w:color="auto" w:fill="auto"/>
            <w:noWrap/>
            <w:textDirection w:val="btLr"/>
            <w:vAlign w:val="center"/>
            <w:hideMark/>
          </w:tcPr>
          <w:p w14:paraId="26CE4743"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0.110***</w:t>
            </w:r>
          </w:p>
        </w:tc>
        <w:tc>
          <w:tcPr>
            <w:tcW w:w="614" w:type="dxa"/>
            <w:tcBorders>
              <w:top w:val="nil"/>
              <w:left w:val="nil"/>
              <w:bottom w:val="nil"/>
              <w:right w:val="nil"/>
            </w:tcBorders>
            <w:shd w:val="clear" w:color="auto" w:fill="auto"/>
            <w:noWrap/>
            <w:textDirection w:val="btLr"/>
            <w:vAlign w:val="center"/>
          </w:tcPr>
          <w:p w14:paraId="52908BD0"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-0.077***</w:t>
            </w:r>
          </w:p>
        </w:tc>
        <w:tc>
          <w:tcPr>
            <w:tcW w:w="614" w:type="dxa"/>
            <w:tcBorders>
              <w:top w:val="nil"/>
              <w:left w:val="nil"/>
              <w:bottom w:val="nil"/>
              <w:right w:val="nil"/>
            </w:tcBorders>
            <w:textDirection w:val="btLr"/>
          </w:tcPr>
          <w:p w14:paraId="0E50866E"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-0.299***</w:t>
            </w:r>
          </w:p>
        </w:tc>
        <w:tc>
          <w:tcPr>
            <w:tcW w:w="614" w:type="dxa"/>
            <w:tcBorders>
              <w:top w:val="nil"/>
              <w:left w:val="nil"/>
              <w:bottom w:val="nil"/>
              <w:right w:val="nil"/>
            </w:tcBorders>
            <w:shd w:val="clear" w:color="auto" w:fill="auto"/>
            <w:noWrap/>
            <w:textDirection w:val="btLr"/>
            <w:vAlign w:val="center"/>
          </w:tcPr>
          <w:p w14:paraId="4241D199"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7212B7CA"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5321BF16"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50AC8ED3"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06F01AB5"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443D545D"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tcBorders>
            <w:shd w:val="clear" w:color="auto" w:fill="auto"/>
            <w:noWrap/>
            <w:textDirection w:val="btLr"/>
            <w:vAlign w:val="center"/>
          </w:tcPr>
          <w:p w14:paraId="7FDA5FFA"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397" w:type="dxa"/>
            <w:tcBorders>
              <w:right w:val="single" w:sz="4" w:space="0" w:color="auto"/>
            </w:tcBorders>
            <w:textDirection w:val="btLr"/>
          </w:tcPr>
          <w:p w14:paraId="77A1051C" w14:textId="77777777" w:rsidR="00F47417" w:rsidRPr="00302C27" w:rsidRDefault="00F47417" w:rsidP="005A5CC7">
            <w:pPr>
              <w:spacing w:before="100" w:beforeAutospacing="1" w:after="120" w:line="276" w:lineRule="auto"/>
              <w:ind w:left="113" w:right="113"/>
              <w:jc w:val="both"/>
              <w:rPr>
                <w:rFonts w:eastAsia="Times New Roman" w:cstheme="minorHAnsi"/>
                <w:kern w:val="0"/>
                <w:sz w:val="20"/>
                <w:szCs w:val="20"/>
                <w:lang w:val="en-US" w:eastAsia="es-ES"/>
                <w14:ligatures w14:val="none"/>
              </w:rPr>
            </w:pPr>
          </w:p>
        </w:tc>
        <w:tc>
          <w:tcPr>
            <w:tcW w:w="1273" w:type="dxa"/>
            <w:vMerge/>
            <w:tcBorders>
              <w:left w:val="single" w:sz="4" w:space="0" w:color="auto"/>
            </w:tcBorders>
            <w:textDirection w:val="btLr"/>
          </w:tcPr>
          <w:p w14:paraId="774DF6C8"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r>
      <w:tr w:rsidR="00F47417" w:rsidRPr="00302C27" w14:paraId="214D44F0" w14:textId="77777777" w:rsidTr="005A5CC7">
        <w:trPr>
          <w:trHeight w:val="1134"/>
        </w:trPr>
        <w:tc>
          <w:tcPr>
            <w:tcW w:w="777" w:type="dxa"/>
            <w:vMerge/>
            <w:tcBorders>
              <w:left w:val="nil"/>
              <w:right w:val="nil"/>
            </w:tcBorders>
            <w:shd w:val="clear" w:color="auto" w:fill="auto"/>
            <w:textDirection w:val="btLr"/>
            <w:vAlign w:val="center"/>
          </w:tcPr>
          <w:p w14:paraId="21007591"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D9D9D9"/>
            <w:textDirection w:val="btLr"/>
            <w:vAlign w:val="center"/>
          </w:tcPr>
          <w:p w14:paraId="29AAF42C" w14:textId="77777777" w:rsidR="00F47417" w:rsidRPr="00302C27" w:rsidRDefault="00F47417" w:rsidP="005A5CC7">
            <w:pPr>
              <w:spacing w:before="100" w:beforeAutospacing="1" w:after="4" w:line="240" w:lineRule="auto"/>
              <w:ind w:left="113" w:right="113"/>
              <w:jc w:val="both"/>
              <w:rPr>
                <w:rFonts w:eastAsia="Times New Roman" w:cstheme="minorHAnsi"/>
                <w:b/>
                <w:kern w:val="0"/>
                <w:sz w:val="20"/>
                <w:szCs w:val="20"/>
                <w:lang w:val="en-US" w:eastAsia="es-ES"/>
                <w14:ligatures w14:val="none"/>
              </w:rPr>
            </w:pPr>
            <w:r w:rsidRPr="00302C27">
              <w:rPr>
                <w:rFonts w:eastAsia="Times New Roman" w:cstheme="minorHAnsi"/>
                <w:b/>
                <w:kern w:val="0"/>
                <w:sz w:val="20"/>
                <w:szCs w:val="20"/>
                <w:lang w:val="en-US" w:eastAsia="es-ES"/>
                <w14:ligatures w14:val="none"/>
              </w:rPr>
              <w:t>(3)</w:t>
            </w:r>
          </w:p>
        </w:tc>
        <w:tc>
          <w:tcPr>
            <w:tcW w:w="614" w:type="dxa"/>
            <w:tcBorders>
              <w:top w:val="nil"/>
              <w:left w:val="nil"/>
              <w:bottom w:val="nil"/>
              <w:right w:val="nil"/>
            </w:tcBorders>
            <w:shd w:val="clear" w:color="auto" w:fill="auto"/>
            <w:noWrap/>
            <w:textDirection w:val="btLr"/>
            <w:vAlign w:val="center"/>
          </w:tcPr>
          <w:p w14:paraId="1E66142D"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cstheme="minorHAnsi"/>
                <w:kern w:val="0"/>
                <w:sz w:val="20"/>
                <w:szCs w:val="20"/>
                <w:lang w:val="en-US"/>
              </w:rPr>
              <w:t>-0.155**</w:t>
            </w:r>
            <w:r w:rsidRPr="00302C27">
              <w:rPr>
                <w:rFonts w:eastAsia="Times New Roman" w:cstheme="minorHAnsi"/>
                <w:kern w:val="0"/>
                <w:sz w:val="20"/>
                <w:szCs w:val="20"/>
                <w:lang w:val="en-US" w:eastAsia="es-ES"/>
                <w14:ligatures w14:val="none"/>
              </w:rPr>
              <w:t>*</w:t>
            </w:r>
          </w:p>
        </w:tc>
        <w:tc>
          <w:tcPr>
            <w:tcW w:w="614" w:type="dxa"/>
            <w:tcBorders>
              <w:top w:val="nil"/>
              <w:left w:val="nil"/>
              <w:bottom w:val="nil"/>
              <w:right w:val="nil"/>
            </w:tcBorders>
            <w:shd w:val="clear" w:color="auto" w:fill="auto"/>
            <w:noWrap/>
            <w:textDirection w:val="btLr"/>
            <w:vAlign w:val="center"/>
          </w:tcPr>
          <w:p w14:paraId="4D20D42B"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eastAsia="Times New Roman" w:cstheme="minorHAnsi"/>
                <w:kern w:val="0"/>
                <w:sz w:val="20"/>
                <w:szCs w:val="20"/>
                <w:lang w:val="en-US" w:eastAsia="es-ES"/>
                <w14:ligatures w14:val="none"/>
              </w:rPr>
              <w:t>0.173***</w:t>
            </w:r>
          </w:p>
        </w:tc>
        <w:tc>
          <w:tcPr>
            <w:tcW w:w="614" w:type="dxa"/>
            <w:tcBorders>
              <w:top w:val="nil"/>
              <w:left w:val="nil"/>
              <w:bottom w:val="nil"/>
              <w:right w:val="nil"/>
            </w:tcBorders>
            <w:textDirection w:val="btLr"/>
          </w:tcPr>
          <w:p w14:paraId="7F785CF2"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47929C43"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5E8182FD"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298B1D25"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58E9EA3C"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20CBD8D0"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right w:val="nil"/>
            </w:tcBorders>
            <w:shd w:val="clear" w:color="auto" w:fill="auto"/>
            <w:noWrap/>
            <w:textDirection w:val="btLr"/>
            <w:vAlign w:val="center"/>
          </w:tcPr>
          <w:p w14:paraId="4749754F"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bottom w:val="nil"/>
            </w:tcBorders>
            <w:shd w:val="clear" w:color="auto" w:fill="auto"/>
            <w:noWrap/>
            <w:textDirection w:val="btLr"/>
            <w:vAlign w:val="center"/>
          </w:tcPr>
          <w:p w14:paraId="6826380E"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397" w:type="dxa"/>
            <w:tcBorders>
              <w:right w:val="single" w:sz="4" w:space="0" w:color="auto"/>
            </w:tcBorders>
            <w:textDirection w:val="btLr"/>
          </w:tcPr>
          <w:p w14:paraId="1D41618E" w14:textId="77777777" w:rsidR="00F47417" w:rsidRPr="00302C27" w:rsidRDefault="00F47417" w:rsidP="005A5CC7">
            <w:pPr>
              <w:spacing w:before="100" w:beforeAutospacing="1" w:after="120" w:line="276" w:lineRule="auto"/>
              <w:ind w:left="113" w:right="113"/>
              <w:jc w:val="both"/>
              <w:rPr>
                <w:rFonts w:eastAsia="Times New Roman" w:cstheme="minorHAnsi"/>
                <w:kern w:val="0"/>
                <w:sz w:val="20"/>
                <w:szCs w:val="20"/>
                <w:lang w:val="en-US" w:eastAsia="es-ES"/>
                <w14:ligatures w14:val="none"/>
              </w:rPr>
            </w:pPr>
          </w:p>
        </w:tc>
        <w:tc>
          <w:tcPr>
            <w:tcW w:w="1273" w:type="dxa"/>
            <w:vMerge/>
            <w:tcBorders>
              <w:left w:val="single" w:sz="4" w:space="0" w:color="auto"/>
            </w:tcBorders>
            <w:textDirection w:val="btLr"/>
          </w:tcPr>
          <w:p w14:paraId="704850B6"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r>
      <w:tr w:rsidR="00F47417" w:rsidRPr="00302C27" w14:paraId="6AF1B132" w14:textId="77777777" w:rsidTr="005A5CC7">
        <w:trPr>
          <w:trHeight w:val="1134"/>
        </w:trPr>
        <w:tc>
          <w:tcPr>
            <w:tcW w:w="777" w:type="dxa"/>
            <w:vMerge/>
            <w:tcBorders>
              <w:left w:val="nil"/>
              <w:right w:val="nil"/>
            </w:tcBorders>
            <w:shd w:val="clear" w:color="auto" w:fill="auto"/>
            <w:textDirection w:val="btLr"/>
            <w:vAlign w:val="center"/>
          </w:tcPr>
          <w:p w14:paraId="2C5A778A"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right w:val="nil"/>
            </w:tcBorders>
            <w:shd w:val="clear" w:color="auto" w:fill="D9D9D9"/>
            <w:textDirection w:val="btLr"/>
            <w:vAlign w:val="center"/>
          </w:tcPr>
          <w:p w14:paraId="25A8C67F" w14:textId="77777777" w:rsidR="00F47417" w:rsidRPr="00302C27" w:rsidRDefault="00F47417" w:rsidP="005A5CC7">
            <w:pPr>
              <w:spacing w:before="100" w:beforeAutospacing="1" w:after="4" w:line="240" w:lineRule="auto"/>
              <w:ind w:left="113" w:right="113"/>
              <w:jc w:val="both"/>
              <w:rPr>
                <w:rFonts w:eastAsia="Times New Roman" w:cstheme="minorHAnsi"/>
                <w:b/>
                <w:kern w:val="0"/>
                <w:sz w:val="20"/>
                <w:szCs w:val="20"/>
                <w:lang w:val="en-US" w:eastAsia="es-ES"/>
                <w14:ligatures w14:val="none"/>
              </w:rPr>
            </w:pPr>
            <w:r w:rsidRPr="00302C27">
              <w:rPr>
                <w:rFonts w:eastAsia="Times New Roman" w:cstheme="minorHAnsi"/>
                <w:b/>
                <w:kern w:val="0"/>
                <w:sz w:val="20"/>
                <w:szCs w:val="20"/>
                <w:lang w:val="en-US" w:eastAsia="es-ES"/>
                <w14:ligatures w14:val="none"/>
              </w:rPr>
              <w:t>(2)</w:t>
            </w:r>
            <w:r w:rsidRPr="00302C27" w:rsidDel="00D7262D">
              <w:rPr>
                <w:rFonts w:eastAsia="Times New Roman" w:cstheme="minorHAnsi"/>
                <w:b/>
                <w:kern w:val="0"/>
                <w:sz w:val="20"/>
                <w:szCs w:val="20"/>
                <w:lang w:val="en-US" w:eastAsia="es-ES"/>
                <w14:ligatures w14:val="none"/>
              </w:rPr>
              <w:t xml:space="preserve"> </w:t>
            </w:r>
          </w:p>
        </w:tc>
        <w:tc>
          <w:tcPr>
            <w:tcW w:w="614" w:type="dxa"/>
            <w:tcBorders>
              <w:top w:val="nil"/>
              <w:left w:val="nil"/>
              <w:right w:val="nil"/>
            </w:tcBorders>
            <w:shd w:val="clear" w:color="auto" w:fill="auto"/>
            <w:noWrap/>
            <w:textDirection w:val="btLr"/>
            <w:vAlign w:val="center"/>
          </w:tcPr>
          <w:p w14:paraId="56D3B60D"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r w:rsidRPr="00302C27">
              <w:rPr>
                <w:rFonts w:cstheme="minorHAnsi"/>
                <w:kern w:val="0"/>
                <w:sz w:val="20"/>
                <w:szCs w:val="20"/>
                <w:lang w:val="en-US"/>
              </w:rPr>
              <w:t>-0.048*</w:t>
            </w:r>
          </w:p>
        </w:tc>
        <w:tc>
          <w:tcPr>
            <w:tcW w:w="614" w:type="dxa"/>
            <w:tcBorders>
              <w:top w:val="nil"/>
              <w:left w:val="nil"/>
              <w:right w:val="nil"/>
            </w:tcBorders>
            <w:shd w:val="clear" w:color="auto" w:fill="auto"/>
            <w:noWrap/>
            <w:textDirection w:val="btLr"/>
            <w:vAlign w:val="center"/>
          </w:tcPr>
          <w:p w14:paraId="12FBE83E"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right w:val="nil"/>
            </w:tcBorders>
            <w:textDirection w:val="btLr"/>
          </w:tcPr>
          <w:p w14:paraId="65094BFE"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right w:val="nil"/>
            </w:tcBorders>
            <w:shd w:val="clear" w:color="auto" w:fill="auto"/>
            <w:noWrap/>
            <w:textDirection w:val="btLr"/>
            <w:vAlign w:val="center"/>
          </w:tcPr>
          <w:p w14:paraId="30B53554"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right w:val="nil"/>
            </w:tcBorders>
            <w:shd w:val="clear" w:color="auto" w:fill="auto"/>
            <w:noWrap/>
            <w:textDirection w:val="btLr"/>
            <w:vAlign w:val="center"/>
          </w:tcPr>
          <w:p w14:paraId="32CB9A21"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right w:val="nil"/>
            </w:tcBorders>
            <w:shd w:val="clear" w:color="auto" w:fill="auto"/>
            <w:noWrap/>
            <w:textDirection w:val="btLr"/>
            <w:vAlign w:val="center"/>
          </w:tcPr>
          <w:p w14:paraId="47E4A9D2"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right w:val="nil"/>
            </w:tcBorders>
            <w:shd w:val="clear" w:color="auto" w:fill="auto"/>
            <w:noWrap/>
            <w:textDirection w:val="btLr"/>
            <w:vAlign w:val="center"/>
          </w:tcPr>
          <w:p w14:paraId="2A53C238"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right w:val="nil"/>
            </w:tcBorders>
            <w:shd w:val="clear" w:color="auto" w:fill="auto"/>
            <w:noWrap/>
            <w:textDirection w:val="btLr"/>
            <w:vAlign w:val="center"/>
          </w:tcPr>
          <w:p w14:paraId="6A4EAB85"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right w:val="nil"/>
            </w:tcBorders>
            <w:shd w:val="clear" w:color="auto" w:fill="auto"/>
            <w:noWrap/>
            <w:textDirection w:val="btLr"/>
            <w:vAlign w:val="center"/>
          </w:tcPr>
          <w:p w14:paraId="6716EA9A"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tcBorders>
            <w:shd w:val="clear" w:color="auto" w:fill="auto"/>
            <w:noWrap/>
            <w:textDirection w:val="btLr"/>
            <w:vAlign w:val="center"/>
          </w:tcPr>
          <w:p w14:paraId="7532F540"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397" w:type="dxa"/>
            <w:tcBorders>
              <w:right w:val="single" w:sz="4" w:space="0" w:color="auto"/>
            </w:tcBorders>
            <w:textDirection w:val="btLr"/>
          </w:tcPr>
          <w:p w14:paraId="3EF79A40" w14:textId="77777777" w:rsidR="00F47417" w:rsidRPr="00302C27" w:rsidRDefault="00F47417" w:rsidP="005A5CC7">
            <w:pPr>
              <w:spacing w:before="100" w:beforeAutospacing="1" w:after="120" w:line="276" w:lineRule="auto"/>
              <w:ind w:left="113" w:right="113"/>
              <w:jc w:val="both"/>
              <w:rPr>
                <w:rFonts w:eastAsia="Times New Roman" w:cstheme="minorHAnsi"/>
                <w:kern w:val="0"/>
                <w:sz w:val="20"/>
                <w:szCs w:val="20"/>
                <w:lang w:val="en-US" w:eastAsia="es-ES"/>
                <w14:ligatures w14:val="none"/>
              </w:rPr>
            </w:pPr>
          </w:p>
        </w:tc>
        <w:tc>
          <w:tcPr>
            <w:tcW w:w="1273" w:type="dxa"/>
            <w:vMerge/>
            <w:tcBorders>
              <w:left w:val="single" w:sz="4" w:space="0" w:color="auto"/>
            </w:tcBorders>
            <w:textDirection w:val="btLr"/>
          </w:tcPr>
          <w:p w14:paraId="3BE568C9"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r>
      <w:tr w:rsidR="00F47417" w:rsidRPr="00302C27" w14:paraId="49D1406C" w14:textId="77777777" w:rsidTr="005A5CC7">
        <w:trPr>
          <w:trHeight w:val="1701"/>
        </w:trPr>
        <w:tc>
          <w:tcPr>
            <w:tcW w:w="777" w:type="dxa"/>
            <w:vMerge/>
            <w:tcBorders>
              <w:left w:val="nil"/>
              <w:right w:val="nil"/>
            </w:tcBorders>
            <w:shd w:val="clear" w:color="auto" w:fill="auto"/>
            <w:textDirection w:val="btLr"/>
            <w:vAlign w:val="center"/>
          </w:tcPr>
          <w:p w14:paraId="5527C49F"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c>
          <w:tcPr>
            <w:tcW w:w="614" w:type="dxa"/>
            <w:tcBorders>
              <w:top w:val="nil"/>
              <w:left w:val="nil"/>
              <w:right w:val="nil"/>
            </w:tcBorders>
            <w:shd w:val="clear" w:color="auto" w:fill="D9D9D9"/>
            <w:textDirection w:val="btLr"/>
            <w:vAlign w:val="center"/>
            <w:hideMark/>
          </w:tcPr>
          <w:p w14:paraId="71AEF288" w14:textId="77777777" w:rsidR="00F47417" w:rsidRPr="00302C27" w:rsidRDefault="00F47417" w:rsidP="005A5CC7">
            <w:pPr>
              <w:spacing w:before="100" w:beforeAutospacing="1" w:after="4" w:line="240" w:lineRule="auto"/>
              <w:ind w:left="113" w:right="113"/>
              <w:jc w:val="both"/>
              <w:rPr>
                <w:rFonts w:eastAsia="Times New Roman" w:cstheme="minorHAnsi"/>
                <w:b/>
                <w:kern w:val="0"/>
                <w:sz w:val="20"/>
                <w:szCs w:val="20"/>
                <w:lang w:val="en-US" w:eastAsia="es-ES"/>
                <w14:ligatures w14:val="none"/>
              </w:rPr>
            </w:pPr>
            <w:r w:rsidRPr="00302C27">
              <w:rPr>
                <w:rFonts w:eastAsia="Times New Roman" w:cstheme="minorHAnsi"/>
                <w:b/>
                <w:kern w:val="0"/>
                <w:sz w:val="20"/>
                <w:szCs w:val="20"/>
                <w:lang w:val="en-US" w:eastAsia="es-ES"/>
                <w14:ligatures w14:val="none"/>
              </w:rPr>
              <w:t>Variables</w:t>
            </w:r>
          </w:p>
        </w:tc>
        <w:tc>
          <w:tcPr>
            <w:tcW w:w="614" w:type="dxa"/>
            <w:tcBorders>
              <w:top w:val="nil"/>
              <w:left w:val="nil"/>
              <w:right w:val="nil"/>
            </w:tcBorders>
            <w:shd w:val="clear" w:color="auto" w:fill="auto"/>
            <w:textDirection w:val="btLr"/>
            <w:tcFitText/>
            <w:vAlign w:val="center"/>
            <w:hideMark/>
          </w:tcPr>
          <w:p w14:paraId="5F9B4563" w14:textId="77777777" w:rsidR="00F47417" w:rsidRPr="00302C27" w:rsidRDefault="00F47417" w:rsidP="00F47417">
            <w:pPr>
              <w:pStyle w:val="Prrafodelista"/>
              <w:numPr>
                <w:ilvl w:val="0"/>
                <w:numId w:val="16"/>
              </w:numPr>
              <w:spacing w:before="100" w:beforeAutospacing="1" w:after="4" w:line="240" w:lineRule="auto"/>
              <w:ind w:right="113"/>
              <w:rPr>
                <w:rFonts w:asciiTheme="minorHAnsi" w:eastAsia="Times New Roman" w:hAnsiTheme="minorHAnsi" w:cstheme="minorHAnsi"/>
                <w:i/>
                <w:iCs/>
                <w:sz w:val="20"/>
                <w:szCs w:val="20"/>
                <w:lang w:val="en-US" w:eastAsia="es-ES"/>
              </w:rPr>
            </w:pPr>
            <w:r w:rsidRPr="00302C27">
              <w:rPr>
                <w:rFonts w:asciiTheme="minorHAnsi" w:eastAsia="Times New Roman" w:hAnsiTheme="minorHAnsi" w:cstheme="minorHAnsi"/>
                <w:i/>
                <w:iCs/>
                <w:sz w:val="20"/>
                <w:szCs w:val="20"/>
                <w:lang w:val="en-US" w:eastAsia="es-ES"/>
              </w:rPr>
              <w:t>Insolvency risk</w:t>
            </w:r>
          </w:p>
        </w:tc>
        <w:tc>
          <w:tcPr>
            <w:tcW w:w="614" w:type="dxa"/>
            <w:tcBorders>
              <w:top w:val="nil"/>
              <w:left w:val="nil"/>
              <w:right w:val="nil"/>
            </w:tcBorders>
            <w:shd w:val="clear" w:color="auto" w:fill="auto"/>
            <w:textDirection w:val="btLr"/>
            <w:tcFitText/>
            <w:vAlign w:val="center"/>
            <w:hideMark/>
          </w:tcPr>
          <w:p w14:paraId="62C1DC13" w14:textId="77777777" w:rsidR="00F47417" w:rsidRPr="00302C27" w:rsidRDefault="00F47417" w:rsidP="005A5CC7">
            <w:pPr>
              <w:spacing w:before="100" w:beforeAutospacing="1" w:after="4" w:line="240" w:lineRule="auto"/>
              <w:ind w:left="113" w:right="113"/>
              <w:rPr>
                <w:rFonts w:eastAsia="Times New Roman" w:cstheme="minorHAnsi"/>
                <w:i/>
                <w:iCs/>
                <w:kern w:val="0"/>
                <w:sz w:val="20"/>
                <w:szCs w:val="20"/>
                <w:lang w:val="en-US" w:eastAsia="es-ES"/>
                <w14:ligatures w14:val="none"/>
              </w:rPr>
            </w:pPr>
            <w:r w:rsidRPr="00302C27">
              <w:rPr>
                <w:rFonts w:eastAsia="Times New Roman" w:cstheme="minorHAnsi"/>
                <w:i/>
                <w:iCs/>
                <w:kern w:val="0"/>
                <w:sz w:val="20"/>
                <w:szCs w:val="20"/>
                <w:lang w:val="en-US" w:eastAsia="es-ES"/>
                <w14:ligatures w14:val="none"/>
              </w:rPr>
              <w:t>(2) ESG controversies</w:t>
            </w:r>
          </w:p>
        </w:tc>
        <w:tc>
          <w:tcPr>
            <w:tcW w:w="614" w:type="dxa"/>
            <w:tcBorders>
              <w:top w:val="nil"/>
              <w:left w:val="nil"/>
              <w:right w:val="nil"/>
            </w:tcBorders>
            <w:textDirection w:val="btLr"/>
            <w:tcFitText/>
            <w:vAlign w:val="center"/>
          </w:tcPr>
          <w:p w14:paraId="4224C16F" w14:textId="77777777" w:rsidR="00F47417" w:rsidRPr="00302C27" w:rsidRDefault="00F47417" w:rsidP="00F47417">
            <w:pPr>
              <w:pStyle w:val="Prrafodelista"/>
              <w:numPr>
                <w:ilvl w:val="0"/>
                <w:numId w:val="17"/>
              </w:numPr>
              <w:spacing w:before="100" w:beforeAutospacing="1" w:after="4" w:line="240" w:lineRule="auto"/>
              <w:ind w:right="113"/>
              <w:rPr>
                <w:rFonts w:asciiTheme="minorHAnsi" w:eastAsia="Times New Roman" w:hAnsiTheme="minorHAnsi" w:cstheme="minorHAnsi"/>
                <w:i/>
                <w:iCs/>
                <w:sz w:val="20"/>
                <w:szCs w:val="20"/>
                <w:lang w:val="en-US" w:eastAsia="es-ES"/>
              </w:rPr>
            </w:pPr>
            <w:r w:rsidRPr="00302C27">
              <w:rPr>
                <w:rFonts w:asciiTheme="minorHAnsi" w:eastAsia="Times New Roman" w:hAnsiTheme="minorHAnsi" w:cstheme="minorHAnsi"/>
                <w:i/>
                <w:iCs/>
                <w:sz w:val="20"/>
                <w:szCs w:val="20"/>
                <w:lang w:val="en-US" w:eastAsia="es-ES"/>
              </w:rPr>
              <w:t>ESG practices</w:t>
            </w:r>
          </w:p>
        </w:tc>
        <w:tc>
          <w:tcPr>
            <w:tcW w:w="614" w:type="dxa"/>
            <w:tcBorders>
              <w:top w:val="nil"/>
              <w:left w:val="nil"/>
              <w:right w:val="nil"/>
            </w:tcBorders>
            <w:shd w:val="clear" w:color="auto" w:fill="auto"/>
            <w:textDirection w:val="btLr"/>
            <w:tcFitText/>
            <w:vAlign w:val="center"/>
            <w:hideMark/>
          </w:tcPr>
          <w:p w14:paraId="171D94D2" w14:textId="77777777" w:rsidR="00F47417" w:rsidRPr="00302C27" w:rsidRDefault="00F47417" w:rsidP="005A5CC7">
            <w:pPr>
              <w:spacing w:before="100" w:beforeAutospacing="1" w:after="4" w:line="240" w:lineRule="auto"/>
              <w:ind w:left="113" w:right="113"/>
              <w:rPr>
                <w:rFonts w:eastAsia="Times New Roman" w:cstheme="minorHAnsi"/>
                <w:i/>
                <w:iCs/>
                <w:kern w:val="0"/>
                <w:sz w:val="20"/>
                <w:szCs w:val="20"/>
                <w:lang w:val="en-US" w:eastAsia="es-ES"/>
                <w14:ligatures w14:val="none"/>
              </w:rPr>
            </w:pPr>
            <w:r w:rsidRPr="00302C27">
              <w:rPr>
                <w:rFonts w:eastAsia="Times New Roman" w:cstheme="minorHAnsi"/>
                <w:i/>
                <w:iCs/>
                <w:kern w:val="0"/>
                <w:sz w:val="20"/>
                <w:szCs w:val="20"/>
                <w:lang w:val="en-US" w:eastAsia="es-ES"/>
                <w14:ligatures w14:val="none"/>
              </w:rPr>
              <w:t>(</w:t>
            </w:r>
            <w:proofErr w:type="gramStart"/>
            <w:r w:rsidRPr="00302C27">
              <w:rPr>
                <w:rFonts w:eastAsia="Times New Roman" w:cstheme="minorHAnsi"/>
                <w:i/>
                <w:iCs/>
                <w:kern w:val="0"/>
                <w:sz w:val="20"/>
                <w:szCs w:val="20"/>
                <w:lang w:val="en-US" w:eastAsia="es-ES"/>
                <w14:ligatures w14:val="none"/>
              </w:rPr>
              <w:t>4 )</w:t>
            </w:r>
            <w:proofErr w:type="gramEnd"/>
            <w:r w:rsidRPr="00302C27">
              <w:rPr>
                <w:rFonts w:eastAsia="Times New Roman" w:cstheme="minorHAnsi"/>
                <w:i/>
                <w:iCs/>
                <w:kern w:val="0"/>
                <w:sz w:val="20"/>
                <w:szCs w:val="20"/>
                <w:lang w:val="en-US" w:eastAsia="es-ES"/>
                <w14:ligatures w14:val="none"/>
              </w:rPr>
              <w:t xml:space="preserve"> Reinsurance</w:t>
            </w:r>
          </w:p>
        </w:tc>
        <w:tc>
          <w:tcPr>
            <w:tcW w:w="614" w:type="dxa"/>
            <w:tcBorders>
              <w:top w:val="nil"/>
              <w:left w:val="nil"/>
              <w:right w:val="nil"/>
            </w:tcBorders>
            <w:shd w:val="clear" w:color="auto" w:fill="auto"/>
            <w:textDirection w:val="btLr"/>
            <w:tcFitText/>
            <w:vAlign w:val="center"/>
            <w:hideMark/>
          </w:tcPr>
          <w:p w14:paraId="64E2F96E" w14:textId="77777777" w:rsidR="00F47417" w:rsidRPr="00302C27" w:rsidRDefault="00F47417" w:rsidP="005A5CC7">
            <w:pPr>
              <w:spacing w:before="100" w:beforeAutospacing="1" w:after="4" w:line="240" w:lineRule="auto"/>
              <w:ind w:left="113" w:right="113"/>
              <w:rPr>
                <w:rFonts w:eastAsia="Times New Roman" w:cstheme="minorHAnsi"/>
                <w:i/>
                <w:iCs/>
                <w:kern w:val="0"/>
                <w:sz w:val="20"/>
                <w:szCs w:val="20"/>
                <w:lang w:val="en-US" w:eastAsia="es-ES"/>
                <w14:ligatures w14:val="none"/>
              </w:rPr>
            </w:pPr>
            <w:r w:rsidRPr="00302C27">
              <w:rPr>
                <w:rFonts w:eastAsia="Times New Roman" w:cstheme="minorHAnsi"/>
                <w:i/>
                <w:iCs/>
                <w:kern w:val="0"/>
                <w:sz w:val="20"/>
                <w:szCs w:val="20"/>
                <w:lang w:val="en-US" w:eastAsia="es-ES"/>
                <w14:ligatures w14:val="none"/>
              </w:rPr>
              <w:t>(</w:t>
            </w:r>
            <w:proofErr w:type="gramStart"/>
            <w:r w:rsidRPr="00302C27">
              <w:rPr>
                <w:rFonts w:eastAsia="Times New Roman" w:cstheme="minorHAnsi"/>
                <w:i/>
                <w:iCs/>
                <w:kern w:val="0"/>
                <w:sz w:val="20"/>
                <w:szCs w:val="20"/>
                <w:lang w:val="en-US" w:eastAsia="es-ES"/>
                <w14:ligatures w14:val="none"/>
              </w:rPr>
              <w:t>5 )</w:t>
            </w:r>
            <w:proofErr w:type="gramEnd"/>
            <w:r w:rsidRPr="00302C27">
              <w:rPr>
                <w:rFonts w:eastAsia="Times New Roman" w:cstheme="minorHAnsi"/>
                <w:i/>
                <w:iCs/>
                <w:kern w:val="0"/>
                <w:sz w:val="20"/>
                <w:szCs w:val="20"/>
                <w:lang w:val="en-US" w:eastAsia="es-ES"/>
                <w14:ligatures w14:val="none"/>
              </w:rPr>
              <w:t xml:space="preserve"> Premium growth</w:t>
            </w:r>
          </w:p>
        </w:tc>
        <w:tc>
          <w:tcPr>
            <w:tcW w:w="614" w:type="dxa"/>
            <w:tcBorders>
              <w:top w:val="nil"/>
              <w:left w:val="nil"/>
              <w:right w:val="nil"/>
            </w:tcBorders>
            <w:shd w:val="clear" w:color="auto" w:fill="auto"/>
            <w:textDirection w:val="btLr"/>
            <w:tcFitText/>
            <w:vAlign w:val="center"/>
            <w:hideMark/>
          </w:tcPr>
          <w:p w14:paraId="7287D330" w14:textId="77777777" w:rsidR="00F47417" w:rsidRPr="00302C27" w:rsidRDefault="00F47417" w:rsidP="005A5CC7">
            <w:pPr>
              <w:spacing w:before="100" w:beforeAutospacing="1" w:after="4" w:line="240" w:lineRule="auto"/>
              <w:ind w:left="113" w:right="113"/>
              <w:rPr>
                <w:rFonts w:eastAsia="Times New Roman" w:cstheme="minorHAnsi"/>
                <w:i/>
                <w:iCs/>
                <w:kern w:val="0"/>
                <w:sz w:val="20"/>
                <w:szCs w:val="20"/>
                <w:lang w:val="en-US" w:eastAsia="es-ES"/>
                <w14:ligatures w14:val="none"/>
              </w:rPr>
            </w:pPr>
            <w:r w:rsidRPr="00302C27">
              <w:rPr>
                <w:rFonts w:eastAsia="Times New Roman" w:cstheme="minorHAnsi"/>
                <w:i/>
                <w:iCs/>
                <w:kern w:val="0"/>
                <w:sz w:val="20"/>
                <w:szCs w:val="20"/>
                <w:lang w:val="en-US" w:eastAsia="es-ES"/>
                <w14:ligatures w14:val="none"/>
              </w:rPr>
              <w:t>(6) Equity growth</w:t>
            </w:r>
          </w:p>
        </w:tc>
        <w:tc>
          <w:tcPr>
            <w:tcW w:w="614" w:type="dxa"/>
            <w:tcBorders>
              <w:top w:val="nil"/>
              <w:left w:val="nil"/>
              <w:right w:val="nil"/>
            </w:tcBorders>
            <w:shd w:val="clear" w:color="auto" w:fill="auto"/>
            <w:textDirection w:val="btLr"/>
            <w:tcFitText/>
            <w:vAlign w:val="center"/>
            <w:hideMark/>
          </w:tcPr>
          <w:p w14:paraId="5FBDDDA9" w14:textId="77777777" w:rsidR="00F47417" w:rsidRPr="00302C27" w:rsidRDefault="00F47417" w:rsidP="005A5CC7">
            <w:pPr>
              <w:spacing w:before="100" w:beforeAutospacing="1" w:after="4" w:line="240" w:lineRule="auto"/>
              <w:ind w:left="113" w:right="113"/>
              <w:rPr>
                <w:rFonts w:eastAsia="Times New Roman" w:cstheme="minorHAnsi"/>
                <w:i/>
                <w:iCs/>
                <w:kern w:val="0"/>
                <w:sz w:val="20"/>
                <w:szCs w:val="20"/>
                <w:lang w:val="en-US" w:eastAsia="es-ES"/>
                <w14:ligatures w14:val="none"/>
              </w:rPr>
            </w:pPr>
            <w:r w:rsidRPr="00302C27">
              <w:rPr>
                <w:rFonts w:eastAsia="Times New Roman" w:cstheme="minorHAnsi"/>
                <w:i/>
                <w:iCs/>
                <w:kern w:val="0"/>
                <w:sz w:val="20"/>
                <w:szCs w:val="20"/>
                <w:lang w:val="en-US" w:eastAsia="es-ES"/>
                <w14:ligatures w14:val="none"/>
              </w:rPr>
              <w:t>(</w:t>
            </w:r>
            <w:proofErr w:type="gramStart"/>
            <w:r w:rsidRPr="00302C27">
              <w:rPr>
                <w:rFonts w:eastAsia="Times New Roman" w:cstheme="minorHAnsi"/>
                <w:i/>
                <w:iCs/>
                <w:kern w:val="0"/>
                <w:sz w:val="20"/>
                <w:szCs w:val="20"/>
                <w:lang w:val="en-US" w:eastAsia="es-ES"/>
                <w14:ligatures w14:val="none"/>
              </w:rPr>
              <w:t>7 )</w:t>
            </w:r>
            <w:proofErr w:type="gramEnd"/>
            <w:r w:rsidRPr="00302C27">
              <w:rPr>
                <w:rFonts w:eastAsia="Times New Roman" w:cstheme="minorHAnsi"/>
                <w:i/>
                <w:iCs/>
                <w:kern w:val="0"/>
                <w:sz w:val="20"/>
                <w:szCs w:val="20"/>
                <w:lang w:val="en-US" w:eastAsia="es-ES"/>
                <w14:ligatures w14:val="none"/>
              </w:rPr>
              <w:t xml:space="preserve"> Leverage</w:t>
            </w:r>
          </w:p>
        </w:tc>
        <w:tc>
          <w:tcPr>
            <w:tcW w:w="614" w:type="dxa"/>
            <w:tcBorders>
              <w:top w:val="nil"/>
              <w:left w:val="nil"/>
              <w:right w:val="nil"/>
            </w:tcBorders>
            <w:shd w:val="clear" w:color="auto" w:fill="auto"/>
            <w:textDirection w:val="btLr"/>
            <w:tcFitText/>
            <w:vAlign w:val="center"/>
            <w:hideMark/>
          </w:tcPr>
          <w:p w14:paraId="11ED74BD" w14:textId="77777777" w:rsidR="00F47417" w:rsidRPr="00302C27" w:rsidRDefault="00F47417" w:rsidP="005A5CC7">
            <w:pPr>
              <w:spacing w:before="100" w:beforeAutospacing="1" w:after="4" w:line="240" w:lineRule="auto"/>
              <w:ind w:left="113" w:right="113"/>
              <w:rPr>
                <w:rFonts w:eastAsia="Times New Roman" w:cstheme="minorHAnsi"/>
                <w:i/>
                <w:iCs/>
                <w:kern w:val="0"/>
                <w:sz w:val="20"/>
                <w:szCs w:val="20"/>
                <w:lang w:val="en-US" w:eastAsia="es-ES"/>
                <w14:ligatures w14:val="none"/>
              </w:rPr>
            </w:pPr>
            <w:r w:rsidRPr="00302C27">
              <w:rPr>
                <w:rFonts w:eastAsia="Times New Roman" w:cstheme="minorHAnsi"/>
                <w:i/>
                <w:iCs/>
                <w:kern w:val="0"/>
                <w:sz w:val="20"/>
                <w:szCs w:val="20"/>
                <w:lang w:val="en-US" w:eastAsia="es-ES"/>
                <w14:ligatures w14:val="none"/>
              </w:rPr>
              <w:t>(8) Firm size</w:t>
            </w:r>
          </w:p>
        </w:tc>
        <w:tc>
          <w:tcPr>
            <w:tcW w:w="614" w:type="dxa"/>
            <w:tcBorders>
              <w:top w:val="nil"/>
              <w:left w:val="nil"/>
              <w:right w:val="nil"/>
            </w:tcBorders>
            <w:shd w:val="clear" w:color="auto" w:fill="auto"/>
            <w:textDirection w:val="btLr"/>
            <w:tcFitText/>
            <w:vAlign w:val="center"/>
            <w:hideMark/>
          </w:tcPr>
          <w:p w14:paraId="5DA4300E" w14:textId="77777777" w:rsidR="00F47417" w:rsidRPr="00302C27" w:rsidRDefault="00F47417" w:rsidP="005A5CC7">
            <w:pPr>
              <w:spacing w:before="100" w:beforeAutospacing="1" w:after="4" w:line="240" w:lineRule="auto"/>
              <w:ind w:left="113" w:right="113"/>
              <w:rPr>
                <w:rFonts w:eastAsia="Times New Roman" w:cstheme="minorHAnsi"/>
                <w:i/>
                <w:iCs/>
                <w:kern w:val="0"/>
                <w:sz w:val="20"/>
                <w:szCs w:val="20"/>
                <w:lang w:val="en-US" w:eastAsia="es-ES"/>
                <w14:ligatures w14:val="none"/>
              </w:rPr>
            </w:pPr>
            <w:r w:rsidRPr="00302C27">
              <w:rPr>
                <w:rFonts w:eastAsia="Times New Roman" w:cstheme="minorHAnsi"/>
                <w:i/>
                <w:iCs/>
                <w:kern w:val="0"/>
                <w:sz w:val="20"/>
                <w:szCs w:val="20"/>
                <w:lang w:val="en-US" w:eastAsia="es-ES"/>
                <w14:ligatures w14:val="none"/>
              </w:rPr>
              <w:t>(9) Inflation</w:t>
            </w:r>
          </w:p>
        </w:tc>
        <w:tc>
          <w:tcPr>
            <w:tcW w:w="614" w:type="dxa"/>
            <w:tcBorders>
              <w:top w:val="nil"/>
              <w:left w:val="nil"/>
            </w:tcBorders>
            <w:shd w:val="clear" w:color="auto" w:fill="auto"/>
            <w:textDirection w:val="btLr"/>
            <w:tcFitText/>
            <w:vAlign w:val="center"/>
            <w:hideMark/>
          </w:tcPr>
          <w:p w14:paraId="7ED4682B" w14:textId="77777777" w:rsidR="00F47417" w:rsidRPr="00302C27" w:rsidRDefault="00F47417" w:rsidP="005A5CC7">
            <w:pPr>
              <w:spacing w:before="100" w:beforeAutospacing="1" w:after="4" w:line="240" w:lineRule="auto"/>
              <w:ind w:left="113" w:right="113"/>
              <w:rPr>
                <w:rFonts w:eastAsia="Times New Roman" w:cstheme="minorHAnsi"/>
                <w:i/>
                <w:iCs/>
                <w:kern w:val="0"/>
                <w:sz w:val="20"/>
                <w:szCs w:val="20"/>
                <w:lang w:val="en-US" w:eastAsia="es-ES"/>
                <w14:ligatures w14:val="none"/>
              </w:rPr>
            </w:pPr>
            <w:r w:rsidRPr="00302C27">
              <w:rPr>
                <w:rFonts w:eastAsia="Times New Roman" w:cstheme="minorHAnsi"/>
                <w:i/>
                <w:iCs/>
                <w:kern w:val="0"/>
                <w:sz w:val="20"/>
                <w:szCs w:val="20"/>
                <w:lang w:val="en-US" w:eastAsia="es-ES"/>
                <w14:ligatures w14:val="none"/>
              </w:rPr>
              <w:t>(10) HHI</w:t>
            </w:r>
          </w:p>
        </w:tc>
        <w:tc>
          <w:tcPr>
            <w:tcW w:w="397" w:type="dxa"/>
            <w:tcBorders>
              <w:right w:val="single" w:sz="4" w:space="0" w:color="auto"/>
            </w:tcBorders>
            <w:textDirection w:val="btLr"/>
            <w:tcFitText/>
            <w:vAlign w:val="center"/>
          </w:tcPr>
          <w:p w14:paraId="35AD26B8" w14:textId="77777777" w:rsidR="00F47417" w:rsidRPr="00302C27" w:rsidRDefault="00F47417" w:rsidP="005A5CC7">
            <w:pPr>
              <w:spacing w:before="100" w:beforeAutospacing="1" w:after="120" w:line="276" w:lineRule="auto"/>
              <w:ind w:left="113" w:right="113"/>
              <w:rPr>
                <w:rFonts w:eastAsia="Times New Roman" w:cstheme="minorHAnsi"/>
                <w:i/>
                <w:iCs/>
                <w:kern w:val="0"/>
                <w:sz w:val="20"/>
                <w:szCs w:val="20"/>
                <w:lang w:val="en-US" w:eastAsia="es-ES"/>
                <w14:ligatures w14:val="none"/>
              </w:rPr>
            </w:pPr>
            <w:r w:rsidRPr="00302C27">
              <w:rPr>
                <w:rFonts w:eastAsia="Times New Roman" w:cstheme="minorHAnsi"/>
                <w:i/>
                <w:iCs/>
                <w:kern w:val="0"/>
                <w:sz w:val="20"/>
                <w:szCs w:val="20"/>
                <w:lang w:eastAsia="es-ES"/>
                <w14:ligatures w14:val="none"/>
              </w:rPr>
              <w:t xml:space="preserve">(11) GDP </w:t>
            </w:r>
            <w:proofErr w:type="spellStart"/>
            <w:r w:rsidRPr="00302C27">
              <w:rPr>
                <w:rFonts w:eastAsia="Times New Roman" w:cstheme="minorHAnsi"/>
                <w:i/>
                <w:iCs/>
                <w:kern w:val="0"/>
                <w:sz w:val="20"/>
                <w:szCs w:val="20"/>
                <w:lang w:eastAsia="es-ES"/>
                <w14:ligatures w14:val="none"/>
              </w:rPr>
              <w:t>growth</w:t>
            </w:r>
            <w:proofErr w:type="spellEnd"/>
          </w:p>
        </w:tc>
        <w:tc>
          <w:tcPr>
            <w:tcW w:w="1273" w:type="dxa"/>
            <w:vMerge/>
            <w:tcBorders>
              <w:left w:val="single" w:sz="4" w:space="0" w:color="auto"/>
            </w:tcBorders>
            <w:textDirection w:val="btLr"/>
          </w:tcPr>
          <w:p w14:paraId="4EB3264D" w14:textId="77777777" w:rsidR="00F47417" w:rsidRPr="00302C27" w:rsidRDefault="00F47417" w:rsidP="005A5CC7">
            <w:pPr>
              <w:spacing w:before="100" w:beforeAutospacing="1" w:after="4" w:line="240" w:lineRule="auto"/>
              <w:ind w:left="113" w:right="113"/>
              <w:jc w:val="both"/>
              <w:rPr>
                <w:rFonts w:eastAsia="Times New Roman" w:cstheme="minorHAnsi"/>
                <w:kern w:val="0"/>
                <w:sz w:val="20"/>
                <w:szCs w:val="20"/>
                <w:lang w:val="en-US" w:eastAsia="es-ES"/>
                <w14:ligatures w14:val="none"/>
              </w:rPr>
            </w:pPr>
          </w:p>
        </w:tc>
      </w:tr>
    </w:tbl>
    <w:p w14:paraId="7BA15103" w14:textId="77777777" w:rsidR="00F47417" w:rsidRPr="008102FE" w:rsidRDefault="00F47417" w:rsidP="00F47417">
      <w:pPr>
        <w:spacing w:after="0" w:line="240" w:lineRule="auto"/>
        <w:jc w:val="both"/>
        <w:rPr>
          <w:rFonts w:eastAsia="Times New Roman" w:cstheme="minorHAnsi"/>
          <w:b/>
          <w:bCs/>
          <w:kern w:val="0"/>
          <w:lang w:val="en-US" w:eastAsia="es-ES"/>
          <w14:ligatures w14:val="none"/>
        </w:rPr>
      </w:pPr>
      <w:r w:rsidRPr="008102FE">
        <w:rPr>
          <w:rFonts w:ascii="Times New Roman" w:eastAsia="Times New Roman" w:hAnsi="Times New Roman" w:cs="Times New Roman"/>
          <w:b/>
          <w:bCs/>
          <w:kern w:val="0"/>
          <w:sz w:val="24"/>
          <w:szCs w:val="24"/>
          <w:lang w:val="en-US" w:eastAsia="es-ES"/>
          <w14:ligatures w14:val="none"/>
        </w:rPr>
        <w:br w:type="page"/>
      </w:r>
    </w:p>
    <w:p w14:paraId="63E633E0" w14:textId="77777777" w:rsidR="00F47417" w:rsidRDefault="00F47417" w:rsidP="00896C6E">
      <w:pPr>
        <w:spacing w:after="0" w:line="240" w:lineRule="auto"/>
        <w:jc w:val="both"/>
        <w:rPr>
          <w:rFonts w:eastAsia="Times New Roman" w:cstheme="minorHAnsi"/>
          <w:b/>
          <w:bCs/>
          <w:kern w:val="0"/>
          <w:lang w:val="en-US" w:eastAsia="es-ES"/>
          <w14:ligatures w14:val="none"/>
        </w:rPr>
      </w:pPr>
    </w:p>
    <w:p w14:paraId="6FF6B72A" w14:textId="0FB6523A" w:rsidR="00426A99" w:rsidRPr="00302C27" w:rsidRDefault="00812BBB" w:rsidP="00896C6E">
      <w:pPr>
        <w:spacing w:after="0" w:line="240" w:lineRule="auto"/>
        <w:jc w:val="both"/>
        <w:rPr>
          <w:rFonts w:eastAsia="Times New Roman" w:cstheme="minorHAnsi"/>
          <w:bCs/>
          <w:kern w:val="0"/>
          <w:lang w:val="en-US" w:eastAsia="es-ES"/>
          <w14:ligatures w14:val="none"/>
        </w:rPr>
      </w:pPr>
      <w:r>
        <w:rPr>
          <w:rFonts w:eastAsia="Times New Roman" w:cstheme="minorHAnsi"/>
          <w:b/>
          <w:bCs/>
          <w:kern w:val="0"/>
          <w:lang w:val="en-US" w:eastAsia="es-ES"/>
          <w14:ligatures w14:val="none"/>
        </w:rPr>
        <w:t>Appendix 4</w:t>
      </w:r>
      <w:r w:rsidR="00426A99" w:rsidRPr="00302C27">
        <w:rPr>
          <w:rFonts w:eastAsia="Times New Roman" w:cstheme="minorHAnsi"/>
          <w:b/>
          <w:bCs/>
          <w:kern w:val="0"/>
          <w:lang w:val="en-US" w:eastAsia="es-ES"/>
          <w14:ligatures w14:val="none"/>
        </w:rPr>
        <w:t>.</w:t>
      </w:r>
      <w:r w:rsidR="00426A99" w:rsidRPr="00302C27">
        <w:rPr>
          <w:rFonts w:eastAsia="Times New Roman" w:cstheme="minorHAnsi"/>
          <w:b/>
          <w:kern w:val="0"/>
          <w:lang w:val="en-US" w:eastAsia="es-ES"/>
          <w14:ligatures w14:val="none"/>
        </w:rPr>
        <w:t xml:space="preserve"> </w:t>
      </w:r>
      <w:r w:rsidR="00426A99" w:rsidRPr="00302C27">
        <w:rPr>
          <w:rFonts w:eastAsia="Times New Roman" w:cstheme="minorHAnsi"/>
          <w:bCs/>
          <w:kern w:val="0"/>
          <w:lang w:val="en-US" w:eastAsia="es-ES"/>
          <w14:ligatures w14:val="none"/>
        </w:rPr>
        <w:t>Variance Inflation Factor test</w:t>
      </w:r>
    </w:p>
    <w:p w14:paraId="66DDC88E" w14:textId="77777777" w:rsidR="00426A99" w:rsidRPr="008102FE" w:rsidRDefault="00426A99" w:rsidP="00896C6E">
      <w:pPr>
        <w:spacing w:after="0" w:line="240" w:lineRule="auto"/>
        <w:jc w:val="both"/>
        <w:rPr>
          <w:rFonts w:eastAsia="Times New Roman" w:cstheme="minorHAnsi"/>
          <w:bCs/>
          <w:kern w:val="0"/>
          <w:lang w:val="en-US" w:eastAsia="es-ES"/>
          <w14:ligatures w14:val="none"/>
        </w:rPr>
      </w:pPr>
    </w:p>
    <w:tbl>
      <w:tblPr>
        <w:tblW w:w="5000" w:type="pct"/>
        <w:jc w:val="center"/>
        <w:tblCellMar>
          <w:left w:w="70" w:type="dxa"/>
          <w:right w:w="70" w:type="dxa"/>
        </w:tblCellMar>
        <w:tblLook w:val="04A0" w:firstRow="1" w:lastRow="0" w:firstColumn="1" w:lastColumn="0" w:noHBand="0" w:noVBand="1"/>
      </w:tblPr>
      <w:tblGrid>
        <w:gridCol w:w="2946"/>
        <w:gridCol w:w="76"/>
        <w:gridCol w:w="1513"/>
        <w:gridCol w:w="1355"/>
        <w:gridCol w:w="154"/>
        <w:gridCol w:w="2794"/>
        <w:gridCol w:w="232"/>
      </w:tblGrid>
      <w:tr w:rsidR="00426A99" w:rsidRPr="00302C27" w14:paraId="016F7B7A" w14:textId="77777777" w:rsidTr="00390846">
        <w:trPr>
          <w:trHeight w:val="300"/>
          <w:jc w:val="center"/>
        </w:trPr>
        <w:tc>
          <w:tcPr>
            <w:tcW w:w="2500" w:type="pct"/>
            <w:gridSpan w:val="3"/>
            <w:tcBorders>
              <w:top w:val="nil"/>
              <w:left w:val="nil"/>
              <w:bottom w:val="nil"/>
              <w:right w:val="nil"/>
            </w:tcBorders>
            <w:shd w:val="clear" w:color="auto" w:fill="D9D9D9"/>
            <w:noWrap/>
            <w:vAlign w:val="center"/>
          </w:tcPr>
          <w:p w14:paraId="6563EAFE" w14:textId="77777777" w:rsidR="00426A99" w:rsidRPr="00302C27" w:rsidRDefault="00426A99" w:rsidP="00896C6E">
            <w:pPr>
              <w:spacing w:after="0" w:line="240" w:lineRule="auto"/>
              <w:jc w:val="both"/>
              <w:rPr>
                <w:rFonts w:eastAsia="Times New Roman" w:cstheme="minorHAnsi"/>
                <w:b/>
                <w:kern w:val="0"/>
                <w:lang w:val="en-US" w:eastAsia="es-ES"/>
                <w14:ligatures w14:val="none"/>
              </w:rPr>
            </w:pPr>
          </w:p>
        </w:tc>
        <w:tc>
          <w:tcPr>
            <w:tcW w:w="2500" w:type="pct"/>
            <w:gridSpan w:val="4"/>
            <w:tcBorders>
              <w:top w:val="nil"/>
              <w:left w:val="nil"/>
              <w:bottom w:val="single" w:sz="4" w:space="0" w:color="auto"/>
              <w:right w:val="nil"/>
            </w:tcBorders>
            <w:shd w:val="clear" w:color="auto" w:fill="D9D9D9"/>
            <w:vAlign w:val="center"/>
          </w:tcPr>
          <w:p w14:paraId="453AF255" w14:textId="17EA5285" w:rsidR="00426A99" w:rsidRPr="00302C27" w:rsidRDefault="005514DA" w:rsidP="00896C6E">
            <w:pPr>
              <w:spacing w:after="0" w:line="240" w:lineRule="auto"/>
              <w:jc w:val="both"/>
              <w:rPr>
                <w:rFonts w:eastAsia="Times New Roman" w:cstheme="minorHAnsi"/>
                <w:b/>
                <w:kern w:val="0"/>
                <w:lang w:val="en-US" w:eastAsia="es-ES"/>
                <w14:ligatures w14:val="none"/>
              </w:rPr>
            </w:pPr>
            <w:r w:rsidRPr="00302C27">
              <w:rPr>
                <w:rFonts w:eastAsia="Times New Roman" w:cstheme="minorHAnsi"/>
                <w:b/>
                <w:kern w:val="0"/>
                <w:lang w:val="en-US" w:eastAsia="es-ES"/>
                <w14:ligatures w14:val="none"/>
              </w:rPr>
              <w:t>Insolvency</w:t>
            </w:r>
            <w:r w:rsidR="00426A99" w:rsidRPr="00302C27">
              <w:rPr>
                <w:rFonts w:eastAsia="Times New Roman" w:cstheme="minorHAnsi"/>
                <w:b/>
                <w:kern w:val="0"/>
                <w:lang w:val="en-US" w:eastAsia="es-ES"/>
                <w14:ligatures w14:val="none"/>
              </w:rPr>
              <w:t xml:space="preserve"> risk</w:t>
            </w:r>
          </w:p>
        </w:tc>
      </w:tr>
      <w:tr w:rsidR="00426A99" w:rsidRPr="00302C27" w14:paraId="0DE4C534" w14:textId="77777777" w:rsidTr="00633D33">
        <w:trPr>
          <w:trHeight w:val="300"/>
          <w:jc w:val="center"/>
        </w:trPr>
        <w:tc>
          <w:tcPr>
            <w:tcW w:w="1666" w:type="pct"/>
            <w:gridSpan w:val="2"/>
            <w:tcBorders>
              <w:top w:val="nil"/>
              <w:left w:val="nil"/>
              <w:bottom w:val="nil"/>
              <w:right w:val="nil"/>
            </w:tcBorders>
            <w:shd w:val="clear" w:color="auto" w:fill="D9D9D9"/>
            <w:noWrap/>
            <w:vAlign w:val="center"/>
            <w:hideMark/>
          </w:tcPr>
          <w:p w14:paraId="2CE0AD92" w14:textId="77777777" w:rsidR="00426A99" w:rsidRPr="00302C27" w:rsidRDefault="00426A99" w:rsidP="00896C6E">
            <w:pPr>
              <w:spacing w:after="0" w:line="240" w:lineRule="auto"/>
              <w:jc w:val="both"/>
              <w:rPr>
                <w:rFonts w:eastAsia="Times New Roman" w:cstheme="minorHAnsi"/>
                <w:b/>
                <w:kern w:val="0"/>
                <w:lang w:val="en-US" w:eastAsia="es-ES"/>
                <w14:ligatures w14:val="none"/>
              </w:rPr>
            </w:pPr>
            <w:r w:rsidRPr="00302C27">
              <w:rPr>
                <w:rFonts w:eastAsia="Times New Roman" w:cstheme="minorHAnsi"/>
                <w:b/>
                <w:kern w:val="0"/>
                <w:lang w:val="en-US" w:eastAsia="es-ES"/>
                <w14:ligatures w14:val="none"/>
              </w:rPr>
              <w:t>Variables</w:t>
            </w:r>
          </w:p>
        </w:tc>
        <w:tc>
          <w:tcPr>
            <w:tcW w:w="1666" w:type="pct"/>
            <w:gridSpan w:val="3"/>
            <w:tcBorders>
              <w:top w:val="single" w:sz="4" w:space="0" w:color="auto"/>
              <w:left w:val="nil"/>
              <w:bottom w:val="nil"/>
              <w:right w:val="nil"/>
            </w:tcBorders>
            <w:shd w:val="clear" w:color="auto" w:fill="D9D9D9"/>
            <w:vAlign w:val="center"/>
            <w:hideMark/>
          </w:tcPr>
          <w:p w14:paraId="426F80FF" w14:textId="77777777" w:rsidR="00426A99" w:rsidRPr="00302C27" w:rsidRDefault="00426A99" w:rsidP="00896C6E">
            <w:pPr>
              <w:spacing w:after="0" w:line="240" w:lineRule="auto"/>
              <w:jc w:val="both"/>
              <w:rPr>
                <w:rFonts w:eastAsia="Times New Roman" w:cstheme="minorHAnsi"/>
                <w:b/>
                <w:kern w:val="0"/>
                <w:lang w:val="en-US" w:eastAsia="es-ES"/>
                <w14:ligatures w14:val="none"/>
              </w:rPr>
            </w:pPr>
            <w:r w:rsidRPr="00302C27">
              <w:rPr>
                <w:rFonts w:eastAsia="Times New Roman" w:cstheme="minorHAnsi"/>
                <w:b/>
                <w:kern w:val="0"/>
                <w:lang w:val="en-US" w:eastAsia="es-ES"/>
                <w14:ligatures w14:val="none"/>
              </w:rPr>
              <w:t>VIF</w:t>
            </w:r>
          </w:p>
        </w:tc>
        <w:tc>
          <w:tcPr>
            <w:tcW w:w="1668" w:type="pct"/>
            <w:gridSpan w:val="2"/>
            <w:tcBorders>
              <w:top w:val="single" w:sz="4" w:space="0" w:color="auto"/>
              <w:left w:val="nil"/>
              <w:bottom w:val="nil"/>
              <w:right w:val="nil"/>
            </w:tcBorders>
            <w:shd w:val="clear" w:color="auto" w:fill="D9D9D9"/>
            <w:vAlign w:val="center"/>
            <w:hideMark/>
          </w:tcPr>
          <w:p w14:paraId="4AB49C80" w14:textId="77777777" w:rsidR="00426A99" w:rsidRPr="00302C27" w:rsidRDefault="00426A99" w:rsidP="00896C6E">
            <w:pPr>
              <w:spacing w:after="0" w:line="240" w:lineRule="auto"/>
              <w:jc w:val="both"/>
              <w:rPr>
                <w:rFonts w:eastAsia="Times New Roman" w:cstheme="minorHAnsi"/>
                <w:b/>
                <w:kern w:val="0"/>
                <w:lang w:val="en-US" w:eastAsia="es-ES"/>
                <w14:ligatures w14:val="none"/>
              </w:rPr>
            </w:pPr>
            <w:r w:rsidRPr="00302C27">
              <w:rPr>
                <w:rFonts w:eastAsia="Times New Roman" w:cstheme="minorHAnsi"/>
                <w:b/>
                <w:kern w:val="0"/>
                <w:lang w:val="en-US" w:eastAsia="es-ES"/>
                <w14:ligatures w14:val="none"/>
              </w:rPr>
              <w:t>Tolerance</w:t>
            </w:r>
          </w:p>
        </w:tc>
      </w:tr>
      <w:tr w:rsidR="00426A99" w:rsidRPr="00302C27" w14:paraId="2E57D4C0" w14:textId="77777777" w:rsidTr="00633D33">
        <w:trPr>
          <w:trHeight w:val="300"/>
          <w:jc w:val="center"/>
        </w:trPr>
        <w:tc>
          <w:tcPr>
            <w:tcW w:w="1666" w:type="pct"/>
            <w:gridSpan w:val="2"/>
            <w:tcBorders>
              <w:top w:val="nil"/>
              <w:left w:val="nil"/>
              <w:bottom w:val="nil"/>
              <w:right w:val="nil"/>
            </w:tcBorders>
            <w:shd w:val="clear" w:color="auto" w:fill="auto"/>
            <w:vAlign w:val="center"/>
            <w:hideMark/>
          </w:tcPr>
          <w:p w14:paraId="1C6E022E" w14:textId="77777777" w:rsidR="00426A99" w:rsidRPr="00302C27" w:rsidRDefault="00426A99" w:rsidP="00896C6E">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Firm size</w:t>
            </w:r>
          </w:p>
        </w:tc>
        <w:tc>
          <w:tcPr>
            <w:tcW w:w="1666" w:type="pct"/>
            <w:gridSpan w:val="3"/>
            <w:tcBorders>
              <w:top w:val="nil"/>
              <w:left w:val="nil"/>
              <w:bottom w:val="nil"/>
              <w:right w:val="nil"/>
            </w:tcBorders>
            <w:shd w:val="clear" w:color="auto" w:fill="auto"/>
            <w:vAlign w:val="center"/>
          </w:tcPr>
          <w:p w14:paraId="43567195" w14:textId="2BA30F49" w:rsidR="00426A99" w:rsidRPr="00302C27" w:rsidRDefault="00633D33"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2.5</w:t>
            </w:r>
            <w:r w:rsidR="00520EC5" w:rsidRPr="00302C27">
              <w:rPr>
                <w:rFonts w:eastAsia="Times New Roman" w:cstheme="minorHAnsi"/>
                <w:kern w:val="0"/>
                <w:lang w:val="en-US" w:eastAsia="es-ES"/>
                <w14:ligatures w14:val="none"/>
              </w:rPr>
              <w:t>5</w:t>
            </w:r>
          </w:p>
        </w:tc>
        <w:tc>
          <w:tcPr>
            <w:tcW w:w="1668" w:type="pct"/>
            <w:gridSpan w:val="2"/>
            <w:tcBorders>
              <w:top w:val="nil"/>
              <w:left w:val="nil"/>
              <w:bottom w:val="nil"/>
              <w:right w:val="nil"/>
            </w:tcBorders>
            <w:shd w:val="clear" w:color="auto" w:fill="auto"/>
            <w:vAlign w:val="center"/>
          </w:tcPr>
          <w:p w14:paraId="665036EB" w14:textId="4E0064AF"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0.3</w:t>
            </w:r>
            <w:r w:rsidR="00633D33" w:rsidRPr="00302C27">
              <w:rPr>
                <w:rFonts w:eastAsia="Times New Roman" w:cstheme="minorHAnsi"/>
                <w:kern w:val="0"/>
                <w:lang w:val="en-US" w:eastAsia="es-ES"/>
                <w14:ligatures w14:val="none"/>
              </w:rPr>
              <w:t>9</w:t>
            </w:r>
            <w:r w:rsidR="00520EC5" w:rsidRPr="00302C27">
              <w:rPr>
                <w:rFonts w:eastAsia="Times New Roman" w:cstheme="minorHAnsi"/>
                <w:kern w:val="0"/>
                <w:lang w:val="en-US" w:eastAsia="es-ES"/>
                <w14:ligatures w14:val="none"/>
              </w:rPr>
              <w:t>2</w:t>
            </w:r>
          </w:p>
        </w:tc>
      </w:tr>
      <w:tr w:rsidR="00633D33" w:rsidRPr="00302C27" w14:paraId="5BEEC458" w14:textId="77777777" w:rsidTr="00633D33">
        <w:trPr>
          <w:gridAfter w:val="1"/>
          <w:wAfter w:w="128" w:type="pct"/>
          <w:trHeight w:val="300"/>
          <w:jc w:val="center"/>
        </w:trPr>
        <w:tc>
          <w:tcPr>
            <w:tcW w:w="1624" w:type="pct"/>
            <w:tcBorders>
              <w:top w:val="nil"/>
              <w:left w:val="nil"/>
              <w:bottom w:val="nil"/>
              <w:right w:val="nil"/>
            </w:tcBorders>
            <w:shd w:val="clear" w:color="auto" w:fill="auto"/>
            <w:vAlign w:val="center"/>
          </w:tcPr>
          <w:p w14:paraId="6BEB281C" w14:textId="77777777" w:rsidR="00633D33" w:rsidRPr="00302C27" w:rsidRDefault="00633D33" w:rsidP="00516614">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ESG practices</w:t>
            </w:r>
          </w:p>
        </w:tc>
        <w:tc>
          <w:tcPr>
            <w:tcW w:w="1623" w:type="pct"/>
            <w:gridSpan w:val="3"/>
            <w:tcBorders>
              <w:top w:val="nil"/>
              <w:left w:val="nil"/>
              <w:bottom w:val="nil"/>
              <w:right w:val="nil"/>
            </w:tcBorders>
            <w:shd w:val="clear" w:color="auto" w:fill="auto"/>
            <w:vAlign w:val="center"/>
          </w:tcPr>
          <w:p w14:paraId="376EB1E8" w14:textId="3D3929A4" w:rsidR="00633D33" w:rsidRPr="00302C27" w:rsidRDefault="00633D33" w:rsidP="00516614">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 xml:space="preserve"> </w:t>
            </w:r>
            <w:r w:rsidR="00520EC5" w:rsidRPr="00302C27">
              <w:rPr>
                <w:rFonts w:eastAsia="Times New Roman" w:cstheme="minorHAnsi"/>
                <w:kern w:val="0"/>
                <w:lang w:val="en-US" w:eastAsia="es-ES"/>
                <w14:ligatures w14:val="none"/>
              </w:rPr>
              <w:t>2.00</w:t>
            </w:r>
          </w:p>
        </w:tc>
        <w:tc>
          <w:tcPr>
            <w:tcW w:w="1625" w:type="pct"/>
            <w:gridSpan w:val="2"/>
            <w:tcBorders>
              <w:top w:val="nil"/>
              <w:left w:val="nil"/>
              <w:bottom w:val="nil"/>
              <w:right w:val="nil"/>
            </w:tcBorders>
            <w:shd w:val="clear" w:color="auto" w:fill="auto"/>
            <w:vAlign w:val="center"/>
          </w:tcPr>
          <w:p w14:paraId="2CABF550" w14:textId="632ED75A" w:rsidR="00633D33" w:rsidRPr="00302C27" w:rsidRDefault="00633D33" w:rsidP="00516614">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 xml:space="preserve">   0.50</w:t>
            </w:r>
            <w:r w:rsidR="00520EC5" w:rsidRPr="00302C27">
              <w:rPr>
                <w:rFonts w:eastAsia="Times New Roman" w:cstheme="minorHAnsi"/>
                <w:kern w:val="0"/>
                <w:lang w:val="en-US" w:eastAsia="es-ES"/>
                <w14:ligatures w14:val="none"/>
              </w:rPr>
              <w:t>0</w:t>
            </w:r>
          </w:p>
        </w:tc>
      </w:tr>
      <w:tr w:rsidR="00426A99" w:rsidRPr="00302C27" w14:paraId="47F44F64" w14:textId="77777777" w:rsidTr="00633D33">
        <w:trPr>
          <w:trHeight w:val="300"/>
          <w:jc w:val="center"/>
        </w:trPr>
        <w:tc>
          <w:tcPr>
            <w:tcW w:w="1666" w:type="pct"/>
            <w:gridSpan w:val="2"/>
            <w:tcBorders>
              <w:top w:val="nil"/>
              <w:left w:val="nil"/>
              <w:bottom w:val="nil"/>
              <w:right w:val="nil"/>
            </w:tcBorders>
            <w:shd w:val="clear" w:color="auto" w:fill="auto"/>
            <w:vAlign w:val="center"/>
            <w:hideMark/>
          </w:tcPr>
          <w:p w14:paraId="7A899B7E" w14:textId="6CF21CE3" w:rsidR="00426A99" w:rsidRPr="00302C27" w:rsidRDefault="00633D33" w:rsidP="00896C6E">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Leverage</w:t>
            </w:r>
          </w:p>
        </w:tc>
        <w:tc>
          <w:tcPr>
            <w:tcW w:w="1666" w:type="pct"/>
            <w:gridSpan w:val="3"/>
            <w:tcBorders>
              <w:top w:val="nil"/>
              <w:left w:val="nil"/>
              <w:bottom w:val="nil"/>
              <w:right w:val="nil"/>
            </w:tcBorders>
            <w:shd w:val="clear" w:color="auto" w:fill="auto"/>
            <w:vAlign w:val="center"/>
          </w:tcPr>
          <w:p w14:paraId="0C1F377F" w14:textId="3A26645F" w:rsidR="00426A99" w:rsidRPr="00302C27" w:rsidRDefault="00633D33"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1.4</w:t>
            </w:r>
            <w:r w:rsidR="00520EC5" w:rsidRPr="00302C27">
              <w:rPr>
                <w:rFonts w:eastAsia="Times New Roman" w:cstheme="minorHAnsi"/>
                <w:kern w:val="0"/>
                <w:lang w:val="en-US" w:eastAsia="es-ES"/>
                <w14:ligatures w14:val="none"/>
              </w:rPr>
              <w:t>3</w:t>
            </w:r>
          </w:p>
        </w:tc>
        <w:tc>
          <w:tcPr>
            <w:tcW w:w="1668" w:type="pct"/>
            <w:gridSpan w:val="2"/>
            <w:tcBorders>
              <w:top w:val="nil"/>
              <w:left w:val="nil"/>
              <w:bottom w:val="nil"/>
              <w:right w:val="nil"/>
            </w:tcBorders>
            <w:shd w:val="clear" w:color="auto" w:fill="auto"/>
            <w:vAlign w:val="center"/>
          </w:tcPr>
          <w:p w14:paraId="24A0CD65" w14:textId="16BA7E86"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w:t>
            </w:r>
            <w:r w:rsidR="00633D33" w:rsidRPr="00302C27">
              <w:rPr>
                <w:rFonts w:eastAsia="Times New Roman" w:cstheme="minorHAnsi"/>
                <w:kern w:val="0"/>
                <w:lang w:val="en-US" w:eastAsia="es-ES"/>
                <w14:ligatures w14:val="none"/>
              </w:rPr>
              <w:t>70</w:t>
            </w:r>
            <w:r w:rsidR="00520EC5" w:rsidRPr="00302C27">
              <w:rPr>
                <w:rFonts w:eastAsia="Times New Roman" w:cstheme="minorHAnsi"/>
                <w:kern w:val="0"/>
                <w:lang w:val="en-US" w:eastAsia="es-ES"/>
                <w14:ligatures w14:val="none"/>
              </w:rPr>
              <w:t>0</w:t>
            </w:r>
          </w:p>
        </w:tc>
      </w:tr>
      <w:tr w:rsidR="00426A99" w:rsidRPr="00302C27" w14:paraId="4165DAEA" w14:textId="77777777" w:rsidTr="00633D33">
        <w:trPr>
          <w:trHeight w:val="300"/>
          <w:jc w:val="center"/>
        </w:trPr>
        <w:tc>
          <w:tcPr>
            <w:tcW w:w="1666" w:type="pct"/>
            <w:gridSpan w:val="2"/>
            <w:tcBorders>
              <w:top w:val="nil"/>
              <w:left w:val="nil"/>
              <w:bottom w:val="nil"/>
              <w:right w:val="nil"/>
            </w:tcBorders>
            <w:shd w:val="clear" w:color="auto" w:fill="auto"/>
            <w:vAlign w:val="center"/>
            <w:hideMark/>
          </w:tcPr>
          <w:p w14:paraId="029695E9" w14:textId="109D12B0" w:rsidR="00426A99" w:rsidRPr="00302C27" w:rsidRDefault="00633D33" w:rsidP="00896C6E">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HHI</w:t>
            </w:r>
          </w:p>
        </w:tc>
        <w:tc>
          <w:tcPr>
            <w:tcW w:w="1666" w:type="pct"/>
            <w:gridSpan w:val="3"/>
            <w:tcBorders>
              <w:top w:val="nil"/>
              <w:left w:val="nil"/>
              <w:bottom w:val="nil"/>
              <w:right w:val="nil"/>
            </w:tcBorders>
            <w:shd w:val="clear" w:color="auto" w:fill="auto"/>
            <w:vAlign w:val="center"/>
          </w:tcPr>
          <w:p w14:paraId="6601B24E" w14:textId="13398F96" w:rsidR="00426A99" w:rsidRPr="00302C27" w:rsidRDefault="00633D33"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1.34</w:t>
            </w:r>
          </w:p>
        </w:tc>
        <w:tc>
          <w:tcPr>
            <w:tcW w:w="1668" w:type="pct"/>
            <w:gridSpan w:val="2"/>
            <w:tcBorders>
              <w:top w:val="nil"/>
              <w:left w:val="nil"/>
              <w:bottom w:val="nil"/>
              <w:right w:val="nil"/>
            </w:tcBorders>
            <w:shd w:val="clear" w:color="auto" w:fill="auto"/>
            <w:vAlign w:val="center"/>
          </w:tcPr>
          <w:p w14:paraId="6A22500C" w14:textId="61D0112A" w:rsidR="00426A99" w:rsidRPr="00302C27" w:rsidRDefault="00426A99" w:rsidP="00896C6E">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w:t>
            </w:r>
            <w:r w:rsidR="00633D33" w:rsidRPr="00302C27">
              <w:rPr>
                <w:rFonts w:eastAsia="Times New Roman" w:cstheme="minorHAnsi"/>
                <w:kern w:val="0"/>
                <w:lang w:val="en-US" w:eastAsia="es-ES"/>
                <w14:ligatures w14:val="none"/>
              </w:rPr>
              <w:t>744</w:t>
            </w:r>
          </w:p>
        </w:tc>
      </w:tr>
      <w:tr w:rsidR="00633D33" w:rsidRPr="00302C27" w14:paraId="56471EBF" w14:textId="77777777" w:rsidTr="00633D33">
        <w:trPr>
          <w:trHeight w:val="300"/>
          <w:jc w:val="center"/>
        </w:trPr>
        <w:tc>
          <w:tcPr>
            <w:tcW w:w="1666" w:type="pct"/>
            <w:gridSpan w:val="2"/>
            <w:tcBorders>
              <w:top w:val="nil"/>
              <w:left w:val="nil"/>
              <w:bottom w:val="nil"/>
              <w:right w:val="nil"/>
            </w:tcBorders>
            <w:shd w:val="clear" w:color="auto" w:fill="auto"/>
            <w:vAlign w:val="center"/>
            <w:hideMark/>
          </w:tcPr>
          <w:p w14:paraId="65FF906A" w14:textId="67F9DF75" w:rsidR="00633D33" w:rsidRPr="00302C27" w:rsidRDefault="00633D33" w:rsidP="00633D33">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GDP growth</w:t>
            </w:r>
          </w:p>
        </w:tc>
        <w:tc>
          <w:tcPr>
            <w:tcW w:w="1666" w:type="pct"/>
            <w:gridSpan w:val="3"/>
            <w:tcBorders>
              <w:top w:val="nil"/>
              <w:left w:val="nil"/>
              <w:bottom w:val="nil"/>
              <w:right w:val="nil"/>
            </w:tcBorders>
            <w:shd w:val="clear" w:color="auto" w:fill="auto"/>
            <w:vAlign w:val="center"/>
          </w:tcPr>
          <w:p w14:paraId="18541EDB" w14:textId="4837AA53" w:rsidR="00633D33" w:rsidRPr="00302C27" w:rsidRDefault="00633D33" w:rsidP="00633D33">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1.24</w:t>
            </w:r>
          </w:p>
        </w:tc>
        <w:tc>
          <w:tcPr>
            <w:tcW w:w="1668" w:type="pct"/>
            <w:gridSpan w:val="2"/>
            <w:tcBorders>
              <w:top w:val="nil"/>
              <w:left w:val="nil"/>
              <w:bottom w:val="nil"/>
              <w:right w:val="nil"/>
            </w:tcBorders>
            <w:shd w:val="clear" w:color="auto" w:fill="auto"/>
            <w:vAlign w:val="center"/>
          </w:tcPr>
          <w:p w14:paraId="6E30840F" w14:textId="3F25936A" w:rsidR="00633D33" w:rsidRPr="00302C27" w:rsidRDefault="00633D33" w:rsidP="00633D33">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0.8</w:t>
            </w:r>
            <w:r w:rsidR="00520EC5" w:rsidRPr="00302C27">
              <w:rPr>
                <w:rFonts w:eastAsia="Times New Roman" w:cstheme="minorHAnsi"/>
                <w:kern w:val="0"/>
                <w:lang w:val="en-US" w:eastAsia="es-ES"/>
                <w14:ligatures w14:val="none"/>
              </w:rPr>
              <w:t>07</w:t>
            </w:r>
          </w:p>
        </w:tc>
      </w:tr>
      <w:tr w:rsidR="00633D33" w:rsidRPr="00302C27" w14:paraId="6D52FE8D" w14:textId="77777777" w:rsidTr="00633D33">
        <w:trPr>
          <w:trHeight w:val="300"/>
          <w:jc w:val="center"/>
        </w:trPr>
        <w:tc>
          <w:tcPr>
            <w:tcW w:w="1666" w:type="pct"/>
            <w:gridSpan w:val="2"/>
            <w:tcBorders>
              <w:top w:val="nil"/>
              <w:left w:val="nil"/>
              <w:bottom w:val="nil"/>
              <w:right w:val="nil"/>
            </w:tcBorders>
            <w:shd w:val="clear" w:color="auto" w:fill="auto"/>
            <w:vAlign w:val="center"/>
            <w:hideMark/>
          </w:tcPr>
          <w:p w14:paraId="0173636D" w14:textId="7882301C" w:rsidR="00633D33" w:rsidRPr="00302C27" w:rsidRDefault="00633D33" w:rsidP="00633D33">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Equity growth</w:t>
            </w:r>
          </w:p>
        </w:tc>
        <w:tc>
          <w:tcPr>
            <w:tcW w:w="1666" w:type="pct"/>
            <w:gridSpan w:val="3"/>
            <w:tcBorders>
              <w:top w:val="nil"/>
              <w:left w:val="nil"/>
              <w:bottom w:val="nil"/>
              <w:right w:val="nil"/>
            </w:tcBorders>
            <w:shd w:val="clear" w:color="auto" w:fill="auto"/>
            <w:vAlign w:val="center"/>
          </w:tcPr>
          <w:p w14:paraId="42B9FE80" w14:textId="42C82121" w:rsidR="00633D33" w:rsidRPr="00302C27" w:rsidRDefault="00633D33" w:rsidP="00633D33">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1.19</w:t>
            </w:r>
          </w:p>
        </w:tc>
        <w:tc>
          <w:tcPr>
            <w:tcW w:w="1668" w:type="pct"/>
            <w:gridSpan w:val="2"/>
            <w:tcBorders>
              <w:top w:val="nil"/>
              <w:left w:val="nil"/>
              <w:bottom w:val="nil"/>
              <w:right w:val="nil"/>
            </w:tcBorders>
            <w:shd w:val="clear" w:color="auto" w:fill="auto"/>
            <w:vAlign w:val="center"/>
          </w:tcPr>
          <w:p w14:paraId="74654D4A" w14:textId="0CF4216B" w:rsidR="00633D33" w:rsidRPr="00302C27" w:rsidRDefault="00633D33" w:rsidP="00633D33">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0.8</w:t>
            </w:r>
            <w:r w:rsidR="00520EC5" w:rsidRPr="00302C27">
              <w:rPr>
                <w:rFonts w:eastAsia="Times New Roman" w:cstheme="minorHAnsi"/>
                <w:kern w:val="0"/>
                <w:lang w:val="en-US" w:eastAsia="es-ES"/>
                <w14:ligatures w14:val="none"/>
              </w:rPr>
              <w:t>40</w:t>
            </w:r>
          </w:p>
        </w:tc>
      </w:tr>
      <w:tr w:rsidR="00633D33" w:rsidRPr="00302C27" w14:paraId="4CEB2868" w14:textId="77777777" w:rsidTr="00633D33">
        <w:trPr>
          <w:trHeight w:val="300"/>
          <w:jc w:val="center"/>
        </w:trPr>
        <w:tc>
          <w:tcPr>
            <w:tcW w:w="1666" w:type="pct"/>
            <w:gridSpan w:val="2"/>
            <w:tcBorders>
              <w:top w:val="nil"/>
              <w:left w:val="nil"/>
              <w:bottom w:val="nil"/>
              <w:right w:val="nil"/>
            </w:tcBorders>
            <w:shd w:val="clear" w:color="auto" w:fill="auto"/>
            <w:vAlign w:val="center"/>
            <w:hideMark/>
          </w:tcPr>
          <w:p w14:paraId="23FC4C01" w14:textId="7216AD52" w:rsidR="00633D33" w:rsidRPr="00302C27" w:rsidRDefault="00633D33" w:rsidP="00633D33">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ESG controversies</w:t>
            </w:r>
          </w:p>
        </w:tc>
        <w:tc>
          <w:tcPr>
            <w:tcW w:w="1666" w:type="pct"/>
            <w:gridSpan w:val="3"/>
            <w:tcBorders>
              <w:top w:val="nil"/>
              <w:left w:val="nil"/>
              <w:bottom w:val="nil"/>
              <w:right w:val="nil"/>
            </w:tcBorders>
            <w:shd w:val="clear" w:color="auto" w:fill="auto"/>
            <w:vAlign w:val="center"/>
          </w:tcPr>
          <w:p w14:paraId="20FC81AE" w14:textId="25D8047B" w:rsidR="00633D33" w:rsidRPr="00302C27" w:rsidRDefault="00633D33" w:rsidP="00633D33">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1.15</w:t>
            </w:r>
          </w:p>
        </w:tc>
        <w:tc>
          <w:tcPr>
            <w:tcW w:w="1668" w:type="pct"/>
            <w:gridSpan w:val="2"/>
            <w:tcBorders>
              <w:top w:val="nil"/>
              <w:left w:val="nil"/>
              <w:bottom w:val="nil"/>
              <w:right w:val="nil"/>
            </w:tcBorders>
            <w:shd w:val="clear" w:color="auto" w:fill="auto"/>
            <w:vAlign w:val="center"/>
          </w:tcPr>
          <w:p w14:paraId="1207B659" w14:textId="3F96529D" w:rsidR="00633D33" w:rsidRPr="00302C27" w:rsidRDefault="00633D33" w:rsidP="00633D33">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0.868</w:t>
            </w:r>
          </w:p>
        </w:tc>
      </w:tr>
      <w:tr w:rsidR="00633D33" w:rsidRPr="00302C27" w14:paraId="07BDB285" w14:textId="77777777" w:rsidTr="00633D33">
        <w:trPr>
          <w:trHeight w:val="300"/>
          <w:jc w:val="center"/>
        </w:trPr>
        <w:tc>
          <w:tcPr>
            <w:tcW w:w="1666" w:type="pct"/>
            <w:gridSpan w:val="2"/>
            <w:tcBorders>
              <w:top w:val="nil"/>
              <w:left w:val="nil"/>
              <w:bottom w:val="nil"/>
              <w:right w:val="nil"/>
            </w:tcBorders>
            <w:shd w:val="clear" w:color="auto" w:fill="auto"/>
            <w:vAlign w:val="center"/>
            <w:hideMark/>
          </w:tcPr>
          <w:p w14:paraId="747A00D5" w14:textId="38F9E592" w:rsidR="00633D33" w:rsidRPr="00302C27" w:rsidRDefault="00633D33" w:rsidP="00633D33">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Inflation</w:t>
            </w:r>
          </w:p>
        </w:tc>
        <w:tc>
          <w:tcPr>
            <w:tcW w:w="1666" w:type="pct"/>
            <w:gridSpan w:val="3"/>
            <w:tcBorders>
              <w:top w:val="nil"/>
              <w:left w:val="nil"/>
              <w:bottom w:val="nil"/>
              <w:right w:val="nil"/>
            </w:tcBorders>
            <w:shd w:val="clear" w:color="auto" w:fill="auto"/>
            <w:vAlign w:val="center"/>
          </w:tcPr>
          <w:p w14:paraId="077EF088" w14:textId="3706E42E" w:rsidR="00633D33" w:rsidRPr="00302C27" w:rsidRDefault="00633D33" w:rsidP="00633D33">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1.1</w:t>
            </w:r>
            <w:r w:rsidR="00520EC5" w:rsidRPr="00302C27">
              <w:rPr>
                <w:rFonts w:eastAsia="Times New Roman" w:cstheme="minorHAnsi"/>
                <w:kern w:val="0"/>
                <w:lang w:val="en-US" w:eastAsia="es-ES"/>
                <w14:ligatures w14:val="none"/>
              </w:rPr>
              <w:t>5</w:t>
            </w:r>
          </w:p>
        </w:tc>
        <w:tc>
          <w:tcPr>
            <w:tcW w:w="1668" w:type="pct"/>
            <w:gridSpan w:val="2"/>
            <w:tcBorders>
              <w:top w:val="nil"/>
              <w:left w:val="nil"/>
              <w:bottom w:val="nil"/>
              <w:right w:val="nil"/>
            </w:tcBorders>
            <w:shd w:val="clear" w:color="auto" w:fill="auto"/>
            <w:vAlign w:val="center"/>
          </w:tcPr>
          <w:p w14:paraId="2BDE3C57" w14:textId="63CEAEAD" w:rsidR="00633D33" w:rsidRPr="00302C27" w:rsidRDefault="00633D33" w:rsidP="00633D33">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0.8</w:t>
            </w:r>
            <w:r w:rsidR="00520EC5" w:rsidRPr="00302C27">
              <w:rPr>
                <w:rFonts w:eastAsia="Times New Roman" w:cstheme="minorHAnsi"/>
                <w:kern w:val="0"/>
                <w:lang w:val="en-US" w:eastAsia="es-ES"/>
                <w14:ligatures w14:val="none"/>
              </w:rPr>
              <w:t>69</w:t>
            </w:r>
          </w:p>
        </w:tc>
      </w:tr>
      <w:tr w:rsidR="00633D33" w:rsidRPr="00302C27" w14:paraId="2AC9E6E6" w14:textId="77777777" w:rsidTr="00633D33">
        <w:trPr>
          <w:trHeight w:val="300"/>
          <w:jc w:val="center"/>
        </w:trPr>
        <w:tc>
          <w:tcPr>
            <w:tcW w:w="1666" w:type="pct"/>
            <w:gridSpan w:val="2"/>
            <w:tcBorders>
              <w:top w:val="nil"/>
              <w:left w:val="nil"/>
              <w:bottom w:val="nil"/>
              <w:right w:val="nil"/>
            </w:tcBorders>
            <w:shd w:val="clear" w:color="auto" w:fill="auto"/>
            <w:vAlign w:val="center"/>
            <w:hideMark/>
          </w:tcPr>
          <w:p w14:paraId="137654C9" w14:textId="77777777" w:rsidR="00633D33" w:rsidRPr="00302C27" w:rsidRDefault="00633D33" w:rsidP="00633D33">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Reinsurance</w:t>
            </w:r>
          </w:p>
        </w:tc>
        <w:tc>
          <w:tcPr>
            <w:tcW w:w="1666" w:type="pct"/>
            <w:gridSpan w:val="3"/>
            <w:tcBorders>
              <w:top w:val="nil"/>
              <w:left w:val="nil"/>
              <w:bottom w:val="nil"/>
              <w:right w:val="nil"/>
            </w:tcBorders>
            <w:shd w:val="clear" w:color="auto" w:fill="auto"/>
            <w:vAlign w:val="center"/>
          </w:tcPr>
          <w:p w14:paraId="3D9F6CE6" w14:textId="6FE69624" w:rsidR="00633D33" w:rsidRPr="00302C27" w:rsidRDefault="00633D33" w:rsidP="00633D33">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w:t>
            </w:r>
            <w:r w:rsidR="00520EC5" w:rsidRPr="00302C27">
              <w:rPr>
                <w:rFonts w:eastAsia="Times New Roman" w:cstheme="minorHAnsi"/>
                <w:kern w:val="0"/>
                <w:lang w:val="en-US" w:eastAsia="es-ES"/>
                <w14:ligatures w14:val="none"/>
              </w:rPr>
              <w:t>15</w:t>
            </w:r>
          </w:p>
        </w:tc>
        <w:tc>
          <w:tcPr>
            <w:tcW w:w="1668" w:type="pct"/>
            <w:gridSpan w:val="2"/>
            <w:tcBorders>
              <w:top w:val="nil"/>
              <w:left w:val="nil"/>
              <w:bottom w:val="nil"/>
              <w:right w:val="nil"/>
            </w:tcBorders>
            <w:shd w:val="clear" w:color="auto" w:fill="auto"/>
            <w:vAlign w:val="center"/>
          </w:tcPr>
          <w:p w14:paraId="28219124" w14:textId="336DEE3E" w:rsidR="00633D33" w:rsidRPr="00302C27" w:rsidRDefault="00633D33" w:rsidP="00633D33">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w:t>
            </w:r>
            <w:r w:rsidR="00520EC5" w:rsidRPr="00302C27">
              <w:rPr>
                <w:rFonts w:eastAsia="Times New Roman" w:cstheme="minorHAnsi"/>
                <w:kern w:val="0"/>
                <w:lang w:val="en-US" w:eastAsia="es-ES"/>
                <w14:ligatures w14:val="none"/>
              </w:rPr>
              <w:t>871</w:t>
            </w:r>
          </w:p>
        </w:tc>
      </w:tr>
      <w:tr w:rsidR="00633D33" w:rsidRPr="00302C27" w14:paraId="0BE118D6" w14:textId="77777777" w:rsidTr="00633D33">
        <w:trPr>
          <w:trHeight w:val="300"/>
          <w:jc w:val="center"/>
        </w:trPr>
        <w:tc>
          <w:tcPr>
            <w:tcW w:w="1666" w:type="pct"/>
            <w:gridSpan w:val="2"/>
            <w:tcBorders>
              <w:top w:val="nil"/>
              <w:left w:val="nil"/>
              <w:bottom w:val="single" w:sz="4" w:space="0" w:color="auto"/>
              <w:right w:val="nil"/>
            </w:tcBorders>
            <w:shd w:val="clear" w:color="auto" w:fill="auto"/>
            <w:vAlign w:val="center"/>
          </w:tcPr>
          <w:p w14:paraId="1EABD0B6" w14:textId="44366C9A" w:rsidR="00633D33" w:rsidRPr="00302C27" w:rsidRDefault="00633D33" w:rsidP="00633D33">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Premium growth</w:t>
            </w:r>
          </w:p>
        </w:tc>
        <w:tc>
          <w:tcPr>
            <w:tcW w:w="1666" w:type="pct"/>
            <w:gridSpan w:val="3"/>
            <w:tcBorders>
              <w:top w:val="nil"/>
              <w:left w:val="nil"/>
              <w:bottom w:val="single" w:sz="4" w:space="0" w:color="auto"/>
              <w:right w:val="nil"/>
            </w:tcBorders>
            <w:shd w:val="clear" w:color="auto" w:fill="auto"/>
            <w:vAlign w:val="center"/>
          </w:tcPr>
          <w:p w14:paraId="407290B6" w14:textId="20E9648C" w:rsidR="00633D33" w:rsidRPr="00302C27" w:rsidRDefault="00633D33" w:rsidP="00633D33">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1.08</w:t>
            </w:r>
          </w:p>
        </w:tc>
        <w:tc>
          <w:tcPr>
            <w:tcW w:w="1668" w:type="pct"/>
            <w:gridSpan w:val="2"/>
            <w:tcBorders>
              <w:top w:val="nil"/>
              <w:left w:val="nil"/>
              <w:bottom w:val="single" w:sz="4" w:space="0" w:color="auto"/>
              <w:right w:val="nil"/>
            </w:tcBorders>
            <w:shd w:val="clear" w:color="auto" w:fill="auto"/>
            <w:vAlign w:val="center"/>
          </w:tcPr>
          <w:p w14:paraId="0626719C" w14:textId="5371C5E0" w:rsidR="00633D33" w:rsidRPr="00302C27" w:rsidRDefault="00633D33" w:rsidP="00633D33">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0.92</w:t>
            </w:r>
            <w:r w:rsidR="00520EC5" w:rsidRPr="00302C27">
              <w:rPr>
                <w:rFonts w:eastAsia="Times New Roman" w:cstheme="minorHAnsi"/>
                <w:kern w:val="0"/>
                <w:lang w:val="en-US" w:eastAsia="es-ES"/>
                <w14:ligatures w14:val="none"/>
              </w:rPr>
              <w:t>6</w:t>
            </w:r>
          </w:p>
        </w:tc>
      </w:tr>
      <w:tr w:rsidR="00633D33" w:rsidRPr="00302C27" w14:paraId="1FB3CAD6" w14:textId="77777777" w:rsidTr="00390846">
        <w:trPr>
          <w:trHeight w:val="300"/>
          <w:jc w:val="center"/>
        </w:trPr>
        <w:tc>
          <w:tcPr>
            <w:tcW w:w="2500" w:type="pct"/>
            <w:gridSpan w:val="3"/>
            <w:tcBorders>
              <w:top w:val="single" w:sz="4" w:space="0" w:color="auto"/>
              <w:left w:val="nil"/>
              <w:bottom w:val="single" w:sz="4" w:space="0" w:color="auto"/>
              <w:right w:val="nil"/>
            </w:tcBorders>
            <w:shd w:val="clear" w:color="auto" w:fill="auto"/>
            <w:vAlign w:val="center"/>
          </w:tcPr>
          <w:p w14:paraId="55826ED5" w14:textId="77777777" w:rsidR="00633D33" w:rsidRPr="00302C27" w:rsidRDefault="00633D33" w:rsidP="00633D33">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Mean VIF</w:t>
            </w:r>
          </w:p>
        </w:tc>
        <w:tc>
          <w:tcPr>
            <w:tcW w:w="2500" w:type="pct"/>
            <w:gridSpan w:val="4"/>
            <w:tcBorders>
              <w:top w:val="single" w:sz="4" w:space="0" w:color="auto"/>
              <w:left w:val="nil"/>
              <w:bottom w:val="single" w:sz="4" w:space="0" w:color="auto"/>
              <w:right w:val="nil"/>
            </w:tcBorders>
            <w:shd w:val="clear" w:color="auto" w:fill="auto"/>
            <w:vAlign w:val="center"/>
          </w:tcPr>
          <w:p w14:paraId="07E2B7DA" w14:textId="2A2185DC" w:rsidR="00633D33" w:rsidRPr="00302C27" w:rsidRDefault="00633D33" w:rsidP="00633D33">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1.4</w:t>
            </w:r>
            <w:r w:rsidR="00520EC5" w:rsidRPr="00302C27">
              <w:rPr>
                <w:rFonts w:eastAsia="Times New Roman" w:cstheme="minorHAnsi"/>
                <w:kern w:val="0"/>
                <w:lang w:val="en-US" w:eastAsia="es-ES"/>
                <w14:ligatures w14:val="none"/>
              </w:rPr>
              <w:t>3</w:t>
            </w:r>
          </w:p>
        </w:tc>
      </w:tr>
    </w:tbl>
    <w:p w14:paraId="33CD94C3" w14:textId="77777777" w:rsidR="004C14F1" w:rsidRDefault="003B1569" w:rsidP="004C14F1">
      <w:pPr>
        <w:spacing w:after="0" w:line="240" w:lineRule="auto"/>
        <w:jc w:val="both"/>
        <w:rPr>
          <w:rFonts w:eastAsia="Times New Roman" w:cstheme="minorHAnsi"/>
          <w:iCs/>
          <w:kern w:val="0"/>
          <w:sz w:val="18"/>
          <w:szCs w:val="18"/>
          <w:lang w:val="en-US" w:eastAsia="es-ES"/>
          <w14:ligatures w14:val="none"/>
        </w:rPr>
      </w:pPr>
      <w:r w:rsidRPr="00302C27">
        <w:rPr>
          <w:rFonts w:eastAsia="Times New Roman" w:cstheme="minorHAnsi"/>
          <w:i/>
          <w:kern w:val="0"/>
          <w:sz w:val="18"/>
          <w:szCs w:val="18"/>
          <w:lang w:val="en-US" w:eastAsia="es-ES"/>
          <w14:ligatures w14:val="none"/>
        </w:rPr>
        <w:t>Insolvency risk</w:t>
      </w:r>
      <w:r w:rsidRPr="00302C27">
        <w:rPr>
          <w:rFonts w:eastAsia="Times New Roman" w:cstheme="minorHAnsi"/>
          <w:iCs/>
          <w:kern w:val="0"/>
          <w:sz w:val="18"/>
          <w:szCs w:val="18"/>
          <w:lang w:val="en-US" w:eastAsia="es-ES"/>
          <w14:ligatures w14:val="none"/>
        </w:rPr>
        <w:t xml:space="preserve"> is the </w:t>
      </w:r>
      <w:proofErr w:type="spellStart"/>
      <w:r w:rsidRPr="00302C27">
        <w:rPr>
          <w:rFonts w:eastAsia="Times New Roman" w:cstheme="minorHAnsi"/>
          <w:iCs/>
          <w:kern w:val="0"/>
          <w:sz w:val="18"/>
          <w:szCs w:val="18"/>
          <w:lang w:val="en-US" w:eastAsia="es-ES"/>
          <w14:ligatures w14:val="none"/>
        </w:rPr>
        <w:t>neperian</w:t>
      </w:r>
      <w:proofErr w:type="spellEnd"/>
      <w:r w:rsidRPr="00302C27">
        <w:rPr>
          <w:rFonts w:eastAsia="Times New Roman" w:cstheme="minorHAnsi"/>
          <w:iCs/>
          <w:kern w:val="0"/>
          <w:sz w:val="18"/>
          <w:szCs w:val="18"/>
          <w:lang w:val="en-US" w:eastAsia="es-ES"/>
          <w14:ligatures w14:val="none"/>
        </w:rPr>
        <w:t xml:space="preserve"> logarithm of Z-score multiplied by minus one;</w:t>
      </w:r>
      <w:r w:rsidRPr="00302C27">
        <w:rPr>
          <w:rFonts w:cstheme="minorHAnsi"/>
          <w:lang w:val="en-US"/>
        </w:rPr>
        <w:t xml:space="preserve"> </w:t>
      </w:r>
      <w:r w:rsidRPr="00302C27">
        <w:rPr>
          <w:rFonts w:eastAsia="Times New Roman" w:cstheme="minorHAnsi"/>
          <w:i/>
          <w:kern w:val="0"/>
          <w:sz w:val="18"/>
          <w:szCs w:val="18"/>
          <w:lang w:val="en-US" w:eastAsia="es-ES"/>
          <w14:ligatures w14:val="none"/>
        </w:rPr>
        <w:t>ESG controversies</w:t>
      </w:r>
      <w:r w:rsidRPr="00302C27">
        <w:rPr>
          <w:rFonts w:eastAsia="Times New Roman" w:cstheme="minorHAnsi"/>
          <w:iCs/>
          <w:kern w:val="0"/>
          <w:sz w:val="18"/>
          <w:szCs w:val="18"/>
          <w:lang w:val="en-US" w:eastAsia="es-ES"/>
          <w14:ligatures w14:val="none"/>
        </w:rPr>
        <w:t xml:space="preserve"> is ESG controversies </w:t>
      </w:r>
      <w:proofErr w:type="gramStart"/>
      <w:r w:rsidRPr="00302C27">
        <w:rPr>
          <w:rFonts w:eastAsia="Times New Roman" w:cstheme="minorHAnsi"/>
          <w:iCs/>
          <w:kern w:val="0"/>
          <w:sz w:val="18"/>
          <w:szCs w:val="18"/>
          <w:lang w:val="en-US" w:eastAsia="es-ES"/>
          <w14:ligatures w14:val="none"/>
        </w:rPr>
        <w:t>score  from</w:t>
      </w:r>
      <w:proofErr w:type="gramEnd"/>
      <w:r w:rsidRPr="00302C27">
        <w:rPr>
          <w:rFonts w:eastAsia="Times New Roman" w:cstheme="minorHAnsi"/>
          <w:iCs/>
          <w:kern w:val="0"/>
          <w:sz w:val="18"/>
          <w:szCs w:val="18"/>
          <w:lang w:val="en-US" w:eastAsia="es-ES"/>
          <w14:ligatures w14:val="none"/>
        </w:rPr>
        <w:t xml:space="preserve"> Eikon multiplied by minus one; </w:t>
      </w:r>
      <w:r w:rsidRPr="00302C27">
        <w:rPr>
          <w:rFonts w:eastAsia="Times New Roman" w:cstheme="minorHAnsi"/>
          <w:i/>
          <w:kern w:val="0"/>
          <w:sz w:val="18"/>
          <w:szCs w:val="18"/>
          <w:lang w:val="en-US" w:eastAsia="es-ES"/>
          <w14:ligatures w14:val="none"/>
        </w:rPr>
        <w:t>ESG practices</w:t>
      </w:r>
      <w:r w:rsidRPr="00302C27">
        <w:rPr>
          <w:rFonts w:eastAsia="Times New Roman" w:cstheme="minorHAnsi"/>
          <w:iCs/>
          <w:kern w:val="0"/>
          <w:sz w:val="18"/>
          <w:szCs w:val="18"/>
          <w:lang w:val="en-US" w:eastAsia="es-ES"/>
          <w14:ligatures w14:val="none"/>
        </w:rPr>
        <w:t xml:space="preserve"> is the ESG Score from Eikon; </w:t>
      </w:r>
      <w:r w:rsidRPr="00302C27">
        <w:rPr>
          <w:rFonts w:eastAsia="Times New Roman" w:cstheme="minorHAnsi"/>
          <w:i/>
          <w:kern w:val="0"/>
          <w:sz w:val="18"/>
          <w:szCs w:val="18"/>
          <w:lang w:val="en-US" w:eastAsia="es-ES"/>
          <w14:ligatures w14:val="none"/>
        </w:rPr>
        <w:t>Reinsurance</w:t>
      </w:r>
      <w:r w:rsidRPr="00302C27">
        <w:rPr>
          <w:rFonts w:eastAsia="Times New Roman" w:cstheme="minorHAnsi"/>
          <w:iCs/>
          <w:kern w:val="0"/>
          <w:sz w:val="18"/>
          <w:szCs w:val="18"/>
          <w:lang w:val="en-US" w:eastAsia="es-ES"/>
          <w14:ligatures w14:val="none"/>
        </w:rPr>
        <w:t xml:space="preserve"> is the ratio of reinsurance premiums paid to total premiums earned; </w:t>
      </w:r>
      <w:r w:rsidRPr="00302C27">
        <w:rPr>
          <w:rFonts w:eastAsia="Times New Roman" w:cstheme="minorHAnsi"/>
          <w:i/>
          <w:kern w:val="0"/>
          <w:sz w:val="18"/>
          <w:szCs w:val="18"/>
          <w:lang w:val="en-US" w:eastAsia="es-ES"/>
          <w14:ligatures w14:val="none"/>
        </w:rPr>
        <w:t>Premium growth</w:t>
      </w:r>
      <w:r w:rsidRPr="00302C27">
        <w:rPr>
          <w:rFonts w:eastAsia="Times New Roman" w:cstheme="minorHAnsi"/>
          <w:iCs/>
          <w:kern w:val="0"/>
          <w:sz w:val="18"/>
          <w:szCs w:val="18"/>
          <w:lang w:val="en-US" w:eastAsia="es-ES"/>
          <w14:ligatures w14:val="none"/>
        </w:rPr>
        <w:t xml:space="preserve"> is the annual growth of total premiums. </w:t>
      </w:r>
      <w:r w:rsidRPr="00302C27">
        <w:rPr>
          <w:rFonts w:eastAsia="Times New Roman" w:cstheme="minorHAnsi"/>
          <w:i/>
          <w:kern w:val="0"/>
          <w:sz w:val="18"/>
          <w:szCs w:val="18"/>
          <w:lang w:val="en-US" w:eastAsia="es-ES"/>
          <w14:ligatures w14:val="none"/>
        </w:rPr>
        <w:t>Equity growth</w:t>
      </w:r>
      <w:r w:rsidRPr="00302C27">
        <w:rPr>
          <w:rFonts w:eastAsia="Times New Roman" w:cstheme="minorHAnsi"/>
          <w:iCs/>
          <w:kern w:val="0"/>
          <w:sz w:val="18"/>
          <w:szCs w:val="18"/>
          <w:lang w:val="en-US" w:eastAsia="es-ES"/>
          <w14:ligatures w14:val="none"/>
        </w:rPr>
        <w:t xml:space="preserve"> is the annual growth of total equity; </w:t>
      </w:r>
      <w:r w:rsidRPr="00302C27">
        <w:rPr>
          <w:rFonts w:eastAsia="Times New Roman" w:cstheme="minorHAnsi"/>
          <w:i/>
          <w:kern w:val="0"/>
          <w:sz w:val="18"/>
          <w:szCs w:val="18"/>
          <w:lang w:val="en-US" w:eastAsia="es-ES"/>
          <w14:ligatures w14:val="none"/>
        </w:rPr>
        <w:t>Leverage</w:t>
      </w:r>
      <w:r w:rsidRPr="00302C27">
        <w:rPr>
          <w:rFonts w:eastAsia="Times New Roman" w:cstheme="minorHAnsi"/>
          <w:iCs/>
          <w:kern w:val="0"/>
          <w:sz w:val="18"/>
          <w:szCs w:val="18"/>
          <w:lang w:val="en-US" w:eastAsia="es-ES"/>
          <w14:ligatures w14:val="none"/>
        </w:rPr>
        <w:t xml:space="preserve"> is the debt to equity ratio; </w:t>
      </w:r>
      <w:r w:rsidRPr="00302C27">
        <w:rPr>
          <w:rFonts w:eastAsia="Times New Roman" w:cstheme="minorHAnsi"/>
          <w:i/>
          <w:kern w:val="0"/>
          <w:sz w:val="18"/>
          <w:szCs w:val="18"/>
          <w:lang w:val="en-US" w:eastAsia="es-ES"/>
          <w14:ligatures w14:val="none"/>
        </w:rPr>
        <w:t>Firm size</w:t>
      </w:r>
      <w:r w:rsidRPr="00302C27">
        <w:rPr>
          <w:rFonts w:eastAsia="Times New Roman" w:cstheme="minorHAnsi"/>
          <w:iCs/>
          <w:kern w:val="0"/>
          <w:sz w:val="18"/>
          <w:szCs w:val="18"/>
          <w:lang w:val="en-US" w:eastAsia="es-ES"/>
          <w14:ligatures w14:val="none"/>
        </w:rPr>
        <w:t xml:space="preserve"> is the logarithm of total assets; </w:t>
      </w:r>
      <w:r w:rsidRPr="00302C27">
        <w:rPr>
          <w:rFonts w:eastAsia="Times New Roman" w:cstheme="minorHAnsi"/>
          <w:i/>
          <w:kern w:val="0"/>
          <w:sz w:val="18"/>
          <w:szCs w:val="18"/>
          <w:lang w:val="en-US" w:eastAsia="es-ES"/>
          <w14:ligatures w14:val="none"/>
        </w:rPr>
        <w:t>Inflation</w:t>
      </w:r>
      <w:r w:rsidRPr="00302C27">
        <w:rPr>
          <w:rFonts w:eastAsia="Times New Roman" w:cstheme="minorHAnsi"/>
          <w:iCs/>
          <w:kern w:val="0"/>
          <w:sz w:val="18"/>
          <w:szCs w:val="18"/>
          <w:lang w:val="en-US" w:eastAsia="es-ES"/>
          <w14:ligatures w14:val="none"/>
        </w:rPr>
        <w:t xml:space="preserve"> is the annual inflation </w:t>
      </w:r>
      <w:proofErr w:type="gramStart"/>
      <w:r w:rsidRPr="00302C27">
        <w:rPr>
          <w:rFonts w:eastAsia="Times New Roman" w:cstheme="minorHAnsi"/>
          <w:iCs/>
          <w:kern w:val="0"/>
          <w:sz w:val="18"/>
          <w:szCs w:val="18"/>
          <w:lang w:val="en-US" w:eastAsia="es-ES"/>
          <w14:ligatures w14:val="none"/>
        </w:rPr>
        <w:t xml:space="preserve">rate; </w:t>
      </w:r>
      <w:r w:rsidRPr="00302C27">
        <w:rPr>
          <w:rFonts w:eastAsia="Times New Roman" w:cstheme="minorHAnsi"/>
          <w:i/>
          <w:kern w:val="0"/>
          <w:sz w:val="18"/>
          <w:szCs w:val="18"/>
          <w:lang w:val="en-US" w:eastAsia="es-ES"/>
          <w14:ligatures w14:val="none"/>
        </w:rPr>
        <w:t xml:space="preserve"> HHI</w:t>
      </w:r>
      <w:proofErr w:type="gramEnd"/>
      <w:r w:rsidRPr="00302C27">
        <w:rPr>
          <w:rFonts w:eastAsia="Times New Roman" w:cstheme="minorHAnsi"/>
          <w:iCs/>
          <w:kern w:val="0"/>
          <w:sz w:val="18"/>
          <w:szCs w:val="18"/>
          <w:lang w:val="en-US" w:eastAsia="es-ES"/>
          <w14:ligatures w14:val="none"/>
        </w:rPr>
        <w:t xml:space="preserve"> is the Herfindahl–Hirschman index calculated as the sum of the squares of all insurance companies’ market share in terms of premiums written, and </w:t>
      </w:r>
      <w:r w:rsidRPr="00302C27">
        <w:rPr>
          <w:rFonts w:eastAsia="Times New Roman" w:cstheme="minorHAnsi"/>
          <w:i/>
          <w:kern w:val="0"/>
          <w:sz w:val="18"/>
          <w:szCs w:val="18"/>
          <w:lang w:val="en-US" w:eastAsia="es-ES"/>
          <w14:ligatures w14:val="none"/>
        </w:rPr>
        <w:t>GDP growth</w:t>
      </w:r>
      <w:r w:rsidRPr="00302C27">
        <w:rPr>
          <w:rFonts w:eastAsia="Times New Roman" w:cstheme="minorHAnsi"/>
          <w:iCs/>
          <w:kern w:val="0"/>
          <w:sz w:val="18"/>
          <w:szCs w:val="18"/>
          <w:lang w:val="en-US" w:eastAsia="es-ES"/>
          <w14:ligatures w14:val="none"/>
        </w:rPr>
        <w:t xml:space="preserve"> is the annual real GDP growth rate.</w:t>
      </w:r>
    </w:p>
    <w:p w14:paraId="6E2FD1AD" w14:textId="4BB68308" w:rsidR="004C14F1" w:rsidRPr="004C14F1" w:rsidRDefault="004C14F1" w:rsidP="004C14F1">
      <w:pPr>
        <w:spacing w:after="0" w:line="240" w:lineRule="auto"/>
        <w:jc w:val="both"/>
        <w:rPr>
          <w:rFonts w:eastAsia="Times New Roman" w:cstheme="minorHAnsi"/>
          <w:iCs/>
          <w:kern w:val="0"/>
          <w:sz w:val="18"/>
          <w:szCs w:val="18"/>
          <w:lang w:val="en-US" w:eastAsia="es-ES"/>
          <w14:ligatures w14:val="none"/>
        </w:rPr>
      </w:pPr>
      <w:r w:rsidRPr="004326D3">
        <w:rPr>
          <w:rFonts w:eastAsia="Times New Roman" w:cstheme="minorHAnsi"/>
          <w:kern w:val="0"/>
          <w:sz w:val="18"/>
          <w:szCs w:val="18"/>
          <w:highlight w:val="yellow"/>
          <w:lang w:val="en-US" w:eastAsia="es-ES"/>
          <w14:ligatures w14:val="none"/>
        </w:rPr>
        <w:t xml:space="preserve">Source: </w:t>
      </w:r>
      <w:r w:rsidRPr="004326D3">
        <w:rPr>
          <w:rFonts w:cstheme="minorHAnsi"/>
          <w:sz w:val="18"/>
          <w:szCs w:val="18"/>
          <w:highlight w:val="yellow"/>
          <w:lang w:eastAsia="es-ES"/>
        </w:rPr>
        <w:t>Tabl</w:t>
      </w:r>
      <w:r w:rsidRPr="004326D3">
        <w:rPr>
          <w:rFonts w:eastAsia="Times New Roman" w:cstheme="minorHAnsi"/>
          <w:sz w:val="18"/>
          <w:szCs w:val="18"/>
          <w:highlight w:val="yellow"/>
          <w:lang w:eastAsia="es-ES"/>
        </w:rPr>
        <w:t>e</w:t>
      </w:r>
      <w:r w:rsidRPr="004326D3">
        <w:rPr>
          <w:rFonts w:eastAsia="Times New Roman" w:cstheme="minorHAnsi"/>
          <w:kern w:val="0"/>
          <w:sz w:val="18"/>
          <w:szCs w:val="18"/>
          <w:highlight w:val="yellow"/>
          <w:lang w:val="en-US" w:eastAsia="es-ES"/>
          <w14:ligatures w14:val="none"/>
        </w:rPr>
        <w:t xml:space="preserve"> by authors</w:t>
      </w:r>
    </w:p>
    <w:p w14:paraId="5210EBB8" w14:textId="77777777" w:rsidR="004C14F1" w:rsidRPr="00302C27" w:rsidRDefault="004C14F1" w:rsidP="00896C6E">
      <w:pPr>
        <w:spacing w:after="0" w:line="240" w:lineRule="auto"/>
        <w:jc w:val="both"/>
        <w:rPr>
          <w:rFonts w:eastAsia="Times New Roman" w:cstheme="minorHAnsi"/>
          <w:b/>
          <w:bCs/>
          <w:kern w:val="0"/>
          <w:sz w:val="24"/>
          <w:szCs w:val="24"/>
          <w:lang w:val="en-US" w:eastAsia="es-ES"/>
          <w14:ligatures w14:val="none"/>
        </w:rPr>
      </w:pPr>
    </w:p>
    <w:p w14:paraId="0730F8AC" w14:textId="66DC3B19" w:rsidR="00E8321C" w:rsidRPr="008102FE" w:rsidRDefault="00E8321C">
      <w:pPr>
        <w:rPr>
          <w:rFonts w:eastAsia="Times New Roman" w:cstheme="minorHAnsi"/>
          <w:b/>
          <w:bCs/>
          <w:kern w:val="0"/>
          <w:lang w:val="en-US" w:eastAsia="es-ES"/>
          <w14:ligatures w14:val="none"/>
        </w:rPr>
      </w:pPr>
    </w:p>
    <w:p w14:paraId="1D721B3B" w14:textId="6D4296A8" w:rsidR="00A83820" w:rsidRPr="00302C27" w:rsidRDefault="00812BBB" w:rsidP="00A83820">
      <w:pPr>
        <w:spacing w:after="0" w:line="240" w:lineRule="auto"/>
        <w:jc w:val="both"/>
        <w:rPr>
          <w:rFonts w:eastAsia="Times New Roman" w:cstheme="minorHAnsi"/>
          <w:b/>
          <w:kern w:val="0"/>
          <w:lang w:val="en-US" w:eastAsia="es-ES"/>
          <w14:ligatures w14:val="none"/>
        </w:rPr>
      </w:pPr>
      <w:bookmarkStart w:id="0" w:name="_Hlk163253009"/>
      <w:r>
        <w:rPr>
          <w:rFonts w:eastAsia="Times New Roman" w:cstheme="minorHAnsi"/>
          <w:b/>
          <w:bCs/>
          <w:kern w:val="0"/>
          <w:lang w:val="en-US" w:eastAsia="es-ES"/>
          <w14:ligatures w14:val="none"/>
        </w:rPr>
        <w:t>Appendix 5</w:t>
      </w:r>
      <w:r w:rsidR="00A83820" w:rsidRPr="00302C27">
        <w:rPr>
          <w:rFonts w:eastAsia="Times New Roman" w:cstheme="minorHAnsi"/>
          <w:b/>
          <w:bCs/>
          <w:kern w:val="0"/>
          <w:lang w:val="en-US" w:eastAsia="es-ES"/>
          <w14:ligatures w14:val="none"/>
        </w:rPr>
        <w:t>.</w:t>
      </w:r>
      <w:r w:rsidR="00A83820" w:rsidRPr="00302C27">
        <w:rPr>
          <w:rFonts w:eastAsia="Times New Roman" w:cstheme="minorHAnsi"/>
          <w:b/>
          <w:kern w:val="0"/>
          <w:lang w:val="en-US" w:eastAsia="es-ES"/>
          <w14:ligatures w14:val="none"/>
        </w:rPr>
        <w:t xml:space="preserve"> </w:t>
      </w:r>
      <w:r w:rsidR="00A83820" w:rsidRPr="00302C27">
        <w:rPr>
          <w:rFonts w:eastAsia="Times New Roman" w:cstheme="minorHAnsi"/>
          <w:bCs/>
          <w:kern w:val="0"/>
          <w:lang w:val="en-US" w:eastAsia="es-ES"/>
          <w14:ligatures w14:val="none"/>
        </w:rPr>
        <w:t xml:space="preserve">Probit estimates to calculate propensity </w:t>
      </w:r>
      <w:proofErr w:type="gramStart"/>
      <w:r w:rsidR="00A83820" w:rsidRPr="00302C27">
        <w:rPr>
          <w:rFonts w:eastAsia="Times New Roman" w:cstheme="minorHAnsi"/>
          <w:bCs/>
          <w:kern w:val="0"/>
          <w:lang w:val="en-US" w:eastAsia="es-ES"/>
          <w14:ligatures w14:val="none"/>
        </w:rPr>
        <w:t>scores</w:t>
      </w:r>
      <w:proofErr w:type="gramEnd"/>
    </w:p>
    <w:bookmarkEnd w:id="0"/>
    <w:p w14:paraId="3D8B6CB8" w14:textId="77777777" w:rsidR="00A83820" w:rsidRPr="008102FE" w:rsidRDefault="00A83820" w:rsidP="00A83820">
      <w:pPr>
        <w:spacing w:after="0" w:line="240" w:lineRule="auto"/>
        <w:jc w:val="both"/>
        <w:rPr>
          <w:rFonts w:eastAsia="Times New Roman" w:cstheme="minorHAnsi"/>
          <w:b/>
          <w:kern w:val="0"/>
          <w:lang w:val="en-US" w:eastAsia="es-ES"/>
          <w14:ligatures w14:val="none"/>
        </w:rPr>
      </w:pPr>
    </w:p>
    <w:tbl>
      <w:tblPr>
        <w:tblW w:w="5000" w:type="pct"/>
        <w:jc w:val="center"/>
        <w:tblBorders>
          <w:bottom w:val="single" w:sz="4" w:space="0" w:color="auto"/>
        </w:tblBorders>
        <w:tblLook w:val="0000" w:firstRow="0" w:lastRow="0" w:firstColumn="0" w:lastColumn="0" w:noHBand="0" w:noVBand="0"/>
      </w:tblPr>
      <w:tblGrid>
        <w:gridCol w:w="2556"/>
        <w:gridCol w:w="3256"/>
        <w:gridCol w:w="3258"/>
      </w:tblGrid>
      <w:tr w:rsidR="00A83820" w:rsidRPr="00302C27" w14:paraId="79989E89" w14:textId="77777777" w:rsidTr="00516614">
        <w:trPr>
          <w:jc w:val="center"/>
        </w:trPr>
        <w:tc>
          <w:tcPr>
            <w:tcW w:w="1409" w:type="pct"/>
            <w:shd w:val="clear" w:color="auto" w:fill="D9D9D9"/>
            <w:vAlign w:val="center"/>
          </w:tcPr>
          <w:p w14:paraId="28D690DB" w14:textId="77777777" w:rsidR="00A83820" w:rsidRPr="00302C27" w:rsidRDefault="00A83820" w:rsidP="007D6086">
            <w:pPr>
              <w:suppressAutoHyphens/>
              <w:snapToGrid w:val="0"/>
              <w:spacing w:after="0" w:line="276" w:lineRule="auto"/>
              <w:jc w:val="center"/>
              <w:rPr>
                <w:rFonts w:eastAsia="Times New Roman" w:cstheme="minorHAnsi"/>
                <w:b/>
                <w:spacing w:val="-10"/>
                <w:kern w:val="0"/>
                <w:lang w:val="en-GB" w:eastAsia="ar-SA"/>
                <w14:ligatures w14:val="none"/>
              </w:rPr>
            </w:pPr>
            <w:r w:rsidRPr="00302C27">
              <w:rPr>
                <w:rFonts w:eastAsia="Times New Roman" w:cstheme="minorHAnsi"/>
                <w:b/>
                <w:spacing w:val="-10"/>
                <w:kern w:val="0"/>
                <w:lang w:val="en-GB" w:eastAsia="ar-SA"/>
                <w14:ligatures w14:val="none"/>
              </w:rPr>
              <w:t>Variables</w:t>
            </w:r>
          </w:p>
        </w:tc>
        <w:tc>
          <w:tcPr>
            <w:tcW w:w="1795" w:type="pct"/>
            <w:shd w:val="clear" w:color="auto" w:fill="D9D9D9"/>
            <w:vAlign w:val="center"/>
          </w:tcPr>
          <w:p w14:paraId="4A7FFC5F" w14:textId="77777777" w:rsidR="00A83820" w:rsidRPr="00302C27" w:rsidRDefault="00A83820" w:rsidP="007D6086">
            <w:pPr>
              <w:suppressAutoHyphens/>
              <w:snapToGrid w:val="0"/>
              <w:spacing w:after="0" w:line="276" w:lineRule="auto"/>
              <w:ind w:left="44"/>
              <w:jc w:val="center"/>
              <w:rPr>
                <w:rFonts w:eastAsia="Times New Roman" w:cstheme="minorHAnsi"/>
                <w:b/>
                <w:spacing w:val="-10"/>
                <w:kern w:val="0"/>
                <w:lang w:val="en-GB" w:eastAsia="ar-SA"/>
                <w14:ligatures w14:val="none"/>
              </w:rPr>
            </w:pPr>
            <w:r w:rsidRPr="00302C27">
              <w:rPr>
                <w:rFonts w:eastAsia="Times New Roman" w:cstheme="minorHAnsi"/>
                <w:b/>
                <w:spacing w:val="-10"/>
                <w:kern w:val="0"/>
                <w:lang w:val="en-GB" w:eastAsia="ar-SA"/>
                <w14:ligatures w14:val="none"/>
              </w:rPr>
              <w:t>Marginal effects</w:t>
            </w:r>
          </w:p>
        </w:tc>
        <w:tc>
          <w:tcPr>
            <w:tcW w:w="1796" w:type="pct"/>
            <w:shd w:val="clear" w:color="auto" w:fill="D9D9D9"/>
            <w:vAlign w:val="center"/>
          </w:tcPr>
          <w:p w14:paraId="2B01A80C" w14:textId="77777777" w:rsidR="00A83820" w:rsidRPr="00302C27" w:rsidRDefault="00A83820" w:rsidP="007D6086">
            <w:pPr>
              <w:suppressAutoHyphens/>
              <w:snapToGrid w:val="0"/>
              <w:spacing w:after="0" w:line="276" w:lineRule="auto"/>
              <w:jc w:val="center"/>
              <w:rPr>
                <w:rFonts w:eastAsia="Times New Roman" w:cstheme="minorHAnsi"/>
                <w:b/>
                <w:spacing w:val="-10"/>
                <w:kern w:val="0"/>
                <w:lang w:val="en-GB" w:eastAsia="ar-SA"/>
                <w14:ligatures w14:val="none"/>
              </w:rPr>
            </w:pPr>
            <w:r w:rsidRPr="00302C27">
              <w:rPr>
                <w:rFonts w:eastAsia="Times New Roman" w:cstheme="minorHAnsi"/>
                <w:b/>
                <w:spacing w:val="-10"/>
                <w:kern w:val="0"/>
                <w:lang w:val="en-GB" w:eastAsia="ar-SA"/>
                <w14:ligatures w14:val="none"/>
              </w:rPr>
              <w:t>p-value</w:t>
            </w:r>
          </w:p>
        </w:tc>
      </w:tr>
      <w:tr w:rsidR="00A83820" w:rsidRPr="00302C27" w14:paraId="00EA810E" w14:textId="77777777" w:rsidTr="00516614">
        <w:trPr>
          <w:jc w:val="center"/>
        </w:trPr>
        <w:tc>
          <w:tcPr>
            <w:tcW w:w="1409" w:type="pct"/>
            <w:vAlign w:val="center"/>
          </w:tcPr>
          <w:p w14:paraId="6F06E73A" w14:textId="77777777" w:rsidR="00A83820" w:rsidRPr="00302C27" w:rsidRDefault="00A83820" w:rsidP="007D6086">
            <w:pPr>
              <w:spacing w:after="0" w:line="276"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Reinsurance</w:t>
            </w:r>
          </w:p>
        </w:tc>
        <w:tc>
          <w:tcPr>
            <w:tcW w:w="1795" w:type="pct"/>
          </w:tcPr>
          <w:p w14:paraId="76E186D7" w14:textId="72A76424" w:rsidR="00A83820" w:rsidRPr="00302C27" w:rsidRDefault="00A83820" w:rsidP="007D6086">
            <w:pPr>
              <w:spacing w:after="0" w:line="276" w:lineRule="auto"/>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 xml:space="preserve">  </w:t>
            </w:r>
            <w:r w:rsidR="00F67351" w:rsidRPr="00302C27">
              <w:rPr>
                <w:rFonts w:eastAsia="Times New Roman" w:cstheme="minorHAnsi"/>
                <w:kern w:val="0"/>
                <w:lang w:val="en-US" w:eastAsia="es-ES"/>
                <w14:ligatures w14:val="none"/>
              </w:rPr>
              <w:t>0.0422</w:t>
            </w:r>
          </w:p>
        </w:tc>
        <w:tc>
          <w:tcPr>
            <w:tcW w:w="1796" w:type="pct"/>
          </w:tcPr>
          <w:p w14:paraId="44FEE02A" w14:textId="0D4572A3" w:rsidR="00A83820" w:rsidRPr="00302C27" w:rsidRDefault="00F67351" w:rsidP="007D6086">
            <w:pPr>
              <w:suppressAutoHyphens/>
              <w:snapToGrid w:val="0"/>
              <w:spacing w:after="0" w:line="276" w:lineRule="auto"/>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0.480</w:t>
            </w:r>
          </w:p>
        </w:tc>
      </w:tr>
      <w:tr w:rsidR="00A83820" w:rsidRPr="00302C27" w14:paraId="5EC26565" w14:textId="77777777" w:rsidTr="00516614">
        <w:trPr>
          <w:jc w:val="center"/>
        </w:trPr>
        <w:tc>
          <w:tcPr>
            <w:tcW w:w="1409" w:type="pct"/>
            <w:vAlign w:val="center"/>
          </w:tcPr>
          <w:p w14:paraId="3F65A8BD" w14:textId="77777777" w:rsidR="00A83820" w:rsidRPr="00302C27" w:rsidRDefault="00A83820" w:rsidP="007D6086">
            <w:pPr>
              <w:spacing w:after="0" w:line="276"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Premiums growth</w:t>
            </w:r>
          </w:p>
        </w:tc>
        <w:tc>
          <w:tcPr>
            <w:tcW w:w="1795" w:type="pct"/>
          </w:tcPr>
          <w:p w14:paraId="3A072C69" w14:textId="38344410" w:rsidR="00A83820" w:rsidRPr="00302C27" w:rsidRDefault="00A83820" w:rsidP="007D6086">
            <w:pPr>
              <w:spacing w:after="0" w:line="276" w:lineRule="auto"/>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 xml:space="preserve">   -0.08</w:t>
            </w:r>
            <w:r w:rsidR="00F67351" w:rsidRPr="00302C27">
              <w:rPr>
                <w:rFonts w:eastAsia="Times New Roman" w:cstheme="minorHAnsi"/>
                <w:kern w:val="0"/>
                <w:lang w:val="en-US" w:eastAsia="es-ES"/>
                <w14:ligatures w14:val="none"/>
              </w:rPr>
              <w:t>9</w:t>
            </w:r>
            <w:r w:rsidRPr="00302C27">
              <w:rPr>
                <w:rFonts w:eastAsia="Times New Roman" w:cstheme="minorHAnsi"/>
                <w:kern w:val="0"/>
                <w:lang w:val="en-US" w:eastAsia="es-ES"/>
                <w14:ligatures w14:val="none"/>
              </w:rPr>
              <w:t>**</w:t>
            </w:r>
          </w:p>
        </w:tc>
        <w:tc>
          <w:tcPr>
            <w:tcW w:w="1796" w:type="pct"/>
          </w:tcPr>
          <w:p w14:paraId="403F7D9A" w14:textId="2A32027C" w:rsidR="00A83820" w:rsidRPr="00302C27" w:rsidRDefault="00A83820" w:rsidP="007D6086">
            <w:pPr>
              <w:suppressAutoHyphens/>
              <w:snapToGrid w:val="0"/>
              <w:spacing w:after="0" w:line="276" w:lineRule="auto"/>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0.023</w:t>
            </w:r>
          </w:p>
        </w:tc>
      </w:tr>
      <w:tr w:rsidR="00A83820" w:rsidRPr="00302C27" w14:paraId="500C14C0" w14:textId="77777777" w:rsidTr="00516614">
        <w:trPr>
          <w:jc w:val="center"/>
        </w:trPr>
        <w:tc>
          <w:tcPr>
            <w:tcW w:w="1409" w:type="pct"/>
            <w:vAlign w:val="center"/>
          </w:tcPr>
          <w:p w14:paraId="62B8B579" w14:textId="77777777" w:rsidR="00A83820" w:rsidRPr="00302C27" w:rsidRDefault="00A83820" w:rsidP="007D6086">
            <w:pPr>
              <w:spacing w:after="0" w:line="276"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Equity growth</w:t>
            </w:r>
          </w:p>
        </w:tc>
        <w:tc>
          <w:tcPr>
            <w:tcW w:w="1795" w:type="pct"/>
          </w:tcPr>
          <w:p w14:paraId="6316BE5E" w14:textId="57D22171" w:rsidR="00A83820" w:rsidRPr="00302C27" w:rsidRDefault="00A83820" w:rsidP="007D6086">
            <w:pPr>
              <w:spacing w:after="0" w:line="276" w:lineRule="auto"/>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 xml:space="preserve">   -0.06</w:t>
            </w:r>
            <w:r w:rsidR="00F67351" w:rsidRPr="00302C27">
              <w:rPr>
                <w:rFonts w:eastAsia="Times New Roman" w:cstheme="minorHAnsi"/>
                <w:kern w:val="0"/>
                <w:lang w:val="en-US" w:eastAsia="es-ES"/>
                <w14:ligatures w14:val="none"/>
              </w:rPr>
              <w:t>97</w:t>
            </w:r>
            <w:r w:rsidRPr="00302C27">
              <w:rPr>
                <w:rFonts w:eastAsia="Times New Roman" w:cstheme="minorHAnsi"/>
                <w:kern w:val="0"/>
                <w:lang w:val="en-US" w:eastAsia="es-ES"/>
                <w14:ligatures w14:val="none"/>
              </w:rPr>
              <w:t>*</w:t>
            </w:r>
          </w:p>
        </w:tc>
        <w:tc>
          <w:tcPr>
            <w:tcW w:w="1796" w:type="pct"/>
          </w:tcPr>
          <w:p w14:paraId="7A920D10" w14:textId="4F4AF42A" w:rsidR="00A83820" w:rsidRPr="00302C27" w:rsidRDefault="00A83820" w:rsidP="007D6086">
            <w:pPr>
              <w:suppressAutoHyphens/>
              <w:snapToGrid w:val="0"/>
              <w:spacing w:after="0" w:line="276" w:lineRule="auto"/>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w:t>
            </w:r>
            <w:r w:rsidR="00F67351" w:rsidRPr="00302C27">
              <w:rPr>
                <w:rFonts w:eastAsia="Times New Roman" w:cstheme="minorHAnsi"/>
                <w:kern w:val="0"/>
                <w:lang w:val="en-US" w:eastAsia="es-ES"/>
                <w14:ligatures w14:val="none"/>
              </w:rPr>
              <w:t>67</w:t>
            </w:r>
          </w:p>
        </w:tc>
      </w:tr>
      <w:tr w:rsidR="00A83820" w:rsidRPr="00302C27" w14:paraId="17BF5B90" w14:textId="77777777" w:rsidTr="00516614">
        <w:trPr>
          <w:jc w:val="center"/>
        </w:trPr>
        <w:tc>
          <w:tcPr>
            <w:tcW w:w="1409" w:type="pct"/>
            <w:vAlign w:val="center"/>
          </w:tcPr>
          <w:p w14:paraId="7A84DFFD" w14:textId="77777777" w:rsidR="00A83820" w:rsidRPr="00302C27" w:rsidRDefault="00A83820" w:rsidP="007D6086">
            <w:pPr>
              <w:spacing w:after="0" w:line="276"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Leverage</w:t>
            </w:r>
          </w:p>
        </w:tc>
        <w:tc>
          <w:tcPr>
            <w:tcW w:w="1795" w:type="pct"/>
          </w:tcPr>
          <w:p w14:paraId="5691EFBC" w14:textId="1508D803" w:rsidR="00A83820" w:rsidRPr="00302C27" w:rsidRDefault="00A83820" w:rsidP="007D6086">
            <w:pPr>
              <w:spacing w:after="0" w:line="276" w:lineRule="auto"/>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 xml:space="preserve">   -0.0017</w:t>
            </w:r>
          </w:p>
        </w:tc>
        <w:tc>
          <w:tcPr>
            <w:tcW w:w="1796" w:type="pct"/>
          </w:tcPr>
          <w:p w14:paraId="37A6DED5" w14:textId="14799B2C" w:rsidR="00A83820" w:rsidRPr="00302C27" w:rsidRDefault="00A83820" w:rsidP="007D6086">
            <w:pPr>
              <w:suppressAutoHyphens/>
              <w:snapToGrid w:val="0"/>
              <w:spacing w:after="0" w:line="276" w:lineRule="auto"/>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0.10</w:t>
            </w:r>
            <w:r w:rsidR="00F67351" w:rsidRPr="00302C27">
              <w:rPr>
                <w:rFonts w:eastAsia="Times New Roman" w:cstheme="minorHAnsi"/>
                <w:kern w:val="0"/>
                <w:lang w:val="en-US" w:eastAsia="es-ES"/>
                <w14:ligatures w14:val="none"/>
              </w:rPr>
              <w:t>1</w:t>
            </w:r>
          </w:p>
        </w:tc>
      </w:tr>
      <w:tr w:rsidR="00A83820" w:rsidRPr="00302C27" w14:paraId="616E8B4B" w14:textId="77777777" w:rsidTr="00516614">
        <w:trPr>
          <w:jc w:val="center"/>
        </w:trPr>
        <w:tc>
          <w:tcPr>
            <w:tcW w:w="1409" w:type="pct"/>
            <w:vAlign w:val="center"/>
          </w:tcPr>
          <w:p w14:paraId="2328500C" w14:textId="77777777" w:rsidR="00A83820" w:rsidRPr="00302C27" w:rsidRDefault="00A83820" w:rsidP="007D6086">
            <w:pPr>
              <w:spacing w:after="0" w:line="276"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Firm size</w:t>
            </w:r>
          </w:p>
        </w:tc>
        <w:tc>
          <w:tcPr>
            <w:tcW w:w="1795" w:type="pct"/>
          </w:tcPr>
          <w:p w14:paraId="5C93A0B1" w14:textId="4E8BB66F" w:rsidR="00A83820" w:rsidRPr="00302C27" w:rsidRDefault="00A83820" w:rsidP="007D6086">
            <w:pPr>
              <w:spacing w:after="0" w:line="276" w:lineRule="auto"/>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 xml:space="preserve">    0.05</w:t>
            </w:r>
            <w:r w:rsidR="00F67351" w:rsidRPr="00302C27">
              <w:rPr>
                <w:rFonts w:eastAsia="Times New Roman" w:cstheme="minorHAnsi"/>
                <w:kern w:val="0"/>
                <w:lang w:val="en-US" w:eastAsia="es-ES"/>
                <w14:ligatures w14:val="none"/>
              </w:rPr>
              <w:t>29</w:t>
            </w:r>
            <w:r w:rsidRPr="00302C27">
              <w:rPr>
                <w:rFonts w:eastAsia="Times New Roman" w:cstheme="minorHAnsi"/>
                <w:kern w:val="0"/>
                <w:lang w:val="en-US" w:eastAsia="es-ES"/>
                <w14:ligatures w14:val="none"/>
              </w:rPr>
              <w:t>***</w:t>
            </w:r>
          </w:p>
        </w:tc>
        <w:tc>
          <w:tcPr>
            <w:tcW w:w="1796" w:type="pct"/>
          </w:tcPr>
          <w:p w14:paraId="26889951" w14:textId="77777777" w:rsidR="00A83820" w:rsidRPr="00302C27" w:rsidRDefault="00A83820" w:rsidP="007D6086">
            <w:pPr>
              <w:suppressAutoHyphens/>
              <w:snapToGrid w:val="0"/>
              <w:spacing w:after="0" w:line="276" w:lineRule="auto"/>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0.000</w:t>
            </w:r>
          </w:p>
        </w:tc>
      </w:tr>
      <w:tr w:rsidR="00A83820" w:rsidRPr="00302C27" w14:paraId="0A84D6E7" w14:textId="77777777" w:rsidTr="00516614">
        <w:trPr>
          <w:jc w:val="center"/>
        </w:trPr>
        <w:tc>
          <w:tcPr>
            <w:tcW w:w="1409" w:type="pct"/>
            <w:vAlign w:val="center"/>
          </w:tcPr>
          <w:p w14:paraId="68E2B866" w14:textId="77777777" w:rsidR="00A83820" w:rsidRPr="00302C27" w:rsidRDefault="00A83820" w:rsidP="007D6086">
            <w:pPr>
              <w:spacing w:after="0" w:line="276"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Inflation</w:t>
            </w:r>
          </w:p>
        </w:tc>
        <w:tc>
          <w:tcPr>
            <w:tcW w:w="1795" w:type="pct"/>
          </w:tcPr>
          <w:p w14:paraId="5CC9206E" w14:textId="70638D60" w:rsidR="00A83820" w:rsidRPr="00302C27" w:rsidRDefault="00A83820" w:rsidP="007D6086">
            <w:pPr>
              <w:spacing w:after="0" w:line="276" w:lineRule="auto"/>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 xml:space="preserve">   0.000</w:t>
            </w:r>
            <w:r w:rsidR="00F67351" w:rsidRPr="00302C27">
              <w:rPr>
                <w:rFonts w:eastAsia="Times New Roman" w:cstheme="minorHAnsi"/>
                <w:kern w:val="0"/>
                <w:lang w:val="en-US" w:eastAsia="es-ES"/>
                <w14:ligatures w14:val="none"/>
              </w:rPr>
              <w:t>6</w:t>
            </w:r>
          </w:p>
        </w:tc>
        <w:tc>
          <w:tcPr>
            <w:tcW w:w="1796" w:type="pct"/>
          </w:tcPr>
          <w:p w14:paraId="2AEE1413" w14:textId="3DF912A8" w:rsidR="00A83820" w:rsidRPr="00302C27" w:rsidRDefault="00A83820" w:rsidP="007D6086">
            <w:pPr>
              <w:suppressAutoHyphens/>
              <w:snapToGrid w:val="0"/>
              <w:spacing w:after="0" w:line="276" w:lineRule="auto"/>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0.9</w:t>
            </w:r>
            <w:r w:rsidR="00F67351" w:rsidRPr="00302C27">
              <w:rPr>
                <w:rFonts w:eastAsia="Times New Roman" w:cstheme="minorHAnsi"/>
                <w:kern w:val="0"/>
                <w:lang w:val="en-US" w:eastAsia="es-ES"/>
                <w14:ligatures w14:val="none"/>
              </w:rPr>
              <w:t>28</w:t>
            </w:r>
          </w:p>
        </w:tc>
      </w:tr>
      <w:tr w:rsidR="00A83820" w:rsidRPr="00302C27" w14:paraId="3BE2A611" w14:textId="77777777" w:rsidTr="00516614">
        <w:trPr>
          <w:jc w:val="center"/>
        </w:trPr>
        <w:tc>
          <w:tcPr>
            <w:tcW w:w="1409" w:type="pct"/>
            <w:vAlign w:val="center"/>
          </w:tcPr>
          <w:p w14:paraId="2534FFA9" w14:textId="77777777" w:rsidR="00A83820" w:rsidRPr="00302C27" w:rsidRDefault="00A83820" w:rsidP="007D6086">
            <w:pPr>
              <w:spacing w:after="0" w:line="276"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HHI</w:t>
            </w:r>
          </w:p>
        </w:tc>
        <w:tc>
          <w:tcPr>
            <w:tcW w:w="1795" w:type="pct"/>
          </w:tcPr>
          <w:p w14:paraId="7D40C285" w14:textId="2D944CE3" w:rsidR="00A83820" w:rsidRPr="00302C27" w:rsidRDefault="00A83820" w:rsidP="007D6086">
            <w:pPr>
              <w:spacing w:after="0" w:line="276" w:lineRule="auto"/>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 xml:space="preserve">   0.0117**</w:t>
            </w:r>
          </w:p>
        </w:tc>
        <w:tc>
          <w:tcPr>
            <w:tcW w:w="1796" w:type="pct"/>
          </w:tcPr>
          <w:p w14:paraId="38735723" w14:textId="61E6CA33" w:rsidR="00A83820" w:rsidRPr="00302C27" w:rsidRDefault="00A83820" w:rsidP="007D6086">
            <w:pPr>
              <w:suppressAutoHyphens/>
              <w:snapToGrid w:val="0"/>
              <w:spacing w:after="0" w:line="276" w:lineRule="auto"/>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0.021</w:t>
            </w:r>
          </w:p>
        </w:tc>
      </w:tr>
      <w:tr w:rsidR="00A83820" w:rsidRPr="00302C27" w14:paraId="1A4FA4C0" w14:textId="77777777" w:rsidTr="00516614">
        <w:trPr>
          <w:jc w:val="center"/>
        </w:trPr>
        <w:tc>
          <w:tcPr>
            <w:tcW w:w="1409" w:type="pct"/>
          </w:tcPr>
          <w:p w14:paraId="0109B78A" w14:textId="77777777" w:rsidR="00A83820" w:rsidRPr="00302C27" w:rsidRDefault="00A83820" w:rsidP="007D6086">
            <w:pPr>
              <w:suppressAutoHyphens/>
              <w:snapToGrid w:val="0"/>
              <w:spacing w:after="0" w:line="276" w:lineRule="auto"/>
              <w:rPr>
                <w:rFonts w:eastAsia="Times New Roman" w:cstheme="minorHAnsi"/>
                <w:i/>
                <w:iCs/>
                <w:kern w:val="0"/>
                <w:lang w:val="en-GB" w:eastAsia="ar-SA"/>
                <w14:ligatures w14:val="none"/>
              </w:rPr>
            </w:pPr>
            <w:r w:rsidRPr="00302C27">
              <w:rPr>
                <w:rFonts w:eastAsia="Times New Roman" w:cstheme="minorHAnsi"/>
                <w:i/>
                <w:iCs/>
                <w:kern w:val="0"/>
                <w:lang w:val="en-US" w:eastAsia="ar-SA"/>
                <w14:ligatures w14:val="none"/>
              </w:rPr>
              <w:t>GDP growth</w:t>
            </w:r>
          </w:p>
        </w:tc>
        <w:tc>
          <w:tcPr>
            <w:tcW w:w="1795" w:type="pct"/>
          </w:tcPr>
          <w:p w14:paraId="6CD2E90B" w14:textId="18429B36" w:rsidR="00A83820" w:rsidRPr="00302C27" w:rsidRDefault="00A83820" w:rsidP="007D6086">
            <w:pPr>
              <w:spacing w:after="0" w:line="276" w:lineRule="auto"/>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 xml:space="preserve">    -0.010</w:t>
            </w:r>
            <w:r w:rsidR="00F67351" w:rsidRPr="00302C27">
              <w:rPr>
                <w:rFonts w:eastAsia="Times New Roman" w:cstheme="minorHAnsi"/>
                <w:kern w:val="0"/>
                <w:lang w:val="en-US" w:eastAsia="es-ES"/>
                <w14:ligatures w14:val="none"/>
              </w:rPr>
              <w:t>5</w:t>
            </w:r>
            <w:r w:rsidRPr="00302C27">
              <w:rPr>
                <w:rFonts w:eastAsia="Times New Roman" w:cstheme="minorHAnsi"/>
                <w:kern w:val="0"/>
                <w:lang w:val="en-US" w:eastAsia="es-ES"/>
                <w14:ligatures w14:val="none"/>
              </w:rPr>
              <w:t>***</w:t>
            </w:r>
          </w:p>
        </w:tc>
        <w:tc>
          <w:tcPr>
            <w:tcW w:w="1796" w:type="pct"/>
          </w:tcPr>
          <w:p w14:paraId="724348E0" w14:textId="7C5CD8CF" w:rsidR="00A83820" w:rsidRPr="00302C27" w:rsidRDefault="00A83820" w:rsidP="007D6086">
            <w:pPr>
              <w:suppressAutoHyphens/>
              <w:snapToGrid w:val="0"/>
              <w:spacing w:after="0" w:line="276" w:lineRule="auto"/>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0.008</w:t>
            </w:r>
          </w:p>
        </w:tc>
      </w:tr>
      <w:tr w:rsidR="00A83820" w:rsidRPr="00302C27" w14:paraId="611ACD03" w14:textId="77777777" w:rsidTr="00516614">
        <w:trPr>
          <w:jc w:val="center"/>
        </w:trPr>
        <w:tc>
          <w:tcPr>
            <w:tcW w:w="1409" w:type="pct"/>
            <w:vAlign w:val="center"/>
          </w:tcPr>
          <w:p w14:paraId="7C701876" w14:textId="77777777" w:rsidR="00A83820" w:rsidRPr="00302C27" w:rsidRDefault="00A83820" w:rsidP="007D6086">
            <w:pPr>
              <w:spacing w:after="0" w:line="276"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year dummy</w:t>
            </w:r>
          </w:p>
        </w:tc>
        <w:tc>
          <w:tcPr>
            <w:tcW w:w="3591" w:type="pct"/>
            <w:gridSpan w:val="2"/>
          </w:tcPr>
          <w:p w14:paraId="73676857" w14:textId="77777777" w:rsidR="00A83820" w:rsidRPr="00302C27" w:rsidRDefault="00A83820" w:rsidP="007D6086">
            <w:pPr>
              <w:spacing w:after="0" w:line="276" w:lineRule="auto"/>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yes</w:t>
            </w:r>
          </w:p>
        </w:tc>
      </w:tr>
      <w:tr w:rsidR="00A83820" w:rsidRPr="00302C27" w14:paraId="6C6C698E" w14:textId="77777777" w:rsidTr="00516614">
        <w:trPr>
          <w:jc w:val="center"/>
        </w:trPr>
        <w:tc>
          <w:tcPr>
            <w:tcW w:w="1409" w:type="pct"/>
          </w:tcPr>
          <w:p w14:paraId="5C37CC39" w14:textId="77777777" w:rsidR="00A83820" w:rsidRPr="00302C27" w:rsidRDefault="00A83820" w:rsidP="007D6086">
            <w:pPr>
              <w:spacing w:after="0" w:line="276"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Log pseudo likelihood</w:t>
            </w:r>
          </w:p>
        </w:tc>
        <w:tc>
          <w:tcPr>
            <w:tcW w:w="3591" w:type="pct"/>
            <w:gridSpan w:val="2"/>
          </w:tcPr>
          <w:p w14:paraId="63A28244" w14:textId="3DF44558" w:rsidR="00A83820" w:rsidRPr="00302C27" w:rsidRDefault="00A83820" w:rsidP="007D6086">
            <w:pPr>
              <w:spacing w:after="0" w:line="276" w:lineRule="auto"/>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-41</w:t>
            </w:r>
            <w:r w:rsidR="00F67351" w:rsidRPr="00302C27">
              <w:rPr>
                <w:rFonts w:eastAsia="Times New Roman" w:cstheme="minorHAnsi"/>
                <w:kern w:val="0"/>
                <w:lang w:val="en-US" w:eastAsia="es-ES"/>
                <w14:ligatures w14:val="none"/>
              </w:rPr>
              <w:t>2.96</w:t>
            </w:r>
          </w:p>
        </w:tc>
      </w:tr>
    </w:tbl>
    <w:p w14:paraId="45168534" w14:textId="2FCB5150" w:rsidR="004C14F1" w:rsidRDefault="00A83820" w:rsidP="004C14F1">
      <w:pPr>
        <w:spacing w:after="0" w:line="240" w:lineRule="auto"/>
        <w:jc w:val="both"/>
        <w:rPr>
          <w:rFonts w:eastAsia="Times New Roman" w:cstheme="minorHAnsi"/>
          <w:iCs/>
          <w:kern w:val="0"/>
          <w:sz w:val="18"/>
          <w:szCs w:val="18"/>
          <w:lang w:val="en-US" w:eastAsia="es-ES"/>
          <w14:ligatures w14:val="none"/>
        </w:rPr>
      </w:pPr>
      <w:r w:rsidRPr="008102FE">
        <w:rPr>
          <w:rFonts w:eastAsia="Times New Roman" w:cstheme="minorHAnsi"/>
          <w:iCs/>
          <w:kern w:val="0"/>
          <w:sz w:val="18"/>
          <w:szCs w:val="18"/>
          <w:lang w:val="en-US" w:eastAsia="es-ES"/>
          <w14:ligatures w14:val="none"/>
        </w:rPr>
        <w:t>Notes: ***, **, and *: significant at the 1, 5, and 10 percent level.</w:t>
      </w:r>
      <w:r w:rsidR="003973BD" w:rsidRPr="008102FE">
        <w:rPr>
          <w:rFonts w:eastAsia="Times New Roman" w:cstheme="minorHAnsi"/>
          <w:iCs/>
          <w:kern w:val="0"/>
          <w:sz w:val="18"/>
          <w:szCs w:val="18"/>
          <w:lang w:val="en-US" w:eastAsia="es-ES"/>
          <w14:ligatures w14:val="none"/>
        </w:rPr>
        <w:t xml:space="preserve"> The dependent </w:t>
      </w:r>
      <w:r w:rsidR="00931EFD" w:rsidRPr="008102FE">
        <w:rPr>
          <w:rFonts w:eastAsia="Times New Roman" w:cstheme="minorHAnsi"/>
          <w:iCs/>
          <w:kern w:val="0"/>
          <w:sz w:val="18"/>
          <w:szCs w:val="18"/>
          <w:lang w:val="en-US" w:eastAsia="es-ES"/>
          <w14:ligatures w14:val="none"/>
        </w:rPr>
        <w:t>variable is</w:t>
      </w:r>
      <w:r w:rsidR="003973BD" w:rsidRPr="008102FE">
        <w:rPr>
          <w:rFonts w:eastAsia="Times New Roman" w:cstheme="minorHAnsi"/>
          <w:iCs/>
          <w:kern w:val="0"/>
          <w:sz w:val="18"/>
          <w:szCs w:val="18"/>
          <w:lang w:val="en-US" w:eastAsia="es-ES"/>
          <w14:ligatures w14:val="none"/>
        </w:rPr>
        <w:t xml:space="preserve"> a dummy variable that takes the value of 1 for high </w:t>
      </w:r>
      <w:r w:rsidR="00A67FFD">
        <w:rPr>
          <w:rFonts w:eastAsia="Times New Roman" w:cstheme="minorHAnsi"/>
          <w:iCs/>
          <w:kern w:val="0"/>
          <w:sz w:val="18"/>
          <w:szCs w:val="18"/>
          <w:lang w:val="en-US" w:eastAsia="es-ES"/>
          <w14:ligatures w14:val="none"/>
        </w:rPr>
        <w:t>Eikon-</w:t>
      </w:r>
      <w:r w:rsidR="003973BD" w:rsidRPr="008102FE">
        <w:rPr>
          <w:rFonts w:eastAsia="Times New Roman" w:cstheme="minorHAnsi"/>
          <w:iCs/>
          <w:kern w:val="0"/>
          <w:sz w:val="18"/>
          <w:szCs w:val="18"/>
          <w:lang w:val="en-US" w:eastAsia="es-ES"/>
          <w14:ligatures w14:val="none"/>
        </w:rPr>
        <w:t xml:space="preserve">ESG Controversy </w:t>
      </w:r>
      <w:proofErr w:type="gramStart"/>
      <w:r w:rsidR="003973BD" w:rsidRPr="008102FE">
        <w:rPr>
          <w:rFonts w:eastAsia="Times New Roman" w:cstheme="minorHAnsi"/>
          <w:iCs/>
          <w:kern w:val="0"/>
          <w:sz w:val="18"/>
          <w:szCs w:val="18"/>
          <w:lang w:val="en-US" w:eastAsia="es-ES"/>
          <w14:ligatures w14:val="none"/>
        </w:rPr>
        <w:t>Score</w:t>
      </w:r>
      <w:r w:rsidR="00A67FFD">
        <w:rPr>
          <w:rFonts w:eastAsia="Times New Roman" w:cstheme="minorHAnsi"/>
          <w:iCs/>
          <w:kern w:val="0"/>
          <w:sz w:val="18"/>
          <w:szCs w:val="18"/>
          <w:lang w:val="en-US" w:eastAsia="es-ES"/>
          <w14:ligatures w14:val="none"/>
        </w:rPr>
        <w:t xml:space="preserve"> </w:t>
      </w:r>
      <w:r w:rsidR="003973BD" w:rsidRPr="008102FE">
        <w:rPr>
          <w:rFonts w:eastAsia="Times New Roman" w:cstheme="minorHAnsi"/>
          <w:iCs/>
          <w:kern w:val="0"/>
          <w:sz w:val="18"/>
          <w:szCs w:val="18"/>
          <w:lang w:val="en-US" w:eastAsia="es-ES"/>
          <w14:ligatures w14:val="none"/>
        </w:rPr>
        <w:t xml:space="preserve"> (</w:t>
      </w:r>
      <w:proofErr w:type="gramEnd"/>
      <w:r w:rsidR="003973BD" w:rsidRPr="008102FE">
        <w:rPr>
          <w:rFonts w:eastAsia="Times New Roman" w:cstheme="minorHAnsi"/>
          <w:iCs/>
          <w:kern w:val="0"/>
          <w:sz w:val="18"/>
          <w:szCs w:val="18"/>
          <w:lang w:val="en-US" w:eastAsia="es-ES"/>
          <w14:ligatures w14:val="none"/>
        </w:rPr>
        <w:t>&lt; 50) and 0 otherwis</w:t>
      </w:r>
      <w:r w:rsidR="00560F6B" w:rsidRPr="008102FE">
        <w:rPr>
          <w:rFonts w:eastAsia="Times New Roman" w:cstheme="minorHAnsi"/>
          <w:iCs/>
          <w:kern w:val="0"/>
          <w:sz w:val="18"/>
          <w:szCs w:val="18"/>
          <w:lang w:val="en-US" w:eastAsia="es-ES"/>
          <w14:ligatures w14:val="none"/>
        </w:rPr>
        <w:t xml:space="preserve">e. </w:t>
      </w:r>
      <w:r w:rsidR="00931EFD" w:rsidRPr="008102FE">
        <w:rPr>
          <w:rFonts w:eastAsia="Times New Roman" w:cstheme="minorHAnsi"/>
          <w:i/>
          <w:kern w:val="0"/>
          <w:sz w:val="18"/>
          <w:szCs w:val="18"/>
          <w:lang w:val="en-US" w:eastAsia="es-ES"/>
          <w14:ligatures w14:val="none"/>
        </w:rPr>
        <w:t>Reinsurance</w:t>
      </w:r>
      <w:r w:rsidR="00931EFD" w:rsidRPr="008102FE">
        <w:rPr>
          <w:rFonts w:eastAsia="Times New Roman" w:cstheme="minorHAnsi"/>
          <w:iCs/>
          <w:kern w:val="0"/>
          <w:sz w:val="18"/>
          <w:szCs w:val="18"/>
          <w:lang w:val="en-US" w:eastAsia="es-ES"/>
          <w14:ligatures w14:val="none"/>
        </w:rPr>
        <w:t xml:space="preserve"> is the ratio of reinsurance premiums paid to total premiums earned; </w:t>
      </w:r>
      <w:r w:rsidR="00931EFD" w:rsidRPr="008102FE">
        <w:rPr>
          <w:rFonts w:eastAsia="Times New Roman" w:cstheme="minorHAnsi"/>
          <w:i/>
          <w:kern w:val="0"/>
          <w:sz w:val="18"/>
          <w:szCs w:val="18"/>
          <w:lang w:val="en-US" w:eastAsia="es-ES"/>
          <w14:ligatures w14:val="none"/>
        </w:rPr>
        <w:t>Premium growth</w:t>
      </w:r>
      <w:r w:rsidR="00931EFD" w:rsidRPr="008102FE">
        <w:rPr>
          <w:rFonts w:eastAsia="Times New Roman" w:cstheme="minorHAnsi"/>
          <w:iCs/>
          <w:kern w:val="0"/>
          <w:sz w:val="18"/>
          <w:szCs w:val="18"/>
          <w:lang w:val="en-US" w:eastAsia="es-ES"/>
          <w14:ligatures w14:val="none"/>
        </w:rPr>
        <w:t xml:space="preserve"> is the annual growth of total premiums. </w:t>
      </w:r>
      <w:r w:rsidR="00931EFD" w:rsidRPr="008102FE">
        <w:rPr>
          <w:rFonts w:eastAsia="Times New Roman" w:cstheme="minorHAnsi"/>
          <w:i/>
          <w:kern w:val="0"/>
          <w:sz w:val="18"/>
          <w:szCs w:val="18"/>
          <w:lang w:val="en-US" w:eastAsia="es-ES"/>
          <w14:ligatures w14:val="none"/>
        </w:rPr>
        <w:t>Equity growth</w:t>
      </w:r>
      <w:r w:rsidR="00931EFD" w:rsidRPr="008102FE">
        <w:rPr>
          <w:rFonts w:eastAsia="Times New Roman" w:cstheme="minorHAnsi"/>
          <w:iCs/>
          <w:kern w:val="0"/>
          <w:sz w:val="18"/>
          <w:szCs w:val="18"/>
          <w:lang w:val="en-US" w:eastAsia="es-ES"/>
          <w14:ligatures w14:val="none"/>
        </w:rPr>
        <w:t xml:space="preserve"> is the annual growth of total equity; </w:t>
      </w:r>
      <w:r w:rsidR="00931EFD" w:rsidRPr="008102FE">
        <w:rPr>
          <w:rFonts w:eastAsia="Times New Roman" w:cstheme="minorHAnsi"/>
          <w:i/>
          <w:kern w:val="0"/>
          <w:sz w:val="18"/>
          <w:szCs w:val="18"/>
          <w:lang w:val="en-US" w:eastAsia="es-ES"/>
          <w14:ligatures w14:val="none"/>
        </w:rPr>
        <w:t>Leverage</w:t>
      </w:r>
      <w:r w:rsidR="00931EFD" w:rsidRPr="008102FE">
        <w:rPr>
          <w:rFonts w:eastAsia="Times New Roman" w:cstheme="minorHAnsi"/>
          <w:iCs/>
          <w:kern w:val="0"/>
          <w:sz w:val="18"/>
          <w:szCs w:val="18"/>
          <w:lang w:val="en-US" w:eastAsia="es-ES"/>
          <w14:ligatures w14:val="none"/>
        </w:rPr>
        <w:t xml:space="preserve"> is the debt to equity ratio; </w:t>
      </w:r>
      <w:r w:rsidR="00931EFD" w:rsidRPr="008102FE">
        <w:rPr>
          <w:rFonts w:eastAsia="Times New Roman" w:cstheme="minorHAnsi"/>
          <w:i/>
          <w:kern w:val="0"/>
          <w:sz w:val="18"/>
          <w:szCs w:val="18"/>
          <w:lang w:val="en-US" w:eastAsia="es-ES"/>
          <w14:ligatures w14:val="none"/>
        </w:rPr>
        <w:t>Firm size</w:t>
      </w:r>
      <w:r w:rsidR="00931EFD" w:rsidRPr="008102FE">
        <w:rPr>
          <w:rFonts w:eastAsia="Times New Roman" w:cstheme="minorHAnsi"/>
          <w:iCs/>
          <w:kern w:val="0"/>
          <w:sz w:val="18"/>
          <w:szCs w:val="18"/>
          <w:lang w:val="en-US" w:eastAsia="es-ES"/>
          <w14:ligatures w14:val="none"/>
        </w:rPr>
        <w:t xml:space="preserve"> is the logarithm of total assets; </w:t>
      </w:r>
      <w:r w:rsidR="00931EFD" w:rsidRPr="008102FE">
        <w:rPr>
          <w:rFonts w:eastAsia="Times New Roman" w:cstheme="minorHAnsi"/>
          <w:i/>
          <w:kern w:val="0"/>
          <w:sz w:val="18"/>
          <w:szCs w:val="18"/>
          <w:lang w:val="en-US" w:eastAsia="es-ES"/>
          <w14:ligatures w14:val="none"/>
        </w:rPr>
        <w:t>Inflation</w:t>
      </w:r>
      <w:r w:rsidR="00931EFD" w:rsidRPr="008102FE">
        <w:rPr>
          <w:rFonts w:eastAsia="Times New Roman" w:cstheme="minorHAnsi"/>
          <w:iCs/>
          <w:kern w:val="0"/>
          <w:sz w:val="18"/>
          <w:szCs w:val="18"/>
          <w:lang w:val="en-US" w:eastAsia="es-ES"/>
          <w14:ligatures w14:val="none"/>
        </w:rPr>
        <w:t xml:space="preserve"> is the annual inflation </w:t>
      </w:r>
      <w:proofErr w:type="gramStart"/>
      <w:r w:rsidR="00931EFD" w:rsidRPr="008102FE">
        <w:rPr>
          <w:rFonts w:eastAsia="Times New Roman" w:cstheme="minorHAnsi"/>
          <w:iCs/>
          <w:kern w:val="0"/>
          <w:sz w:val="18"/>
          <w:szCs w:val="18"/>
          <w:lang w:val="en-US" w:eastAsia="es-ES"/>
          <w14:ligatures w14:val="none"/>
        </w:rPr>
        <w:t xml:space="preserve">rate; </w:t>
      </w:r>
      <w:r w:rsidR="00931EFD" w:rsidRPr="008102FE">
        <w:rPr>
          <w:rFonts w:eastAsia="Times New Roman" w:cstheme="minorHAnsi"/>
          <w:i/>
          <w:kern w:val="0"/>
          <w:sz w:val="18"/>
          <w:szCs w:val="18"/>
          <w:lang w:val="en-US" w:eastAsia="es-ES"/>
          <w14:ligatures w14:val="none"/>
        </w:rPr>
        <w:t xml:space="preserve"> HHI</w:t>
      </w:r>
      <w:proofErr w:type="gramEnd"/>
      <w:r w:rsidR="00931EFD" w:rsidRPr="008102FE">
        <w:rPr>
          <w:rFonts w:eastAsia="Times New Roman" w:cstheme="minorHAnsi"/>
          <w:iCs/>
          <w:kern w:val="0"/>
          <w:sz w:val="18"/>
          <w:szCs w:val="18"/>
          <w:lang w:val="en-US" w:eastAsia="es-ES"/>
          <w14:ligatures w14:val="none"/>
        </w:rPr>
        <w:t xml:space="preserve"> is the Herfindahl–Hirschman index calculated as the sum of the squares of all insurance companies’ market share in terms of premiums written, and </w:t>
      </w:r>
      <w:r w:rsidR="00931EFD" w:rsidRPr="008102FE">
        <w:rPr>
          <w:rFonts w:eastAsia="Times New Roman" w:cstheme="minorHAnsi"/>
          <w:i/>
          <w:kern w:val="0"/>
          <w:sz w:val="18"/>
          <w:szCs w:val="18"/>
          <w:lang w:val="en-US" w:eastAsia="es-ES"/>
          <w14:ligatures w14:val="none"/>
        </w:rPr>
        <w:t>GDP growth</w:t>
      </w:r>
      <w:r w:rsidR="00931EFD" w:rsidRPr="008102FE">
        <w:rPr>
          <w:rFonts w:eastAsia="Times New Roman" w:cstheme="minorHAnsi"/>
          <w:iCs/>
          <w:kern w:val="0"/>
          <w:sz w:val="18"/>
          <w:szCs w:val="18"/>
          <w:lang w:val="en-US" w:eastAsia="es-ES"/>
          <w14:ligatures w14:val="none"/>
        </w:rPr>
        <w:t xml:space="preserve"> is the annual real GDP growth rate</w:t>
      </w:r>
      <w:r w:rsidR="004C14F1">
        <w:rPr>
          <w:rFonts w:eastAsia="Times New Roman" w:cstheme="minorHAnsi"/>
          <w:iCs/>
          <w:kern w:val="0"/>
          <w:sz w:val="18"/>
          <w:szCs w:val="18"/>
          <w:lang w:val="en-US" w:eastAsia="es-ES"/>
          <w14:ligatures w14:val="none"/>
        </w:rPr>
        <w:t>.</w:t>
      </w:r>
    </w:p>
    <w:p w14:paraId="70D0C1EC" w14:textId="4B5CE052" w:rsidR="004C14F1" w:rsidRPr="004C14F1" w:rsidRDefault="004C14F1" w:rsidP="004C14F1">
      <w:pPr>
        <w:spacing w:after="0" w:line="240" w:lineRule="auto"/>
        <w:jc w:val="both"/>
        <w:rPr>
          <w:rFonts w:eastAsia="Times New Roman" w:cstheme="minorHAnsi"/>
          <w:iCs/>
          <w:kern w:val="0"/>
          <w:sz w:val="18"/>
          <w:szCs w:val="18"/>
          <w:lang w:val="en-US" w:eastAsia="es-ES"/>
          <w14:ligatures w14:val="none"/>
        </w:rPr>
      </w:pPr>
      <w:r w:rsidRPr="004326D3">
        <w:rPr>
          <w:rFonts w:eastAsia="Times New Roman" w:cstheme="minorHAnsi"/>
          <w:kern w:val="0"/>
          <w:sz w:val="18"/>
          <w:szCs w:val="18"/>
          <w:highlight w:val="yellow"/>
          <w:lang w:val="en-US" w:eastAsia="es-ES"/>
          <w14:ligatures w14:val="none"/>
        </w:rPr>
        <w:t xml:space="preserve">Source: </w:t>
      </w:r>
      <w:r w:rsidRPr="004326D3">
        <w:rPr>
          <w:rFonts w:cstheme="minorHAnsi"/>
          <w:sz w:val="18"/>
          <w:szCs w:val="18"/>
          <w:highlight w:val="yellow"/>
          <w:lang w:val="en-US" w:eastAsia="es-ES"/>
        </w:rPr>
        <w:t>Tabl</w:t>
      </w:r>
      <w:r w:rsidRPr="004326D3">
        <w:rPr>
          <w:rFonts w:eastAsia="Times New Roman" w:cstheme="minorHAnsi"/>
          <w:sz w:val="18"/>
          <w:szCs w:val="18"/>
          <w:highlight w:val="yellow"/>
          <w:lang w:val="en-US" w:eastAsia="es-ES"/>
        </w:rPr>
        <w:t>e</w:t>
      </w:r>
      <w:r w:rsidRPr="004326D3">
        <w:rPr>
          <w:rFonts w:eastAsia="Times New Roman" w:cstheme="minorHAnsi"/>
          <w:kern w:val="0"/>
          <w:sz w:val="18"/>
          <w:szCs w:val="18"/>
          <w:highlight w:val="yellow"/>
          <w:lang w:val="en-US" w:eastAsia="es-ES"/>
          <w14:ligatures w14:val="none"/>
        </w:rPr>
        <w:t xml:space="preserve"> by authors</w:t>
      </w:r>
    </w:p>
    <w:p w14:paraId="39CECC7C" w14:textId="77777777" w:rsidR="00426A99" w:rsidRPr="008102FE" w:rsidRDefault="00426A99" w:rsidP="00896C6E">
      <w:pPr>
        <w:spacing w:before="120" w:after="120" w:line="240" w:lineRule="auto"/>
        <w:jc w:val="both"/>
        <w:rPr>
          <w:rFonts w:ascii="Times New Roman" w:eastAsia="Calibri" w:hAnsi="Times New Roman" w:cs="Times New Roman"/>
          <w:bCs/>
          <w:kern w:val="0"/>
          <w:sz w:val="18"/>
          <w:szCs w:val="18"/>
          <w:shd w:val="clear" w:color="auto" w:fill="FFFFFF"/>
          <w:lang w:val="en-US" w:eastAsia="es-ES"/>
          <w14:ligatures w14:val="none"/>
        </w:rPr>
      </w:pPr>
    </w:p>
    <w:p w14:paraId="64ED8C5E" w14:textId="1CF2683D" w:rsidR="00D752E0" w:rsidRDefault="00D752E0">
      <w:pPr>
        <w:rPr>
          <w:rFonts w:ascii="Times New Roman" w:eastAsia="Times New Roman" w:hAnsi="Times New Roman" w:cs="Times New Roman"/>
          <w:b/>
          <w:bCs/>
          <w:kern w:val="0"/>
          <w:sz w:val="24"/>
          <w:szCs w:val="24"/>
          <w:lang w:val="en-GB" w:eastAsia="es-ES"/>
          <w14:ligatures w14:val="none"/>
        </w:rPr>
      </w:pPr>
      <w:r>
        <w:rPr>
          <w:rFonts w:ascii="Times New Roman" w:eastAsia="Times New Roman" w:hAnsi="Times New Roman" w:cs="Times New Roman"/>
          <w:b/>
          <w:bCs/>
          <w:kern w:val="0"/>
          <w:sz w:val="24"/>
          <w:szCs w:val="24"/>
          <w:lang w:val="en-GB" w:eastAsia="es-ES"/>
          <w14:ligatures w14:val="none"/>
        </w:rPr>
        <w:br w:type="page"/>
      </w:r>
    </w:p>
    <w:p w14:paraId="602A5F63" w14:textId="573236E6" w:rsidR="004C2777" w:rsidRPr="00302C27" w:rsidRDefault="00812BBB" w:rsidP="004C2777">
      <w:pPr>
        <w:spacing w:after="0" w:line="240" w:lineRule="auto"/>
        <w:jc w:val="both"/>
        <w:rPr>
          <w:rFonts w:eastAsia="Times New Roman" w:cstheme="minorHAnsi"/>
          <w:bCs/>
          <w:kern w:val="0"/>
          <w:lang w:val="en-US" w:eastAsia="es-ES"/>
          <w14:ligatures w14:val="none"/>
        </w:rPr>
      </w:pPr>
      <w:r>
        <w:rPr>
          <w:rFonts w:eastAsia="Times New Roman" w:cstheme="minorHAnsi"/>
          <w:b/>
          <w:bCs/>
          <w:kern w:val="0"/>
          <w:lang w:val="en-US" w:eastAsia="es-ES"/>
          <w14:ligatures w14:val="none"/>
        </w:rPr>
        <w:lastRenderedPageBreak/>
        <w:t>Appendix 6</w:t>
      </w:r>
      <w:r w:rsidR="004C2777" w:rsidRPr="00302C27">
        <w:rPr>
          <w:rFonts w:eastAsia="Times New Roman" w:cstheme="minorHAnsi"/>
          <w:b/>
          <w:bCs/>
          <w:kern w:val="0"/>
          <w:lang w:val="en-US" w:eastAsia="es-ES"/>
          <w14:ligatures w14:val="none"/>
        </w:rPr>
        <w:t>.</w:t>
      </w:r>
      <w:r w:rsidR="004C2777" w:rsidRPr="00302C27">
        <w:rPr>
          <w:rFonts w:eastAsia="Times New Roman" w:cstheme="minorHAnsi"/>
          <w:b/>
          <w:kern w:val="0"/>
          <w:lang w:val="en-US" w:eastAsia="es-ES"/>
          <w14:ligatures w14:val="none"/>
        </w:rPr>
        <w:t xml:space="preserve"> </w:t>
      </w:r>
      <w:bookmarkStart w:id="1" w:name="_Hlk163253689"/>
      <w:r w:rsidR="004C2777" w:rsidRPr="00302C27">
        <w:rPr>
          <w:rFonts w:eastAsia="Times New Roman" w:cstheme="minorHAnsi"/>
          <w:bCs/>
          <w:kern w:val="0"/>
          <w:lang w:val="en-US" w:eastAsia="es-ES"/>
          <w14:ligatures w14:val="none"/>
        </w:rPr>
        <w:t>Test of balancing hypothesis</w:t>
      </w:r>
      <w:bookmarkEnd w:id="1"/>
    </w:p>
    <w:p w14:paraId="0F23F933" w14:textId="77777777" w:rsidR="004C2777" w:rsidRPr="008102FE" w:rsidRDefault="004C2777">
      <w:pPr>
        <w:rPr>
          <w:rFonts w:ascii="Times New Roman" w:eastAsia="Times New Roman" w:hAnsi="Times New Roman" w:cs="Times New Roman"/>
          <w:b/>
          <w:bCs/>
          <w:kern w:val="0"/>
          <w:sz w:val="24"/>
          <w:szCs w:val="24"/>
          <w:lang w:val="en-US" w:eastAsia="es-ES"/>
          <w14:ligatures w14:val="none"/>
        </w:rPr>
      </w:pPr>
    </w:p>
    <w:tbl>
      <w:tblPr>
        <w:tblW w:w="5000" w:type="pct"/>
        <w:tblBorders>
          <w:bottom w:val="single" w:sz="4" w:space="0" w:color="auto"/>
        </w:tblBorders>
        <w:tblLayout w:type="fixed"/>
        <w:tblLook w:val="04A0" w:firstRow="1" w:lastRow="0" w:firstColumn="1" w:lastColumn="0" w:noHBand="0" w:noVBand="1"/>
      </w:tblPr>
      <w:tblGrid>
        <w:gridCol w:w="1842"/>
        <w:gridCol w:w="1419"/>
        <w:gridCol w:w="1321"/>
        <w:gridCol w:w="1497"/>
        <w:gridCol w:w="1315"/>
        <w:gridCol w:w="1676"/>
      </w:tblGrid>
      <w:tr w:rsidR="004C2777" w:rsidRPr="00302C27" w14:paraId="31B8249D" w14:textId="77777777" w:rsidTr="00AC1414">
        <w:tc>
          <w:tcPr>
            <w:tcW w:w="1015" w:type="pct"/>
            <w:shd w:val="clear" w:color="auto" w:fill="D9D9D9"/>
          </w:tcPr>
          <w:p w14:paraId="6264FFAA" w14:textId="77777777" w:rsidR="004C2777" w:rsidRPr="00302C27" w:rsidRDefault="004C2777" w:rsidP="00D752E0">
            <w:pPr>
              <w:spacing w:after="0" w:line="276" w:lineRule="auto"/>
              <w:jc w:val="center"/>
              <w:rPr>
                <w:rFonts w:eastAsia="Calibri" w:cstheme="minorHAnsi"/>
                <w:b/>
                <w:bCs/>
                <w:kern w:val="0"/>
                <w:lang w:val="en-GB" w:eastAsia="es-ES"/>
                <w14:ligatures w14:val="none"/>
              </w:rPr>
            </w:pPr>
            <w:r w:rsidRPr="00302C27">
              <w:rPr>
                <w:rFonts w:eastAsia="Calibri" w:cstheme="minorHAnsi"/>
                <w:b/>
                <w:bCs/>
                <w:kern w:val="0"/>
                <w:lang w:val="en-GB" w:eastAsia="es-ES"/>
                <w14:ligatures w14:val="none"/>
              </w:rPr>
              <w:t>Variables</w:t>
            </w:r>
          </w:p>
        </w:tc>
        <w:tc>
          <w:tcPr>
            <w:tcW w:w="782" w:type="pct"/>
            <w:shd w:val="clear" w:color="auto" w:fill="D9D9D9"/>
          </w:tcPr>
          <w:p w14:paraId="57B10C40" w14:textId="77777777" w:rsidR="004C2777" w:rsidRPr="00302C27" w:rsidRDefault="004C2777" w:rsidP="00D752E0">
            <w:pPr>
              <w:spacing w:after="0" w:line="276" w:lineRule="auto"/>
              <w:jc w:val="center"/>
              <w:rPr>
                <w:rFonts w:eastAsia="Calibri" w:cstheme="minorHAnsi"/>
                <w:b/>
                <w:bCs/>
                <w:kern w:val="0"/>
                <w:lang w:val="en-GB" w:eastAsia="es-ES"/>
                <w14:ligatures w14:val="none"/>
              </w:rPr>
            </w:pPr>
          </w:p>
        </w:tc>
        <w:tc>
          <w:tcPr>
            <w:tcW w:w="728" w:type="pct"/>
            <w:shd w:val="clear" w:color="auto" w:fill="D9D9D9"/>
          </w:tcPr>
          <w:p w14:paraId="3E2FD7E1" w14:textId="77777777" w:rsidR="004C2777" w:rsidRPr="00302C27" w:rsidRDefault="004C2777" w:rsidP="00D752E0">
            <w:pPr>
              <w:spacing w:after="0" w:line="276" w:lineRule="auto"/>
              <w:jc w:val="center"/>
              <w:rPr>
                <w:rFonts w:eastAsia="Calibri" w:cstheme="minorHAnsi"/>
                <w:b/>
                <w:bCs/>
                <w:kern w:val="0"/>
                <w:lang w:val="en-GB" w:eastAsia="es-ES"/>
                <w14:ligatures w14:val="none"/>
              </w:rPr>
            </w:pPr>
            <w:r w:rsidRPr="00302C27">
              <w:rPr>
                <w:rFonts w:eastAsia="Calibri" w:cstheme="minorHAnsi"/>
                <w:b/>
                <w:bCs/>
                <w:kern w:val="0"/>
                <w:lang w:val="en-GB" w:eastAsia="es-ES"/>
                <w14:ligatures w14:val="none"/>
              </w:rPr>
              <w:t>Treated</w:t>
            </w:r>
          </w:p>
        </w:tc>
        <w:tc>
          <w:tcPr>
            <w:tcW w:w="825" w:type="pct"/>
            <w:shd w:val="clear" w:color="auto" w:fill="D9D9D9"/>
          </w:tcPr>
          <w:p w14:paraId="4C79AA67" w14:textId="77777777" w:rsidR="004C2777" w:rsidRPr="00302C27" w:rsidRDefault="004C2777" w:rsidP="00D752E0">
            <w:pPr>
              <w:spacing w:after="0" w:line="276" w:lineRule="auto"/>
              <w:jc w:val="center"/>
              <w:rPr>
                <w:rFonts w:eastAsia="Calibri" w:cstheme="minorHAnsi"/>
                <w:b/>
                <w:bCs/>
                <w:kern w:val="0"/>
                <w:lang w:val="en-GB" w:eastAsia="es-ES"/>
                <w14:ligatures w14:val="none"/>
              </w:rPr>
            </w:pPr>
            <w:r w:rsidRPr="00302C27">
              <w:rPr>
                <w:rFonts w:eastAsia="Calibri" w:cstheme="minorHAnsi"/>
                <w:b/>
                <w:bCs/>
                <w:kern w:val="0"/>
                <w:lang w:val="en-GB" w:eastAsia="es-ES"/>
                <w14:ligatures w14:val="none"/>
              </w:rPr>
              <w:t>Control</w:t>
            </w:r>
          </w:p>
        </w:tc>
        <w:tc>
          <w:tcPr>
            <w:tcW w:w="725" w:type="pct"/>
            <w:shd w:val="clear" w:color="auto" w:fill="D9D9D9"/>
          </w:tcPr>
          <w:p w14:paraId="728B1F2F" w14:textId="77777777" w:rsidR="004C2777" w:rsidRPr="00302C27" w:rsidRDefault="004C2777" w:rsidP="00D752E0">
            <w:pPr>
              <w:spacing w:after="0" w:line="276" w:lineRule="auto"/>
              <w:jc w:val="center"/>
              <w:rPr>
                <w:rFonts w:eastAsia="Calibri" w:cstheme="minorHAnsi"/>
                <w:b/>
                <w:bCs/>
                <w:kern w:val="0"/>
                <w:lang w:val="en-GB" w:eastAsia="es-ES"/>
                <w14:ligatures w14:val="none"/>
              </w:rPr>
            </w:pPr>
            <w:r w:rsidRPr="00302C27">
              <w:rPr>
                <w:rFonts w:eastAsia="Calibri" w:cstheme="minorHAnsi"/>
                <w:b/>
                <w:bCs/>
                <w:kern w:val="0"/>
                <w:lang w:val="en-GB" w:eastAsia="es-ES"/>
                <w14:ligatures w14:val="none"/>
              </w:rPr>
              <w:t>t-test</w:t>
            </w:r>
          </w:p>
        </w:tc>
        <w:tc>
          <w:tcPr>
            <w:tcW w:w="924" w:type="pct"/>
            <w:shd w:val="clear" w:color="auto" w:fill="D9D9D9"/>
          </w:tcPr>
          <w:p w14:paraId="5E38523F" w14:textId="77777777" w:rsidR="004C2777" w:rsidRPr="00302C27" w:rsidRDefault="004C2777" w:rsidP="00D752E0">
            <w:pPr>
              <w:spacing w:after="0" w:line="276" w:lineRule="auto"/>
              <w:jc w:val="center"/>
              <w:rPr>
                <w:rFonts w:eastAsia="Calibri" w:cstheme="minorHAnsi"/>
                <w:b/>
                <w:bCs/>
                <w:kern w:val="0"/>
                <w:lang w:val="en-GB" w:eastAsia="es-ES"/>
                <w14:ligatures w14:val="none"/>
              </w:rPr>
            </w:pPr>
            <w:r w:rsidRPr="00302C27">
              <w:rPr>
                <w:rFonts w:eastAsia="Calibri" w:cstheme="minorHAnsi"/>
                <w:b/>
                <w:bCs/>
                <w:kern w:val="0"/>
                <w:lang w:val="en-GB" w:eastAsia="es-ES"/>
                <w14:ligatures w14:val="none"/>
              </w:rPr>
              <w:t>p-value</w:t>
            </w:r>
          </w:p>
        </w:tc>
      </w:tr>
      <w:tr w:rsidR="004C2777" w:rsidRPr="00302C27" w14:paraId="05A6A14C" w14:textId="77777777" w:rsidTr="00AC1414">
        <w:tc>
          <w:tcPr>
            <w:tcW w:w="1015" w:type="pct"/>
            <w:vMerge w:val="restart"/>
            <w:shd w:val="clear" w:color="auto" w:fill="auto"/>
            <w:vAlign w:val="center"/>
          </w:tcPr>
          <w:p w14:paraId="006159D4" w14:textId="77777777" w:rsidR="004C2777" w:rsidRPr="00302C27" w:rsidRDefault="004C2777" w:rsidP="00D752E0">
            <w:pPr>
              <w:spacing w:after="0" w:line="276" w:lineRule="auto"/>
              <w:jc w:val="both"/>
              <w:rPr>
                <w:rFonts w:eastAsia="Calibri" w:cstheme="minorHAnsi"/>
                <w:i/>
                <w:iCs/>
                <w:kern w:val="0"/>
                <w:lang w:val="en-GB" w:eastAsia="es-ES"/>
                <w14:ligatures w14:val="none"/>
              </w:rPr>
            </w:pPr>
            <w:r w:rsidRPr="00302C27">
              <w:rPr>
                <w:rFonts w:eastAsia="Calibri" w:cstheme="minorHAnsi"/>
                <w:i/>
                <w:iCs/>
                <w:kern w:val="0"/>
                <w:lang w:val="en-GB" w:eastAsia="es-ES"/>
                <w14:ligatures w14:val="none"/>
              </w:rPr>
              <w:t>Reinsurance</w:t>
            </w:r>
          </w:p>
        </w:tc>
        <w:tc>
          <w:tcPr>
            <w:tcW w:w="782" w:type="pct"/>
            <w:shd w:val="clear" w:color="auto" w:fill="auto"/>
          </w:tcPr>
          <w:p w14:paraId="31BFD5BC" w14:textId="77777777" w:rsidR="004C2777" w:rsidRPr="00302C27" w:rsidRDefault="004C2777" w:rsidP="00D752E0">
            <w:pPr>
              <w:spacing w:after="0" w:line="276" w:lineRule="auto"/>
              <w:jc w:val="both"/>
              <w:rPr>
                <w:rFonts w:eastAsia="Calibri" w:cstheme="minorHAnsi"/>
                <w:kern w:val="0"/>
                <w:lang w:val="en-GB" w:eastAsia="es-ES"/>
                <w14:ligatures w14:val="none"/>
              </w:rPr>
            </w:pPr>
            <w:r w:rsidRPr="00302C27">
              <w:rPr>
                <w:rFonts w:eastAsia="Calibri" w:cstheme="minorHAnsi"/>
                <w:kern w:val="0"/>
                <w:lang w:val="en-GB" w:eastAsia="es-ES"/>
                <w14:ligatures w14:val="none"/>
              </w:rPr>
              <w:t>Unmatched</w:t>
            </w:r>
          </w:p>
        </w:tc>
        <w:tc>
          <w:tcPr>
            <w:tcW w:w="728" w:type="pct"/>
            <w:shd w:val="clear" w:color="auto" w:fill="auto"/>
          </w:tcPr>
          <w:p w14:paraId="27775E39" w14:textId="208E2A4B" w:rsidR="004C2777" w:rsidRPr="00302C27" w:rsidRDefault="0067527B"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0.118</w:t>
            </w:r>
            <w:r w:rsidR="004C2777" w:rsidRPr="00302C27">
              <w:rPr>
                <w:rFonts w:eastAsia="Calibri" w:cstheme="minorHAnsi"/>
                <w:kern w:val="0"/>
                <w:lang w:val="en-GB" w:eastAsia="es-ES"/>
                <w14:ligatures w14:val="none"/>
              </w:rPr>
              <w:t>***</w:t>
            </w:r>
          </w:p>
        </w:tc>
        <w:tc>
          <w:tcPr>
            <w:tcW w:w="825" w:type="pct"/>
            <w:shd w:val="clear" w:color="auto" w:fill="auto"/>
          </w:tcPr>
          <w:p w14:paraId="2966792A" w14:textId="17C5FEDB" w:rsidR="004C2777" w:rsidRPr="00302C27" w:rsidRDefault="0067527B"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0.162</w:t>
            </w:r>
          </w:p>
        </w:tc>
        <w:tc>
          <w:tcPr>
            <w:tcW w:w="725" w:type="pct"/>
            <w:shd w:val="clear" w:color="auto" w:fill="auto"/>
          </w:tcPr>
          <w:p w14:paraId="5B430C89" w14:textId="794EA47F" w:rsidR="004C2777" w:rsidRPr="00302C27" w:rsidRDefault="0067527B"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-3.54</w:t>
            </w:r>
          </w:p>
        </w:tc>
        <w:tc>
          <w:tcPr>
            <w:tcW w:w="924" w:type="pct"/>
            <w:shd w:val="clear" w:color="auto" w:fill="auto"/>
          </w:tcPr>
          <w:p w14:paraId="3644BA2A" w14:textId="68F782AC"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0.0</w:t>
            </w:r>
            <w:r w:rsidR="0067527B" w:rsidRPr="00302C27">
              <w:rPr>
                <w:rFonts w:eastAsia="Calibri" w:cstheme="minorHAnsi"/>
                <w:kern w:val="0"/>
                <w:lang w:val="en-GB" w:eastAsia="es-ES"/>
                <w14:ligatures w14:val="none"/>
              </w:rPr>
              <w:t>00</w:t>
            </w:r>
          </w:p>
        </w:tc>
      </w:tr>
      <w:tr w:rsidR="004C2777" w:rsidRPr="00302C27" w14:paraId="7DCC58D5" w14:textId="77777777" w:rsidTr="00AC1414">
        <w:tc>
          <w:tcPr>
            <w:tcW w:w="1015" w:type="pct"/>
            <w:vMerge/>
            <w:shd w:val="clear" w:color="auto" w:fill="auto"/>
            <w:vAlign w:val="center"/>
          </w:tcPr>
          <w:p w14:paraId="64869163" w14:textId="77777777" w:rsidR="004C2777" w:rsidRPr="00302C27" w:rsidRDefault="004C2777" w:rsidP="00D752E0">
            <w:pPr>
              <w:spacing w:after="0" w:line="276" w:lineRule="auto"/>
              <w:jc w:val="both"/>
              <w:rPr>
                <w:rFonts w:eastAsia="Calibri" w:cstheme="minorHAnsi"/>
                <w:i/>
                <w:iCs/>
                <w:kern w:val="0"/>
                <w:lang w:val="en-GB" w:eastAsia="es-ES"/>
                <w14:ligatures w14:val="none"/>
              </w:rPr>
            </w:pPr>
          </w:p>
        </w:tc>
        <w:tc>
          <w:tcPr>
            <w:tcW w:w="782" w:type="pct"/>
            <w:shd w:val="clear" w:color="auto" w:fill="auto"/>
          </w:tcPr>
          <w:p w14:paraId="19846653" w14:textId="77777777" w:rsidR="004C2777" w:rsidRPr="00302C27" w:rsidRDefault="004C2777" w:rsidP="00D752E0">
            <w:pPr>
              <w:spacing w:after="0" w:line="276" w:lineRule="auto"/>
              <w:jc w:val="both"/>
              <w:rPr>
                <w:rFonts w:eastAsia="Calibri" w:cstheme="minorHAnsi"/>
                <w:kern w:val="0"/>
                <w:lang w:val="en-GB" w:eastAsia="es-ES"/>
                <w14:ligatures w14:val="none"/>
              </w:rPr>
            </w:pPr>
            <w:r w:rsidRPr="00302C27">
              <w:rPr>
                <w:rFonts w:eastAsia="Calibri" w:cstheme="minorHAnsi"/>
                <w:kern w:val="0"/>
                <w:lang w:val="en-GB" w:eastAsia="es-ES"/>
                <w14:ligatures w14:val="none"/>
              </w:rPr>
              <w:t>Matched</w:t>
            </w:r>
          </w:p>
        </w:tc>
        <w:tc>
          <w:tcPr>
            <w:tcW w:w="728" w:type="pct"/>
            <w:shd w:val="clear" w:color="auto" w:fill="auto"/>
          </w:tcPr>
          <w:p w14:paraId="07562C16" w14:textId="08F94981" w:rsidR="004C2777" w:rsidRPr="00302C27" w:rsidRDefault="0067527B"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0.122</w:t>
            </w:r>
          </w:p>
        </w:tc>
        <w:tc>
          <w:tcPr>
            <w:tcW w:w="825" w:type="pct"/>
            <w:shd w:val="clear" w:color="auto" w:fill="auto"/>
          </w:tcPr>
          <w:p w14:paraId="0FE608BC" w14:textId="21CEE6E9" w:rsidR="004C2777" w:rsidRPr="00302C27" w:rsidRDefault="0067527B"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0.149</w:t>
            </w:r>
          </w:p>
        </w:tc>
        <w:tc>
          <w:tcPr>
            <w:tcW w:w="725" w:type="pct"/>
            <w:shd w:val="clear" w:color="auto" w:fill="auto"/>
          </w:tcPr>
          <w:p w14:paraId="06E9C561" w14:textId="6E21A118" w:rsidR="004C2777" w:rsidRPr="00302C27" w:rsidRDefault="0067527B"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-1.81</w:t>
            </w:r>
          </w:p>
        </w:tc>
        <w:tc>
          <w:tcPr>
            <w:tcW w:w="924" w:type="pct"/>
            <w:shd w:val="clear" w:color="auto" w:fill="auto"/>
          </w:tcPr>
          <w:p w14:paraId="5145CCBD" w14:textId="09F35D2B"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w:t>
            </w:r>
            <w:r w:rsidR="0067527B" w:rsidRPr="00302C27">
              <w:rPr>
                <w:rFonts w:eastAsia="Calibri" w:cstheme="minorHAnsi"/>
                <w:kern w:val="0"/>
                <w:lang w:val="en-GB" w:eastAsia="es-ES"/>
                <w14:ligatures w14:val="none"/>
              </w:rPr>
              <w:t>071</w:t>
            </w:r>
          </w:p>
        </w:tc>
      </w:tr>
      <w:tr w:rsidR="004C2777" w:rsidRPr="00302C27" w14:paraId="564CCB4F" w14:textId="77777777" w:rsidTr="00AC1414">
        <w:tc>
          <w:tcPr>
            <w:tcW w:w="1015" w:type="pct"/>
            <w:vMerge w:val="restart"/>
            <w:shd w:val="clear" w:color="auto" w:fill="auto"/>
            <w:vAlign w:val="center"/>
          </w:tcPr>
          <w:p w14:paraId="2378CBFB" w14:textId="77777777" w:rsidR="004C2777" w:rsidRPr="00302C27" w:rsidRDefault="004C2777" w:rsidP="00D752E0">
            <w:pPr>
              <w:spacing w:after="0" w:line="276" w:lineRule="auto"/>
              <w:jc w:val="both"/>
              <w:rPr>
                <w:rFonts w:eastAsia="Calibri" w:cstheme="minorHAnsi"/>
                <w:i/>
                <w:iCs/>
                <w:kern w:val="0"/>
                <w:lang w:val="en-GB" w:eastAsia="es-ES"/>
                <w14:ligatures w14:val="none"/>
              </w:rPr>
            </w:pPr>
            <w:r w:rsidRPr="00302C27">
              <w:rPr>
                <w:rFonts w:eastAsia="Calibri" w:cstheme="minorHAnsi"/>
                <w:i/>
                <w:iCs/>
                <w:kern w:val="0"/>
                <w:lang w:val="en-GB" w:eastAsia="es-ES"/>
                <w14:ligatures w14:val="none"/>
              </w:rPr>
              <w:t>Premiums growth</w:t>
            </w:r>
          </w:p>
        </w:tc>
        <w:tc>
          <w:tcPr>
            <w:tcW w:w="782" w:type="pct"/>
            <w:shd w:val="clear" w:color="auto" w:fill="auto"/>
          </w:tcPr>
          <w:p w14:paraId="6C362589" w14:textId="77777777" w:rsidR="004C2777" w:rsidRPr="00302C27" w:rsidRDefault="004C2777" w:rsidP="00D752E0">
            <w:pPr>
              <w:spacing w:after="0" w:line="276" w:lineRule="auto"/>
              <w:jc w:val="both"/>
              <w:rPr>
                <w:rFonts w:eastAsia="Calibri" w:cstheme="minorHAnsi"/>
                <w:kern w:val="0"/>
                <w:lang w:val="en-GB" w:eastAsia="es-ES"/>
                <w14:ligatures w14:val="none"/>
              </w:rPr>
            </w:pPr>
            <w:r w:rsidRPr="00302C27">
              <w:rPr>
                <w:rFonts w:eastAsia="Calibri" w:cstheme="minorHAnsi"/>
                <w:kern w:val="0"/>
                <w:lang w:val="en-GB" w:eastAsia="es-ES"/>
                <w14:ligatures w14:val="none"/>
              </w:rPr>
              <w:t>Unmatched</w:t>
            </w:r>
          </w:p>
        </w:tc>
        <w:tc>
          <w:tcPr>
            <w:tcW w:w="728" w:type="pct"/>
            <w:shd w:val="clear" w:color="auto" w:fill="auto"/>
          </w:tcPr>
          <w:p w14:paraId="744AF24D" w14:textId="5E80FAD9"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w:t>
            </w:r>
            <w:r w:rsidR="006D5FF0" w:rsidRPr="00302C27">
              <w:rPr>
                <w:rFonts w:eastAsia="Calibri" w:cstheme="minorHAnsi"/>
                <w:kern w:val="0"/>
                <w:lang w:val="en-GB" w:eastAsia="es-ES"/>
                <w14:ligatures w14:val="none"/>
              </w:rPr>
              <w:t>011</w:t>
            </w:r>
            <w:r w:rsidRPr="00302C27">
              <w:rPr>
                <w:rFonts w:eastAsia="Calibri" w:cstheme="minorHAnsi"/>
                <w:kern w:val="0"/>
                <w:lang w:val="en-GB" w:eastAsia="es-ES"/>
                <w14:ligatures w14:val="none"/>
              </w:rPr>
              <w:t>***</w:t>
            </w:r>
          </w:p>
        </w:tc>
        <w:tc>
          <w:tcPr>
            <w:tcW w:w="825" w:type="pct"/>
            <w:shd w:val="clear" w:color="auto" w:fill="auto"/>
          </w:tcPr>
          <w:p w14:paraId="7A3E65C9" w14:textId="1C0FF3B1"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0.0</w:t>
            </w:r>
            <w:r w:rsidR="006D5FF0" w:rsidRPr="00302C27">
              <w:rPr>
                <w:rFonts w:eastAsia="Calibri" w:cstheme="minorHAnsi"/>
                <w:kern w:val="0"/>
                <w:lang w:val="en-GB" w:eastAsia="es-ES"/>
                <w14:ligatures w14:val="none"/>
              </w:rPr>
              <w:t>91</w:t>
            </w:r>
          </w:p>
        </w:tc>
        <w:tc>
          <w:tcPr>
            <w:tcW w:w="725" w:type="pct"/>
            <w:shd w:val="clear" w:color="auto" w:fill="auto"/>
          </w:tcPr>
          <w:p w14:paraId="46D3CCED" w14:textId="15CA3A48"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-3.</w:t>
            </w:r>
            <w:r w:rsidR="006D5FF0" w:rsidRPr="00302C27">
              <w:rPr>
                <w:rFonts w:eastAsia="Calibri" w:cstheme="minorHAnsi"/>
                <w:kern w:val="0"/>
                <w:lang w:val="en-GB" w:eastAsia="es-ES"/>
                <w14:ligatures w14:val="none"/>
              </w:rPr>
              <w:t>40</w:t>
            </w:r>
          </w:p>
        </w:tc>
        <w:tc>
          <w:tcPr>
            <w:tcW w:w="924" w:type="pct"/>
            <w:shd w:val="clear" w:color="auto" w:fill="auto"/>
          </w:tcPr>
          <w:p w14:paraId="46697225" w14:textId="77777777"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0.001</w:t>
            </w:r>
          </w:p>
        </w:tc>
      </w:tr>
      <w:tr w:rsidR="004C2777" w:rsidRPr="00302C27" w14:paraId="43F59963" w14:textId="77777777" w:rsidTr="00AC1414">
        <w:tc>
          <w:tcPr>
            <w:tcW w:w="1015" w:type="pct"/>
            <w:vMerge/>
            <w:shd w:val="clear" w:color="auto" w:fill="auto"/>
            <w:vAlign w:val="center"/>
          </w:tcPr>
          <w:p w14:paraId="5B2075AE" w14:textId="77777777" w:rsidR="004C2777" w:rsidRPr="00302C27" w:rsidRDefault="004C2777" w:rsidP="00D752E0">
            <w:pPr>
              <w:spacing w:after="0" w:line="276" w:lineRule="auto"/>
              <w:jc w:val="both"/>
              <w:rPr>
                <w:rFonts w:eastAsia="Calibri" w:cstheme="minorHAnsi"/>
                <w:i/>
                <w:iCs/>
                <w:kern w:val="0"/>
                <w:lang w:val="en-GB" w:eastAsia="es-ES"/>
                <w14:ligatures w14:val="none"/>
              </w:rPr>
            </w:pPr>
          </w:p>
        </w:tc>
        <w:tc>
          <w:tcPr>
            <w:tcW w:w="782" w:type="pct"/>
            <w:shd w:val="clear" w:color="auto" w:fill="auto"/>
          </w:tcPr>
          <w:p w14:paraId="074F8834" w14:textId="77777777" w:rsidR="004C2777" w:rsidRPr="00302C27" w:rsidRDefault="004C2777" w:rsidP="00D752E0">
            <w:pPr>
              <w:spacing w:after="0" w:line="276" w:lineRule="auto"/>
              <w:jc w:val="both"/>
              <w:rPr>
                <w:rFonts w:eastAsia="Calibri" w:cstheme="minorHAnsi"/>
                <w:kern w:val="0"/>
                <w:lang w:val="en-GB" w:eastAsia="es-ES"/>
                <w14:ligatures w14:val="none"/>
              </w:rPr>
            </w:pPr>
            <w:r w:rsidRPr="00302C27">
              <w:rPr>
                <w:rFonts w:eastAsia="Calibri" w:cstheme="minorHAnsi"/>
                <w:kern w:val="0"/>
                <w:lang w:val="en-GB" w:eastAsia="es-ES"/>
                <w14:ligatures w14:val="none"/>
              </w:rPr>
              <w:t>Matched</w:t>
            </w:r>
          </w:p>
        </w:tc>
        <w:tc>
          <w:tcPr>
            <w:tcW w:w="728" w:type="pct"/>
            <w:shd w:val="clear" w:color="auto" w:fill="auto"/>
          </w:tcPr>
          <w:p w14:paraId="1128ED43" w14:textId="74207B44"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0.0</w:t>
            </w:r>
            <w:r w:rsidR="0067527B" w:rsidRPr="00302C27">
              <w:rPr>
                <w:rFonts w:eastAsia="Calibri" w:cstheme="minorHAnsi"/>
                <w:kern w:val="0"/>
                <w:lang w:val="en-GB" w:eastAsia="es-ES"/>
                <w14:ligatures w14:val="none"/>
              </w:rPr>
              <w:t>23</w:t>
            </w:r>
          </w:p>
        </w:tc>
        <w:tc>
          <w:tcPr>
            <w:tcW w:w="825" w:type="pct"/>
            <w:shd w:val="clear" w:color="auto" w:fill="auto"/>
          </w:tcPr>
          <w:p w14:paraId="6A22E9EC" w14:textId="78D5E389" w:rsidR="004C2777" w:rsidRPr="00302C27" w:rsidRDefault="0067527B"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w:t>
            </w:r>
            <w:r w:rsidR="004C2777" w:rsidRPr="00302C27">
              <w:rPr>
                <w:rFonts w:eastAsia="Calibri" w:cstheme="minorHAnsi"/>
                <w:kern w:val="0"/>
                <w:lang w:val="en-GB" w:eastAsia="es-ES"/>
                <w14:ligatures w14:val="none"/>
              </w:rPr>
              <w:t>0.0</w:t>
            </w:r>
            <w:r w:rsidRPr="00302C27">
              <w:rPr>
                <w:rFonts w:eastAsia="Calibri" w:cstheme="minorHAnsi"/>
                <w:kern w:val="0"/>
                <w:lang w:val="en-GB" w:eastAsia="es-ES"/>
                <w14:ligatures w14:val="none"/>
              </w:rPr>
              <w:t>24</w:t>
            </w:r>
          </w:p>
        </w:tc>
        <w:tc>
          <w:tcPr>
            <w:tcW w:w="725" w:type="pct"/>
            <w:shd w:val="clear" w:color="auto" w:fill="auto"/>
          </w:tcPr>
          <w:p w14:paraId="5874E09E" w14:textId="27AF7A4F" w:rsidR="004C2777" w:rsidRPr="00302C27" w:rsidRDefault="0067527B"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1.61</w:t>
            </w:r>
          </w:p>
        </w:tc>
        <w:tc>
          <w:tcPr>
            <w:tcW w:w="924" w:type="pct"/>
            <w:shd w:val="clear" w:color="auto" w:fill="auto"/>
          </w:tcPr>
          <w:p w14:paraId="16D9FE18" w14:textId="2321355B"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w:t>
            </w:r>
            <w:r w:rsidR="0067527B" w:rsidRPr="00302C27">
              <w:rPr>
                <w:rFonts w:eastAsia="Calibri" w:cstheme="minorHAnsi"/>
                <w:kern w:val="0"/>
                <w:lang w:val="en-GB" w:eastAsia="es-ES"/>
                <w14:ligatures w14:val="none"/>
              </w:rPr>
              <w:t>108</w:t>
            </w:r>
          </w:p>
        </w:tc>
      </w:tr>
      <w:tr w:rsidR="004C2777" w:rsidRPr="00302C27" w14:paraId="761931DD" w14:textId="77777777" w:rsidTr="00AC1414">
        <w:tc>
          <w:tcPr>
            <w:tcW w:w="1015" w:type="pct"/>
            <w:vMerge w:val="restart"/>
            <w:shd w:val="clear" w:color="auto" w:fill="auto"/>
            <w:vAlign w:val="center"/>
          </w:tcPr>
          <w:p w14:paraId="400A4D6C" w14:textId="77777777" w:rsidR="004C2777" w:rsidRPr="00302C27" w:rsidRDefault="004C2777" w:rsidP="00D752E0">
            <w:pPr>
              <w:spacing w:after="0" w:line="276" w:lineRule="auto"/>
              <w:jc w:val="both"/>
              <w:rPr>
                <w:rFonts w:eastAsia="Calibri" w:cstheme="minorHAnsi"/>
                <w:i/>
                <w:iCs/>
                <w:kern w:val="0"/>
                <w:lang w:val="en-GB" w:eastAsia="es-ES"/>
                <w14:ligatures w14:val="none"/>
              </w:rPr>
            </w:pPr>
            <w:r w:rsidRPr="00302C27">
              <w:rPr>
                <w:rFonts w:eastAsia="Calibri" w:cstheme="minorHAnsi"/>
                <w:i/>
                <w:iCs/>
                <w:kern w:val="0"/>
                <w:lang w:val="en-GB" w:eastAsia="es-ES"/>
                <w14:ligatures w14:val="none"/>
              </w:rPr>
              <w:t>Equity growth</w:t>
            </w:r>
          </w:p>
        </w:tc>
        <w:tc>
          <w:tcPr>
            <w:tcW w:w="782" w:type="pct"/>
            <w:shd w:val="clear" w:color="auto" w:fill="auto"/>
          </w:tcPr>
          <w:p w14:paraId="6648F5A2" w14:textId="77777777" w:rsidR="004C2777" w:rsidRPr="00302C27" w:rsidRDefault="004C2777" w:rsidP="00D752E0">
            <w:pPr>
              <w:spacing w:after="0" w:line="276" w:lineRule="auto"/>
              <w:jc w:val="both"/>
              <w:rPr>
                <w:rFonts w:eastAsia="Calibri" w:cstheme="minorHAnsi"/>
                <w:kern w:val="0"/>
                <w:lang w:val="en-GB" w:eastAsia="es-ES"/>
                <w14:ligatures w14:val="none"/>
              </w:rPr>
            </w:pPr>
            <w:r w:rsidRPr="00302C27">
              <w:rPr>
                <w:rFonts w:eastAsia="Calibri" w:cstheme="minorHAnsi"/>
                <w:kern w:val="0"/>
                <w:lang w:val="en-GB" w:eastAsia="es-ES"/>
                <w14:ligatures w14:val="none"/>
              </w:rPr>
              <w:t>Unmatched</w:t>
            </w:r>
          </w:p>
        </w:tc>
        <w:tc>
          <w:tcPr>
            <w:tcW w:w="728" w:type="pct"/>
            <w:shd w:val="clear" w:color="auto" w:fill="auto"/>
          </w:tcPr>
          <w:p w14:paraId="18043A0C" w14:textId="55ED33F5"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0.0</w:t>
            </w:r>
            <w:r w:rsidR="006D5FF0" w:rsidRPr="00302C27">
              <w:rPr>
                <w:rFonts w:eastAsia="Calibri" w:cstheme="minorHAnsi"/>
                <w:kern w:val="0"/>
                <w:lang w:val="en-GB" w:eastAsia="es-ES"/>
                <w14:ligatures w14:val="none"/>
              </w:rPr>
              <w:t>15</w:t>
            </w:r>
            <w:r w:rsidRPr="00302C27">
              <w:rPr>
                <w:rFonts w:eastAsia="Calibri" w:cstheme="minorHAnsi"/>
                <w:kern w:val="0"/>
                <w:lang w:val="en-GB" w:eastAsia="es-ES"/>
                <w14:ligatures w14:val="none"/>
              </w:rPr>
              <w:t>**</w:t>
            </w:r>
          </w:p>
        </w:tc>
        <w:tc>
          <w:tcPr>
            <w:tcW w:w="825" w:type="pct"/>
            <w:shd w:val="clear" w:color="auto" w:fill="auto"/>
          </w:tcPr>
          <w:p w14:paraId="75338AF0" w14:textId="2F1ECC54"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0.06</w:t>
            </w:r>
            <w:r w:rsidR="006D5FF0" w:rsidRPr="00302C27">
              <w:rPr>
                <w:rFonts w:eastAsia="Calibri" w:cstheme="minorHAnsi"/>
                <w:kern w:val="0"/>
                <w:lang w:val="en-GB" w:eastAsia="es-ES"/>
                <w14:ligatures w14:val="none"/>
              </w:rPr>
              <w:t>3</w:t>
            </w:r>
          </w:p>
        </w:tc>
        <w:tc>
          <w:tcPr>
            <w:tcW w:w="725" w:type="pct"/>
            <w:shd w:val="clear" w:color="auto" w:fill="auto"/>
          </w:tcPr>
          <w:p w14:paraId="55661C50" w14:textId="74CA4EBC"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-2.</w:t>
            </w:r>
            <w:r w:rsidR="006D5FF0" w:rsidRPr="00302C27">
              <w:rPr>
                <w:rFonts w:eastAsia="Calibri" w:cstheme="minorHAnsi"/>
                <w:kern w:val="0"/>
                <w:lang w:val="en-GB" w:eastAsia="es-ES"/>
                <w14:ligatures w14:val="none"/>
              </w:rPr>
              <w:t>85</w:t>
            </w:r>
          </w:p>
        </w:tc>
        <w:tc>
          <w:tcPr>
            <w:tcW w:w="924" w:type="pct"/>
            <w:shd w:val="clear" w:color="auto" w:fill="auto"/>
          </w:tcPr>
          <w:p w14:paraId="4958FE1B" w14:textId="6D3B6250"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0.0</w:t>
            </w:r>
            <w:r w:rsidR="006D5FF0" w:rsidRPr="00302C27">
              <w:rPr>
                <w:rFonts w:eastAsia="Calibri" w:cstheme="minorHAnsi"/>
                <w:kern w:val="0"/>
                <w:lang w:val="en-GB" w:eastAsia="es-ES"/>
                <w14:ligatures w14:val="none"/>
              </w:rPr>
              <w:t>04</w:t>
            </w:r>
          </w:p>
        </w:tc>
      </w:tr>
      <w:tr w:rsidR="004C2777" w:rsidRPr="00302C27" w14:paraId="55F44F9F" w14:textId="77777777" w:rsidTr="00AC1414">
        <w:tc>
          <w:tcPr>
            <w:tcW w:w="1015" w:type="pct"/>
            <w:vMerge/>
            <w:shd w:val="clear" w:color="auto" w:fill="auto"/>
          </w:tcPr>
          <w:p w14:paraId="3F9AE63E" w14:textId="77777777" w:rsidR="004C2777" w:rsidRPr="00302C27" w:rsidRDefault="004C2777" w:rsidP="00D752E0">
            <w:pPr>
              <w:spacing w:after="0" w:line="276" w:lineRule="auto"/>
              <w:jc w:val="both"/>
              <w:rPr>
                <w:rFonts w:eastAsia="Calibri" w:cstheme="minorHAnsi"/>
                <w:i/>
                <w:iCs/>
                <w:kern w:val="0"/>
                <w:lang w:val="en-GB" w:eastAsia="es-ES"/>
                <w14:ligatures w14:val="none"/>
              </w:rPr>
            </w:pPr>
          </w:p>
        </w:tc>
        <w:tc>
          <w:tcPr>
            <w:tcW w:w="782" w:type="pct"/>
            <w:shd w:val="clear" w:color="auto" w:fill="auto"/>
          </w:tcPr>
          <w:p w14:paraId="347FB536" w14:textId="77777777" w:rsidR="004C2777" w:rsidRPr="00302C27" w:rsidRDefault="004C2777" w:rsidP="00D752E0">
            <w:pPr>
              <w:spacing w:after="0" w:line="276" w:lineRule="auto"/>
              <w:jc w:val="both"/>
              <w:rPr>
                <w:rFonts w:eastAsia="Calibri" w:cstheme="minorHAnsi"/>
                <w:kern w:val="0"/>
                <w:lang w:val="en-GB" w:eastAsia="es-ES"/>
                <w14:ligatures w14:val="none"/>
              </w:rPr>
            </w:pPr>
            <w:r w:rsidRPr="00302C27">
              <w:rPr>
                <w:rFonts w:eastAsia="Calibri" w:cstheme="minorHAnsi"/>
                <w:kern w:val="0"/>
                <w:lang w:val="en-GB" w:eastAsia="es-ES"/>
                <w14:ligatures w14:val="none"/>
              </w:rPr>
              <w:t>Matched</w:t>
            </w:r>
          </w:p>
        </w:tc>
        <w:tc>
          <w:tcPr>
            <w:tcW w:w="728" w:type="pct"/>
            <w:shd w:val="clear" w:color="auto" w:fill="auto"/>
          </w:tcPr>
          <w:p w14:paraId="2257A68B" w14:textId="02B27D0A"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0.0</w:t>
            </w:r>
            <w:r w:rsidR="006D5FF0" w:rsidRPr="00302C27">
              <w:rPr>
                <w:rFonts w:eastAsia="Calibri" w:cstheme="minorHAnsi"/>
                <w:kern w:val="0"/>
                <w:lang w:val="en-GB" w:eastAsia="es-ES"/>
                <w14:ligatures w14:val="none"/>
              </w:rPr>
              <w:t>1</w:t>
            </w:r>
            <w:r w:rsidR="0067527B" w:rsidRPr="00302C27">
              <w:rPr>
                <w:rFonts w:eastAsia="Calibri" w:cstheme="minorHAnsi"/>
                <w:kern w:val="0"/>
                <w:lang w:val="en-GB" w:eastAsia="es-ES"/>
                <w14:ligatures w14:val="none"/>
              </w:rPr>
              <w:t>8</w:t>
            </w:r>
          </w:p>
        </w:tc>
        <w:tc>
          <w:tcPr>
            <w:tcW w:w="825" w:type="pct"/>
            <w:shd w:val="clear" w:color="auto" w:fill="auto"/>
          </w:tcPr>
          <w:p w14:paraId="179CF8BE" w14:textId="0C76A134"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0.0</w:t>
            </w:r>
            <w:r w:rsidR="0067527B" w:rsidRPr="00302C27">
              <w:rPr>
                <w:rFonts w:eastAsia="Calibri" w:cstheme="minorHAnsi"/>
                <w:kern w:val="0"/>
                <w:lang w:val="en-GB" w:eastAsia="es-ES"/>
                <w14:ligatures w14:val="none"/>
              </w:rPr>
              <w:t>32</w:t>
            </w:r>
          </w:p>
        </w:tc>
        <w:tc>
          <w:tcPr>
            <w:tcW w:w="725" w:type="pct"/>
            <w:shd w:val="clear" w:color="auto" w:fill="auto"/>
          </w:tcPr>
          <w:p w14:paraId="7BFF471E" w14:textId="075C91BE"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w:t>
            </w:r>
            <w:r w:rsidR="0067527B" w:rsidRPr="00302C27">
              <w:rPr>
                <w:rFonts w:eastAsia="Calibri" w:cstheme="minorHAnsi"/>
                <w:kern w:val="0"/>
                <w:lang w:val="en-GB" w:eastAsia="es-ES"/>
                <w14:ligatures w14:val="none"/>
              </w:rPr>
              <w:t>0.64</w:t>
            </w:r>
          </w:p>
        </w:tc>
        <w:tc>
          <w:tcPr>
            <w:tcW w:w="924" w:type="pct"/>
            <w:shd w:val="clear" w:color="auto" w:fill="auto"/>
          </w:tcPr>
          <w:p w14:paraId="0B584FA6" w14:textId="29D75BEF"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w:t>
            </w:r>
            <w:r w:rsidR="0067527B" w:rsidRPr="00302C27">
              <w:rPr>
                <w:rFonts w:eastAsia="Calibri" w:cstheme="minorHAnsi"/>
                <w:kern w:val="0"/>
                <w:lang w:val="en-GB" w:eastAsia="es-ES"/>
                <w14:ligatures w14:val="none"/>
              </w:rPr>
              <w:t>525</w:t>
            </w:r>
          </w:p>
        </w:tc>
      </w:tr>
      <w:tr w:rsidR="004C2777" w:rsidRPr="00302C27" w14:paraId="4E0B68BD" w14:textId="77777777" w:rsidTr="00AC1414">
        <w:tc>
          <w:tcPr>
            <w:tcW w:w="1015" w:type="pct"/>
            <w:vMerge w:val="restart"/>
            <w:shd w:val="clear" w:color="auto" w:fill="auto"/>
            <w:vAlign w:val="center"/>
          </w:tcPr>
          <w:p w14:paraId="189F6912" w14:textId="77777777" w:rsidR="004C2777" w:rsidRPr="00302C27" w:rsidRDefault="004C2777" w:rsidP="00D752E0">
            <w:pPr>
              <w:spacing w:after="0" w:line="276" w:lineRule="auto"/>
              <w:jc w:val="both"/>
              <w:rPr>
                <w:rFonts w:eastAsia="Calibri" w:cstheme="minorHAnsi"/>
                <w:i/>
                <w:iCs/>
                <w:kern w:val="0"/>
                <w:lang w:val="en-GB" w:eastAsia="es-ES"/>
                <w14:ligatures w14:val="none"/>
              </w:rPr>
            </w:pPr>
            <w:r w:rsidRPr="00302C27">
              <w:rPr>
                <w:rFonts w:eastAsia="Calibri" w:cstheme="minorHAnsi"/>
                <w:i/>
                <w:iCs/>
                <w:kern w:val="0"/>
                <w:lang w:val="en-GB" w:eastAsia="es-ES"/>
                <w14:ligatures w14:val="none"/>
              </w:rPr>
              <w:t>Leverage</w:t>
            </w:r>
          </w:p>
        </w:tc>
        <w:tc>
          <w:tcPr>
            <w:tcW w:w="782" w:type="pct"/>
            <w:shd w:val="clear" w:color="auto" w:fill="auto"/>
          </w:tcPr>
          <w:p w14:paraId="368E9701" w14:textId="77777777" w:rsidR="004C2777" w:rsidRPr="00302C27" w:rsidRDefault="004C2777" w:rsidP="00D752E0">
            <w:pPr>
              <w:spacing w:after="0" w:line="276" w:lineRule="auto"/>
              <w:jc w:val="both"/>
              <w:rPr>
                <w:rFonts w:eastAsia="Calibri" w:cstheme="minorHAnsi"/>
                <w:kern w:val="0"/>
                <w:lang w:val="en-GB" w:eastAsia="es-ES"/>
                <w14:ligatures w14:val="none"/>
              </w:rPr>
            </w:pPr>
            <w:r w:rsidRPr="00302C27">
              <w:rPr>
                <w:rFonts w:eastAsia="Calibri" w:cstheme="minorHAnsi"/>
                <w:kern w:val="0"/>
                <w:lang w:val="en-GB" w:eastAsia="es-ES"/>
                <w14:ligatures w14:val="none"/>
              </w:rPr>
              <w:t>Unmatched</w:t>
            </w:r>
          </w:p>
        </w:tc>
        <w:tc>
          <w:tcPr>
            <w:tcW w:w="728" w:type="pct"/>
            <w:shd w:val="clear" w:color="auto" w:fill="auto"/>
          </w:tcPr>
          <w:p w14:paraId="1743D570" w14:textId="6704A732"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10.</w:t>
            </w:r>
            <w:r w:rsidR="006D5FF0" w:rsidRPr="00302C27">
              <w:rPr>
                <w:rFonts w:eastAsia="Calibri" w:cstheme="minorHAnsi"/>
                <w:kern w:val="0"/>
                <w:lang w:val="en-GB" w:eastAsia="es-ES"/>
                <w14:ligatures w14:val="none"/>
              </w:rPr>
              <w:t>347</w:t>
            </w:r>
            <w:r w:rsidRPr="00302C27">
              <w:rPr>
                <w:rFonts w:eastAsia="Calibri" w:cstheme="minorHAnsi"/>
                <w:kern w:val="0"/>
                <w:lang w:val="en-GB" w:eastAsia="es-ES"/>
                <w14:ligatures w14:val="none"/>
              </w:rPr>
              <w:t>***</w:t>
            </w:r>
          </w:p>
        </w:tc>
        <w:tc>
          <w:tcPr>
            <w:tcW w:w="825" w:type="pct"/>
            <w:shd w:val="clear" w:color="auto" w:fill="auto"/>
          </w:tcPr>
          <w:p w14:paraId="205FD586" w14:textId="2133BC94"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6</w:t>
            </w:r>
            <w:r w:rsidR="006D5FF0" w:rsidRPr="00302C27">
              <w:rPr>
                <w:rFonts w:eastAsia="Calibri" w:cstheme="minorHAnsi"/>
                <w:kern w:val="0"/>
                <w:lang w:val="en-GB" w:eastAsia="es-ES"/>
                <w14:ligatures w14:val="none"/>
              </w:rPr>
              <w:t>.562</w:t>
            </w:r>
          </w:p>
        </w:tc>
        <w:tc>
          <w:tcPr>
            <w:tcW w:w="725" w:type="pct"/>
            <w:shd w:val="clear" w:color="auto" w:fill="auto"/>
          </w:tcPr>
          <w:p w14:paraId="178F3320" w14:textId="14BF4AAE" w:rsidR="004C2777" w:rsidRPr="00302C27" w:rsidRDefault="006D5FF0"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5.84</w:t>
            </w:r>
          </w:p>
        </w:tc>
        <w:tc>
          <w:tcPr>
            <w:tcW w:w="924" w:type="pct"/>
            <w:shd w:val="clear" w:color="auto" w:fill="auto"/>
          </w:tcPr>
          <w:p w14:paraId="6BA90400" w14:textId="77777777"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0.000</w:t>
            </w:r>
          </w:p>
        </w:tc>
      </w:tr>
      <w:tr w:rsidR="004C2777" w:rsidRPr="00302C27" w14:paraId="5187E8E5" w14:textId="77777777" w:rsidTr="00AC1414">
        <w:tc>
          <w:tcPr>
            <w:tcW w:w="1015" w:type="pct"/>
            <w:vMerge/>
            <w:shd w:val="clear" w:color="auto" w:fill="auto"/>
          </w:tcPr>
          <w:p w14:paraId="26BDF480" w14:textId="77777777" w:rsidR="004C2777" w:rsidRPr="00302C27" w:rsidRDefault="004C2777" w:rsidP="00D752E0">
            <w:pPr>
              <w:spacing w:after="0" w:line="276" w:lineRule="auto"/>
              <w:jc w:val="both"/>
              <w:rPr>
                <w:rFonts w:eastAsia="Calibri" w:cstheme="minorHAnsi"/>
                <w:i/>
                <w:iCs/>
                <w:kern w:val="0"/>
                <w:lang w:val="en-GB" w:eastAsia="es-ES"/>
                <w14:ligatures w14:val="none"/>
              </w:rPr>
            </w:pPr>
          </w:p>
        </w:tc>
        <w:tc>
          <w:tcPr>
            <w:tcW w:w="782" w:type="pct"/>
            <w:shd w:val="clear" w:color="auto" w:fill="auto"/>
          </w:tcPr>
          <w:p w14:paraId="6059A42C" w14:textId="77777777" w:rsidR="004C2777" w:rsidRPr="00302C27" w:rsidRDefault="004C2777" w:rsidP="00D752E0">
            <w:pPr>
              <w:spacing w:after="0" w:line="276" w:lineRule="auto"/>
              <w:jc w:val="both"/>
              <w:rPr>
                <w:rFonts w:eastAsia="Calibri" w:cstheme="minorHAnsi"/>
                <w:kern w:val="0"/>
                <w:lang w:val="en-GB" w:eastAsia="es-ES"/>
                <w14:ligatures w14:val="none"/>
              </w:rPr>
            </w:pPr>
            <w:r w:rsidRPr="00302C27">
              <w:rPr>
                <w:rFonts w:eastAsia="Calibri" w:cstheme="minorHAnsi"/>
                <w:kern w:val="0"/>
                <w:lang w:val="en-GB" w:eastAsia="es-ES"/>
                <w14:ligatures w14:val="none"/>
              </w:rPr>
              <w:t>Matched</w:t>
            </w:r>
          </w:p>
        </w:tc>
        <w:tc>
          <w:tcPr>
            <w:tcW w:w="728" w:type="pct"/>
            <w:shd w:val="clear" w:color="auto" w:fill="auto"/>
          </w:tcPr>
          <w:p w14:paraId="69FC055F" w14:textId="6B634EE0"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10.</w:t>
            </w:r>
            <w:r w:rsidR="0067527B" w:rsidRPr="00302C27">
              <w:rPr>
                <w:rFonts w:eastAsia="Calibri" w:cstheme="minorHAnsi"/>
                <w:kern w:val="0"/>
                <w:lang w:val="en-GB" w:eastAsia="es-ES"/>
                <w14:ligatures w14:val="none"/>
              </w:rPr>
              <w:t>060</w:t>
            </w:r>
          </w:p>
        </w:tc>
        <w:tc>
          <w:tcPr>
            <w:tcW w:w="825" w:type="pct"/>
            <w:shd w:val="clear" w:color="auto" w:fill="auto"/>
          </w:tcPr>
          <w:p w14:paraId="0467021B" w14:textId="71523E5D"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10.</w:t>
            </w:r>
            <w:r w:rsidR="006D5FF0" w:rsidRPr="00302C27">
              <w:rPr>
                <w:rFonts w:eastAsia="Calibri" w:cstheme="minorHAnsi"/>
                <w:kern w:val="0"/>
                <w:lang w:val="en-GB" w:eastAsia="es-ES"/>
                <w14:ligatures w14:val="none"/>
              </w:rPr>
              <w:t>942</w:t>
            </w:r>
          </w:p>
        </w:tc>
        <w:tc>
          <w:tcPr>
            <w:tcW w:w="725" w:type="pct"/>
            <w:shd w:val="clear" w:color="auto" w:fill="auto"/>
          </w:tcPr>
          <w:p w14:paraId="7EC86B32" w14:textId="63BC71D3" w:rsidR="004C2777" w:rsidRPr="00302C27" w:rsidRDefault="0067527B"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0.31</w:t>
            </w:r>
          </w:p>
        </w:tc>
        <w:tc>
          <w:tcPr>
            <w:tcW w:w="924" w:type="pct"/>
            <w:shd w:val="clear" w:color="auto" w:fill="auto"/>
          </w:tcPr>
          <w:p w14:paraId="69C54F81" w14:textId="486706DF"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w:t>
            </w:r>
            <w:r w:rsidR="0067527B" w:rsidRPr="00302C27">
              <w:rPr>
                <w:rFonts w:eastAsia="Calibri" w:cstheme="minorHAnsi"/>
                <w:kern w:val="0"/>
                <w:lang w:val="en-GB" w:eastAsia="es-ES"/>
                <w14:ligatures w14:val="none"/>
              </w:rPr>
              <w:t>756</w:t>
            </w:r>
          </w:p>
        </w:tc>
      </w:tr>
      <w:tr w:rsidR="004C2777" w:rsidRPr="00302C27" w14:paraId="4C9D15CA" w14:textId="77777777" w:rsidTr="00AC1414">
        <w:tc>
          <w:tcPr>
            <w:tcW w:w="1015" w:type="pct"/>
            <w:vMerge w:val="restart"/>
            <w:shd w:val="clear" w:color="auto" w:fill="auto"/>
            <w:vAlign w:val="center"/>
          </w:tcPr>
          <w:p w14:paraId="65FE7BA5" w14:textId="77777777" w:rsidR="004C2777" w:rsidRPr="00302C27" w:rsidRDefault="004C2777" w:rsidP="00D752E0">
            <w:pPr>
              <w:spacing w:after="0" w:line="276" w:lineRule="auto"/>
              <w:jc w:val="both"/>
              <w:rPr>
                <w:rFonts w:eastAsia="Calibri" w:cstheme="minorHAnsi"/>
                <w:i/>
                <w:iCs/>
                <w:kern w:val="0"/>
                <w:lang w:val="en-GB" w:eastAsia="es-ES"/>
                <w14:ligatures w14:val="none"/>
              </w:rPr>
            </w:pPr>
            <w:r w:rsidRPr="00302C27">
              <w:rPr>
                <w:rFonts w:eastAsia="Calibri" w:cstheme="minorHAnsi"/>
                <w:i/>
                <w:iCs/>
                <w:kern w:val="0"/>
                <w:lang w:val="en-GB" w:eastAsia="es-ES"/>
                <w14:ligatures w14:val="none"/>
              </w:rPr>
              <w:t>Firm size</w:t>
            </w:r>
          </w:p>
        </w:tc>
        <w:tc>
          <w:tcPr>
            <w:tcW w:w="782" w:type="pct"/>
            <w:shd w:val="clear" w:color="auto" w:fill="auto"/>
          </w:tcPr>
          <w:p w14:paraId="6EDA5CB4" w14:textId="77777777" w:rsidR="004C2777" w:rsidRPr="00302C27" w:rsidRDefault="004C2777" w:rsidP="00D752E0">
            <w:pPr>
              <w:spacing w:after="0" w:line="276" w:lineRule="auto"/>
              <w:jc w:val="both"/>
              <w:rPr>
                <w:rFonts w:eastAsia="Calibri" w:cstheme="minorHAnsi"/>
                <w:kern w:val="0"/>
                <w:lang w:val="en-GB" w:eastAsia="es-ES"/>
                <w14:ligatures w14:val="none"/>
              </w:rPr>
            </w:pPr>
            <w:r w:rsidRPr="00302C27">
              <w:rPr>
                <w:rFonts w:eastAsia="Calibri" w:cstheme="minorHAnsi"/>
                <w:kern w:val="0"/>
                <w:lang w:val="en-GB" w:eastAsia="es-ES"/>
                <w14:ligatures w14:val="none"/>
              </w:rPr>
              <w:t>Unmatched</w:t>
            </w:r>
          </w:p>
        </w:tc>
        <w:tc>
          <w:tcPr>
            <w:tcW w:w="728" w:type="pct"/>
            <w:shd w:val="clear" w:color="auto" w:fill="auto"/>
          </w:tcPr>
          <w:p w14:paraId="4A235795" w14:textId="7E42A332"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25.</w:t>
            </w:r>
            <w:r w:rsidR="006D5FF0" w:rsidRPr="00302C27">
              <w:rPr>
                <w:rFonts w:eastAsia="Calibri" w:cstheme="minorHAnsi"/>
                <w:kern w:val="0"/>
                <w:lang w:val="en-GB" w:eastAsia="es-ES"/>
                <w14:ligatures w14:val="none"/>
              </w:rPr>
              <w:t>458</w:t>
            </w:r>
            <w:r w:rsidRPr="00302C27">
              <w:rPr>
                <w:rFonts w:eastAsia="Calibri" w:cstheme="minorHAnsi"/>
                <w:kern w:val="0"/>
                <w:lang w:val="en-GB" w:eastAsia="es-ES"/>
                <w14:ligatures w14:val="none"/>
              </w:rPr>
              <w:t>***</w:t>
            </w:r>
          </w:p>
        </w:tc>
        <w:tc>
          <w:tcPr>
            <w:tcW w:w="825" w:type="pct"/>
            <w:shd w:val="clear" w:color="auto" w:fill="auto"/>
          </w:tcPr>
          <w:p w14:paraId="48E3C213" w14:textId="300CE246"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23.4</w:t>
            </w:r>
            <w:r w:rsidR="006D5FF0" w:rsidRPr="00302C27">
              <w:rPr>
                <w:rFonts w:eastAsia="Calibri" w:cstheme="minorHAnsi"/>
                <w:kern w:val="0"/>
                <w:lang w:val="en-GB" w:eastAsia="es-ES"/>
                <w14:ligatures w14:val="none"/>
              </w:rPr>
              <w:t>46</w:t>
            </w:r>
          </w:p>
        </w:tc>
        <w:tc>
          <w:tcPr>
            <w:tcW w:w="725" w:type="pct"/>
            <w:shd w:val="clear" w:color="auto" w:fill="auto"/>
          </w:tcPr>
          <w:p w14:paraId="64992FA9" w14:textId="79C80B68"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1</w:t>
            </w:r>
            <w:r w:rsidR="006D5FF0" w:rsidRPr="00302C27">
              <w:rPr>
                <w:rFonts w:eastAsia="Calibri" w:cstheme="minorHAnsi"/>
                <w:kern w:val="0"/>
                <w:lang w:val="en-GB" w:eastAsia="es-ES"/>
                <w14:ligatures w14:val="none"/>
              </w:rPr>
              <w:t>2.97</w:t>
            </w:r>
          </w:p>
        </w:tc>
        <w:tc>
          <w:tcPr>
            <w:tcW w:w="924" w:type="pct"/>
            <w:shd w:val="clear" w:color="auto" w:fill="auto"/>
          </w:tcPr>
          <w:p w14:paraId="63C661A6" w14:textId="77777777"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0.000</w:t>
            </w:r>
          </w:p>
        </w:tc>
      </w:tr>
      <w:tr w:rsidR="004C2777" w:rsidRPr="00302C27" w14:paraId="7EA023FD" w14:textId="77777777" w:rsidTr="00AC1414">
        <w:tc>
          <w:tcPr>
            <w:tcW w:w="1015" w:type="pct"/>
            <w:vMerge/>
            <w:shd w:val="clear" w:color="auto" w:fill="auto"/>
          </w:tcPr>
          <w:p w14:paraId="4159C338" w14:textId="77777777" w:rsidR="004C2777" w:rsidRPr="00302C27" w:rsidRDefault="004C2777" w:rsidP="00D752E0">
            <w:pPr>
              <w:spacing w:after="0" w:line="276" w:lineRule="auto"/>
              <w:jc w:val="both"/>
              <w:rPr>
                <w:rFonts w:eastAsia="Calibri" w:cstheme="minorHAnsi"/>
                <w:i/>
                <w:iCs/>
                <w:kern w:val="0"/>
                <w:lang w:val="en-GB" w:eastAsia="es-ES"/>
                <w14:ligatures w14:val="none"/>
              </w:rPr>
            </w:pPr>
          </w:p>
        </w:tc>
        <w:tc>
          <w:tcPr>
            <w:tcW w:w="782" w:type="pct"/>
            <w:shd w:val="clear" w:color="auto" w:fill="auto"/>
          </w:tcPr>
          <w:p w14:paraId="2BA31735" w14:textId="77777777" w:rsidR="004C2777" w:rsidRPr="00302C27" w:rsidRDefault="004C2777" w:rsidP="00D752E0">
            <w:pPr>
              <w:spacing w:after="0" w:line="276" w:lineRule="auto"/>
              <w:jc w:val="both"/>
              <w:rPr>
                <w:rFonts w:eastAsia="Calibri" w:cstheme="minorHAnsi"/>
                <w:kern w:val="0"/>
                <w:lang w:val="en-GB" w:eastAsia="es-ES"/>
                <w14:ligatures w14:val="none"/>
              </w:rPr>
            </w:pPr>
            <w:r w:rsidRPr="00302C27">
              <w:rPr>
                <w:rFonts w:eastAsia="Calibri" w:cstheme="minorHAnsi"/>
                <w:kern w:val="0"/>
                <w:lang w:val="en-GB" w:eastAsia="es-ES"/>
                <w14:ligatures w14:val="none"/>
              </w:rPr>
              <w:t>Matched</w:t>
            </w:r>
          </w:p>
        </w:tc>
        <w:tc>
          <w:tcPr>
            <w:tcW w:w="728" w:type="pct"/>
            <w:shd w:val="clear" w:color="auto" w:fill="auto"/>
          </w:tcPr>
          <w:p w14:paraId="2ABE1A42" w14:textId="676610E2"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25.</w:t>
            </w:r>
            <w:r w:rsidR="006D5FF0" w:rsidRPr="00302C27">
              <w:rPr>
                <w:rFonts w:eastAsia="Calibri" w:cstheme="minorHAnsi"/>
                <w:kern w:val="0"/>
                <w:lang w:val="en-GB" w:eastAsia="es-ES"/>
                <w14:ligatures w14:val="none"/>
              </w:rPr>
              <w:t>2</w:t>
            </w:r>
            <w:r w:rsidR="0067527B" w:rsidRPr="00302C27">
              <w:rPr>
                <w:rFonts w:eastAsia="Calibri" w:cstheme="minorHAnsi"/>
                <w:kern w:val="0"/>
                <w:lang w:val="en-GB" w:eastAsia="es-ES"/>
                <w14:ligatures w14:val="none"/>
              </w:rPr>
              <w:t>61</w:t>
            </w:r>
          </w:p>
        </w:tc>
        <w:tc>
          <w:tcPr>
            <w:tcW w:w="825" w:type="pct"/>
            <w:shd w:val="clear" w:color="auto" w:fill="auto"/>
          </w:tcPr>
          <w:p w14:paraId="5A020CD3" w14:textId="29986CB7"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25.</w:t>
            </w:r>
            <w:r w:rsidR="0067527B" w:rsidRPr="00302C27">
              <w:rPr>
                <w:rFonts w:eastAsia="Calibri" w:cstheme="minorHAnsi"/>
                <w:kern w:val="0"/>
                <w:lang w:val="en-GB" w:eastAsia="es-ES"/>
                <w14:ligatures w14:val="none"/>
              </w:rPr>
              <w:t>093</w:t>
            </w:r>
          </w:p>
        </w:tc>
        <w:tc>
          <w:tcPr>
            <w:tcW w:w="725" w:type="pct"/>
            <w:shd w:val="clear" w:color="auto" w:fill="auto"/>
          </w:tcPr>
          <w:p w14:paraId="1BB2D2FF" w14:textId="7A28F927" w:rsidR="004C2777" w:rsidRPr="00302C27" w:rsidRDefault="006D5FF0"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w:t>
            </w:r>
            <w:r w:rsidR="0067527B" w:rsidRPr="00302C27">
              <w:rPr>
                <w:rFonts w:eastAsia="Calibri" w:cstheme="minorHAnsi"/>
                <w:kern w:val="0"/>
                <w:lang w:val="en-GB" w:eastAsia="es-ES"/>
                <w14:ligatures w14:val="none"/>
              </w:rPr>
              <w:t>87</w:t>
            </w:r>
          </w:p>
        </w:tc>
        <w:tc>
          <w:tcPr>
            <w:tcW w:w="924" w:type="pct"/>
            <w:shd w:val="clear" w:color="auto" w:fill="auto"/>
          </w:tcPr>
          <w:p w14:paraId="36553A08" w14:textId="677E149B"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w:t>
            </w:r>
            <w:r w:rsidR="0067527B" w:rsidRPr="00302C27">
              <w:rPr>
                <w:rFonts w:eastAsia="Calibri" w:cstheme="minorHAnsi"/>
                <w:kern w:val="0"/>
                <w:lang w:val="en-GB" w:eastAsia="es-ES"/>
                <w14:ligatures w14:val="none"/>
              </w:rPr>
              <w:t>387</w:t>
            </w:r>
          </w:p>
        </w:tc>
      </w:tr>
      <w:tr w:rsidR="004C2777" w:rsidRPr="00302C27" w14:paraId="2358ECB1" w14:textId="77777777" w:rsidTr="00AC1414">
        <w:tc>
          <w:tcPr>
            <w:tcW w:w="1015" w:type="pct"/>
            <w:vMerge w:val="restart"/>
            <w:shd w:val="clear" w:color="auto" w:fill="auto"/>
            <w:vAlign w:val="center"/>
          </w:tcPr>
          <w:p w14:paraId="60918E01" w14:textId="77777777" w:rsidR="004C2777" w:rsidRPr="00302C27" w:rsidRDefault="004C2777" w:rsidP="00D752E0">
            <w:pPr>
              <w:spacing w:after="0" w:line="276" w:lineRule="auto"/>
              <w:jc w:val="both"/>
              <w:rPr>
                <w:rFonts w:eastAsia="Calibri" w:cstheme="minorHAnsi"/>
                <w:i/>
                <w:iCs/>
                <w:kern w:val="0"/>
                <w:lang w:val="en-GB" w:eastAsia="es-ES"/>
                <w14:ligatures w14:val="none"/>
              </w:rPr>
            </w:pPr>
            <w:r w:rsidRPr="00302C27">
              <w:rPr>
                <w:rFonts w:eastAsia="Calibri" w:cstheme="minorHAnsi"/>
                <w:i/>
                <w:iCs/>
                <w:kern w:val="0"/>
                <w:lang w:val="en-GB" w:eastAsia="es-ES"/>
                <w14:ligatures w14:val="none"/>
              </w:rPr>
              <w:t>Inflation</w:t>
            </w:r>
          </w:p>
        </w:tc>
        <w:tc>
          <w:tcPr>
            <w:tcW w:w="782" w:type="pct"/>
            <w:shd w:val="clear" w:color="auto" w:fill="auto"/>
          </w:tcPr>
          <w:p w14:paraId="4B01A82F" w14:textId="77777777" w:rsidR="004C2777" w:rsidRPr="00302C27" w:rsidRDefault="004C2777" w:rsidP="00D752E0">
            <w:pPr>
              <w:spacing w:after="0" w:line="276" w:lineRule="auto"/>
              <w:jc w:val="both"/>
              <w:rPr>
                <w:rFonts w:eastAsia="Calibri" w:cstheme="minorHAnsi"/>
                <w:kern w:val="0"/>
                <w:lang w:val="en-GB" w:eastAsia="es-ES"/>
                <w14:ligatures w14:val="none"/>
              </w:rPr>
            </w:pPr>
            <w:r w:rsidRPr="00302C27">
              <w:rPr>
                <w:rFonts w:eastAsia="Calibri" w:cstheme="minorHAnsi"/>
                <w:kern w:val="0"/>
                <w:lang w:val="en-GB" w:eastAsia="es-ES"/>
                <w14:ligatures w14:val="none"/>
              </w:rPr>
              <w:t>Unmatched</w:t>
            </w:r>
          </w:p>
        </w:tc>
        <w:tc>
          <w:tcPr>
            <w:tcW w:w="728" w:type="pct"/>
            <w:shd w:val="clear" w:color="auto" w:fill="auto"/>
          </w:tcPr>
          <w:p w14:paraId="199DFB87" w14:textId="0A5A8F58" w:rsidR="004C2777" w:rsidRPr="00302C27" w:rsidRDefault="006D5FF0"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0.993</w:t>
            </w:r>
            <w:r w:rsidR="004C2777" w:rsidRPr="00302C27">
              <w:rPr>
                <w:rFonts w:eastAsia="Calibri" w:cstheme="minorHAnsi"/>
                <w:kern w:val="0"/>
                <w:lang w:val="en-GB" w:eastAsia="es-ES"/>
                <w14:ligatures w14:val="none"/>
              </w:rPr>
              <w:t>**</w:t>
            </w:r>
          </w:p>
        </w:tc>
        <w:tc>
          <w:tcPr>
            <w:tcW w:w="825" w:type="pct"/>
            <w:shd w:val="clear" w:color="auto" w:fill="auto"/>
          </w:tcPr>
          <w:p w14:paraId="5CC72576" w14:textId="16716CF7"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1.</w:t>
            </w:r>
            <w:r w:rsidR="006D5FF0" w:rsidRPr="00302C27">
              <w:rPr>
                <w:rFonts w:eastAsia="Calibri" w:cstheme="minorHAnsi"/>
                <w:kern w:val="0"/>
                <w:lang w:val="en-GB" w:eastAsia="es-ES"/>
                <w14:ligatures w14:val="none"/>
              </w:rPr>
              <w:t>196</w:t>
            </w:r>
          </w:p>
        </w:tc>
        <w:tc>
          <w:tcPr>
            <w:tcW w:w="725" w:type="pct"/>
            <w:shd w:val="clear" w:color="auto" w:fill="auto"/>
          </w:tcPr>
          <w:p w14:paraId="5EF4FB47" w14:textId="3FCFA0D8"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w:t>
            </w:r>
            <w:r w:rsidR="006D5FF0" w:rsidRPr="00302C27">
              <w:rPr>
                <w:rFonts w:eastAsia="Calibri" w:cstheme="minorHAnsi"/>
                <w:kern w:val="0"/>
                <w:lang w:val="en-GB" w:eastAsia="es-ES"/>
                <w14:ligatures w14:val="none"/>
              </w:rPr>
              <w:t>1.98</w:t>
            </w:r>
          </w:p>
        </w:tc>
        <w:tc>
          <w:tcPr>
            <w:tcW w:w="924" w:type="pct"/>
            <w:shd w:val="clear" w:color="auto" w:fill="auto"/>
          </w:tcPr>
          <w:p w14:paraId="7758C3B5" w14:textId="3DC1889D"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0.0</w:t>
            </w:r>
            <w:r w:rsidR="006D5FF0" w:rsidRPr="00302C27">
              <w:rPr>
                <w:rFonts w:eastAsia="Calibri" w:cstheme="minorHAnsi"/>
                <w:kern w:val="0"/>
                <w:lang w:val="en-GB" w:eastAsia="es-ES"/>
                <w14:ligatures w14:val="none"/>
              </w:rPr>
              <w:t>48</w:t>
            </w:r>
          </w:p>
        </w:tc>
      </w:tr>
      <w:tr w:rsidR="004C2777" w:rsidRPr="00302C27" w14:paraId="36B80059" w14:textId="77777777" w:rsidTr="00AC1414">
        <w:tc>
          <w:tcPr>
            <w:tcW w:w="1015" w:type="pct"/>
            <w:vMerge/>
            <w:shd w:val="clear" w:color="auto" w:fill="auto"/>
          </w:tcPr>
          <w:p w14:paraId="257D188C" w14:textId="77777777" w:rsidR="004C2777" w:rsidRPr="00302C27" w:rsidRDefault="004C2777" w:rsidP="00D752E0">
            <w:pPr>
              <w:spacing w:after="0" w:line="276" w:lineRule="auto"/>
              <w:jc w:val="both"/>
              <w:rPr>
                <w:rFonts w:eastAsia="Calibri" w:cstheme="minorHAnsi"/>
                <w:i/>
                <w:iCs/>
                <w:kern w:val="0"/>
                <w:lang w:val="en-GB" w:eastAsia="es-ES"/>
                <w14:ligatures w14:val="none"/>
              </w:rPr>
            </w:pPr>
          </w:p>
        </w:tc>
        <w:tc>
          <w:tcPr>
            <w:tcW w:w="782" w:type="pct"/>
            <w:shd w:val="clear" w:color="auto" w:fill="auto"/>
          </w:tcPr>
          <w:p w14:paraId="4B2368F5" w14:textId="77777777" w:rsidR="004C2777" w:rsidRPr="00302C27" w:rsidRDefault="004C2777" w:rsidP="00D752E0">
            <w:pPr>
              <w:spacing w:after="0" w:line="276" w:lineRule="auto"/>
              <w:jc w:val="both"/>
              <w:rPr>
                <w:rFonts w:eastAsia="Calibri" w:cstheme="minorHAnsi"/>
                <w:kern w:val="0"/>
                <w:lang w:val="en-GB" w:eastAsia="es-ES"/>
                <w14:ligatures w14:val="none"/>
              </w:rPr>
            </w:pPr>
            <w:r w:rsidRPr="00302C27">
              <w:rPr>
                <w:rFonts w:eastAsia="Calibri" w:cstheme="minorHAnsi"/>
                <w:kern w:val="0"/>
                <w:lang w:val="en-GB" w:eastAsia="es-ES"/>
                <w14:ligatures w14:val="none"/>
              </w:rPr>
              <w:t>Matched</w:t>
            </w:r>
          </w:p>
        </w:tc>
        <w:tc>
          <w:tcPr>
            <w:tcW w:w="728" w:type="pct"/>
            <w:shd w:val="clear" w:color="auto" w:fill="auto"/>
          </w:tcPr>
          <w:p w14:paraId="287E5E64" w14:textId="37B0F1E4" w:rsidR="004C2777" w:rsidRPr="00302C27" w:rsidRDefault="0067527B"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0.956</w:t>
            </w:r>
          </w:p>
        </w:tc>
        <w:tc>
          <w:tcPr>
            <w:tcW w:w="825" w:type="pct"/>
            <w:shd w:val="clear" w:color="auto" w:fill="auto"/>
          </w:tcPr>
          <w:p w14:paraId="12F7DE93" w14:textId="47F803FE"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1.</w:t>
            </w:r>
            <w:r w:rsidR="0067527B" w:rsidRPr="00302C27">
              <w:rPr>
                <w:rFonts w:eastAsia="Calibri" w:cstheme="minorHAnsi"/>
                <w:kern w:val="0"/>
                <w:lang w:val="en-GB" w:eastAsia="es-ES"/>
                <w14:ligatures w14:val="none"/>
              </w:rPr>
              <w:t>131</w:t>
            </w:r>
          </w:p>
        </w:tc>
        <w:tc>
          <w:tcPr>
            <w:tcW w:w="725" w:type="pct"/>
            <w:shd w:val="clear" w:color="auto" w:fill="auto"/>
          </w:tcPr>
          <w:p w14:paraId="4A226260" w14:textId="7CABA2B1"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w:t>
            </w:r>
            <w:r w:rsidR="006D5FF0" w:rsidRPr="00302C27">
              <w:rPr>
                <w:rFonts w:eastAsia="Calibri" w:cstheme="minorHAnsi"/>
                <w:kern w:val="0"/>
                <w:lang w:val="en-GB" w:eastAsia="es-ES"/>
                <w14:ligatures w14:val="none"/>
              </w:rPr>
              <w:t>1.</w:t>
            </w:r>
            <w:r w:rsidR="0067527B" w:rsidRPr="00302C27">
              <w:rPr>
                <w:rFonts w:eastAsia="Calibri" w:cstheme="minorHAnsi"/>
                <w:kern w:val="0"/>
                <w:lang w:val="en-GB" w:eastAsia="es-ES"/>
                <w14:ligatures w14:val="none"/>
              </w:rPr>
              <w:t>49</w:t>
            </w:r>
          </w:p>
        </w:tc>
        <w:tc>
          <w:tcPr>
            <w:tcW w:w="924" w:type="pct"/>
            <w:shd w:val="clear" w:color="auto" w:fill="auto"/>
          </w:tcPr>
          <w:p w14:paraId="2424E6D3" w14:textId="252C30CA"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w:t>
            </w:r>
            <w:r w:rsidR="0067527B" w:rsidRPr="00302C27">
              <w:rPr>
                <w:rFonts w:eastAsia="Calibri" w:cstheme="minorHAnsi"/>
                <w:kern w:val="0"/>
                <w:lang w:val="en-GB" w:eastAsia="es-ES"/>
                <w14:ligatures w14:val="none"/>
              </w:rPr>
              <w:t>139</w:t>
            </w:r>
          </w:p>
        </w:tc>
      </w:tr>
      <w:tr w:rsidR="004C2777" w:rsidRPr="00302C27" w14:paraId="0304340D" w14:textId="77777777" w:rsidTr="00AC1414">
        <w:tc>
          <w:tcPr>
            <w:tcW w:w="1015" w:type="pct"/>
            <w:vMerge w:val="restart"/>
            <w:shd w:val="clear" w:color="auto" w:fill="auto"/>
            <w:vAlign w:val="center"/>
          </w:tcPr>
          <w:p w14:paraId="4BF22C0D" w14:textId="77777777" w:rsidR="004C2777" w:rsidRPr="00302C27" w:rsidRDefault="004C2777" w:rsidP="00D752E0">
            <w:pPr>
              <w:spacing w:after="0" w:line="276" w:lineRule="auto"/>
              <w:jc w:val="both"/>
              <w:rPr>
                <w:rFonts w:eastAsia="Calibri" w:cstheme="minorHAnsi"/>
                <w:i/>
                <w:iCs/>
                <w:kern w:val="0"/>
                <w:lang w:val="en-GB" w:eastAsia="es-ES"/>
                <w14:ligatures w14:val="none"/>
              </w:rPr>
            </w:pPr>
            <w:r w:rsidRPr="00302C27">
              <w:rPr>
                <w:rFonts w:eastAsia="Calibri" w:cstheme="minorHAnsi"/>
                <w:i/>
                <w:iCs/>
                <w:kern w:val="0"/>
                <w:lang w:val="en-GB" w:eastAsia="es-ES"/>
                <w14:ligatures w14:val="none"/>
              </w:rPr>
              <w:t>HHI</w:t>
            </w:r>
          </w:p>
        </w:tc>
        <w:tc>
          <w:tcPr>
            <w:tcW w:w="782" w:type="pct"/>
            <w:shd w:val="clear" w:color="auto" w:fill="auto"/>
          </w:tcPr>
          <w:p w14:paraId="2490C0C5" w14:textId="77777777" w:rsidR="004C2777" w:rsidRPr="00302C27" w:rsidRDefault="004C2777" w:rsidP="00D752E0">
            <w:pPr>
              <w:spacing w:after="0" w:line="276" w:lineRule="auto"/>
              <w:jc w:val="both"/>
              <w:rPr>
                <w:rFonts w:eastAsia="Calibri" w:cstheme="minorHAnsi"/>
                <w:kern w:val="0"/>
                <w:lang w:val="en-GB" w:eastAsia="es-ES"/>
                <w14:ligatures w14:val="none"/>
              </w:rPr>
            </w:pPr>
            <w:r w:rsidRPr="00302C27">
              <w:rPr>
                <w:rFonts w:eastAsia="Calibri" w:cstheme="minorHAnsi"/>
                <w:kern w:val="0"/>
                <w:lang w:val="en-GB" w:eastAsia="es-ES"/>
                <w14:ligatures w14:val="none"/>
              </w:rPr>
              <w:t>Unmatched</w:t>
            </w:r>
          </w:p>
        </w:tc>
        <w:tc>
          <w:tcPr>
            <w:tcW w:w="728" w:type="pct"/>
            <w:shd w:val="clear" w:color="auto" w:fill="auto"/>
          </w:tcPr>
          <w:p w14:paraId="60401B6F" w14:textId="6DAE86B0" w:rsidR="004C2777" w:rsidRPr="00302C27" w:rsidRDefault="006D5FF0"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2.113</w:t>
            </w:r>
            <w:r w:rsidR="004C2777" w:rsidRPr="00302C27">
              <w:rPr>
                <w:rFonts w:eastAsia="Calibri" w:cstheme="minorHAnsi"/>
                <w:kern w:val="0"/>
                <w:lang w:val="en-GB" w:eastAsia="es-ES"/>
                <w14:ligatures w14:val="none"/>
              </w:rPr>
              <w:t>***</w:t>
            </w:r>
          </w:p>
        </w:tc>
        <w:tc>
          <w:tcPr>
            <w:tcW w:w="825" w:type="pct"/>
            <w:shd w:val="clear" w:color="auto" w:fill="auto"/>
          </w:tcPr>
          <w:p w14:paraId="1669514F" w14:textId="4B63AED6"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2.</w:t>
            </w:r>
            <w:r w:rsidR="006D5FF0" w:rsidRPr="00302C27">
              <w:rPr>
                <w:rFonts w:eastAsia="Calibri" w:cstheme="minorHAnsi"/>
                <w:kern w:val="0"/>
                <w:lang w:val="en-GB" w:eastAsia="es-ES"/>
                <w14:ligatures w14:val="none"/>
              </w:rPr>
              <w:t>573</w:t>
            </w:r>
          </w:p>
        </w:tc>
        <w:tc>
          <w:tcPr>
            <w:tcW w:w="725" w:type="pct"/>
            <w:shd w:val="clear" w:color="auto" w:fill="auto"/>
          </w:tcPr>
          <w:p w14:paraId="61611153" w14:textId="08B4BA4B"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-3.</w:t>
            </w:r>
            <w:r w:rsidR="006D5FF0" w:rsidRPr="00302C27">
              <w:rPr>
                <w:rFonts w:eastAsia="Calibri" w:cstheme="minorHAnsi"/>
                <w:kern w:val="0"/>
                <w:lang w:val="en-GB" w:eastAsia="es-ES"/>
                <w14:ligatures w14:val="none"/>
              </w:rPr>
              <w:t>02</w:t>
            </w:r>
          </w:p>
        </w:tc>
        <w:tc>
          <w:tcPr>
            <w:tcW w:w="924" w:type="pct"/>
            <w:shd w:val="clear" w:color="auto" w:fill="auto"/>
          </w:tcPr>
          <w:p w14:paraId="63E27DE2" w14:textId="3164AC4A"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0.00</w:t>
            </w:r>
            <w:r w:rsidR="006D5FF0" w:rsidRPr="00302C27">
              <w:rPr>
                <w:rFonts w:eastAsia="Calibri" w:cstheme="minorHAnsi"/>
                <w:kern w:val="0"/>
                <w:lang w:val="en-GB" w:eastAsia="es-ES"/>
                <w14:ligatures w14:val="none"/>
              </w:rPr>
              <w:t>3</w:t>
            </w:r>
          </w:p>
        </w:tc>
      </w:tr>
      <w:tr w:rsidR="004C2777" w:rsidRPr="00302C27" w14:paraId="2870C5DA" w14:textId="77777777" w:rsidTr="00AC1414">
        <w:tc>
          <w:tcPr>
            <w:tcW w:w="1015" w:type="pct"/>
            <w:vMerge/>
            <w:shd w:val="clear" w:color="auto" w:fill="auto"/>
            <w:vAlign w:val="center"/>
          </w:tcPr>
          <w:p w14:paraId="534D8E3E" w14:textId="77777777" w:rsidR="004C2777" w:rsidRPr="00302C27" w:rsidRDefault="004C2777" w:rsidP="00D752E0">
            <w:pPr>
              <w:spacing w:after="0" w:line="276" w:lineRule="auto"/>
              <w:jc w:val="both"/>
              <w:rPr>
                <w:rFonts w:eastAsia="Calibri" w:cstheme="minorHAnsi"/>
                <w:i/>
                <w:iCs/>
                <w:kern w:val="0"/>
                <w:lang w:val="en-GB" w:eastAsia="es-ES"/>
                <w14:ligatures w14:val="none"/>
              </w:rPr>
            </w:pPr>
          </w:p>
        </w:tc>
        <w:tc>
          <w:tcPr>
            <w:tcW w:w="782" w:type="pct"/>
            <w:shd w:val="clear" w:color="auto" w:fill="auto"/>
          </w:tcPr>
          <w:p w14:paraId="6156D137" w14:textId="77777777" w:rsidR="004C2777" w:rsidRPr="00302C27" w:rsidRDefault="004C2777" w:rsidP="00D752E0">
            <w:pPr>
              <w:spacing w:after="0" w:line="276" w:lineRule="auto"/>
              <w:jc w:val="both"/>
              <w:rPr>
                <w:rFonts w:eastAsia="Calibri" w:cstheme="minorHAnsi"/>
                <w:kern w:val="0"/>
                <w:lang w:val="en-GB" w:eastAsia="es-ES"/>
                <w14:ligatures w14:val="none"/>
              </w:rPr>
            </w:pPr>
            <w:r w:rsidRPr="00302C27">
              <w:rPr>
                <w:rFonts w:eastAsia="Calibri" w:cstheme="minorHAnsi"/>
                <w:kern w:val="0"/>
                <w:lang w:val="en-GB" w:eastAsia="es-ES"/>
                <w14:ligatures w14:val="none"/>
              </w:rPr>
              <w:t>Matched</w:t>
            </w:r>
          </w:p>
        </w:tc>
        <w:tc>
          <w:tcPr>
            <w:tcW w:w="728" w:type="pct"/>
            <w:shd w:val="clear" w:color="auto" w:fill="auto"/>
          </w:tcPr>
          <w:p w14:paraId="5AA52304" w14:textId="54D14BBB" w:rsidR="004C2777" w:rsidRPr="00302C27" w:rsidRDefault="006D5FF0"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2.1</w:t>
            </w:r>
            <w:r w:rsidR="0067527B" w:rsidRPr="00302C27">
              <w:rPr>
                <w:rFonts w:eastAsia="Calibri" w:cstheme="minorHAnsi"/>
                <w:kern w:val="0"/>
                <w:lang w:val="en-GB" w:eastAsia="es-ES"/>
                <w14:ligatures w14:val="none"/>
              </w:rPr>
              <w:t>86</w:t>
            </w:r>
          </w:p>
        </w:tc>
        <w:tc>
          <w:tcPr>
            <w:tcW w:w="825" w:type="pct"/>
            <w:shd w:val="clear" w:color="auto" w:fill="auto"/>
          </w:tcPr>
          <w:p w14:paraId="0C3D29D9" w14:textId="2350B8DC" w:rsidR="004C2777" w:rsidRPr="00302C27" w:rsidRDefault="006D5FF0"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2.0</w:t>
            </w:r>
            <w:r w:rsidR="0067527B" w:rsidRPr="00302C27">
              <w:rPr>
                <w:rFonts w:eastAsia="Calibri" w:cstheme="minorHAnsi"/>
                <w:kern w:val="0"/>
                <w:lang w:val="en-GB" w:eastAsia="es-ES"/>
                <w14:ligatures w14:val="none"/>
              </w:rPr>
              <w:t>86</w:t>
            </w:r>
          </w:p>
        </w:tc>
        <w:tc>
          <w:tcPr>
            <w:tcW w:w="725" w:type="pct"/>
            <w:shd w:val="clear" w:color="auto" w:fill="auto"/>
          </w:tcPr>
          <w:p w14:paraId="217B11B2" w14:textId="380AFFF3"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w:t>
            </w:r>
            <w:r w:rsidR="0067527B" w:rsidRPr="00302C27">
              <w:rPr>
                <w:rFonts w:eastAsia="Calibri" w:cstheme="minorHAnsi"/>
                <w:kern w:val="0"/>
                <w:lang w:val="en-GB" w:eastAsia="es-ES"/>
                <w14:ligatures w14:val="none"/>
              </w:rPr>
              <w:t>50</w:t>
            </w:r>
          </w:p>
        </w:tc>
        <w:tc>
          <w:tcPr>
            <w:tcW w:w="924" w:type="pct"/>
            <w:shd w:val="clear" w:color="auto" w:fill="auto"/>
          </w:tcPr>
          <w:p w14:paraId="0962A56C" w14:textId="2A986B18"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w:t>
            </w:r>
            <w:r w:rsidR="006D5FF0" w:rsidRPr="00302C27">
              <w:rPr>
                <w:rFonts w:eastAsia="Calibri" w:cstheme="minorHAnsi"/>
                <w:kern w:val="0"/>
                <w:lang w:val="en-GB" w:eastAsia="es-ES"/>
                <w14:ligatures w14:val="none"/>
              </w:rPr>
              <w:t>6</w:t>
            </w:r>
            <w:r w:rsidR="0067527B" w:rsidRPr="00302C27">
              <w:rPr>
                <w:rFonts w:eastAsia="Calibri" w:cstheme="minorHAnsi"/>
                <w:kern w:val="0"/>
                <w:lang w:val="en-GB" w:eastAsia="es-ES"/>
                <w14:ligatures w14:val="none"/>
              </w:rPr>
              <w:t>18</w:t>
            </w:r>
          </w:p>
        </w:tc>
      </w:tr>
      <w:tr w:rsidR="004C2777" w:rsidRPr="00302C27" w14:paraId="3F32BE90" w14:textId="77777777" w:rsidTr="00AC1414">
        <w:tc>
          <w:tcPr>
            <w:tcW w:w="1015" w:type="pct"/>
            <w:vMerge w:val="restart"/>
            <w:shd w:val="clear" w:color="auto" w:fill="auto"/>
            <w:vAlign w:val="center"/>
          </w:tcPr>
          <w:p w14:paraId="0962F6B8" w14:textId="77777777" w:rsidR="004C2777" w:rsidRPr="00302C27" w:rsidRDefault="004C2777" w:rsidP="00D752E0">
            <w:pPr>
              <w:spacing w:after="0" w:line="276" w:lineRule="auto"/>
              <w:jc w:val="both"/>
              <w:rPr>
                <w:rFonts w:eastAsia="Calibri" w:cstheme="minorHAnsi"/>
                <w:i/>
                <w:iCs/>
                <w:kern w:val="0"/>
                <w:lang w:val="en-GB" w:eastAsia="es-ES"/>
                <w14:ligatures w14:val="none"/>
              </w:rPr>
            </w:pPr>
            <w:r w:rsidRPr="00302C27">
              <w:rPr>
                <w:rFonts w:eastAsia="Calibri" w:cstheme="minorHAnsi"/>
                <w:i/>
                <w:iCs/>
                <w:kern w:val="0"/>
                <w:lang w:val="en-GB" w:eastAsia="es-ES"/>
                <w14:ligatures w14:val="none"/>
              </w:rPr>
              <w:t>GDP growth</w:t>
            </w:r>
          </w:p>
        </w:tc>
        <w:tc>
          <w:tcPr>
            <w:tcW w:w="782" w:type="pct"/>
            <w:shd w:val="clear" w:color="auto" w:fill="auto"/>
          </w:tcPr>
          <w:p w14:paraId="349F9F00" w14:textId="77777777" w:rsidR="004C2777" w:rsidRPr="00302C27" w:rsidRDefault="004C2777" w:rsidP="00D752E0">
            <w:pPr>
              <w:spacing w:after="0" w:line="276" w:lineRule="auto"/>
              <w:jc w:val="both"/>
              <w:rPr>
                <w:rFonts w:eastAsia="Calibri" w:cstheme="minorHAnsi"/>
                <w:kern w:val="0"/>
                <w:lang w:val="en-GB" w:eastAsia="es-ES"/>
                <w14:ligatures w14:val="none"/>
              </w:rPr>
            </w:pPr>
            <w:r w:rsidRPr="00302C27">
              <w:rPr>
                <w:rFonts w:eastAsia="Calibri" w:cstheme="minorHAnsi"/>
                <w:kern w:val="0"/>
                <w:lang w:val="en-GB" w:eastAsia="es-ES"/>
                <w14:ligatures w14:val="none"/>
              </w:rPr>
              <w:t>Unmatched</w:t>
            </w:r>
          </w:p>
        </w:tc>
        <w:tc>
          <w:tcPr>
            <w:tcW w:w="728" w:type="pct"/>
            <w:shd w:val="clear" w:color="auto" w:fill="auto"/>
          </w:tcPr>
          <w:p w14:paraId="6AA398A4" w14:textId="757FDE54" w:rsidR="004C2777" w:rsidRPr="00302C27" w:rsidRDefault="006D5FF0"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1.027</w:t>
            </w:r>
            <w:r w:rsidR="004C2777" w:rsidRPr="00302C27">
              <w:rPr>
                <w:rFonts w:eastAsia="Calibri" w:cstheme="minorHAnsi"/>
                <w:kern w:val="0"/>
                <w:lang w:val="en-GB" w:eastAsia="es-ES"/>
                <w14:ligatures w14:val="none"/>
              </w:rPr>
              <w:t>*</w:t>
            </w:r>
          </w:p>
        </w:tc>
        <w:tc>
          <w:tcPr>
            <w:tcW w:w="825" w:type="pct"/>
            <w:shd w:val="clear" w:color="auto" w:fill="auto"/>
          </w:tcPr>
          <w:p w14:paraId="2123BD06" w14:textId="72B79554"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1.</w:t>
            </w:r>
            <w:r w:rsidR="006D5FF0" w:rsidRPr="00302C27">
              <w:rPr>
                <w:rFonts w:eastAsia="Calibri" w:cstheme="minorHAnsi"/>
                <w:kern w:val="0"/>
                <w:lang w:val="en-GB" w:eastAsia="es-ES"/>
                <w14:ligatures w14:val="none"/>
              </w:rPr>
              <w:t>323</w:t>
            </w:r>
          </w:p>
        </w:tc>
        <w:tc>
          <w:tcPr>
            <w:tcW w:w="725" w:type="pct"/>
            <w:shd w:val="clear" w:color="auto" w:fill="auto"/>
          </w:tcPr>
          <w:p w14:paraId="731742CD" w14:textId="23F34A4D"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-1.9</w:t>
            </w:r>
            <w:r w:rsidR="006D5FF0" w:rsidRPr="00302C27">
              <w:rPr>
                <w:rFonts w:eastAsia="Calibri" w:cstheme="minorHAnsi"/>
                <w:kern w:val="0"/>
                <w:lang w:val="en-GB" w:eastAsia="es-ES"/>
                <w14:ligatures w14:val="none"/>
              </w:rPr>
              <w:t>2</w:t>
            </w:r>
          </w:p>
        </w:tc>
        <w:tc>
          <w:tcPr>
            <w:tcW w:w="924" w:type="pct"/>
            <w:shd w:val="clear" w:color="auto" w:fill="auto"/>
          </w:tcPr>
          <w:p w14:paraId="5E6AB871" w14:textId="77777777"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0.056</w:t>
            </w:r>
          </w:p>
        </w:tc>
      </w:tr>
      <w:tr w:rsidR="004C2777" w:rsidRPr="00302C27" w14:paraId="3AFD39A9" w14:textId="77777777" w:rsidTr="00AC1414">
        <w:tc>
          <w:tcPr>
            <w:tcW w:w="1015" w:type="pct"/>
            <w:vMerge/>
            <w:shd w:val="clear" w:color="auto" w:fill="auto"/>
          </w:tcPr>
          <w:p w14:paraId="18C5694A" w14:textId="77777777" w:rsidR="004C2777" w:rsidRPr="00302C27" w:rsidRDefault="004C2777" w:rsidP="00D752E0">
            <w:pPr>
              <w:spacing w:after="0" w:line="276" w:lineRule="auto"/>
              <w:jc w:val="both"/>
              <w:rPr>
                <w:rFonts w:eastAsia="Calibri" w:cstheme="minorHAnsi"/>
                <w:kern w:val="0"/>
                <w:lang w:val="en-GB" w:eastAsia="es-ES"/>
                <w14:ligatures w14:val="none"/>
              </w:rPr>
            </w:pPr>
          </w:p>
        </w:tc>
        <w:tc>
          <w:tcPr>
            <w:tcW w:w="782" w:type="pct"/>
            <w:shd w:val="clear" w:color="auto" w:fill="auto"/>
          </w:tcPr>
          <w:p w14:paraId="68650097" w14:textId="77777777" w:rsidR="004C2777" w:rsidRPr="00302C27" w:rsidRDefault="004C2777" w:rsidP="00D752E0">
            <w:pPr>
              <w:spacing w:after="0" w:line="276" w:lineRule="auto"/>
              <w:jc w:val="both"/>
              <w:rPr>
                <w:rFonts w:eastAsia="Calibri" w:cstheme="minorHAnsi"/>
                <w:kern w:val="0"/>
                <w:lang w:val="en-GB" w:eastAsia="es-ES"/>
                <w14:ligatures w14:val="none"/>
              </w:rPr>
            </w:pPr>
            <w:r w:rsidRPr="00302C27">
              <w:rPr>
                <w:rFonts w:eastAsia="Calibri" w:cstheme="minorHAnsi"/>
                <w:kern w:val="0"/>
                <w:lang w:val="en-GB" w:eastAsia="es-ES"/>
                <w14:ligatures w14:val="none"/>
              </w:rPr>
              <w:t>Matched</w:t>
            </w:r>
          </w:p>
        </w:tc>
        <w:tc>
          <w:tcPr>
            <w:tcW w:w="728" w:type="pct"/>
            <w:shd w:val="clear" w:color="auto" w:fill="auto"/>
          </w:tcPr>
          <w:p w14:paraId="05D4905A" w14:textId="76F38786" w:rsidR="004C2777" w:rsidRPr="00302C27" w:rsidRDefault="006D5FF0"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1.036</w:t>
            </w:r>
          </w:p>
        </w:tc>
        <w:tc>
          <w:tcPr>
            <w:tcW w:w="825" w:type="pct"/>
            <w:shd w:val="clear" w:color="auto" w:fill="auto"/>
          </w:tcPr>
          <w:p w14:paraId="46B28AF6" w14:textId="0FA5A097" w:rsidR="004C2777" w:rsidRPr="00302C27" w:rsidRDefault="0067527B"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1.078</w:t>
            </w:r>
          </w:p>
        </w:tc>
        <w:tc>
          <w:tcPr>
            <w:tcW w:w="725" w:type="pct"/>
            <w:shd w:val="clear" w:color="auto" w:fill="auto"/>
          </w:tcPr>
          <w:p w14:paraId="4A89D708" w14:textId="4698F25F" w:rsidR="004C2777" w:rsidRPr="00302C27" w:rsidRDefault="0067527B"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-0.20</w:t>
            </w:r>
          </w:p>
        </w:tc>
        <w:tc>
          <w:tcPr>
            <w:tcW w:w="924" w:type="pct"/>
            <w:shd w:val="clear" w:color="auto" w:fill="auto"/>
          </w:tcPr>
          <w:p w14:paraId="250B3BAE" w14:textId="1DC80A4C" w:rsidR="004C2777" w:rsidRPr="00302C27" w:rsidRDefault="004C2777" w:rsidP="00D752E0">
            <w:pPr>
              <w:spacing w:after="0" w:line="276" w:lineRule="auto"/>
              <w:rPr>
                <w:rFonts w:eastAsia="Calibri" w:cstheme="minorHAnsi"/>
                <w:kern w:val="0"/>
                <w:lang w:val="en-GB" w:eastAsia="es-ES"/>
                <w14:ligatures w14:val="none"/>
              </w:rPr>
            </w:pPr>
            <w:r w:rsidRPr="00302C27">
              <w:rPr>
                <w:rFonts w:eastAsia="Calibri" w:cstheme="minorHAnsi"/>
                <w:kern w:val="0"/>
                <w:lang w:val="en-GB" w:eastAsia="es-ES"/>
                <w14:ligatures w14:val="none"/>
              </w:rPr>
              <w:t>0.</w:t>
            </w:r>
            <w:r w:rsidR="0067527B" w:rsidRPr="00302C27">
              <w:rPr>
                <w:rFonts w:eastAsia="Calibri" w:cstheme="minorHAnsi"/>
                <w:kern w:val="0"/>
                <w:lang w:val="en-GB" w:eastAsia="es-ES"/>
                <w14:ligatures w14:val="none"/>
              </w:rPr>
              <w:t>841</w:t>
            </w:r>
          </w:p>
        </w:tc>
      </w:tr>
    </w:tbl>
    <w:p w14:paraId="787807AC" w14:textId="77777777" w:rsidR="004C14F1" w:rsidRDefault="00AC1414" w:rsidP="004C14F1">
      <w:pPr>
        <w:spacing w:before="120" w:after="120" w:line="240" w:lineRule="auto"/>
        <w:jc w:val="both"/>
        <w:rPr>
          <w:rFonts w:eastAsia="Times New Roman" w:cstheme="minorHAnsi"/>
          <w:iCs/>
          <w:kern w:val="0"/>
          <w:sz w:val="18"/>
          <w:szCs w:val="18"/>
          <w:lang w:val="en-US" w:eastAsia="es-ES"/>
          <w14:ligatures w14:val="none"/>
        </w:rPr>
      </w:pPr>
      <w:r w:rsidRPr="008102FE">
        <w:rPr>
          <w:rFonts w:eastAsia="Calibri" w:cstheme="minorHAnsi"/>
          <w:bCs/>
          <w:kern w:val="0"/>
          <w:sz w:val="18"/>
          <w:szCs w:val="18"/>
          <w:shd w:val="clear" w:color="auto" w:fill="FFFFFF"/>
          <w:lang w:val="en-GB" w:eastAsia="es-ES"/>
          <w14:ligatures w14:val="none"/>
        </w:rPr>
        <w:t xml:space="preserve">Notes: ***, **, and *: significant at the 1, 5, and 10 percent </w:t>
      </w:r>
      <w:proofErr w:type="gramStart"/>
      <w:r w:rsidRPr="008102FE">
        <w:rPr>
          <w:rFonts w:eastAsia="Calibri" w:cstheme="minorHAnsi"/>
          <w:bCs/>
          <w:kern w:val="0"/>
          <w:sz w:val="18"/>
          <w:szCs w:val="18"/>
          <w:shd w:val="clear" w:color="auto" w:fill="FFFFFF"/>
          <w:lang w:val="en-GB" w:eastAsia="es-ES"/>
          <w14:ligatures w14:val="none"/>
        </w:rPr>
        <w:t>level</w:t>
      </w:r>
      <w:r w:rsidR="00931EFD" w:rsidRPr="008102FE">
        <w:rPr>
          <w:rFonts w:eastAsia="Calibri" w:cstheme="minorHAnsi"/>
          <w:bCs/>
          <w:kern w:val="0"/>
          <w:sz w:val="18"/>
          <w:szCs w:val="18"/>
          <w:shd w:val="clear" w:color="auto" w:fill="FFFFFF"/>
          <w:lang w:val="en-GB" w:eastAsia="es-ES"/>
          <w14:ligatures w14:val="none"/>
        </w:rPr>
        <w:t>.</w:t>
      </w:r>
      <w:r w:rsidR="00931EFD" w:rsidRPr="008102FE">
        <w:rPr>
          <w:rFonts w:eastAsia="Times New Roman" w:cstheme="minorHAnsi"/>
          <w:i/>
          <w:kern w:val="0"/>
          <w:sz w:val="18"/>
          <w:szCs w:val="18"/>
          <w:lang w:val="en-US" w:eastAsia="es-ES"/>
          <w14:ligatures w14:val="none"/>
        </w:rPr>
        <w:t>Reinsurance</w:t>
      </w:r>
      <w:proofErr w:type="gramEnd"/>
      <w:r w:rsidR="00931EFD" w:rsidRPr="008102FE">
        <w:rPr>
          <w:rFonts w:eastAsia="Times New Roman" w:cstheme="minorHAnsi"/>
          <w:iCs/>
          <w:kern w:val="0"/>
          <w:sz w:val="18"/>
          <w:szCs w:val="18"/>
          <w:lang w:val="en-US" w:eastAsia="es-ES"/>
          <w14:ligatures w14:val="none"/>
        </w:rPr>
        <w:t xml:space="preserve"> is the ratio of reinsurance premiums paid to total premiums earned; </w:t>
      </w:r>
      <w:r w:rsidR="00931EFD" w:rsidRPr="008102FE">
        <w:rPr>
          <w:rFonts w:eastAsia="Times New Roman" w:cstheme="minorHAnsi"/>
          <w:i/>
          <w:kern w:val="0"/>
          <w:sz w:val="18"/>
          <w:szCs w:val="18"/>
          <w:lang w:val="en-US" w:eastAsia="es-ES"/>
          <w14:ligatures w14:val="none"/>
        </w:rPr>
        <w:t>Premium growth</w:t>
      </w:r>
      <w:r w:rsidR="00931EFD" w:rsidRPr="008102FE">
        <w:rPr>
          <w:rFonts w:eastAsia="Times New Roman" w:cstheme="minorHAnsi"/>
          <w:iCs/>
          <w:kern w:val="0"/>
          <w:sz w:val="18"/>
          <w:szCs w:val="18"/>
          <w:lang w:val="en-US" w:eastAsia="es-ES"/>
          <w14:ligatures w14:val="none"/>
        </w:rPr>
        <w:t xml:space="preserve"> is the annual growth of total premiums. </w:t>
      </w:r>
      <w:r w:rsidR="00931EFD" w:rsidRPr="008102FE">
        <w:rPr>
          <w:rFonts w:eastAsia="Times New Roman" w:cstheme="minorHAnsi"/>
          <w:i/>
          <w:kern w:val="0"/>
          <w:sz w:val="18"/>
          <w:szCs w:val="18"/>
          <w:lang w:val="en-US" w:eastAsia="es-ES"/>
          <w14:ligatures w14:val="none"/>
        </w:rPr>
        <w:t>Equity growth</w:t>
      </w:r>
      <w:r w:rsidR="00931EFD" w:rsidRPr="008102FE">
        <w:rPr>
          <w:rFonts w:eastAsia="Times New Roman" w:cstheme="minorHAnsi"/>
          <w:iCs/>
          <w:kern w:val="0"/>
          <w:sz w:val="18"/>
          <w:szCs w:val="18"/>
          <w:lang w:val="en-US" w:eastAsia="es-ES"/>
          <w14:ligatures w14:val="none"/>
        </w:rPr>
        <w:t xml:space="preserve"> is the annual growth of total equity; </w:t>
      </w:r>
      <w:r w:rsidR="00931EFD" w:rsidRPr="008102FE">
        <w:rPr>
          <w:rFonts w:eastAsia="Times New Roman" w:cstheme="minorHAnsi"/>
          <w:i/>
          <w:kern w:val="0"/>
          <w:sz w:val="18"/>
          <w:szCs w:val="18"/>
          <w:lang w:val="en-US" w:eastAsia="es-ES"/>
          <w14:ligatures w14:val="none"/>
        </w:rPr>
        <w:t>Leverage</w:t>
      </w:r>
      <w:r w:rsidR="00931EFD" w:rsidRPr="008102FE">
        <w:rPr>
          <w:rFonts w:eastAsia="Times New Roman" w:cstheme="minorHAnsi"/>
          <w:iCs/>
          <w:kern w:val="0"/>
          <w:sz w:val="18"/>
          <w:szCs w:val="18"/>
          <w:lang w:val="en-US" w:eastAsia="es-ES"/>
          <w14:ligatures w14:val="none"/>
        </w:rPr>
        <w:t xml:space="preserve"> is the debt to equity ratio; </w:t>
      </w:r>
      <w:r w:rsidR="00931EFD" w:rsidRPr="008102FE">
        <w:rPr>
          <w:rFonts w:eastAsia="Times New Roman" w:cstheme="minorHAnsi"/>
          <w:i/>
          <w:kern w:val="0"/>
          <w:sz w:val="18"/>
          <w:szCs w:val="18"/>
          <w:lang w:val="en-US" w:eastAsia="es-ES"/>
          <w14:ligatures w14:val="none"/>
        </w:rPr>
        <w:t>Firm size</w:t>
      </w:r>
      <w:r w:rsidR="00931EFD" w:rsidRPr="008102FE">
        <w:rPr>
          <w:rFonts w:eastAsia="Times New Roman" w:cstheme="minorHAnsi"/>
          <w:iCs/>
          <w:kern w:val="0"/>
          <w:sz w:val="18"/>
          <w:szCs w:val="18"/>
          <w:lang w:val="en-US" w:eastAsia="es-ES"/>
          <w14:ligatures w14:val="none"/>
        </w:rPr>
        <w:t xml:space="preserve"> is the logarithm of total assets; </w:t>
      </w:r>
      <w:r w:rsidR="00931EFD" w:rsidRPr="008102FE">
        <w:rPr>
          <w:rFonts w:eastAsia="Times New Roman" w:cstheme="minorHAnsi"/>
          <w:i/>
          <w:kern w:val="0"/>
          <w:sz w:val="18"/>
          <w:szCs w:val="18"/>
          <w:lang w:val="en-US" w:eastAsia="es-ES"/>
          <w14:ligatures w14:val="none"/>
        </w:rPr>
        <w:t>Inflation</w:t>
      </w:r>
      <w:r w:rsidR="00931EFD" w:rsidRPr="008102FE">
        <w:rPr>
          <w:rFonts w:eastAsia="Times New Roman" w:cstheme="minorHAnsi"/>
          <w:iCs/>
          <w:kern w:val="0"/>
          <w:sz w:val="18"/>
          <w:szCs w:val="18"/>
          <w:lang w:val="en-US" w:eastAsia="es-ES"/>
          <w14:ligatures w14:val="none"/>
        </w:rPr>
        <w:t xml:space="preserve"> is the annual inflation </w:t>
      </w:r>
      <w:proofErr w:type="gramStart"/>
      <w:r w:rsidR="00931EFD" w:rsidRPr="008102FE">
        <w:rPr>
          <w:rFonts w:eastAsia="Times New Roman" w:cstheme="minorHAnsi"/>
          <w:iCs/>
          <w:kern w:val="0"/>
          <w:sz w:val="18"/>
          <w:szCs w:val="18"/>
          <w:lang w:val="en-US" w:eastAsia="es-ES"/>
          <w14:ligatures w14:val="none"/>
        </w:rPr>
        <w:t xml:space="preserve">rate; </w:t>
      </w:r>
      <w:r w:rsidR="00931EFD" w:rsidRPr="008102FE">
        <w:rPr>
          <w:rFonts w:eastAsia="Times New Roman" w:cstheme="minorHAnsi"/>
          <w:i/>
          <w:kern w:val="0"/>
          <w:sz w:val="18"/>
          <w:szCs w:val="18"/>
          <w:lang w:val="en-US" w:eastAsia="es-ES"/>
          <w14:ligatures w14:val="none"/>
        </w:rPr>
        <w:t xml:space="preserve"> HHI</w:t>
      </w:r>
      <w:proofErr w:type="gramEnd"/>
      <w:r w:rsidR="00931EFD" w:rsidRPr="008102FE">
        <w:rPr>
          <w:rFonts w:eastAsia="Times New Roman" w:cstheme="minorHAnsi"/>
          <w:iCs/>
          <w:kern w:val="0"/>
          <w:sz w:val="18"/>
          <w:szCs w:val="18"/>
          <w:lang w:val="en-US" w:eastAsia="es-ES"/>
          <w14:ligatures w14:val="none"/>
        </w:rPr>
        <w:t xml:space="preserve"> is the Herfindahl–Hirschman index calculated as the sum of the squares of all insurance companies’ market share in terms of premiums written, and </w:t>
      </w:r>
      <w:r w:rsidR="00931EFD" w:rsidRPr="008102FE">
        <w:rPr>
          <w:rFonts w:eastAsia="Times New Roman" w:cstheme="minorHAnsi"/>
          <w:i/>
          <w:kern w:val="0"/>
          <w:sz w:val="18"/>
          <w:szCs w:val="18"/>
          <w:lang w:val="en-US" w:eastAsia="es-ES"/>
          <w14:ligatures w14:val="none"/>
        </w:rPr>
        <w:t>GDP growth</w:t>
      </w:r>
      <w:r w:rsidR="00931EFD" w:rsidRPr="008102FE">
        <w:rPr>
          <w:rFonts w:eastAsia="Times New Roman" w:cstheme="minorHAnsi"/>
          <w:iCs/>
          <w:kern w:val="0"/>
          <w:sz w:val="18"/>
          <w:szCs w:val="18"/>
          <w:lang w:val="en-US" w:eastAsia="es-ES"/>
          <w14:ligatures w14:val="none"/>
        </w:rPr>
        <w:t xml:space="preserve"> is the annual real GDP growth rate</w:t>
      </w:r>
      <w:r w:rsidR="004C14F1">
        <w:rPr>
          <w:rFonts w:eastAsia="Times New Roman" w:cstheme="minorHAnsi"/>
          <w:iCs/>
          <w:kern w:val="0"/>
          <w:sz w:val="18"/>
          <w:szCs w:val="18"/>
          <w:lang w:val="en-US" w:eastAsia="es-ES"/>
          <w14:ligatures w14:val="none"/>
        </w:rPr>
        <w:t>.</w:t>
      </w:r>
    </w:p>
    <w:p w14:paraId="7E7D36E2" w14:textId="62447CE3" w:rsidR="004C14F1" w:rsidRPr="004C14F1" w:rsidRDefault="004C14F1" w:rsidP="004C14F1">
      <w:pPr>
        <w:spacing w:before="120" w:after="120" w:line="240" w:lineRule="auto"/>
        <w:jc w:val="both"/>
        <w:rPr>
          <w:rFonts w:eastAsia="Times New Roman" w:cstheme="minorHAnsi"/>
          <w:iCs/>
          <w:kern w:val="0"/>
          <w:sz w:val="18"/>
          <w:szCs w:val="18"/>
          <w:lang w:val="en-US" w:eastAsia="es-ES"/>
          <w14:ligatures w14:val="none"/>
        </w:rPr>
      </w:pPr>
      <w:r w:rsidRPr="004326D3">
        <w:rPr>
          <w:rFonts w:eastAsia="Times New Roman" w:cstheme="minorHAnsi"/>
          <w:kern w:val="0"/>
          <w:sz w:val="18"/>
          <w:szCs w:val="18"/>
          <w:highlight w:val="yellow"/>
          <w:lang w:val="en-US" w:eastAsia="es-ES"/>
          <w14:ligatures w14:val="none"/>
        </w:rPr>
        <w:t xml:space="preserve">Source: </w:t>
      </w:r>
      <w:r w:rsidRPr="004326D3">
        <w:rPr>
          <w:rFonts w:cstheme="minorHAnsi"/>
          <w:sz w:val="18"/>
          <w:szCs w:val="18"/>
          <w:highlight w:val="yellow"/>
          <w:lang w:val="en-US" w:eastAsia="es-ES"/>
        </w:rPr>
        <w:t>Tabl</w:t>
      </w:r>
      <w:r w:rsidRPr="004326D3">
        <w:rPr>
          <w:rFonts w:eastAsia="Times New Roman" w:cstheme="minorHAnsi"/>
          <w:sz w:val="18"/>
          <w:szCs w:val="18"/>
          <w:highlight w:val="yellow"/>
          <w:lang w:val="en-US" w:eastAsia="es-ES"/>
        </w:rPr>
        <w:t>e</w:t>
      </w:r>
      <w:r w:rsidRPr="004326D3">
        <w:rPr>
          <w:rFonts w:eastAsia="Times New Roman" w:cstheme="minorHAnsi"/>
          <w:kern w:val="0"/>
          <w:sz w:val="18"/>
          <w:szCs w:val="18"/>
          <w:highlight w:val="yellow"/>
          <w:lang w:val="en-US" w:eastAsia="es-ES"/>
          <w14:ligatures w14:val="none"/>
        </w:rPr>
        <w:t xml:space="preserve"> by authors</w:t>
      </w:r>
    </w:p>
    <w:p w14:paraId="15692A01" w14:textId="77777777" w:rsidR="004C14F1" w:rsidRPr="008102FE" w:rsidRDefault="004C14F1" w:rsidP="00AC1414">
      <w:pPr>
        <w:spacing w:before="120" w:after="120" w:line="240" w:lineRule="auto"/>
        <w:jc w:val="both"/>
        <w:rPr>
          <w:rFonts w:eastAsia="Calibri" w:cstheme="minorHAnsi"/>
          <w:bCs/>
          <w:kern w:val="0"/>
          <w:sz w:val="18"/>
          <w:szCs w:val="18"/>
          <w:shd w:val="clear" w:color="auto" w:fill="FFFFFF"/>
          <w:lang w:val="en-GB" w:eastAsia="es-ES"/>
          <w14:ligatures w14:val="none"/>
        </w:rPr>
      </w:pPr>
    </w:p>
    <w:p w14:paraId="0ED39E37" w14:textId="77777777" w:rsidR="0096276C" w:rsidRPr="008102FE" w:rsidRDefault="0096276C" w:rsidP="00A5438C">
      <w:pPr>
        <w:spacing w:after="0" w:line="240" w:lineRule="auto"/>
        <w:jc w:val="both"/>
        <w:rPr>
          <w:rFonts w:ascii="Times New Roman" w:eastAsia="Times New Roman" w:hAnsi="Times New Roman" w:cs="Times New Roman"/>
          <w:b/>
          <w:bCs/>
          <w:kern w:val="0"/>
          <w:lang w:val="en-US" w:eastAsia="es-ES"/>
          <w14:ligatures w14:val="none"/>
        </w:rPr>
      </w:pPr>
    </w:p>
    <w:p w14:paraId="525AD200" w14:textId="77777777" w:rsidR="0096276C" w:rsidRPr="008102FE" w:rsidRDefault="0096276C" w:rsidP="00A5438C">
      <w:pPr>
        <w:spacing w:after="0" w:line="240" w:lineRule="auto"/>
        <w:jc w:val="both"/>
        <w:rPr>
          <w:rFonts w:ascii="Times New Roman" w:eastAsia="Times New Roman" w:hAnsi="Times New Roman" w:cs="Times New Roman"/>
          <w:b/>
          <w:bCs/>
          <w:kern w:val="0"/>
          <w:lang w:val="en-US" w:eastAsia="es-ES"/>
          <w14:ligatures w14:val="none"/>
        </w:rPr>
      </w:pPr>
    </w:p>
    <w:p w14:paraId="3A13900A" w14:textId="77777777" w:rsidR="0096276C" w:rsidRPr="008102FE" w:rsidRDefault="0096276C" w:rsidP="00A5438C">
      <w:pPr>
        <w:spacing w:after="0" w:line="240" w:lineRule="auto"/>
        <w:jc w:val="both"/>
        <w:rPr>
          <w:rFonts w:ascii="Times New Roman" w:eastAsia="Times New Roman" w:hAnsi="Times New Roman" w:cs="Times New Roman"/>
          <w:b/>
          <w:bCs/>
          <w:kern w:val="0"/>
          <w:lang w:val="en-US" w:eastAsia="es-ES"/>
          <w14:ligatures w14:val="none"/>
        </w:rPr>
      </w:pPr>
    </w:p>
    <w:p w14:paraId="0948FA57" w14:textId="77777777" w:rsidR="0096276C" w:rsidRPr="008102FE" w:rsidRDefault="0096276C" w:rsidP="00A5438C">
      <w:pPr>
        <w:spacing w:after="0" w:line="240" w:lineRule="auto"/>
        <w:jc w:val="both"/>
        <w:rPr>
          <w:rFonts w:ascii="Times New Roman" w:eastAsia="Times New Roman" w:hAnsi="Times New Roman" w:cs="Times New Roman"/>
          <w:b/>
          <w:bCs/>
          <w:kern w:val="0"/>
          <w:lang w:val="en-US" w:eastAsia="es-ES"/>
          <w14:ligatures w14:val="none"/>
        </w:rPr>
      </w:pPr>
    </w:p>
    <w:p w14:paraId="77CE795B" w14:textId="77777777" w:rsidR="0096276C" w:rsidRPr="008102FE" w:rsidRDefault="0096276C" w:rsidP="00A5438C">
      <w:pPr>
        <w:spacing w:after="0" w:line="240" w:lineRule="auto"/>
        <w:jc w:val="both"/>
        <w:rPr>
          <w:rFonts w:ascii="Times New Roman" w:eastAsia="Times New Roman" w:hAnsi="Times New Roman" w:cs="Times New Roman"/>
          <w:b/>
          <w:bCs/>
          <w:kern w:val="0"/>
          <w:lang w:val="en-US" w:eastAsia="es-ES"/>
          <w14:ligatures w14:val="none"/>
        </w:rPr>
      </w:pPr>
    </w:p>
    <w:p w14:paraId="1E91BBF2" w14:textId="77777777" w:rsidR="00D752E0" w:rsidRDefault="00D752E0">
      <w:pPr>
        <w:rPr>
          <w:rFonts w:ascii="Times New Roman" w:eastAsia="Times New Roman" w:hAnsi="Times New Roman" w:cs="Times New Roman"/>
          <w:b/>
          <w:bCs/>
          <w:kern w:val="0"/>
          <w:lang w:val="en-US" w:eastAsia="es-ES"/>
          <w14:ligatures w14:val="none"/>
        </w:rPr>
      </w:pPr>
      <w:r>
        <w:rPr>
          <w:rFonts w:ascii="Times New Roman" w:eastAsia="Times New Roman" w:hAnsi="Times New Roman" w:cs="Times New Roman"/>
          <w:b/>
          <w:bCs/>
          <w:kern w:val="0"/>
          <w:lang w:val="en-US" w:eastAsia="es-ES"/>
          <w14:ligatures w14:val="none"/>
        </w:rPr>
        <w:br w:type="page"/>
      </w:r>
    </w:p>
    <w:p w14:paraId="4E956092" w14:textId="6BD9BA5E" w:rsidR="00A5438C" w:rsidRPr="00302C27" w:rsidRDefault="00812BBB" w:rsidP="00A5438C">
      <w:pPr>
        <w:spacing w:after="0" w:line="240" w:lineRule="auto"/>
        <w:jc w:val="both"/>
        <w:rPr>
          <w:rFonts w:eastAsia="Times New Roman" w:cstheme="minorHAnsi"/>
          <w:kern w:val="0"/>
          <w:lang w:val="en-US" w:eastAsia="es-ES"/>
          <w14:ligatures w14:val="none"/>
        </w:rPr>
      </w:pPr>
      <w:r>
        <w:rPr>
          <w:rFonts w:eastAsia="Times New Roman" w:cstheme="minorHAnsi"/>
          <w:b/>
          <w:bCs/>
          <w:kern w:val="0"/>
          <w:lang w:val="en-US" w:eastAsia="es-ES"/>
          <w14:ligatures w14:val="none"/>
        </w:rPr>
        <w:lastRenderedPageBreak/>
        <w:t>Appendix 7</w:t>
      </w:r>
      <w:r w:rsidR="002622BD" w:rsidRPr="00302C27">
        <w:rPr>
          <w:rFonts w:eastAsia="Times New Roman" w:cstheme="minorHAnsi"/>
          <w:b/>
          <w:bCs/>
          <w:kern w:val="0"/>
          <w:lang w:val="en-US" w:eastAsia="es-ES"/>
          <w14:ligatures w14:val="none"/>
        </w:rPr>
        <w:t>.</w:t>
      </w:r>
      <w:r w:rsidR="002622BD" w:rsidRPr="00302C27">
        <w:rPr>
          <w:rFonts w:eastAsia="Times New Roman" w:cstheme="minorHAnsi"/>
          <w:b/>
          <w:kern w:val="0"/>
          <w:lang w:val="en-US" w:eastAsia="es-ES"/>
          <w14:ligatures w14:val="none"/>
        </w:rPr>
        <w:t xml:space="preserve"> </w:t>
      </w:r>
      <w:r w:rsidR="00A5438C" w:rsidRPr="00302C27">
        <w:rPr>
          <w:rFonts w:eastAsia="Times New Roman" w:cstheme="minorHAnsi"/>
          <w:bCs/>
          <w:kern w:val="0"/>
          <w:lang w:val="en-US" w:eastAsia="es-ES"/>
          <w14:ligatures w14:val="none"/>
        </w:rPr>
        <w:t>GMM estimations</w:t>
      </w:r>
      <w:r w:rsidR="00A5438C" w:rsidRPr="00302C27">
        <w:rPr>
          <w:rFonts w:eastAsia="Times New Roman" w:cstheme="minorHAnsi"/>
          <w:kern w:val="0"/>
          <w:lang w:val="en-US" w:eastAsia="es-ES"/>
          <w14:ligatures w14:val="none"/>
        </w:rPr>
        <w:t xml:space="preserve"> of the effect of ESG_C on insurers’ insolvency risk excluding US firms </w:t>
      </w:r>
    </w:p>
    <w:p w14:paraId="47643BFC" w14:textId="53A695A2" w:rsidR="002622BD" w:rsidRPr="008102FE" w:rsidRDefault="002622BD" w:rsidP="002622BD">
      <w:pPr>
        <w:spacing w:after="0" w:line="240" w:lineRule="auto"/>
        <w:jc w:val="both"/>
        <w:rPr>
          <w:rFonts w:ascii="Times New Roman" w:eastAsia="Times New Roman" w:hAnsi="Times New Roman" w:cs="Times New Roman"/>
          <w:bCs/>
          <w:kern w:val="0"/>
          <w:lang w:val="en-US" w:eastAsia="es-ES"/>
          <w14:ligatures w14:val="none"/>
        </w:rPr>
      </w:pPr>
    </w:p>
    <w:tbl>
      <w:tblPr>
        <w:tblW w:w="5000" w:type="pct"/>
        <w:tblCellMar>
          <w:left w:w="70" w:type="dxa"/>
          <w:right w:w="70" w:type="dxa"/>
        </w:tblCellMar>
        <w:tblLook w:val="04A0" w:firstRow="1" w:lastRow="0" w:firstColumn="1" w:lastColumn="0" w:noHBand="0" w:noVBand="1"/>
      </w:tblPr>
      <w:tblGrid>
        <w:gridCol w:w="2449"/>
        <w:gridCol w:w="1747"/>
        <w:gridCol w:w="1747"/>
        <w:gridCol w:w="1551"/>
        <w:gridCol w:w="1576"/>
      </w:tblGrid>
      <w:tr w:rsidR="00E16593" w:rsidRPr="00302C27" w14:paraId="1BE5DC44" w14:textId="77777777" w:rsidTr="00516614">
        <w:trPr>
          <w:trHeight w:val="405"/>
        </w:trPr>
        <w:tc>
          <w:tcPr>
            <w:tcW w:w="1350" w:type="pct"/>
            <w:shd w:val="clear" w:color="auto" w:fill="D9D9D9"/>
            <w:vAlign w:val="center"/>
          </w:tcPr>
          <w:p w14:paraId="2B928FE5" w14:textId="77777777" w:rsidR="00E16593" w:rsidRPr="00302C27" w:rsidRDefault="00E16593" w:rsidP="00E16593">
            <w:pPr>
              <w:spacing w:after="0" w:line="240" w:lineRule="auto"/>
              <w:jc w:val="both"/>
              <w:rPr>
                <w:rFonts w:eastAsia="Times New Roman" w:cstheme="minorHAnsi"/>
                <w:b/>
                <w:bCs/>
                <w:kern w:val="0"/>
                <w:lang w:val="en-US" w:eastAsia="es-ES"/>
                <w14:ligatures w14:val="none"/>
              </w:rPr>
            </w:pPr>
            <w:r w:rsidRPr="00302C27">
              <w:rPr>
                <w:rFonts w:eastAsia="Times New Roman" w:cstheme="minorHAnsi"/>
                <w:b/>
                <w:bCs/>
                <w:kern w:val="0"/>
                <w:lang w:val="en-US" w:eastAsia="es-ES"/>
                <w14:ligatures w14:val="none"/>
              </w:rPr>
              <w:t>Variables</w:t>
            </w:r>
          </w:p>
        </w:tc>
        <w:tc>
          <w:tcPr>
            <w:tcW w:w="963" w:type="pct"/>
            <w:shd w:val="clear" w:color="auto" w:fill="D9D9D9"/>
            <w:vAlign w:val="center"/>
          </w:tcPr>
          <w:p w14:paraId="2641FB38" w14:textId="1796B772" w:rsidR="00E16593" w:rsidRPr="00302C27" w:rsidRDefault="00E16593" w:rsidP="00E16593">
            <w:pPr>
              <w:spacing w:after="0" w:line="240" w:lineRule="auto"/>
              <w:jc w:val="both"/>
              <w:rPr>
                <w:rFonts w:eastAsia="Times New Roman" w:cstheme="minorHAnsi"/>
                <w:b/>
                <w:bCs/>
                <w:kern w:val="0"/>
                <w:lang w:val="en-US" w:eastAsia="es-ES"/>
                <w14:ligatures w14:val="none"/>
              </w:rPr>
            </w:pPr>
            <w:r w:rsidRPr="00302C27">
              <w:rPr>
                <w:rFonts w:eastAsia="Times New Roman" w:cstheme="minorHAnsi"/>
                <w:b/>
                <w:bCs/>
                <w:kern w:val="0"/>
                <w:lang w:val="en-US" w:eastAsia="es-ES"/>
                <w14:ligatures w14:val="none"/>
              </w:rPr>
              <w:t xml:space="preserve">Model </w:t>
            </w:r>
            <w:r w:rsidR="00610940">
              <w:rPr>
                <w:rFonts w:eastAsia="Times New Roman" w:cstheme="minorHAnsi"/>
                <w:b/>
                <w:bCs/>
                <w:kern w:val="0"/>
                <w:lang w:val="en-US" w:eastAsia="es-ES"/>
                <w14:ligatures w14:val="none"/>
              </w:rPr>
              <w:t>I</w:t>
            </w:r>
          </w:p>
        </w:tc>
        <w:tc>
          <w:tcPr>
            <w:tcW w:w="963" w:type="pct"/>
            <w:shd w:val="clear" w:color="auto" w:fill="D9D9D9"/>
            <w:vAlign w:val="center"/>
          </w:tcPr>
          <w:p w14:paraId="30A71617" w14:textId="087A3C12" w:rsidR="00E16593" w:rsidRPr="00302C27" w:rsidRDefault="00E16593" w:rsidP="00E16593">
            <w:pPr>
              <w:spacing w:after="0" w:line="240" w:lineRule="auto"/>
              <w:jc w:val="both"/>
              <w:rPr>
                <w:rFonts w:eastAsia="Times New Roman" w:cstheme="minorHAnsi"/>
                <w:b/>
                <w:bCs/>
                <w:kern w:val="0"/>
                <w:lang w:val="en-US" w:eastAsia="es-ES"/>
                <w14:ligatures w14:val="none"/>
              </w:rPr>
            </w:pPr>
            <w:r w:rsidRPr="00302C27">
              <w:rPr>
                <w:rFonts w:eastAsia="Times New Roman" w:cstheme="minorHAnsi"/>
                <w:b/>
                <w:bCs/>
                <w:kern w:val="0"/>
                <w:lang w:val="en-US" w:eastAsia="es-ES"/>
                <w14:ligatures w14:val="none"/>
              </w:rPr>
              <w:t xml:space="preserve">Model </w:t>
            </w:r>
            <w:r w:rsidR="00610940">
              <w:rPr>
                <w:rFonts w:eastAsia="Times New Roman" w:cstheme="minorHAnsi"/>
                <w:b/>
                <w:bCs/>
                <w:kern w:val="0"/>
                <w:lang w:val="en-US" w:eastAsia="es-ES"/>
                <w14:ligatures w14:val="none"/>
              </w:rPr>
              <w:t>II</w:t>
            </w:r>
          </w:p>
        </w:tc>
        <w:tc>
          <w:tcPr>
            <w:tcW w:w="855" w:type="pct"/>
            <w:shd w:val="clear" w:color="auto" w:fill="D9D9D9"/>
            <w:vAlign w:val="center"/>
          </w:tcPr>
          <w:p w14:paraId="1507384A" w14:textId="081D0AB0" w:rsidR="00E16593" w:rsidRPr="00302C27" w:rsidRDefault="00E16593" w:rsidP="00E16593">
            <w:pPr>
              <w:spacing w:after="0" w:line="240" w:lineRule="auto"/>
              <w:jc w:val="both"/>
              <w:rPr>
                <w:rFonts w:eastAsia="Times New Roman" w:cstheme="minorHAnsi"/>
                <w:b/>
                <w:bCs/>
                <w:kern w:val="0"/>
                <w:lang w:val="en-US" w:eastAsia="es-ES"/>
                <w14:ligatures w14:val="none"/>
              </w:rPr>
            </w:pPr>
            <w:r w:rsidRPr="00302C27">
              <w:rPr>
                <w:rFonts w:eastAsia="Times New Roman" w:cstheme="minorHAnsi"/>
                <w:b/>
                <w:bCs/>
                <w:kern w:val="0"/>
                <w:lang w:val="en-US" w:eastAsia="es-ES"/>
                <w14:ligatures w14:val="none"/>
              </w:rPr>
              <w:t xml:space="preserve">Model </w:t>
            </w:r>
            <w:r w:rsidR="00610940">
              <w:rPr>
                <w:rFonts w:eastAsia="Times New Roman" w:cstheme="minorHAnsi"/>
                <w:b/>
                <w:bCs/>
                <w:kern w:val="0"/>
                <w:lang w:val="en-US" w:eastAsia="es-ES"/>
                <w14:ligatures w14:val="none"/>
              </w:rPr>
              <w:t>III</w:t>
            </w:r>
          </w:p>
        </w:tc>
        <w:tc>
          <w:tcPr>
            <w:tcW w:w="869" w:type="pct"/>
            <w:shd w:val="clear" w:color="auto" w:fill="D9D9D9"/>
            <w:vAlign w:val="center"/>
          </w:tcPr>
          <w:p w14:paraId="510730BE" w14:textId="1C6CD9E6" w:rsidR="00E16593" w:rsidRPr="00302C27" w:rsidRDefault="00E16593" w:rsidP="00E16593">
            <w:pPr>
              <w:spacing w:after="0" w:line="240" w:lineRule="auto"/>
              <w:jc w:val="both"/>
              <w:rPr>
                <w:rFonts w:eastAsia="Times New Roman" w:cstheme="minorHAnsi"/>
                <w:b/>
                <w:bCs/>
                <w:kern w:val="0"/>
                <w:lang w:val="en-US" w:eastAsia="es-ES"/>
                <w14:ligatures w14:val="none"/>
              </w:rPr>
            </w:pPr>
            <w:r w:rsidRPr="00302C27">
              <w:rPr>
                <w:rFonts w:eastAsia="Times New Roman" w:cstheme="minorHAnsi"/>
                <w:b/>
                <w:bCs/>
                <w:kern w:val="0"/>
                <w:lang w:val="en-US" w:eastAsia="es-ES"/>
                <w14:ligatures w14:val="none"/>
              </w:rPr>
              <w:t xml:space="preserve">Model </w:t>
            </w:r>
            <w:r w:rsidR="00610940">
              <w:rPr>
                <w:rFonts w:eastAsia="Times New Roman" w:cstheme="minorHAnsi"/>
                <w:b/>
                <w:bCs/>
                <w:kern w:val="0"/>
                <w:lang w:val="en-US" w:eastAsia="es-ES"/>
                <w14:ligatures w14:val="none"/>
              </w:rPr>
              <w:t>IV</w:t>
            </w:r>
          </w:p>
        </w:tc>
      </w:tr>
      <w:tr w:rsidR="002A4B7B" w:rsidRPr="00302C27" w14:paraId="5ACC40E2" w14:textId="77777777" w:rsidTr="00E16593">
        <w:trPr>
          <w:trHeight w:val="405"/>
        </w:trPr>
        <w:tc>
          <w:tcPr>
            <w:tcW w:w="1350" w:type="pct"/>
            <w:shd w:val="clear" w:color="auto" w:fill="auto"/>
            <w:vAlign w:val="center"/>
          </w:tcPr>
          <w:p w14:paraId="5C3FDE1D" w14:textId="77777777" w:rsidR="002A4B7B" w:rsidRPr="00302C27" w:rsidRDefault="002A4B7B" w:rsidP="002A4B7B">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 xml:space="preserve">Insolvency risk </w:t>
            </w:r>
            <w:r w:rsidRPr="00302C27">
              <w:rPr>
                <w:rFonts w:eastAsia="Times New Roman" w:cstheme="minorHAnsi"/>
                <w:i/>
                <w:iCs/>
                <w:kern w:val="0"/>
                <w:vertAlign w:val="subscript"/>
                <w:lang w:val="en-US" w:eastAsia="es-ES"/>
                <w14:ligatures w14:val="none"/>
              </w:rPr>
              <w:t>t-1</w:t>
            </w:r>
          </w:p>
        </w:tc>
        <w:tc>
          <w:tcPr>
            <w:tcW w:w="963" w:type="pct"/>
            <w:vAlign w:val="center"/>
          </w:tcPr>
          <w:p w14:paraId="18BE7391" w14:textId="6990612E"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0.3967***</w:t>
            </w:r>
          </w:p>
        </w:tc>
        <w:tc>
          <w:tcPr>
            <w:tcW w:w="963" w:type="pct"/>
            <w:shd w:val="clear" w:color="auto" w:fill="auto"/>
            <w:vAlign w:val="center"/>
          </w:tcPr>
          <w:p w14:paraId="1938EE55" w14:textId="39F1748B"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0.3615***</w:t>
            </w:r>
          </w:p>
        </w:tc>
        <w:tc>
          <w:tcPr>
            <w:tcW w:w="855" w:type="pct"/>
            <w:vAlign w:val="center"/>
          </w:tcPr>
          <w:p w14:paraId="381BE6A8" w14:textId="41BB71ED"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0.4037***</w:t>
            </w:r>
          </w:p>
        </w:tc>
        <w:tc>
          <w:tcPr>
            <w:tcW w:w="869" w:type="pct"/>
            <w:vAlign w:val="center"/>
          </w:tcPr>
          <w:p w14:paraId="216C8237" w14:textId="75E75957"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0.4448**</w:t>
            </w:r>
          </w:p>
        </w:tc>
      </w:tr>
      <w:tr w:rsidR="002A4B7B" w:rsidRPr="00302C27" w14:paraId="7D0EDB8F" w14:textId="77777777" w:rsidTr="00E16593">
        <w:trPr>
          <w:trHeight w:val="405"/>
        </w:trPr>
        <w:tc>
          <w:tcPr>
            <w:tcW w:w="1350" w:type="pct"/>
            <w:shd w:val="clear" w:color="auto" w:fill="auto"/>
            <w:vAlign w:val="center"/>
          </w:tcPr>
          <w:p w14:paraId="68E21430" w14:textId="43C24A3E" w:rsidR="002A4B7B" w:rsidRPr="00302C27" w:rsidRDefault="002A4B7B" w:rsidP="002A4B7B">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ESG controversies</w:t>
            </w:r>
            <w:r w:rsidRPr="00302C27">
              <w:rPr>
                <w:rFonts w:eastAsia="Times New Roman" w:cstheme="minorHAnsi"/>
                <w:i/>
                <w:iCs/>
                <w:kern w:val="0"/>
                <w:vertAlign w:val="subscript"/>
                <w:lang w:val="en-US" w:eastAsia="es-ES"/>
                <w14:ligatures w14:val="none"/>
              </w:rPr>
              <w:t xml:space="preserve"> t-1</w:t>
            </w:r>
            <w:r w:rsidRPr="00302C27">
              <w:rPr>
                <w:rFonts w:eastAsia="Times New Roman" w:cstheme="minorHAnsi"/>
                <w:i/>
                <w:iCs/>
                <w:kern w:val="0"/>
                <w:lang w:val="en-US" w:eastAsia="es-ES"/>
                <w14:ligatures w14:val="none"/>
              </w:rPr>
              <w:t xml:space="preserve">  </w:t>
            </w:r>
          </w:p>
        </w:tc>
        <w:tc>
          <w:tcPr>
            <w:tcW w:w="963" w:type="pct"/>
            <w:vAlign w:val="center"/>
          </w:tcPr>
          <w:p w14:paraId="6A465498" w14:textId="77777777" w:rsidR="002A4B7B" w:rsidRPr="00864646" w:rsidRDefault="002A4B7B" w:rsidP="002A4B7B">
            <w:pPr>
              <w:spacing w:after="0" w:line="240" w:lineRule="auto"/>
              <w:jc w:val="both"/>
              <w:rPr>
                <w:rFonts w:eastAsia="Times New Roman" w:cstheme="minorHAnsi"/>
                <w:color w:val="FF0000"/>
                <w:kern w:val="0"/>
                <w:highlight w:val="yellow"/>
                <w:lang w:val="en-US" w:eastAsia="es-ES"/>
                <w14:ligatures w14:val="none"/>
              </w:rPr>
            </w:pPr>
          </w:p>
        </w:tc>
        <w:tc>
          <w:tcPr>
            <w:tcW w:w="963" w:type="pct"/>
            <w:shd w:val="clear" w:color="auto" w:fill="auto"/>
            <w:vAlign w:val="center"/>
          </w:tcPr>
          <w:p w14:paraId="442D5978" w14:textId="176DBBA8" w:rsidR="002A4B7B" w:rsidRPr="00864646" w:rsidRDefault="002A4B7B" w:rsidP="002A4B7B">
            <w:pPr>
              <w:spacing w:after="0" w:line="240" w:lineRule="auto"/>
              <w:jc w:val="both"/>
              <w:rPr>
                <w:rFonts w:eastAsia="Times New Roman" w:cstheme="minorHAnsi"/>
                <w:color w:val="FF0000"/>
                <w:kern w:val="0"/>
                <w:highlight w:val="yellow"/>
                <w:lang w:val="en-US" w:eastAsia="es-ES"/>
                <w14:ligatures w14:val="none"/>
              </w:rPr>
            </w:pPr>
            <w:r w:rsidRPr="00302C27">
              <w:rPr>
                <w:rFonts w:eastAsia="Times New Roman" w:cstheme="minorHAnsi"/>
                <w:kern w:val="0"/>
                <w:lang w:val="en-US" w:eastAsia="es-ES"/>
                <w14:ligatures w14:val="none"/>
              </w:rPr>
              <w:t>0.0201**</w:t>
            </w:r>
          </w:p>
        </w:tc>
        <w:tc>
          <w:tcPr>
            <w:tcW w:w="855" w:type="pct"/>
            <w:vAlign w:val="center"/>
          </w:tcPr>
          <w:p w14:paraId="1ACE16E1" w14:textId="04E65991" w:rsidR="002A4B7B" w:rsidRPr="00864646" w:rsidRDefault="002A4B7B" w:rsidP="002A4B7B">
            <w:pPr>
              <w:spacing w:after="0" w:line="240" w:lineRule="auto"/>
              <w:jc w:val="both"/>
              <w:rPr>
                <w:rFonts w:eastAsia="Times New Roman" w:cstheme="minorHAnsi"/>
                <w:color w:val="FF0000"/>
                <w:kern w:val="0"/>
                <w:highlight w:val="yellow"/>
                <w:lang w:val="en-US" w:eastAsia="es-ES"/>
                <w14:ligatures w14:val="none"/>
              </w:rPr>
            </w:pPr>
            <w:r w:rsidRPr="00302C27">
              <w:rPr>
                <w:rFonts w:eastAsia="Times New Roman" w:cstheme="minorHAnsi"/>
                <w:kern w:val="0"/>
                <w:lang w:val="en-US" w:eastAsia="es-ES"/>
                <w14:ligatures w14:val="none"/>
              </w:rPr>
              <w:t>0.0180***</w:t>
            </w:r>
          </w:p>
        </w:tc>
        <w:tc>
          <w:tcPr>
            <w:tcW w:w="869" w:type="pct"/>
            <w:vAlign w:val="center"/>
          </w:tcPr>
          <w:p w14:paraId="6F5077BF" w14:textId="60E43313" w:rsidR="002A4B7B" w:rsidRPr="00864646" w:rsidRDefault="002A4B7B" w:rsidP="002A4B7B">
            <w:pPr>
              <w:spacing w:after="0" w:line="240" w:lineRule="auto"/>
              <w:jc w:val="both"/>
              <w:rPr>
                <w:rFonts w:eastAsia="Times New Roman" w:cstheme="minorHAnsi"/>
                <w:color w:val="FF0000"/>
                <w:kern w:val="0"/>
                <w:highlight w:val="yellow"/>
                <w:lang w:val="en-US" w:eastAsia="es-ES"/>
                <w14:ligatures w14:val="none"/>
              </w:rPr>
            </w:pPr>
            <w:r w:rsidRPr="00302C27">
              <w:rPr>
                <w:rFonts w:eastAsia="Times New Roman" w:cstheme="minorHAnsi"/>
                <w:kern w:val="0"/>
                <w:lang w:val="en-US" w:eastAsia="es-ES"/>
                <w14:ligatures w14:val="none"/>
              </w:rPr>
              <w:t>0.0681**</w:t>
            </w:r>
          </w:p>
        </w:tc>
      </w:tr>
      <w:tr w:rsidR="002A4B7B" w:rsidRPr="00302C27" w14:paraId="26C2ECC9" w14:textId="77777777" w:rsidTr="00E16593">
        <w:trPr>
          <w:trHeight w:val="405"/>
        </w:trPr>
        <w:tc>
          <w:tcPr>
            <w:tcW w:w="1350" w:type="pct"/>
            <w:shd w:val="clear" w:color="auto" w:fill="auto"/>
            <w:vAlign w:val="center"/>
          </w:tcPr>
          <w:p w14:paraId="3E0A02D9" w14:textId="7429E351" w:rsidR="002A4B7B" w:rsidRPr="00302C27" w:rsidRDefault="002A4B7B" w:rsidP="002A4B7B">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ESG practices</w:t>
            </w:r>
            <w:r w:rsidRPr="00302C27">
              <w:rPr>
                <w:rFonts w:eastAsia="Times New Roman" w:cstheme="minorHAnsi"/>
                <w:i/>
                <w:iCs/>
                <w:kern w:val="0"/>
                <w:vertAlign w:val="subscript"/>
                <w:lang w:val="en-US" w:eastAsia="es-ES"/>
                <w14:ligatures w14:val="none"/>
              </w:rPr>
              <w:t xml:space="preserve"> t-1</w:t>
            </w:r>
          </w:p>
        </w:tc>
        <w:tc>
          <w:tcPr>
            <w:tcW w:w="963" w:type="pct"/>
            <w:vAlign w:val="center"/>
          </w:tcPr>
          <w:p w14:paraId="4D13A03D" w14:textId="77777777" w:rsidR="002A4B7B" w:rsidRPr="00864646" w:rsidRDefault="002A4B7B" w:rsidP="002A4B7B">
            <w:pPr>
              <w:spacing w:after="0" w:line="240" w:lineRule="auto"/>
              <w:jc w:val="both"/>
              <w:rPr>
                <w:rFonts w:eastAsia="Times New Roman" w:cstheme="minorHAnsi"/>
                <w:color w:val="FF0000"/>
                <w:kern w:val="0"/>
                <w:highlight w:val="yellow"/>
                <w:lang w:val="en-US" w:eastAsia="es-ES"/>
                <w14:ligatures w14:val="none"/>
              </w:rPr>
            </w:pPr>
          </w:p>
        </w:tc>
        <w:tc>
          <w:tcPr>
            <w:tcW w:w="963" w:type="pct"/>
            <w:shd w:val="clear" w:color="auto" w:fill="auto"/>
            <w:vAlign w:val="center"/>
          </w:tcPr>
          <w:p w14:paraId="211C0917" w14:textId="526EB1FC" w:rsidR="002A4B7B" w:rsidRPr="00864646" w:rsidRDefault="002A4B7B" w:rsidP="002A4B7B">
            <w:pPr>
              <w:spacing w:after="0" w:line="240" w:lineRule="auto"/>
              <w:jc w:val="both"/>
              <w:rPr>
                <w:rFonts w:eastAsia="Times New Roman" w:cstheme="minorHAnsi"/>
                <w:color w:val="FF0000"/>
                <w:kern w:val="0"/>
                <w:highlight w:val="yellow"/>
                <w:lang w:val="en-US" w:eastAsia="es-ES"/>
                <w14:ligatures w14:val="none"/>
              </w:rPr>
            </w:pPr>
          </w:p>
        </w:tc>
        <w:tc>
          <w:tcPr>
            <w:tcW w:w="855" w:type="pct"/>
            <w:vAlign w:val="center"/>
          </w:tcPr>
          <w:p w14:paraId="4B956B0E" w14:textId="5EE256C5" w:rsidR="002A4B7B" w:rsidRPr="00864646" w:rsidRDefault="002A4B7B" w:rsidP="002A4B7B">
            <w:pPr>
              <w:spacing w:after="0" w:line="240" w:lineRule="auto"/>
              <w:jc w:val="both"/>
              <w:rPr>
                <w:rFonts w:eastAsia="Times New Roman" w:cstheme="minorHAnsi"/>
                <w:color w:val="FF0000"/>
                <w:kern w:val="0"/>
                <w:highlight w:val="yellow"/>
                <w:lang w:val="en-US" w:eastAsia="es-ES"/>
                <w14:ligatures w14:val="none"/>
              </w:rPr>
            </w:pPr>
            <w:r w:rsidRPr="00302C27">
              <w:rPr>
                <w:rFonts w:eastAsia="Times New Roman" w:cstheme="minorHAnsi"/>
                <w:kern w:val="0"/>
                <w:lang w:val="en-US" w:eastAsia="es-ES"/>
                <w14:ligatures w14:val="none"/>
              </w:rPr>
              <w:t>-0.0257**</w:t>
            </w:r>
          </w:p>
        </w:tc>
        <w:tc>
          <w:tcPr>
            <w:tcW w:w="869" w:type="pct"/>
            <w:vAlign w:val="center"/>
          </w:tcPr>
          <w:p w14:paraId="3E38DEAA" w14:textId="0A1E6A4E" w:rsidR="002A4B7B" w:rsidRPr="00864646" w:rsidRDefault="002A4B7B" w:rsidP="002A4B7B">
            <w:pPr>
              <w:spacing w:after="0" w:line="240" w:lineRule="auto"/>
              <w:jc w:val="both"/>
              <w:rPr>
                <w:rFonts w:eastAsia="Times New Roman" w:cstheme="minorHAnsi"/>
                <w:color w:val="FF0000"/>
                <w:kern w:val="0"/>
                <w:highlight w:val="yellow"/>
                <w:lang w:val="en-US" w:eastAsia="es-ES"/>
                <w14:ligatures w14:val="none"/>
              </w:rPr>
            </w:pPr>
            <w:r w:rsidRPr="00302C27">
              <w:rPr>
                <w:rFonts w:eastAsia="Times New Roman" w:cstheme="minorHAnsi"/>
                <w:kern w:val="0"/>
                <w:lang w:val="en-US" w:eastAsia="es-ES"/>
                <w14:ligatures w14:val="none"/>
              </w:rPr>
              <w:t>-0.1325**</w:t>
            </w:r>
          </w:p>
        </w:tc>
      </w:tr>
      <w:tr w:rsidR="002A4B7B" w:rsidRPr="00302C27" w14:paraId="7EE6191E" w14:textId="77777777" w:rsidTr="00E16593">
        <w:trPr>
          <w:trHeight w:val="405"/>
        </w:trPr>
        <w:tc>
          <w:tcPr>
            <w:tcW w:w="1350" w:type="pct"/>
            <w:shd w:val="clear" w:color="auto" w:fill="auto"/>
            <w:vAlign w:val="center"/>
          </w:tcPr>
          <w:p w14:paraId="3A8D0150" w14:textId="58E858BD" w:rsidR="002A4B7B" w:rsidRPr="00302C27" w:rsidRDefault="002A4B7B" w:rsidP="002A4B7B">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ESG controversies</w:t>
            </w:r>
            <w:r w:rsidRPr="00302C27">
              <w:rPr>
                <w:rFonts w:eastAsia="Times New Roman" w:cstheme="minorHAnsi"/>
                <w:i/>
                <w:iCs/>
                <w:kern w:val="0"/>
                <w:vertAlign w:val="subscript"/>
                <w:lang w:val="en-US" w:eastAsia="es-ES"/>
                <w14:ligatures w14:val="none"/>
              </w:rPr>
              <w:t xml:space="preserve"> t-1</w:t>
            </w:r>
            <w:r w:rsidRPr="00302C27">
              <w:rPr>
                <w:rFonts w:eastAsia="Times New Roman" w:cstheme="minorHAnsi"/>
                <w:i/>
                <w:iCs/>
                <w:kern w:val="0"/>
                <w:lang w:val="en-US" w:eastAsia="es-ES"/>
                <w14:ligatures w14:val="none"/>
              </w:rPr>
              <w:t xml:space="preserve"> * ESG practices</w:t>
            </w:r>
            <w:r w:rsidRPr="00302C27">
              <w:rPr>
                <w:rFonts w:eastAsia="Times New Roman" w:cstheme="minorHAnsi"/>
                <w:i/>
                <w:iCs/>
                <w:kern w:val="0"/>
                <w:vertAlign w:val="subscript"/>
                <w:lang w:val="en-US" w:eastAsia="es-ES"/>
                <w14:ligatures w14:val="none"/>
              </w:rPr>
              <w:t xml:space="preserve"> t-1</w:t>
            </w:r>
          </w:p>
        </w:tc>
        <w:tc>
          <w:tcPr>
            <w:tcW w:w="963" w:type="pct"/>
            <w:vAlign w:val="center"/>
          </w:tcPr>
          <w:p w14:paraId="69E814A4" w14:textId="77777777" w:rsidR="002A4B7B" w:rsidRPr="00864646" w:rsidRDefault="002A4B7B" w:rsidP="002A4B7B">
            <w:pPr>
              <w:spacing w:after="0" w:line="240" w:lineRule="auto"/>
              <w:jc w:val="both"/>
              <w:rPr>
                <w:rFonts w:eastAsia="Times New Roman" w:cstheme="minorHAnsi"/>
                <w:color w:val="FF0000"/>
                <w:kern w:val="0"/>
                <w:highlight w:val="yellow"/>
                <w:lang w:val="en-US" w:eastAsia="es-ES"/>
                <w14:ligatures w14:val="none"/>
              </w:rPr>
            </w:pPr>
          </w:p>
        </w:tc>
        <w:tc>
          <w:tcPr>
            <w:tcW w:w="963" w:type="pct"/>
            <w:shd w:val="clear" w:color="auto" w:fill="auto"/>
            <w:vAlign w:val="center"/>
          </w:tcPr>
          <w:p w14:paraId="4E782EBB" w14:textId="5FBCD299" w:rsidR="002A4B7B" w:rsidRPr="00864646" w:rsidRDefault="002A4B7B" w:rsidP="002A4B7B">
            <w:pPr>
              <w:spacing w:after="0" w:line="240" w:lineRule="auto"/>
              <w:jc w:val="both"/>
              <w:rPr>
                <w:rFonts w:eastAsia="Times New Roman" w:cstheme="minorHAnsi"/>
                <w:color w:val="FF0000"/>
                <w:kern w:val="0"/>
                <w:highlight w:val="yellow"/>
                <w:lang w:val="en-US" w:eastAsia="es-ES"/>
                <w14:ligatures w14:val="none"/>
              </w:rPr>
            </w:pPr>
          </w:p>
        </w:tc>
        <w:tc>
          <w:tcPr>
            <w:tcW w:w="855" w:type="pct"/>
            <w:vAlign w:val="center"/>
          </w:tcPr>
          <w:p w14:paraId="73A59F83" w14:textId="77777777" w:rsidR="002A4B7B" w:rsidRPr="00864646" w:rsidRDefault="002A4B7B" w:rsidP="002A4B7B">
            <w:pPr>
              <w:spacing w:after="0" w:line="240" w:lineRule="auto"/>
              <w:jc w:val="both"/>
              <w:rPr>
                <w:rFonts w:eastAsia="Times New Roman" w:cstheme="minorHAnsi"/>
                <w:color w:val="FF0000"/>
                <w:kern w:val="0"/>
                <w:highlight w:val="yellow"/>
                <w:lang w:val="en-US" w:eastAsia="es-ES"/>
                <w14:ligatures w14:val="none"/>
              </w:rPr>
            </w:pPr>
          </w:p>
        </w:tc>
        <w:tc>
          <w:tcPr>
            <w:tcW w:w="869" w:type="pct"/>
            <w:vAlign w:val="center"/>
          </w:tcPr>
          <w:p w14:paraId="33E54DCA" w14:textId="0F94FA73" w:rsidR="002A4B7B" w:rsidRPr="00864646" w:rsidRDefault="002A4B7B" w:rsidP="002A4B7B">
            <w:pPr>
              <w:spacing w:after="0" w:line="240" w:lineRule="auto"/>
              <w:jc w:val="both"/>
              <w:rPr>
                <w:rFonts w:eastAsia="Times New Roman" w:cstheme="minorHAnsi"/>
                <w:color w:val="FF0000"/>
                <w:kern w:val="0"/>
                <w:highlight w:val="yellow"/>
                <w:lang w:val="en-US" w:eastAsia="es-ES"/>
                <w14:ligatures w14:val="none"/>
              </w:rPr>
            </w:pPr>
            <w:r w:rsidRPr="00302C27">
              <w:rPr>
                <w:rFonts w:eastAsia="Times New Roman" w:cstheme="minorHAnsi"/>
                <w:kern w:val="0"/>
                <w:lang w:val="en-US" w:eastAsia="es-ES"/>
                <w14:ligatures w14:val="none"/>
              </w:rPr>
              <w:t>-0.0007*</w:t>
            </w:r>
          </w:p>
        </w:tc>
      </w:tr>
      <w:tr w:rsidR="002A4B7B" w:rsidRPr="00302C27" w14:paraId="2D4C010F" w14:textId="77777777" w:rsidTr="00E16593">
        <w:trPr>
          <w:trHeight w:val="405"/>
        </w:trPr>
        <w:tc>
          <w:tcPr>
            <w:tcW w:w="1350" w:type="pct"/>
            <w:shd w:val="clear" w:color="auto" w:fill="auto"/>
            <w:vAlign w:val="center"/>
          </w:tcPr>
          <w:p w14:paraId="5C5E92D3" w14:textId="332D32AC" w:rsidR="002A4B7B" w:rsidRPr="00302C27" w:rsidRDefault="002A4B7B" w:rsidP="002A4B7B">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Reinsurance</w:t>
            </w:r>
            <w:r w:rsidRPr="00302C27">
              <w:rPr>
                <w:rFonts w:eastAsia="Times New Roman" w:cstheme="minorHAnsi"/>
                <w:i/>
                <w:iCs/>
                <w:kern w:val="0"/>
                <w:vertAlign w:val="subscript"/>
                <w:lang w:val="en-US" w:eastAsia="es-ES"/>
                <w14:ligatures w14:val="none"/>
              </w:rPr>
              <w:t xml:space="preserve"> t-1</w:t>
            </w:r>
          </w:p>
        </w:tc>
        <w:tc>
          <w:tcPr>
            <w:tcW w:w="963" w:type="pct"/>
            <w:vAlign w:val="center"/>
          </w:tcPr>
          <w:p w14:paraId="734EBFF7" w14:textId="46D5C7BA"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3.8345</w:t>
            </w:r>
          </w:p>
        </w:tc>
        <w:tc>
          <w:tcPr>
            <w:tcW w:w="963" w:type="pct"/>
            <w:shd w:val="clear" w:color="auto" w:fill="auto"/>
            <w:vAlign w:val="center"/>
          </w:tcPr>
          <w:p w14:paraId="33339D77" w14:textId="282827B0"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2.6476</w:t>
            </w:r>
          </w:p>
        </w:tc>
        <w:tc>
          <w:tcPr>
            <w:tcW w:w="855" w:type="pct"/>
            <w:vAlign w:val="center"/>
          </w:tcPr>
          <w:p w14:paraId="5E2CBEE3" w14:textId="0DD37342"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0.0747</w:t>
            </w:r>
          </w:p>
        </w:tc>
        <w:tc>
          <w:tcPr>
            <w:tcW w:w="869" w:type="pct"/>
            <w:vAlign w:val="center"/>
          </w:tcPr>
          <w:p w14:paraId="75A3F070" w14:textId="0EAC90B5"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-0.4179</w:t>
            </w:r>
          </w:p>
        </w:tc>
      </w:tr>
      <w:tr w:rsidR="002A4B7B" w:rsidRPr="00302C27" w14:paraId="79FB4CE2" w14:textId="77777777" w:rsidTr="00E16593">
        <w:trPr>
          <w:trHeight w:val="405"/>
        </w:trPr>
        <w:tc>
          <w:tcPr>
            <w:tcW w:w="1350" w:type="pct"/>
            <w:shd w:val="clear" w:color="auto" w:fill="auto"/>
            <w:vAlign w:val="center"/>
          </w:tcPr>
          <w:p w14:paraId="57D16667" w14:textId="39A1778F" w:rsidR="002A4B7B" w:rsidRPr="00302C27" w:rsidRDefault="002A4B7B" w:rsidP="002A4B7B">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Premium growth</w:t>
            </w:r>
            <w:r w:rsidRPr="00302C27">
              <w:rPr>
                <w:rFonts w:eastAsia="Times New Roman" w:cstheme="minorHAnsi"/>
                <w:i/>
                <w:iCs/>
                <w:kern w:val="0"/>
                <w:vertAlign w:val="subscript"/>
                <w:lang w:val="en-US" w:eastAsia="es-ES"/>
                <w14:ligatures w14:val="none"/>
              </w:rPr>
              <w:t xml:space="preserve"> t-1</w:t>
            </w:r>
          </w:p>
        </w:tc>
        <w:tc>
          <w:tcPr>
            <w:tcW w:w="963" w:type="pct"/>
            <w:vAlign w:val="center"/>
          </w:tcPr>
          <w:p w14:paraId="165128D0" w14:textId="2CC0B9B4"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0.1625</w:t>
            </w:r>
          </w:p>
        </w:tc>
        <w:tc>
          <w:tcPr>
            <w:tcW w:w="963" w:type="pct"/>
            <w:shd w:val="clear" w:color="auto" w:fill="auto"/>
            <w:vAlign w:val="center"/>
          </w:tcPr>
          <w:p w14:paraId="175261F9" w14:textId="3DAF3FFA"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-0.0412</w:t>
            </w:r>
          </w:p>
        </w:tc>
        <w:tc>
          <w:tcPr>
            <w:tcW w:w="855" w:type="pct"/>
            <w:vAlign w:val="center"/>
          </w:tcPr>
          <w:p w14:paraId="4E855E27" w14:textId="44B953F5"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0.1629</w:t>
            </w:r>
          </w:p>
        </w:tc>
        <w:tc>
          <w:tcPr>
            <w:tcW w:w="869" w:type="pct"/>
            <w:vAlign w:val="center"/>
          </w:tcPr>
          <w:p w14:paraId="6D79F00E" w14:textId="09B42989"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0.4754</w:t>
            </w:r>
          </w:p>
        </w:tc>
      </w:tr>
      <w:tr w:rsidR="002A4B7B" w:rsidRPr="00302C27" w14:paraId="0C3C996A" w14:textId="77777777" w:rsidTr="00E16593">
        <w:trPr>
          <w:trHeight w:val="405"/>
        </w:trPr>
        <w:tc>
          <w:tcPr>
            <w:tcW w:w="1350" w:type="pct"/>
            <w:shd w:val="clear" w:color="auto" w:fill="auto"/>
            <w:vAlign w:val="center"/>
          </w:tcPr>
          <w:p w14:paraId="38C1676C" w14:textId="5138BF24" w:rsidR="002A4B7B" w:rsidRPr="00302C27" w:rsidRDefault="002A4B7B" w:rsidP="002A4B7B">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Equity growth</w:t>
            </w:r>
            <w:r w:rsidRPr="00302C27">
              <w:rPr>
                <w:rFonts w:eastAsia="Times New Roman" w:cstheme="minorHAnsi"/>
                <w:i/>
                <w:iCs/>
                <w:kern w:val="0"/>
                <w:vertAlign w:val="subscript"/>
                <w:lang w:val="en-US" w:eastAsia="es-ES"/>
                <w14:ligatures w14:val="none"/>
              </w:rPr>
              <w:t xml:space="preserve"> t-1</w:t>
            </w:r>
          </w:p>
        </w:tc>
        <w:tc>
          <w:tcPr>
            <w:tcW w:w="963" w:type="pct"/>
            <w:vAlign w:val="center"/>
          </w:tcPr>
          <w:p w14:paraId="49832C53" w14:textId="31E6BA6B"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-0.4547</w:t>
            </w:r>
          </w:p>
        </w:tc>
        <w:tc>
          <w:tcPr>
            <w:tcW w:w="963" w:type="pct"/>
            <w:shd w:val="clear" w:color="auto" w:fill="auto"/>
            <w:vAlign w:val="center"/>
          </w:tcPr>
          <w:p w14:paraId="6EA974AC" w14:textId="1DF9F32C"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-0.2376</w:t>
            </w:r>
          </w:p>
        </w:tc>
        <w:tc>
          <w:tcPr>
            <w:tcW w:w="855" w:type="pct"/>
            <w:vAlign w:val="center"/>
          </w:tcPr>
          <w:p w14:paraId="75EDCD89" w14:textId="2E175CF6"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0.3301</w:t>
            </w:r>
          </w:p>
        </w:tc>
        <w:tc>
          <w:tcPr>
            <w:tcW w:w="869" w:type="pct"/>
            <w:vAlign w:val="center"/>
          </w:tcPr>
          <w:p w14:paraId="3EF30611" w14:textId="6EE52D31"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1.0130</w:t>
            </w:r>
          </w:p>
        </w:tc>
      </w:tr>
      <w:tr w:rsidR="002A4B7B" w:rsidRPr="00302C27" w14:paraId="299EBDF9" w14:textId="77777777" w:rsidTr="00E16593">
        <w:trPr>
          <w:trHeight w:val="405"/>
        </w:trPr>
        <w:tc>
          <w:tcPr>
            <w:tcW w:w="1350" w:type="pct"/>
            <w:shd w:val="clear" w:color="auto" w:fill="auto"/>
            <w:vAlign w:val="center"/>
          </w:tcPr>
          <w:p w14:paraId="0BD625D1" w14:textId="13D2029B" w:rsidR="002A4B7B" w:rsidRPr="00302C27" w:rsidRDefault="002A4B7B" w:rsidP="002A4B7B">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Leverage</w:t>
            </w:r>
            <w:r w:rsidRPr="00302C27">
              <w:rPr>
                <w:rFonts w:eastAsia="Times New Roman" w:cstheme="minorHAnsi"/>
                <w:i/>
                <w:iCs/>
                <w:kern w:val="0"/>
                <w:vertAlign w:val="subscript"/>
                <w:lang w:val="en-US" w:eastAsia="es-ES"/>
                <w14:ligatures w14:val="none"/>
              </w:rPr>
              <w:t xml:space="preserve"> t-1</w:t>
            </w:r>
          </w:p>
        </w:tc>
        <w:tc>
          <w:tcPr>
            <w:tcW w:w="963" w:type="pct"/>
            <w:vAlign w:val="center"/>
          </w:tcPr>
          <w:p w14:paraId="18784A06" w14:textId="52D2C81D"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0.0721</w:t>
            </w:r>
          </w:p>
        </w:tc>
        <w:tc>
          <w:tcPr>
            <w:tcW w:w="963" w:type="pct"/>
            <w:shd w:val="clear" w:color="auto" w:fill="auto"/>
            <w:vAlign w:val="center"/>
          </w:tcPr>
          <w:p w14:paraId="31758025" w14:textId="4DA1A56C"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0.0059</w:t>
            </w:r>
          </w:p>
        </w:tc>
        <w:tc>
          <w:tcPr>
            <w:tcW w:w="855" w:type="pct"/>
            <w:vAlign w:val="center"/>
          </w:tcPr>
          <w:p w14:paraId="03C1CE48" w14:textId="2B768803"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0.0186</w:t>
            </w:r>
          </w:p>
        </w:tc>
        <w:tc>
          <w:tcPr>
            <w:tcW w:w="869" w:type="pct"/>
            <w:vAlign w:val="center"/>
          </w:tcPr>
          <w:p w14:paraId="3D135488" w14:textId="023EC637"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0.0214</w:t>
            </w:r>
          </w:p>
        </w:tc>
      </w:tr>
      <w:tr w:rsidR="002A4B7B" w:rsidRPr="00302C27" w14:paraId="26CCD4EC" w14:textId="77777777" w:rsidTr="00E16593">
        <w:trPr>
          <w:trHeight w:val="405"/>
        </w:trPr>
        <w:tc>
          <w:tcPr>
            <w:tcW w:w="1350" w:type="pct"/>
            <w:shd w:val="clear" w:color="auto" w:fill="auto"/>
            <w:vAlign w:val="center"/>
          </w:tcPr>
          <w:p w14:paraId="49EAC7C2" w14:textId="7F014D83" w:rsidR="002A4B7B" w:rsidRPr="00302C27" w:rsidRDefault="002A4B7B" w:rsidP="002A4B7B">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Firm size</w:t>
            </w:r>
            <w:r w:rsidRPr="00302C27">
              <w:rPr>
                <w:rFonts w:eastAsia="Times New Roman" w:cstheme="minorHAnsi"/>
                <w:i/>
                <w:iCs/>
                <w:kern w:val="0"/>
                <w:vertAlign w:val="subscript"/>
                <w:lang w:val="en-US" w:eastAsia="es-ES"/>
                <w14:ligatures w14:val="none"/>
              </w:rPr>
              <w:t xml:space="preserve"> t-1</w:t>
            </w:r>
          </w:p>
        </w:tc>
        <w:tc>
          <w:tcPr>
            <w:tcW w:w="963" w:type="pct"/>
            <w:vAlign w:val="center"/>
          </w:tcPr>
          <w:p w14:paraId="3230A78E" w14:textId="6FCF9589"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-0.6097*</w:t>
            </w:r>
          </w:p>
        </w:tc>
        <w:tc>
          <w:tcPr>
            <w:tcW w:w="963" w:type="pct"/>
            <w:shd w:val="clear" w:color="auto" w:fill="auto"/>
            <w:vAlign w:val="center"/>
          </w:tcPr>
          <w:p w14:paraId="4EFE3032" w14:textId="6330DA97"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-0.5686</w:t>
            </w:r>
          </w:p>
        </w:tc>
        <w:tc>
          <w:tcPr>
            <w:tcW w:w="855" w:type="pct"/>
            <w:vAlign w:val="center"/>
          </w:tcPr>
          <w:p w14:paraId="088BDC63" w14:textId="55FABD3D"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-0.0578</w:t>
            </w:r>
          </w:p>
        </w:tc>
        <w:tc>
          <w:tcPr>
            <w:tcW w:w="869" w:type="pct"/>
            <w:vAlign w:val="center"/>
          </w:tcPr>
          <w:p w14:paraId="78927CDB" w14:textId="571A28B3"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0.4893</w:t>
            </w:r>
          </w:p>
        </w:tc>
      </w:tr>
      <w:tr w:rsidR="002A4B7B" w:rsidRPr="00302C27" w14:paraId="20EB56E4" w14:textId="77777777" w:rsidTr="00E16593">
        <w:trPr>
          <w:trHeight w:val="405"/>
        </w:trPr>
        <w:tc>
          <w:tcPr>
            <w:tcW w:w="1350" w:type="pct"/>
            <w:shd w:val="clear" w:color="auto" w:fill="auto"/>
            <w:vAlign w:val="center"/>
          </w:tcPr>
          <w:p w14:paraId="1B1122DA" w14:textId="1C029858" w:rsidR="002A4B7B" w:rsidRPr="00302C27" w:rsidRDefault="002A4B7B" w:rsidP="002A4B7B">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Inflation</w:t>
            </w:r>
            <w:r w:rsidRPr="00302C27">
              <w:rPr>
                <w:rFonts w:eastAsia="Times New Roman" w:cstheme="minorHAnsi"/>
                <w:i/>
                <w:iCs/>
                <w:kern w:val="0"/>
                <w:vertAlign w:val="subscript"/>
                <w:lang w:val="en-US" w:eastAsia="es-ES"/>
                <w14:ligatures w14:val="none"/>
              </w:rPr>
              <w:t xml:space="preserve"> </w:t>
            </w:r>
          </w:p>
        </w:tc>
        <w:tc>
          <w:tcPr>
            <w:tcW w:w="963" w:type="pct"/>
            <w:vAlign w:val="center"/>
          </w:tcPr>
          <w:p w14:paraId="6FDF51B2" w14:textId="4E557088"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-0.1056*</w:t>
            </w:r>
          </w:p>
        </w:tc>
        <w:tc>
          <w:tcPr>
            <w:tcW w:w="963" w:type="pct"/>
            <w:shd w:val="clear" w:color="auto" w:fill="auto"/>
            <w:vAlign w:val="center"/>
          </w:tcPr>
          <w:p w14:paraId="7B72B2C0" w14:textId="67115BBE"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-0.0162</w:t>
            </w:r>
          </w:p>
        </w:tc>
        <w:tc>
          <w:tcPr>
            <w:tcW w:w="855" w:type="pct"/>
            <w:vAlign w:val="center"/>
          </w:tcPr>
          <w:p w14:paraId="7A405A5F" w14:textId="3E2641B5"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-0.0325</w:t>
            </w:r>
          </w:p>
        </w:tc>
        <w:tc>
          <w:tcPr>
            <w:tcW w:w="869" w:type="pct"/>
            <w:vAlign w:val="center"/>
          </w:tcPr>
          <w:p w14:paraId="11D7DAA3" w14:textId="6E970E8E"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-0.0348</w:t>
            </w:r>
          </w:p>
        </w:tc>
      </w:tr>
      <w:tr w:rsidR="002A4B7B" w:rsidRPr="00302C27" w14:paraId="11E48B86" w14:textId="77777777" w:rsidTr="00E16593">
        <w:trPr>
          <w:trHeight w:val="405"/>
        </w:trPr>
        <w:tc>
          <w:tcPr>
            <w:tcW w:w="1350" w:type="pct"/>
            <w:shd w:val="clear" w:color="auto" w:fill="auto"/>
            <w:vAlign w:val="center"/>
          </w:tcPr>
          <w:p w14:paraId="7F711ABA" w14:textId="6B318759" w:rsidR="002A4B7B" w:rsidRPr="00302C27" w:rsidRDefault="002A4B7B" w:rsidP="002A4B7B">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HHI</w:t>
            </w:r>
            <w:r w:rsidRPr="00302C27">
              <w:rPr>
                <w:rFonts w:eastAsia="Times New Roman" w:cstheme="minorHAnsi"/>
                <w:i/>
                <w:iCs/>
                <w:kern w:val="0"/>
                <w:vertAlign w:val="subscript"/>
                <w:lang w:val="en-US" w:eastAsia="es-ES"/>
                <w14:ligatures w14:val="none"/>
              </w:rPr>
              <w:t xml:space="preserve"> </w:t>
            </w:r>
          </w:p>
        </w:tc>
        <w:tc>
          <w:tcPr>
            <w:tcW w:w="963" w:type="pct"/>
            <w:vAlign w:val="center"/>
          </w:tcPr>
          <w:p w14:paraId="7DB0E915" w14:textId="1A3193C5"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0.0059</w:t>
            </w:r>
          </w:p>
        </w:tc>
        <w:tc>
          <w:tcPr>
            <w:tcW w:w="963" w:type="pct"/>
            <w:shd w:val="clear" w:color="auto" w:fill="auto"/>
            <w:vAlign w:val="center"/>
          </w:tcPr>
          <w:p w14:paraId="311B50BA" w14:textId="5710979D"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-0.0153</w:t>
            </w:r>
          </w:p>
        </w:tc>
        <w:tc>
          <w:tcPr>
            <w:tcW w:w="855" w:type="pct"/>
            <w:vAlign w:val="center"/>
          </w:tcPr>
          <w:p w14:paraId="7FF4AC7C" w14:textId="20F8FFA1"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0.0261</w:t>
            </w:r>
          </w:p>
        </w:tc>
        <w:tc>
          <w:tcPr>
            <w:tcW w:w="869" w:type="pct"/>
            <w:vAlign w:val="center"/>
          </w:tcPr>
          <w:p w14:paraId="688A04BC" w14:textId="693181AF"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0.0885</w:t>
            </w:r>
          </w:p>
        </w:tc>
      </w:tr>
      <w:tr w:rsidR="002A4B7B" w:rsidRPr="00302C27" w14:paraId="3B095DC7" w14:textId="77777777" w:rsidTr="00E16593">
        <w:trPr>
          <w:trHeight w:val="405"/>
        </w:trPr>
        <w:tc>
          <w:tcPr>
            <w:tcW w:w="1350" w:type="pct"/>
            <w:shd w:val="clear" w:color="auto" w:fill="auto"/>
            <w:vAlign w:val="center"/>
            <w:hideMark/>
          </w:tcPr>
          <w:p w14:paraId="07C94463" w14:textId="2FCE1EEF" w:rsidR="002A4B7B" w:rsidRPr="00302C27" w:rsidRDefault="002A4B7B" w:rsidP="002A4B7B">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GDP growth</w:t>
            </w:r>
            <w:r w:rsidRPr="00302C27">
              <w:rPr>
                <w:rFonts w:eastAsia="Times New Roman" w:cstheme="minorHAnsi"/>
                <w:i/>
                <w:iCs/>
                <w:kern w:val="0"/>
                <w:vertAlign w:val="subscript"/>
                <w:lang w:val="en-US" w:eastAsia="es-ES"/>
                <w14:ligatures w14:val="none"/>
              </w:rPr>
              <w:t xml:space="preserve"> </w:t>
            </w:r>
          </w:p>
        </w:tc>
        <w:tc>
          <w:tcPr>
            <w:tcW w:w="963" w:type="pct"/>
            <w:vAlign w:val="center"/>
          </w:tcPr>
          <w:p w14:paraId="782C426E" w14:textId="3C022508"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-0.0538</w:t>
            </w:r>
          </w:p>
        </w:tc>
        <w:tc>
          <w:tcPr>
            <w:tcW w:w="963" w:type="pct"/>
            <w:shd w:val="clear" w:color="auto" w:fill="auto"/>
            <w:vAlign w:val="center"/>
          </w:tcPr>
          <w:p w14:paraId="4F513FFD" w14:textId="29CB7234"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-0.0406</w:t>
            </w:r>
          </w:p>
        </w:tc>
        <w:tc>
          <w:tcPr>
            <w:tcW w:w="855" w:type="pct"/>
            <w:vAlign w:val="center"/>
          </w:tcPr>
          <w:p w14:paraId="7B10A552" w14:textId="143A49DC"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-0.0795</w:t>
            </w:r>
          </w:p>
        </w:tc>
        <w:tc>
          <w:tcPr>
            <w:tcW w:w="869" w:type="pct"/>
            <w:vAlign w:val="center"/>
          </w:tcPr>
          <w:p w14:paraId="48A347E1" w14:textId="22059301"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-0.0741</w:t>
            </w:r>
          </w:p>
        </w:tc>
      </w:tr>
      <w:tr w:rsidR="002A4B7B" w:rsidRPr="00302C27" w14:paraId="5A48D249" w14:textId="77777777" w:rsidTr="00E16593">
        <w:trPr>
          <w:trHeight w:val="405"/>
        </w:trPr>
        <w:tc>
          <w:tcPr>
            <w:tcW w:w="1350" w:type="pct"/>
            <w:shd w:val="clear" w:color="auto" w:fill="auto"/>
            <w:vAlign w:val="center"/>
          </w:tcPr>
          <w:p w14:paraId="715F695E" w14:textId="77777777" w:rsidR="002A4B7B" w:rsidRPr="00302C27" w:rsidRDefault="002A4B7B" w:rsidP="002A4B7B">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Sector dummy</w:t>
            </w:r>
          </w:p>
        </w:tc>
        <w:tc>
          <w:tcPr>
            <w:tcW w:w="963" w:type="pct"/>
            <w:vAlign w:val="center"/>
          </w:tcPr>
          <w:p w14:paraId="1AE198A0" w14:textId="724E4D4B"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Yes</w:t>
            </w:r>
          </w:p>
        </w:tc>
        <w:tc>
          <w:tcPr>
            <w:tcW w:w="963" w:type="pct"/>
            <w:shd w:val="clear" w:color="auto" w:fill="auto"/>
            <w:vAlign w:val="center"/>
          </w:tcPr>
          <w:p w14:paraId="745A1F53" w14:textId="5CEBD09D"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Yes</w:t>
            </w:r>
          </w:p>
        </w:tc>
        <w:tc>
          <w:tcPr>
            <w:tcW w:w="855" w:type="pct"/>
            <w:vAlign w:val="center"/>
          </w:tcPr>
          <w:p w14:paraId="4070ADCF" w14:textId="1E46F16D"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Yes</w:t>
            </w:r>
          </w:p>
        </w:tc>
        <w:tc>
          <w:tcPr>
            <w:tcW w:w="869" w:type="pct"/>
            <w:vAlign w:val="center"/>
          </w:tcPr>
          <w:p w14:paraId="3DC8C560" w14:textId="38E864B2"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Yes</w:t>
            </w:r>
          </w:p>
        </w:tc>
      </w:tr>
      <w:tr w:rsidR="002A4B7B" w:rsidRPr="00302C27" w14:paraId="7394BCB6" w14:textId="77777777" w:rsidTr="00E16593">
        <w:trPr>
          <w:trHeight w:val="405"/>
        </w:trPr>
        <w:tc>
          <w:tcPr>
            <w:tcW w:w="1350" w:type="pct"/>
            <w:shd w:val="clear" w:color="auto" w:fill="auto"/>
            <w:vAlign w:val="center"/>
            <w:hideMark/>
          </w:tcPr>
          <w:p w14:paraId="36B80F44" w14:textId="77777777" w:rsidR="002A4B7B" w:rsidRPr="00302C27" w:rsidRDefault="002A4B7B" w:rsidP="002A4B7B">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Region dummy</w:t>
            </w:r>
          </w:p>
        </w:tc>
        <w:tc>
          <w:tcPr>
            <w:tcW w:w="963" w:type="pct"/>
            <w:vAlign w:val="center"/>
          </w:tcPr>
          <w:p w14:paraId="7B46220D" w14:textId="3D57F9D1"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Yes</w:t>
            </w:r>
          </w:p>
        </w:tc>
        <w:tc>
          <w:tcPr>
            <w:tcW w:w="963" w:type="pct"/>
            <w:shd w:val="clear" w:color="auto" w:fill="auto"/>
            <w:vAlign w:val="center"/>
          </w:tcPr>
          <w:p w14:paraId="4E2E67E3" w14:textId="3151680E"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Yes</w:t>
            </w:r>
          </w:p>
        </w:tc>
        <w:tc>
          <w:tcPr>
            <w:tcW w:w="855" w:type="pct"/>
            <w:vAlign w:val="center"/>
          </w:tcPr>
          <w:p w14:paraId="6554548B" w14:textId="118AAFCA"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Yes</w:t>
            </w:r>
          </w:p>
        </w:tc>
        <w:tc>
          <w:tcPr>
            <w:tcW w:w="869" w:type="pct"/>
            <w:vAlign w:val="center"/>
          </w:tcPr>
          <w:p w14:paraId="6F3C339B" w14:textId="186A9DA9"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Yes</w:t>
            </w:r>
          </w:p>
        </w:tc>
      </w:tr>
      <w:tr w:rsidR="002A4B7B" w:rsidRPr="00302C27" w14:paraId="5695BCD7" w14:textId="77777777" w:rsidTr="00E16593">
        <w:trPr>
          <w:trHeight w:val="405"/>
        </w:trPr>
        <w:tc>
          <w:tcPr>
            <w:tcW w:w="1350" w:type="pct"/>
            <w:shd w:val="clear" w:color="auto" w:fill="auto"/>
            <w:vAlign w:val="center"/>
          </w:tcPr>
          <w:p w14:paraId="2C18989D" w14:textId="77777777" w:rsidR="002A4B7B" w:rsidRPr="00302C27" w:rsidRDefault="002A4B7B" w:rsidP="002A4B7B">
            <w:pPr>
              <w:spacing w:after="0" w:line="240" w:lineRule="auto"/>
              <w:jc w:val="both"/>
              <w:rPr>
                <w:rFonts w:eastAsia="Times New Roman" w:cstheme="minorHAnsi"/>
                <w:i/>
                <w:iCs/>
                <w:kern w:val="0"/>
                <w:lang w:val="en-US" w:eastAsia="es-ES"/>
                <w14:ligatures w14:val="none"/>
              </w:rPr>
            </w:pPr>
            <w:r w:rsidRPr="00302C27">
              <w:rPr>
                <w:rFonts w:eastAsia="Times New Roman" w:cstheme="minorHAnsi"/>
                <w:i/>
                <w:iCs/>
                <w:kern w:val="0"/>
                <w:lang w:val="en-US" w:eastAsia="es-ES"/>
                <w14:ligatures w14:val="none"/>
              </w:rPr>
              <w:t>Year dummy</w:t>
            </w:r>
          </w:p>
        </w:tc>
        <w:tc>
          <w:tcPr>
            <w:tcW w:w="963" w:type="pct"/>
            <w:vAlign w:val="center"/>
          </w:tcPr>
          <w:p w14:paraId="162DD7DA" w14:textId="53C11B5B"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Yes</w:t>
            </w:r>
          </w:p>
        </w:tc>
        <w:tc>
          <w:tcPr>
            <w:tcW w:w="963" w:type="pct"/>
            <w:shd w:val="clear" w:color="auto" w:fill="auto"/>
            <w:vAlign w:val="center"/>
          </w:tcPr>
          <w:p w14:paraId="46A39AAC" w14:textId="235DDA38"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Yes</w:t>
            </w:r>
          </w:p>
        </w:tc>
        <w:tc>
          <w:tcPr>
            <w:tcW w:w="855" w:type="pct"/>
            <w:vAlign w:val="center"/>
          </w:tcPr>
          <w:p w14:paraId="0D7197F2" w14:textId="48C7C49D"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Yes</w:t>
            </w:r>
          </w:p>
        </w:tc>
        <w:tc>
          <w:tcPr>
            <w:tcW w:w="869" w:type="pct"/>
            <w:vAlign w:val="center"/>
          </w:tcPr>
          <w:p w14:paraId="59DEE220" w14:textId="3C76CCEC"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Yes</w:t>
            </w:r>
          </w:p>
        </w:tc>
      </w:tr>
      <w:tr w:rsidR="002A4B7B" w:rsidRPr="00302C27" w14:paraId="72835464" w14:textId="77777777" w:rsidTr="00E16593">
        <w:trPr>
          <w:trHeight w:val="405"/>
        </w:trPr>
        <w:tc>
          <w:tcPr>
            <w:tcW w:w="1350" w:type="pct"/>
            <w:shd w:val="clear" w:color="auto" w:fill="auto"/>
            <w:vAlign w:val="center"/>
          </w:tcPr>
          <w:p w14:paraId="497A6E6E" w14:textId="77777777"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m1</w:t>
            </w:r>
          </w:p>
        </w:tc>
        <w:tc>
          <w:tcPr>
            <w:tcW w:w="963" w:type="pct"/>
            <w:vAlign w:val="center"/>
          </w:tcPr>
          <w:p w14:paraId="61852AB3" w14:textId="0AD03FE6"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-3.43</w:t>
            </w:r>
          </w:p>
        </w:tc>
        <w:tc>
          <w:tcPr>
            <w:tcW w:w="963" w:type="pct"/>
            <w:shd w:val="clear" w:color="auto" w:fill="auto"/>
            <w:vAlign w:val="center"/>
          </w:tcPr>
          <w:p w14:paraId="78EB4222" w14:textId="075C6CF0"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-3.30</w:t>
            </w:r>
          </w:p>
        </w:tc>
        <w:tc>
          <w:tcPr>
            <w:tcW w:w="855" w:type="pct"/>
            <w:vAlign w:val="center"/>
          </w:tcPr>
          <w:p w14:paraId="7454F9D3" w14:textId="4CE1137B"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-3.75</w:t>
            </w:r>
          </w:p>
        </w:tc>
        <w:tc>
          <w:tcPr>
            <w:tcW w:w="869" w:type="pct"/>
            <w:vAlign w:val="center"/>
          </w:tcPr>
          <w:p w14:paraId="7B010E02" w14:textId="4F31F63F"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-2.82</w:t>
            </w:r>
          </w:p>
        </w:tc>
      </w:tr>
      <w:tr w:rsidR="002A4B7B" w:rsidRPr="00302C27" w14:paraId="35D7C710" w14:textId="77777777" w:rsidTr="00E16593">
        <w:trPr>
          <w:trHeight w:val="405"/>
        </w:trPr>
        <w:tc>
          <w:tcPr>
            <w:tcW w:w="1350" w:type="pct"/>
            <w:shd w:val="clear" w:color="auto" w:fill="auto"/>
            <w:vAlign w:val="center"/>
          </w:tcPr>
          <w:p w14:paraId="33496F4C" w14:textId="77777777"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m2</w:t>
            </w:r>
          </w:p>
        </w:tc>
        <w:tc>
          <w:tcPr>
            <w:tcW w:w="963" w:type="pct"/>
            <w:vAlign w:val="center"/>
          </w:tcPr>
          <w:p w14:paraId="1364CFB0" w14:textId="629CDF6E"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-0.05</w:t>
            </w:r>
          </w:p>
        </w:tc>
        <w:tc>
          <w:tcPr>
            <w:tcW w:w="963" w:type="pct"/>
            <w:shd w:val="clear" w:color="auto" w:fill="auto"/>
            <w:vAlign w:val="center"/>
          </w:tcPr>
          <w:p w14:paraId="233F90E6" w14:textId="5E771DD3"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-0.19</w:t>
            </w:r>
          </w:p>
        </w:tc>
        <w:tc>
          <w:tcPr>
            <w:tcW w:w="855" w:type="pct"/>
            <w:vAlign w:val="center"/>
          </w:tcPr>
          <w:p w14:paraId="58A69CAC" w14:textId="54424238"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0.21</w:t>
            </w:r>
          </w:p>
        </w:tc>
        <w:tc>
          <w:tcPr>
            <w:tcW w:w="869" w:type="pct"/>
            <w:vAlign w:val="center"/>
          </w:tcPr>
          <w:p w14:paraId="0AD55984" w14:textId="6ABC295D"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-0.04</w:t>
            </w:r>
          </w:p>
        </w:tc>
      </w:tr>
      <w:tr w:rsidR="002A4B7B" w:rsidRPr="00302C27" w14:paraId="720E0788" w14:textId="77777777" w:rsidTr="00E16593">
        <w:trPr>
          <w:trHeight w:val="405"/>
        </w:trPr>
        <w:tc>
          <w:tcPr>
            <w:tcW w:w="1350" w:type="pct"/>
            <w:shd w:val="clear" w:color="auto" w:fill="auto"/>
            <w:vAlign w:val="center"/>
          </w:tcPr>
          <w:p w14:paraId="31FC8DCD" w14:textId="77777777"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Hansen</w:t>
            </w:r>
          </w:p>
        </w:tc>
        <w:tc>
          <w:tcPr>
            <w:tcW w:w="963" w:type="pct"/>
            <w:vAlign w:val="center"/>
          </w:tcPr>
          <w:p w14:paraId="5BD830AA" w14:textId="7D3C9D5A"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26.37(31)</w:t>
            </w:r>
          </w:p>
        </w:tc>
        <w:tc>
          <w:tcPr>
            <w:tcW w:w="963" w:type="pct"/>
            <w:shd w:val="clear" w:color="auto" w:fill="auto"/>
            <w:vAlign w:val="center"/>
          </w:tcPr>
          <w:p w14:paraId="40D8B4E9" w14:textId="3FCA9E5D" w:rsidR="002A4B7B" w:rsidRPr="00302C27" w:rsidDel="00607630"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17.21(26)</w:t>
            </w:r>
          </w:p>
        </w:tc>
        <w:tc>
          <w:tcPr>
            <w:tcW w:w="855" w:type="pct"/>
            <w:vAlign w:val="center"/>
          </w:tcPr>
          <w:p w14:paraId="54A11467" w14:textId="79E27C48"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19.70(30)</w:t>
            </w:r>
          </w:p>
        </w:tc>
        <w:tc>
          <w:tcPr>
            <w:tcW w:w="869" w:type="pct"/>
            <w:vAlign w:val="center"/>
          </w:tcPr>
          <w:p w14:paraId="42989161" w14:textId="641DBB91"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16.95(34)</w:t>
            </w:r>
          </w:p>
        </w:tc>
      </w:tr>
      <w:tr w:rsidR="002A4B7B" w:rsidRPr="00302C27" w14:paraId="0C3DBC31" w14:textId="77777777" w:rsidTr="00E16593">
        <w:trPr>
          <w:trHeight w:val="405"/>
        </w:trPr>
        <w:tc>
          <w:tcPr>
            <w:tcW w:w="1350" w:type="pct"/>
            <w:shd w:val="clear" w:color="auto" w:fill="auto"/>
            <w:vAlign w:val="center"/>
          </w:tcPr>
          <w:p w14:paraId="1F43EFAF" w14:textId="77777777"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Observations</w:t>
            </w:r>
          </w:p>
        </w:tc>
        <w:tc>
          <w:tcPr>
            <w:tcW w:w="963" w:type="pct"/>
            <w:vAlign w:val="center"/>
          </w:tcPr>
          <w:p w14:paraId="30AC54F6" w14:textId="454D87F0"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437</w:t>
            </w:r>
          </w:p>
        </w:tc>
        <w:tc>
          <w:tcPr>
            <w:tcW w:w="963" w:type="pct"/>
            <w:shd w:val="clear" w:color="auto" w:fill="auto"/>
            <w:vAlign w:val="center"/>
          </w:tcPr>
          <w:p w14:paraId="0C4EC90B" w14:textId="30566AD1" w:rsidR="002A4B7B" w:rsidRPr="00302C27" w:rsidDel="00BF7808"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437</w:t>
            </w:r>
          </w:p>
        </w:tc>
        <w:tc>
          <w:tcPr>
            <w:tcW w:w="855" w:type="pct"/>
            <w:vAlign w:val="center"/>
          </w:tcPr>
          <w:p w14:paraId="458374E0" w14:textId="5DD893B4"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437</w:t>
            </w:r>
          </w:p>
        </w:tc>
        <w:tc>
          <w:tcPr>
            <w:tcW w:w="869" w:type="pct"/>
            <w:vAlign w:val="center"/>
          </w:tcPr>
          <w:p w14:paraId="5F2792F5" w14:textId="2357B0C3"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437</w:t>
            </w:r>
          </w:p>
        </w:tc>
      </w:tr>
      <w:tr w:rsidR="002A4B7B" w:rsidRPr="00302C27" w14:paraId="60AD3C56" w14:textId="77777777" w:rsidTr="00E16593">
        <w:trPr>
          <w:trHeight w:val="405"/>
        </w:trPr>
        <w:tc>
          <w:tcPr>
            <w:tcW w:w="1350" w:type="pct"/>
            <w:tcBorders>
              <w:bottom w:val="single" w:sz="4" w:space="0" w:color="auto"/>
            </w:tcBorders>
            <w:shd w:val="clear" w:color="auto" w:fill="auto"/>
            <w:vAlign w:val="center"/>
          </w:tcPr>
          <w:p w14:paraId="37694897" w14:textId="77777777"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Firms</w:t>
            </w:r>
          </w:p>
        </w:tc>
        <w:tc>
          <w:tcPr>
            <w:tcW w:w="963" w:type="pct"/>
            <w:tcBorders>
              <w:bottom w:val="single" w:sz="4" w:space="0" w:color="auto"/>
            </w:tcBorders>
            <w:vAlign w:val="center"/>
          </w:tcPr>
          <w:p w14:paraId="7A21B79D" w14:textId="1B56BED6"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43</w:t>
            </w:r>
          </w:p>
        </w:tc>
        <w:tc>
          <w:tcPr>
            <w:tcW w:w="963" w:type="pct"/>
            <w:tcBorders>
              <w:bottom w:val="single" w:sz="4" w:space="0" w:color="auto"/>
            </w:tcBorders>
            <w:shd w:val="clear" w:color="auto" w:fill="auto"/>
            <w:vAlign w:val="center"/>
          </w:tcPr>
          <w:p w14:paraId="5D12A9D0" w14:textId="016986FA" w:rsidR="002A4B7B" w:rsidRPr="00302C27" w:rsidDel="00607630"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43</w:t>
            </w:r>
          </w:p>
        </w:tc>
        <w:tc>
          <w:tcPr>
            <w:tcW w:w="855" w:type="pct"/>
            <w:tcBorders>
              <w:bottom w:val="single" w:sz="4" w:space="0" w:color="auto"/>
            </w:tcBorders>
            <w:vAlign w:val="center"/>
          </w:tcPr>
          <w:p w14:paraId="30096C0D" w14:textId="6DFF1A24"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43</w:t>
            </w:r>
          </w:p>
        </w:tc>
        <w:tc>
          <w:tcPr>
            <w:tcW w:w="869" w:type="pct"/>
            <w:tcBorders>
              <w:bottom w:val="single" w:sz="4" w:space="0" w:color="auto"/>
            </w:tcBorders>
            <w:vAlign w:val="center"/>
          </w:tcPr>
          <w:p w14:paraId="7483003E" w14:textId="41BDFF75" w:rsidR="002A4B7B" w:rsidRPr="00302C27" w:rsidRDefault="002A4B7B" w:rsidP="002A4B7B">
            <w:pPr>
              <w:spacing w:after="0" w:line="240" w:lineRule="auto"/>
              <w:jc w:val="both"/>
              <w:rPr>
                <w:rFonts w:eastAsia="Times New Roman" w:cstheme="minorHAnsi"/>
                <w:kern w:val="0"/>
                <w:lang w:val="en-US" w:eastAsia="es-ES"/>
                <w14:ligatures w14:val="none"/>
              </w:rPr>
            </w:pPr>
            <w:r w:rsidRPr="00302C27">
              <w:rPr>
                <w:rFonts w:eastAsia="Times New Roman" w:cstheme="minorHAnsi"/>
                <w:kern w:val="0"/>
                <w:lang w:val="en-US" w:eastAsia="es-ES"/>
                <w14:ligatures w14:val="none"/>
              </w:rPr>
              <w:t>43</w:t>
            </w:r>
          </w:p>
        </w:tc>
      </w:tr>
    </w:tbl>
    <w:p w14:paraId="6093C047" w14:textId="77777777" w:rsidR="002A4B7B" w:rsidRPr="008102FE" w:rsidRDefault="002A4B7B" w:rsidP="002A4B7B">
      <w:pPr>
        <w:spacing w:after="0" w:line="240" w:lineRule="auto"/>
        <w:jc w:val="both"/>
        <w:rPr>
          <w:rFonts w:eastAsia="Times New Roman" w:cstheme="minorHAnsi"/>
          <w:iCs/>
          <w:kern w:val="0"/>
          <w:sz w:val="18"/>
          <w:szCs w:val="18"/>
          <w:lang w:val="en-US" w:eastAsia="es-ES"/>
          <w14:ligatures w14:val="none"/>
        </w:rPr>
      </w:pPr>
      <w:r w:rsidRPr="008102FE">
        <w:rPr>
          <w:rFonts w:eastAsia="Times New Roman" w:cstheme="minorHAnsi"/>
          <w:iCs/>
          <w:kern w:val="0"/>
          <w:sz w:val="18"/>
          <w:szCs w:val="18"/>
          <w:lang w:val="en-US" w:eastAsia="es-ES"/>
          <w14:ligatures w14:val="none"/>
        </w:rPr>
        <w:t xml:space="preserve">This table presents the determinants of </w:t>
      </w:r>
      <w:r w:rsidRPr="008102FE">
        <w:rPr>
          <w:rFonts w:eastAsia="Calibri" w:cstheme="minorHAnsi"/>
          <w:iCs/>
          <w:kern w:val="0"/>
          <w:sz w:val="18"/>
          <w:szCs w:val="18"/>
          <w:lang w:val="en-US" w:eastAsia="es-ES"/>
          <w14:ligatures w14:val="none"/>
        </w:rPr>
        <w:t xml:space="preserve">the </w:t>
      </w:r>
      <w:r w:rsidRPr="008102FE">
        <w:rPr>
          <w:rFonts w:eastAsia="Calibri" w:cstheme="minorHAnsi"/>
          <w:i/>
          <w:kern w:val="0"/>
          <w:sz w:val="18"/>
          <w:szCs w:val="18"/>
          <w:lang w:val="en-US" w:eastAsia="es-ES"/>
          <w14:ligatures w14:val="none"/>
        </w:rPr>
        <w:t>Insolvency risk</w:t>
      </w:r>
      <w:r w:rsidRPr="008102FE">
        <w:rPr>
          <w:rFonts w:eastAsia="Times New Roman" w:cstheme="minorHAnsi"/>
          <w:iCs/>
          <w:kern w:val="0"/>
          <w:sz w:val="18"/>
          <w:szCs w:val="18"/>
          <w:lang w:val="en-US" w:eastAsia="es-ES"/>
          <w14:ligatures w14:val="none"/>
        </w:rPr>
        <w:t xml:space="preserve"> for 43 Canadian, Bermuda</w:t>
      </w:r>
      <w:r w:rsidRPr="008102FE">
        <w:rPr>
          <w:rFonts w:eastAsia="Calibri" w:cstheme="minorHAnsi"/>
          <w:iCs/>
          <w:kern w:val="0"/>
          <w:sz w:val="18"/>
          <w:szCs w:val="18"/>
          <w:lang w:val="en-US" w:eastAsia="es-ES"/>
          <w14:ligatures w14:val="none"/>
        </w:rPr>
        <w:t xml:space="preserve">, and European insurance issuers </w:t>
      </w:r>
      <w:r w:rsidRPr="008102FE">
        <w:rPr>
          <w:rFonts w:eastAsia="Times New Roman" w:cstheme="minorHAnsi"/>
          <w:iCs/>
          <w:kern w:val="0"/>
          <w:sz w:val="18"/>
          <w:szCs w:val="18"/>
          <w:lang w:val="en-US" w:eastAsia="es-ES"/>
          <w14:ligatures w14:val="none"/>
        </w:rPr>
        <w:t xml:space="preserve">from 2011 to 2022 using </w:t>
      </w:r>
      <w:r w:rsidRPr="008102FE">
        <w:rPr>
          <w:rFonts w:eastAsia="Calibri" w:cstheme="minorHAnsi"/>
          <w:iCs/>
          <w:kern w:val="0"/>
          <w:sz w:val="18"/>
          <w:szCs w:val="18"/>
          <w:lang w:val="en-US" w:eastAsia="es-ES"/>
          <w14:ligatures w14:val="none"/>
        </w:rPr>
        <w:t xml:space="preserve">the system-GMM estimation. </w:t>
      </w:r>
      <w:r w:rsidRPr="008102FE">
        <w:rPr>
          <w:rFonts w:eastAsia="Times New Roman" w:cstheme="minorHAnsi"/>
          <w:i/>
          <w:kern w:val="0"/>
          <w:sz w:val="18"/>
          <w:szCs w:val="18"/>
          <w:lang w:val="en-US" w:eastAsia="es-ES"/>
          <w14:ligatures w14:val="none"/>
        </w:rPr>
        <w:t>Insolvency risk</w:t>
      </w:r>
      <w:r w:rsidRPr="008102FE">
        <w:rPr>
          <w:rFonts w:eastAsia="Times New Roman" w:cstheme="minorHAnsi"/>
          <w:iCs/>
          <w:kern w:val="0"/>
          <w:sz w:val="18"/>
          <w:szCs w:val="18"/>
          <w:lang w:val="en-US" w:eastAsia="es-ES"/>
          <w14:ligatures w14:val="none"/>
        </w:rPr>
        <w:t xml:space="preserve"> is the </w:t>
      </w:r>
      <w:proofErr w:type="spellStart"/>
      <w:r w:rsidRPr="008102FE">
        <w:rPr>
          <w:rFonts w:eastAsia="Times New Roman" w:cstheme="minorHAnsi"/>
          <w:iCs/>
          <w:kern w:val="0"/>
          <w:sz w:val="18"/>
          <w:szCs w:val="18"/>
          <w:lang w:val="en-US" w:eastAsia="es-ES"/>
          <w14:ligatures w14:val="none"/>
        </w:rPr>
        <w:t>neperian</w:t>
      </w:r>
      <w:proofErr w:type="spellEnd"/>
      <w:r w:rsidRPr="008102FE">
        <w:rPr>
          <w:rFonts w:eastAsia="Times New Roman" w:cstheme="minorHAnsi"/>
          <w:iCs/>
          <w:kern w:val="0"/>
          <w:sz w:val="18"/>
          <w:szCs w:val="18"/>
          <w:lang w:val="en-US" w:eastAsia="es-ES"/>
          <w14:ligatures w14:val="none"/>
        </w:rPr>
        <w:t xml:space="preserve"> logarithm of Z-score multiplied by minus one;</w:t>
      </w:r>
      <w:r w:rsidRPr="008102FE">
        <w:rPr>
          <w:lang w:val="en-US"/>
        </w:rPr>
        <w:t xml:space="preserve"> </w:t>
      </w:r>
      <w:r w:rsidRPr="008102FE">
        <w:rPr>
          <w:rFonts w:eastAsia="Times New Roman" w:cstheme="minorHAnsi"/>
          <w:i/>
          <w:kern w:val="0"/>
          <w:sz w:val="18"/>
          <w:szCs w:val="18"/>
          <w:lang w:val="en-US" w:eastAsia="es-ES"/>
          <w14:ligatures w14:val="none"/>
        </w:rPr>
        <w:t>ESG controversies</w:t>
      </w:r>
      <w:r w:rsidRPr="008102FE">
        <w:rPr>
          <w:rFonts w:eastAsia="Times New Roman" w:cstheme="minorHAnsi"/>
          <w:iCs/>
          <w:kern w:val="0"/>
          <w:sz w:val="18"/>
          <w:szCs w:val="18"/>
          <w:lang w:val="en-US" w:eastAsia="es-ES"/>
          <w14:ligatures w14:val="none"/>
        </w:rPr>
        <w:t xml:space="preserve"> is ESG controversies </w:t>
      </w:r>
      <w:proofErr w:type="gramStart"/>
      <w:r w:rsidRPr="008102FE">
        <w:rPr>
          <w:rFonts w:eastAsia="Times New Roman" w:cstheme="minorHAnsi"/>
          <w:iCs/>
          <w:kern w:val="0"/>
          <w:sz w:val="18"/>
          <w:szCs w:val="18"/>
          <w:lang w:val="en-US" w:eastAsia="es-ES"/>
          <w14:ligatures w14:val="none"/>
        </w:rPr>
        <w:t>score  from</w:t>
      </w:r>
      <w:proofErr w:type="gramEnd"/>
      <w:r w:rsidRPr="008102FE">
        <w:rPr>
          <w:rFonts w:eastAsia="Times New Roman" w:cstheme="minorHAnsi"/>
          <w:iCs/>
          <w:kern w:val="0"/>
          <w:sz w:val="18"/>
          <w:szCs w:val="18"/>
          <w:lang w:val="en-US" w:eastAsia="es-ES"/>
          <w14:ligatures w14:val="none"/>
        </w:rPr>
        <w:t xml:space="preserve"> Eikon multiplied by minus one; </w:t>
      </w:r>
      <w:r w:rsidRPr="008102FE">
        <w:rPr>
          <w:rFonts w:eastAsia="Times New Roman" w:cstheme="minorHAnsi"/>
          <w:i/>
          <w:kern w:val="0"/>
          <w:sz w:val="18"/>
          <w:szCs w:val="18"/>
          <w:lang w:val="en-US" w:eastAsia="es-ES"/>
          <w14:ligatures w14:val="none"/>
        </w:rPr>
        <w:t>ESG practices</w:t>
      </w:r>
      <w:r w:rsidRPr="008102FE">
        <w:rPr>
          <w:rFonts w:eastAsia="Times New Roman" w:cstheme="minorHAnsi"/>
          <w:iCs/>
          <w:kern w:val="0"/>
          <w:sz w:val="18"/>
          <w:szCs w:val="18"/>
          <w:lang w:val="en-US" w:eastAsia="es-ES"/>
          <w14:ligatures w14:val="none"/>
        </w:rPr>
        <w:t xml:space="preserve"> is the ESG Score from Eikon; </w:t>
      </w:r>
      <w:r w:rsidRPr="008102FE">
        <w:rPr>
          <w:rFonts w:eastAsia="Times New Roman" w:cstheme="minorHAnsi"/>
          <w:i/>
          <w:kern w:val="0"/>
          <w:sz w:val="18"/>
          <w:szCs w:val="18"/>
          <w:lang w:val="en-US" w:eastAsia="es-ES"/>
          <w14:ligatures w14:val="none"/>
        </w:rPr>
        <w:t>Reinsurance</w:t>
      </w:r>
      <w:r w:rsidRPr="008102FE">
        <w:rPr>
          <w:rFonts w:eastAsia="Times New Roman" w:cstheme="minorHAnsi"/>
          <w:iCs/>
          <w:kern w:val="0"/>
          <w:sz w:val="18"/>
          <w:szCs w:val="18"/>
          <w:lang w:val="en-US" w:eastAsia="es-ES"/>
          <w14:ligatures w14:val="none"/>
        </w:rPr>
        <w:t xml:space="preserve"> is the ratio of reinsurance premiums paid to total premiums earned; </w:t>
      </w:r>
      <w:r w:rsidRPr="008102FE">
        <w:rPr>
          <w:rFonts w:eastAsia="Times New Roman" w:cstheme="minorHAnsi"/>
          <w:i/>
          <w:kern w:val="0"/>
          <w:sz w:val="18"/>
          <w:szCs w:val="18"/>
          <w:lang w:val="en-US" w:eastAsia="es-ES"/>
          <w14:ligatures w14:val="none"/>
        </w:rPr>
        <w:t>Premium growth</w:t>
      </w:r>
      <w:r w:rsidRPr="008102FE">
        <w:rPr>
          <w:rFonts w:eastAsia="Times New Roman" w:cstheme="minorHAnsi"/>
          <w:iCs/>
          <w:kern w:val="0"/>
          <w:sz w:val="18"/>
          <w:szCs w:val="18"/>
          <w:lang w:val="en-US" w:eastAsia="es-ES"/>
          <w14:ligatures w14:val="none"/>
        </w:rPr>
        <w:t xml:space="preserve"> is the annual growth of total premiums. </w:t>
      </w:r>
      <w:r w:rsidRPr="008102FE">
        <w:rPr>
          <w:rFonts w:eastAsia="Times New Roman" w:cstheme="minorHAnsi"/>
          <w:i/>
          <w:kern w:val="0"/>
          <w:sz w:val="18"/>
          <w:szCs w:val="18"/>
          <w:lang w:val="en-US" w:eastAsia="es-ES"/>
          <w14:ligatures w14:val="none"/>
        </w:rPr>
        <w:t>Equity growth</w:t>
      </w:r>
      <w:r w:rsidRPr="008102FE">
        <w:rPr>
          <w:rFonts w:eastAsia="Times New Roman" w:cstheme="minorHAnsi"/>
          <w:iCs/>
          <w:kern w:val="0"/>
          <w:sz w:val="18"/>
          <w:szCs w:val="18"/>
          <w:lang w:val="en-US" w:eastAsia="es-ES"/>
          <w14:ligatures w14:val="none"/>
        </w:rPr>
        <w:t xml:space="preserve"> is the annual growth of total equity; </w:t>
      </w:r>
      <w:r w:rsidRPr="008102FE">
        <w:rPr>
          <w:rFonts w:eastAsia="Times New Roman" w:cstheme="minorHAnsi"/>
          <w:i/>
          <w:kern w:val="0"/>
          <w:sz w:val="18"/>
          <w:szCs w:val="18"/>
          <w:lang w:val="en-US" w:eastAsia="es-ES"/>
          <w14:ligatures w14:val="none"/>
        </w:rPr>
        <w:t>Leverage</w:t>
      </w:r>
      <w:r w:rsidRPr="008102FE">
        <w:rPr>
          <w:rFonts w:eastAsia="Times New Roman" w:cstheme="minorHAnsi"/>
          <w:iCs/>
          <w:kern w:val="0"/>
          <w:sz w:val="18"/>
          <w:szCs w:val="18"/>
          <w:lang w:val="en-US" w:eastAsia="es-ES"/>
          <w14:ligatures w14:val="none"/>
        </w:rPr>
        <w:t xml:space="preserve"> is the debt to equity ratio; </w:t>
      </w:r>
      <w:r w:rsidRPr="008102FE">
        <w:rPr>
          <w:rFonts w:eastAsia="Times New Roman" w:cstheme="minorHAnsi"/>
          <w:i/>
          <w:kern w:val="0"/>
          <w:sz w:val="18"/>
          <w:szCs w:val="18"/>
          <w:lang w:val="en-US" w:eastAsia="es-ES"/>
          <w14:ligatures w14:val="none"/>
        </w:rPr>
        <w:t>Firm size</w:t>
      </w:r>
      <w:r w:rsidRPr="008102FE">
        <w:rPr>
          <w:rFonts w:eastAsia="Times New Roman" w:cstheme="minorHAnsi"/>
          <w:iCs/>
          <w:kern w:val="0"/>
          <w:sz w:val="18"/>
          <w:szCs w:val="18"/>
          <w:lang w:val="en-US" w:eastAsia="es-ES"/>
          <w14:ligatures w14:val="none"/>
        </w:rPr>
        <w:t xml:space="preserve"> is the logarithm of total assets; </w:t>
      </w:r>
      <w:r w:rsidRPr="008102FE">
        <w:rPr>
          <w:rFonts w:eastAsia="Times New Roman" w:cstheme="minorHAnsi"/>
          <w:i/>
          <w:kern w:val="0"/>
          <w:sz w:val="18"/>
          <w:szCs w:val="18"/>
          <w:lang w:val="en-US" w:eastAsia="es-ES"/>
          <w14:ligatures w14:val="none"/>
        </w:rPr>
        <w:t>Inflation</w:t>
      </w:r>
      <w:r w:rsidRPr="008102FE">
        <w:rPr>
          <w:rFonts w:eastAsia="Times New Roman" w:cstheme="minorHAnsi"/>
          <w:iCs/>
          <w:kern w:val="0"/>
          <w:sz w:val="18"/>
          <w:szCs w:val="18"/>
          <w:lang w:val="en-US" w:eastAsia="es-ES"/>
          <w14:ligatures w14:val="none"/>
        </w:rPr>
        <w:t xml:space="preserve"> is the annual inflation </w:t>
      </w:r>
      <w:proofErr w:type="gramStart"/>
      <w:r w:rsidRPr="008102FE">
        <w:rPr>
          <w:rFonts w:eastAsia="Times New Roman" w:cstheme="minorHAnsi"/>
          <w:iCs/>
          <w:kern w:val="0"/>
          <w:sz w:val="18"/>
          <w:szCs w:val="18"/>
          <w:lang w:val="en-US" w:eastAsia="es-ES"/>
          <w14:ligatures w14:val="none"/>
        </w:rPr>
        <w:t xml:space="preserve">rate; </w:t>
      </w:r>
      <w:r w:rsidRPr="008102FE">
        <w:rPr>
          <w:rFonts w:eastAsia="Times New Roman" w:cstheme="minorHAnsi"/>
          <w:i/>
          <w:kern w:val="0"/>
          <w:sz w:val="18"/>
          <w:szCs w:val="18"/>
          <w:lang w:val="en-US" w:eastAsia="es-ES"/>
          <w14:ligatures w14:val="none"/>
        </w:rPr>
        <w:t xml:space="preserve"> HHI</w:t>
      </w:r>
      <w:proofErr w:type="gramEnd"/>
      <w:r w:rsidRPr="008102FE">
        <w:rPr>
          <w:rFonts w:eastAsia="Times New Roman" w:cstheme="minorHAnsi"/>
          <w:iCs/>
          <w:kern w:val="0"/>
          <w:sz w:val="18"/>
          <w:szCs w:val="18"/>
          <w:lang w:val="en-US" w:eastAsia="es-ES"/>
          <w14:ligatures w14:val="none"/>
        </w:rPr>
        <w:t xml:space="preserve"> is the Herfindahl–Hirschman index calculated as the sum of the squares of all insurance companies’ market share in terms of premiums written, and </w:t>
      </w:r>
      <w:r w:rsidRPr="008102FE">
        <w:rPr>
          <w:rFonts w:eastAsia="Times New Roman" w:cstheme="minorHAnsi"/>
          <w:i/>
          <w:kern w:val="0"/>
          <w:sz w:val="18"/>
          <w:szCs w:val="18"/>
          <w:lang w:val="en-US" w:eastAsia="es-ES"/>
          <w14:ligatures w14:val="none"/>
        </w:rPr>
        <w:t>GDP growth</w:t>
      </w:r>
      <w:r w:rsidRPr="008102FE">
        <w:rPr>
          <w:rFonts w:eastAsia="Times New Roman" w:cstheme="minorHAnsi"/>
          <w:iCs/>
          <w:kern w:val="0"/>
          <w:sz w:val="18"/>
          <w:szCs w:val="18"/>
          <w:lang w:val="en-US" w:eastAsia="es-ES"/>
          <w14:ligatures w14:val="none"/>
        </w:rPr>
        <w:t xml:space="preserve"> is the annual real GDP growth rate. Significance levels are indicated as follows ***, **, and *: significant at the 1, 5, and 10 percent level. m</w:t>
      </w:r>
      <w:r w:rsidRPr="008102FE">
        <w:rPr>
          <w:rFonts w:eastAsia="Times New Roman" w:cstheme="minorHAnsi"/>
          <w:iCs/>
          <w:kern w:val="0"/>
          <w:sz w:val="18"/>
          <w:szCs w:val="18"/>
          <w:vertAlign w:val="subscript"/>
          <w:lang w:val="en-US" w:eastAsia="es-ES"/>
          <w14:ligatures w14:val="none"/>
        </w:rPr>
        <w:t>i</w:t>
      </w:r>
      <w:r w:rsidRPr="008102FE">
        <w:rPr>
          <w:rFonts w:eastAsia="Times New Roman" w:cstheme="minorHAnsi"/>
          <w:iCs/>
          <w:kern w:val="0"/>
          <w:sz w:val="18"/>
          <w:szCs w:val="18"/>
          <w:lang w:val="en-US" w:eastAsia="es-ES"/>
          <w14:ligatures w14:val="none"/>
        </w:rPr>
        <w:t xml:space="preserve"> is a serial correlation test of order </w:t>
      </w:r>
      <w:proofErr w:type="spellStart"/>
      <w:r w:rsidRPr="008102FE">
        <w:rPr>
          <w:rFonts w:eastAsia="Times New Roman" w:cstheme="minorHAnsi"/>
          <w:i/>
          <w:iCs/>
          <w:kern w:val="0"/>
          <w:sz w:val="18"/>
          <w:szCs w:val="18"/>
          <w:lang w:val="en-US" w:eastAsia="es-ES"/>
          <w14:ligatures w14:val="none"/>
        </w:rPr>
        <w:t>i</w:t>
      </w:r>
      <w:proofErr w:type="spellEnd"/>
      <w:r w:rsidRPr="008102FE">
        <w:rPr>
          <w:rFonts w:eastAsia="Times New Roman" w:cstheme="minorHAnsi"/>
          <w:iCs/>
          <w:kern w:val="0"/>
          <w:sz w:val="18"/>
          <w:szCs w:val="18"/>
          <w:lang w:val="en-US" w:eastAsia="es-ES"/>
          <w14:ligatures w14:val="none"/>
        </w:rPr>
        <w:t xml:space="preserve"> using residuals in first differences, asymptotically distributed as </w:t>
      </w:r>
      <w:proofErr w:type="gramStart"/>
      <w:r w:rsidRPr="008102FE">
        <w:rPr>
          <w:rFonts w:eastAsia="Times New Roman" w:cstheme="minorHAnsi"/>
          <w:iCs/>
          <w:kern w:val="0"/>
          <w:sz w:val="18"/>
          <w:szCs w:val="18"/>
          <w:lang w:val="en-US" w:eastAsia="es-ES"/>
          <w14:ligatures w14:val="none"/>
        </w:rPr>
        <w:t>N(</w:t>
      </w:r>
      <w:proofErr w:type="gramEnd"/>
      <w:r w:rsidRPr="008102FE">
        <w:rPr>
          <w:rFonts w:eastAsia="Times New Roman" w:cstheme="minorHAnsi"/>
          <w:iCs/>
          <w:kern w:val="0"/>
          <w:sz w:val="18"/>
          <w:szCs w:val="18"/>
          <w:lang w:val="en-US" w:eastAsia="es-ES"/>
          <w14:ligatures w14:val="none"/>
        </w:rPr>
        <w:t xml:space="preserve">0,1) under the null hypothesis of no serial correlation. Hansen is a test of the overidentifying restrictions, asymptotically distributed as </w:t>
      </w:r>
      <w:r w:rsidRPr="008102FE">
        <w:rPr>
          <w:rFonts w:eastAsia="Times New Roman" w:cstheme="minorHAnsi"/>
          <w:kern w:val="0"/>
          <w:sz w:val="18"/>
          <w:szCs w:val="18"/>
          <w:lang w:eastAsia="es-ES"/>
          <w14:ligatures w14:val="none"/>
        </w:rPr>
        <w:sym w:font="Symbol" w:char="F063"/>
      </w:r>
      <w:r w:rsidRPr="008102FE">
        <w:rPr>
          <w:rFonts w:eastAsia="Times New Roman" w:cstheme="minorHAnsi"/>
          <w:kern w:val="0"/>
          <w:sz w:val="18"/>
          <w:szCs w:val="18"/>
          <w:lang w:val="en-US" w:eastAsia="es-ES"/>
          <w14:ligatures w14:val="none"/>
        </w:rPr>
        <w:t xml:space="preserve"> </w:t>
      </w:r>
      <w:r w:rsidRPr="008102FE">
        <w:rPr>
          <w:rFonts w:eastAsia="Times New Roman" w:cstheme="minorHAnsi"/>
          <w:kern w:val="0"/>
          <w:sz w:val="18"/>
          <w:szCs w:val="18"/>
          <w:vertAlign w:val="superscript"/>
          <w:lang w:val="en-US" w:eastAsia="es-ES"/>
          <w14:ligatures w14:val="none"/>
        </w:rPr>
        <w:t>2</w:t>
      </w:r>
      <w:r w:rsidRPr="008102FE">
        <w:rPr>
          <w:rFonts w:eastAsia="Times New Roman" w:cstheme="minorHAnsi"/>
          <w:iCs/>
          <w:kern w:val="0"/>
          <w:sz w:val="18"/>
          <w:szCs w:val="18"/>
          <w:lang w:val="en-US" w:eastAsia="es-ES"/>
          <w14:ligatures w14:val="none"/>
        </w:rPr>
        <w:t xml:space="preserve"> under the null hypothesis of no correlation between the instruments and the error term, with degrees of freedom in parentheses.</w:t>
      </w:r>
    </w:p>
    <w:p w14:paraId="7D1696CD" w14:textId="77777777" w:rsidR="004C14F1" w:rsidRPr="00AD7B8B" w:rsidRDefault="004C14F1" w:rsidP="004C14F1">
      <w:pPr>
        <w:pStyle w:val="Textoindependiente"/>
        <w:spacing w:before="97"/>
        <w:rPr>
          <w:rFonts w:asciiTheme="minorHAnsi" w:hAnsiTheme="minorHAnsi" w:cstheme="minorHAnsi"/>
          <w:iCs/>
          <w:sz w:val="18"/>
          <w:szCs w:val="18"/>
        </w:rPr>
      </w:pPr>
      <w:r w:rsidRPr="004326D3">
        <w:rPr>
          <w:rFonts w:asciiTheme="minorHAnsi" w:hAnsiTheme="minorHAnsi" w:cstheme="minorHAnsi"/>
          <w:sz w:val="18"/>
          <w:szCs w:val="18"/>
          <w:highlight w:val="yellow"/>
          <w:lang w:val="en-US" w:eastAsia="es-ES"/>
        </w:rPr>
        <w:t xml:space="preserve">Source: </w:t>
      </w:r>
      <w:r w:rsidRPr="004326D3">
        <w:rPr>
          <w:rFonts w:asciiTheme="minorHAnsi" w:hAnsiTheme="minorHAnsi" w:cstheme="minorHAnsi"/>
          <w:sz w:val="18"/>
          <w:szCs w:val="18"/>
          <w:highlight w:val="yellow"/>
          <w:lang w:eastAsia="es-ES"/>
        </w:rPr>
        <w:t>Table</w:t>
      </w:r>
      <w:r w:rsidRPr="004326D3">
        <w:rPr>
          <w:rFonts w:asciiTheme="minorHAnsi" w:hAnsiTheme="minorHAnsi" w:cstheme="minorHAnsi"/>
          <w:sz w:val="18"/>
          <w:szCs w:val="18"/>
          <w:highlight w:val="yellow"/>
          <w:lang w:val="en-US" w:eastAsia="es-ES"/>
        </w:rPr>
        <w:t xml:space="preserve"> by authors</w:t>
      </w:r>
    </w:p>
    <w:p w14:paraId="32AAED79" w14:textId="32BC4E5A" w:rsidR="004C2777" w:rsidRPr="004C14F1" w:rsidRDefault="004C2777" w:rsidP="004C14F1">
      <w:pPr>
        <w:spacing w:after="0" w:line="240" w:lineRule="auto"/>
        <w:jc w:val="both"/>
        <w:rPr>
          <w:rFonts w:eastAsia="Times New Roman" w:cstheme="minorHAnsi"/>
          <w:iCs/>
          <w:kern w:val="0"/>
          <w:sz w:val="18"/>
          <w:szCs w:val="18"/>
          <w:lang w:val="en-US" w:eastAsia="es-ES"/>
          <w14:ligatures w14:val="none"/>
        </w:rPr>
      </w:pPr>
    </w:p>
    <w:p w14:paraId="4D1C28A5" w14:textId="77777777" w:rsidR="00FE6109" w:rsidRPr="008102FE" w:rsidRDefault="00FE6109">
      <w:pPr>
        <w:rPr>
          <w:rFonts w:eastAsia="Times New Roman" w:cstheme="minorHAnsi"/>
          <w:kern w:val="0"/>
          <w:lang w:val="en-US" w:eastAsia="es-ES"/>
          <w14:ligatures w14:val="none"/>
        </w:rPr>
      </w:pPr>
    </w:p>
    <w:p w14:paraId="5DEFEF32" w14:textId="77777777" w:rsidR="00931EFD" w:rsidRPr="008102FE" w:rsidRDefault="00931EFD">
      <w:pPr>
        <w:rPr>
          <w:rFonts w:eastAsia="Times New Roman" w:cstheme="minorHAnsi"/>
          <w:kern w:val="0"/>
          <w:lang w:val="en-US" w:eastAsia="es-ES"/>
          <w14:ligatures w14:val="none"/>
        </w:rPr>
      </w:pPr>
    </w:p>
    <w:p w14:paraId="2D3C8CB1" w14:textId="77777777" w:rsidR="00931EFD" w:rsidRPr="008102FE" w:rsidRDefault="00931EFD">
      <w:pPr>
        <w:rPr>
          <w:rFonts w:eastAsia="Times New Roman" w:cstheme="minorHAnsi"/>
          <w:kern w:val="0"/>
          <w:lang w:val="en-US" w:eastAsia="es-ES"/>
          <w14:ligatures w14:val="none"/>
        </w:rPr>
      </w:pPr>
    </w:p>
    <w:p w14:paraId="790AEAD6" w14:textId="77777777" w:rsidR="00931EFD" w:rsidRPr="008102FE" w:rsidRDefault="00931EFD">
      <w:pPr>
        <w:rPr>
          <w:rFonts w:eastAsia="Times New Roman" w:cstheme="minorHAnsi"/>
          <w:kern w:val="0"/>
          <w:lang w:val="en-US" w:eastAsia="es-ES"/>
          <w14:ligatures w14:val="none"/>
        </w:rPr>
      </w:pPr>
    </w:p>
    <w:p w14:paraId="39DD0D7D" w14:textId="13AA6F98" w:rsidR="00C63A34" w:rsidRPr="00302C27" w:rsidRDefault="00812BBB">
      <w:pPr>
        <w:rPr>
          <w:rFonts w:eastAsia="Times New Roman" w:cstheme="minorHAnsi"/>
          <w:kern w:val="0"/>
          <w:lang w:val="en-US" w:eastAsia="es-ES"/>
          <w14:ligatures w14:val="none"/>
        </w:rPr>
      </w:pPr>
      <w:r>
        <w:rPr>
          <w:rFonts w:eastAsia="Times New Roman" w:cstheme="minorHAnsi"/>
          <w:b/>
          <w:bCs/>
          <w:kern w:val="0"/>
          <w:lang w:val="en-US" w:eastAsia="es-ES"/>
          <w14:ligatures w14:val="none"/>
        </w:rPr>
        <w:lastRenderedPageBreak/>
        <w:t>Appendix 8</w:t>
      </w:r>
      <w:r w:rsidR="003809F3" w:rsidRPr="00302C27">
        <w:rPr>
          <w:rFonts w:eastAsia="Times New Roman" w:cstheme="minorHAnsi"/>
          <w:b/>
          <w:bCs/>
          <w:kern w:val="0"/>
          <w:lang w:val="en-US" w:eastAsia="es-ES"/>
          <w14:ligatures w14:val="none"/>
        </w:rPr>
        <w:t>.</w:t>
      </w:r>
      <w:r w:rsidR="00C63A34" w:rsidRPr="00302C27">
        <w:rPr>
          <w:rFonts w:eastAsia="Times New Roman" w:cstheme="minorHAnsi"/>
          <w:kern w:val="0"/>
          <w:lang w:val="en-US" w:eastAsia="es-ES"/>
          <w14:ligatures w14:val="none"/>
        </w:rPr>
        <w:t xml:space="preserve"> </w:t>
      </w:r>
      <w:r w:rsidR="00A71CA2" w:rsidRPr="00302C27">
        <w:rPr>
          <w:rFonts w:eastAsia="Times New Roman" w:cstheme="minorHAnsi"/>
          <w:kern w:val="0"/>
          <w:lang w:val="en-US" w:eastAsia="es-ES"/>
          <w14:ligatures w14:val="none"/>
        </w:rPr>
        <w:t xml:space="preserve">The </w:t>
      </w:r>
      <w:r w:rsidR="003809F3" w:rsidRPr="00302C27">
        <w:rPr>
          <w:rFonts w:eastAsia="Times New Roman" w:cstheme="minorHAnsi"/>
          <w:kern w:val="0"/>
          <w:lang w:val="en-US" w:eastAsia="es-ES"/>
          <w14:ligatures w14:val="none"/>
        </w:rPr>
        <w:t>impact</w:t>
      </w:r>
      <w:r w:rsidR="00A71CA2" w:rsidRPr="00302C27">
        <w:rPr>
          <w:rFonts w:eastAsia="Times New Roman" w:cstheme="minorHAnsi"/>
          <w:kern w:val="0"/>
          <w:lang w:val="en-US" w:eastAsia="es-ES"/>
          <w14:ligatures w14:val="none"/>
        </w:rPr>
        <w:t xml:space="preserve"> of Paris Agreement on </w:t>
      </w:r>
      <w:r w:rsidR="00A71CA2" w:rsidRPr="00302C27">
        <w:rPr>
          <w:rFonts w:eastAsia="Times New Roman" w:cstheme="minorHAnsi"/>
          <w:i/>
          <w:iCs/>
          <w:kern w:val="0"/>
          <w:lang w:val="en-US" w:eastAsia="es-ES"/>
          <w14:ligatures w14:val="none"/>
        </w:rPr>
        <w:t>ESG controversies</w:t>
      </w:r>
      <w:r w:rsidR="00A71CA2" w:rsidRPr="00302C27">
        <w:rPr>
          <w:rFonts w:eastAsia="Times New Roman" w:cstheme="minorHAnsi"/>
          <w:kern w:val="0"/>
          <w:lang w:val="en-US" w:eastAsia="es-ES"/>
          <w14:ligatures w14:val="none"/>
        </w:rPr>
        <w:t xml:space="preserve"> in </w:t>
      </w:r>
      <w:r w:rsidR="005A7791" w:rsidRPr="00302C27">
        <w:rPr>
          <w:rFonts w:eastAsia="Times New Roman" w:cstheme="minorHAnsi"/>
          <w:kern w:val="0"/>
          <w:lang w:val="en-US" w:eastAsia="es-ES"/>
          <w14:ligatures w14:val="none"/>
        </w:rPr>
        <w:t>the</w:t>
      </w:r>
      <w:r w:rsidR="00A71CA2" w:rsidRPr="00302C27">
        <w:rPr>
          <w:rFonts w:eastAsia="Times New Roman" w:cstheme="minorHAnsi"/>
          <w:kern w:val="0"/>
          <w:lang w:val="en-US" w:eastAsia="es-ES"/>
          <w14:ligatures w14:val="none"/>
        </w:rPr>
        <w:t xml:space="preserve"> insurance sector</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2870"/>
        <w:gridCol w:w="2870"/>
      </w:tblGrid>
      <w:tr w:rsidR="003809F3" w:rsidRPr="00610940" w14:paraId="516A1015" w14:textId="27DB63B2" w:rsidTr="003809F3">
        <w:trPr>
          <w:trHeight w:val="403"/>
        </w:trPr>
        <w:tc>
          <w:tcPr>
            <w:tcW w:w="1836" w:type="pct"/>
            <w:shd w:val="clear" w:color="auto" w:fill="D9D9D9" w:themeFill="background1" w:themeFillShade="D9"/>
            <w:vAlign w:val="center"/>
          </w:tcPr>
          <w:p w14:paraId="0961C04A" w14:textId="5A94C92B" w:rsidR="003809F3" w:rsidRPr="00610940" w:rsidRDefault="003809F3" w:rsidP="00516614">
            <w:pPr>
              <w:rPr>
                <w:rFonts w:asciiTheme="minorHAnsi" w:hAnsiTheme="minorHAnsi" w:cstheme="minorHAnsi"/>
                <w:b/>
                <w:bCs/>
                <w:sz w:val="22"/>
                <w:szCs w:val="22"/>
                <w:lang w:val="en-US"/>
              </w:rPr>
            </w:pPr>
            <w:r w:rsidRPr="00610940">
              <w:rPr>
                <w:rFonts w:asciiTheme="minorHAnsi" w:hAnsiTheme="minorHAnsi" w:cstheme="minorHAnsi"/>
                <w:b/>
                <w:bCs/>
                <w:sz w:val="22"/>
                <w:szCs w:val="22"/>
                <w:lang w:val="en-US"/>
              </w:rPr>
              <w:t>Variables</w:t>
            </w:r>
          </w:p>
        </w:tc>
        <w:tc>
          <w:tcPr>
            <w:tcW w:w="1582" w:type="pct"/>
            <w:shd w:val="clear" w:color="auto" w:fill="D9D9D9" w:themeFill="background1" w:themeFillShade="D9"/>
            <w:vAlign w:val="center"/>
          </w:tcPr>
          <w:p w14:paraId="061A8B43" w14:textId="3DEB355B" w:rsidR="003809F3" w:rsidRPr="00610940" w:rsidRDefault="003809F3" w:rsidP="00516614">
            <w:pPr>
              <w:jc w:val="center"/>
              <w:rPr>
                <w:rFonts w:asciiTheme="minorHAnsi" w:hAnsiTheme="minorHAnsi" w:cstheme="minorHAnsi"/>
                <w:b/>
                <w:bCs/>
                <w:i/>
                <w:iCs/>
                <w:sz w:val="22"/>
                <w:szCs w:val="22"/>
                <w:lang w:val="en-US"/>
              </w:rPr>
            </w:pPr>
            <w:r w:rsidRPr="00610940">
              <w:rPr>
                <w:rFonts w:asciiTheme="minorHAnsi" w:hAnsiTheme="minorHAnsi" w:cstheme="minorHAnsi"/>
                <w:b/>
                <w:bCs/>
                <w:i/>
                <w:iCs/>
                <w:sz w:val="22"/>
                <w:szCs w:val="22"/>
                <w:lang w:val="en-US"/>
              </w:rPr>
              <w:t>ESG controversies</w:t>
            </w:r>
          </w:p>
        </w:tc>
        <w:tc>
          <w:tcPr>
            <w:tcW w:w="1582" w:type="pct"/>
            <w:shd w:val="clear" w:color="auto" w:fill="D9D9D9" w:themeFill="background1" w:themeFillShade="D9"/>
            <w:vAlign w:val="center"/>
          </w:tcPr>
          <w:p w14:paraId="268C7C75" w14:textId="7FCED40C" w:rsidR="003809F3" w:rsidRPr="00610940" w:rsidRDefault="003809F3" w:rsidP="00516614">
            <w:pPr>
              <w:jc w:val="center"/>
              <w:rPr>
                <w:rFonts w:asciiTheme="minorHAnsi" w:hAnsiTheme="minorHAnsi" w:cstheme="minorHAnsi"/>
                <w:b/>
                <w:bCs/>
                <w:sz w:val="22"/>
                <w:szCs w:val="22"/>
                <w:lang w:val="en-US"/>
              </w:rPr>
            </w:pPr>
            <w:r w:rsidRPr="00610940">
              <w:rPr>
                <w:rFonts w:asciiTheme="minorHAnsi" w:hAnsiTheme="minorHAnsi" w:cstheme="minorHAnsi"/>
                <w:b/>
                <w:bCs/>
                <w:sz w:val="22"/>
                <w:szCs w:val="22"/>
                <w:lang w:val="en-US"/>
              </w:rPr>
              <w:t>p-value</w:t>
            </w:r>
          </w:p>
        </w:tc>
      </w:tr>
      <w:tr w:rsidR="005A7791" w:rsidRPr="00302C27" w14:paraId="224FBED4" w14:textId="768F5158" w:rsidTr="00516614">
        <w:trPr>
          <w:trHeight w:val="403"/>
        </w:trPr>
        <w:tc>
          <w:tcPr>
            <w:tcW w:w="1836" w:type="pct"/>
          </w:tcPr>
          <w:p w14:paraId="6CF7E771" w14:textId="102D1DF4" w:rsidR="005A7791" w:rsidRPr="00302C27" w:rsidRDefault="005A7791" w:rsidP="005A7791">
            <w:pPr>
              <w:rPr>
                <w:rFonts w:asciiTheme="minorHAnsi" w:hAnsiTheme="minorHAnsi" w:cstheme="minorHAnsi"/>
                <w:i/>
                <w:iCs/>
                <w:sz w:val="22"/>
                <w:szCs w:val="22"/>
                <w:lang w:val="en-US"/>
              </w:rPr>
            </w:pPr>
            <w:r w:rsidRPr="00302C27">
              <w:rPr>
                <w:rFonts w:asciiTheme="minorHAnsi" w:hAnsiTheme="minorHAnsi" w:cstheme="minorHAnsi"/>
              </w:rPr>
              <w:t>Paris-</w:t>
            </w:r>
            <w:proofErr w:type="spellStart"/>
            <w:r w:rsidRPr="00302C27">
              <w:rPr>
                <w:rFonts w:asciiTheme="minorHAnsi" w:hAnsiTheme="minorHAnsi" w:cstheme="minorHAnsi"/>
              </w:rPr>
              <w:t>Agreement_zone</w:t>
            </w:r>
            <w:proofErr w:type="spellEnd"/>
            <w:r w:rsidRPr="00302C27">
              <w:rPr>
                <w:rFonts w:asciiTheme="minorHAnsi" w:hAnsiTheme="minorHAnsi" w:cstheme="minorHAnsi"/>
              </w:rPr>
              <w:t>*dummy2015</w:t>
            </w:r>
          </w:p>
        </w:tc>
        <w:tc>
          <w:tcPr>
            <w:tcW w:w="1582" w:type="pct"/>
          </w:tcPr>
          <w:p w14:paraId="531E6741" w14:textId="0267F71F" w:rsidR="005A7791" w:rsidRPr="00302C27" w:rsidRDefault="005A7791" w:rsidP="005A7791">
            <w:pPr>
              <w:rPr>
                <w:rFonts w:asciiTheme="minorHAnsi" w:hAnsiTheme="minorHAnsi" w:cstheme="minorHAnsi"/>
                <w:sz w:val="22"/>
                <w:szCs w:val="22"/>
                <w:lang w:val="en-US"/>
              </w:rPr>
            </w:pPr>
            <w:r w:rsidRPr="00302C27">
              <w:rPr>
                <w:rFonts w:asciiTheme="minorHAnsi" w:hAnsiTheme="minorHAnsi" w:cstheme="minorHAnsi"/>
              </w:rPr>
              <w:t>10.1040**</w:t>
            </w:r>
          </w:p>
        </w:tc>
        <w:tc>
          <w:tcPr>
            <w:tcW w:w="1582" w:type="pct"/>
            <w:vAlign w:val="center"/>
          </w:tcPr>
          <w:p w14:paraId="733089B0" w14:textId="115A9BAC" w:rsidR="005A7791" w:rsidRPr="00302C27" w:rsidRDefault="005A7791" w:rsidP="005A7791">
            <w:pPr>
              <w:rPr>
                <w:rFonts w:asciiTheme="minorHAnsi" w:hAnsiTheme="minorHAnsi" w:cstheme="minorHAnsi"/>
                <w:sz w:val="22"/>
                <w:szCs w:val="22"/>
                <w:lang w:val="en-US"/>
              </w:rPr>
            </w:pPr>
            <w:r w:rsidRPr="00302C27">
              <w:rPr>
                <w:rFonts w:asciiTheme="minorHAnsi" w:hAnsiTheme="minorHAnsi" w:cstheme="minorHAnsi"/>
                <w:sz w:val="22"/>
                <w:szCs w:val="22"/>
                <w:lang w:val="en-US"/>
              </w:rPr>
              <w:t xml:space="preserve">0.037 </w:t>
            </w:r>
          </w:p>
        </w:tc>
      </w:tr>
      <w:tr w:rsidR="005A7791" w:rsidRPr="00302C27" w14:paraId="0E5C6A2C" w14:textId="36C2FAA3" w:rsidTr="00516614">
        <w:trPr>
          <w:trHeight w:val="403"/>
        </w:trPr>
        <w:tc>
          <w:tcPr>
            <w:tcW w:w="1836" w:type="pct"/>
          </w:tcPr>
          <w:p w14:paraId="42BE8994" w14:textId="734B16C5" w:rsidR="005A7791" w:rsidRPr="00302C27" w:rsidRDefault="005A7791" w:rsidP="005A7791">
            <w:pPr>
              <w:rPr>
                <w:rFonts w:asciiTheme="minorHAnsi" w:hAnsiTheme="minorHAnsi" w:cstheme="minorHAnsi"/>
                <w:sz w:val="22"/>
                <w:szCs w:val="22"/>
                <w:lang w:val="en-US"/>
              </w:rPr>
            </w:pPr>
            <w:r w:rsidRPr="00302C27">
              <w:rPr>
                <w:rFonts w:asciiTheme="minorHAnsi" w:hAnsiTheme="minorHAnsi" w:cstheme="minorHAnsi"/>
              </w:rPr>
              <w:t>(4.8853)</w:t>
            </w:r>
          </w:p>
        </w:tc>
        <w:tc>
          <w:tcPr>
            <w:tcW w:w="3164" w:type="pct"/>
            <w:gridSpan w:val="2"/>
          </w:tcPr>
          <w:p w14:paraId="711613A8" w14:textId="25B88EE8" w:rsidR="005A7791" w:rsidRPr="00302C27" w:rsidRDefault="005A7791" w:rsidP="005A7791">
            <w:pPr>
              <w:rPr>
                <w:rFonts w:asciiTheme="minorHAnsi" w:hAnsiTheme="minorHAnsi" w:cstheme="minorHAnsi"/>
                <w:sz w:val="22"/>
                <w:szCs w:val="22"/>
                <w:lang w:val="en-US"/>
              </w:rPr>
            </w:pPr>
            <w:r w:rsidRPr="00302C27">
              <w:rPr>
                <w:rFonts w:asciiTheme="minorHAnsi" w:hAnsiTheme="minorHAnsi" w:cstheme="minorHAnsi"/>
              </w:rPr>
              <w:t xml:space="preserve">0.041 </w:t>
            </w:r>
          </w:p>
        </w:tc>
      </w:tr>
      <w:tr w:rsidR="005A7791" w:rsidRPr="00302C27" w14:paraId="752A3FE3" w14:textId="76FD0911" w:rsidTr="00516614">
        <w:trPr>
          <w:trHeight w:val="403"/>
        </w:trPr>
        <w:tc>
          <w:tcPr>
            <w:tcW w:w="1836" w:type="pct"/>
          </w:tcPr>
          <w:p w14:paraId="44106875" w14:textId="59312D3D" w:rsidR="005A7791" w:rsidRPr="00302C27" w:rsidRDefault="005A7791" w:rsidP="005A7791">
            <w:pPr>
              <w:rPr>
                <w:rFonts w:asciiTheme="minorHAnsi" w:hAnsiTheme="minorHAnsi" w:cstheme="minorHAnsi"/>
                <w:sz w:val="22"/>
                <w:szCs w:val="22"/>
                <w:lang w:val="en-US"/>
              </w:rPr>
            </w:pPr>
            <w:proofErr w:type="spellStart"/>
            <w:r w:rsidRPr="00302C27">
              <w:rPr>
                <w:rFonts w:asciiTheme="minorHAnsi" w:hAnsiTheme="minorHAnsi" w:cstheme="minorHAnsi"/>
              </w:rPr>
              <w:t>Year</w:t>
            </w:r>
            <w:proofErr w:type="spellEnd"/>
            <w:r w:rsidRPr="00302C27">
              <w:rPr>
                <w:rFonts w:asciiTheme="minorHAnsi" w:hAnsiTheme="minorHAnsi" w:cstheme="minorHAnsi"/>
              </w:rPr>
              <w:t xml:space="preserve"> </w:t>
            </w:r>
            <w:proofErr w:type="spellStart"/>
            <w:r w:rsidRPr="00302C27">
              <w:rPr>
                <w:rFonts w:asciiTheme="minorHAnsi" w:hAnsiTheme="minorHAnsi" w:cstheme="minorHAnsi"/>
              </w:rPr>
              <w:t>effects</w:t>
            </w:r>
            <w:proofErr w:type="spellEnd"/>
          </w:p>
        </w:tc>
        <w:tc>
          <w:tcPr>
            <w:tcW w:w="3164" w:type="pct"/>
            <w:gridSpan w:val="2"/>
          </w:tcPr>
          <w:p w14:paraId="6451C6E3" w14:textId="23089955" w:rsidR="005A7791" w:rsidRPr="00302C27" w:rsidRDefault="005A7791" w:rsidP="005A7791">
            <w:pPr>
              <w:rPr>
                <w:rFonts w:asciiTheme="minorHAnsi" w:hAnsiTheme="minorHAnsi" w:cstheme="minorHAnsi"/>
                <w:sz w:val="22"/>
                <w:szCs w:val="22"/>
                <w:lang w:val="en-US"/>
              </w:rPr>
            </w:pPr>
            <w:r w:rsidRPr="00302C27">
              <w:rPr>
                <w:rFonts w:asciiTheme="minorHAnsi" w:hAnsiTheme="minorHAnsi" w:cstheme="minorHAnsi"/>
              </w:rPr>
              <w:t>Yes</w:t>
            </w:r>
          </w:p>
        </w:tc>
      </w:tr>
      <w:tr w:rsidR="005A7791" w:rsidRPr="00302C27" w14:paraId="133E746E" w14:textId="3047DA18" w:rsidTr="00516614">
        <w:trPr>
          <w:trHeight w:val="403"/>
        </w:trPr>
        <w:tc>
          <w:tcPr>
            <w:tcW w:w="1836" w:type="pct"/>
            <w:tcBorders>
              <w:bottom w:val="single" w:sz="4" w:space="0" w:color="auto"/>
            </w:tcBorders>
          </w:tcPr>
          <w:p w14:paraId="79ACAD4B" w14:textId="3DA44F19" w:rsidR="005A7791" w:rsidRPr="00302C27" w:rsidRDefault="005A7791" w:rsidP="005A7791">
            <w:pPr>
              <w:rPr>
                <w:rFonts w:asciiTheme="minorHAnsi" w:hAnsiTheme="minorHAnsi" w:cstheme="minorHAnsi"/>
                <w:sz w:val="22"/>
                <w:szCs w:val="22"/>
                <w:lang w:val="en-US"/>
              </w:rPr>
            </w:pPr>
            <w:proofErr w:type="spellStart"/>
            <w:r w:rsidRPr="00302C27">
              <w:rPr>
                <w:rFonts w:asciiTheme="minorHAnsi" w:hAnsiTheme="minorHAnsi" w:cstheme="minorHAnsi"/>
              </w:rPr>
              <w:t>Observations</w:t>
            </w:r>
            <w:proofErr w:type="spellEnd"/>
            <w:r w:rsidRPr="00302C27">
              <w:rPr>
                <w:rFonts w:asciiTheme="minorHAnsi" w:hAnsiTheme="minorHAnsi" w:cstheme="minorHAnsi"/>
              </w:rPr>
              <w:t xml:space="preserve"> </w:t>
            </w:r>
          </w:p>
        </w:tc>
        <w:tc>
          <w:tcPr>
            <w:tcW w:w="3164" w:type="pct"/>
            <w:gridSpan w:val="2"/>
            <w:tcBorders>
              <w:bottom w:val="single" w:sz="4" w:space="0" w:color="auto"/>
            </w:tcBorders>
          </w:tcPr>
          <w:p w14:paraId="4F868636" w14:textId="0D3341DD" w:rsidR="005A7791" w:rsidRPr="00302C27" w:rsidRDefault="005A7791" w:rsidP="005A7791">
            <w:pPr>
              <w:rPr>
                <w:rFonts w:asciiTheme="minorHAnsi" w:hAnsiTheme="minorHAnsi" w:cstheme="minorHAnsi"/>
                <w:sz w:val="22"/>
                <w:szCs w:val="22"/>
                <w:lang w:val="en-US"/>
              </w:rPr>
            </w:pPr>
            <w:r w:rsidRPr="00302C27">
              <w:rPr>
                <w:rFonts w:asciiTheme="minorHAnsi" w:hAnsiTheme="minorHAnsi" w:cstheme="minorHAnsi"/>
              </w:rPr>
              <w:t>614</w:t>
            </w:r>
          </w:p>
        </w:tc>
      </w:tr>
    </w:tbl>
    <w:p w14:paraId="0135D60F" w14:textId="76F9772B" w:rsidR="00C63A34" w:rsidRDefault="00302C27" w:rsidP="00302C27">
      <w:pPr>
        <w:jc w:val="both"/>
        <w:rPr>
          <w:rFonts w:eastAsia="Times New Roman" w:cstheme="minorHAnsi"/>
          <w:iCs/>
          <w:kern w:val="0"/>
          <w:sz w:val="18"/>
          <w:szCs w:val="18"/>
          <w:lang w:val="en-US" w:eastAsia="es-ES"/>
          <w14:ligatures w14:val="none"/>
        </w:rPr>
      </w:pPr>
      <w:r w:rsidRPr="00302C27">
        <w:rPr>
          <w:rFonts w:eastAsia="Times New Roman" w:cstheme="minorHAnsi"/>
          <w:iCs/>
          <w:kern w:val="0"/>
          <w:sz w:val="18"/>
          <w:szCs w:val="18"/>
          <w:lang w:val="en-US" w:eastAsia="es-ES"/>
          <w14:ligatures w14:val="none"/>
        </w:rPr>
        <w:t>This table uses diff-in-diffs on matched samples between insurers in and out of the Paris-Agreement zone of influence. It presents the effects of the Paris Agreement on ESG controversies for affected insurers. Standard errors are heteroskedasticity robust and adjusted for clustering on regions; dummy2015 takes the value of 1 for years 2015 to 2020 and 0 for years from 2011 to 2014, and the Paris-Agreement-zone takes the value of 1 for firms located in Europe and the Americas, and 0 otherwise. Significance levels are indicated as follows ***, **, and *: significant at the level of 1, 5, and 10 percent.</w:t>
      </w:r>
    </w:p>
    <w:p w14:paraId="264B358B" w14:textId="77777777" w:rsidR="004C14F1" w:rsidRPr="00AD7B8B" w:rsidRDefault="004C14F1" w:rsidP="004C14F1">
      <w:pPr>
        <w:pStyle w:val="Textoindependiente"/>
        <w:spacing w:before="97"/>
        <w:rPr>
          <w:rFonts w:asciiTheme="minorHAnsi" w:hAnsiTheme="minorHAnsi" w:cstheme="minorHAnsi"/>
          <w:iCs/>
          <w:sz w:val="18"/>
          <w:szCs w:val="18"/>
        </w:rPr>
      </w:pPr>
      <w:r w:rsidRPr="004326D3">
        <w:rPr>
          <w:rFonts w:asciiTheme="minorHAnsi" w:hAnsiTheme="minorHAnsi" w:cstheme="minorHAnsi"/>
          <w:sz w:val="18"/>
          <w:szCs w:val="18"/>
          <w:highlight w:val="yellow"/>
          <w:lang w:val="en-US" w:eastAsia="es-ES"/>
        </w:rPr>
        <w:t xml:space="preserve">Source: </w:t>
      </w:r>
      <w:r w:rsidRPr="004326D3">
        <w:rPr>
          <w:rFonts w:asciiTheme="minorHAnsi" w:hAnsiTheme="minorHAnsi" w:cstheme="minorHAnsi"/>
          <w:sz w:val="18"/>
          <w:szCs w:val="18"/>
          <w:highlight w:val="yellow"/>
          <w:lang w:eastAsia="es-ES"/>
        </w:rPr>
        <w:t>Table</w:t>
      </w:r>
      <w:r w:rsidRPr="004326D3">
        <w:rPr>
          <w:rFonts w:asciiTheme="minorHAnsi" w:hAnsiTheme="minorHAnsi" w:cstheme="minorHAnsi"/>
          <w:sz w:val="18"/>
          <w:szCs w:val="18"/>
          <w:highlight w:val="yellow"/>
          <w:lang w:val="en-US" w:eastAsia="es-ES"/>
        </w:rPr>
        <w:t xml:space="preserve"> by authors</w:t>
      </w:r>
    </w:p>
    <w:p w14:paraId="05BCBEF3" w14:textId="77777777" w:rsidR="00413192" w:rsidRDefault="00413192" w:rsidP="00413192">
      <w:pPr>
        <w:spacing w:before="39"/>
        <w:ind w:left="101"/>
        <w:rPr>
          <w:rFonts w:ascii="Calibri" w:hAnsi="Calibri"/>
          <w:b/>
          <w:lang w:val="en-US"/>
        </w:rPr>
      </w:pPr>
    </w:p>
    <w:sectPr w:rsidR="00413192" w:rsidSect="00BF6F22">
      <w:footerReference w:type="even" r:id="rId8"/>
      <w:footerReference w:type="default" r:id="rId9"/>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26BEB" w14:textId="77777777" w:rsidR="00BF6F22" w:rsidRDefault="00BF6F22" w:rsidP="00896C6E">
      <w:pPr>
        <w:spacing w:after="0" w:line="240" w:lineRule="auto"/>
      </w:pPr>
      <w:r>
        <w:separator/>
      </w:r>
    </w:p>
  </w:endnote>
  <w:endnote w:type="continuationSeparator" w:id="0">
    <w:p w14:paraId="30B2DC53" w14:textId="77777777" w:rsidR="00BF6F22" w:rsidRDefault="00BF6F22" w:rsidP="00896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660456926"/>
      <w:docPartObj>
        <w:docPartGallery w:val="Page Numbers (Bottom of Page)"/>
        <w:docPartUnique/>
      </w:docPartObj>
    </w:sdtPr>
    <w:sdtContent>
      <w:p w14:paraId="5492AB7F" w14:textId="0C861EA5" w:rsidR="00774CC2" w:rsidRDefault="00774CC2" w:rsidP="004320F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w:t>
        </w:r>
        <w:r>
          <w:rPr>
            <w:rStyle w:val="Nmerodepgina"/>
          </w:rPr>
          <w:fldChar w:fldCharType="end"/>
        </w:r>
      </w:p>
    </w:sdtContent>
  </w:sdt>
  <w:p w14:paraId="0FFC13DC" w14:textId="77777777" w:rsidR="00774CC2" w:rsidRDefault="00774CC2" w:rsidP="007947A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458461089"/>
      <w:docPartObj>
        <w:docPartGallery w:val="Page Numbers (Bottom of Page)"/>
        <w:docPartUnique/>
      </w:docPartObj>
    </w:sdtPr>
    <w:sdtContent>
      <w:p w14:paraId="42A1ECB5" w14:textId="753D8BDC" w:rsidR="00774CC2" w:rsidRDefault="00774CC2" w:rsidP="004320F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E70E50">
          <w:rPr>
            <w:rStyle w:val="Nmerodepgina"/>
            <w:noProof/>
          </w:rPr>
          <w:t>1</w:t>
        </w:r>
        <w:r>
          <w:rPr>
            <w:rStyle w:val="Nmerodepgina"/>
          </w:rPr>
          <w:fldChar w:fldCharType="end"/>
        </w:r>
      </w:p>
    </w:sdtContent>
  </w:sdt>
  <w:p w14:paraId="32B41BF9" w14:textId="77777777" w:rsidR="00774CC2" w:rsidRDefault="00774CC2" w:rsidP="007947A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71167" w14:textId="77777777" w:rsidR="00BF6F22" w:rsidRDefault="00BF6F22" w:rsidP="00896C6E">
      <w:pPr>
        <w:spacing w:after="0" w:line="240" w:lineRule="auto"/>
      </w:pPr>
      <w:r>
        <w:separator/>
      </w:r>
    </w:p>
  </w:footnote>
  <w:footnote w:type="continuationSeparator" w:id="0">
    <w:p w14:paraId="0BAE08CA" w14:textId="77777777" w:rsidR="00BF6F22" w:rsidRDefault="00BF6F22" w:rsidP="00896C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1CA34FE"/>
    <w:lvl w:ilvl="0">
      <w:start w:val="1"/>
      <w:numFmt w:val="bullet"/>
      <w:lvlText w:val=""/>
      <w:lvlJc w:val="left"/>
      <w:pPr>
        <w:tabs>
          <w:tab w:val="num" w:pos="29"/>
        </w:tabs>
        <w:ind w:left="29" w:firstLine="0"/>
      </w:pPr>
      <w:rPr>
        <w:rFonts w:ascii="Symbol" w:hAnsi="Symbol" w:hint="default"/>
      </w:rPr>
    </w:lvl>
    <w:lvl w:ilvl="1">
      <w:start w:val="1"/>
      <w:numFmt w:val="bullet"/>
      <w:lvlText w:val=""/>
      <w:lvlJc w:val="left"/>
      <w:pPr>
        <w:tabs>
          <w:tab w:val="num" w:pos="749"/>
        </w:tabs>
        <w:ind w:left="1109" w:hanging="360"/>
      </w:pPr>
      <w:rPr>
        <w:rFonts w:ascii="Symbol" w:hAnsi="Symbol" w:hint="default"/>
      </w:rPr>
    </w:lvl>
    <w:lvl w:ilvl="2">
      <w:start w:val="1"/>
      <w:numFmt w:val="bullet"/>
      <w:lvlText w:val="o"/>
      <w:lvlJc w:val="left"/>
      <w:pPr>
        <w:tabs>
          <w:tab w:val="num" w:pos="1469"/>
        </w:tabs>
        <w:ind w:left="1829" w:hanging="360"/>
      </w:pPr>
      <w:rPr>
        <w:rFonts w:ascii="Courier New" w:hAnsi="Courier New" w:hint="default"/>
      </w:rPr>
    </w:lvl>
    <w:lvl w:ilvl="3">
      <w:start w:val="1"/>
      <w:numFmt w:val="bullet"/>
      <w:lvlText w:val=""/>
      <w:lvlJc w:val="left"/>
      <w:pPr>
        <w:tabs>
          <w:tab w:val="num" w:pos="2189"/>
        </w:tabs>
        <w:ind w:left="2549" w:hanging="360"/>
      </w:pPr>
      <w:rPr>
        <w:rFonts w:ascii="Wingdings" w:hAnsi="Wingdings" w:hint="default"/>
      </w:rPr>
    </w:lvl>
    <w:lvl w:ilvl="4">
      <w:start w:val="1"/>
      <w:numFmt w:val="bullet"/>
      <w:lvlText w:val=""/>
      <w:lvlJc w:val="left"/>
      <w:pPr>
        <w:tabs>
          <w:tab w:val="num" w:pos="2909"/>
        </w:tabs>
        <w:ind w:left="3269" w:hanging="360"/>
      </w:pPr>
      <w:rPr>
        <w:rFonts w:ascii="Wingdings" w:hAnsi="Wingdings" w:hint="default"/>
      </w:rPr>
    </w:lvl>
    <w:lvl w:ilvl="5">
      <w:start w:val="1"/>
      <w:numFmt w:val="bullet"/>
      <w:lvlText w:val=""/>
      <w:lvlJc w:val="left"/>
      <w:pPr>
        <w:tabs>
          <w:tab w:val="num" w:pos="3629"/>
        </w:tabs>
        <w:ind w:left="3989" w:hanging="360"/>
      </w:pPr>
      <w:rPr>
        <w:rFonts w:ascii="Symbol" w:hAnsi="Symbol" w:hint="default"/>
      </w:rPr>
    </w:lvl>
    <w:lvl w:ilvl="6">
      <w:start w:val="1"/>
      <w:numFmt w:val="bullet"/>
      <w:lvlText w:val="o"/>
      <w:lvlJc w:val="left"/>
      <w:pPr>
        <w:tabs>
          <w:tab w:val="num" w:pos="4349"/>
        </w:tabs>
        <w:ind w:left="4709" w:hanging="360"/>
      </w:pPr>
      <w:rPr>
        <w:rFonts w:ascii="Courier New" w:hAnsi="Courier New" w:hint="default"/>
      </w:rPr>
    </w:lvl>
    <w:lvl w:ilvl="7">
      <w:start w:val="1"/>
      <w:numFmt w:val="bullet"/>
      <w:lvlText w:val=""/>
      <w:lvlJc w:val="left"/>
      <w:pPr>
        <w:tabs>
          <w:tab w:val="num" w:pos="5069"/>
        </w:tabs>
        <w:ind w:left="5429" w:hanging="360"/>
      </w:pPr>
      <w:rPr>
        <w:rFonts w:ascii="Wingdings" w:hAnsi="Wingdings" w:hint="default"/>
      </w:rPr>
    </w:lvl>
    <w:lvl w:ilvl="8">
      <w:start w:val="1"/>
      <w:numFmt w:val="bullet"/>
      <w:lvlText w:val=""/>
      <w:lvlJc w:val="left"/>
      <w:pPr>
        <w:tabs>
          <w:tab w:val="num" w:pos="5789"/>
        </w:tabs>
        <w:ind w:left="6149"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5525AC8"/>
    <w:multiLevelType w:val="multilevel"/>
    <w:tmpl w:val="DAD6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83B71"/>
    <w:multiLevelType w:val="hybridMultilevel"/>
    <w:tmpl w:val="98F6C12E"/>
    <w:lvl w:ilvl="0" w:tplc="32F40A4E">
      <w:start w:val="1"/>
      <w:numFmt w:val="decimal"/>
      <w:lvlText w:val="(%1)"/>
      <w:lvlJc w:val="left"/>
      <w:pPr>
        <w:ind w:left="473" w:hanging="360"/>
      </w:pPr>
      <w:rPr>
        <w:rFonts w:hint="default"/>
      </w:rPr>
    </w:lvl>
    <w:lvl w:ilvl="1" w:tplc="0C0A0019" w:tentative="1">
      <w:start w:val="1"/>
      <w:numFmt w:val="lowerLetter"/>
      <w:lvlText w:val="%2."/>
      <w:lvlJc w:val="left"/>
      <w:pPr>
        <w:ind w:left="1193" w:hanging="360"/>
      </w:pPr>
    </w:lvl>
    <w:lvl w:ilvl="2" w:tplc="0C0A001B" w:tentative="1">
      <w:start w:val="1"/>
      <w:numFmt w:val="lowerRoman"/>
      <w:lvlText w:val="%3."/>
      <w:lvlJc w:val="right"/>
      <w:pPr>
        <w:ind w:left="1913" w:hanging="180"/>
      </w:pPr>
    </w:lvl>
    <w:lvl w:ilvl="3" w:tplc="0C0A000F" w:tentative="1">
      <w:start w:val="1"/>
      <w:numFmt w:val="decimal"/>
      <w:lvlText w:val="%4."/>
      <w:lvlJc w:val="left"/>
      <w:pPr>
        <w:ind w:left="2633" w:hanging="360"/>
      </w:pPr>
    </w:lvl>
    <w:lvl w:ilvl="4" w:tplc="0C0A0019" w:tentative="1">
      <w:start w:val="1"/>
      <w:numFmt w:val="lowerLetter"/>
      <w:lvlText w:val="%5."/>
      <w:lvlJc w:val="left"/>
      <w:pPr>
        <w:ind w:left="3353" w:hanging="360"/>
      </w:pPr>
    </w:lvl>
    <w:lvl w:ilvl="5" w:tplc="0C0A001B" w:tentative="1">
      <w:start w:val="1"/>
      <w:numFmt w:val="lowerRoman"/>
      <w:lvlText w:val="%6."/>
      <w:lvlJc w:val="right"/>
      <w:pPr>
        <w:ind w:left="4073" w:hanging="180"/>
      </w:pPr>
    </w:lvl>
    <w:lvl w:ilvl="6" w:tplc="0C0A000F" w:tentative="1">
      <w:start w:val="1"/>
      <w:numFmt w:val="decimal"/>
      <w:lvlText w:val="%7."/>
      <w:lvlJc w:val="left"/>
      <w:pPr>
        <w:ind w:left="4793" w:hanging="360"/>
      </w:pPr>
    </w:lvl>
    <w:lvl w:ilvl="7" w:tplc="0C0A0019" w:tentative="1">
      <w:start w:val="1"/>
      <w:numFmt w:val="lowerLetter"/>
      <w:lvlText w:val="%8."/>
      <w:lvlJc w:val="left"/>
      <w:pPr>
        <w:ind w:left="5513" w:hanging="360"/>
      </w:pPr>
    </w:lvl>
    <w:lvl w:ilvl="8" w:tplc="0C0A001B" w:tentative="1">
      <w:start w:val="1"/>
      <w:numFmt w:val="lowerRoman"/>
      <w:lvlText w:val="%9."/>
      <w:lvlJc w:val="right"/>
      <w:pPr>
        <w:ind w:left="6233" w:hanging="180"/>
      </w:pPr>
    </w:lvl>
  </w:abstractNum>
  <w:abstractNum w:abstractNumId="7" w15:restartNumberingAfterBreak="0">
    <w:nsid w:val="193A7266"/>
    <w:multiLevelType w:val="multilevel"/>
    <w:tmpl w:val="FCB4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67435F"/>
    <w:multiLevelType w:val="multilevel"/>
    <w:tmpl w:val="0C0A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FA3861"/>
    <w:multiLevelType w:val="hybridMultilevel"/>
    <w:tmpl w:val="4B0A36BA"/>
    <w:lvl w:ilvl="0" w:tplc="0C0A000F">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17B7797"/>
    <w:multiLevelType w:val="hybridMultilevel"/>
    <w:tmpl w:val="6792C7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3FE6724"/>
    <w:multiLevelType w:val="multilevel"/>
    <w:tmpl w:val="57302B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E61F36"/>
    <w:multiLevelType w:val="multilevel"/>
    <w:tmpl w:val="424E2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E91E0F"/>
    <w:multiLevelType w:val="hybridMultilevel"/>
    <w:tmpl w:val="C8D8C2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A8B5693"/>
    <w:multiLevelType w:val="hybridMultilevel"/>
    <w:tmpl w:val="5F1AF6CA"/>
    <w:lvl w:ilvl="0" w:tplc="FC4C97E2">
      <w:start w:val="3"/>
      <w:numFmt w:val="decimal"/>
      <w:lvlText w:val="(%1)"/>
      <w:lvlJc w:val="left"/>
      <w:pPr>
        <w:ind w:left="473" w:hanging="360"/>
      </w:pPr>
      <w:rPr>
        <w:rFonts w:hint="default"/>
      </w:rPr>
    </w:lvl>
    <w:lvl w:ilvl="1" w:tplc="0C0A0019" w:tentative="1">
      <w:start w:val="1"/>
      <w:numFmt w:val="lowerLetter"/>
      <w:lvlText w:val="%2."/>
      <w:lvlJc w:val="left"/>
      <w:pPr>
        <w:ind w:left="1193" w:hanging="360"/>
      </w:pPr>
    </w:lvl>
    <w:lvl w:ilvl="2" w:tplc="0C0A001B" w:tentative="1">
      <w:start w:val="1"/>
      <w:numFmt w:val="lowerRoman"/>
      <w:lvlText w:val="%3."/>
      <w:lvlJc w:val="right"/>
      <w:pPr>
        <w:ind w:left="1913" w:hanging="180"/>
      </w:pPr>
    </w:lvl>
    <w:lvl w:ilvl="3" w:tplc="0C0A000F" w:tentative="1">
      <w:start w:val="1"/>
      <w:numFmt w:val="decimal"/>
      <w:lvlText w:val="%4."/>
      <w:lvlJc w:val="left"/>
      <w:pPr>
        <w:ind w:left="2633" w:hanging="360"/>
      </w:pPr>
    </w:lvl>
    <w:lvl w:ilvl="4" w:tplc="0C0A0019" w:tentative="1">
      <w:start w:val="1"/>
      <w:numFmt w:val="lowerLetter"/>
      <w:lvlText w:val="%5."/>
      <w:lvlJc w:val="left"/>
      <w:pPr>
        <w:ind w:left="3353" w:hanging="360"/>
      </w:pPr>
    </w:lvl>
    <w:lvl w:ilvl="5" w:tplc="0C0A001B" w:tentative="1">
      <w:start w:val="1"/>
      <w:numFmt w:val="lowerRoman"/>
      <w:lvlText w:val="%6."/>
      <w:lvlJc w:val="right"/>
      <w:pPr>
        <w:ind w:left="4073" w:hanging="180"/>
      </w:pPr>
    </w:lvl>
    <w:lvl w:ilvl="6" w:tplc="0C0A000F" w:tentative="1">
      <w:start w:val="1"/>
      <w:numFmt w:val="decimal"/>
      <w:lvlText w:val="%7."/>
      <w:lvlJc w:val="left"/>
      <w:pPr>
        <w:ind w:left="4793" w:hanging="360"/>
      </w:pPr>
    </w:lvl>
    <w:lvl w:ilvl="7" w:tplc="0C0A0019" w:tentative="1">
      <w:start w:val="1"/>
      <w:numFmt w:val="lowerLetter"/>
      <w:lvlText w:val="%8."/>
      <w:lvlJc w:val="left"/>
      <w:pPr>
        <w:ind w:left="5513" w:hanging="360"/>
      </w:pPr>
    </w:lvl>
    <w:lvl w:ilvl="8" w:tplc="0C0A001B" w:tentative="1">
      <w:start w:val="1"/>
      <w:numFmt w:val="lowerRoman"/>
      <w:lvlText w:val="%9."/>
      <w:lvlJc w:val="right"/>
      <w:pPr>
        <w:ind w:left="6233" w:hanging="180"/>
      </w:pPr>
    </w:lvl>
  </w:abstractNum>
  <w:abstractNum w:abstractNumId="15" w15:restartNumberingAfterBreak="0">
    <w:nsid w:val="5F905DB8"/>
    <w:multiLevelType w:val="multilevel"/>
    <w:tmpl w:val="3F8AE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817ECA"/>
    <w:multiLevelType w:val="multilevel"/>
    <w:tmpl w:val="CD8C1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1102036">
    <w:abstractNumId w:val="0"/>
  </w:num>
  <w:num w:numId="2" w16cid:durableId="684097222">
    <w:abstractNumId w:val="1"/>
  </w:num>
  <w:num w:numId="3" w16cid:durableId="1194684731">
    <w:abstractNumId w:val="2"/>
  </w:num>
  <w:num w:numId="4" w16cid:durableId="1263801284">
    <w:abstractNumId w:val="3"/>
  </w:num>
  <w:num w:numId="5" w16cid:durableId="80182695">
    <w:abstractNumId w:val="4"/>
  </w:num>
  <w:num w:numId="6" w16cid:durableId="1939367636">
    <w:abstractNumId w:val="8"/>
  </w:num>
  <w:num w:numId="7" w16cid:durableId="1735472859">
    <w:abstractNumId w:val="11"/>
  </w:num>
  <w:num w:numId="8" w16cid:durableId="1502888147">
    <w:abstractNumId w:val="9"/>
  </w:num>
  <w:num w:numId="9" w16cid:durableId="1402364471">
    <w:abstractNumId w:val="15"/>
  </w:num>
  <w:num w:numId="10" w16cid:durableId="555238631">
    <w:abstractNumId w:val="16"/>
  </w:num>
  <w:num w:numId="11" w16cid:durableId="1169105117">
    <w:abstractNumId w:val="7"/>
  </w:num>
  <w:num w:numId="12" w16cid:durableId="519778060">
    <w:abstractNumId w:val="10"/>
  </w:num>
  <w:num w:numId="13" w16cid:durableId="983893748">
    <w:abstractNumId w:val="12"/>
  </w:num>
  <w:num w:numId="14" w16cid:durableId="765348885">
    <w:abstractNumId w:val="5"/>
  </w:num>
  <w:num w:numId="15" w16cid:durableId="367923792">
    <w:abstractNumId w:val="13"/>
  </w:num>
  <w:num w:numId="16" w16cid:durableId="403376879">
    <w:abstractNumId w:val="6"/>
  </w:num>
  <w:num w:numId="17" w16cid:durableId="6136812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C6E"/>
    <w:rsid w:val="0000033B"/>
    <w:rsid w:val="00002CA5"/>
    <w:rsid w:val="000050A9"/>
    <w:rsid w:val="00005341"/>
    <w:rsid w:val="00007403"/>
    <w:rsid w:val="0001090B"/>
    <w:rsid w:val="00010E84"/>
    <w:rsid w:val="000113BF"/>
    <w:rsid w:val="00011B83"/>
    <w:rsid w:val="000146F7"/>
    <w:rsid w:val="00014FF5"/>
    <w:rsid w:val="00023B98"/>
    <w:rsid w:val="000314C4"/>
    <w:rsid w:val="00041149"/>
    <w:rsid w:val="00042590"/>
    <w:rsid w:val="00043711"/>
    <w:rsid w:val="0005097D"/>
    <w:rsid w:val="000512FC"/>
    <w:rsid w:val="00051587"/>
    <w:rsid w:val="00052A8F"/>
    <w:rsid w:val="00055346"/>
    <w:rsid w:val="00057D6F"/>
    <w:rsid w:val="00062DCD"/>
    <w:rsid w:val="00070820"/>
    <w:rsid w:val="00074350"/>
    <w:rsid w:val="00075C54"/>
    <w:rsid w:val="00081A2B"/>
    <w:rsid w:val="000836F1"/>
    <w:rsid w:val="00086C96"/>
    <w:rsid w:val="000875DA"/>
    <w:rsid w:val="00090AEC"/>
    <w:rsid w:val="000962BA"/>
    <w:rsid w:val="0009676C"/>
    <w:rsid w:val="00097C90"/>
    <w:rsid w:val="000A0D99"/>
    <w:rsid w:val="000A3082"/>
    <w:rsid w:val="000A551C"/>
    <w:rsid w:val="000B181C"/>
    <w:rsid w:val="000B46C9"/>
    <w:rsid w:val="000B7E58"/>
    <w:rsid w:val="000C5009"/>
    <w:rsid w:val="000C6034"/>
    <w:rsid w:val="000D438C"/>
    <w:rsid w:val="000D7C45"/>
    <w:rsid w:val="000E5AE4"/>
    <w:rsid w:val="000E6341"/>
    <w:rsid w:val="000F0F6D"/>
    <w:rsid w:val="000F1F1A"/>
    <w:rsid w:val="000F255C"/>
    <w:rsid w:val="000F5221"/>
    <w:rsid w:val="000F566B"/>
    <w:rsid w:val="000F5D91"/>
    <w:rsid w:val="00100DC1"/>
    <w:rsid w:val="001033E2"/>
    <w:rsid w:val="00104DC4"/>
    <w:rsid w:val="00105940"/>
    <w:rsid w:val="00105CBF"/>
    <w:rsid w:val="001077C7"/>
    <w:rsid w:val="0012509C"/>
    <w:rsid w:val="00127F0E"/>
    <w:rsid w:val="0013006E"/>
    <w:rsid w:val="001304B0"/>
    <w:rsid w:val="00130857"/>
    <w:rsid w:val="00137519"/>
    <w:rsid w:val="001376F2"/>
    <w:rsid w:val="00137B5C"/>
    <w:rsid w:val="0014332F"/>
    <w:rsid w:val="00144C70"/>
    <w:rsid w:val="0014587D"/>
    <w:rsid w:val="001558DB"/>
    <w:rsid w:val="00155ECC"/>
    <w:rsid w:val="001561AA"/>
    <w:rsid w:val="00156D42"/>
    <w:rsid w:val="0016148C"/>
    <w:rsid w:val="0016273F"/>
    <w:rsid w:val="001631CB"/>
    <w:rsid w:val="001641D9"/>
    <w:rsid w:val="00164A03"/>
    <w:rsid w:val="00166517"/>
    <w:rsid w:val="001665B6"/>
    <w:rsid w:val="0017053C"/>
    <w:rsid w:val="00170984"/>
    <w:rsid w:val="00172A60"/>
    <w:rsid w:val="00175AE1"/>
    <w:rsid w:val="00180EB5"/>
    <w:rsid w:val="00180FA8"/>
    <w:rsid w:val="001835C5"/>
    <w:rsid w:val="001848D2"/>
    <w:rsid w:val="00184DC4"/>
    <w:rsid w:val="0018713C"/>
    <w:rsid w:val="00192E4E"/>
    <w:rsid w:val="001935CF"/>
    <w:rsid w:val="00193657"/>
    <w:rsid w:val="0019599E"/>
    <w:rsid w:val="00195D48"/>
    <w:rsid w:val="001A017B"/>
    <w:rsid w:val="001A062A"/>
    <w:rsid w:val="001A23B3"/>
    <w:rsid w:val="001A3AB1"/>
    <w:rsid w:val="001A7CD3"/>
    <w:rsid w:val="001B2557"/>
    <w:rsid w:val="001B7BD8"/>
    <w:rsid w:val="001C0AE3"/>
    <w:rsid w:val="001C29F5"/>
    <w:rsid w:val="001C61AC"/>
    <w:rsid w:val="001C63D4"/>
    <w:rsid w:val="001C7E7A"/>
    <w:rsid w:val="001D0C78"/>
    <w:rsid w:val="001D24BE"/>
    <w:rsid w:val="001D29F5"/>
    <w:rsid w:val="001D4807"/>
    <w:rsid w:val="001D4F9D"/>
    <w:rsid w:val="001E0C76"/>
    <w:rsid w:val="001E4F6A"/>
    <w:rsid w:val="001E6324"/>
    <w:rsid w:val="001E69F8"/>
    <w:rsid w:val="001E7B12"/>
    <w:rsid w:val="001F055C"/>
    <w:rsid w:val="001F3F96"/>
    <w:rsid w:val="001F4CC3"/>
    <w:rsid w:val="001F4F44"/>
    <w:rsid w:val="001F773A"/>
    <w:rsid w:val="00201D79"/>
    <w:rsid w:val="0020327D"/>
    <w:rsid w:val="00210F6D"/>
    <w:rsid w:val="0021442E"/>
    <w:rsid w:val="0021568D"/>
    <w:rsid w:val="00215903"/>
    <w:rsid w:val="00217D93"/>
    <w:rsid w:val="00234293"/>
    <w:rsid w:val="0023547A"/>
    <w:rsid w:val="00236A6F"/>
    <w:rsid w:val="002434E6"/>
    <w:rsid w:val="00247B8D"/>
    <w:rsid w:val="00253254"/>
    <w:rsid w:val="00254F51"/>
    <w:rsid w:val="00255351"/>
    <w:rsid w:val="002622BD"/>
    <w:rsid w:val="002625C2"/>
    <w:rsid w:val="0027095E"/>
    <w:rsid w:val="00271B2F"/>
    <w:rsid w:val="0027250C"/>
    <w:rsid w:val="00275A01"/>
    <w:rsid w:val="00277535"/>
    <w:rsid w:val="00280A64"/>
    <w:rsid w:val="00281718"/>
    <w:rsid w:val="00281910"/>
    <w:rsid w:val="002820B8"/>
    <w:rsid w:val="002825DA"/>
    <w:rsid w:val="00284340"/>
    <w:rsid w:val="00290326"/>
    <w:rsid w:val="00290F79"/>
    <w:rsid w:val="002920E1"/>
    <w:rsid w:val="00293A98"/>
    <w:rsid w:val="002956D7"/>
    <w:rsid w:val="002961A0"/>
    <w:rsid w:val="002966B1"/>
    <w:rsid w:val="002A00ED"/>
    <w:rsid w:val="002A0235"/>
    <w:rsid w:val="002A0B54"/>
    <w:rsid w:val="002A2F56"/>
    <w:rsid w:val="002A37DB"/>
    <w:rsid w:val="002A4B7B"/>
    <w:rsid w:val="002A6916"/>
    <w:rsid w:val="002B302C"/>
    <w:rsid w:val="002B35C3"/>
    <w:rsid w:val="002B695F"/>
    <w:rsid w:val="002B6BFF"/>
    <w:rsid w:val="002C0336"/>
    <w:rsid w:val="002C4ED5"/>
    <w:rsid w:val="002C6E69"/>
    <w:rsid w:val="002D02D5"/>
    <w:rsid w:val="002D3296"/>
    <w:rsid w:val="002D3B23"/>
    <w:rsid w:val="002F02B6"/>
    <w:rsid w:val="002F5B05"/>
    <w:rsid w:val="002F759B"/>
    <w:rsid w:val="00301D7A"/>
    <w:rsid w:val="00302C27"/>
    <w:rsid w:val="00304323"/>
    <w:rsid w:val="00304381"/>
    <w:rsid w:val="003050F2"/>
    <w:rsid w:val="00306291"/>
    <w:rsid w:val="0030633F"/>
    <w:rsid w:val="003204F4"/>
    <w:rsid w:val="00321D92"/>
    <w:rsid w:val="00327DBE"/>
    <w:rsid w:val="00330154"/>
    <w:rsid w:val="00332020"/>
    <w:rsid w:val="003343FB"/>
    <w:rsid w:val="00335552"/>
    <w:rsid w:val="00335A28"/>
    <w:rsid w:val="00336209"/>
    <w:rsid w:val="00336CAD"/>
    <w:rsid w:val="0034359F"/>
    <w:rsid w:val="003457B9"/>
    <w:rsid w:val="00346300"/>
    <w:rsid w:val="003513FC"/>
    <w:rsid w:val="003534C9"/>
    <w:rsid w:val="00355BCC"/>
    <w:rsid w:val="00355EE5"/>
    <w:rsid w:val="00364399"/>
    <w:rsid w:val="0036759D"/>
    <w:rsid w:val="00374F16"/>
    <w:rsid w:val="0037569B"/>
    <w:rsid w:val="003775C0"/>
    <w:rsid w:val="003809F3"/>
    <w:rsid w:val="00380B06"/>
    <w:rsid w:val="00381477"/>
    <w:rsid w:val="0038720F"/>
    <w:rsid w:val="00390846"/>
    <w:rsid w:val="00391068"/>
    <w:rsid w:val="00393EF3"/>
    <w:rsid w:val="003973BD"/>
    <w:rsid w:val="003A0D21"/>
    <w:rsid w:val="003A16C4"/>
    <w:rsid w:val="003B0770"/>
    <w:rsid w:val="003B1569"/>
    <w:rsid w:val="003B347E"/>
    <w:rsid w:val="003B57F5"/>
    <w:rsid w:val="003C06B1"/>
    <w:rsid w:val="003C150F"/>
    <w:rsid w:val="003C285D"/>
    <w:rsid w:val="003C305F"/>
    <w:rsid w:val="003C31A9"/>
    <w:rsid w:val="003C5A8D"/>
    <w:rsid w:val="003D0821"/>
    <w:rsid w:val="003D344D"/>
    <w:rsid w:val="003D4125"/>
    <w:rsid w:val="003D469F"/>
    <w:rsid w:val="003D46B7"/>
    <w:rsid w:val="003D46BC"/>
    <w:rsid w:val="003D5E59"/>
    <w:rsid w:val="003D6ACD"/>
    <w:rsid w:val="003D7E21"/>
    <w:rsid w:val="003E0C85"/>
    <w:rsid w:val="003E0CA1"/>
    <w:rsid w:val="003E195A"/>
    <w:rsid w:val="003E478D"/>
    <w:rsid w:val="003E78F8"/>
    <w:rsid w:val="003F3DB3"/>
    <w:rsid w:val="003F47B4"/>
    <w:rsid w:val="003F73AB"/>
    <w:rsid w:val="003F76B4"/>
    <w:rsid w:val="003F7BF5"/>
    <w:rsid w:val="00402D45"/>
    <w:rsid w:val="004035A9"/>
    <w:rsid w:val="00411024"/>
    <w:rsid w:val="004112B2"/>
    <w:rsid w:val="00413192"/>
    <w:rsid w:val="0041400E"/>
    <w:rsid w:val="00414274"/>
    <w:rsid w:val="004147CB"/>
    <w:rsid w:val="00416978"/>
    <w:rsid w:val="0042087E"/>
    <w:rsid w:val="00423CF8"/>
    <w:rsid w:val="00424AA2"/>
    <w:rsid w:val="00424D2E"/>
    <w:rsid w:val="00426A99"/>
    <w:rsid w:val="004319F6"/>
    <w:rsid w:val="004320F0"/>
    <w:rsid w:val="004326D3"/>
    <w:rsid w:val="00434156"/>
    <w:rsid w:val="00435741"/>
    <w:rsid w:val="00435A89"/>
    <w:rsid w:val="00437724"/>
    <w:rsid w:val="0044094C"/>
    <w:rsid w:val="004429F0"/>
    <w:rsid w:val="00447E4D"/>
    <w:rsid w:val="004532FF"/>
    <w:rsid w:val="00455C4B"/>
    <w:rsid w:val="00456016"/>
    <w:rsid w:val="00456D3D"/>
    <w:rsid w:val="00456E2B"/>
    <w:rsid w:val="00463EA6"/>
    <w:rsid w:val="00471871"/>
    <w:rsid w:val="00475A42"/>
    <w:rsid w:val="0048304B"/>
    <w:rsid w:val="00493230"/>
    <w:rsid w:val="0049417F"/>
    <w:rsid w:val="0049501C"/>
    <w:rsid w:val="00497439"/>
    <w:rsid w:val="004A11C6"/>
    <w:rsid w:val="004A17FA"/>
    <w:rsid w:val="004B2DA8"/>
    <w:rsid w:val="004B31E5"/>
    <w:rsid w:val="004B654C"/>
    <w:rsid w:val="004C14F1"/>
    <w:rsid w:val="004C2777"/>
    <w:rsid w:val="004D0277"/>
    <w:rsid w:val="004D4420"/>
    <w:rsid w:val="004D47CA"/>
    <w:rsid w:val="004D7FA2"/>
    <w:rsid w:val="004E0188"/>
    <w:rsid w:val="004E050D"/>
    <w:rsid w:val="004E0659"/>
    <w:rsid w:val="004E1645"/>
    <w:rsid w:val="004E332B"/>
    <w:rsid w:val="004E4976"/>
    <w:rsid w:val="004E629A"/>
    <w:rsid w:val="004E710A"/>
    <w:rsid w:val="004F1080"/>
    <w:rsid w:val="004F2951"/>
    <w:rsid w:val="004F295B"/>
    <w:rsid w:val="004F2C6A"/>
    <w:rsid w:val="004F2C73"/>
    <w:rsid w:val="004F34FC"/>
    <w:rsid w:val="004F3988"/>
    <w:rsid w:val="004F5E65"/>
    <w:rsid w:val="00500CEF"/>
    <w:rsid w:val="005031D1"/>
    <w:rsid w:val="00506FFE"/>
    <w:rsid w:val="00510637"/>
    <w:rsid w:val="00512665"/>
    <w:rsid w:val="00514017"/>
    <w:rsid w:val="00514357"/>
    <w:rsid w:val="00516614"/>
    <w:rsid w:val="0051705B"/>
    <w:rsid w:val="00520EC5"/>
    <w:rsid w:val="00521594"/>
    <w:rsid w:val="00521A50"/>
    <w:rsid w:val="00522173"/>
    <w:rsid w:val="00525C33"/>
    <w:rsid w:val="00526EC1"/>
    <w:rsid w:val="005276AE"/>
    <w:rsid w:val="00532142"/>
    <w:rsid w:val="005333DA"/>
    <w:rsid w:val="00533674"/>
    <w:rsid w:val="00533B10"/>
    <w:rsid w:val="0053444F"/>
    <w:rsid w:val="0053545A"/>
    <w:rsid w:val="0053624C"/>
    <w:rsid w:val="0054074C"/>
    <w:rsid w:val="00541F79"/>
    <w:rsid w:val="00543F87"/>
    <w:rsid w:val="00544EC9"/>
    <w:rsid w:val="0054512E"/>
    <w:rsid w:val="00546921"/>
    <w:rsid w:val="005514DA"/>
    <w:rsid w:val="005519F4"/>
    <w:rsid w:val="00552670"/>
    <w:rsid w:val="00554988"/>
    <w:rsid w:val="00554FCF"/>
    <w:rsid w:val="005552C6"/>
    <w:rsid w:val="00560F6B"/>
    <w:rsid w:val="00561E66"/>
    <w:rsid w:val="00562D76"/>
    <w:rsid w:val="00562F1D"/>
    <w:rsid w:val="00563B28"/>
    <w:rsid w:val="00565452"/>
    <w:rsid w:val="00567F7F"/>
    <w:rsid w:val="005709F6"/>
    <w:rsid w:val="005747EE"/>
    <w:rsid w:val="00577FA3"/>
    <w:rsid w:val="0058138D"/>
    <w:rsid w:val="00581B2E"/>
    <w:rsid w:val="00582EFB"/>
    <w:rsid w:val="0059007A"/>
    <w:rsid w:val="00593105"/>
    <w:rsid w:val="005940DB"/>
    <w:rsid w:val="0059572A"/>
    <w:rsid w:val="00596014"/>
    <w:rsid w:val="005960D7"/>
    <w:rsid w:val="0059696A"/>
    <w:rsid w:val="00597DFA"/>
    <w:rsid w:val="005A309E"/>
    <w:rsid w:val="005A3359"/>
    <w:rsid w:val="005A349F"/>
    <w:rsid w:val="005A4EED"/>
    <w:rsid w:val="005A51A2"/>
    <w:rsid w:val="005A5D19"/>
    <w:rsid w:val="005A71E8"/>
    <w:rsid w:val="005A7791"/>
    <w:rsid w:val="005B49C3"/>
    <w:rsid w:val="005B5B5D"/>
    <w:rsid w:val="005B69DE"/>
    <w:rsid w:val="005C089A"/>
    <w:rsid w:val="005C189E"/>
    <w:rsid w:val="005C404B"/>
    <w:rsid w:val="005D07D0"/>
    <w:rsid w:val="005D2723"/>
    <w:rsid w:val="005D4C5D"/>
    <w:rsid w:val="005D4FBA"/>
    <w:rsid w:val="005D56C4"/>
    <w:rsid w:val="005D5879"/>
    <w:rsid w:val="005D6D9F"/>
    <w:rsid w:val="005E6BCD"/>
    <w:rsid w:val="005E7512"/>
    <w:rsid w:val="005E79CF"/>
    <w:rsid w:val="005F0875"/>
    <w:rsid w:val="005F2DA3"/>
    <w:rsid w:val="005F4E30"/>
    <w:rsid w:val="005F7CEB"/>
    <w:rsid w:val="006005D3"/>
    <w:rsid w:val="006020D8"/>
    <w:rsid w:val="00602900"/>
    <w:rsid w:val="00604718"/>
    <w:rsid w:val="006049DF"/>
    <w:rsid w:val="00607713"/>
    <w:rsid w:val="00610940"/>
    <w:rsid w:val="0061157C"/>
    <w:rsid w:val="006121C0"/>
    <w:rsid w:val="0061237A"/>
    <w:rsid w:val="00617553"/>
    <w:rsid w:val="00621169"/>
    <w:rsid w:val="00624D26"/>
    <w:rsid w:val="006302BE"/>
    <w:rsid w:val="006335B0"/>
    <w:rsid w:val="00633D33"/>
    <w:rsid w:val="006344C5"/>
    <w:rsid w:val="006402EA"/>
    <w:rsid w:val="006428A3"/>
    <w:rsid w:val="00647BDC"/>
    <w:rsid w:val="00650135"/>
    <w:rsid w:val="006505E2"/>
    <w:rsid w:val="006509BB"/>
    <w:rsid w:val="0065249E"/>
    <w:rsid w:val="00652FD2"/>
    <w:rsid w:val="006642F0"/>
    <w:rsid w:val="00664655"/>
    <w:rsid w:val="00666925"/>
    <w:rsid w:val="00666BA0"/>
    <w:rsid w:val="006675B8"/>
    <w:rsid w:val="00670ED1"/>
    <w:rsid w:val="0067527B"/>
    <w:rsid w:val="00676BBA"/>
    <w:rsid w:val="00681166"/>
    <w:rsid w:val="00681454"/>
    <w:rsid w:val="00683761"/>
    <w:rsid w:val="00684A8E"/>
    <w:rsid w:val="00690091"/>
    <w:rsid w:val="006900C6"/>
    <w:rsid w:val="00694764"/>
    <w:rsid w:val="00696C2A"/>
    <w:rsid w:val="006A5967"/>
    <w:rsid w:val="006A75B9"/>
    <w:rsid w:val="006A7EDE"/>
    <w:rsid w:val="006B3DEB"/>
    <w:rsid w:val="006B4EEF"/>
    <w:rsid w:val="006B7DB6"/>
    <w:rsid w:val="006C22B4"/>
    <w:rsid w:val="006D2305"/>
    <w:rsid w:val="006D3133"/>
    <w:rsid w:val="006D5878"/>
    <w:rsid w:val="006D5FF0"/>
    <w:rsid w:val="006E077C"/>
    <w:rsid w:val="006E5556"/>
    <w:rsid w:val="006E59BB"/>
    <w:rsid w:val="006F356D"/>
    <w:rsid w:val="006F436D"/>
    <w:rsid w:val="006F522F"/>
    <w:rsid w:val="006F56CF"/>
    <w:rsid w:val="006F6DE7"/>
    <w:rsid w:val="006F71F8"/>
    <w:rsid w:val="006F730F"/>
    <w:rsid w:val="007004C7"/>
    <w:rsid w:val="00703596"/>
    <w:rsid w:val="00703C12"/>
    <w:rsid w:val="00706ABC"/>
    <w:rsid w:val="007111E8"/>
    <w:rsid w:val="0071256F"/>
    <w:rsid w:val="00713E0D"/>
    <w:rsid w:val="00714B6C"/>
    <w:rsid w:val="00715778"/>
    <w:rsid w:val="00716865"/>
    <w:rsid w:val="00716B42"/>
    <w:rsid w:val="0071771A"/>
    <w:rsid w:val="00720ACD"/>
    <w:rsid w:val="00720DF7"/>
    <w:rsid w:val="00722047"/>
    <w:rsid w:val="00723957"/>
    <w:rsid w:val="00734302"/>
    <w:rsid w:val="007351DF"/>
    <w:rsid w:val="0073632B"/>
    <w:rsid w:val="00740FA6"/>
    <w:rsid w:val="00743CD4"/>
    <w:rsid w:val="0074571A"/>
    <w:rsid w:val="00746250"/>
    <w:rsid w:val="007463BC"/>
    <w:rsid w:val="00746F7D"/>
    <w:rsid w:val="00753D80"/>
    <w:rsid w:val="00762045"/>
    <w:rsid w:val="00762990"/>
    <w:rsid w:val="0076459D"/>
    <w:rsid w:val="0076463D"/>
    <w:rsid w:val="0076503C"/>
    <w:rsid w:val="00765A87"/>
    <w:rsid w:val="007666EE"/>
    <w:rsid w:val="00766B4E"/>
    <w:rsid w:val="00774CC2"/>
    <w:rsid w:val="0078091E"/>
    <w:rsid w:val="00782072"/>
    <w:rsid w:val="007824B3"/>
    <w:rsid w:val="00783A16"/>
    <w:rsid w:val="00787D79"/>
    <w:rsid w:val="00791388"/>
    <w:rsid w:val="00791A22"/>
    <w:rsid w:val="00793C93"/>
    <w:rsid w:val="007947A9"/>
    <w:rsid w:val="007955FA"/>
    <w:rsid w:val="00796B10"/>
    <w:rsid w:val="00797AB0"/>
    <w:rsid w:val="007A3740"/>
    <w:rsid w:val="007A6E19"/>
    <w:rsid w:val="007B0ACF"/>
    <w:rsid w:val="007B1DB6"/>
    <w:rsid w:val="007B252A"/>
    <w:rsid w:val="007B2A7C"/>
    <w:rsid w:val="007C15A2"/>
    <w:rsid w:val="007D0692"/>
    <w:rsid w:val="007D2B74"/>
    <w:rsid w:val="007D6086"/>
    <w:rsid w:val="007D7318"/>
    <w:rsid w:val="007E1E04"/>
    <w:rsid w:val="007E1F6A"/>
    <w:rsid w:val="007E1F6B"/>
    <w:rsid w:val="007E2AE1"/>
    <w:rsid w:val="007E42F6"/>
    <w:rsid w:val="007E5A66"/>
    <w:rsid w:val="007E5DDE"/>
    <w:rsid w:val="007F30FF"/>
    <w:rsid w:val="007F5523"/>
    <w:rsid w:val="007F5B84"/>
    <w:rsid w:val="00800F3F"/>
    <w:rsid w:val="00802854"/>
    <w:rsid w:val="0080339F"/>
    <w:rsid w:val="008059FB"/>
    <w:rsid w:val="008102FE"/>
    <w:rsid w:val="00810A0B"/>
    <w:rsid w:val="00812BBB"/>
    <w:rsid w:val="00816325"/>
    <w:rsid w:val="0082007F"/>
    <w:rsid w:val="00820978"/>
    <w:rsid w:val="00821279"/>
    <w:rsid w:val="00821B6E"/>
    <w:rsid w:val="008234A5"/>
    <w:rsid w:val="0082751C"/>
    <w:rsid w:val="00830949"/>
    <w:rsid w:val="00837B45"/>
    <w:rsid w:val="00837B8C"/>
    <w:rsid w:val="0084141F"/>
    <w:rsid w:val="0084153A"/>
    <w:rsid w:val="008432A2"/>
    <w:rsid w:val="00845EE2"/>
    <w:rsid w:val="00846573"/>
    <w:rsid w:val="008502E9"/>
    <w:rsid w:val="008522FA"/>
    <w:rsid w:val="00854782"/>
    <w:rsid w:val="00856CA5"/>
    <w:rsid w:val="00857187"/>
    <w:rsid w:val="008637C8"/>
    <w:rsid w:val="00863845"/>
    <w:rsid w:val="00864139"/>
    <w:rsid w:val="00864646"/>
    <w:rsid w:val="008646DB"/>
    <w:rsid w:val="00867D24"/>
    <w:rsid w:val="008702DD"/>
    <w:rsid w:val="00875756"/>
    <w:rsid w:val="00875A19"/>
    <w:rsid w:val="00876708"/>
    <w:rsid w:val="00876ABD"/>
    <w:rsid w:val="00877E8A"/>
    <w:rsid w:val="00882C0A"/>
    <w:rsid w:val="00884DA7"/>
    <w:rsid w:val="00887777"/>
    <w:rsid w:val="0089054B"/>
    <w:rsid w:val="0089158B"/>
    <w:rsid w:val="008918F4"/>
    <w:rsid w:val="008919B6"/>
    <w:rsid w:val="00892DF2"/>
    <w:rsid w:val="008937D1"/>
    <w:rsid w:val="00894754"/>
    <w:rsid w:val="00894BD6"/>
    <w:rsid w:val="00896C6E"/>
    <w:rsid w:val="008975DC"/>
    <w:rsid w:val="008A04F3"/>
    <w:rsid w:val="008A2B9B"/>
    <w:rsid w:val="008A31C5"/>
    <w:rsid w:val="008A3ED8"/>
    <w:rsid w:val="008A4858"/>
    <w:rsid w:val="008A4F0A"/>
    <w:rsid w:val="008A6728"/>
    <w:rsid w:val="008B2B9B"/>
    <w:rsid w:val="008B6E02"/>
    <w:rsid w:val="008B7D7E"/>
    <w:rsid w:val="008C0435"/>
    <w:rsid w:val="008C1564"/>
    <w:rsid w:val="008C16A7"/>
    <w:rsid w:val="008C1A13"/>
    <w:rsid w:val="008C32BD"/>
    <w:rsid w:val="008C37BF"/>
    <w:rsid w:val="008C458C"/>
    <w:rsid w:val="008C52B1"/>
    <w:rsid w:val="008C6022"/>
    <w:rsid w:val="008D1D67"/>
    <w:rsid w:val="008D520D"/>
    <w:rsid w:val="008D5D93"/>
    <w:rsid w:val="008E00E4"/>
    <w:rsid w:val="008E0B54"/>
    <w:rsid w:val="008E41E5"/>
    <w:rsid w:val="008E450B"/>
    <w:rsid w:val="008E4F30"/>
    <w:rsid w:val="008F626F"/>
    <w:rsid w:val="008F6C2E"/>
    <w:rsid w:val="009001DA"/>
    <w:rsid w:val="009012E8"/>
    <w:rsid w:val="00901F18"/>
    <w:rsid w:val="00904BA0"/>
    <w:rsid w:val="00907792"/>
    <w:rsid w:val="00907810"/>
    <w:rsid w:val="00911E4D"/>
    <w:rsid w:val="00912576"/>
    <w:rsid w:val="009175D2"/>
    <w:rsid w:val="009214AE"/>
    <w:rsid w:val="00922DC5"/>
    <w:rsid w:val="00930CD7"/>
    <w:rsid w:val="0093160B"/>
    <w:rsid w:val="00931EFD"/>
    <w:rsid w:val="00932AD6"/>
    <w:rsid w:val="00941420"/>
    <w:rsid w:val="00943275"/>
    <w:rsid w:val="00946B96"/>
    <w:rsid w:val="009501A3"/>
    <w:rsid w:val="00950553"/>
    <w:rsid w:val="00961125"/>
    <w:rsid w:val="0096276C"/>
    <w:rsid w:val="009641B9"/>
    <w:rsid w:val="00964993"/>
    <w:rsid w:val="00965413"/>
    <w:rsid w:val="00970625"/>
    <w:rsid w:val="00970B8F"/>
    <w:rsid w:val="00971445"/>
    <w:rsid w:val="00971560"/>
    <w:rsid w:val="009736EE"/>
    <w:rsid w:val="00973BAC"/>
    <w:rsid w:val="0097773A"/>
    <w:rsid w:val="00980E77"/>
    <w:rsid w:val="00981FB5"/>
    <w:rsid w:val="00983822"/>
    <w:rsid w:val="009909A9"/>
    <w:rsid w:val="0099134C"/>
    <w:rsid w:val="00991C35"/>
    <w:rsid w:val="009923EF"/>
    <w:rsid w:val="00993D7E"/>
    <w:rsid w:val="0099440C"/>
    <w:rsid w:val="00994FA6"/>
    <w:rsid w:val="009A1190"/>
    <w:rsid w:val="009A341F"/>
    <w:rsid w:val="009A4977"/>
    <w:rsid w:val="009A67F9"/>
    <w:rsid w:val="009A6ADC"/>
    <w:rsid w:val="009A79FE"/>
    <w:rsid w:val="009B334C"/>
    <w:rsid w:val="009B4C26"/>
    <w:rsid w:val="009B5557"/>
    <w:rsid w:val="009B6D92"/>
    <w:rsid w:val="009B79B3"/>
    <w:rsid w:val="009C1D26"/>
    <w:rsid w:val="009C2282"/>
    <w:rsid w:val="009C4B26"/>
    <w:rsid w:val="009C5124"/>
    <w:rsid w:val="009C5610"/>
    <w:rsid w:val="009C570E"/>
    <w:rsid w:val="009D149C"/>
    <w:rsid w:val="009D27CC"/>
    <w:rsid w:val="009D3ADE"/>
    <w:rsid w:val="009D75F7"/>
    <w:rsid w:val="009E2174"/>
    <w:rsid w:val="009E3868"/>
    <w:rsid w:val="009F317D"/>
    <w:rsid w:val="009F5905"/>
    <w:rsid w:val="00A007AA"/>
    <w:rsid w:val="00A0243C"/>
    <w:rsid w:val="00A02A7C"/>
    <w:rsid w:val="00A06303"/>
    <w:rsid w:val="00A06489"/>
    <w:rsid w:val="00A140ED"/>
    <w:rsid w:val="00A15385"/>
    <w:rsid w:val="00A219B5"/>
    <w:rsid w:val="00A21A50"/>
    <w:rsid w:val="00A238DD"/>
    <w:rsid w:val="00A26971"/>
    <w:rsid w:val="00A35DDC"/>
    <w:rsid w:val="00A37FE5"/>
    <w:rsid w:val="00A43174"/>
    <w:rsid w:val="00A47507"/>
    <w:rsid w:val="00A47D59"/>
    <w:rsid w:val="00A5438C"/>
    <w:rsid w:val="00A602D1"/>
    <w:rsid w:val="00A64C4F"/>
    <w:rsid w:val="00A6518B"/>
    <w:rsid w:val="00A67754"/>
    <w:rsid w:val="00A67FFD"/>
    <w:rsid w:val="00A714BA"/>
    <w:rsid w:val="00A71CA2"/>
    <w:rsid w:val="00A738DF"/>
    <w:rsid w:val="00A774EF"/>
    <w:rsid w:val="00A83820"/>
    <w:rsid w:val="00A859ED"/>
    <w:rsid w:val="00A85C65"/>
    <w:rsid w:val="00A90434"/>
    <w:rsid w:val="00A94EC7"/>
    <w:rsid w:val="00A960DC"/>
    <w:rsid w:val="00A97DB1"/>
    <w:rsid w:val="00AA5289"/>
    <w:rsid w:val="00AA5711"/>
    <w:rsid w:val="00AA63B5"/>
    <w:rsid w:val="00AB3175"/>
    <w:rsid w:val="00AB5FA7"/>
    <w:rsid w:val="00AB6AAD"/>
    <w:rsid w:val="00AC0993"/>
    <w:rsid w:val="00AC1414"/>
    <w:rsid w:val="00AC25F4"/>
    <w:rsid w:val="00AD2144"/>
    <w:rsid w:val="00AE48E9"/>
    <w:rsid w:val="00AE5793"/>
    <w:rsid w:val="00AF0A8D"/>
    <w:rsid w:val="00AF112E"/>
    <w:rsid w:val="00AF17A1"/>
    <w:rsid w:val="00AF1EA8"/>
    <w:rsid w:val="00AF5CDD"/>
    <w:rsid w:val="00AF6B88"/>
    <w:rsid w:val="00AF7EC4"/>
    <w:rsid w:val="00B05B0E"/>
    <w:rsid w:val="00B07D9F"/>
    <w:rsid w:val="00B07E4C"/>
    <w:rsid w:val="00B10448"/>
    <w:rsid w:val="00B13149"/>
    <w:rsid w:val="00B14BE0"/>
    <w:rsid w:val="00B167A5"/>
    <w:rsid w:val="00B17325"/>
    <w:rsid w:val="00B21418"/>
    <w:rsid w:val="00B244E1"/>
    <w:rsid w:val="00B279F7"/>
    <w:rsid w:val="00B30701"/>
    <w:rsid w:val="00B3164D"/>
    <w:rsid w:val="00B35243"/>
    <w:rsid w:val="00B35D2F"/>
    <w:rsid w:val="00B37328"/>
    <w:rsid w:val="00B422A9"/>
    <w:rsid w:val="00B42ABA"/>
    <w:rsid w:val="00B444F8"/>
    <w:rsid w:val="00B45E3A"/>
    <w:rsid w:val="00B51FDC"/>
    <w:rsid w:val="00B549ED"/>
    <w:rsid w:val="00B6175A"/>
    <w:rsid w:val="00B63C56"/>
    <w:rsid w:val="00B63D0C"/>
    <w:rsid w:val="00B65161"/>
    <w:rsid w:val="00B654E0"/>
    <w:rsid w:val="00B72310"/>
    <w:rsid w:val="00B72689"/>
    <w:rsid w:val="00B731EA"/>
    <w:rsid w:val="00B741FA"/>
    <w:rsid w:val="00B819CB"/>
    <w:rsid w:val="00B823F8"/>
    <w:rsid w:val="00B83A50"/>
    <w:rsid w:val="00B8400C"/>
    <w:rsid w:val="00B866B8"/>
    <w:rsid w:val="00B907F9"/>
    <w:rsid w:val="00B91BA7"/>
    <w:rsid w:val="00B93C3A"/>
    <w:rsid w:val="00B95B25"/>
    <w:rsid w:val="00BA1A97"/>
    <w:rsid w:val="00BA3555"/>
    <w:rsid w:val="00BA4D18"/>
    <w:rsid w:val="00BA4D5D"/>
    <w:rsid w:val="00BA5A38"/>
    <w:rsid w:val="00BA723A"/>
    <w:rsid w:val="00BB11E4"/>
    <w:rsid w:val="00BB3801"/>
    <w:rsid w:val="00BB5CFD"/>
    <w:rsid w:val="00BB665B"/>
    <w:rsid w:val="00BB6ECD"/>
    <w:rsid w:val="00BC67E3"/>
    <w:rsid w:val="00BD2688"/>
    <w:rsid w:val="00BD518A"/>
    <w:rsid w:val="00BD612C"/>
    <w:rsid w:val="00BE0632"/>
    <w:rsid w:val="00BE1362"/>
    <w:rsid w:val="00BE15EE"/>
    <w:rsid w:val="00BE18C9"/>
    <w:rsid w:val="00BE5573"/>
    <w:rsid w:val="00BF4779"/>
    <w:rsid w:val="00BF6F22"/>
    <w:rsid w:val="00BF705D"/>
    <w:rsid w:val="00BF76F0"/>
    <w:rsid w:val="00C01303"/>
    <w:rsid w:val="00C06075"/>
    <w:rsid w:val="00C10F09"/>
    <w:rsid w:val="00C14A5A"/>
    <w:rsid w:val="00C21DA9"/>
    <w:rsid w:val="00C2274F"/>
    <w:rsid w:val="00C2352E"/>
    <w:rsid w:val="00C26149"/>
    <w:rsid w:val="00C26CC3"/>
    <w:rsid w:val="00C27E17"/>
    <w:rsid w:val="00C30F10"/>
    <w:rsid w:val="00C31963"/>
    <w:rsid w:val="00C34F53"/>
    <w:rsid w:val="00C36075"/>
    <w:rsid w:val="00C40C2B"/>
    <w:rsid w:val="00C46645"/>
    <w:rsid w:val="00C50029"/>
    <w:rsid w:val="00C5101D"/>
    <w:rsid w:val="00C52387"/>
    <w:rsid w:val="00C53CC3"/>
    <w:rsid w:val="00C60987"/>
    <w:rsid w:val="00C62BC1"/>
    <w:rsid w:val="00C62E03"/>
    <w:rsid w:val="00C63A34"/>
    <w:rsid w:val="00C65AC2"/>
    <w:rsid w:val="00C707CD"/>
    <w:rsid w:val="00C71DCC"/>
    <w:rsid w:val="00C72C15"/>
    <w:rsid w:val="00C744B0"/>
    <w:rsid w:val="00C76C0F"/>
    <w:rsid w:val="00C811C4"/>
    <w:rsid w:val="00C86DA2"/>
    <w:rsid w:val="00C8743C"/>
    <w:rsid w:val="00C9200F"/>
    <w:rsid w:val="00C94C14"/>
    <w:rsid w:val="00C94DAF"/>
    <w:rsid w:val="00C9650C"/>
    <w:rsid w:val="00C97834"/>
    <w:rsid w:val="00C97BD6"/>
    <w:rsid w:val="00C97D46"/>
    <w:rsid w:val="00C97E55"/>
    <w:rsid w:val="00CA6602"/>
    <w:rsid w:val="00CA734A"/>
    <w:rsid w:val="00CB2685"/>
    <w:rsid w:val="00CB343C"/>
    <w:rsid w:val="00CB4B53"/>
    <w:rsid w:val="00CB6511"/>
    <w:rsid w:val="00CB720E"/>
    <w:rsid w:val="00CC2402"/>
    <w:rsid w:val="00CC252B"/>
    <w:rsid w:val="00CC3760"/>
    <w:rsid w:val="00CC541D"/>
    <w:rsid w:val="00CD00F0"/>
    <w:rsid w:val="00CD0F48"/>
    <w:rsid w:val="00CD40C6"/>
    <w:rsid w:val="00CD5297"/>
    <w:rsid w:val="00CD60F7"/>
    <w:rsid w:val="00CD6B6B"/>
    <w:rsid w:val="00CD7BA6"/>
    <w:rsid w:val="00CE2481"/>
    <w:rsid w:val="00CE2AA5"/>
    <w:rsid w:val="00CE4C7E"/>
    <w:rsid w:val="00CE66F7"/>
    <w:rsid w:val="00CE74E3"/>
    <w:rsid w:val="00CF5570"/>
    <w:rsid w:val="00CF7088"/>
    <w:rsid w:val="00CF755E"/>
    <w:rsid w:val="00D001A9"/>
    <w:rsid w:val="00D032BB"/>
    <w:rsid w:val="00D03DE4"/>
    <w:rsid w:val="00D04566"/>
    <w:rsid w:val="00D12B1D"/>
    <w:rsid w:val="00D2019B"/>
    <w:rsid w:val="00D24A1B"/>
    <w:rsid w:val="00D311F9"/>
    <w:rsid w:val="00D31647"/>
    <w:rsid w:val="00D316F7"/>
    <w:rsid w:val="00D31FAE"/>
    <w:rsid w:val="00D36852"/>
    <w:rsid w:val="00D3769F"/>
    <w:rsid w:val="00D402FB"/>
    <w:rsid w:val="00D406B6"/>
    <w:rsid w:val="00D4091A"/>
    <w:rsid w:val="00D4314C"/>
    <w:rsid w:val="00D44798"/>
    <w:rsid w:val="00D46D19"/>
    <w:rsid w:val="00D5168D"/>
    <w:rsid w:val="00D569A3"/>
    <w:rsid w:val="00D573AF"/>
    <w:rsid w:val="00D60F23"/>
    <w:rsid w:val="00D60F4D"/>
    <w:rsid w:val="00D62114"/>
    <w:rsid w:val="00D62748"/>
    <w:rsid w:val="00D62E0A"/>
    <w:rsid w:val="00D64C87"/>
    <w:rsid w:val="00D71E73"/>
    <w:rsid w:val="00D72848"/>
    <w:rsid w:val="00D7284C"/>
    <w:rsid w:val="00D73818"/>
    <w:rsid w:val="00D74B4A"/>
    <w:rsid w:val="00D752E0"/>
    <w:rsid w:val="00D77C81"/>
    <w:rsid w:val="00D8617A"/>
    <w:rsid w:val="00D91E46"/>
    <w:rsid w:val="00D934EF"/>
    <w:rsid w:val="00D93DAD"/>
    <w:rsid w:val="00D96E6E"/>
    <w:rsid w:val="00D97E35"/>
    <w:rsid w:val="00DA0DE3"/>
    <w:rsid w:val="00DB02BA"/>
    <w:rsid w:val="00DB0944"/>
    <w:rsid w:val="00DB0A26"/>
    <w:rsid w:val="00DB3A17"/>
    <w:rsid w:val="00DB645B"/>
    <w:rsid w:val="00DB727A"/>
    <w:rsid w:val="00DC0392"/>
    <w:rsid w:val="00DC06E8"/>
    <w:rsid w:val="00DC2004"/>
    <w:rsid w:val="00DC2562"/>
    <w:rsid w:val="00DC2E2E"/>
    <w:rsid w:val="00DC63DB"/>
    <w:rsid w:val="00DD2148"/>
    <w:rsid w:val="00DD33CC"/>
    <w:rsid w:val="00DD557B"/>
    <w:rsid w:val="00DD67B4"/>
    <w:rsid w:val="00DD7687"/>
    <w:rsid w:val="00DE4B30"/>
    <w:rsid w:val="00DE6766"/>
    <w:rsid w:val="00DF1C67"/>
    <w:rsid w:val="00DF7F7E"/>
    <w:rsid w:val="00E00A35"/>
    <w:rsid w:val="00E05636"/>
    <w:rsid w:val="00E056FF"/>
    <w:rsid w:val="00E10BDA"/>
    <w:rsid w:val="00E10D91"/>
    <w:rsid w:val="00E1157F"/>
    <w:rsid w:val="00E1406B"/>
    <w:rsid w:val="00E15F6E"/>
    <w:rsid w:val="00E16593"/>
    <w:rsid w:val="00E22E80"/>
    <w:rsid w:val="00E24040"/>
    <w:rsid w:val="00E30EDA"/>
    <w:rsid w:val="00E340BE"/>
    <w:rsid w:val="00E36FA1"/>
    <w:rsid w:val="00E37929"/>
    <w:rsid w:val="00E403A1"/>
    <w:rsid w:val="00E412E9"/>
    <w:rsid w:val="00E4239D"/>
    <w:rsid w:val="00E4641C"/>
    <w:rsid w:val="00E52850"/>
    <w:rsid w:val="00E53783"/>
    <w:rsid w:val="00E57C16"/>
    <w:rsid w:val="00E63120"/>
    <w:rsid w:val="00E6376F"/>
    <w:rsid w:val="00E64368"/>
    <w:rsid w:val="00E644A3"/>
    <w:rsid w:val="00E65885"/>
    <w:rsid w:val="00E65ADF"/>
    <w:rsid w:val="00E70539"/>
    <w:rsid w:val="00E70E50"/>
    <w:rsid w:val="00E737CA"/>
    <w:rsid w:val="00E7497A"/>
    <w:rsid w:val="00E8261C"/>
    <w:rsid w:val="00E8321C"/>
    <w:rsid w:val="00E854B2"/>
    <w:rsid w:val="00E85D7E"/>
    <w:rsid w:val="00E927F0"/>
    <w:rsid w:val="00E932BB"/>
    <w:rsid w:val="00EA1491"/>
    <w:rsid w:val="00EA21B7"/>
    <w:rsid w:val="00EA31C7"/>
    <w:rsid w:val="00EA728B"/>
    <w:rsid w:val="00EB3A90"/>
    <w:rsid w:val="00EB3CF7"/>
    <w:rsid w:val="00EC26A8"/>
    <w:rsid w:val="00EC3E0D"/>
    <w:rsid w:val="00EC4997"/>
    <w:rsid w:val="00EC5A81"/>
    <w:rsid w:val="00ED3420"/>
    <w:rsid w:val="00ED5559"/>
    <w:rsid w:val="00ED6B1E"/>
    <w:rsid w:val="00ED76E6"/>
    <w:rsid w:val="00EE4C4B"/>
    <w:rsid w:val="00EE72E4"/>
    <w:rsid w:val="00EF129A"/>
    <w:rsid w:val="00EF207B"/>
    <w:rsid w:val="00EF236E"/>
    <w:rsid w:val="00EF2546"/>
    <w:rsid w:val="00EF2764"/>
    <w:rsid w:val="00EF3D6B"/>
    <w:rsid w:val="00EF50B2"/>
    <w:rsid w:val="00F02B1C"/>
    <w:rsid w:val="00F058DC"/>
    <w:rsid w:val="00F06E88"/>
    <w:rsid w:val="00F13987"/>
    <w:rsid w:val="00F21DE3"/>
    <w:rsid w:val="00F316B2"/>
    <w:rsid w:val="00F319E2"/>
    <w:rsid w:val="00F375F5"/>
    <w:rsid w:val="00F376CA"/>
    <w:rsid w:val="00F37902"/>
    <w:rsid w:val="00F40989"/>
    <w:rsid w:val="00F42345"/>
    <w:rsid w:val="00F442A2"/>
    <w:rsid w:val="00F449B4"/>
    <w:rsid w:val="00F47417"/>
    <w:rsid w:val="00F5099E"/>
    <w:rsid w:val="00F54DD0"/>
    <w:rsid w:val="00F57EDE"/>
    <w:rsid w:val="00F60057"/>
    <w:rsid w:val="00F62AE0"/>
    <w:rsid w:val="00F6492D"/>
    <w:rsid w:val="00F651F2"/>
    <w:rsid w:val="00F67351"/>
    <w:rsid w:val="00F67E0A"/>
    <w:rsid w:val="00F73BF4"/>
    <w:rsid w:val="00F75459"/>
    <w:rsid w:val="00F82ED3"/>
    <w:rsid w:val="00F8634C"/>
    <w:rsid w:val="00F8642E"/>
    <w:rsid w:val="00F908F8"/>
    <w:rsid w:val="00F91699"/>
    <w:rsid w:val="00F95EE1"/>
    <w:rsid w:val="00F97F8C"/>
    <w:rsid w:val="00FA080D"/>
    <w:rsid w:val="00FA49BE"/>
    <w:rsid w:val="00FB102A"/>
    <w:rsid w:val="00FB475A"/>
    <w:rsid w:val="00FC5A09"/>
    <w:rsid w:val="00FD0C00"/>
    <w:rsid w:val="00FD29CC"/>
    <w:rsid w:val="00FD29E0"/>
    <w:rsid w:val="00FD63BD"/>
    <w:rsid w:val="00FE3539"/>
    <w:rsid w:val="00FE4954"/>
    <w:rsid w:val="00FE5E7A"/>
    <w:rsid w:val="00FE6109"/>
    <w:rsid w:val="00FE7941"/>
    <w:rsid w:val="00FF025A"/>
    <w:rsid w:val="00FF2C8C"/>
    <w:rsid w:val="00FF42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B017E"/>
  <w15:chartTrackingRefBased/>
  <w15:docId w15:val="{60C83531-9B1E-4B1B-A554-515DC2A3F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57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96C6E"/>
    <w:rPr>
      <w:color w:val="808080"/>
    </w:rPr>
  </w:style>
  <w:style w:type="numbering" w:customStyle="1" w:styleId="Sinlista1">
    <w:name w:val="Sin lista1"/>
    <w:next w:val="Sinlista"/>
    <w:uiPriority w:val="99"/>
    <w:semiHidden/>
    <w:unhideWhenUsed/>
    <w:rsid w:val="00896C6E"/>
  </w:style>
  <w:style w:type="character" w:styleId="Refdecomentario">
    <w:name w:val="annotation reference"/>
    <w:semiHidden/>
    <w:rsid w:val="00896C6E"/>
    <w:rPr>
      <w:sz w:val="16"/>
      <w:szCs w:val="16"/>
    </w:rPr>
  </w:style>
  <w:style w:type="paragraph" w:styleId="Textocomentario">
    <w:name w:val="annotation text"/>
    <w:basedOn w:val="Normal"/>
    <w:link w:val="TextocomentarioCar"/>
    <w:semiHidden/>
    <w:rsid w:val="00896C6E"/>
    <w:pPr>
      <w:spacing w:after="0" w:line="240" w:lineRule="auto"/>
    </w:pPr>
    <w:rPr>
      <w:rFonts w:ascii="Times New Roman" w:eastAsia="Times New Roman" w:hAnsi="Times New Roman" w:cs="Times New Roman"/>
      <w:kern w:val="0"/>
      <w:sz w:val="20"/>
      <w:szCs w:val="20"/>
      <w:lang w:eastAsia="es-ES"/>
      <w14:ligatures w14:val="none"/>
    </w:rPr>
  </w:style>
  <w:style w:type="character" w:customStyle="1" w:styleId="TextocomentarioCar">
    <w:name w:val="Texto comentario Car"/>
    <w:basedOn w:val="Fuentedeprrafopredeter"/>
    <w:link w:val="Textocomentario"/>
    <w:semiHidden/>
    <w:rsid w:val="00896C6E"/>
    <w:rPr>
      <w:rFonts w:ascii="Times New Roman" w:eastAsia="Times New Roman" w:hAnsi="Times New Roman"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semiHidden/>
    <w:rsid w:val="00896C6E"/>
    <w:rPr>
      <w:b/>
      <w:bCs/>
    </w:rPr>
  </w:style>
  <w:style w:type="character" w:customStyle="1" w:styleId="AsuntodelcomentarioCar">
    <w:name w:val="Asunto del comentario Car"/>
    <w:basedOn w:val="TextocomentarioCar"/>
    <w:link w:val="Asuntodelcomentario"/>
    <w:semiHidden/>
    <w:rsid w:val="00896C6E"/>
    <w:rPr>
      <w:rFonts w:ascii="Times New Roman" w:eastAsia="Times New Roman" w:hAnsi="Times New Roman" w:cs="Times New Roman"/>
      <w:b/>
      <w:bCs/>
      <w:kern w:val="0"/>
      <w:sz w:val="20"/>
      <w:szCs w:val="20"/>
      <w:lang w:eastAsia="es-ES"/>
      <w14:ligatures w14:val="none"/>
    </w:rPr>
  </w:style>
  <w:style w:type="paragraph" w:styleId="Textodeglobo">
    <w:name w:val="Balloon Text"/>
    <w:basedOn w:val="Normal"/>
    <w:link w:val="TextodegloboCar"/>
    <w:semiHidden/>
    <w:rsid w:val="00896C6E"/>
    <w:pPr>
      <w:spacing w:after="0" w:line="240" w:lineRule="auto"/>
    </w:pPr>
    <w:rPr>
      <w:rFonts w:ascii="Tahoma" w:eastAsia="Times New Roman" w:hAnsi="Tahoma" w:cs="Tahoma"/>
      <w:kern w:val="0"/>
      <w:sz w:val="16"/>
      <w:szCs w:val="16"/>
      <w:lang w:eastAsia="es-ES"/>
      <w14:ligatures w14:val="none"/>
    </w:rPr>
  </w:style>
  <w:style w:type="character" w:customStyle="1" w:styleId="TextodegloboCar">
    <w:name w:val="Texto de globo Car"/>
    <w:basedOn w:val="Fuentedeprrafopredeter"/>
    <w:link w:val="Textodeglobo"/>
    <w:semiHidden/>
    <w:rsid w:val="00896C6E"/>
    <w:rPr>
      <w:rFonts w:ascii="Tahoma" w:eastAsia="Times New Roman" w:hAnsi="Tahoma" w:cs="Tahoma"/>
      <w:kern w:val="0"/>
      <w:sz w:val="16"/>
      <w:szCs w:val="16"/>
      <w:lang w:eastAsia="es-ES"/>
      <w14:ligatures w14:val="none"/>
    </w:rPr>
  </w:style>
  <w:style w:type="paragraph" w:styleId="Piedepgina">
    <w:name w:val="footer"/>
    <w:basedOn w:val="Normal"/>
    <w:link w:val="PiedepginaCar"/>
    <w:uiPriority w:val="99"/>
    <w:rsid w:val="00896C6E"/>
    <w:pPr>
      <w:tabs>
        <w:tab w:val="center" w:pos="4252"/>
        <w:tab w:val="right" w:pos="8504"/>
      </w:tabs>
      <w:spacing w:after="0" w:line="240" w:lineRule="auto"/>
    </w:pPr>
    <w:rPr>
      <w:rFonts w:ascii="Times New Roman" w:eastAsia="Times New Roman" w:hAnsi="Times New Roman" w:cs="Times New Roman"/>
      <w:kern w:val="0"/>
      <w:sz w:val="24"/>
      <w:szCs w:val="24"/>
      <w:lang w:eastAsia="es-ES"/>
      <w14:ligatures w14:val="none"/>
    </w:rPr>
  </w:style>
  <w:style w:type="character" w:customStyle="1" w:styleId="PiedepginaCar">
    <w:name w:val="Pie de página Car"/>
    <w:basedOn w:val="Fuentedeprrafopredeter"/>
    <w:link w:val="Piedepgina"/>
    <w:uiPriority w:val="99"/>
    <w:rsid w:val="00896C6E"/>
    <w:rPr>
      <w:rFonts w:ascii="Times New Roman" w:eastAsia="Times New Roman" w:hAnsi="Times New Roman" w:cs="Times New Roman"/>
      <w:kern w:val="0"/>
      <w:sz w:val="24"/>
      <w:szCs w:val="24"/>
      <w:lang w:eastAsia="es-ES"/>
      <w14:ligatures w14:val="none"/>
    </w:rPr>
  </w:style>
  <w:style w:type="character" w:styleId="Nmerodepgina">
    <w:name w:val="page number"/>
    <w:basedOn w:val="Fuentedeprrafopredeter"/>
    <w:rsid w:val="00896C6E"/>
  </w:style>
  <w:style w:type="paragraph" w:styleId="Encabezado">
    <w:name w:val="header"/>
    <w:basedOn w:val="Normal"/>
    <w:link w:val="EncabezadoCar"/>
    <w:rsid w:val="00896C6E"/>
    <w:pPr>
      <w:tabs>
        <w:tab w:val="center" w:pos="4252"/>
        <w:tab w:val="right" w:pos="8504"/>
      </w:tabs>
      <w:spacing w:after="0" w:line="240" w:lineRule="auto"/>
    </w:pPr>
    <w:rPr>
      <w:rFonts w:ascii="Times New Roman" w:eastAsia="Times New Roman" w:hAnsi="Times New Roman" w:cs="Times New Roman"/>
      <w:kern w:val="0"/>
      <w:sz w:val="24"/>
      <w:szCs w:val="24"/>
      <w:lang w:eastAsia="es-ES"/>
      <w14:ligatures w14:val="none"/>
    </w:rPr>
  </w:style>
  <w:style w:type="character" w:customStyle="1" w:styleId="EncabezadoCar">
    <w:name w:val="Encabezado Car"/>
    <w:basedOn w:val="Fuentedeprrafopredeter"/>
    <w:link w:val="Encabezado"/>
    <w:rsid w:val="00896C6E"/>
    <w:rPr>
      <w:rFonts w:ascii="Times New Roman" w:eastAsia="Times New Roman" w:hAnsi="Times New Roman" w:cs="Times New Roman"/>
      <w:kern w:val="0"/>
      <w:sz w:val="24"/>
      <w:szCs w:val="24"/>
      <w:lang w:eastAsia="es-ES"/>
      <w14:ligatures w14:val="none"/>
    </w:rPr>
  </w:style>
  <w:style w:type="table" w:styleId="Tablaconcuadrcula">
    <w:name w:val="Table Grid"/>
    <w:basedOn w:val="Tablanormal"/>
    <w:uiPriority w:val="39"/>
    <w:rsid w:val="00896C6E"/>
    <w:pPr>
      <w:spacing w:after="0" w:line="240" w:lineRule="auto"/>
    </w:pPr>
    <w:rPr>
      <w:rFonts w:ascii="Times New Roman" w:eastAsia="Times New Roman" w:hAnsi="Times New Roman"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96C6E"/>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Hipervnculo">
    <w:name w:val="Hyperlink"/>
    <w:uiPriority w:val="99"/>
    <w:unhideWhenUsed/>
    <w:rsid w:val="00896C6E"/>
    <w:rPr>
      <w:color w:val="0000FF"/>
      <w:u w:val="single"/>
    </w:rPr>
  </w:style>
  <w:style w:type="character" w:customStyle="1" w:styleId="Mencinsinresolver1">
    <w:name w:val="Mención sin resolver1"/>
    <w:uiPriority w:val="99"/>
    <w:semiHidden/>
    <w:unhideWhenUsed/>
    <w:rsid w:val="00896C6E"/>
    <w:rPr>
      <w:color w:val="605E5C"/>
      <w:shd w:val="clear" w:color="auto" w:fill="E1DFDD"/>
    </w:rPr>
  </w:style>
  <w:style w:type="paragraph" w:styleId="Textonotapie">
    <w:name w:val="footnote text"/>
    <w:basedOn w:val="Normal"/>
    <w:link w:val="TextonotapieCar"/>
    <w:uiPriority w:val="99"/>
    <w:semiHidden/>
    <w:unhideWhenUsed/>
    <w:rsid w:val="00896C6E"/>
    <w:pPr>
      <w:spacing w:after="0" w:line="240" w:lineRule="auto"/>
    </w:pPr>
    <w:rPr>
      <w:rFonts w:ascii="Calibri" w:eastAsia="Calibri" w:hAnsi="Calibri" w:cs="Times New Roman"/>
      <w:kern w:val="0"/>
      <w:sz w:val="20"/>
      <w:szCs w:val="20"/>
      <w:lang w:val="en-GB"/>
      <w14:ligatures w14:val="none"/>
    </w:rPr>
  </w:style>
  <w:style w:type="character" w:customStyle="1" w:styleId="TextonotapieCar">
    <w:name w:val="Texto nota pie Car"/>
    <w:basedOn w:val="Fuentedeprrafopredeter"/>
    <w:link w:val="Textonotapie"/>
    <w:uiPriority w:val="99"/>
    <w:semiHidden/>
    <w:rsid w:val="00896C6E"/>
    <w:rPr>
      <w:rFonts w:ascii="Calibri" w:eastAsia="Calibri" w:hAnsi="Calibri" w:cs="Times New Roman"/>
      <w:kern w:val="0"/>
      <w:sz w:val="20"/>
      <w:szCs w:val="20"/>
      <w:lang w:val="en-GB"/>
      <w14:ligatures w14:val="none"/>
    </w:rPr>
  </w:style>
  <w:style w:type="character" w:styleId="Refdenotaalpie">
    <w:name w:val="footnote reference"/>
    <w:uiPriority w:val="99"/>
    <w:semiHidden/>
    <w:unhideWhenUsed/>
    <w:rsid w:val="00896C6E"/>
    <w:rPr>
      <w:vertAlign w:val="superscript"/>
    </w:rPr>
  </w:style>
  <w:style w:type="paragraph" w:styleId="Prrafodelista">
    <w:name w:val="List Paragraph"/>
    <w:basedOn w:val="Normal"/>
    <w:uiPriority w:val="34"/>
    <w:qFormat/>
    <w:rsid w:val="00896C6E"/>
    <w:pPr>
      <w:ind w:left="720"/>
      <w:contextualSpacing/>
    </w:pPr>
    <w:rPr>
      <w:rFonts w:ascii="Calibri" w:eastAsia="Calibri" w:hAnsi="Calibri" w:cs="Times New Roman"/>
      <w:kern w:val="0"/>
      <w:lang w:val="en-GB"/>
      <w14:ligatures w14:val="none"/>
    </w:rPr>
  </w:style>
  <w:style w:type="character" w:customStyle="1" w:styleId="html-italic">
    <w:name w:val="html-italic"/>
    <w:basedOn w:val="Fuentedeprrafopredeter"/>
    <w:rsid w:val="00896C6E"/>
  </w:style>
  <w:style w:type="character" w:styleId="Hipervnculovisitado">
    <w:name w:val="FollowedHyperlink"/>
    <w:uiPriority w:val="99"/>
    <w:semiHidden/>
    <w:unhideWhenUsed/>
    <w:rsid w:val="00896C6E"/>
    <w:rPr>
      <w:color w:val="954F72"/>
      <w:u w:val="single"/>
    </w:rPr>
  </w:style>
  <w:style w:type="paragraph" w:styleId="Revisin">
    <w:name w:val="Revision"/>
    <w:hidden/>
    <w:uiPriority w:val="99"/>
    <w:rsid w:val="00896C6E"/>
    <w:pPr>
      <w:spacing w:after="0" w:line="240" w:lineRule="auto"/>
    </w:pPr>
    <w:rPr>
      <w:rFonts w:ascii="Times New Roman" w:eastAsia="Times New Roman" w:hAnsi="Times New Roman" w:cs="Times New Roman"/>
      <w:kern w:val="0"/>
      <w:sz w:val="24"/>
      <w:szCs w:val="24"/>
      <w:lang w:eastAsia="es-ES"/>
      <w14:ligatures w14:val="none"/>
    </w:rPr>
  </w:style>
  <w:style w:type="character" w:customStyle="1" w:styleId="cf01">
    <w:name w:val="cf01"/>
    <w:rsid w:val="00896C6E"/>
    <w:rPr>
      <w:rFonts w:ascii="Segoe UI" w:hAnsi="Segoe UI" w:cs="Segoe UI" w:hint="default"/>
      <w:sz w:val="18"/>
      <w:szCs w:val="18"/>
    </w:rPr>
  </w:style>
  <w:style w:type="paragraph" w:styleId="Textoindependiente">
    <w:name w:val="Body Text"/>
    <w:basedOn w:val="Normal"/>
    <w:link w:val="TextoindependienteCar"/>
    <w:semiHidden/>
    <w:rsid w:val="00896C6E"/>
    <w:pPr>
      <w:suppressAutoHyphens/>
      <w:spacing w:after="120" w:line="240" w:lineRule="auto"/>
    </w:pPr>
    <w:rPr>
      <w:rFonts w:ascii="Times New Roman" w:eastAsia="Times New Roman" w:hAnsi="Times New Roman" w:cs="Times New Roman"/>
      <w:kern w:val="0"/>
      <w:sz w:val="24"/>
      <w:szCs w:val="24"/>
      <w:lang w:val="ro-RO" w:eastAsia="ar-SA"/>
      <w14:ligatures w14:val="none"/>
    </w:rPr>
  </w:style>
  <w:style w:type="character" w:customStyle="1" w:styleId="TextoindependienteCar">
    <w:name w:val="Texto independiente Car"/>
    <w:basedOn w:val="Fuentedeprrafopredeter"/>
    <w:link w:val="Textoindependiente"/>
    <w:semiHidden/>
    <w:rsid w:val="00896C6E"/>
    <w:rPr>
      <w:rFonts w:ascii="Times New Roman" w:eastAsia="Times New Roman" w:hAnsi="Times New Roman" w:cs="Times New Roman"/>
      <w:kern w:val="0"/>
      <w:sz w:val="24"/>
      <w:szCs w:val="24"/>
      <w:lang w:val="ro-RO" w:eastAsia="ar-SA"/>
      <w14:ligatures w14:val="none"/>
    </w:rPr>
  </w:style>
  <w:style w:type="character" w:styleId="Textoennegrita">
    <w:name w:val="Strong"/>
    <w:uiPriority w:val="22"/>
    <w:qFormat/>
    <w:rsid w:val="00896C6E"/>
    <w:rPr>
      <w:b/>
      <w:bCs/>
    </w:rPr>
  </w:style>
  <w:style w:type="character" w:customStyle="1" w:styleId="cf11">
    <w:name w:val="cf11"/>
    <w:basedOn w:val="Fuentedeprrafopredeter"/>
    <w:rsid w:val="00156D42"/>
    <w:rPr>
      <w:rFonts w:ascii="Segoe UI" w:hAnsi="Segoe UI" w:cs="Segoe UI" w:hint="default"/>
      <w:sz w:val="18"/>
      <w:szCs w:val="18"/>
      <w:shd w:val="clear" w:color="auto" w:fill="FFFF00"/>
    </w:rPr>
  </w:style>
  <w:style w:type="paragraph" w:customStyle="1" w:styleId="pf0">
    <w:name w:val="pf0"/>
    <w:basedOn w:val="Normal"/>
    <w:rsid w:val="00B654E0"/>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customStyle="1" w:styleId="Mencinsinresolver2">
    <w:name w:val="Mención sin resolver2"/>
    <w:basedOn w:val="Fuentedeprrafopredeter"/>
    <w:uiPriority w:val="99"/>
    <w:semiHidden/>
    <w:unhideWhenUsed/>
    <w:rsid w:val="00532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63">
      <w:bodyDiv w:val="1"/>
      <w:marLeft w:val="0"/>
      <w:marRight w:val="0"/>
      <w:marTop w:val="0"/>
      <w:marBottom w:val="0"/>
      <w:divBdr>
        <w:top w:val="none" w:sz="0" w:space="0" w:color="auto"/>
        <w:left w:val="none" w:sz="0" w:space="0" w:color="auto"/>
        <w:bottom w:val="none" w:sz="0" w:space="0" w:color="auto"/>
        <w:right w:val="none" w:sz="0" w:space="0" w:color="auto"/>
      </w:divBdr>
    </w:div>
    <w:div w:id="939758">
      <w:bodyDiv w:val="1"/>
      <w:marLeft w:val="0"/>
      <w:marRight w:val="0"/>
      <w:marTop w:val="0"/>
      <w:marBottom w:val="0"/>
      <w:divBdr>
        <w:top w:val="none" w:sz="0" w:space="0" w:color="auto"/>
        <w:left w:val="none" w:sz="0" w:space="0" w:color="auto"/>
        <w:bottom w:val="none" w:sz="0" w:space="0" w:color="auto"/>
        <w:right w:val="none" w:sz="0" w:space="0" w:color="auto"/>
      </w:divBdr>
    </w:div>
    <w:div w:id="1974813">
      <w:bodyDiv w:val="1"/>
      <w:marLeft w:val="0"/>
      <w:marRight w:val="0"/>
      <w:marTop w:val="0"/>
      <w:marBottom w:val="0"/>
      <w:divBdr>
        <w:top w:val="none" w:sz="0" w:space="0" w:color="auto"/>
        <w:left w:val="none" w:sz="0" w:space="0" w:color="auto"/>
        <w:bottom w:val="none" w:sz="0" w:space="0" w:color="auto"/>
        <w:right w:val="none" w:sz="0" w:space="0" w:color="auto"/>
      </w:divBdr>
    </w:div>
    <w:div w:id="2587270">
      <w:bodyDiv w:val="1"/>
      <w:marLeft w:val="0"/>
      <w:marRight w:val="0"/>
      <w:marTop w:val="0"/>
      <w:marBottom w:val="0"/>
      <w:divBdr>
        <w:top w:val="none" w:sz="0" w:space="0" w:color="auto"/>
        <w:left w:val="none" w:sz="0" w:space="0" w:color="auto"/>
        <w:bottom w:val="none" w:sz="0" w:space="0" w:color="auto"/>
        <w:right w:val="none" w:sz="0" w:space="0" w:color="auto"/>
      </w:divBdr>
    </w:div>
    <w:div w:id="6059513">
      <w:bodyDiv w:val="1"/>
      <w:marLeft w:val="0"/>
      <w:marRight w:val="0"/>
      <w:marTop w:val="0"/>
      <w:marBottom w:val="0"/>
      <w:divBdr>
        <w:top w:val="none" w:sz="0" w:space="0" w:color="auto"/>
        <w:left w:val="none" w:sz="0" w:space="0" w:color="auto"/>
        <w:bottom w:val="none" w:sz="0" w:space="0" w:color="auto"/>
        <w:right w:val="none" w:sz="0" w:space="0" w:color="auto"/>
      </w:divBdr>
    </w:div>
    <w:div w:id="6715433">
      <w:bodyDiv w:val="1"/>
      <w:marLeft w:val="0"/>
      <w:marRight w:val="0"/>
      <w:marTop w:val="0"/>
      <w:marBottom w:val="0"/>
      <w:divBdr>
        <w:top w:val="none" w:sz="0" w:space="0" w:color="auto"/>
        <w:left w:val="none" w:sz="0" w:space="0" w:color="auto"/>
        <w:bottom w:val="none" w:sz="0" w:space="0" w:color="auto"/>
        <w:right w:val="none" w:sz="0" w:space="0" w:color="auto"/>
      </w:divBdr>
    </w:div>
    <w:div w:id="6756909">
      <w:bodyDiv w:val="1"/>
      <w:marLeft w:val="0"/>
      <w:marRight w:val="0"/>
      <w:marTop w:val="0"/>
      <w:marBottom w:val="0"/>
      <w:divBdr>
        <w:top w:val="none" w:sz="0" w:space="0" w:color="auto"/>
        <w:left w:val="none" w:sz="0" w:space="0" w:color="auto"/>
        <w:bottom w:val="none" w:sz="0" w:space="0" w:color="auto"/>
        <w:right w:val="none" w:sz="0" w:space="0" w:color="auto"/>
      </w:divBdr>
    </w:div>
    <w:div w:id="6830127">
      <w:bodyDiv w:val="1"/>
      <w:marLeft w:val="0"/>
      <w:marRight w:val="0"/>
      <w:marTop w:val="0"/>
      <w:marBottom w:val="0"/>
      <w:divBdr>
        <w:top w:val="none" w:sz="0" w:space="0" w:color="auto"/>
        <w:left w:val="none" w:sz="0" w:space="0" w:color="auto"/>
        <w:bottom w:val="none" w:sz="0" w:space="0" w:color="auto"/>
        <w:right w:val="none" w:sz="0" w:space="0" w:color="auto"/>
      </w:divBdr>
      <w:divsChild>
        <w:div w:id="478114292">
          <w:marLeft w:val="480"/>
          <w:marRight w:val="0"/>
          <w:marTop w:val="0"/>
          <w:marBottom w:val="0"/>
          <w:divBdr>
            <w:top w:val="none" w:sz="0" w:space="0" w:color="auto"/>
            <w:left w:val="none" w:sz="0" w:space="0" w:color="auto"/>
            <w:bottom w:val="none" w:sz="0" w:space="0" w:color="auto"/>
            <w:right w:val="none" w:sz="0" w:space="0" w:color="auto"/>
          </w:divBdr>
        </w:div>
        <w:div w:id="1405948886">
          <w:marLeft w:val="480"/>
          <w:marRight w:val="0"/>
          <w:marTop w:val="0"/>
          <w:marBottom w:val="0"/>
          <w:divBdr>
            <w:top w:val="none" w:sz="0" w:space="0" w:color="auto"/>
            <w:left w:val="none" w:sz="0" w:space="0" w:color="auto"/>
            <w:bottom w:val="none" w:sz="0" w:space="0" w:color="auto"/>
            <w:right w:val="none" w:sz="0" w:space="0" w:color="auto"/>
          </w:divBdr>
        </w:div>
        <w:div w:id="214200891">
          <w:marLeft w:val="480"/>
          <w:marRight w:val="0"/>
          <w:marTop w:val="0"/>
          <w:marBottom w:val="0"/>
          <w:divBdr>
            <w:top w:val="none" w:sz="0" w:space="0" w:color="auto"/>
            <w:left w:val="none" w:sz="0" w:space="0" w:color="auto"/>
            <w:bottom w:val="none" w:sz="0" w:space="0" w:color="auto"/>
            <w:right w:val="none" w:sz="0" w:space="0" w:color="auto"/>
          </w:divBdr>
        </w:div>
        <w:div w:id="1741250458">
          <w:marLeft w:val="480"/>
          <w:marRight w:val="0"/>
          <w:marTop w:val="0"/>
          <w:marBottom w:val="0"/>
          <w:divBdr>
            <w:top w:val="none" w:sz="0" w:space="0" w:color="auto"/>
            <w:left w:val="none" w:sz="0" w:space="0" w:color="auto"/>
            <w:bottom w:val="none" w:sz="0" w:space="0" w:color="auto"/>
            <w:right w:val="none" w:sz="0" w:space="0" w:color="auto"/>
          </w:divBdr>
        </w:div>
        <w:div w:id="1032194521">
          <w:marLeft w:val="480"/>
          <w:marRight w:val="0"/>
          <w:marTop w:val="0"/>
          <w:marBottom w:val="0"/>
          <w:divBdr>
            <w:top w:val="none" w:sz="0" w:space="0" w:color="auto"/>
            <w:left w:val="none" w:sz="0" w:space="0" w:color="auto"/>
            <w:bottom w:val="none" w:sz="0" w:space="0" w:color="auto"/>
            <w:right w:val="none" w:sz="0" w:space="0" w:color="auto"/>
          </w:divBdr>
        </w:div>
        <w:div w:id="1123572454">
          <w:marLeft w:val="480"/>
          <w:marRight w:val="0"/>
          <w:marTop w:val="0"/>
          <w:marBottom w:val="0"/>
          <w:divBdr>
            <w:top w:val="none" w:sz="0" w:space="0" w:color="auto"/>
            <w:left w:val="none" w:sz="0" w:space="0" w:color="auto"/>
            <w:bottom w:val="none" w:sz="0" w:space="0" w:color="auto"/>
            <w:right w:val="none" w:sz="0" w:space="0" w:color="auto"/>
          </w:divBdr>
        </w:div>
        <w:div w:id="1363702439">
          <w:marLeft w:val="480"/>
          <w:marRight w:val="0"/>
          <w:marTop w:val="0"/>
          <w:marBottom w:val="0"/>
          <w:divBdr>
            <w:top w:val="none" w:sz="0" w:space="0" w:color="auto"/>
            <w:left w:val="none" w:sz="0" w:space="0" w:color="auto"/>
            <w:bottom w:val="none" w:sz="0" w:space="0" w:color="auto"/>
            <w:right w:val="none" w:sz="0" w:space="0" w:color="auto"/>
          </w:divBdr>
        </w:div>
        <w:div w:id="147284953">
          <w:marLeft w:val="480"/>
          <w:marRight w:val="0"/>
          <w:marTop w:val="0"/>
          <w:marBottom w:val="0"/>
          <w:divBdr>
            <w:top w:val="none" w:sz="0" w:space="0" w:color="auto"/>
            <w:left w:val="none" w:sz="0" w:space="0" w:color="auto"/>
            <w:bottom w:val="none" w:sz="0" w:space="0" w:color="auto"/>
            <w:right w:val="none" w:sz="0" w:space="0" w:color="auto"/>
          </w:divBdr>
        </w:div>
        <w:div w:id="390229059">
          <w:marLeft w:val="480"/>
          <w:marRight w:val="0"/>
          <w:marTop w:val="0"/>
          <w:marBottom w:val="0"/>
          <w:divBdr>
            <w:top w:val="none" w:sz="0" w:space="0" w:color="auto"/>
            <w:left w:val="none" w:sz="0" w:space="0" w:color="auto"/>
            <w:bottom w:val="none" w:sz="0" w:space="0" w:color="auto"/>
            <w:right w:val="none" w:sz="0" w:space="0" w:color="auto"/>
          </w:divBdr>
        </w:div>
        <w:div w:id="1776710257">
          <w:marLeft w:val="480"/>
          <w:marRight w:val="0"/>
          <w:marTop w:val="0"/>
          <w:marBottom w:val="0"/>
          <w:divBdr>
            <w:top w:val="none" w:sz="0" w:space="0" w:color="auto"/>
            <w:left w:val="none" w:sz="0" w:space="0" w:color="auto"/>
            <w:bottom w:val="none" w:sz="0" w:space="0" w:color="auto"/>
            <w:right w:val="none" w:sz="0" w:space="0" w:color="auto"/>
          </w:divBdr>
        </w:div>
        <w:div w:id="201287568">
          <w:marLeft w:val="480"/>
          <w:marRight w:val="0"/>
          <w:marTop w:val="0"/>
          <w:marBottom w:val="0"/>
          <w:divBdr>
            <w:top w:val="none" w:sz="0" w:space="0" w:color="auto"/>
            <w:left w:val="none" w:sz="0" w:space="0" w:color="auto"/>
            <w:bottom w:val="none" w:sz="0" w:space="0" w:color="auto"/>
            <w:right w:val="none" w:sz="0" w:space="0" w:color="auto"/>
          </w:divBdr>
        </w:div>
        <w:div w:id="632717104">
          <w:marLeft w:val="480"/>
          <w:marRight w:val="0"/>
          <w:marTop w:val="0"/>
          <w:marBottom w:val="0"/>
          <w:divBdr>
            <w:top w:val="none" w:sz="0" w:space="0" w:color="auto"/>
            <w:left w:val="none" w:sz="0" w:space="0" w:color="auto"/>
            <w:bottom w:val="none" w:sz="0" w:space="0" w:color="auto"/>
            <w:right w:val="none" w:sz="0" w:space="0" w:color="auto"/>
          </w:divBdr>
        </w:div>
        <w:div w:id="170876372">
          <w:marLeft w:val="480"/>
          <w:marRight w:val="0"/>
          <w:marTop w:val="0"/>
          <w:marBottom w:val="0"/>
          <w:divBdr>
            <w:top w:val="none" w:sz="0" w:space="0" w:color="auto"/>
            <w:left w:val="none" w:sz="0" w:space="0" w:color="auto"/>
            <w:bottom w:val="none" w:sz="0" w:space="0" w:color="auto"/>
            <w:right w:val="none" w:sz="0" w:space="0" w:color="auto"/>
          </w:divBdr>
        </w:div>
        <w:div w:id="727190475">
          <w:marLeft w:val="480"/>
          <w:marRight w:val="0"/>
          <w:marTop w:val="0"/>
          <w:marBottom w:val="0"/>
          <w:divBdr>
            <w:top w:val="none" w:sz="0" w:space="0" w:color="auto"/>
            <w:left w:val="none" w:sz="0" w:space="0" w:color="auto"/>
            <w:bottom w:val="none" w:sz="0" w:space="0" w:color="auto"/>
            <w:right w:val="none" w:sz="0" w:space="0" w:color="auto"/>
          </w:divBdr>
        </w:div>
        <w:div w:id="1899200447">
          <w:marLeft w:val="480"/>
          <w:marRight w:val="0"/>
          <w:marTop w:val="0"/>
          <w:marBottom w:val="0"/>
          <w:divBdr>
            <w:top w:val="none" w:sz="0" w:space="0" w:color="auto"/>
            <w:left w:val="none" w:sz="0" w:space="0" w:color="auto"/>
            <w:bottom w:val="none" w:sz="0" w:space="0" w:color="auto"/>
            <w:right w:val="none" w:sz="0" w:space="0" w:color="auto"/>
          </w:divBdr>
        </w:div>
        <w:div w:id="2120373861">
          <w:marLeft w:val="480"/>
          <w:marRight w:val="0"/>
          <w:marTop w:val="0"/>
          <w:marBottom w:val="0"/>
          <w:divBdr>
            <w:top w:val="none" w:sz="0" w:space="0" w:color="auto"/>
            <w:left w:val="none" w:sz="0" w:space="0" w:color="auto"/>
            <w:bottom w:val="none" w:sz="0" w:space="0" w:color="auto"/>
            <w:right w:val="none" w:sz="0" w:space="0" w:color="auto"/>
          </w:divBdr>
        </w:div>
        <w:div w:id="205872985">
          <w:marLeft w:val="480"/>
          <w:marRight w:val="0"/>
          <w:marTop w:val="0"/>
          <w:marBottom w:val="0"/>
          <w:divBdr>
            <w:top w:val="none" w:sz="0" w:space="0" w:color="auto"/>
            <w:left w:val="none" w:sz="0" w:space="0" w:color="auto"/>
            <w:bottom w:val="none" w:sz="0" w:space="0" w:color="auto"/>
            <w:right w:val="none" w:sz="0" w:space="0" w:color="auto"/>
          </w:divBdr>
        </w:div>
        <w:div w:id="2049989708">
          <w:marLeft w:val="480"/>
          <w:marRight w:val="0"/>
          <w:marTop w:val="0"/>
          <w:marBottom w:val="0"/>
          <w:divBdr>
            <w:top w:val="none" w:sz="0" w:space="0" w:color="auto"/>
            <w:left w:val="none" w:sz="0" w:space="0" w:color="auto"/>
            <w:bottom w:val="none" w:sz="0" w:space="0" w:color="auto"/>
            <w:right w:val="none" w:sz="0" w:space="0" w:color="auto"/>
          </w:divBdr>
        </w:div>
        <w:div w:id="1630472477">
          <w:marLeft w:val="480"/>
          <w:marRight w:val="0"/>
          <w:marTop w:val="0"/>
          <w:marBottom w:val="0"/>
          <w:divBdr>
            <w:top w:val="none" w:sz="0" w:space="0" w:color="auto"/>
            <w:left w:val="none" w:sz="0" w:space="0" w:color="auto"/>
            <w:bottom w:val="none" w:sz="0" w:space="0" w:color="auto"/>
            <w:right w:val="none" w:sz="0" w:space="0" w:color="auto"/>
          </w:divBdr>
        </w:div>
        <w:div w:id="735936234">
          <w:marLeft w:val="480"/>
          <w:marRight w:val="0"/>
          <w:marTop w:val="0"/>
          <w:marBottom w:val="0"/>
          <w:divBdr>
            <w:top w:val="none" w:sz="0" w:space="0" w:color="auto"/>
            <w:left w:val="none" w:sz="0" w:space="0" w:color="auto"/>
            <w:bottom w:val="none" w:sz="0" w:space="0" w:color="auto"/>
            <w:right w:val="none" w:sz="0" w:space="0" w:color="auto"/>
          </w:divBdr>
        </w:div>
        <w:div w:id="212693435">
          <w:marLeft w:val="480"/>
          <w:marRight w:val="0"/>
          <w:marTop w:val="0"/>
          <w:marBottom w:val="0"/>
          <w:divBdr>
            <w:top w:val="none" w:sz="0" w:space="0" w:color="auto"/>
            <w:left w:val="none" w:sz="0" w:space="0" w:color="auto"/>
            <w:bottom w:val="none" w:sz="0" w:space="0" w:color="auto"/>
            <w:right w:val="none" w:sz="0" w:space="0" w:color="auto"/>
          </w:divBdr>
        </w:div>
        <w:div w:id="809253187">
          <w:marLeft w:val="480"/>
          <w:marRight w:val="0"/>
          <w:marTop w:val="0"/>
          <w:marBottom w:val="0"/>
          <w:divBdr>
            <w:top w:val="none" w:sz="0" w:space="0" w:color="auto"/>
            <w:left w:val="none" w:sz="0" w:space="0" w:color="auto"/>
            <w:bottom w:val="none" w:sz="0" w:space="0" w:color="auto"/>
            <w:right w:val="none" w:sz="0" w:space="0" w:color="auto"/>
          </w:divBdr>
        </w:div>
        <w:div w:id="1765489736">
          <w:marLeft w:val="480"/>
          <w:marRight w:val="0"/>
          <w:marTop w:val="0"/>
          <w:marBottom w:val="0"/>
          <w:divBdr>
            <w:top w:val="none" w:sz="0" w:space="0" w:color="auto"/>
            <w:left w:val="none" w:sz="0" w:space="0" w:color="auto"/>
            <w:bottom w:val="none" w:sz="0" w:space="0" w:color="auto"/>
            <w:right w:val="none" w:sz="0" w:space="0" w:color="auto"/>
          </w:divBdr>
        </w:div>
        <w:div w:id="520625318">
          <w:marLeft w:val="480"/>
          <w:marRight w:val="0"/>
          <w:marTop w:val="0"/>
          <w:marBottom w:val="0"/>
          <w:divBdr>
            <w:top w:val="none" w:sz="0" w:space="0" w:color="auto"/>
            <w:left w:val="none" w:sz="0" w:space="0" w:color="auto"/>
            <w:bottom w:val="none" w:sz="0" w:space="0" w:color="auto"/>
            <w:right w:val="none" w:sz="0" w:space="0" w:color="auto"/>
          </w:divBdr>
        </w:div>
        <w:div w:id="350112670">
          <w:marLeft w:val="480"/>
          <w:marRight w:val="0"/>
          <w:marTop w:val="0"/>
          <w:marBottom w:val="0"/>
          <w:divBdr>
            <w:top w:val="none" w:sz="0" w:space="0" w:color="auto"/>
            <w:left w:val="none" w:sz="0" w:space="0" w:color="auto"/>
            <w:bottom w:val="none" w:sz="0" w:space="0" w:color="auto"/>
            <w:right w:val="none" w:sz="0" w:space="0" w:color="auto"/>
          </w:divBdr>
        </w:div>
        <w:div w:id="175003400">
          <w:marLeft w:val="480"/>
          <w:marRight w:val="0"/>
          <w:marTop w:val="0"/>
          <w:marBottom w:val="0"/>
          <w:divBdr>
            <w:top w:val="none" w:sz="0" w:space="0" w:color="auto"/>
            <w:left w:val="none" w:sz="0" w:space="0" w:color="auto"/>
            <w:bottom w:val="none" w:sz="0" w:space="0" w:color="auto"/>
            <w:right w:val="none" w:sz="0" w:space="0" w:color="auto"/>
          </w:divBdr>
        </w:div>
        <w:div w:id="1891376456">
          <w:marLeft w:val="480"/>
          <w:marRight w:val="0"/>
          <w:marTop w:val="0"/>
          <w:marBottom w:val="0"/>
          <w:divBdr>
            <w:top w:val="none" w:sz="0" w:space="0" w:color="auto"/>
            <w:left w:val="none" w:sz="0" w:space="0" w:color="auto"/>
            <w:bottom w:val="none" w:sz="0" w:space="0" w:color="auto"/>
            <w:right w:val="none" w:sz="0" w:space="0" w:color="auto"/>
          </w:divBdr>
        </w:div>
        <w:div w:id="1896888277">
          <w:marLeft w:val="480"/>
          <w:marRight w:val="0"/>
          <w:marTop w:val="0"/>
          <w:marBottom w:val="0"/>
          <w:divBdr>
            <w:top w:val="none" w:sz="0" w:space="0" w:color="auto"/>
            <w:left w:val="none" w:sz="0" w:space="0" w:color="auto"/>
            <w:bottom w:val="none" w:sz="0" w:space="0" w:color="auto"/>
            <w:right w:val="none" w:sz="0" w:space="0" w:color="auto"/>
          </w:divBdr>
        </w:div>
        <w:div w:id="199056335">
          <w:marLeft w:val="480"/>
          <w:marRight w:val="0"/>
          <w:marTop w:val="0"/>
          <w:marBottom w:val="0"/>
          <w:divBdr>
            <w:top w:val="none" w:sz="0" w:space="0" w:color="auto"/>
            <w:left w:val="none" w:sz="0" w:space="0" w:color="auto"/>
            <w:bottom w:val="none" w:sz="0" w:space="0" w:color="auto"/>
            <w:right w:val="none" w:sz="0" w:space="0" w:color="auto"/>
          </w:divBdr>
        </w:div>
        <w:div w:id="717703490">
          <w:marLeft w:val="480"/>
          <w:marRight w:val="0"/>
          <w:marTop w:val="0"/>
          <w:marBottom w:val="0"/>
          <w:divBdr>
            <w:top w:val="none" w:sz="0" w:space="0" w:color="auto"/>
            <w:left w:val="none" w:sz="0" w:space="0" w:color="auto"/>
            <w:bottom w:val="none" w:sz="0" w:space="0" w:color="auto"/>
            <w:right w:val="none" w:sz="0" w:space="0" w:color="auto"/>
          </w:divBdr>
        </w:div>
        <w:div w:id="364602875">
          <w:marLeft w:val="480"/>
          <w:marRight w:val="0"/>
          <w:marTop w:val="0"/>
          <w:marBottom w:val="0"/>
          <w:divBdr>
            <w:top w:val="none" w:sz="0" w:space="0" w:color="auto"/>
            <w:left w:val="none" w:sz="0" w:space="0" w:color="auto"/>
            <w:bottom w:val="none" w:sz="0" w:space="0" w:color="auto"/>
            <w:right w:val="none" w:sz="0" w:space="0" w:color="auto"/>
          </w:divBdr>
        </w:div>
        <w:div w:id="1947344833">
          <w:marLeft w:val="480"/>
          <w:marRight w:val="0"/>
          <w:marTop w:val="0"/>
          <w:marBottom w:val="0"/>
          <w:divBdr>
            <w:top w:val="none" w:sz="0" w:space="0" w:color="auto"/>
            <w:left w:val="none" w:sz="0" w:space="0" w:color="auto"/>
            <w:bottom w:val="none" w:sz="0" w:space="0" w:color="auto"/>
            <w:right w:val="none" w:sz="0" w:space="0" w:color="auto"/>
          </w:divBdr>
        </w:div>
        <w:div w:id="1163738629">
          <w:marLeft w:val="480"/>
          <w:marRight w:val="0"/>
          <w:marTop w:val="0"/>
          <w:marBottom w:val="0"/>
          <w:divBdr>
            <w:top w:val="none" w:sz="0" w:space="0" w:color="auto"/>
            <w:left w:val="none" w:sz="0" w:space="0" w:color="auto"/>
            <w:bottom w:val="none" w:sz="0" w:space="0" w:color="auto"/>
            <w:right w:val="none" w:sz="0" w:space="0" w:color="auto"/>
          </w:divBdr>
        </w:div>
        <w:div w:id="1833062755">
          <w:marLeft w:val="480"/>
          <w:marRight w:val="0"/>
          <w:marTop w:val="0"/>
          <w:marBottom w:val="0"/>
          <w:divBdr>
            <w:top w:val="none" w:sz="0" w:space="0" w:color="auto"/>
            <w:left w:val="none" w:sz="0" w:space="0" w:color="auto"/>
            <w:bottom w:val="none" w:sz="0" w:space="0" w:color="auto"/>
            <w:right w:val="none" w:sz="0" w:space="0" w:color="auto"/>
          </w:divBdr>
        </w:div>
        <w:div w:id="1529030201">
          <w:marLeft w:val="480"/>
          <w:marRight w:val="0"/>
          <w:marTop w:val="0"/>
          <w:marBottom w:val="0"/>
          <w:divBdr>
            <w:top w:val="none" w:sz="0" w:space="0" w:color="auto"/>
            <w:left w:val="none" w:sz="0" w:space="0" w:color="auto"/>
            <w:bottom w:val="none" w:sz="0" w:space="0" w:color="auto"/>
            <w:right w:val="none" w:sz="0" w:space="0" w:color="auto"/>
          </w:divBdr>
        </w:div>
        <w:div w:id="1560021752">
          <w:marLeft w:val="480"/>
          <w:marRight w:val="0"/>
          <w:marTop w:val="0"/>
          <w:marBottom w:val="0"/>
          <w:divBdr>
            <w:top w:val="none" w:sz="0" w:space="0" w:color="auto"/>
            <w:left w:val="none" w:sz="0" w:space="0" w:color="auto"/>
            <w:bottom w:val="none" w:sz="0" w:space="0" w:color="auto"/>
            <w:right w:val="none" w:sz="0" w:space="0" w:color="auto"/>
          </w:divBdr>
        </w:div>
        <w:div w:id="1421180347">
          <w:marLeft w:val="480"/>
          <w:marRight w:val="0"/>
          <w:marTop w:val="0"/>
          <w:marBottom w:val="0"/>
          <w:divBdr>
            <w:top w:val="none" w:sz="0" w:space="0" w:color="auto"/>
            <w:left w:val="none" w:sz="0" w:space="0" w:color="auto"/>
            <w:bottom w:val="none" w:sz="0" w:space="0" w:color="auto"/>
            <w:right w:val="none" w:sz="0" w:space="0" w:color="auto"/>
          </w:divBdr>
        </w:div>
        <w:div w:id="476185636">
          <w:marLeft w:val="480"/>
          <w:marRight w:val="0"/>
          <w:marTop w:val="0"/>
          <w:marBottom w:val="0"/>
          <w:divBdr>
            <w:top w:val="none" w:sz="0" w:space="0" w:color="auto"/>
            <w:left w:val="none" w:sz="0" w:space="0" w:color="auto"/>
            <w:bottom w:val="none" w:sz="0" w:space="0" w:color="auto"/>
            <w:right w:val="none" w:sz="0" w:space="0" w:color="auto"/>
          </w:divBdr>
        </w:div>
        <w:div w:id="1509636710">
          <w:marLeft w:val="480"/>
          <w:marRight w:val="0"/>
          <w:marTop w:val="0"/>
          <w:marBottom w:val="0"/>
          <w:divBdr>
            <w:top w:val="none" w:sz="0" w:space="0" w:color="auto"/>
            <w:left w:val="none" w:sz="0" w:space="0" w:color="auto"/>
            <w:bottom w:val="none" w:sz="0" w:space="0" w:color="auto"/>
            <w:right w:val="none" w:sz="0" w:space="0" w:color="auto"/>
          </w:divBdr>
        </w:div>
      </w:divsChild>
    </w:div>
    <w:div w:id="6907245">
      <w:bodyDiv w:val="1"/>
      <w:marLeft w:val="0"/>
      <w:marRight w:val="0"/>
      <w:marTop w:val="0"/>
      <w:marBottom w:val="0"/>
      <w:divBdr>
        <w:top w:val="none" w:sz="0" w:space="0" w:color="auto"/>
        <w:left w:val="none" w:sz="0" w:space="0" w:color="auto"/>
        <w:bottom w:val="none" w:sz="0" w:space="0" w:color="auto"/>
        <w:right w:val="none" w:sz="0" w:space="0" w:color="auto"/>
      </w:divBdr>
    </w:div>
    <w:div w:id="6910566">
      <w:bodyDiv w:val="1"/>
      <w:marLeft w:val="0"/>
      <w:marRight w:val="0"/>
      <w:marTop w:val="0"/>
      <w:marBottom w:val="0"/>
      <w:divBdr>
        <w:top w:val="none" w:sz="0" w:space="0" w:color="auto"/>
        <w:left w:val="none" w:sz="0" w:space="0" w:color="auto"/>
        <w:bottom w:val="none" w:sz="0" w:space="0" w:color="auto"/>
        <w:right w:val="none" w:sz="0" w:space="0" w:color="auto"/>
      </w:divBdr>
    </w:div>
    <w:div w:id="7031396">
      <w:bodyDiv w:val="1"/>
      <w:marLeft w:val="0"/>
      <w:marRight w:val="0"/>
      <w:marTop w:val="0"/>
      <w:marBottom w:val="0"/>
      <w:divBdr>
        <w:top w:val="none" w:sz="0" w:space="0" w:color="auto"/>
        <w:left w:val="none" w:sz="0" w:space="0" w:color="auto"/>
        <w:bottom w:val="none" w:sz="0" w:space="0" w:color="auto"/>
        <w:right w:val="none" w:sz="0" w:space="0" w:color="auto"/>
      </w:divBdr>
    </w:div>
    <w:div w:id="7106128">
      <w:bodyDiv w:val="1"/>
      <w:marLeft w:val="0"/>
      <w:marRight w:val="0"/>
      <w:marTop w:val="0"/>
      <w:marBottom w:val="0"/>
      <w:divBdr>
        <w:top w:val="none" w:sz="0" w:space="0" w:color="auto"/>
        <w:left w:val="none" w:sz="0" w:space="0" w:color="auto"/>
        <w:bottom w:val="none" w:sz="0" w:space="0" w:color="auto"/>
        <w:right w:val="none" w:sz="0" w:space="0" w:color="auto"/>
      </w:divBdr>
    </w:div>
    <w:div w:id="8339958">
      <w:bodyDiv w:val="1"/>
      <w:marLeft w:val="0"/>
      <w:marRight w:val="0"/>
      <w:marTop w:val="0"/>
      <w:marBottom w:val="0"/>
      <w:divBdr>
        <w:top w:val="none" w:sz="0" w:space="0" w:color="auto"/>
        <w:left w:val="none" w:sz="0" w:space="0" w:color="auto"/>
        <w:bottom w:val="none" w:sz="0" w:space="0" w:color="auto"/>
        <w:right w:val="none" w:sz="0" w:space="0" w:color="auto"/>
      </w:divBdr>
    </w:div>
    <w:div w:id="8720618">
      <w:bodyDiv w:val="1"/>
      <w:marLeft w:val="0"/>
      <w:marRight w:val="0"/>
      <w:marTop w:val="0"/>
      <w:marBottom w:val="0"/>
      <w:divBdr>
        <w:top w:val="none" w:sz="0" w:space="0" w:color="auto"/>
        <w:left w:val="none" w:sz="0" w:space="0" w:color="auto"/>
        <w:bottom w:val="none" w:sz="0" w:space="0" w:color="auto"/>
        <w:right w:val="none" w:sz="0" w:space="0" w:color="auto"/>
      </w:divBdr>
    </w:div>
    <w:div w:id="8920652">
      <w:bodyDiv w:val="1"/>
      <w:marLeft w:val="0"/>
      <w:marRight w:val="0"/>
      <w:marTop w:val="0"/>
      <w:marBottom w:val="0"/>
      <w:divBdr>
        <w:top w:val="none" w:sz="0" w:space="0" w:color="auto"/>
        <w:left w:val="none" w:sz="0" w:space="0" w:color="auto"/>
        <w:bottom w:val="none" w:sz="0" w:space="0" w:color="auto"/>
        <w:right w:val="none" w:sz="0" w:space="0" w:color="auto"/>
      </w:divBdr>
    </w:div>
    <w:div w:id="9455811">
      <w:bodyDiv w:val="1"/>
      <w:marLeft w:val="0"/>
      <w:marRight w:val="0"/>
      <w:marTop w:val="0"/>
      <w:marBottom w:val="0"/>
      <w:divBdr>
        <w:top w:val="none" w:sz="0" w:space="0" w:color="auto"/>
        <w:left w:val="none" w:sz="0" w:space="0" w:color="auto"/>
        <w:bottom w:val="none" w:sz="0" w:space="0" w:color="auto"/>
        <w:right w:val="none" w:sz="0" w:space="0" w:color="auto"/>
      </w:divBdr>
    </w:div>
    <w:div w:id="9962616">
      <w:bodyDiv w:val="1"/>
      <w:marLeft w:val="0"/>
      <w:marRight w:val="0"/>
      <w:marTop w:val="0"/>
      <w:marBottom w:val="0"/>
      <w:divBdr>
        <w:top w:val="none" w:sz="0" w:space="0" w:color="auto"/>
        <w:left w:val="none" w:sz="0" w:space="0" w:color="auto"/>
        <w:bottom w:val="none" w:sz="0" w:space="0" w:color="auto"/>
        <w:right w:val="none" w:sz="0" w:space="0" w:color="auto"/>
      </w:divBdr>
      <w:divsChild>
        <w:div w:id="684209141">
          <w:marLeft w:val="480"/>
          <w:marRight w:val="0"/>
          <w:marTop w:val="0"/>
          <w:marBottom w:val="0"/>
          <w:divBdr>
            <w:top w:val="none" w:sz="0" w:space="0" w:color="auto"/>
            <w:left w:val="none" w:sz="0" w:space="0" w:color="auto"/>
            <w:bottom w:val="none" w:sz="0" w:space="0" w:color="auto"/>
            <w:right w:val="none" w:sz="0" w:space="0" w:color="auto"/>
          </w:divBdr>
        </w:div>
        <w:div w:id="1467619690">
          <w:marLeft w:val="480"/>
          <w:marRight w:val="0"/>
          <w:marTop w:val="0"/>
          <w:marBottom w:val="0"/>
          <w:divBdr>
            <w:top w:val="none" w:sz="0" w:space="0" w:color="auto"/>
            <w:left w:val="none" w:sz="0" w:space="0" w:color="auto"/>
            <w:bottom w:val="none" w:sz="0" w:space="0" w:color="auto"/>
            <w:right w:val="none" w:sz="0" w:space="0" w:color="auto"/>
          </w:divBdr>
        </w:div>
        <w:div w:id="2023315670">
          <w:marLeft w:val="480"/>
          <w:marRight w:val="0"/>
          <w:marTop w:val="0"/>
          <w:marBottom w:val="0"/>
          <w:divBdr>
            <w:top w:val="none" w:sz="0" w:space="0" w:color="auto"/>
            <w:left w:val="none" w:sz="0" w:space="0" w:color="auto"/>
            <w:bottom w:val="none" w:sz="0" w:space="0" w:color="auto"/>
            <w:right w:val="none" w:sz="0" w:space="0" w:color="auto"/>
          </w:divBdr>
        </w:div>
        <w:div w:id="890189998">
          <w:marLeft w:val="480"/>
          <w:marRight w:val="0"/>
          <w:marTop w:val="0"/>
          <w:marBottom w:val="0"/>
          <w:divBdr>
            <w:top w:val="none" w:sz="0" w:space="0" w:color="auto"/>
            <w:left w:val="none" w:sz="0" w:space="0" w:color="auto"/>
            <w:bottom w:val="none" w:sz="0" w:space="0" w:color="auto"/>
            <w:right w:val="none" w:sz="0" w:space="0" w:color="auto"/>
          </w:divBdr>
        </w:div>
        <w:div w:id="269510741">
          <w:marLeft w:val="480"/>
          <w:marRight w:val="0"/>
          <w:marTop w:val="0"/>
          <w:marBottom w:val="0"/>
          <w:divBdr>
            <w:top w:val="none" w:sz="0" w:space="0" w:color="auto"/>
            <w:left w:val="none" w:sz="0" w:space="0" w:color="auto"/>
            <w:bottom w:val="none" w:sz="0" w:space="0" w:color="auto"/>
            <w:right w:val="none" w:sz="0" w:space="0" w:color="auto"/>
          </w:divBdr>
        </w:div>
        <w:div w:id="1040666201">
          <w:marLeft w:val="480"/>
          <w:marRight w:val="0"/>
          <w:marTop w:val="0"/>
          <w:marBottom w:val="0"/>
          <w:divBdr>
            <w:top w:val="none" w:sz="0" w:space="0" w:color="auto"/>
            <w:left w:val="none" w:sz="0" w:space="0" w:color="auto"/>
            <w:bottom w:val="none" w:sz="0" w:space="0" w:color="auto"/>
            <w:right w:val="none" w:sz="0" w:space="0" w:color="auto"/>
          </w:divBdr>
        </w:div>
        <w:div w:id="1098057809">
          <w:marLeft w:val="480"/>
          <w:marRight w:val="0"/>
          <w:marTop w:val="0"/>
          <w:marBottom w:val="0"/>
          <w:divBdr>
            <w:top w:val="none" w:sz="0" w:space="0" w:color="auto"/>
            <w:left w:val="none" w:sz="0" w:space="0" w:color="auto"/>
            <w:bottom w:val="none" w:sz="0" w:space="0" w:color="auto"/>
            <w:right w:val="none" w:sz="0" w:space="0" w:color="auto"/>
          </w:divBdr>
        </w:div>
        <w:div w:id="470446422">
          <w:marLeft w:val="480"/>
          <w:marRight w:val="0"/>
          <w:marTop w:val="0"/>
          <w:marBottom w:val="0"/>
          <w:divBdr>
            <w:top w:val="none" w:sz="0" w:space="0" w:color="auto"/>
            <w:left w:val="none" w:sz="0" w:space="0" w:color="auto"/>
            <w:bottom w:val="none" w:sz="0" w:space="0" w:color="auto"/>
            <w:right w:val="none" w:sz="0" w:space="0" w:color="auto"/>
          </w:divBdr>
        </w:div>
        <w:div w:id="545533629">
          <w:marLeft w:val="480"/>
          <w:marRight w:val="0"/>
          <w:marTop w:val="0"/>
          <w:marBottom w:val="0"/>
          <w:divBdr>
            <w:top w:val="none" w:sz="0" w:space="0" w:color="auto"/>
            <w:left w:val="none" w:sz="0" w:space="0" w:color="auto"/>
            <w:bottom w:val="none" w:sz="0" w:space="0" w:color="auto"/>
            <w:right w:val="none" w:sz="0" w:space="0" w:color="auto"/>
          </w:divBdr>
        </w:div>
        <w:div w:id="639649860">
          <w:marLeft w:val="480"/>
          <w:marRight w:val="0"/>
          <w:marTop w:val="0"/>
          <w:marBottom w:val="0"/>
          <w:divBdr>
            <w:top w:val="none" w:sz="0" w:space="0" w:color="auto"/>
            <w:left w:val="none" w:sz="0" w:space="0" w:color="auto"/>
            <w:bottom w:val="none" w:sz="0" w:space="0" w:color="auto"/>
            <w:right w:val="none" w:sz="0" w:space="0" w:color="auto"/>
          </w:divBdr>
        </w:div>
        <w:div w:id="1904221549">
          <w:marLeft w:val="480"/>
          <w:marRight w:val="0"/>
          <w:marTop w:val="0"/>
          <w:marBottom w:val="0"/>
          <w:divBdr>
            <w:top w:val="none" w:sz="0" w:space="0" w:color="auto"/>
            <w:left w:val="none" w:sz="0" w:space="0" w:color="auto"/>
            <w:bottom w:val="none" w:sz="0" w:space="0" w:color="auto"/>
            <w:right w:val="none" w:sz="0" w:space="0" w:color="auto"/>
          </w:divBdr>
        </w:div>
        <w:div w:id="2007702598">
          <w:marLeft w:val="480"/>
          <w:marRight w:val="0"/>
          <w:marTop w:val="0"/>
          <w:marBottom w:val="0"/>
          <w:divBdr>
            <w:top w:val="none" w:sz="0" w:space="0" w:color="auto"/>
            <w:left w:val="none" w:sz="0" w:space="0" w:color="auto"/>
            <w:bottom w:val="none" w:sz="0" w:space="0" w:color="auto"/>
            <w:right w:val="none" w:sz="0" w:space="0" w:color="auto"/>
          </w:divBdr>
        </w:div>
        <w:div w:id="652292733">
          <w:marLeft w:val="480"/>
          <w:marRight w:val="0"/>
          <w:marTop w:val="0"/>
          <w:marBottom w:val="0"/>
          <w:divBdr>
            <w:top w:val="none" w:sz="0" w:space="0" w:color="auto"/>
            <w:left w:val="none" w:sz="0" w:space="0" w:color="auto"/>
            <w:bottom w:val="none" w:sz="0" w:space="0" w:color="auto"/>
            <w:right w:val="none" w:sz="0" w:space="0" w:color="auto"/>
          </w:divBdr>
        </w:div>
        <w:div w:id="1774864754">
          <w:marLeft w:val="480"/>
          <w:marRight w:val="0"/>
          <w:marTop w:val="0"/>
          <w:marBottom w:val="0"/>
          <w:divBdr>
            <w:top w:val="none" w:sz="0" w:space="0" w:color="auto"/>
            <w:left w:val="none" w:sz="0" w:space="0" w:color="auto"/>
            <w:bottom w:val="none" w:sz="0" w:space="0" w:color="auto"/>
            <w:right w:val="none" w:sz="0" w:space="0" w:color="auto"/>
          </w:divBdr>
        </w:div>
        <w:div w:id="883980939">
          <w:marLeft w:val="480"/>
          <w:marRight w:val="0"/>
          <w:marTop w:val="0"/>
          <w:marBottom w:val="0"/>
          <w:divBdr>
            <w:top w:val="none" w:sz="0" w:space="0" w:color="auto"/>
            <w:left w:val="none" w:sz="0" w:space="0" w:color="auto"/>
            <w:bottom w:val="none" w:sz="0" w:space="0" w:color="auto"/>
            <w:right w:val="none" w:sz="0" w:space="0" w:color="auto"/>
          </w:divBdr>
        </w:div>
        <w:div w:id="1322464485">
          <w:marLeft w:val="480"/>
          <w:marRight w:val="0"/>
          <w:marTop w:val="0"/>
          <w:marBottom w:val="0"/>
          <w:divBdr>
            <w:top w:val="none" w:sz="0" w:space="0" w:color="auto"/>
            <w:left w:val="none" w:sz="0" w:space="0" w:color="auto"/>
            <w:bottom w:val="none" w:sz="0" w:space="0" w:color="auto"/>
            <w:right w:val="none" w:sz="0" w:space="0" w:color="auto"/>
          </w:divBdr>
        </w:div>
        <w:div w:id="1044910182">
          <w:marLeft w:val="480"/>
          <w:marRight w:val="0"/>
          <w:marTop w:val="0"/>
          <w:marBottom w:val="0"/>
          <w:divBdr>
            <w:top w:val="none" w:sz="0" w:space="0" w:color="auto"/>
            <w:left w:val="none" w:sz="0" w:space="0" w:color="auto"/>
            <w:bottom w:val="none" w:sz="0" w:space="0" w:color="auto"/>
            <w:right w:val="none" w:sz="0" w:space="0" w:color="auto"/>
          </w:divBdr>
        </w:div>
        <w:div w:id="514464874">
          <w:marLeft w:val="480"/>
          <w:marRight w:val="0"/>
          <w:marTop w:val="0"/>
          <w:marBottom w:val="0"/>
          <w:divBdr>
            <w:top w:val="none" w:sz="0" w:space="0" w:color="auto"/>
            <w:left w:val="none" w:sz="0" w:space="0" w:color="auto"/>
            <w:bottom w:val="none" w:sz="0" w:space="0" w:color="auto"/>
            <w:right w:val="none" w:sz="0" w:space="0" w:color="auto"/>
          </w:divBdr>
        </w:div>
        <w:div w:id="835072247">
          <w:marLeft w:val="480"/>
          <w:marRight w:val="0"/>
          <w:marTop w:val="0"/>
          <w:marBottom w:val="0"/>
          <w:divBdr>
            <w:top w:val="none" w:sz="0" w:space="0" w:color="auto"/>
            <w:left w:val="none" w:sz="0" w:space="0" w:color="auto"/>
            <w:bottom w:val="none" w:sz="0" w:space="0" w:color="auto"/>
            <w:right w:val="none" w:sz="0" w:space="0" w:color="auto"/>
          </w:divBdr>
        </w:div>
        <w:div w:id="2019386734">
          <w:marLeft w:val="480"/>
          <w:marRight w:val="0"/>
          <w:marTop w:val="0"/>
          <w:marBottom w:val="0"/>
          <w:divBdr>
            <w:top w:val="none" w:sz="0" w:space="0" w:color="auto"/>
            <w:left w:val="none" w:sz="0" w:space="0" w:color="auto"/>
            <w:bottom w:val="none" w:sz="0" w:space="0" w:color="auto"/>
            <w:right w:val="none" w:sz="0" w:space="0" w:color="auto"/>
          </w:divBdr>
        </w:div>
        <w:div w:id="1677150484">
          <w:marLeft w:val="480"/>
          <w:marRight w:val="0"/>
          <w:marTop w:val="0"/>
          <w:marBottom w:val="0"/>
          <w:divBdr>
            <w:top w:val="none" w:sz="0" w:space="0" w:color="auto"/>
            <w:left w:val="none" w:sz="0" w:space="0" w:color="auto"/>
            <w:bottom w:val="none" w:sz="0" w:space="0" w:color="auto"/>
            <w:right w:val="none" w:sz="0" w:space="0" w:color="auto"/>
          </w:divBdr>
        </w:div>
        <w:div w:id="739331865">
          <w:marLeft w:val="480"/>
          <w:marRight w:val="0"/>
          <w:marTop w:val="0"/>
          <w:marBottom w:val="0"/>
          <w:divBdr>
            <w:top w:val="none" w:sz="0" w:space="0" w:color="auto"/>
            <w:left w:val="none" w:sz="0" w:space="0" w:color="auto"/>
            <w:bottom w:val="none" w:sz="0" w:space="0" w:color="auto"/>
            <w:right w:val="none" w:sz="0" w:space="0" w:color="auto"/>
          </w:divBdr>
        </w:div>
        <w:div w:id="214124275">
          <w:marLeft w:val="480"/>
          <w:marRight w:val="0"/>
          <w:marTop w:val="0"/>
          <w:marBottom w:val="0"/>
          <w:divBdr>
            <w:top w:val="none" w:sz="0" w:space="0" w:color="auto"/>
            <w:left w:val="none" w:sz="0" w:space="0" w:color="auto"/>
            <w:bottom w:val="none" w:sz="0" w:space="0" w:color="auto"/>
            <w:right w:val="none" w:sz="0" w:space="0" w:color="auto"/>
          </w:divBdr>
        </w:div>
        <w:div w:id="2124617791">
          <w:marLeft w:val="480"/>
          <w:marRight w:val="0"/>
          <w:marTop w:val="0"/>
          <w:marBottom w:val="0"/>
          <w:divBdr>
            <w:top w:val="none" w:sz="0" w:space="0" w:color="auto"/>
            <w:left w:val="none" w:sz="0" w:space="0" w:color="auto"/>
            <w:bottom w:val="none" w:sz="0" w:space="0" w:color="auto"/>
            <w:right w:val="none" w:sz="0" w:space="0" w:color="auto"/>
          </w:divBdr>
        </w:div>
        <w:div w:id="1157767585">
          <w:marLeft w:val="480"/>
          <w:marRight w:val="0"/>
          <w:marTop w:val="0"/>
          <w:marBottom w:val="0"/>
          <w:divBdr>
            <w:top w:val="none" w:sz="0" w:space="0" w:color="auto"/>
            <w:left w:val="none" w:sz="0" w:space="0" w:color="auto"/>
            <w:bottom w:val="none" w:sz="0" w:space="0" w:color="auto"/>
            <w:right w:val="none" w:sz="0" w:space="0" w:color="auto"/>
          </w:divBdr>
        </w:div>
        <w:div w:id="853422429">
          <w:marLeft w:val="480"/>
          <w:marRight w:val="0"/>
          <w:marTop w:val="0"/>
          <w:marBottom w:val="0"/>
          <w:divBdr>
            <w:top w:val="none" w:sz="0" w:space="0" w:color="auto"/>
            <w:left w:val="none" w:sz="0" w:space="0" w:color="auto"/>
            <w:bottom w:val="none" w:sz="0" w:space="0" w:color="auto"/>
            <w:right w:val="none" w:sz="0" w:space="0" w:color="auto"/>
          </w:divBdr>
        </w:div>
        <w:div w:id="1295713962">
          <w:marLeft w:val="480"/>
          <w:marRight w:val="0"/>
          <w:marTop w:val="0"/>
          <w:marBottom w:val="0"/>
          <w:divBdr>
            <w:top w:val="none" w:sz="0" w:space="0" w:color="auto"/>
            <w:left w:val="none" w:sz="0" w:space="0" w:color="auto"/>
            <w:bottom w:val="none" w:sz="0" w:space="0" w:color="auto"/>
            <w:right w:val="none" w:sz="0" w:space="0" w:color="auto"/>
          </w:divBdr>
        </w:div>
        <w:div w:id="1099762655">
          <w:marLeft w:val="480"/>
          <w:marRight w:val="0"/>
          <w:marTop w:val="0"/>
          <w:marBottom w:val="0"/>
          <w:divBdr>
            <w:top w:val="none" w:sz="0" w:space="0" w:color="auto"/>
            <w:left w:val="none" w:sz="0" w:space="0" w:color="auto"/>
            <w:bottom w:val="none" w:sz="0" w:space="0" w:color="auto"/>
            <w:right w:val="none" w:sz="0" w:space="0" w:color="auto"/>
          </w:divBdr>
        </w:div>
        <w:div w:id="1818498989">
          <w:marLeft w:val="480"/>
          <w:marRight w:val="0"/>
          <w:marTop w:val="0"/>
          <w:marBottom w:val="0"/>
          <w:divBdr>
            <w:top w:val="none" w:sz="0" w:space="0" w:color="auto"/>
            <w:left w:val="none" w:sz="0" w:space="0" w:color="auto"/>
            <w:bottom w:val="none" w:sz="0" w:space="0" w:color="auto"/>
            <w:right w:val="none" w:sz="0" w:space="0" w:color="auto"/>
          </w:divBdr>
        </w:div>
        <w:div w:id="1611932442">
          <w:marLeft w:val="480"/>
          <w:marRight w:val="0"/>
          <w:marTop w:val="0"/>
          <w:marBottom w:val="0"/>
          <w:divBdr>
            <w:top w:val="none" w:sz="0" w:space="0" w:color="auto"/>
            <w:left w:val="none" w:sz="0" w:space="0" w:color="auto"/>
            <w:bottom w:val="none" w:sz="0" w:space="0" w:color="auto"/>
            <w:right w:val="none" w:sz="0" w:space="0" w:color="auto"/>
          </w:divBdr>
        </w:div>
        <w:div w:id="574897113">
          <w:marLeft w:val="480"/>
          <w:marRight w:val="0"/>
          <w:marTop w:val="0"/>
          <w:marBottom w:val="0"/>
          <w:divBdr>
            <w:top w:val="none" w:sz="0" w:space="0" w:color="auto"/>
            <w:left w:val="none" w:sz="0" w:space="0" w:color="auto"/>
            <w:bottom w:val="none" w:sz="0" w:space="0" w:color="auto"/>
            <w:right w:val="none" w:sz="0" w:space="0" w:color="auto"/>
          </w:divBdr>
        </w:div>
        <w:div w:id="26612583">
          <w:marLeft w:val="480"/>
          <w:marRight w:val="0"/>
          <w:marTop w:val="0"/>
          <w:marBottom w:val="0"/>
          <w:divBdr>
            <w:top w:val="none" w:sz="0" w:space="0" w:color="auto"/>
            <w:left w:val="none" w:sz="0" w:space="0" w:color="auto"/>
            <w:bottom w:val="none" w:sz="0" w:space="0" w:color="auto"/>
            <w:right w:val="none" w:sz="0" w:space="0" w:color="auto"/>
          </w:divBdr>
        </w:div>
        <w:div w:id="1532066315">
          <w:marLeft w:val="480"/>
          <w:marRight w:val="0"/>
          <w:marTop w:val="0"/>
          <w:marBottom w:val="0"/>
          <w:divBdr>
            <w:top w:val="none" w:sz="0" w:space="0" w:color="auto"/>
            <w:left w:val="none" w:sz="0" w:space="0" w:color="auto"/>
            <w:bottom w:val="none" w:sz="0" w:space="0" w:color="auto"/>
            <w:right w:val="none" w:sz="0" w:space="0" w:color="auto"/>
          </w:divBdr>
        </w:div>
        <w:div w:id="655569625">
          <w:marLeft w:val="480"/>
          <w:marRight w:val="0"/>
          <w:marTop w:val="0"/>
          <w:marBottom w:val="0"/>
          <w:divBdr>
            <w:top w:val="none" w:sz="0" w:space="0" w:color="auto"/>
            <w:left w:val="none" w:sz="0" w:space="0" w:color="auto"/>
            <w:bottom w:val="none" w:sz="0" w:space="0" w:color="auto"/>
            <w:right w:val="none" w:sz="0" w:space="0" w:color="auto"/>
          </w:divBdr>
        </w:div>
        <w:div w:id="1024207646">
          <w:marLeft w:val="480"/>
          <w:marRight w:val="0"/>
          <w:marTop w:val="0"/>
          <w:marBottom w:val="0"/>
          <w:divBdr>
            <w:top w:val="none" w:sz="0" w:space="0" w:color="auto"/>
            <w:left w:val="none" w:sz="0" w:space="0" w:color="auto"/>
            <w:bottom w:val="none" w:sz="0" w:space="0" w:color="auto"/>
            <w:right w:val="none" w:sz="0" w:space="0" w:color="auto"/>
          </w:divBdr>
        </w:div>
        <w:div w:id="734596071">
          <w:marLeft w:val="480"/>
          <w:marRight w:val="0"/>
          <w:marTop w:val="0"/>
          <w:marBottom w:val="0"/>
          <w:divBdr>
            <w:top w:val="none" w:sz="0" w:space="0" w:color="auto"/>
            <w:left w:val="none" w:sz="0" w:space="0" w:color="auto"/>
            <w:bottom w:val="none" w:sz="0" w:space="0" w:color="auto"/>
            <w:right w:val="none" w:sz="0" w:space="0" w:color="auto"/>
          </w:divBdr>
        </w:div>
        <w:div w:id="491799803">
          <w:marLeft w:val="480"/>
          <w:marRight w:val="0"/>
          <w:marTop w:val="0"/>
          <w:marBottom w:val="0"/>
          <w:divBdr>
            <w:top w:val="none" w:sz="0" w:space="0" w:color="auto"/>
            <w:left w:val="none" w:sz="0" w:space="0" w:color="auto"/>
            <w:bottom w:val="none" w:sz="0" w:space="0" w:color="auto"/>
            <w:right w:val="none" w:sz="0" w:space="0" w:color="auto"/>
          </w:divBdr>
        </w:div>
        <w:div w:id="2019306391">
          <w:marLeft w:val="480"/>
          <w:marRight w:val="0"/>
          <w:marTop w:val="0"/>
          <w:marBottom w:val="0"/>
          <w:divBdr>
            <w:top w:val="none" w:sz="0" w:space="0" w:color="auto"/>
            <w:left w:val="none" w:sz="0" w:space="0" w:color="auto"/>
            <w:bottom w:val="none" w:sz="0" w:space="0" w:color="auto"/>
            <w:right w:val="none" w:sz="0" w:space="0" w:color="auto"/>
          </w:divBdr>
        </w:div>
        <w:div w:id="1446996788">
          <w:marLeft w:val="480"/>
          <w:marRight w:val="0"/>
          <w:marTop w:val="0"/>
          <w:marBottom w:val="0"/>
          <w:divBdr>
            <w:top w:val="none" w:sz="0" w:space="0" w:color="auto"/>
            <w:left w:val="none" w:sz="0" w:space="0" w:color="auto"/>
            <w:bottom w:val="none" w:sz="0" w:space="0" w:color="auto"/>
            <w:right w:val="none" w:sz="0" w:space="0" w:color="auto"/>
          </w:divBdr>
        </w:div>
        <w:div w:id="1625498166">
          <w:marLeft w:val="480"/>
          <w:marRight w:val="0"/>
          <w:marTop w:val="0"/>
          <w:marBottom w:val="0"/>
          <w:divBdr>
            <w:top w:val="none" w:sz="0" w:space="0" w:color="auto"/>
            <w:left w:val="none" w:sz="0" w:space="0" w:color="auto"/>
            <w:bottom w:val="none" w:sz="0" w:space="0" w:color="auto"/>
            <w:right w:val="none" w:sz="0" w:space="0" w:color="auto"/>
          </w:divBdr>
        </w:div>
        <w:div w:id="2058553402">
          <w:marLeft w:val="480"/>
          <w:marRight w:val="0"/>
          <w:marTop w:val="0"/>
          <w:marBottom w:val="0"/>
          <w:divBdr>
            <w:top w:val="none" w:sz="0" w:space="0" w:color="auto"/>
            <w:left w:val="none" w:sz="0" w:space="0" w:color="auto"/>
            <w:bottom w:val="none" w:sz="0" w:space="0" w:color="auto"/>
            <w:right w:val="none" w:sz="0" w:space="0" w:color="auto"/>
          </w:divBdr>
        </w:div>
        <w:div w:id="436995489">
          <w:marLeft w:val="480"/>
          <w:marRight w:val="0"/>
          <w:marTop w:val="0"/>
          <w:marBottom w:val="0"/>
          <w:divBdr>
            <w:top w:val="none" w:sz="0" w:space="0" w:color="auto"/>
            <w:left w:val="none" w:sz="0" w:space="0" w:color="auto"/>
            <w:bottom w:val="none" w:sz="0" w:space="0" w:color="auto"/>
            <w:right w:val="none" w:sz="0" w:space="0" w:color="auto"/>
          </w:divBdr>
        </w:div>
        <w:div w:id="2127504176">
          <w:marLeft w:val="480"/>
          <w:marRight w:val="0"/>
          <w:marTop w:val="0"/>
          <w:marBottom w:val="0"/>
          <w:divBdr>
            <w:top w:val="none" w:sz="0" w:space="0" w:color="auto"/>
            <w:left w:val="none" w:sz="0" w:space="0" w:color="auto"/>
            <w:bottom w:val="none" w:sz="0" w:space="0" w:color="auto"/>
            <w:right w:val="none" w:sz="0" w:space="0" w:color="auto"/>
          </w:divBdr>
        </w:div>
        <w:div w:id="1880820222">
          <w:marLeft w:val="480"/>
          <w:marRight w:val="0"/>
          <w:marTop w:val="0"/>
          <w:marBottom w:val="0"/>
          <w:divBdr>
            <w:top w:val="none" w:sz="0" w:space="0" w:color="auto"/>
            <w:left w:val="none" w:sz="0" w:space="0" w:color="auto"/>
            <w:bottom w:val="none" w:sz="0" w:space="0" w:color="auto"/>
            <w:right w:val="none" w:sz="0" w:space="0" w:color="auto"/>
          </w:divBdr>
        </w:div>
        <w:div w:id="1370372973">
          <w:marLeft w:val="480"/>
          <w:marRight w:val="0"/>
          <w:marTop w:val="0"/>
          <w:marBottom w:val="0"/>
          <w:divBdr>
            <w:top w:val="none" w:sz="0" w:space="0" w:color="auto"/>
            <w:left w:val="none" w:sz="0" w:space="0" w:color="auto"/>
            <w:bottom w:val="none" w:sz="0" w:space="0" w:color="auto"/>
            <w:right w:val="none" w:sz="0" w:space="0" w:color="auto"/>
          </w:divBdr>
        </w:div>
        <w:div w:id="1346635099">
          <w:marLeft w:val="480"/>
          <w:marRight w:val="0"/>
          <w:marTop w:val="0"/>
          <w:marBottom w:val="0"/>
          <w:divBdr>
            <w:top w:val="none" w:sz="0" w:space="0" w:color="auto"/>
            <w:left w:val="none" w:sz="0" w:space="0" w:color="auto"/>
            <w:bottom w:val="none" w:sz="0" w:space="0" w:color="auto"/>
            <w:right w:val="none" w:sz="0" w:space="0" w:color="auto"/>
          </w:divBdr>
        </w:div>
        <w:div w:id="2053915973">
          <w:marLeft w:val="480"/>
          <w:marRight w:val="0"/>
          <w:marTop w:val="0"/>
          <w:marBottom w:val="0"/>
          <w:divBdr>
            <w:top w:val="none" w:sz="0" w:space="0" w:color="auto"/>
            <w:left w:val="none" w:sz="0" w:space="0" w:color="auto"/>
            <w:bottom w:val="none" w:sz="0" w:space="0" w:color="auto"/>
            <w:right w:val="none" w:sz="0" w:space="0" w:color="auto"/>
          </w:divBdr>
        </w:div>
        <w:div w:id="142504549">
          <w:marLeft w:val="480"/>
          <w:marRight w:val="0"/>
          <w:marTop w:val="0"/>
          <w:marBottom w:val="0"/>
          <w:divBdr>
            <w:top w:val="none" w:sz="0" w:space="0" w:color="auto"/>
            <w:left w:val="none" w:sz="0" w:space="0" w:color="auto"/>
            <w:bottom w:val="none" w:sz="0" w:space="0" w:color="auto"/>
            <w:right w:val="none" w:sz="0" w:space="0" w:color="auto"/>
          </w:divBdr>
        </w:div>
        <w:div w:id="687801056">
          <w:marLeft w:val="480"/>
          <w:marRight w:val="0"/>
          <w:marTop w:val="0"/>
          <w:marBottom w:val="0"/>
          <w:divBdr>
            <w:top w:val="none" w:sz="0" w:space="0" w:color="auto"/>
            <w:left w:val="none" w:sz="0" w:space="0" w:color="auto"/>
            <w:bottom w:val="none" w:sz="0" w:space="0" w:color="auto"/>
            <w:right w:val="none" w:sz="0" w:space="0" w:color="auto"/>
          </w:divBdr>
        </w:div>
        <w:div w:id="1374498383">
          <w:marLeft w:val="480"/>
          <w:marRight w:val="0"/>
          <w:marTop w:val="0"/>
          <w:marBottom w:val="0"/>
          <w:divBdr>
            <w:top w:val="none" w:sz="0" w:space="0" w:color="auto"/>
            <w:left w:val="none" w:sz="0" w:space="0" w:color="auto"/>
            <w:bottom w:val="none" w:sz="0" w:space="0" w:color="auto"/>
            <w:right w:val="none" w:sz="0" w:space="0" w:color="auto"/>
          </w:divBdr>
        </w:div>
        <w:div w:id="650406775">
          <w:marLeft w:val="480"/>
          <w:marRight w:val="0"/>
          <w:marTop w:val="0"/>
          <w:marBottom w:val="0"/>
          <w:divBdr>
            <w:top w:val="none" w:sz="0" w:space="0" w:color="auto"/>
            <w:left w:val="none" w:sz="0" w:space="0" w:color="auto"/>
            <w:bottom w:val="none" w:sz="0" w:space="0" w:color="auto"/>
            <w:right w:val="none" w:sz="0" w:space="0" w:color="auto"/>
          </w:divBdr>
        </w:div>
        <w:div w:id="1477795300">
          <w:marLeft w:val="480"/>
          <w:marRight w:val="0"/>
          <w:marTop w:val="0"/>
          <w:marBottom w:val="0"/>
          <w:divBdr>
            <w:top w:val="none" w:sz="0" w:space="0" w:color="auto"/>
            <w:left w:val="none" w:sz="0" w:space="0" w:color="auto"/>
            <w:bottom w:val="none" w:sz="0" w:space="0" w:color="auto"/>
            <w:right w:val="none" w:sz="0" w:space="0" w:color="auto"/>
          </w:divBdr>
        </w:div>
        <w:div w:id="424348795">
          <w:marLeft w:val="480"/>
          <w:marRight w:val="0"/>
          <w:marTop w:val="0"/>
          <w:marBottom w:val="0"/>
          <w:divBdr>
            <w:top w:val="none" w:sz="0" w:space="0" w:color="auto"/>
            <w:left w:val="none" w:sz="0" w:space="0" w:color="auto"/>
            <w:bottom w:val="none" w:sz="0" w:space="0" w:color="auto"/>
            <w:right w:val="none" w:sz="0" w:space="0" w:color="auto"/>
          </w:divBdr>
        </w:div>
        <w:div w:id="1598251830">
          <w:marLeft w:val="480"/>
          <w:marRight w:val="0"/>
          <w:marTop w:val="0"/>
          <w:marBottom w:val="0"/>
          <w:divBdr>
            <w:top w:val="none" w:sz="0" w:space="0" w:color="auto"/>
            <w:left w:val="none" w:sz="0" w:space="0" w:color="auto"/>
            <w:bottom w:val="none" w:sz="0" w:space="0" w:color="auto"/>
            <w:right w:val="none" w:sz="0" w:space="0" w:color="auto"/>
          </w:divBdr>
        </w:div>
        <w:div w:id="580453608">
          <w:marLeft w:val="480"/>
          <w:marRight w:val="0"/>
          <w:marTop w:val="0"/>
          <w:marBottom w:val="0"/>
          <w:divBdr>
            <w:top w:val="none" w:sz="0" w:space="0" w:color="auto"/>
            <w:left w:val="none" w:sz="0" w:space="0" w:color="auto"/>
            <w:bottom w:val="none" w:sz="0" w:space="0" w:color="auto"/>
            <w:right w:val="none" w:sz="0" w:space="0" w:color="auto"/>
          </w:divBdr>
        </w:div>
        <w:div w:id="1235506883">
          <w:marLeft w:val="480"/>
          <w:marRight w:val="0"/>
          <w:marTop w:val="0"/>
          <w:marBottom w:val="0"/>
          <w:divBdr>
            <w:top w:val="none" w:sz="0" w:space="0" w:color="auto"/>
            <w:left w:val="none" w:sz="0" w:space="0" w:color="auto"/>
            <w:bottom w:val="none" w:sz="0" w:space="0" w:color="auto"/>
            <w:right w:val="none" w:sz="0" w:space="0" w:color="auto"/>
          </w:divBdr>
        </w:div>
        <w:div w:id="687290604">
          <w:marLeft w:val="480"/>
          <w:marRight w:val="0"/>
          <w:marTop w:val="0"/>
          <w:marBottom w:val="0"/>
          <w:divBdr>
            <w:top w:val="none" w:sz="0" w:space="0" w:color="auto"/>
            <w:left w:val="none" w:sz="0" w:space="0" w:color="auto"/>
            <w:bottom w:val="none" w:sz="0" w:space="0" w:color="auto"/>
            <w:right w:val="none" w:sz="0" w:space="0" w:color="auto"/>
          </w:divBdr>
        </w:div>
        <w:div w:id="1012536339">
          <w:marLeft w:val="480"/>
          <w:marRight w:val="0"/>
          <w:marTop w:val="0"/>
          <w:marBottom w:val="0"/>
          <w:divBdr>
            <w:top w:val="none" w:sz="0" w:space="0" w:color="auto"/>
            <w:left w:val="none" w:sz="0" w:space="0" w:color="auto"/>
            <w:bottom w:val="none" w:sz="0" w:space="0" w:color="auto"/>
            <w:right w:val="none" w:sz="0" w:space="0" w:color="auto"/>
          </w:divBdr>
        </w:div>
        <w:div w:id="935552560">
          <w:marLeft w:val="480"/>
          <w:marRight w:val="0"/>
          <w:marTop w:val="0"/>
          <w:marBottom w:val="0"/>
          <w:divBdr>
            <w:top w:val="none" w:sz="0" w:space="0" w:color="auto"/>
            <w:left w:val="none" w:sz="0" w:space="0" w:color="auto"/>
            <w:bottom w:val="none" w:sz="0" w:space="0" w:color="auto"/>
            <w:right w:val="none" w:sz="0" w:space="0" w:color="auto"/>
          </w:divBdr>
        </w:div>
        <w:div w:id="2009401858">
          <w:marLeft w:val="480"/>
          <w:marRight w:val="0"/>
          <w:marTop w:val="0"/>
          <w:marBottom w:val="0"/>
          <w:divBdr>
            <w:top w:val="none" w:sz="0" w:space="0" w:color="auto"/>
            <w:left w:val="none" w:sz="0" w:space="0" w:color="auto"/>
            <w:bottom w:val="none" w:sz="0" w:space="0" w:color="auto"/>
            <w:right w:val="none" w:sz="0" w:space="0" w:color="auto"/>
          </w:divBdr>
        </w:div>
        <w:div w:id="60951271">
          <w:marLeft w:val="480"/>
          <w:marRight w:val="0"/>
          <w:marTop w:val="0"/>
          <w:marBottom w:val="0"/>
          <w:divBdr>
            <w:top w:val="none" w:sz="0" w:space="0" w:color="auto"/>
            <w:left w:val="none" w:sz="0" w:space="0" w:color="auto"/>
            <w:bottom w:val="none" w:sz="0" w:space="0" w:color="auto"/>
            <w:right w:val="none" w:sz="0" w:space="0" w:color="auto"/>
          </w:divBdr>
        </w:div>
        <w:div w:id="1393386265">
          <w:marLeft w:val="480"/>
          <w:marRight w:val="0"/>
          <w:marTop w:val="0"/>
          <w:marBottom w:val="0"/>
          <w:divBdr>
            <w:top w:val="none" w:sz="0" w:space="0" w:color="auto"/>
            <w:left w:val="none" w:sz="0" w:space="0" w:color="auto"/>
            <w:bottom w:val="none" w:sz="0" w:space="0" w:color="auto"/>
            <w:right w:val="none" w:sz="0" w:space="0" w:color="auto"/>
          </w:divBdr>
        </w:div>
        <w:div w:id="1278289686">
          <w:marLeft w:val="480"/>
          <w:marRight w:val="0"/>
          <w:marTop w:val="0"/>
          <w:marBottom w:val="0"/>
          <w:divBdr>
            <w:top w:val="none" w:sz="0" w:space="0" w:color="auto"/>
            <w:left w:val="none" w:sz="0" w:space="0" w:color="auto"/>
            <w:bottom w:val="none" w:sz="0" w:space="0" w:color="auto"/>
            <w:right w:val="none" w:sz="0" w:space="0" w:color="auto"/>
          </w:divBdr>
        </w:div>
        <w:div w:id="2068262543">
          <w:marLeft w:val="480"/>
          <w:marRight w:val="0"/>
          <w:marTop w:val="0"/>
          <w:marBottom w:val="0"/>
          <w:divBdr>
            <w:top w:val="none" w:sz="0" w:space="0" w:color="auto"/>
            <w:left w:val="none" w:sz="0" w:space="0" w:color="auto"/>
            <w:bottom w:val="none" w:sz="0" w:space="0" w:color="auto"/>
            <w:right w:val="none" w:sz="0" w:space="0" w:color="auto"/>
          </w:divBdr>
        </w:div>
        <w:div w:id="1090390863">
          <w:marLeft w:val="480"/>
          <w:marRight w:val="0"/>
          <w:marTop w:val="0"/>
          <w:marBottom w:val="0"/>
          <w:divBdr>
            <w:top w:val="none" w:sz="0" w:space="0" w:color="auto"/>
            <w:left w:val="none" w:sz="0" w:space="0" w:color="auto"/>
            <w:bottom w:val="none" w:sz="0" w:space="0" w:color="auto"/>
            <w:right w:val="none" w:sz="0" w:space="0" w:color="auto"/>
          </w:divBdr>
        </w:div>
        <w:div w:id="1837719450">
          <w:marLeft w:val="480"/>
          <w:marRight w:val="0"/>
          <w:marTop w:val="0"/>
          <w:marBottom w:val="0"/>
          <w:divBdr>
            <w:top w:val="none" w:sz="0" w:space="0" w:color="auto"/>
            <w:left w:val="none" w:sz="0" w:space="0" w:color="auto"/>
            <w:bottom w:val="none" w:sz="0" w:space="0" w:color="auto"/>
            <w:right w:val="none" w:sz="0" w:space="0" w:color="auto"/>
          </w:divBdr>
        </w:div>
        <w:div w:id="997811049">
          <w:marLeft w:val="480"/>
          <w:marRight w:val="0"/>
          <w:marTop w:val="0"/>
          <w:marBottom w:val="0"/>
          <w:divBdr>
            <w:top w:val="none" w:sz="0" w:space="0" w:color="auto"/>
            <w:left w:val="none" w:sz="0" w:space="0" w:color="auto"/>
            <w:bottom w:val="none" w:sz="0" w:space="0" w:color="auto"/>
            <w:right w:val="none" w:sz="0" w:space="0" w:color="auto"/>
          </w:divBdr>
        </w:div>
        <w:div w:id="1540704397">
          <w:marLeft w:val="480"/>
          <w:marRight w:val="0"/>
          <w:marTop w:val="0"/>
          <w:marBottom w:val="0"/>
          <w:divBdr>
            <w:top w:val="none" w:sz="0" w:space="0" w:color="auto"/>
            <w:left w:val="none" w:sz="0" w:space="0" w:color="auto"/>
            <w:bottom w:val="none" w:sz="0" w:space="0" w:color="auto"/>
            <w:right w:val="none" w:sz="0" w:space="0" w:color="auto"/>
          </w:divBdr>
        </w:div>
        <w:div w:id="1755125710">
          <w:marLeft w:val="480"/>
          <w:marRight w:val="0"/>
          <w:marTop w:val="0"/>
          <w:marBottom w:val="0"/>
          <w:divBdr>
            <w:top w:val="none" w:sz="0" w:space="0" w:color="auto"/>
            <w:left w:val="none" w:sz="0" w:space="0" w:color="auto"/>
            <w:bottom w:val="none" w:sz="0" w:space="0" w:color="auto"/>
            <w:right w:val="none" w:sz="0" w:space="0" w:color="auto"/>
          </w:divBdr>
        </w:div>
        <w:div w:id="1408113602">
          <w:marLeft w:val="480"/>
          <w:marRight w:val="0"/>
          <w:marTop w:val="0"/>
          <w:marBottom w:val="0"/>
          <w:divBdr>
            <w:top w:val="none" w:sz="0" w:space="0" w:color="auto"/>
            <w:left w:val="none" w:sz="0" w:space="0" w:color="auto"/>
            <w:bottom w:val="none" w:sz="0" w:space="0" w:color="auto"/>
            <w:right w:val="none" w:sz="0" w:space="0" w:color="auto"/>
          </w:divBdr>
        </w:div>
      </w:divsChild>
    </w:div>
    <w:div w:id="10880087">
      <w:bodyDiv w:val="1"/>
      <w:marLeft w:val="0"/>
      <w:marRight w:val="0"/>
      <w:marTop w:val="0"/>
      <w:marBottom w:val="0"/>
      <w:divBdr>
        <w:top w:val="none" w:sz="0" w:space="0" w:color="auto"/>
        <w:left w:val="none" w:sz="0" w:space="0" w:color="auto"/>
        <w:bottom w:val="none" w:sz="0" w:space="0" w:color="auto"/>
        <w:right w:val="none" w:sz="0" w:space="0" w:color="auto"/>
      </w:divBdr>
    </w:div>
    <w:div w:id="13659378">
      <w:bodyDiv w:val="1"/>
      <w:marLeft w:val="0"/>
      <w:marRight w:val="0"/>
      <w:marTop w:val="0"/>
      <w:marBottom w:val="0"/>
      <w:divBdr>
        <w:top w:val="none" w:sz="0" w:space="0" w:color="auto"/>
        <w:left w:val="none" w:sz="0" w:space="0" w:color="auto"/>
        <w:bottom w:val="none" w:sz="0" w:space="0" w:color="auto"/>
        <w:right w:val="none" w:sz="0" w:space="0" w:color="auto"/>
      </w:divBdr>
    </w:div>
    <w:div w:id="14819235">
      <w:bodyDiv w:val="1"/>
      <w:marLeft w:val="0"/>
      <w:marRight w:val="0"/>
      <w:marTop w:val="0"/>
      <w:marBottom w:val="0"/>
      <w:divBdr>
        <w:top w:val="none" w:sz="0" w:space="0" w:color="auto"/>
        <w:left w:val="none" w:sz="0" w:space="0" w:color="auto"/>
        <w:bottom w:val="none" w:sz="0" w:space="0" w:color="auto"/>
        <w:right w:val="none" w:sz="0" w:space="0" w:color="auto"/>
      </w:divBdr>
    </w:div>
    <w:div w:id="15234561">
      <w:bodyDiv w:val="1"/>
      <w:marLeft w:val="0"/>
      <w:marRight w:val="0"/>
      <w:marTop w:val="0"/>
      <w:marBottom w:val="0"/>
      <w:divBdr>
        <w:top w:val="none" w:sz="0" w:space="0" w:color="auto"/>
        <w:left w:val="none" w:sz="0" w:space="0" w:color="auto"/>
        <w:bottom w:val="none" w:sz="0" w:space="0" w:color="auto"/>
        <w:right w:val="none" w:sz="0" w:space="0" w:color="auto"/>
      </w:divBdr>
    </w:div>
    <w:div w:id="15497736">
      <w:bodyDiv w:val="1"/>
      <w:marLeft w:val="0"/>
      <w:marRight w:val="0"/>
      <w:marTop w:val="0"/>
      <w:marBottom w:val="0"/>
      <w:divBdr>
        <w:top w:val="none" w:sz="0" w:space="0" w:color="auto"/>
        <w:left w:val="none" w:sz="0" w:space="0" w:color="auto"/>
        <w:bottom w:val="none" w:sz="0" w:space="0" w:color="auto"/>
        <w:right w:val="none" w:sz="0" w:space="0" w:color="auto"/>
      </w:divBdr>
    </w:div>
    <w:div w:id="15616410">
      <w:bodyDiv w:val="1"/>
      <w:marLeft w:val="0"/>
      <w:marRight w:val="0"/>
      <w:marTop w:val="0"/>
      <w:marBottom w:val="0"/>
      <w:divBdr>
        <w:top w:val="none" w:sz="0" w:space="0" w:color="auto"/>
        <w:left w:val="none" w:sz="0" w:space="0" w:color="auto"/>
        <w:bottom w:val="none" w:sz="0" w:space="0" w:color="auto"/>
        <w:right w:val="none" w:sz="0" w:space="0" w:color="auto"/>
      </w:divBdr>
    </w:div>
    <w:div w:id="16278135">
      <w:bodyDiv w:val="1"/>
      <w:marLeft w:val="0"/>
      <w:marRight w:val="0"/>
      <w:marTop w:val="0"/>
      <w:marBottom w:val="0"/>
      <w:divBdr>
        <w:top w:val="none" w:sz="0" w:space="0" w:color="auto"/>
        <w:left w:val="none" w:sz="0" w:space="0" w:color="auto"/>
        <w:bottom w:val="none" w:sz="0" w:space="0" w:color="auto"/>
        <w:right w:val="none" w:sz="0" w:space="0" w:color="auto"/>
      </w:divBdr>
    </w:div>
    <w:div w:id="16348030">
      <w:bodyDiv w:val="1"/>
      <w:marLeft w:val="0"/>
      <w:marRight w:val="0"/>
      <w:marTop w:val="0"/>
      <w:marBottom w:val="0"/>
      <w:divBdr>
        <w:top w:val="none" w:sz="0" w:space="0" w:color="auto"/>
        <w:left w:val="none" w:sz="0" w:space="0" w:color="auto"/>
        <w:bottom w:val="none" w:sz="0" w:space="0" w:color="auto"/>
        <w:right w:val="none" w:sz="0" w:space="0" w:color="auto"/>
      </w:divBdr>
    </w:div>
    <w:div w:id="16658404">
      <w:bodyDiv w:val="1"/>
      <w:marLeft w:val="0"/>
      <w:marRight w:val="0"/>
      <w:marTop w:val="0"/>
      <w:marBottom w:val="0"/>
      <w:divBdr>
        <w:top w:val="none" w:sz="0" w:space="0" w:color="auto"/>
        <w:left w:val="none" w:sz="0" w:space="0" w:color="auto"/>
        <w:bottom w:val="none" w:sz="0" w:space="0" w:color="auto"/>
        <w:right w:val="none" w:sz="0" w:space="0" w:color="auto"/>
      </w:divBdr>
    </w:div>
    <w:div w:id="17590499">
      <w:bodyDiv w:val="1"/>
      <w:marLeft w:val="0"/>
      <w:marRight w:val="0"/>
      <w:marTop w:val="0"/>
      <w:marBottom w:val="0"/>
      <w:divBdr>
        <w:top w:val="none" w:sz="0" w:space="0" w:color="auto"/>
        <w:left w:val="none" w:sz="0" w:space="0" w:color="auto"/>
        <w:bottom w:val="none" w:sz="0" w:space="0" w:color="auto"/>
        <w:right w:val="none" w:sz="0" w:space="0" w:color="auto"/>
      </w:divBdr>
    </w:div>
    <w:div w:id="18315715">
      <w:bodyDiv w:val="1"/>
      <w:marLeft w:val="0"/>
      <w:marRight w:val="0"/>
      <w:marTop w:val="0"/>
      <w:marBottom w:val="0"/>
      <w:divBdr>
        <w:top w:val="none" w:sz="0" w:space="0" w:color="auto"/>
        <w:left w:val="none" w:sz="0" w:space="0" w:color="auto"/>
        <w:bottom w:val="none" w:sz="0" w:space="0" w:color="auto"/>
        <w:right w:val="none" w:sz="0" w:space="0" w:color="auto"/>
      </w:divBdr>
    </w:div>
    <w:div w:id="20057645">
      <w:bodyDiv w:val="1"/>
      <w:marLeft w:val="0"/>
      <w:marRight w:val="0"/>
      <w:marTop w:val="0"/>
      <w:marBottom w:val="0"/>
      <w:divBdr>
        <w:top w:val="none" w:sz="0" w:space="0" w:color="auto"/>
        <w:left w:val="none" w:sz="0" w:space="0" w:color="auto"/>
        <w:bottom w:val="none" w:sz="0" w:space="0" w:color="auto"/>
        <w:right w:val="none" w:sz="0" w:space="0" w:color="auto"/>
      </w:divBdr>
    </w:div>
    <w:div w:id="20478978">
      <w:bodyDiv w:val="1"/>
      <w:marLeft w:val="0"/>
      <w:marRight w:val="0"/>
      <w:marTop w:val="0"/>
      <w:marBottom w:val="0"/>
      <w:divBdr>
        <w:top w:val="none" w:sz="0" w:space="0" w:color="auto"/>
        <w:left w:val="none" w:sz="0" w:space="0" w:color="auto"/>
        <w:bottom w:val="none" w:sz="0" w:space="0" w:color="auto"/>
        <w:right w:val="none" w:sz="0" w:space="0" w:color="auto"/>
      </w:divBdr>
    </w:div>
    <w:div w:id="21368329">
      <w:bodyDiv w:val="1"/>
      <w:marLeft w:val="0"/>
      <w:marRight w:val="0"/>
      <w:marTop w:val="0"/>
      <w:marBottom w:val="0"/>
      <w:divBdr>
        <w:top w:val="none" w:sz="0" w:space="0" w:color="auto"/>
        <w:left w:val="none" w:sz="0" w:space="0" w:color="auto"/>
        <w:bottom w:val="none" w:sz="0" w:space="0" w:color="auto"/>
        <w:right w:val="none" w:sz="0" w:space="0" w:color="auto"/>
      </w:divBdr>
    </w:div>
    <w:div w:id="21786906">
      <w:bodyDiv w:val="1"/>
      <w:marLeft w:val="0"/>
      <w:marRight w:val="0"/>
      <w:marTop w:val="0"/>
      <w:marBottom w:val="0"/>
      <w:divBdr>
        <w:top w:val="none" w:sz="0" w:space="0" w:color="auto"/>
        <w:left w:val="none" w:sz="0" w:space="0" w:color="auto"/>
        <w:bottom w:val="none" w:sz="0" w:space="0" w:color="auto"/>
        <w:right w:val="none" w:sz="0" w:space="0" w:color="auto"/>
      </w:divBdr>
    </w:div>
    <w:div w:id="21831408">
      <w:bodyDiv w:val="1"/>
      <w:marLeft w:val="0"/>
      <w:marRight w:val="0"/>
      <w:marTop w:val="0"/>
      <w:marBottom w:val="0"/>
      <w:divBdr>
        <w:top w:val="none" w:sz="0" w:space="0" w:color="auto"/>
        <w:left w:val="none" w:sz="0" w:space="0" w:color="auto"/>
        <w:bottom w:val="none" w:sz="0" w:space="0" w:color="auto"/>
        <w:right w:val="none" w:sz="0" w:space="0" w:color="auto"/>
      </w:divBdr>
    </w:div>
    <w:div w:id="22559833">
      <w:bodyDiv w:val="1"/>
      <w:marLeft w:val="0"/>
      <w:marRight w:val="0"/>
      <w:marTop w:val="0"/>
      <w:marBottom w:val="0"/>
      <w:divBdr>
        <w:top w:val="none" w:sz="0" w:space="0" w:color="auto"/>
        <w:left w:val="none" w:sz="0" w:space="0" w:color="auto"/>
        <w:bottom w:val="none" w:sz="0" w:space="0" w:color="auto"/>
        <w:right w:val="none" w:sz="0" w:space="0" w:color="auto"/>
      </w:divBdr>
    </w:div>
    <w:div w:id="22823915">
      <w:bodyDiv w:val="1"/>
      <w:marLeft w:val="0"/>
      <w:marRight w:val="0"/>
      <w:marTop w:val="0"/>
      <w:marBottom w:val="0"/>
      <w:divBdr>
        <w:top w:val="none" w:sz="0" w:space="0" w:color="auto"/>
        <w:left w:val="none" w:sz="0" w:space="0" w:color="auto"/>
        <w:bottom w:val="none" w:sz="0" w:space="0" w:color="auto"/>
        <w:right w:val="none" w:sz="0" w:space="0" w:color="auto"/>
      </w:divBdr>
    </w:div>
    <w:div w:id="25566278">
      <w:bodyDiv w:val="1"/>
      <w:marLeft w:val="0"/>
      <w:marRight w:val="0"/>
      <w:marTop w:val="0"/>
      <w:marBottom w:val="0"/>
      <w:divBdr>
        <w:top w:val="none" w:sz="0" w:space="0" w:color="auto"/>
        <w:left w:val="none" w:sz="0" w:space="0" w:color="auto"/>
        <w:bottom w:val="none" w:sz="0" w:space="0" w:color="auto"/>
        <w:right w:val="none" w:sz="0" w:space="0" w:color="auto"/>
      </w:divBdr>
      <w:divsChild>
        <w:div w:id="1775900535">
          <w:marLeft w:val="480"/>
          <w:marRight w:val="0"/>
          <w:marTop w:val="0"/>
          <w:marBottom w:val="0"/>
          <w:divBdr>
            <w:top w:val="none" w:sz="0" w:space="0" w:color="auto"/>
            <w:left w:val="none" w:sz="0" w:space="0" w:color="auto"/>
            <w:bottom w:val="none" w:sz="0" w:space="0" w:color="auto"/>
            <w:right w:val="none" w:sz="0" w:space="0" w:color="auto"/>
          </w:divBdr>
        </w:div>
        <w:div w:id="1244802027">
          <w:marLeft w:val="480"/>
          <w:marRight w:val="0"/>
          <w:marTop w:val="0"/>
          <w:marBottom w:val="0"/>
          <w:divBdr>
            <w:top w:val="none" w:sz="0" w:space="0" w:color="auto"/>
            <w:left w:val="none" w:sz="0" w:space="0" w:color="auto"/>
            <w:bottom w:val="none" w:sz="0" w:space="0" w:color="auto"/>
            <w:right w:val="none" w:sz="0" w:space="0" w:color="auto"/>
          </w:divBdr>
        </w:div>
        <w:div w:id="2062703398">
          <w:marLeft w:val="480"/>
          <w:marRight w:val="0"/>
          <w:marTop w:val="0"/>
          <w:marBottom w:val="0"/>
          <w:divBdr>
            <w:top w:val="none" w:sz="0" w:space="0" w:color="auto"/>
            <w:left w:val="none" w:sz="0" w:space="0" w:color="auto"/>
            <w:bottom w:val="none" w:sz="0" w:space="0" w:color="auto"/>
            <w:right w:val="none" w:sz="0" w:space="0" w:color="auto"/>
          </w:divBdr>
        </w:div>
        <w:div w:id="1855338130">
          <w:marLeft w:val="480"/>
          <w:marRight w:val="0"/>
          <w:marTop w:val="0"/>
          <w:marBottom w:val="0"/>
          <w:divBdr>
            <w:top w:val="none" w:sz="0" w:space="0" w:color="auto"/>
            <w:left w:val="none" w:sz="0" w:space="0" w:color="auto"/>
            <w:bottom w:val="none" w:sz="0" w:space="0" w:color="auto"/>
            <w:right w:val="none" w:sz="0" w:space="0" w:color="auto"/>
          </w:divBdr>
        </w:div>
        <w:div w:id="456683256">
          <w:marLeft w:val="480"/>
          <w:marRight w:val="0"/>
          <w:marTop w:val="0"/>
          <w:marBottom w:val="0"/>
          <w:divBdr>
            <w:top w:val="none" w:sz="0" w:space="0" w:color="auto"/>
            <w:left w:val="none" w:sz="0" w:space="0" w:color="auto"/>
            <w:bottom w:val="none" w:sz="0" w:space="0" w:color="auto"/>
            <w:right w:val="none" w:sz="0" w:space="0" w:color="auto"/>
          </w:divBdr>
        </w:div>
        <w:div w:id="1207638449">
          <w:marLeft w:val="480"/>
          <w:marRight w:val="0"/>
          <w:marTop w:val="0"/>
          <w:marBottom w:val="0"/>
          <w:divBdr>
            <w:top w:val="none" w:sz="0" w:space="0" w:color="auto"/>
            <w:left w:val="none" w:sz="0" w:space="0" w:color="auto"/>
            <w:bottom w:val="none" w:sz="0" w:space="0" w:color="auto"/>
            <w:right w:val="none" w:sz="0" w:space="0" w:color="auto"/>
          </w:divBdr>
        </w:div>
        <w:div w:id="739519613">
          <w:marLeft w:val="480"/>
          <w:marRight w:val="0"/>
          <w:marTop w:val="0"/>
          <w:marBottom w:val="0"/>
          <w:divBdr>
            <w:top w:val="none" w:sz="0" w:space="0" w:color="auto"/>
            <w:left w:val="none" w:sz="0" w:space="0" w:color="auto"/>
            <w:bottom w:val="none" w:sz="0" w:space="0" w:color="auto"/>
            <w:right w:val="none" w:sz="0" w:space="0" w:color="auto"/>
          </w:divBdr>
        </w:div>
        <w:div w:id="1292054954">
          <w:marLeft w:val="480"/>
          <w:marRight w:val="0"/>
          <w:marTop w:val="0"/>
          <w:marBottom w:val="0"/>
          <w:divBdr>
            <w:top w:val="none" w:sz="0" w:space="0" w:color="auto"/>
            <w:left w:val="none" w:sz="0" w:space="0" w:color="auto"/>
            <w:bottom w:val="none" w:sz="0" w:space="0" w:color="auto"/>
            <w:right w:val="none" w:sz="0" w:space="0" w:color="auto"/>
          </w:divBdr>
        </w:div>
        <w:div w:id="1697653974">
          <w:marLeft w:val="480"/>
          <w:marRight w:val="0"/>
          <w:marTop w:val="0"/>
          <w:marBottom w:val="0"/>
          <w:divBdr>
            <w:top w:val="none" w:sz="0" w:space="0" w:color="auto"/>
            <w:left w:val="none" w:sz="0" w:space="0" w:color="auto"/>
            <w:bottom w:val="none" w:sz="0" w:space="0" w:color="auto"/>
            <w:right w:val="none" w:sz="0" w:space="0" w:color="auto"/>
          </w:divBdr>
        </w:div>
        <w:div w:id="1236085285">
          <w:marLeft w:val="480"/>
          <w:marRight w:val="0"/>
          <w:marTop w:val="0"/>
          <w:marBottom w:val="0"/>
          <w:divBdr>
            <w:top w:val="none" w:sz="0" w:space="0" w:color="auto"/>
            <w:left w:val="none" w:sz="0" w:space="0" w:color="auto"/>
            <w:bottom w:val="none" w:sz="0" w:space="0" w:color="auto"/>
            <w:right w:val="none" w:sz="0" w:space="0" w:color="auto"/>
          </w:divBdr>
        </w:div>
        <w:div w:id="1436902247">
          <w:marLeft w:val="480"/>
          <w:marRight w:val="0"/>
          <w:marTop w:val="0"/>
          <w:marBottom w:val="0"/>
          <w:divBdr>
            <w:top w:val="none" w:sz="0" w:space="0" w:color="auto"/>
            <w:left w:val="none" w:sz="0" w:space="0" w:color="auto"/>
            <w:bottom w:val="none" w:sz="0" w:space="0" w:color="auto"/>
            <w:right w:val="none" w:sz="0" w:space="0" w:color="auto"/>
          </w:divBdr>
        </w:div>
        <w:div w:id="264189948">
          <w:marLeft w:val="480"/>
          <w:marRight w:val="0"/>
          <w:marTop w:val="0"/>
          <w:marBottom w:val="0"/>
          <w:divBdr>
            <w:top w:val="none" w:sz="0" w:space="0" w:color="auto"/>
            <w:left w:val="none" w:sz="0" w:space="0" w:color="auto"/>
            <w:bottom w:val="none" w:sz="0" w:space="0" w:color="auto"/>
            <w:right w:val="none" w:sz="0" w:space="0" w:color="auto"/>
          </w:divBdr>
        </w:div>
        <w:div w:id="1664317812">
          <w:marLeft w:val="480"/>
          <w:marRight w:val="0"/>
          <w:marTop w:val="0"/>
          <w:marBottom w:val="0"/>
          <w:divBdr>
            <w:top w:val="none" w:sz="0" w:space="0" w:color="auto"/>
            <w:left w:val="none" w:sz="0" w:space="0" w:color="auto"/>
            <w:bottom w:val="none" w:sz="0" w:space="0" w:color="auto"/>
            <w:right w:val="none" w:sz="0" w:space="0" w:color="auto"/>
          </w:divBdr>
        </w:div>
        <w:div w:id="78909864">
          <w:marLeft w:val="480"/>
          <w:marRight w:val="0"/>
          <w:marTop w:val="0"/>
          <w:marBottom w:val="0"/>
          <w:divBdr>
            <w:top w:val="none" w:sz="0" w:space="0" w:color="auto"/>
            <w:left w:val="none" w:sz="0" w:space="0" w:color="auto"/>
            <w:bottom w:val="none" w:sz="0" w:space="0" w:color="auto"/>
            <w:right w:val="none" w:sz="0" w:space="0" w:color="auto"/>
          </w:divBdr>
        </w:div>
        <w:div w:id="1856188252">
          <w:marLeft w:val="480"/>
          <w:marRight w:val="0"/>
          <w:marTop w:val="0"/>
          <w:marBottom w:val="0"/>
          <w:divBdr>
            <w:top w:val="none" w:sz="0" w:space="0" w:color="auto"/>
            <w:left w:val="none" w:sz="0" w:space="0" w:color="auto"/>
            <w:bottom w:val="none" w:sz="0" w:space="0" w:color="auto"/>
            <w:right w:val="none" w:sz="0" w:space="0" w:color="auto"/>
          </w:divBdr>
        </w:div>
        <w:div w:id="1953779413">
          <w:marLeft w:val="480"/>
          <w:marRight w:val="0"/>
          <w:marTop w:val="0"/>
          <w:marBottom w:val="0"/>
          <w:divBdr>
            <w:top w:val="none" w:sz="0" w:space="0" w:color="auto"/>
            <w:left w:val="none" w:sz="0" w:space="0" w:color="auto"/>
            <w:bottom w:val="none" w:sz="0" w:space="0" w:color="auto"/>
            <w:right w:val="none" w:sz="0" w:space="0" w:color="auto"/>
          </w:divBdr>
        </w:div>
        <w:div w:id="1553150713">
          <w:marLeft w:val="480"/>
          <w:marRight w:val="0"/>
          <w:marTop w:val="0"/>
          <w:marBottom w:val="0"/>
          <w:divBdr>
            <w:top w:val="none" w:sz="0" w:space="0" w:color="auto"/>
            <w:left w:val="none" w:sz="0" w:space="0" w:color="auto"/>
            <w:bottom w:val="none" w:sz="0" w:space="0" w:color="auto"/>
            <w:right w:val="none" w:sz="0" w:space="0" w:color="auto"/>
          </w:divBdr>
        </w:div>
        <w:div w:id="430320647">
          <w:marLeft w:val="480"/>
          <w:marRight w:val="0"/>
          <w:marTop w:val="0"/>
          <w:marBottom w:val="0"/>
          <w:divBdr>
            <w:top w:val="none" w:sz="0" w:space="0" w:color="auto"/>
            <w:left w:val="none" w:sz="0" w:space="0" w:color="auto"/>
            <w:bottom w:val="none" w:sz="0" w:space="0" w:color="auto"/>
            <w:right w:val="none" w:sz="0" w:space="0" w:color="auto"/>
          </w:divBdr>
        </w:div>
        <w:div w:id="315843088">
          <w:marLeft w:val="480"/>
          <w:marRight w:val="0"/>
          <w:marTop w:val="0"/>
          <w:marBottom w:val="0"/>
          <w:divBdr>
            <w:top w:val="none" w:sz="0" w:space="0" w:color="auto"/>
            <w:left w:val="none" w:sz="0" w:space="0" w:color="auto"/>
            <w:bottom w:val="none" w:sz="0" w:space="0" w:color="auto"/>
            <w:right w:val="none" w:sz="0" w:space="0" w:color="auto"/>
          </w:divBdr>
        </w:div>
        <w:div w:id="736973480">
          <w:marLeft w:val="480"/>
          <w:marRight w:val="0"/>
          <w:marTop w:val="0"/>
          <w:marBottom w:val="0"/>
          <w:divBdr>
            <w:top w:val="none" w:sz="0" w:space="0" w:color="auto"/>
            <w:left w:val="none" w:sz="0" w:space="0" w:color="auto"/>
            <w:bottom w:val="none" w:sz="0" w:space="0" w:color="auto"/>
            <w:right w:val="none" w:sz="0" w:space="0" w:color="auto"/>
          </w:divBdr>
        </w:div>
        <w:div w:id="169950526">
          <w:marLeft w:val="480"/>
          <w:marRight w:val="0"/>
          <w:marTop w:val="0"/>
          <w:marBottom w:val="0"/>
          <w:divBdr>
            <w:top w:val="none" w:sz="0" w:space="0" w:color="auto"/>
            <w:left w:val="none" w:sz="0" w:space="0" w:color="auto"/>
            <w:bottom w:val="none" w:sz="0" w:space="0" w:color="auto"/>
            <w:right w:val="none" w:sz="0" w:space="0" w:color="auto"/>
          </w:divBdr>
        </w:div>
        <w:div w:id="309092748">
          <w:marLeft w:val="480"/>
          <w:marRight w:val="0"/>
          <w:marTop w:val="0"/>
          <w:marBottom w:val="0"/>
          <w:divBdr>
            <w:top w:val="none" w:sz="0" w:space="0" w:color="auto"/>
            <w:left w:val="none" w:sz="0" w:space="0" w:color="auto"/>
            <w:bottom w:val="none" w:sz="0" w:space="0" w:color="auto"/>
            <w:right w:val="none" w:sz="0" w:space="0" w:color="auto"/>
          </w:divBdr>
        </w:div>
        <w:div w:id="1816215196">
          <w:marLeft w:val="480"/>
          <w:marRight w:val="0"/>
          <w:marTop w:val="0"/>
          <w:marBottom w:val="0"/>
          <w:divBdr>
            <w:top w:val="none" w:sz="0" w:space="0" w:color="auto"/>
            <w:left w:val="none" w:sz="0" w:space="0" w:color="auto"/>
            <w:bottom w:val="none" w:sz="0" w:space="0" w:color="auto"/>
            <w:right w:val="none" w:sz="0" w:space="0" w:color="auto"/>
          </w:divBdr>
        </w:div>
        <w:div w:id="8407985">
          <w:marLeft w:val="480"/>
          <w:marRight w:val="0"/>
          <w:marTop w:val="0"/>
          <w:marBottom w:val="0"/>
          <w:divBdr>
            <w:top w:val="none" w:sz="0" w:space="0" w:color="auto"/>
            <w:left w:val="none" w:sz="0" w:space="0" w:color="auto"/>
            <w:bottom w:val="none" w:sz="0" w:space="0" w:color="auto"/>
            <w:right w:val="none" w:sz="0" w:space="0" w:color="auto"/>
          </w:divBdr>
        </w:div>
        <w:div w:id="1457598513">
          <w:marLeft w:val="480"/>
          <w:marRight w:val="0"/>
          <w:marTop w:val="0"/>
          <w:marBottom w:val="0"/>
          <w:divBdr>
            <w:top w:val="none" w:sz="0" w:space="0" w:color="auto"/>
            <w:left w:val="none" w:sz="0" w:space="0" w:color="auto"/>
            <w:bottom w:val="none" w:sz="0" w:space="0" w:color="auto"/>
            <w:right w:val="none" w:sz="0" w:space="0" w:color="auto"/>
          </w:divBdr>
        </w:div>
        <w:div w:id="1358197011">
          <w:marLeft w:val="480"/>
          <w:marRight w:val="0"/>
          <w:marTop w:val="0"/>
          <w:marBottom w:val="0"/>
          <w:divBdr>
            <w:top w:val="none" w:sz="0" w:space="0" w:color="auto"/>
            <w:left w:val="none" w:sz="0" w:space="0" w:color="auto"/>
            <w:bottom w:val="none" w:sz="0" w:space="0" w:color="auto"/>
            <w:right w:val="none" w:sz="0" w:space="0" w:color="auto"/>
          </w:divBdr>
        </w:div>
        <w:div w:id="399913777">
          <w:marLeft w:val="480"/>
          <w:marRight w:val="0"/>
          <w:marTop w:val="0"/>
          <w:marBottom w:val="0"/>
          <w:divBdr>
            <w:top w:val="none" w:sz="0" w:space="0" w:color="auto"/>
            <w:left w:val="none" w:sz="0" w:space="0" w:color="auto"/>
            <w:bottom w:val="none" w:sz="0" w:space="0" w:color="auto"/>
            <w:right w:val="none" w:sz="0" w:space="0" w:color="auto"/>
          </w:divBdr>
        </w:div>
        <w:div w:id="1661617343">
          <w:marLeft w:val="480"/>
          <w:marRight w:val="0"/>
          <w:marTop w:val="0"/>
          <w:marBottom w:val="0"/>
          <w:divBdr>
            <w:top w:val="none" w:sz="0" w:space="0" w:color="auto"/>
            <w:left w:val="none" w:sz="0" w:space="0" w:color="auto"/>
            <w:bottom w:val="none" w:sz="0" w:space="0" w:color="auto"/>
            <w:right w:val="none" w:sz="0" w:space="0" w:color="auto"/>
          </w:divBdr>
        </w:div>
        <w:div w:id="2015718684">
          <w:marLeft w:val="480"/>
          <w:marRight w:val="0"/>
          <w:marTop w:val="0"/>
          <w:marBottom w:val="0"/>
          <w:divBdr>
            <w:top w:val="none" w:sz="0" w:space="0" w:color="auto"/>
            <w:left w:val="none" w:sz="0" w:space="0" w:color="auto"/>
            <w:bottom w:val="none" w:sz="0" w:space="0" w:color="auto"/>
            <w:right w:val="none" w:sz="0" w:space="0" w:color="auto"/>
          </w:divBdr>
        </w:div>
        <w:div w:id="1902978845">
          <w:marLeft w:val="480"/>
          <w:marRight w:val="0"/>
          <w:marTop w:val="0"/>
          <w:marBottom w:val="0"/>
          <w:divBdr>
            <w:top w:val="none" w:sz="0" w:space="0" w:color="auto"/>
            <w:left w:val="none" w:sz="0" w:space="0" w:color="auto"/>
            <w:bottom w:val="none" w:sz="0" w:space="0" w:color="auto"/>
            <w:right w:val="none" w:sz="0" w:space="0" w:color="auto"/>
          </w:divBdr>
        </w:div>
        <w:div w:id="573010957">
          <w:marLeft w:val="480"/>
          <w:marRight w:val="0"/>
          <w:marTop w:val="0"/>
          <w:marBottom w:val="0"/>
          <w:divBdr>
            <w:top w:val="none" w:sz="0" w:space="0" w:color="auto"/>
            <w:left w:val="none" w:sz="0" w:space="0" w:color="auto"/>
            <w:bottom w:val="none" w:sz="0" w:space="0" w:color="auto"/>
            <w:right w:val="none" w:sz="0" w:space="0" w:color="auto"/>
          </w:divBdr>
        </w:div>
        <w:div w:id="1177421984">
          <w:marLeft w:val="480"/>
          <w:marRight w:val="0"/>
          <w:marTop w:val="0"/>
          <w:marBottom w:val="0"/>
          <w:divBdr>
            <w:top w:val="none" w:sz="0" w:space="0" w:color="auto"/>
            <w:left w:val="none" w:sz="0" w:space="0" w:color="auto"/>
            <w:bottom w:val="none" w:sz="0" w:space="0" w:color="auto"/>
            <w:right w:val="none" w:sz="0" w:space="0" w:color="auto"/>
          </w:divBdr>
        </w:div>
        <w:div w:id="2135442820">
          <w:marLeft w:val="480"/>
          <w:marRight w:val="0"/>
          <w:marTop w:val="0"/>
          <w:marBottom w:val="0"/>
          <w:divBdr>
            <w:top w:val="none" w:sz="0" w:space="0" w:color="auto"/>
            <w:left w:val="none" w:sz="0" w:space="0" w:color="auto"/>
            <w:bottom w:val="none" w:sz="0" w:space="0" w:color="auto"/>
            <w:right w:val="none" w:sz="0" w:space="0" w:color="auto"/>
          </w:divBdr>
        </w:div>
        <w:div w:id="1893425165">
          <w:marLeft w:val="480"/>
          <w:marRight w:val="0"/>
          <w:marTop w:val="0"/>
          <w:marBottom w:val="0"/>
          <w:divBdr>
            <w:top w:val="none" w:sz="0" w:space="0" w:color="auto"/>
            <w:left w:val="none" w:sz="0" w:space="0" w:color="auto"/>
            <w:bottom w:val="none" w:sz="0" w:space="0" w:color="auto"/>
            <w:right w:val="none" w:sz="0" w:space="0" w:color="auto"/>
          </w:divBdr>
        </w:div>
        <w:div w:id="164518020">
          <w:marLeft w:val="480"/>
          <w:marRight w:val="0"/>
          <w:marTop w:val="0"/>
          <w:marBottom w:val="0"/>
          <w:divBdr>
            <w:top w:val="none" w:sz="0" w:space="0" w:color="auto"/>
            <w:left w:val="none" w:sz="0" w:space="0" w:color="auto"/>
            <w:bottom w:val="none" w:sz="0" w:space="0" w:color="auto"/>
            <w:right w:val="none" w:sz="0" w:space="0" w:color="auto"/>
          </w:divBdr>
        </w:div>
        <w:div w:id="1666663972">
          <w:marLeft w:val="480"/>
          <w:marRight w:val="0"/>
          <w:marTop w:val="0"/>
          <w:marBottom w:val="0"/>
          <w:divBdr>
            <w:top w:val="none" w:sz="0" w:space="0" w:color="auto"/>
            <w:left w:val="none" w:sz="0" w:space="0" w:color="auto"/>
            <w:bottom w:val="none" w:sz="0" w:space="0" w:color="auto"/>
            <w:right w:val="none" w:sz="0" w:space="0" w:color="auto"/>
          </w:divBdr>
        </w:div>
        <w:div w:id="1640066843">
          <w:marLeft w:val="480"/>
          <w:marRight w:val="0"/>
          <w:marTop w:val="0"/>
          <w:marBottom w:val="0"/>
          <w:divBdr>
            <w:top w:val="none" w:sz="0" w:space="0" w:color="auto"/>
            <w:left w:val="none" w:sz="0" w:space="0" w:color="auto"/>
            <w:bottom w:val="none" w:sz="0" w:space="0" w:color="auto"/>
            <w:right w:val="none" w:sz="0" w:space="0" w:color="auto"/>
          </w:divBdr>
        </w:div>
        <w:div w:id="305009765">
          <w:marLeft w:val="480"/>
          <w:marRight w:val="0"/>
          <w:marTop w:val="0"/>
          <w:marBottom w:val="0"/>
          <w:divBdr>
            <w:top w:val="none" w:sz="0" w:space="0" w:color="auto"/>
            <w:left w:val="none" w:sz="0" w:space="0" w:color="auto"/>
            <w:bottom w:val="none" w:sz="0" w:space="0" w:color="auto"/>
            <w:right w:val="none" w:sz="0" w:space="0" w:color="auto"/>
          </w:divBdr>
        </w:div>
        <w:div w:id="2072380532">
          <w:marLeft w:val="480"/>
          <w:marRight w:val="0"/>
          <w:marTop w:val="0"/>
          <w:marBottom w:val="0"/>
          <w:divBdr>
            <w:top w:val="none" w:sz="0" w:space="0" w:color="auto"/>
            <w:left w:val="none" w:sz="0" w:space="0" w:color="auto"/>
            <w:bottom w:val="none" w:sz="0" w:space="0" w:color="auto"/>
            <w:right w:val="none" w:sz="0" w:space="0" w:color="auto"/>
          </w:divBdr>
        </w:div>
        <w:div w:id="1625621072">
          <w:marLeft w:val="480"/>
          <w:marRight w:val="0"/>
          <w:marTop w:val="0"/>
          <w:marBottom w:val="0"/>
          <w:divBdr>
            <w:top w:val="none" w:sz="0" w:space="0" w:color="auto"/>
            <w:left w:val="none" w:sz="0" w:space="0" w:color="auto"/>
            <w:bottom w:val="none" w:sz="0" w:space="0" w:color="auto"/>
            <w:right w:val="none" w:sz="0" w:space="0" w:color="auto"/>
          </w:divBdr>
        </w:div>
        <w:div w:id="1076828328">
          <w:marLeft w:val="480"/>
          <w:marRight w:val="0"/>
          <w:marTop w:val="0"/>
          <w:marBottom w:val="0"/>
          <w:divBdr>
            <w:top w:val="none" w:sz="0" w:space="0" w:color="auto"/>
            <w:left w:val="none" w:sz="0" w:space="0" w:color="auto"/>
            <w:bottom w:val="none" w:sz="0" w:space="0" w:color="auto"/>
            <w:right w:val="none" w:sz="0" w:space="0" w:color="auto"/>
          </w:divBdr>
        </w:div>
        <w:div w:id="2089570891">
          <w:marLeft w:val="480"/>
          <w:marRight w:val="0"/>
          <w:marTop w:val="0"/>
          <w:marBottom w:val="0"/>
          <w:divBdr>
            <w:top w:val="none" w:sz="0" w:space="0" w:color="auto"/>
            <w:left w:val="none" w:sz="0" w:space="0" w:color="auto"/>
            <w:bottom w:val="none" w:sz="0" w:space="0" w:color="auto"/>
            <w:right w:val="none" w:sz="0" w:space="0" w:color="auto"/>
          </w:divBdr>
        </w:div>
        <w:div w:id="631254501">
          <w:marLeft w:val="480"/>
          <w:marRight w:val="0"/>
          <w:marTop w:val="0"/>
          <w:marBottom w:val="0"/>
          <w:divBdr>
            <w:top w:val="none" w:sz="0" w:space="0" w:color="auto"/>
            <w:left w:val="none" w:sz="0" w:space="0" w:color="auto"/>
            <w:bottom w:val="none" w:sz="0" w:space="0" w:color="auto"/>
            <w:right w:val="none" w:sz="0" w:space="0" w:color="auto"/>
          </w:divBdr>
        </w:div>
        <w:div w:id="857819409">
          <w:marLeft w:val="480"/>
          <w:marRight w:val="0"/>
          <w:marTop w:val="0"/>
          <w:marBottom w:val="0"/>
          <w:divBdr>
            <w:top w:val="none" w:sz="0" w:space="0" w:color="auto"/>
            <w:left w:val="none" w:sz="0" w:space="0" w:color="auto"/>
            <w:bottom w:val="none" w:sz="0" w:space="0" w:color="auto"/>
            <w:right w:val="none" w:sz="0" w:space="0" w:color="auto"/>
          </w:divBdr>
        </w:div>
        <w:div w:id="527985142">
          <w:marLeft w:val="480"/>
          <w:marRight w:val="0"/>
          <w:marTop w:val="0"/>
          <w:marBottom w:val="0"/>
          <w:divBdr>
            <w:top w:val="none" w:sz="0" w:space="0" w:color="auto"/>
            <w:left w:val="none" w:sz="0" w:space="0" w:color="auto"/>
            <w:bottom w:val="none" w:sz="0" w:space="0" w:color="auto"/>
            <w:right w:val="none" w:sz="0" w:space="0" w:color="auto"/>
          </w:divBdr>
        </w:div>
        <w:div w:id="962929297">
          <w:marLeft w:val="480"/>
          <w:marRight w:val="0"/>
          <w:marTop w:val="0"/>
          <w:marBottom w:val="0"/>
          <w:divBdr>
            <w:top w:val="none" w:sz="0" w:space="0" w:color="auto"/>
            <w:left w:val="none" w:sz="0" w:space="0" w:color="auto"/>
            <w:bottom w:val="none" w:sz="0" w:space="0" w:color="auto"/>
            <w:right w:val="none" w:sz="0" w:space="0" w:color="auto"/>
          </w:divBdr>
        </w:div>
        <w:div w:id="403527358">
          <w:marLeft w:val="480"/>
          <w:marRight w:val="0"/>
          <w:marTop w:val="0"/>
          <w:marBottom w:val="0"/>
          <w:divBdr>
            <w:top w:val="none" w:sz="0" w:space="0" w:color="auto"/>
            <w:left w:val="none" w:sz="0" w:space="0" w:color="auto"/>
            <w:bottom w:val="none" w:sz="0" w:space="0" w:color="auto"/>
            <w:right w:val="none" w:sz="0" w:space="0" w:color="auto"/>
          </w:divBdr>
        </w:div>
        <w:div w:id="1606691148">
          <w:marLeft w:val="480"/>
          <w:marRight w:val="0"/>
          <w:marTop w:val="0"/>
          <w:marBottom w:val="0"/>
          <w:divBdr>
            <w:top w:val="none" w:sz="0" w:space="0" w:color="auto"/>
            <w:left w:val="none" w:sz="0" w:space="0" w:color="auto"/>
            <w:bottom w:val="none" w:sz="0" w:space="0" w:color="auto"/>
            <w:right w:val="none" w:sz="0" w:space="0" w:color="auto"/>
          </w:divBdr>
        </w:div>
        <w:div w:id="1683361807">
          <w:marLeft w:val="480"/>
          <w:marRight w:val="0"/>
          <w:marTop w:val="0"/>
          <w:marBottom w:val="0"/>
          <w:divBdr>
            <w:top w:val="none" w:sz="0" w:space="0" w:color="auto"/>
            <w:left w:val="none" w:sz="0" w:space="0" w:color="auto"/>
            <w:bottom w:val="none" w:sz="0" w:space="0" w:color="auto"/>
            <w:right w:val="none" w:sz="0" w:space="0" w:color="auto"/>
          </w:divBdr>
        </w:div>
        <w:div w:id="704521804">
          <w:marLeft w:val="480"/>
          <w:marRight w:val="0"/>
          <w:marTop w:val="0"/>
          <w:marBottom w:val="0"/>
          <w:divBdr>
            <w:top w:val="none" w:sz="0" w:space="0" w:color="auto"/>
            <w:left w:val="none" w:sz="0" w:space="0" w:color="auto"/>
            <w:bottom w:val="none" w:sz="0" w:space="0" w:color="auto"/>
            <w:right w:val="none" w:sz="0" w:space="0" w:color="auto"/>
          </w:divBdr>
        </w:div>
        <w:div w:id="966739255">
          <w:marLeft w:val="480"/>
          <w:marRight w:val="0"/>
          <w:marTop w:val="0"/>
          <w:marBottom w:val="0"/>
          <w:divBdr>
            <w:top w:val="none" w:sz="0" w:space="0" w:color="auto"/>
            <w:left w:val="none" w:sz="0" w:space="0" w:color="auto"/>
            <w:bottom w:val="none" w:sz="0" w:space="0" w:color="auto"/>
            <w:right w:val="none" w:sz="0" w:space="0" w:color="auto"/>
          </w:divBdr>
        </w:div>
        <w:div w:id="1689529151">
          <w:marLeft w:val="480"/>
          <w:marRight w:val="0"/>
          <w:marTop w:val="0"/>
          <w:marBottom w:val="0"/>
          <w:divBdr>
            <w:top w:val="none" w:sz="0" w:space="0" w:color="auto"/>
            <w:left w:val="none" w:sz="0" w:space="0" w:color="auto"/>
            <w:bottom w:val="none" w:sz="0" w:space="0" w:color="auto"/>
            <w:right w:val="none" w:sz="0" w:space="0" w:color="auto"/>
          </w:divBdr>
        </w:div>
        <w:div w:id="633408336">
          <w:marLeft w:val="480"/>
          <w:marRight w:val="0"/>
          <w:marTop w:val="0"/>
          <w:marBottom w:val="0"/>
          <w:divBdr>
            <w:top w:val="none" w:sz="0" w:space="0" w:color="auto"/>
            <w:left w:val="none" w:sz="0" w:space="0" w:color="auto"/>
            <w:bottom w:val="none" w:sz="0" w:space="0" w:color="auto"/>
            <w:right w:val="none" w:sz="0" w:space="0" w:color="auto"/>
          </w:divBdr>
        </w:div>
        <w:div w:id="321585299">
          <w:marLeft w:val="480"/>
          <w:marRight w:val="0"/>
          <w:marTop w:val="0"/>
          <w:marBottom w:val="0"/>
          <w:divBdr>
            <w:top w:val="none" w:sz="0" w:space="0" w:color="auto"/>
            <w:left w:val="none" w:sz="0" w:space="0" w:color="auto"/>
            <w:bottom w:val="none" w:sz="0" w:space="0" w:color="auto"/>
            <w:right w:val="none" w:sz="0" w:space="0" w:color="auto"/>
          </w:divBdr>
        </w:div>
        <w:div w:id="441346352">
          <w:marLeft w:val="480"/>
          <w:marRight w:val="0"/>
          <w:marTop w:val="0"/>
          <w:marBottom w:val="0"/>
          <w:divBdr>
            <w:top w:val="none" w:sz="0" w:space="0" w:color="auto"/>
            <w:left w:val="none" w:sz="0" w:space="0" w:color="auto"/>
            <w:bottom w:val="none" w:sz="0" w:space="0" w:color="auto"/>
            <w:right w:val="none" w:sz="0" w:space="0" w:color="auto"/>
          </w:divBdr>
        </w:div>
        <w:div w:id="2108886195">
          <w:marLeft w:val="480"/>
          <w:marRight w:val="0"/>
          <w:marTop w:val="0"/>
          <w:marBottom w:val="0"/>
          <w:divBdr>
            <w:top w:val="none" w:sz="0" w:space="0" w:color="auto"/>
            <w:left w:val="none" w:sz="0" w:space="0" w:color="auto"/>
            <w:bottom w:val="none" w:sz="0" w:space="0" w:color="auto"/>
            <w:right w:val="none" w:sz="0" w:space="0" w:color="auto"/>
          </w:divBdr>
        </w:div>
        <w:div w:id="1276057976">
          <w:marLeft w:val="480"/>
          <w:marRight w:val="0"/>
          <w:marTop w:val="0"/>
          <w:marBottom w:val="0"/>
          <w:divBdr>
            <w:top w:val="none" w:sz="0" w:space="0" w:color="auto"/>
            <w:left w:val="none" w:sz="0" w:space="0" w:color="auto"/>
            <w:bottom w:val="none" w:sz="0" w:space="0" w:color="auto"/>
            <w:right w:val="none" w:sz="0" w:space="0" w:color="auto"/>
          </w:divBdr>
        </w:div>
        <w:div w:id="706418375">
          <w:marLeft w:val="480"/>
          <w:marRight w:val="0"/>
          <w:marTop w:val="0"/>
          <w:marBottom w:val="0"/>
          <w:divBdr>
            <w:top w:val="none" w:sz="0" w:space="0" w:color="auto"/>
            <w:left w:val="none" w:sz="0" w:space="0" w:color="auto"/>
            <w:bottom w:val="none" w:sz="0" w:space="0" w:color="auto"/>
            <w:right w:val="none" w:sz="0" w:space="0" w:color="auto"/>
          </w:divBdr>
        </w:div>
        <w:div w:id="1375617212">
          <w:marLeft w:val="480"/>
          <w:marRight w:val="0"/>
          <w:marTop w:val="0"/>
          <w:marBottom w:val="0"/>
          <w:divBdr>
            <w:top w:val="none" w:sz="0" w:space="0" w:color="auto"/>
            <w:left w:val="none" w:sz="0" w:space="0" w:color="auto"/>
            <w:bottom w:val="none" w:sz="0" w:space="0" w:color="auto"/>
            <w:right w:val="none" w:sz="0" w:space="0" w:color="auto"/>
          </w:divBdr>
        </w:div>
        <w:div w:id="126122457">
          <w:marLeft w:val="480"/>
          <w:marRight w:val="0"/>
          <w:marTop w:val="0"/>
          <w:marBottom w:val="0"/>
          <w:divBdr>
            <w:top w:val="none" w:sz="0" w:space="0" w:color="auto"/>
            <w:left w:val="none" w:sz="0" w:space="0" w:color="auto"/>
            <w:bottom w:val="none" w:sz="0" w:space="0" w:color="auto"/>
            <w:right w:val="none" w:sz="0" w:space="0" w:color="auto"/>
          </w:divBdr>
        </w:div>
        <w:div w:id="422536299">
          <w:marLeft w:val="480"/>
          <w:marRight w:val="0"/>
          <w:marTop w:val="0"/>
          <w:marBottom w:val="0"/>
          <w:divBdr>
            <w:top w:val="none" w:sz="0" w:space="0" w:color="auto"/>
            <w:left w:val="none" w:sz="0" w:space="0" w:color="auto"/>
            <w:bottom w:val="none" w:sz="0" w:space="0" w:color="auto"/>
            <w:right w:val="none" w:sz="0" w:space="0" w:color="auto"/>
          </w:divBdr>
        </w:div>
        <w:div w:id="144056009">
          <w:marLeft w:val="480"/>
          <w:marRight w:val="0"/>
          <w:marTop w:val="0"/>
          <w:marBottom w:val="0"/>
          <w:divBdr>
            <w:top w:val="none" w:sz="0" w:space="0" w:color="auto"/>
            <w:left w:val="none" w:sz="0" w:space="0" w:color="auto"/>
            <w:bottom w:val="none" w:sz="0" w:space="0" w:color="auto"/>
            <w:right w:val="none" w:sz="0" w:space="0" w:color="auto"/>
          </w:divBdr>
        </w:div>
        <w:div w:id="632172092">
          <w:marLeft w:val="480"/>
          <w:marRight w:val="0"/>
          <w:marTop w:val="0"/>
          <w:marBottom w:val="0"/>
          <w:divBdr>
            <w:top w:val="none" w:sz="0" w:space="0" w:color="auto"/>
            <w:left w:val="none" w:sz="0" w:space="0" w:color="auto"/>
            <w:bottom w:val="none" w:sz="0" w:space="0" w:color="auto"/>
            <w:right w:val="none" w:sz="0" w:space="0" w:color="auto"/>
          </w:divBdr>
        </w:div>
        <w:div w:id="1506169078">
          <w:marLeft w:val="480"/>
          <w:marRight w:val="0"/>
          <w:marTop w:val="0"/>
          <w:marBottom w:val="0"/>
          <w:divBdr>
            <w:top w:val="none" w:sz="0" w:space="0" w:color="auto"/>
            <w:left w:val="none" w:sz="0" w:space="0" w:color="auto"/>
            <w:bottom w:val="none" w:sz="0" w:space="0" w:color="auto"/>
            <w:right w:val="none" w:sz="0" w:space="0" w:color="auto"/>
          </w:divBdr>
        </w:div>
        <w:div w:id="299112252">
          <w:marLeft w:val="480"/>
          <w:marRight w:val="0"/>
          <w:marTop w:val="0"/>
          <w:marBottom w:val="0"/>
          <w:divBdr>
            <w:top w:val="none" w:sz="0" w:space="0" w:color="auto"/>
            <w:left w:val="none" w:sz="0" w:space="0" w:color="auto"/>
            <w:bottom w:val="none" w:sz="0" w:space="0" w:color="auto"/>
            <w:right w:val="none" w:sz="0" w:space="0" w:color="auto"/>
          </w:divBdr>
        </w:div>
        <w:div w:id="1691101298">
          <w:marLeft w:val="480"/>
          <w:marRight w:val="0"/>
          <w:marTop w:val="0"/>
          <w:marBottom w:val="0"/>
          <w:divBdr>
            <w:top w:val="none" w:sz="0" w:space="0" w:color="auto"/>
            <w:left w:val="none" w:sz="0" w:space="0" w:color="auto"/>
            <w:bottom w:val="none" w:sz="0" w:space="0" w:color="auto"/>
            <w:right w:val="none" w:sz="0" w:space="0" w:color="auto"/>
          </w:divBdr>
        </w:div>
        <w:div w:id="1095517959">
          <w:marLeft w:val="480"/>
          <w:marRight w:val="0"/>
          <w:marTop w:val="0"/>
          <w:marBottom w:val="0"/>
          <w:divBdr>
            <w:top w:val="none" w:sz="0" w:space="0" w:color="auto"/>
            <w:left w:val="none" w:sz="0" w:space="0" w:color="auto"/>
            <w:bottom w:val="none" w:sz="0" w:space="0" w:color="auto"/>
            <w:right w:val="none" w:sz="0" w:space="0" w:color="auto"/>
          </w:divBdr>
        </w:div>
        <w:div w:id="1961956971">
          <w:marLeft w:val="480"/>
          <w:marRight w:val="0"/>
          <w:marTop w:val="0"/>
          <w:marBottom w:val="0"/>
          <w:divBdr>
            <w:top w:val="none" w:sz="0" w:space="0" w:color="auto"/>
            <w:left w:val="none" w:sz="0" w:space="0" w:color="auto"/>
            <w:bottom w:val="none" w:sz="0" w:space="0" w:color="auto"/>
            <w:right w:val="none" w:sz="0" w:space="0" w:color="auto"/>
          </w:divBdr>
        </w:div>
        <w:div w:id="127355496">
          <w:marLeft w:val="480"/>
          <w:marRight w:val="0"/>
          <w:marTop w:val="0"/>
          <w:marBottom w:val="0"/>
          <w:divBdr>
            <w:top w:val="none" w:sz="0" w:space="0" w:color="auto"/>
            <w:left w:val="none" w:sz="0" w:space="0" w:color="auto"/>
            <w:bottom w:val="none" w:sz="0" w:space="0" w:color="auto"/>
            <w:right w:val="none" w:sz="0" w:space="0" w:color="auto"/>
          </w:divBdr>
        </w:div>
        <w:div w:id="84155699">
          <w:marLeft w:val="480"/>
          <w:marRight w:val="0"/>
          <w:marTop w:val="0"/>
          <w:marBottom w:val="0"/>
          <w:divBdr>
            <w:top w:val="none" w:sz="0" w:space="0" w:color="auto"/>
            <w:left w:val="none" w:sz="0" w:space="0" w:color="auto"/>
            <w:bottom w:val="none" w:sz="0" w:space="0" w:color="auto"/>
            <w:right w:val="none" w:sz="0" w:space="0" w:color="auto"/>
          </w:divBdr>
        </w:div>
        <w:div w:id="826550289">
          <w:marLeft w:val="480"/>
          <w:marRight w:val="0"/>
          <w:marTop w:val="0"/>
          <w:marBottom w:val="0"/>
          <w:divBdr>
            <w:top w:val="none" w:sz="0" w:space="0" w:color="auto"/>
            <w:left w:val="none" w:sz="0" w:space="0" w:color="auto"/>
            <w:bottom w:val="none" w:sz="0" w:space="0" w:color="auto"/>
            <w:right w:val="none" w:sz="0" w:space="0" w:color="auto"/>
          </w:divBdr>
        </w:div>
        <w:div w:id="415177867">
          <w:marLeft w:val="480"/>
          <w:marRight w:val="0"/>
          <w:marTop w:val="0"/>
          <w:marBottom w:val="0"/>
          <w:divBdr>
            <w:top w:val="none" w:sz="0" w:space="0" w:color="auto"/>
            <w:left w:val="none" w:sz="0" w:space="0" w:color="auto"/>
            <w:bottom w:val="none" w:sz="0" w:space="0" w:color="auto"/>
            <w:right w:val="none" w:sz="0" w:space="0" w:color="auto"/>
          </w:divBdr>
        </w:div>
      </w:divsChild>
    </w:div>
    <w:div w:id="25720830">
      <w:bodyDiv w:val="1"/>
      <w:marLeft w:val="0"/>
      <w:marRight w:val="0"/>
      <w:marTop w:val="0"/>
      <w:marBottom w:val="0"/>
      <w:divBdr>
        <w:top w:val="none" w:sz="0" w:space="0" w:color="auto"/>
        <w:left w:val="none" w:sz="0" w:space="0" w:color="auto"/>
        <w:bottom w:val="none" w:sz="0" w:space="0" w:color="auto"/>
        <w:right w:val="none" w:sz="0" w:space="0" w:color="auto"/>
      </w:divBdr>
      <w:divsChild>
        <w:div w:id="648098000">
          <w:marLeft w:val="480"/>
          <w:marRight w:val="0"/>
          <w:marTop w:val="0"/>
          <w:marBottom w:val="0"/>
          <w:divBdr>
            <w:top w:val="none" w:sz="0" w:space="0" w:color="auto"/>
            <w:left w:val="none" w:sz="0" w:space="0" w:color="auto"/>
            <w:bottom w:val="none" w:sz="0" w:space="0" w:color="auto"/>
            <w:right w:val="none" w:sz="0" w:space="0" w:color="auto"/>
          </w:divBdr>
        </w:div>
        <w:div w:id="1137911850">
          <w:marLeft w:val="480"/>
          <w:marRight w:val="0"/>
          <w:marTop w:val="0"/>
          <w:marBottom w:val="0"/>
          <w:divBdr>
            <w:top w:val="none" w:sz="0" w:space="0" w:color="auto"/>
            <w:left w:val="none" w:sz="0" w:space="0" w:color="auto"/>
            <w:bottom w:val="none" w:sz="0" w:space="0" w:color="auto"/>
            <w:right w:val="none" w:sz="0" w:space="0" w:color="auto"/>
          </w:divBdr>
        </w:div>
        <w:div w:id="1603611060">
          <w:marLeft w:val="480"/>
          <w:marRight w:val="0"/>
          <w:marTop w:val="0"/>
          <w:marBottom w:val="0"/>
          <w:divBdr>
            <w:top w:val="none" w:sz="0" w:space="0" w:color="auto"/>
            <w:left w:val="none" w:sz="0" w:space="0" w:color="auto"/>
            <w:bottom w:val="none" w:sz="0" w:space="0" w:color="auto"/>
            <w:right w:val="none" w:sz="0" w:space="0" w:color="auto"/>
          </w:divBdr>
        </w:div>
        <w:div w:id="45834405">
          <w:marLeft w:val="480"/>
          <w:marRight w:val="0"/>
          <w:marTop w:val="0"/>
          <w:marBottom w:val="0"/>
          <w:divBdr>
            <w:top w:val="none" w:sz="0" w:space="0" w:color="auto"/>
            <w:left w:val="none" w:sz="0" w:space="0" w:color="auto"/>
            <w:bottom w:val="none" w:sz="0" w:space="0" w:color="auto"/>
            <w:right w:val="none" w:sz="0" w:space="0" w:color="auto"/>
          </w:divBdr>
        </w:div>
        <w:div w:id="770858212">
          <w:marLeft w:val="480"/>
          <w:marRight w:val="0"/>
          <w:marTop w:val="0"/>
          <w:marBottom w:val="0"/>
          <w:divBdr>
            <w:top w:val="none" w:sz="0" w:space="0" w:color="auto"/>
            <w:left w:val="none" w:sz="0" w:space="0" w:color="auto"/>
            <w:bottom w:val="none" w:sz="0" w:space="0" w:color="auto"/>
            <w:right w:val="none" w:sz="0" w:space="0" w:color="auto"/>
          </w:divBdr>
        </w:div>
        <w:div w:id="1069763380">
          <w:marLeft w:val="480"/>
          <w:marRight w:val="0"/>
          <w:marTop w:val="0"/>
          <w:marBottom w:val="0"/>
          <w:divBdr>
            <w:top w:val="none" w:sz="0" w:space="0" w:color="auto"/>
            <w:left w:val="none" w:sz="0" w:space="0" w:color="auto"/>
            <w:bottom w:val="none" w:sz="0" w:space="0" w:color="auto"/>
            <w:right w:val="none" w:sz="0" w:space="0" w:color="auto"/>
          </w:divBdr>
        </w:div>
        <w:div w:id="627275472">
          <w:marLeft w:val="480"/>
          <w:marRight w:val="0"/>
          <w:marTop w:val="0"/>
          <w:marBottom w:val="0"/>
          <w:divBdr>
            <w:top w:val="none" w:sz="0" w:space="0" w:color="auto"/>
            <w:left w:val="none" w:sz="0" w:space="0" w:color="auto"/>
            <w:bottom w:val="none" w:sz="0" w:space="0" w:color="auto"/>
            <w:right w:val="none" w:sz="0" w:space="0" w:color="auto"/>
          </w:divBdr>
        </w:div>
        <w:div w:id="719597179">
          <w:marLeft w:val="480"/>
          <w:marRight w:val="0"/>
          <w:marTop w:val="0"/>
          <w:marBottom w:val="0"/>
          <w:divBdr>
            <w:top w:val="none" w:sz="0" w:space="0" w:color="auto"/>
            <w:left w:val="none" w:sz="0" w:space="0" w:color="auto"/>
            <w:bottom w:val="none" w:sz="0" w:space="0" w:color="auto"/>
            <w:right w:val="none" w:sz="0" w:space="0" w:color="auto"/>
          </w:divBdr>
        </w:div>
        <w:div w:id="1199204120">
          <w:marLeft w:val="480"/>
          <w:marRight w:val="0"/>
          <w:marTop w:val="0"/>
          <w:marBottom w:val="0"/>
          <w:divBdr>
            <w:top w:val="none" w:sz="0" w:space="0" w:color="auto"/>
            <w:left w:val="none" w:sz="0" w:space="0" w:color="auto"/>
            <w:bottom w:val="none" w:sz="0" w:space="0" w:color="auto"/>
            <w:right w:val="none" w:sz="0" w:space="0" w:color="auto"/>
          </w:divBdr>
        </w:div>
        <w:div w:id="685525552">
          <w:marLeft w:val="480"/>
          <w:marRight w:val="0"/>
          <w:marTop w:val="0"/>
          <w:marBottom w:val="0"/>
          <w:divBdr>
            <w:top w:val="none" w:sz="0" w:space="0" w:color="auto"/>
            <w:left w:val="none" w:sz="0" w:space="0" w:color="auto"/>
            <w:bottom w:val="none" w:sz="0" w:space="0" w:color="auto"/>
            <w:right w:val="none" w:sz="0" w:space="0" w:color="auto"/>
          </w:divBdr>
        </w:div>
        <w:div w:id="855659542">
          <w:marLeft w:val="480"/>
          <w:marRight w:val="0"/>
          <w:marTop w:val="0"/>
          <w:marBottom w:val="0"/>
          <w:divBdr>
            <w:top w:val="none" w:sz="0" w:space="0" w:color="auto"/>
            <w:left w:val="none" w:sz="0" w:space="0" w:color="auto"/>
            <w:bottom w:val="none" w:sz="0" w:space="0" w:color="auto"/>
            <w:right w:val="none" w:sz="0" w:space="0" w:color="auto"/>
          </w:divBdr>
        </w:div>
        <w:div w:id="2093234123">
          <w:marLeft w:val="480"/>
          <w:marRight w:val="0"/>
          <w:marTop w:val="0"/>
          <w:marBottom w:val="0"/>
          <w:divBdr>
            <w:top w:val="none" w:sz="0" w:space="0" w:color="auto"/>
            <w:left w:val="none" w:sz="0" w:space="0" w:color="auto"/>
            <w:bottom w:val="none" w:sz="0" w:space="0" w:color="auto"/>
            <w:right w:val="none" w:sz="0" w:space="0" w:color="auto"/>
          </w:divBdr>
        </w:div>
        <w:div w:id="2125029829">
          <w:marLeft w:val="480"/>
          <w:marRight w:val="0"/>
          <w:marTop w:val="0"/>
          <w:marBottom w:val="0"/>
          <w:divBdr>
            <w:top w:val="none" w:sz="0" w:space="0" w:color="auto"/>
            <w:left w:val="none" w:sz="0" w:space="0" w:color="auto"/>
            <w:bottom w:val="none" w:sz="0" w:space="0" w:color="auto"/>
            <w:right w:val="none" w:sz="0" w:space="0" w:color="auto"/>
          </w:divBdr>
        </w:div>
        <w:div w:id="1923178941">
          <w:marLeft w:val="480"/>
          <w:marRight w:val="0"/>
          <w:marTop w:val="0"/>
          <w:marBottom w:val="0"/>
          <w:divBdr>
            <w:top w:val="none" w:sz="0" w:space="0" w:color="auto"/>
            <w:left w:val="none" w:sz="0" w:space="0" w:color="auto"/>
            <w:bottom w:val="none" w:sz="0" w:space="0" w:color="auto"/>
            <w:right w:val="none" w:sz="0" w:space="0" w:color="auto"/>
          </w:divBdr>
        </w:div>
        <w:div w:id="893930140">
          <w:marLeft w:val="480"/>
          <w:marRight w:val="0"/>
          <w:marTop w:val="0"/>
          <w:marBottom w:val="0"/>
          <w:divBdr>
            <w:top w:val="none" w:sz="0" w:space="0" w:color="auto"/>
            <w:left w:val="none" w:sz="0" w:space="0" w:color="auto"/>
            <w:bottom w:val="none" w:sz="0" w:space="0" w:color="auto"/>
            <w:right w:val="none" w:sz="0" w:space="0" w:color="auto"/>
          </w:divBdr>
        </w:div>
        <w:div w:id="1850244956">
          <w:marLeft w:val="480"/>
          <w:marRight w:val="0"/>
          <w:marTop w:val="0"/>
          <w:marBottom w:val="0"/>
          <w:divBdr>
            <w:top w:val="none" w:sz="0" w:space="0" w:color="auto"/>
            <w:left w:val="none" w:sz="0" w:space="0" w:color="auto"/>
            <w:bottom w:val="none" w:sz="0" w:space="0" w:color="auto"/>
            <w:right w:val="none" w:sz="0" w:space="0" w:color="auto"/>
          </w:divBdr>
        </w:div>
        <w:div w:id="281228910">
          <w:marLeft w:val="480"/>
          <w:marRight w:val="0"/>
          <w:marTop w:val="0"/>
          <w:marBottom w:val="0"/>
          <w:divBdr>
            <w:top w:val="none" w:sz="0" w:space="0" w:color="auto"/>
            <w:left w:val="none" w:sz="0" w:space="0" w:color="auto"/>
            <w:bottom w:val="none" w:sz="0" w:space="0" w:color="auto"/>
            <w:right w:val="none" w:sz="0" w:space="0" w:color="auto"/>
          </w:divBdr>
        </w:div>
        <w:div w:id="800659518">
          <w:marLeft w:val="480"/>
          <w:marRight w:val="0"/>
          <w:marTop w:val="0"/>
          <w:marBottom w:val="0"/>
          <w:divBdr>
            <w:top w:val="none" w:sz="0" w:space="0" w:color="auto"/>
            <w:left w:val="none" w:sz="0" w:space="0" w:color="auto"/>
            <w:bottom w:val="none" w:sz="0" w:space="0" w:color="auto"/>
            <w:right w:val="none" w:sz="0" w:space="0" w:color="auto"/>
          </w:divBdr>
        </w:div>
        <w:div w:id="516575993">
          <w:marLeft w:val="480"/>
          <w:marRight w:val="0"/>
          <w:marTop w:val="0"/>
          <w:marBottom w:val="0"/>
          <w:divBdr>
            <w:top w:val="none" w:sz="0" w:space="0" w:color="auto"/>
            <w:left w:val="none" w:sz="0" w:space="0" w:color="auto"/>
            <w:bottom w:val="none" w:sz="0" w:space="0" w:color="auto"/>
            <w:right w:val="none" w:sz="0" w:space="0" w:color="auto"/>
          </w:divBdr>
        </w:div>
        <w:div w:id="1308978406">
          <w:marLeft w:val="480"/>
          <w:marRight w:val="0"/>
          <w:marTop w:val="0"/>
          <w:marBottom w:val="0"/>
          <w:divBdr>
            <w:top w:val="none" w:sz="0" w:space="0" w:color="auto"/>
            <w:left w:val="none" w:sz="0" w:space="0" w:color="auto"/>
            <w:bottom w:val="none" w:sz="0" w:space="0" w:color="auto"/>
            <w:right w:val="none" w:sz="0" w:space="0" w:color="auto"/>
          </w:divBdr>
        </w:div>
        <w:div w:id="1586720938">
          <w:marLeft w:val="480"/>
          <w:marRight w:val="0"/>
          <w:marTop w:val="0"/>
          <w:marBottom w:val="0"/>
          <w:divBdr>
            <w:top w:val="none" w:sz="0" w:space="0" w:color="auto"/>
            <w:left w:val="none" w:sz="0" w:space="0" w:color="auto"/>
            <w:bottom w:val="none" w:sz="0" w:space="0" w:color="auto"/>
            <w:right w:val="none" w:sz="0" w:space="0" w:color="auto"/>
          </w:divBdr>
        </w:div>
        <w:div w:id="1675566208">
          <w:marLeft w:val="480"/>
          <w:marRight w:val="0"/>
          <w:marTop w:val="0"/>
          <w:marBottom w:val="0"/>
          <w:divBdr>
            <w:top w:val="none" w:sz="0" w:space="0" w:color="auto"/>
            <w:left w:val="none" w:sz="0" w:space="0" w:color="auto"/>
            <w:bottom w:val="none" w:sz="0" w:space="0" w:color="auto"/>
            <w:right w:val="none" w:sz="0" w:space="0" w:color="auto"/>
          </w:divBdr>
        </w:div>
        <w:div w:id="1785005302">
          <w:marLeft w:val="480"/>
          <w:marRight w:val="0"/>
          <w:marTop w:val="0"/>
          <w:marBottom w:val="0"/>
          <w:divBdr>
            <w:top w:val="none" w:sz="0" w:space="0" w:color="auto"/>
            <w:left w:val="none" w:sz="0" w:space="0" w:color="auto"/>
            <w:bottom w:val="none" w:sz="0" w:space="0" w:color="auto"/>
            <w:right w:val="none" w:sz="0" w:space="0" w:color="auto"/>
          </w:divBdr>
        </w:div>
        <w:div w:id="1218082588">
          <w:marLeft w:val="480"/>
          <w:marRight w:val="0"/>
          <w:marTop w:val="0"/>
          <w:marBottom w:val="0"/>
          <w:divBdr>
            <w:top w:val="none" w:sz="0" w:space="0" w:color="auto"/>
            <w:left w:val="none" w:sz="0" w:space="0" w:color="auto"/>
            <w:bottom w:val="none" w:sz="0" w:space="0" w:color="auto"/>
            <w:right w:val="none" w:sz="0" w:space="0" w:color="auto"/>
          </w:divBdr>
        </w:div>
        <w:div w:id="584612395">
          <w:marLeft w:val="480"/>
          <w:marRight w:val="0"/>
          <w:marTop w:val="0"/>
          <w:marBottom w:val="0"/>
          <w:divBdr>
            <w:top w:val="none" w:sz="0" w:space="0" w:color="auto"/>
            <w:left w:val="none" w:sz="0" w:space="0" w:color="auto"/>
            <w:bottom w:val="none" w:sz="0" w:space="0" w:color="auto"/>
            <w:right w:val="none" w:sz="0" w:space="0" w:color="auto"/>
          </w:divBdr>
        </w:div>
        <w:div w:id="2129814722">
          <w:marLeft w:val="480"/>
          <w:marRight w:val="0"/>
          <w:marTop w:val="0"/>
          <w:marBottom w:val="0"/>
          <w:divBdr>
            <w:top w:val="none" w:sz="0" w:space="0" w:color="auto"/>
            <w:left w:val="none" w:sz="0" w:space="0" w:color="auto"/>
            <w:bottom w:val="none" w:sz="0" w:space="0" w:color="auto"/>
            <w:right w:val="none" w:sz="0" w:space="0" w:color="auto"/>
          </w:divBdr>
        </w:div>
        <w:div w:id="472874893">
          <w:marLeft w:val="480"/>
          <w:marRight w:val="0"/>
          <w:marTop w:val="0"/>
          <w:marBottom w:val="0"/>
          <w:divBdr>
            <w:top w:val="none" w:sz="0" w:space="0" w:color="auto"/>
            <w:left w:val="none" w:sz="0" w:space="0" w:color="auto"/>
            <w:bottom w:val="none" w:sz="0" w:space="0" w:color="auto"/>
            <w:right w:val="none" w:sz="0" w:space="0" w:color="auto"/>
          </w:divBdr>
        </w:div>
        <w:div w:id="15352838">
          <w:marLeft w:val="480"/>
          <w:marRight w:val="0"/>
          <w:marTop w:val="0"/>
          <w:marBottom w:val="0"/>
          <w:divBdr>
            <w:top w:val="none" w:sz="0" w:space="0" w:color="auto"/>
            <w:left w:val="none" w:sz="0" w:space="0" w:color="auto"/>
            <w:bottom w:val="none" w:sz="0" w:space="0" w:color="auto"/>
            <w:right w:val="none" w:sz="0" w:space="0" w:color="auto"/>
          </w:divBdr>
        </w:div>
        <w:div w:id="1223298418">
          <w:marLeft w:val="480"/>
          <w:marRight w:val="0"/>
          <w:marTop w:val="0"/>
          <w:marBottom w:val="0"/>
          <w:divBdr>
            <w:top w:val="none" w:sz="0" w:space="0" w:color="auto"/>
            <w:left w:val="none" w:sz="0" w:space="0" w:color="auto"/>
            <w:bottom w:val="none" w:sz="0" w:space="0" w:color="auto"/>
            <w:right w:val="none" w:sz="0" w:space="0" w:color="auto"/>
          </w:divBdr>
        </w:div>
        <w:div w:id="1229071421">
          <w:marLeft w:val="480"/>
          <w:marRight w:val="0"/>
          <w:marTop w:val="0"/>
          <w:marBottom w:val="0"/>
          <w:divBdr>
            <w:top w:val="none" w:sz="0" w:space="0" w:color="auto"/>
            <w:left w:val="none" w:sz="0" w:space="0" w:color="auto"/>
            <w:bottom w:val="none" w:sz="0" w:space="0" w:color="auto"/>
            <w:right w:val="none" w:sz="0" w:space="0" w:color="auto"/>
          </w:divBdr>
        </w:div>
        <w:div w:id="1071079042">
          <w:marLeft w:val="480"/>
          <w:marRight w:val="0"/>
          <w:marTop w:val="0"/>
          <w:marBottom w:val="0"/>
          <w:divBdr>
            <w:top w:val="none" w:sz="0" w:space="0" w:color="auto"/>
            <w:left w:val="none" w:sz="0" w:space="0" w:color="auto"/>
            <w:bottom w:val="none" w:sz="0" w:space="0" w:color="auto"/>
            <w:right w:val="none" w:sz="0" w:space="0" w:color="auto"/>
          </w:divBdr>
        </w:div>
        <w:div w:id="1177354587">
          <w:marLeft w:val="480"/>
          <w:marRight w:val="0"/>
          <w:marTop w:val="0"/>
          <w:marBottom w:val="0"/>
          <w:divBdr>
            <w:top w:val="none" w:sz="0" w:space="0" w:color="auto"/>
            <w:left w:val="none" w:sz="0" w:space="0" w:color="auto"/>
            <w:bottom w:val="none" w:sz="0" w:space="0" w:color="auto"/>
            <w:right w:val="none" w:sz="0" w:space="0" w:color="auto"/>
          </w:divBdr>
        </w:div>
      </w:divsChild>
    </w:div>
    <w:div w:id="26411387">
      <w:bodyDiv w:val="1"/>
      <w:marLeft w:val="0"/>
      <w:marRight w:val="0"/>
      <w:marTop w:val="0"/>
      <w:marBottom w:val="0"/>
      <w:divBdr>
        <w:top w:val="none" w:sz="0" w:space="0" w:color="auto"/>
        <w:left w:val="none" w:sz="0" w:space="0" w:color="auto"/>
        <w:bottom w:val="none" w:sz="0" w:space="0" w:color="auto"/>
        <w:right w:val="none" w:sz="0" w:space="0" w:color="auto"/>
      </w:divBdr>
    </w:div>
    <w:div w:id="27533610">
      <w:bodyDiv w:val="1"/>
      <w:marLeft w:val="0"/>
      <w:marRight w:val="0"/>
      <w:marTop w:val="0"/>
      <w:marBottom w:val="0"/>
      <w:divBdr>
        <w:top w:val="none" w:sz="0" w:space="0" w:color="auto"/>
        <w:left w:val="none" w:sz="0" w:space="0" w:color="auto"/>
        <w:bottom w:val="none" w:sz="0" w:space="0" w:color="auto"/>
        <w:right w:val="none" w:sz="0" w:space="0" w:color="auto"/>
      </w:divBdr>
    </w:div>
    <w:div w:id="27684290">
      <w:bodyDiv w:val="1"/>
      <w:marLeft w:val="0"/>
      <w:marRight w:val="0"/>
      <w:marTop w:val="0"/>
      <w:marBottom w:val="0"/>
      <w:divBdr>
        <w:top w:val="none" w:sz="0" w:space="0" w:color="auto"/>
        <w:left w:val="none" w:sz="0" w:space="0" w:color="auto"/>
        <w:bottom w:val="none" w:sz="0" w:space="0" w:color="auto"/>
        <w:right w:val="none" w:sz="0" w:space="0" w:color="auto"/>
      </w:divBdr>
    </w:div>
    <w:div w:id="28190204">
      <w:bodyDiv w:val="1"/>
      <w:marLeft w:val="0"/>
      <w:marRight w:val="0"/>
      <w:marTop w:val="0"/>
      <w:marBottom w:val="0"/>
      <w:divBdr>
        <w:top w:val="none" w:sz="0" w:space="0" w:color="auto"/>
        <w:left w:val="none" w:sz="0" w:space="0" w:color="auto"/>
        <w:bottom w:val="none" w:sz="0" w:space="0" w:color="auto"/>
        <w:right w:val="none" w:sz="0" w:space="0" w:color="auto"/>
      </w:divBdr>
    </w:div>
    <w:div w:id="28266148">
      <w:bodyDiv w:val="1"/>
      <w:marLeft w:val="0"/>
      <w:marRight w:val="0"/>
      <w:marTop w:val="0"/>
      <w:marBottom w:val="0"/>
      <w:divBdr>
        <w:top w:val="none" w:sz="0" w:space="0" w:color="auto"/>
        <w:left w:val="none" w:sz="0" w:space="0" w:color="auto"/>
        <w:bottom w:val="none" w:sz="0" w:space="0" w:color="auto"/>
        <w:right w:val="none" w:sz="0" w:space="0" w:color="auto"/>
      </w:divBdr>
    </w:div>
    <w:div w:id="29494772">
      <w:bodyDiv w:val="1"/>
      <w:marLeft w:val="0"/>
      <w:marRight w:val="0"/>
      <w:marTop w:val="0"/>
      <w:marBottom w:val="0"/>
      <w:divBdr>
        <w:top w:val="none" w:sz="0" w:space="0" w:color="auto"/>
        <w:left w:val="none" w:sz="0" w:space="0" w:color="auto"/>
        <w:bottom w:val="none" w:sz="0" w:space="0" w:color="auto"/>
        <w:right w:val="none" w:sz="0" w:space="0" w:color="auto"/>
      </w:divBdr>
    </w:div>
    <w:div w:id="29960816">
      <w:bodyDiv w:val="1"/>
      <w:marLeft w:val="0"/>
      <w:marRight w:val="0"/>
      <w:marTop w:val="0"/>
      <w:marBottom w:val="0"/>
      <w:divBdr>
        <w:top w:val="none" w:sz="0" w:space="0" w:color="auto"/>
        <w:left w:val="none" w:sz="0" w:space="0" w:color="auto"/>
        <w:bottom w:val="none" w:sz="0" w:space="0" w:color="auto"/>
        <w:right w:val="none" w:sz="0" w:space="0" w:color="auto"/>
      </w:divBdr>
      <w:divsChild>
        <w:div w:id="430511061">
          <w:marLeft w:val="480"/>
          <w:marRight w:val="0"/>
          <w:marTop w:val="0"/>
          <w:marBottom w:val="0"/>
          <w:divBdr>
            <w:top w:val="none" w:sz="0" w:space="0" w:color="auto"/>
            <w:left w:val="none" w:sz="0" w:space="0" w:color="auto"/>
            <w:bottom w:val="none" w:sz="0" w:space="0" w:color="auto"/>
            <w:right w:val="none" w:sz="0" w:space="0" w:color="auto"/>
          </w:divBdr>
        </w:div>
        <w:div w:id="1805417735">
          <w:marLeft w:val="480"/>
          <w:marRight w:val="0"/>
          <w:marTop w:val="0"/>
          <w:marBottom w:val="0"/>
          <w:divBdr>
            <w:top w:val="none" w:sz="0" w:space="0" w:color="auto"/>
            <w:left w:val="none" w:sz="0" w:space="0" w:color="auto"/>
            <w:bottom w:val="none" w:sz="0" w:space="0" w:color="auto"/>
            <w:right w:val="none" w:sz="0" w:space="0" w:color="auto"/>
          </w:divBdr>
        </w:div>
        <w:div w:id="766315424">
          <w:marLeft w:val="480"/>
          <w:marRight w:val="0"/>
          <w:marTop w:val="0"/>
          <w:marBottom w:val="0"/>
          <w:divBdr>
            <w:top w:val="none" w:sz="0" w:space="0" w:color="auto"/>
            <w:left w:val="none" w:sz="0" w:space="0" w:color="auto"/>
            <w:bottom w:val="none" w:sz="0" w:space="0" w:color="auto"/>
            <w:right w:val="none" w:sz="0" w:space="0" w:color="auto"/>
          </w:divBdr>
        </w:div>
        <w:div w:id="116920497">
          <w:marLeft w:val="480"/>
          <w:marRight w:val="0"/>
          <w:marTop w:val="0"/>
          <w:marBottom w:val="0"/>
          <w:divBdr>
            <w:top w:val="none" w:sz="0" w:space="0" w:color="auto"/>
            <w:left w:val="none" w:sz="0" w:space="0" w:color="auto"/>
            <w:bottom w:val="none" w:sz="0" w:space="0" w:color="auto"/>
            <w:right w:val="none" w:sz="0" w:space="0" w:color="auto"/>
          </w:divBdr>
        </w:div>
        <w:div w:id="1900823237">
          <w:marLeft w:val="480"/>
          <w:marRight w:val="0"/>
          <w:marTop w:val="0"/>
          <w:marBottom w:val="0"/>
          <w:divBdr>
            <w:top w:val="none" w:sz="0" w:space="0" w:color="auto"/>
            <w:left w:val="none" w:sz="0" w:space="0" w:color="auto"/>
            <w:bottom w:val="none" w:sz="0" w:space="0" w:color="auto"/>
            <w:right w:val="none" w:sz="0" w:space="0" w:color="auto"/>
          </w:divBdr>
        </w:div>
        <w:div w:id="557477498">
          <w:marLeft w:val="480"/>
          <w:marRight w:val="0"/>
          <w:marTop w:val="0"/>
          <w:marBottom w:val="0"/>
          <w:divBdr>
            <w:top w:val="none" w:sz="0" w:space="0" w:color="auto"/>
            <w:left w:val="none" w:sz="0" w:space="0" w:color="auto"/>
            <w:bottom w:val="none" w:sz="0" w:space="0" w:color="auto"/>
            <w:right w:val="none" w:sz="0" w:space="0" w:color="auto"/>
          </w:divBdr>
        </w:div>
        <w:div w:id="1530334444">
          <w:marLeft w:val="480"/>
          <w:marRight w:val="0"/>
          <w:marTop w:val="0"/>
          <w:marBottom w:val="0"/>
          <w:divBdr>
            <w:top w:val="none" w:sz="0" w:space="0" w:color="auto"/>
            <w:left w:val="none" w:sz="0" w:space="0" w:color="auto"/>
            <w:bottom w:val="none" w:sz="0" w:space="0" w:color="auto"/>
            <w:right w:val="none" w:sz="0" w:space="0" w:color="auto"/>
          </w:divBdr>
        </w:div>
        <w:div w:id="1122305930">
          <w:marLeft w:val="480"/>
          <w:marRight w:val="0"/>
          <w:marTop w:val="0"/>
          <w:marBottom w:val="0"/>
          <w:divBdr>
            <w:top w:val="none" w:sz="0" w:space="0" w:color="auto"/>
            <w:left w:val="none" w:sz="0" w:space="0" w:color="auto"/>
            <w:bottom w:val="none" w:sz="0" w:space="0" w:color="auto"/>
            <w:right w:val="none" w:sz="0" w:space="0" w:color="auto"/>
          </w:divBdr>
        </w:div>
        <w:div w:id="1121656952">
          <w:marLeft w:val="480"/>
          <w:marRight w:val="0"/>
          <w:marTop w:val="0"/>
          <w:marBottom w:val="0"/>
          <w:divBdr>
            <w:top w:val="none" w:sz="0" w:space="0" w:color="auto"/>
            <w:left w:val="none" w:sz="0" w:space="0" w:color="auto"/>
            <w:bottom w:val="none" w:sz="0" w:space="0" w:color="auto"/>
            <w:right w:val="none" w:sz="0" w:space="0" w:color="auto"/>
          </w:divBdr>
        </w:div>
        <w:div w:id="691496275">
          <w:marLeft w:val="480"/>
          <w:marRight w:val="0"/>
          <w:marTop w:val="0"/>
          <w:marBottom w:val="0"/>
          <w:divBdr>
            <w:top w:val="none" w:sz="0" w:space="0" w:color="auto"/>
            <w:left w:val="none" w:sz="0" w:space="0" w:color="auto"/>
            <w:bottom w:val="none" w:sz="0" w:space="0" w:color="auto"/>
            <w:right w:val="none" w:sz="0" w:space="0" w:color="auto"/>
          </w:divBdr>
        </w:div>
        <w:div w:id="1455254096">
          <w:marLeft w:val="480"/>
          <w:marRight w:val="0"/>
          <w:marTop w:val="0"/>
          <w:marBottom w:val="0"/>
          <w:divBdr>
            <w:top w:val="none" w:sz="0" w:space="0" w:color="auto"/>
            <w:left w:val="none" w:sz="0" w:space="0" w:color="auto"/>
            <w:bottom w:val="none" w:sz="0" w:space="0" w:color="auto"/>
            <w:right w:val="none" w:sz="0" w:space="0" w:color="auto"/>
          </w:divBdr>
        </w:div>
        <w:div w:id="911163741">
          <w:marLeft w:val="480"/>
          <w:marRight w:val="0"/>
          <w:marTop w:val="0"/>
          <w:marBottom w:val="0"/>
          <w:divBdr>
            <w:top w:val="none" w:sz="0" w:space="0" w:color="auto"/>
            <w:left w:val="none" w:sz="0" w:space="0" w:color="auto"/>
            <w:bottom w:val="none" w:sz="0" w:space="0" w:color="auto"/>
            <w:right w:val="none" w:sz="0" w:space="0" w:color="auto"/>
          </w:divBdr>
        </w:div>
        <w:div w:id="360403932">
          <w:marLeft w:val="480"/>
          <w:marRight w:val="0"/>
          <w:marTop w:val="0"/>
          <w:marBottom w:val="0"/>
          <w:divBdr>
            <w:top w:val="none" w:sz="0" w:space="0" w:color="auto"/>
            <w:left w:val="none" w:sz="0" w:space="0" w:color="auto"/>
            <w:bottom w:val="none" w:sz="0" w:space="0" w:color="auto"/>
            <w:right w:val="none" w:sz="0" w:space="0" w:color="auto"/>
          </w:divBdr>
        </w:div>
        <w:div w:id="1191142906">
          <w:marLeft w:val="480"/>
          <w:marRight w:val="0"/>
          <w:marTop w:val="0"/>
          <w:marBottom w:val="0"/>
          <w:divBdr>
            <w:top w:val="none" w:sz="0" w:space="0" w:color="auto"/>
            <w:left w:val="none" w:sz="0" w:space="0" w:color="auto"/>
            <w:bottom w:val="none" w:sz="0" w:space="0" w:color="auto"/>
            <w:right w:val="none" w:sz="0" w:space="0" w:color="auto"/>
          </w:divBdr>
        </w:div>
        <w:div w:id="1312903419">
          <w:marLeft w:val="480"/>
          <w:marRight w:val="0"/>
          <w:marTop w:val="0"/>
          <w:marBottom w:val="0"/>
          <w:divBdr>
            <w:top w:val="none" w:sz="0" w:space="0" w:color="auto"/>
            <w:left w:val="none" w:sz="0" w:space="0" w:color="auto"/>
            <w:bottom w:val="none" w:sz="0" w:space="0" w:color="auto"/>
            <w:right w:val="none" w:sz="0" w:space="0" w:color="auto"/>
          </w:divBdr>
        </w:div>
        <w:div w:id="1304237701">
          <w:marLeft w:val="480"/>
          <w:marRight w:val="0"/>
          <w:marTop w:val="0"/>
          <w:marBottom w:val="0"/>
          <w:divBdr>
            <w:top w:val="none" w:sz="0" w:space="0" w:color="auto"/>
            <w:left w:val="none" w:sz="0" w:space="0" w:color="auto"/>
            <w:bottom w:val="none" w:sz="0" w:space="0" w:color="auto"/>
            <w:right w:val="none" w:sz="0" w:space="0" w:color="auto"/>
          </w:divBdr>
        </w:div>
        <w:div w:id="65348200">
          <w:marLeft w:val="480"/>
          <w:marRight w:val="0"/>
          <w:marTop w:val="0"/>
          <w:marBottom w:val="0"/>
          <w:divBdr>
            <w:top w:val="none" w:sz="0" w:space="0" w:color="auto"/>
            <w:left w:val="none" w:sz="0" w:space="0" w:color="auto"/>
            <w:bottom w:val="none" w:sz="0" w:space="0" w:color="auto"/>
            <w:right w:val="none" w:sz="0" w:space="0" w:color="auto"/>
          </w:divBdr>
        </w:div>
        <w:div w:id="18046180">
          <w:marLeft w:val="480"/>
          <w:marRight w:val="0"/>
          <w:marTop w:val="0"/>
          <w:marBottom w:val="0"/>
          <w:divBdr>
            <w:top w:val="none" w:sz="0" w:space="0" w:color="auto"/>
            <w:left w:val="none" w:sz="0" w:space="0" w:color="auto"/>
            <w:bottom w:val="none" w:sz="0" w:space="0" w:color="auto"/>
            <w:right w:val="none" w:sz="0" w:space="0" w:color="auto"/>
          </w:divBdr>
        </w:div>
        <w:div w:id="1150249055">
          <w:marLeft w:val="480"/>
          <w:marRight w:val="0"/>
          <w:marTop w:val="0"/>
          <w:marBottom w:val="0"/>
          <w:divBdr>
            <w:top w:val="none" w:sz="0" w:space="0" w:color="auto"/>
            <w:left w:val="none" w:sz="0" w:space="0" w:color="auto"/>
            <w:bottom w:val="none" w:sz="0" w:space="0" w:color="auto"/>
            <w:right w:val="none" w:sz="0" w:space="0" w:color="auto"/>
          </w:divBdr>
        </w:div>
        <w:div w:id="929653512">
          <w:marLeft w:val="480"/>
          <w:marRight w:val="0"/>
          <w:marTop w:val="0"/>
          <w:marBottom w:val="0"/>
          <w:divBdr>
            <w:top w:val="none" w:sz="0" w:space="0" w:color="auto"/>
            <w:left w:val="none" w:sz="0" w:space="0" w:color="auto"/>
            <w:bottom w:val="none" w:sz="0" w:space="0" w:color="auto"/>
            <w:right w:val="none" w:sz="0" w:space="0" w:color="auto"/>
          </w:divBdr>
        </w:div>
        <w:div w:id="1416825553">
          <w:marLeft w:val="480"/>
          <w:marRight w:val="0"/>
          <w:marTop w:val="0"/>
          <w:marBottom w:val="0"/>
          <w:divBdr>
            <w:top w:val="none" w:sz="0" w:space="0" w:color="auto"/>
            <w:left w:val="none" w:sz="0" w:space="0" w:color="auto"/>
            <w:bottom w:val="none" w:sz="0" w:space="0" w:color="auto"/>
            <w:right w:val="none" w:sz="0" w:space="0" w:color="auto"/>
          </w:divBdr>
        </w:div>
        <w:div w:id="30153859">
          <w:marLeft w:val="480"/>
          <w:marRight w:val="0"/>
          <w:marTop w:val="0"/>
          <w:marBottom w:val="0"/>
          <w:divBdr>
            <w:top w:val="none" w:sz="0" w:space="0" w:color="auto"/>
            <w:left w:val="none" w:sz="0" w:space="0" w:color="auto"/>
            <w:bottom w:val="none" w:sz="0" w:space="0" w:color="auto"/>
            <w:right w:val="none" w:sz="0" w:space="0" w:color="auto"/>
          </w:divBdr>
        </w:div>
        <w:div w:id="1462965735">
          <w:marLeft w:val="480"/>
          <w:marRight w:val="0"/>
          <w:marTop w:val="0"/>
          <w:marBottom w:val="0"/>
          <w:divBdr>
            <w:top w:val="none" w:sz="0" w:space="0" w:color="auto"/>
            <w:left w:val="none" w:sz="0" w:space="0" w:color="auto"/>
            <w:bottom w:val="none" w:sz="0" w:space="0" w:color="auto"/>
            <w:right w:val="none" w:sz="0" w:space="0" w:color="auto"/>
          </w:divBdr>
        </w:div>
        <w:div w:id="1253778401">
          <w:marLeft w:val="480"/>
          <w:marRight w:val="0"/>
          <w:marTop w:val="0"/>
          <w:marBottom w:val="0"/>
          <w:divBdr>
            <w:top w:val="none" w:sz="0" w:space="0" w:color="auto"/>
            <w:left w:val="none" w:sz="0" w:space="0" w:color="auto"/>
            <w:bottom w:val="none" w:sz="0" w:space="0" w:color="auto"/>
            <w:right w:val="none" w:sz="0" w:space="0" w:color="auto"/>
          </w:divBdr>
        </w:div>
        <w:div w:id="238639797">
          <w:marLeft w:val="480"/>
          <w:marRight w:val="0"/>
          <w:marTop w:val="0"/>
          <w:marBottom w:val="0"/>
          <w:divBdr>
            <w:top w:val="none" w:sz="0" w:space="0" w:color="auto"/>
            <w:left w:val="none" w:sz="0" w:space="0" w:color="auto"/>
            <w:bottom w:val="none" w:sz="0" w:space="0" w:color="auto"/>
            <w:right w:val="none" w:sz="0" w:space="0" w:color="auto"/>
          </w:divBdr>
        </w:div>
        <w:div w:id="1722903511">
          <w:marLeft w:val="480"/>
          <w:marRight w:val="0"/>
          <w:marTop w:val="0"/>
          <w:marBottom w:val="0"/>
          <w:divBdr>
            <w:top w:val="none" w:sz="0" w:space="0" w:color="auto"/>
            <w:left w:val="none" w:sz="0" w:space="0" w:color="auto"/>
            <w:bottom w:val="none" w:sz="0" w:space="0" w:color="auto"/>
            <w:right w:val="none" w:sz="0" w:space="0" w:color="auto"/>
          </w:divBdr>
        </w:div>
        <w:div w:id="1130442029">
          <w:marLeft w:val="480"/>
          <w:marRight w:val="0"/>
          <w:marTop w:val="0"/>
          <w:marBottom w:val="0"/>
          <w:divBdr>
            <w:top w:val="none" w:sz="0" w:space="0" w:color="auto"/>
            <w:left w:val="none" w:sz="0" w:space="0" w:color="auto"/>
            <w:bottom w:val="none" w:sz="0" w:space="0" w:color="auto"/>
            <w:right w:val="none" w:sz="0" w:space="0" w:color="auto"/>
          </w:divBdr>
        </w:div>
        <w:div w:id="575671056">
          <w:marLeft w:val="480"/>
          <w:marRight w:val="0"/>
          <w:marTop w:val="0"/>
          <w:marBottom w:val="0"/>
          <w:divBdr>
            <w:top w:val="none" w:sz="0" w:space="0" w:color="auto"/>
            <w:left w:val="none" w:sz="0" w:space="0" w:color="auto"/>
            <w:bottom w:val="none" w:sz="0" w:space="0" w:color="auto"/>
            <w:right w:val="none" w:sz="0" w:space="0" w:color="auto"/>
          </w:divBdr>
        </w:div>
        <w:div w:id="1993295042">
          <w:marLeft w:val="480"/>
          <w:marRight w:val="0"/>
          <w:marTop w:val="0"/>
          <w:marBottom w:val="0"/>
          <w:divBdr>
            <w:top w:val="none" w:sz="0" w:space="0" w:color="auto"/>
            <w:left w:val="none" w:sz="0" w:space="0" w:color="auto"/>
            <w:bottom w:val="none" w:sz="0" w:space="0" w:color="auto"/>
            <w:right w:val="none" w:sz="0" w:space="0" w:color="auto"/>
          </w:divBdr>
        </w:div>
        <w:div w:id="1425614748">
          <w:marLeft w:val="480"/>
          <w:marRight w:val="0"/>
          <w:marTop w:val="0"/>
          <w:marBottom w:val="0"/>
          <w:divBdr>
            <w:top w:val="none" w:sz="0" w:space="0" w:color="auto"/>
            <w:left w:val="none" w:sz="0" w:space="0" w:color="auto"/>
            <w:bottom w:val="none" w:sz="0" w:space="0" w:color="auto"/>
            <w:right w:val="none" w:sz="0" w:space="0" w:color="auto"/>
          </w:divBdr>
        </w:div>
        <w:div w:id="287856732">
          <w:marLeft w:val="480"/>
          <w:marRight w:val="0"/>
          <w:marTop w:val="0"/>
          <w:marBottom w:val="0"/>
          <w:divBdr>
            <w:top w:val="none" w:sz="0" w:space="0" w:color="auto"/>
            <w:left w:val="none" w:sz="0" w:space="0" w:color="auto"/>
            <w:bottom w:val="none" w:sz="0" w:space="0" w:color="auto"/>
            <w:right w:val="none" w:sz="0" w:space="0" w:color="auto"/>
          </w:divBdr>
        </w:div>
        <w:div w:id="1411853130">
          <w:marLeft w:val="480"/>
          <w:marRight w:val="0"/>
          <w:marTop w:val="0"/>
          <w:marBottom w:val="0"/>
          <w:divBdr>
            <w:top w:val="none" w:sz="0" w:space="0" w:color="auto"/>
            <w:left w:val="none" w:sz="0" w:space="0" w:color="auto"/>
            <w:bottom w:val="none" w:sz="0" w:space="0" w:color="auto"/>
            <w:right w:val="none" w:sz="0" w:space="0" w:color="auto"/>
          </w:divBdr>
        </w:div>
        <w:div w:id="1448039752">
          <w:marLeft w:val="480"/>
          <w:marRight w:val="0"/>
          <w:marTop w:val="0"/>
          <w:marBottom w:val="0"/>
          <w:divBdr>
            <w:top w:val="none" w:sz="0" w:space="0" w:color="auto"/>
            <w:left w:val="none" w:sz="0" w:space="0" w:color="auto"/>
            <w:bottom w:val="none" w:sz="0" w:space="0" w:color="auto"/>
            <w:right w:val="none" w:sz="0" w:space="0" w:color="auto"/>
          </w:divBdr>
        </w:div>
        <w:div w:id="1309625881">
          <w:marLeft w:val="480"/>
          <w:marRight w:val="0"/>
          <w:marTop w:val="0"/>
          <w:marBottom w:val="0"/>
          <w:divBdr>
            <w:top w:val="none" w:sz="0" w:space="0" w:color="auto"/>
            <w:left w:val="none" w:sz="0" w:space="0" w:color="auto"/>
            <w:bottom w:val="none" w:sz="0" w:space="0" w:color="auto"/>
            <w:right w:val="none" w:sz="0" w:space="0" w:color="auto"/>
          </w:divBdr>
        </w:div>
        <w:div w:id="827214583">
          <w:marLeft w:val="480"/>
          <w:marRight w:val="0"/>
          <w:marTop w:val="0"/>
          <w:marBottom w:val="0"/>
          <w:divBdr>
            <w:top w:val="none" w:sz="0" w:space="0" w:color="auto"/>
            <w:left w:val="none" w:sz="0" w:space="0" w:color="auto"/>
            <w:bottom w:val="none" w:sz="0" w:space="0" w:color="auto"/>
            <w:right w:val="none" w:sz="0" w:space="0" w:color="auto"/>
          </w:divBdr>
        </w:div>
        <w:div w:id="198932276">
          <w:marLeft w:val="480"/>
          <w:marRight w:val="0"/>
          <w:marTop w:val="0"/>
          <w:marBottom w:val="0"/>
          <w:divBdr>
            <w:top w:val="none" w:sz="0" w:space="0" w:color="auto"/>
            <w:left w:val="none" w:sz="0" w:space="0" w:color="auto"/>
            <w:bottom w:val="none" w:sz="0" w:space="0" w:color="auto"/>
            <w:right w:val="none" w:sz="0" w:space="0" w:color="auto"/>
          </w:divBdr>
        </w:div>
        <w:div w:id="806514578">
          <w:marLeft w:val="480"/>
          <w:marRight w:val="0"/>
          <w:marTop w:val="0"/>
          <w:marBottom w:val="0"/>
          <w:divBdr>
            <w:top w:val="none" w:sz="0" w:space="0" w:color="auto"/>
            <w:left w:val="none" w:sz="0" w:space="0" w:color="auto"/>
            <w:bottom w:val="none" w:sz="0" w:space="0" w:color="auto"/>
            <w:right w:val="none" w:sz="0" w:space="0" w:color="auto"/>
          </w:divBdr>
        </w:div>
        <w:div w:id="1863938730">
          <w:marLeft w:val="480"/>
          <w:marRight w:val="0"/>
          <w:marTop w:val="0"/>
          <w:marBottom w:val="0"/>
          <w:divBdr>
            <w:top w:val="none" w:sz="0" w:space="0" w:color="auto"/>
            <w:left w:val="none" w:sz="0" w:space="0" w:color="auto"/>
            <w:bottom w:val="none" w:sz="0" w:space="0" w:color="auto"/>
            <w:right w:val="none" w:sz="0" w:space="0" w:color="auto"/>
          </w:divBdr>
        </w:div>
        <w:div w:id="14769773">
          <w:marLeft w:val="480"/>
          <w:marRight w:val="0"/>
          <w:marTop w:val="0"/>
          <w:marBottom w:val="0"/>
          <w:divBdr>
            <w:top w:val="none" w:sz="0" w:space="0" w:color="auto"/>
            <w:left w:val="none" w:sz="0" w:space="0" w:color="auto"/>
            <w:bottom w:val="none" w:sz="0" w:space="0" w:color="auto"/>
            <w:right w:val="none" w:sz="0" w:space="0" w:color="auto"/>
          </w:divBdr>
        </w:div>
        <w:div w:id="580797044">
          <w:marLeft w:val="480"/>
          <w:marRight w:val="0"/>
          <w:marTop w:val="0"/>
          <w:marBottom w:val="0"/>
          <w:divBdr>
            <w:top w:val="none" w:sz="0" w:space="0" w:color="auto"/>
            <w:left w:val="none" w:sz="0" w:space="0" w:color="auto"/>
            <w:bottom w:val="none" w:sz="0" w:space="0" w:color="auto"/>
            <w:right w:val="none" w:sz="0" w:space="0" w:color="auto"/>
          </w:divBdr>
        </w:div>
        <w:div w:id="1930851515">
          <w:marLeft w:val="480"/>
          <w:marRight w:val="0"/>
          <w:marTop w:val="0"/>
          <w:marBottom w:val="0"/>
          <w:divBdr>
            <w:top w:val="none" w:sz="0" w:space="0" w:color="auto"/>
            <w:left w:val="none" w:sz="0" w:space="0" w:color="auto"/>
            <w:bottom w:val="none" w:sz="0" w:space="0" w:color="auto"/>
            <w:right w:val="none" w:sz="0" w:space="0" w:color="auto"/>
          </w:divBdr>
        </w:div>
        <w:div w:id="1610090475">
          <w:marLeft w:val="480"/>
          <w:marRight w:val="0"/>
          <w:marTop w:val="0"/>
          <w:marBottom w:val="0"/>
          <w:divBdr>
            <w:top w:val="none" w:sz="0" w:space="0" w:color="auto"/>
            <w:left w:val="none" w:sz="0" w:space="0" w:color="auto"/>
            <w:bottom w:val="none" w:sz="0" w:space="0" w:color="auto"/>
            <w:right w:val="none" w:sz="0" w:space="0" w:color="auto"/>
          </w:divBdr>
        </w:div>
        <w:div w:id="1289510719">
          <w:marLeft w:val="480"/>
          <w:marRight w:val="0"/>
          <w:marTop w:val="0"/>
          <w:marBottom w:val="0"/>
          <w:divBdr>
            <w:top w:val="none" w:sz="0" w:space="0" w:color="auto"/>
            <w:left w:val="none" w:sz="0" w:space="0" w:color="auto"/>
            <w:bottom w:val="none" w:sz="0" w:space="0" w:color="auto"/>
            <w:right w:val="none" w:sz="0" w:space="0" w:color="auto"/>
          </w:divBdr>
        </w:div>
        <w:div w:id="112985087">
          <w:marLeft w:val="480"/>
          <w:marRight w:val="0"/>
          <w:marTop w:val="0"/>
          <w:marBottom w:val="0"/>
          <w:divBdr>
            <w:top w:val="none" w:sz="0" w:space="0" w:color="auto"/>
            <w:left w:val="none" w:sz="0" w:space="0" w:color="auto"/>
            <w:bottom w:val="none" w:sz="0" w:space="0" w:color="auto"/>
            <w:right w:val="none" w:sz="0" w:space="0" w:color="auto"/>
          </w:divBdr>
        </w:div>
        <w:div w:id="1382439315">
          <w:marLeft w:val="480"/>
          <w:marRight w:val="0"/>
          <w:marTop w:val="0"/>
          <w:marBottom w:val="0"/>
          <w:divBdr>
            <w:top w:val="none" w:sz="0" w:space="0" w:color="auto"/>
            <w:left w:val="none" w:sz="0" w:space="0" w:color="auto"/>
            <w:bottom w:val="none" w:sz="0" w:space="0" w:color="auto"/>
            <w:right w:val="none" w:sz="0" w:space="0" w:color="auto"/>
          </w:divBdr>
        </w:div>
        <w:div w:id="1882672783">
          <w:marLeft w:val="480"/>
          <w:marRight w:val="0"/>
          <w:marTop w:val="0"/>
          <w:marBottom w:val="0"/>
          <w:divBdr>
            <w:top w:val="none" w:sz="0" w:space="0" w:color="auto"/>
            <w:left w:val="none" w:sz="0" w:space="0" w:color="auto"/>
            <w:bottom w:val="none" w:sz="0" w:space="0" w:color="auto"/>
            <w:right w:val="none" w:sz="0" w:space="0" w:color="auto"/>
          </w:divBdr>
        </w:div>
        <w:div w:id="1676877528">
          <w:marLeft w:val="480"/>
          <w:marRight w:val="0"/>
          <w:marTop w:val="0"/>
          <w:marBottom w:val="0"/>
          <w:divBdr>
            <w:top w:val="none" w:sz="0" w:space="0" w:color="auto"/>
            <w:left w:val="none" w:sz="0" w:space="0" w:color="auto"/>
            <w:bottom w:val="none" w:sz="0" w:space="0" w:color="auto"/>
            <w:right w:val="none" w:sz="0" w:space="0" w:color="auto"/>
          </w:divBdr>
        </w:div>
        <w:div w:id="1746604945">
          <w:marLeft w:val="480"/>
          <w:marRight w:val="0"/>
          <w:marTop w:val="0"/>
          <w:marBottom w:val="0"/>
          <w:divBdr>
            <w:top w:val="none" w:sz="0" w:space="0" w:color="auto"/>
            <w:left w:val="none" w:sz="0" w:space="0" w:color="auto"/>
            <w:bottom w:val="none" w:sz="0" w:space="0" w:color="auto"/>
            <w:right w:val="none" w:sz="0" w:space="0" w:color="auto"/>
          </w:divBdr>
        </w:div>
        <w:div w:id="1001854808">
          <w:marLeft w:val="480"/>
          <w:marRight w:val="0"/>
          <w:marTop w:val="0"/>
          <w:marBottom w:val="0"/>
          <w:divBdr>
            <w:top w:val="none" w:sz="0" w:space="0" w:color="auto"/>
            <w:left w:val="none" w:sz="0" w:space="0" w:color="auto"/>
            <w:bottom w:val="none" w:sz="0" w:space="0" w:color="auto"/>
            <w:right w:val="none" w:sz="0" w:space="0" w:color="auto"/>
          </w:divBdr>
        </w:div>
        <w:div w:id="425080743">
          <w:marLeft w:val="480"/>
          <w:marRight w:val="0"/>
          <w:marTop w:val="0"/>
          <w:marBottom w:val="0"/>
          <w:divBdr>
            <w:top w:val="none" w:sz="0" w:space="0" w:color="auto"/>
            <w:left w:val="none" w:sz="0" w:space="0" w:color="auto"/>
            <w:bottom w:val="none" w:sz="0" w:space="0" w:color="auto"/>
            <w:right w:val="none" w:sz="0" w:space="0" w:color="auto"/>
          </w:divBdr>
        </w:div>
        <w:div w:id="181824184">
          <w:marLeft w:val="480"/>
          <w:marRight w:val="0"/>
          <w:marTop w:val="0"/>
          <w:marBottom w:val="0"/>
          <w:divBdr>
            <w:top w:val="none" w:sz="0" w:space="0" w:color="auto"/>
            <w:left w:val="none" w:sz="0" w:space="0" w:color="auto"/>
            <w:bottom w:val="none" w:sz="0" w:space="0" w:color="auto"/>
            <w:right w:val="none" w:sz="0" w:space="0" w:color="auto"/>
          </w:divBdr>
        </w:div>
        <w:div w:id="779689870">
          <w:marLeft w:val="480"/>
          <w:marRight w:val="0"/>
          <w:marTop w:val="0"/>
          <w:marBottom w:val="0"/>
          <w:divBdr>
            <w:top w:val="none" w:sz="0" w:space="0" w:color="auto"/>
            <w:left w:val="none" w:sz="0" w:space="0" w:color="auto"/>
            <w:bottom w:val="none" w:sz="0" w:space="0" w:color="auto"/>
            <w:right w:val="none" w:sz="0" w:space="0" w:color="auto"/>
          </w:divBdr>
        </w:div>
        <w:div w:id="387531814">
          <w:marLeft w:val="480"/>
          <w:marRight w:val="0"/>
          <w:marTop w:val="0"/>
          <w:marBottom w:val="0"/>
          <w:divBdr>
            <w:top w:val="none" w:sz="0" w:space="0" w:color="auto"/>
            <w:left w:val="none" w:sz="0" w:space="0" w:color="auto"/>
            <w:bottom w:val="none" w:sz="0" w:space="0" w:color="auto"/>
            <w:right w:val="none" w:sz="0" w:space="0" w:color="auto"/>
          </w:divBdr>
        </w:div>
        <w:div w:id="1899128845">
          <w:marLeft w:val="480"/>
          <w:marRight w:val="0"/>
          <w:marTop w:val="0"/>
          <w:marBottom w:val="0"/>
          <w:divBdr>
            <w:top w:val="none" w:sz="0" w:space="0" w:color="auto"/>
            <w:left w:val="none" w:sz="0" w:space="0" w:color="auto"/>
            <w:bottom w:val="none" w:sz="0" w:space="0" w:color="auto"/>
            <w:right w:val="none" w:sz="0" w:space="0" w:color="auto"/>
          </w:divBdr>
        </w:div>
        <w:div w:id="1706783332">
          <w:marLeft w:val="480"/>
          <w:marRight w:val="0"/>
          <w:marTop w:val="0"/>
          <w:marBottom w:val="0"/>
          <w:divBdr>
            <w:top w:val="none" w:sz="0" w:space="0" w:color="auto"/>
            <w:left w:val="none" w:sz="0" w:space="0" w:color="auto"/>
            <w:bottom w:val="none" w:sz="0" w:space="0" w:color="auto"/>
            <w:right w:val="none" w:sz="0" w:space="0" w:color="auto"/>
          </w:divBdr>
        </w:div>
        <w:div w:id="321738406">
          <w:marLeft w:val="480"/>
          <w:marRight w:val="0"/>
          <w:marTop w:val="0"/>
          <w:marBottom w:val="0"/>
          <w:divBdr>
            <w:top w:val="none" w:sz="0" w:space="0" w:color="auto"/>
            <w:left w:val="none" w:sz="0" w:space="0" w:color="auto"/>
            <w:bottom w:val="none" w:sz="0" w:space="0" w:color="auto"/>
            <w:right w:val="none" w:sz="0" w:space="0" w:color="auto"/>
          </w:divBdr>
        </w:div>
        <w:div w:id="786854251">
          <w:marLeft w:val="480"/>
          <w:marRight w:val="0"/>
          <w:marTop w:val="0"/>
          <w:marBottom w:val="0"/>
          <w:divBdr>
            <w:top w:val="none" w:sz="0" w:space="0" w:color="auto"/>
            <w:left w:val="none" w:sz="0" w:space="0" w:color="auto"/>
            <w:bottom w:val="none" w:sz="0" w:space="0" w:color="auto"/>
            <w:right w:val="none" w:sz="0" w:space="0" w:color="auto"/>
          </w:divBdr>
        </w:div>
        <w:div w:id="911549139">
          <w:marLeft w:val="480"/>
          <w:marRight w:val="0"/>
          <w:marTop w:val="0"/>
          <w:marBottom w:val="0"/>
          <w:divBdr>
            <w:top w:val="none" w:sz="0" w:space="0" w:color="auto"/>
            <w:left w:val="none" w:sz="0" w:space="0" w:color="auto"/>
            <w:bottom w:val="none" w:sz="0" w:space="0" w:color="auto"/>
            <w:right w:val="none" w:sz="0" w:space="0" w:color="auto"/>
          </w:divBdr>
        </w:div>
        <w:div w:id="147213154">
          <w:marLeft w:val="480"/>
          <w:marRight w:val="0"/>
          <w:marTop w:val="0"/>
          <w:marBottom w:val="0"/>
          <w:divBdr>
            <w:top w:val="none" w:sz="0" w:space="0" w:color="auto"/>
            <w:left w:val="none" w:sz="0" w:space="0" w:color="auto"/>
            <w:bottom w:val="none" w:sz="0" w:space="0" w:color="auto"/>
            <w:right w:val="none" w:sz="0" w:space="0" w:color="auto"/>
          </w:divBdr>
        </w:div>
      </w:divsChild>
    </w:div>
    <w:div w:id="31735340">
      <w:bodyDiv w:val="1"/>
      <w:marLeft w:val="0"/>
      <w:marRight w:val="0"/>
      <w:marTop w:val="0"/>
      <w:marBottom w:val="0"/>
      <w:divBdr>
        <w:top w:val="none" w:sz="0" w:space="0" w:color="auto"/>
        <w:left w:val="none" w:sz="0" w:space="0" w:color="auto"/>
        <w:bottom w:val="none" w:sz="0" w:space="0" w:color="auto"/>
        <w:right w:val="none" w:sz="0" w:space="0" w:color="auto"/>
      </w:divBdr>
    </w:div>
    <w:div w:id="32193990">
      <w:bodyDiv w:val="1"/>
      <w:marLeft w:val="0"/>
      <w:marRight w:val="0"/>
      <w:marTop w:val="0"/>
      <w:marBottom w:val="0"/>
      <w:divBdr>
        <w:top w:val="none" w:sz="0" w:space="0" w:color="auto"/>
        <w:left w:val="none" w:sz="0" w:space="0" w:color="auto"/>
        <w:bottom w:val="none" w:sz="0" w:space="0" w:color="auto"/>
        <w:right w:val="none" w:sz="0" w:space="0" w:color="auto"/>
      </w:divBdr>
    </w:div>
    <w:div w:id="33698277">
      <w:bodyDiv w:val="1"/>
      <w:marLeft w:val="0"/>
      <w:marRight w:val="0"/>
      <w:marTop w:val="0"/>
      <w:marBottom w:val="0"/>
      <w:divBdr>
        <w:top w:val="none" w:sz="0" w:space="0" w:color="auto"/>
        <w:left w:val="none" w:sz="0" w:space="0" w:color="auto"/>
        <w:bottom w:val="none" w:sz="0" w:space="0" w:color="auto"/>
        <w:right w:val="none" w:sz="0" w:space="0" w:color="auto"/>
      </w:divBdr>
    </w:div>
    <w:div w:id="33774544">
      <w:bodyDiv w:val="1"/>
      <w:marLeft w:val="0"/>
      <w:marRight w:val="0"/>
      <w:marTop w:val="0"/>
      <w:marBottom w:val="0"/>
      <w:divBdr>
        <w:top w:val="none" w:sz="0" w:space="0" w:color="auto"/>
        <w:left w:val="none" w:sz="0" w:space="0" w:color="auto"/>
        <w:bottom w:val="none" w:sz="0" w:space="0" w:color="auto"/>
        <w:right w:val="none" w:sz="0" w:space="0" w:color="auto"/>
      </w:divBdr>
    </w:div>
    <w:div w:id="34618850">
      <w:bodyDiv w:val="1"/>
      <w:marLeft w:val="0"/>
      <w:marRight w:val="0"/>
      <w:marTop w:val="0"/>
      <w:marBottom w:val="0"/>
      <w:divBdr>
        <w:top w:val="none" w:sz="0" w:space="0" w:color="auto"/>
        <w:left w:val="none" w:sz="0" w:space="0" w:color="auto"/>
        <w:bottom w:val="none" w:sz="0" w:space="0" w:color="auto"/>
        <w:right w:val="none" w:sz="0" w:space="0" w:color="auto"/>
      </w:divBdr>
    </w:div>
    <w:div w:id="34745234">
      <w:bodyDiv w:val="1"/>
      <w:marLeft w:val="0"/>
      <w:marRight w:val="0"/>
      <w:marTop w:val="0"/>
      <w:marBottom w:val="0"/>
      <w:divBdr>
        <w:top w:val="none" w:sz="0" w:space="0" w:color="auto"/>
        <w:left w:val="none" w:sz="0" w:space="0" w:color="auto"/>
        <w:bottom w:val="none" w:sz="0" w:space="0" w:color="auto"/>
        <w:right w:val="none" w:sz="0" w:space="0" w:color="auto"/>
      </w:divBdr>
    </w:div>
    <w:div w:id="36052643">
      <w:bodyDiv w:val="1"/>
      <w:marLeft w:val="0"/>
      <w:marRight w:val="0"/>
      <w:marTop w:val="0"/>
      <w:marBottom w:val="0"/>
      <w:divBdr>
        <w:top w:val="none" w:sz="0" w:space="0" w:color="auto"/>
        <w:left w:val="none" w:sz="0" w:space="0" w:color="auto"/>
        <w:bottom w:val="none" w:sz="0" w:space="0" w:color="auto"/>
        <w:right w:val="none" w:sz="0" w:space="0" w:color="auto"/>
      </w:divBdr>
    </w:div>
    <w:div w:id="37900667">
      <w:bodyDiv w:val="1"/>
      <w:marLeft w:val="0"/>
      <w:marRight w:val="0"/>
      <w:marTop w:val="0"/>
      <w:marBottom w:val="0"/>
      <w:divBdr>
        <w:top w:val="none" w:sz="0" w:space="0" w:color="auto"/>
        <w:left w:val="none" w:sz="0" w:space="0" w:color="auto"/>
        <w:bottom w:val="none" w:sz="0" w:space="0" w:color="auto"/>
        <w:right w:val="none" w:sz="0" w:space="0" w:color="auto"/>
      </w:divBdr>
    </w:div>
    <w:div w:id="39131593">
      <w:bodyDiv w:val="1"/>
      <w:marLeft w:val="0"/>
      <w:marRight w:val="0"/>
      <w:marTop w:val="0"/>
      <w:marBottom w:val="0"/>
      <w:divBdr>
        <w:top w:val="none" w:sz="0" w:space="0" w:color="auto"/>
        <w:left w:val="none" w:sz="0" w:space="0" w:color="auto"/>
        <w:bottom w:val="none" w:sz="0" w:space="0" w:color="auto"/>
        <w:right w:val="none" w:sz="0" w:space="0" w:color="auto"/>
      </w:divBdr>
    </w:div>
    <w:div w:id="39670442">
      <w:bodyDiv w:val="1"/>
      <w:marLeft w:val="0"/>
      <w:marRight w:val="0"/>
      <w:marTop w:val="0"/>
      <w:marBottom w:val="0"/>
      <w:divBdr>
        <w:top w:val="none" w:sz="0" w:space="0" w:color="auto"/>
        <w:left w:val="none" w:sz="0" w:space="0" w:color="auto"/>
        <w:bottom w:val="none" w:sz="0" w:space="0" w:color="auto"/>
        <w:right w:val="none" w:sz="0" w:space="0" w:color="auto"/>
      </w:divBdr>
    </w:div>
    <w:div w:id="40518794">
      <w:bodyDiv w:val="1"/>
      <w:marLeft w:val="0"/>
      <w:marRight w:val="0"/>
      <w:marTop w:val="0"/>
      <w:marBottom w:val="0"/>
      <w:divBdr>
        <w:top w:val="none" w:sz="0" w:space="0" w:color="auto"/>
        <w:left w:val="none" w:sz="0" w:space="0" w:color="auto"/>
        <w:bottom w:val="none" w:sz="0" w:space="0" w:color="auto"/>
        <w:right w:val="none" w:sz="0" w:space="0" w:color="auto"/>
      </w:divBdr>
    </w:div>
    <w:div w:id="42215796">
      <w:bodyDiv w:val="1"/>
      <w:marLeft w:val="0"/>
      <w:marRight w:val="0"/>
      <w:marTop w:val="0"/>
      <w:marBottom w:val="0"/>
      <w:divBdr>
        <w:top w:val="none" w:sz="0" w:space="0" w:color="auto"/>
        <w:left w:val="none" w:sz="0" w:space="0" w:color="auto"/>
        <w:bottom w:val="none" w:sz="0" w:space="0" w:color="auto"/>
        <w:right w:val="none" w:sz="0" w:space="0" w:color="auto"/>
      </w:divBdr>
    </w:div>
    <w:div w:id="42605028">
      <w:bodyDiv w:val="1"/>
      <w:marLeft w:val="0"/>
      <w:marRight w:val="0"/>
      <w:marTop w:val="0"/>
      <w:marBottom w:val="0"/>
      <w:divBdr>
        <w:top w:val="none" w:sz="0" w:space="0" w:color="auto"/>
        <w:left w:val="none" w:sz="0" w:space="0" w:color="auto"/>
        <w:bottom w:val="none" w:sz="0" w:space="0" w:color="auto"/>
        <w:right w:val="none" w:sz="0" w:space="0" w:color="auto"/>
      </w:divBdr>
    </w:div>
    <w:div w:id="43719061">
      <w:bodyDiv w:val="1"/>
      <w:marLeft w:val="0"/>
      <w:marRight w:val="0"/>
      <w:marTop w:val="0"/>
      <w:marBottom w:val="0"/>
      <w:divBdr>
        <w:top w:val="none" w:sz="0" w:space="0" w:color="auto"/>
        <w:left w:val="none" w:sz="0" w:space="0" w:color="auto"/>
        <w:bottom w:val="none" w:sz="0" w:space="0" w:color="auto"/>
        <w:right w:val="none" w:sz="0" w:space="0" w:color="auto"/>
      </w:divBdr>
    </w:div>
    <w:div w:id="44766659">
      <w:bodyDiv w:val="1"/>
      <w:marLeft w:val="0"/>
      <w:marRight w:val="0"/>
      <w:marTop w:val="0"/>
      <w:marBottom w:val="0"/>
      <w:divBdr>
        <w:top w:val="none" w:sz="0" w:space="0" w:color="auto"/>
        <w:left w:val="none" w:sz="0" w:space="0" w:color="auto"/>
        <w:bottom w:val="none" w:sz="0" w:space="0" w:color="auto"/>
        <w:right w:val="none" w:sz="0" w:space="0" w:color="auto"/>
      </w:divBdr>
    </w:div>
    <w:div w:id="45371749">
      <w:bodyDiv w:val="1"/>
      <w:marLeft w:val="0"/>
      <w:marRight w:val="0"/>
      <w:marTop w:val="0"/>
      <w:marBottom w:val="0"/>
      <w:divBdr>
        <w:top w:val="none" w:sz="0" w:space="0" w:color="auto"/>
        <w:left w:val="none" w:sz="0" w:space="0" w:color="auto"/>
        <w:bottom w:val="none" w:sz="0" w:space="0" w:color="auto"/>
        <w:right w:val="none" w:sz="0" w:space="0" w:color="auto"/>
      </w:divBdr>
    </w:div>
    <w:div w:id="45689772">
      <w:bodyDiv w:val="1"/>
      <w:marLeft w:val="0"/>
      <w:marRight w:val="0"/>
      <w:marTop w:val="0"/>
      <w:marBottom w:val="0"/>
      <w:divBdr>
        <w:top w:val="none" w:sz="0" w:space="0" w:color="auto"/>
        <w:left w:val="none" w:sz="0" w:space="0" w:color="auto"/>
        <w:bottom w:val="none" w:sz="0" w:space="0" w:color="auto"/>
        <w:right w:val="none" w:sz="0" w:space="0" w:color="auto"/>
      </w:divBdr>
    </w:div>
    <w:div w:id="45835027">
      <w:bodyDiv w:val="1"/>
      <w:marLeft w:val="0"/>
      <w:marRight w:val="0"/>
      <w:marTop w:val="0"/>
      <w:marBottom w:val="0"/>
      <w:divBdr>
        <w:top w:val="none" w:sz="0" w:space="0" w:color="auto"/>
        <w:left w:val="none" w:sz="0" w:space="0" w:color="auto"/>
        <w:bottom w:val="none" w:sz="0" w:space="0" w:color="auto"/>
        <w:right w:val="none" w:sz="0" w:space="0" w:color="auto"/>
      </w:divBdr>
    </w:div>
    <w:div w:id="47656703">
      <w:bodyDiv w:val="1"/>
      <w:marLeft w:val="0"/>
      <w:marRight w:val="0"/>
      <w:marTop w:val="0"/>
      <w:marBottom w:val="0"/>
      <w:divBdr>
        <w:top w:val="none" w:sz="0" w:space="0" w:color="auto"/>
        <w:left w:val="none" w:sz="0" w:space="0" w:color="auto"/>
        <w:bottom w:val="none" w:sz="0" w:space="0" w:color="auto"/>
        <w:right w:val="none" w:sz="0" w:space="0" w:color="auto"/>
      </w:divBdr>
    </w:div>
    <w:div w:id="47657089">
      <w:bodyDiv w:val="1"/>
      <w:marLeft w:val="0"/>
      <w:marRight w:val="0"/>
      <w:marTop w:val="0"/>
      <w:marBottom w:val="0"/>
      <w:divBdr>
        <w:top w:val="none" w:sz="0" w:space="0" w:color="auto"/>
        <w:left w:val="none" w:sz="0" w:space="0" w:color="auto"/>
        <w:bottom w:val="none" w:sz="0" w:space="0" w:color="auto"/>
        <w:right w:val="none" w:sz="0" w:space="0" w:color="auto"/>
      </w:divBdr>
    </w:div>
    <w:div w:id="48458472">
      <w:bodyDiv w:val="1"/>
      <w:marLeft w:val="0"/>
      <w:marRight w:val="0"/>
      <w:marTop w:val="0"/>
      <w:marBottom w:val="0"/>
      <w:divBdr>
        <w:top w:val="none" w:sz="0" w:space="0" w:color="auto"/>
        <w:left w:val="none" w:sz="0" w:space="0" w:color="auto"/>
        <w:bottom w:val="none" w:sz="0" w:space="0" w:color="auto"/>
        <w:right w:val="none" w:sz="0" w:space="0" w:color="auto"/>
      </w:divBdr>
    </w:div>
    <w:div w:id="48650583">
      <w:bodyDiv w:val="1"/>
      <w:marLeft w:val="0"/>
      <w:marRight w:val="0"/>
      <w:marTop w:val="0"/>
      <w:marBottom w:val="0"/>
      <w:divBdr>
        <w:top w:val="none" w:sz="0" w:space="0" w:color="auto"/>
        <w:left w:val="none" w:sz="0" w:space="0" w:color="auto"/>
        <w:bottom w:val="none" w:sz="0" w:space="0" w:color="auto"/>
        <w:right w:val="none" w:sz="0" w:space="0" w:color="auto"/>
      </w:divBdr>
    </w:div>
    <w:div w:id="48656950">
      <w:bodyDiv w:val="1"/>
      <w:marLeft w:val="0"/>
      <w:marRight w:val="0"/>
      <w:marTop w:val="0"/>
      <w:marBottom w:val="0"/>
      <w:divBdr>
        <w:top w:val="none" w:sz="0" w:space="0" w:color="auto"/>
        <w:left w:val="none" w:sz="0" w:space="0" w:color="auto"/>
        <w:bottom w:val="none" w:sz="0" w:space="0" w:color="auto"/>
        <w:right w:val="none" w:sz="0" w:space="0" w:color="auto"/>
      </w:divBdr>
    </w:div>
    <w:div w:id="49234211">
      <w:bodyDiv w:val="1"/>
      <w:marLeft w:val="0"/>
      <w:marRight w:val="0"/>
      <w:marTop w:val="0"/>
      <w:marBottom w:val="0"/>
      <w:divBdr>
        <w:top w:val="none" w:sz="0" w:space="0" w:color="auto"/>
        <w:left w:val="none" w:sz="0" w:space="0" w:color="auto"/>
        <w:bottom w:val="none" w:sz="0" w:space="0" w:color="auto"/>
        <w:right w:val="none" w:sz="0" w:space="0" w:color="auto"/>
      </w:divBdr>
    </w:div>
    <w:div w:id="50160580">
      <w:bodyDiv w:val="1"/>
      <w:marLeft w:val="0"/>
      <w:marRight w:val="0"/>
      <w:marTop w:val="0"/>
      <w:marBottom w:val="0"/>
      <w:divBdr>
        <w:top w:val="none" w:sz="0" w:space="0" w:color="auto"/>
        <w:left w:val="none" w:sz="0" w:space="0" w:color="auto"/>
        <w:bottom w:val="none" w:sz="0" w:space="0" w:color="auto"/>
        <w:right w:val="none" w:sz="0" w:space="0" w:color="auto"/>
      </w:divBdr>
    </w:div>
    <w:div w:id="50472399">
      <w:bodyDiv w:val="1"/>
      <w:marLeft w:val="0"/>
      <w:marRight w:val="0"/>
      <w:marTop w:val="0"/>
      <w:marBottom w:val="0"/>
      <w:divBdr>
        <w:top w:val="none" w:sz="0" w:space="0" w:color="auto"/>
        <w:left w:val="none" w:sz="0" w:space="0" w:color="auto"/>
        <w:bottom w:val="none" w:sz="0" w:space="0" w:color="auto"/>
        <w:right w:val="none" w:sz="0" w:space="0" w:color="auto"/>
      </w:divBdr>
    </w:div>
    <w:div w:id="50616015">
      <w:bodyDiv w:val="1"/>
      <w:marLeft w:val="0"/>
      <w:marRight w:val="0"/>
      <w:marTop w:val="0"/>
      <w:marBottom w:val="0"/>
      <w:divBdr>
        <w:top w:val="none" w:sz="0" w:space="0" w:color="auto"/>
        <w:left w:val="none" w:sz="0" w:space="0" w:color="auto"/>
        <w:bottom w:val="none" w:sz="0" w:space="0" w:color="auto"/>
        <w:right w:val="none" w:sz="0" w:space="0" w:color="auto"/>
      </w:divBdr>
    </w:div>
    <w:div w:id="51080003">
      <w:bodyDiv w:val="1"/>
      <w:marLeft w:val="0"/>
      <w:marRight w:val="0"/>
      <w:marTop w:val="0"/>
      <w:marBottom w:val="0"/>
      <w:divBdr>
        <w:top w:val="none" w:sz="0" w:space="0" w:color="auto"/>
        <w:left w:val="none" w:sz="0" w:space="0" w:color="auto"/>
        <w:bottom w:val="none" w:sz="0" w:space="0" w:color="auto"/>
        <w:right w:val="none" w:sz="0" w:space="0" w:color="auto"/>
      </w:divBdr>
    </w:div>
    <w:div w:id="51584800">
      <w:bodyDiv w:val="1"/>
      <w:marLeft w:val="0"/>
      <w:marRight w:val="0"/>
      <w:marTop w:val="0"/>
      <w:marBottom w:val="0"/>
      <w:divBdr>
        <w:top w:val="none" w:sz="0" w:space="0" w:color="auto"/>
        <w:left w:val="none" w:sz="0" w:space="0" w:color="auto"/>
        <w:bottom w:val="none" w:sz="0" w:space="0" w:color="auto"/>
        <w:right w:val="none" w:sz="0" w:space="0" w:color="auto"/>
      </w:divBdr>
    </w:div>
    <w:div w:id="51664216">
      <w:bodyDiv w:val="1"/>
      <w:marLeft w:val="0"/>
      <w:marRight w:val="0"/>
      <w:marTop w:val="0"/>
      <w:marBottom w:val="0"/>
      <w:divBdr>
        <w:top w:val="none" w:sz="0" w:space="0" w:color="auto"/>
        <w:left w:val="none" w:sz="0" w:space="0" w:color="auto"/>
        <w:bottom w:val="none" w:sz="0" w:space="0" w:color="auto"/>
        <w:right w:val="none" w:sz="0" w:space="0" w:color="auto"/>
      </w:divBdr>
      <w:divsChild>
        <w:div w:id="104623852">
          <w:marLeft w:val="480"/>
          <w:marRight w:val="0"/>
          <w:marTop w:val="0"/>
          <w:marBottom w:val="0"/>
          <w:divBdr>
            <w:top w:val="none" w:sz="0" w:space="0" w:color="auto"/>
            <w:left w:val="none" w:sz="0" w:space="0" w:color="auto"/>
            <w:bottom w:val="none" w:sz="0" w:space="0" w:color="auto"/>
            <w:right w:val="none" w:sz="0" w:space="0" w:color="auto"/>
          </w:divBdr>
        </w:div>
        <w:div w:id="14423404">
          <w:marLeft w:val="480"/>
          <w:marRight w:val="0"/>
          <w:marTop w:val="0"/>
          <w:marBottom w:val="0"/>
          <w:divBdr>
            <w:top w:val="none" w:sz="0" w:space="0" w:color="auto"/>
            <w:left w:val="none" w:sz="0" w:space="0" w:color="auto"/>
            <w:bottom w:val="none" w:sz="0" w:space="0" w:color="auto"/>
            <w:right w:val="none" w:sz="0" w:space="0" w:color="auto"/>
          </w:divBdr>
        </w:div>
        <w:div w:id="1283415510">
          <w:marLeft w:val="480"/>
          <w:marRight w:val="0"/>
          <w:marTop w:val="0"/>
          <w:marBottom w:val="0"/>
          <w:divBdr>
            <w:top w:val="none" w:sz="0" w:space="0" w:color="auto"/>
            <w:left w:val="none" w:sz="0" w:space="0" w:color="auto"/>
            <w:bottom w:val="none" w:sz="0" w:space="0" w:color="auto"/>
            <w:right w:val="none" w:sz="0" w:space="0" w:color="auto"/>
          </w:divBdr>
        </w:div>
        <w:div w:id="2104254535">
          <w:marLeft w:val="480"/>
          <w:marRight w:val="0"/>
          <w:marTop w:val="0"/>
          <w:marBottom w:val="0"/>
          <w:divBdr>
            <w:top w:val="none" w:sz="0" w:space="0" w:color="auto"/>
            <w:left w:val="none" w:sz="0" w:space="0" w:color="auto"/>
            <w:bottom w:val="none" w:sz="0" w:space="0" w:color="auto"/>
            <w:right w:val="none" w:sz="0" w:space="0" w:color="auto"/>
          </w:divBdr>
        </w:div>
        <w:div w:id="900210446">
          <w:marLeft w:val="480"/>
          <w:marRight w:val="0"/>
          <w:marTop w:val="0"/>
          <w:marBottom w:val="0"/>
          <w:divBdr>
            <w:top w:val="none" w:sz="0" w:space="0" w:color="auto"/>
            <w:left w:val="none" w:sz="0" w:space="0" w:color="auto"/>
            <w:bottom w:val="none" w:sz="0" w:space="0" w:color="auto"/>
            <w:right w:val="none" w:sz="0" w:space="0" w:color="auto"/>
          </w:divBdr>
        </w:div>
        <w:div w:id="1555774234">
          <w:marLeft w:val="480"/>
          <w:marRight w:val="0"/>
          <w:marTop w:val="0"/>
          <w:marBottom w:val="0"/>
          <w:divBdr>
            <w:top w:val="none" w:sz="0" w:space="0" w:color="auto"/>
            <w:left w:val="none" w:sz="0" w:space="0" w:color="auto"/>
            <w:bottom w:val="none" w:sz="0" w:space="0" w:color="auto"/>
            <w:right w:val="none" w:sz="0" w:space="0" w:color="auto"/>
          </w:divBdr>
        </w:div>
        <w:div w:id="1559319417">
          <w:marLeft w:val="480"/>
          <w:marRight w:val="0"/>
          <w:marTop w:val="0"/>
          <w:marBottom w:val="0"/>
          <w:divBdr>
            <w:top w:val="none" w:sz="0" w:space="0" w:color="auto"/>
            <w:left w:val="none" w:sz="0" w:space="0" w:color="auto"/>
            <w:bottom w:val="none" w:sz="0" w:space="0" w:color="auto"/>
            <w:right w:val="none" w:sz="0" w:space="0" w:color="auto"/>
          </w:divBdr>
        </w:div>
        <w:div w:id="1666126102">
          <w:marLeft w:val="480"/>
          <w:marRight w:val="0"/>
          <w:marTop w:val="0"/>
          <w:marBottom w:val="0"/>
          <w:divBdr>
            <w:top w:val="none" w:sz="0" w:space="0" w:color="auto"/>
            <w:left w:val="none" w:sz="0" w:space="0" w:color="auto"/>
            <w:bottom w:val="none" w:sz="0" w:space="0" w:color="auto"/>
            <w:right w:val="none" w:sz="0" w:space="0" w:color="auto"/>
          </w:divBdr>
        </w:div>
        <w:div w:id="15348872">
          <w:marLeft w:val="480"/>
          <w:marRight w:val="0"/>
          <w:marTop w:val="0"/>
          <w:marBottom w:val="0"/>
          <w:divBdr>
            <w:top w:val="none" w:sz="0" w:space="0" w:color="auto"/>
            <w:left w:val="none" w:sz="0" w:space="0" w:color="auto"/>
            <w:bottom w:val="none" w:sz="0" w:space="0" w:color="auto"/>
            <w:right w:val="none" w:sz="0" w:space="0" w:color="auto"/>
          </w:divBdr>
        </w:div>
        <w:div w:id="1573659439">
          <w:marLeft w:val="480"/>
          <w:marRight w:val="0"/>
          <w:marTop w:val="0"/>
          <w:marBottom w:val="0"/>
          <w:divBdr>
            <w:top w:val="none" w:sz="0" w:space="0" w:color="auto"/>
            <w:left w:val="none" w:sz="0" w:space="0" w:color="auto"/>
            <w:bottom w:val="none" w:sz="0" w:space="0" w:color="auto"/>
            <w:right w:val="none" w:sz="0" w:space="0" w:color="auto"/>
          </w:divBdr>
        </w:div>
        <w:div w:id="1102189367">
          <w:marLeft w:val="480"/>
          <w:marRight w:val="0"/>
          <w:marTop w:val="0"/>
          <w:marBottom w:val="0"/>
          <w:divBdr>
            <w:top w:val="none" w:sz="0" w:space="0" w:color="auto"/>
            <w:left w:val="none" w:sz="0" w:space="0" w:color="auto"/>
            <w:bottom w:val="none" w:sz="0" w:space="0" w:color="auto"/>
            <w:right w:val="none" w:sz="0" w:space="0" w:color="auto"/>
          </w:divBdr>
        </w:div>
        <w:div w:id="1128859574">
          <w:marLeft w:val="480"/>
          <w:marRight w:val="0"/>
          <w:marTop w:val="0"/>
          <w:marBottom w:val="0"/>
          <w:divBdr>
            <w:top w:val="none" w:sz="0" w:space="0" w:color="auto"/>
            <w:left w:val="none" w:sz="0" w:space="0" w:color="auto"/>
            <w:bottom w:val="none" w:sz="0" w:space="0" w:color="auto"/>
            <w:right w:val="none" w:sz="0" w:space="0" w:color="auto"/>
          </w:divBdr>
        </w:div>
        <w:div w:id="1533376279">
          <w:marLeft w:val="480"/>
          <w:marRight w:val="0"/>
          <w:marTop w:val="0"/>
          <w:marBottom w:val="0"/>
          <w:divBdr>
            <w:top w:val="none" w:sz="0" w:space="0" w:color="auto"/>
            <w:left w:val="none" w:sz="0" w:space="0" w:color="auto"/>
            <w:bottom w:val="none" w:sz="0" w:space="0" w:color="auto"/>
            <w:right w:val="none" w:sz="0" w:space="0" w:color="auto"/>
          </w:divBdr>
        </w:div>
        <w:div w:id="1379816011">
          <w:marLeft w:val="480"/>
          <w:marRight w:val="0"/>
          <w:marTop w:val="0"/>
          <w:marBottom w:val="0"/>
          <w:divBdr>
            <w:top w:val="none" w:sz="0" w:space="0" w:color="auto"/>
            <w:left w:val="none" w:sz="0" w:space="0" w:color="auto"/>
            <w:bottom w:val="none" w:sz="0" w:space="0" w:color="auto"/>
            <w:right w:val="none" w:sz="0" w:space="0" w:color="auto"/>
          </w:divBdr>
        </w:div>
        <w:div w:id="491458306">
          <w:marLeft w:val="480"/>
          <w:marRight w:val="0"/>
          <w:marTop w:val="0"/>
          <w:marBottom w:val="0"/>
          <w:divBdr>
            <w:top w:val="none" w:sz="0" w:space="0" w:color="auto"/>
            <w:left w:val="none" w:sz="0" w:space="0" w:color="auto"/>
            <w:bottom w:val="none" w:sz="0" w:space="0" w:color="auto"/>
            <w:right w:val="none" w:sz="0" w:space="0" w:color="auto"/>
          </w:divBdr>
        </w:div>
        <w:div w:id="996111302">
          <w:marLeft w:val="480"/>
          <w:marRight w:val="0"/>
          <w:marTop w:val="0"/>
          <w:marBottom w:val="0"/>
          <w:divBdr>
            <w:top w:val="none" w:sz="0" w:space="0" w:color="auto"/>
            <w:left w:val="none" w:sz="0" w:space="0" w:color="auto"/>
            <w:bottom w:val="none" w:sz="0" w:space="0" w:color="auto"/>
            <w:right w:val="none" w:sz="0" w:space="0" w:color="auto"/>
          </w:divBdr>
        </w:div>
        <w:div w:id="206335631">
          <w:marLeft w:val="480"/>
          <w:marRight w:val="0"/>
          <w:marTop w:val="0"/>
          <w:marBottom w:val="0"/>
          <w:divBdr>
            <w:top w:val="none" w:sz="0" w:space="0" w:color="auto"/>
            <w:left w:val="none" w:sz="0" w:space="0" w:color="auto"/>
            <w:bottom w:val="none" w:sz="0" w:space="0" w:color="auto"/>
            <w:right w:val="none" w:sz="0" w:space="0" w:color="auto"/>
          </w:divBdr>
        </w:div>
        <w:div w:id="464011624">
          <w:marLeft w:val="480"/>
          <w:marRight w:val="0"/>
          <w:marTop w:val="0"/>
          <w:marBottom w:val="0"/>
          <w:divBdr>
            <w:top w:val="none" w:sz="0" w:space="0" w:color="auto"/>
            <w:left w:val="none" w:sz="0" w:space="0" w:color="auto"/>
            <w:bottom w:val="none" w:sz="0" w:space="0" w:color="auto"/>
            <w:right w:val="none" w:sz="0" w:space="0" w:color="auto"/>
          </w:divBdr>
        </w:div>
        <w:div w:id="1584144024">
          <w:marLeft w:val="480"/>
          <w:marRight w:val="0"/>
          <w:marTop w:val="0"/>
          <w:marBottom w:val="0"/>
          <w:divBdr>
            <w:top w:val="none" w:sz="0" w:space="0" w:color="auto"/>
            <w:left w:val="none" w:sz="0" w:space="0" w:color="auto"/>
            <w:bottom w:val="none" w:sz="0" w:space="0" w:color="auto"/>
            <w:right w:val="none" w:sz="0" w:space="0" w:color="auto"/>
          </w:divBdr>
        </w:div>
        <w:div w:id="795610981">
          <w:marLeft w:val="480"/>
          <w:marRight w:val="0"/>
          <w:marTop w:val="0"/>
          <w:marBottom w:val="0"/>
          <w:divBdr>
            <w:top w:val="none" w:sz="0" w:space="0" w:color="auto"/>
            <w:left w:val="none" w:sz="0" w:space="0" w:color="auto"/>
            <w:bottom w:val="none" w:sz="0" w:space="0" w:color="auto"/>
            <w:right w:val="none" w:sz="0" w:space="0" w:color="auto"/>
          </w:divBdr>
        </w:div>
        <w:div w:id="360594277">
          <w:marLeft w:val="480"/>
          <w:marRight w:val="0"/>
          <w:marTop w:val="0"/>
          <w:marBottom w:val="0"/>
          <w:divBdr>
            <w:top w:val="none" w:sz="0" w:space="0" w:color="auto"/>
            <w:left w:val="none" w:sz="0" w:space="0" w:color="auto"/>
            <w:bottom w:val="none" w:sz="0" w:space="0" w:color="auto"/>
            <w:right w:val="none" w:sz="0" w:space="0" w:color="auto"/>
          </w:divBdr>
        </w:div>
        <w:div w:id="1040741033">
          <w:marLeft w:val="480"/>
          <w:marRight w:val="0"/>
          <w:marTop w:val="0"/>
          <w:marBottom w:val="0"/>
          <w:divBdr>
            <w:top w:val="none" w:sz="0" w:space="0" w:color="auto"/>
            <w:left w:val="none" w:sz="0" w:space="0" w:color="auto"/>
            <w:bottom w:val="none" w:sz="0" w:space="0" w:color="auto"/>
            <w:right w:val="none" w:sz="0" w:space="0" w:color="auto"/>
          </w:divBdr>
        </w:div>
        <w:div w:id="1709836919">
          <w:marLeft w:val="480"/>
          <w:marRight w:val="0"/>
          <w:marTop w:val="0"/>
          <w:marBottom w:val="0"/>
          <w:divBdr>
            <w:top w:val="none" w:sz="0" w:space="0" w:color="auto"/>
            <w:left w:val="none" w:sz="0" w:space="0" w:color="auto"/>
            <w:bottom w:val="none" w:sz="0" w:space="0" w:color="auto"/>
            <w:right w:val="none" w:sz="0" w:space="0" w:color="auto"/>
          </w:divBdr>
        </w:div>
        <w:div w:id="2109038588">
          <w:marLeft w:val="480"/>
          <w:marRight w:val="0"/>
          <w:marTop w:val="0"/>
          <w:marBottom w:val="0"/>
          <w:divBdr>
            <w:top w:val="none" w:sz="0" w:space="0" w:color="auto"/>
            <w:left w:val="none" w:sz="0" w:space="0" w:color="auto"/>
            <w:bottom w:val="none" w:sz="0" w:space="0" w:color="auto"/>
            <w:right w:val="none" w:sz="0" w:space="0" w:color="auto"/>
          </w:divBdr>
        </w:div>
        <w:div w:id="1861117163">
          <w:marLeft w:val="480"/>
          <w:marRight w:val="0"/>
          <w:marTop w:val="0"/>
          <w:marBottom w:val="0"/>
          <w:divBdr>
            <w:top w:val="none" w:sz="0" w:space="0" w:color="auto"/>
            <w:left w:val="none" w:sz="0" w:space="0" w:color="auto"/>
            <w:bottom w:val="none" w:sz="0" w:space="0" w:color="auto"/>
            <w:right w:val="none" w:sz="0" w:space="0" w:color="auto"/>
          </w:divBdr>
        </w:div>
        <w:div w:id="759135519">
          <w:marLeft w:val="480"/>
          <w:marRight w:val="0"/>
          <w:marTop w:val="0"/>
          <w:marBottom w:val="0"/>
          <w:divBdr>
            <w:top w:val="none" w:sz="0" w:space="0" w:color="auto"/>
            <w:left w:val="none" w:sz="0" w:space="0" w:color="auto"/>
            <w:bottom w:val="none" w:sz="0" w:space="0" w:color="auto"/>
            <w:right w:val="none" w:sz="0" w:space="0" w:color="auto"/>
          </w:divBdr>
        </w:div>
        <w:div w:id="828835562">
          <w:marLeft w:val="480"/>
          <w:marRight w:val="0"/>
          <w:marTop w:val="0"/>
          <w:marBottom w:val="0"/>
          <w:divBdr>
            <w:top w:val="none" w:sz="0" w:space="0" w:color="auto"/>
            <w:left w:val="none" w:sz="0" w:space="0" w:color="auto"/>
            <w:bottom w:val="none" w:sz="0" w:space="0" w:color="auto"/>
            <w:right w:val="none" w:sz="0" w:space="0" w:color="auto"/>
          </w:divBdr>
        </w:div>
        <w:div w:id="1312833565">
          <w:marLeft w:val="480"/>
          <w:marRight w:val="0"/>
          <w:marTop w:val="0"/>
          <w:marBottom w:val="0"/>
          <w:divBdr>
            <w:top w:val="none" w:sz="0" w:space="0" w:color="auto"/>
            <w:left w:val="none" w:sz="0" w:space="0" w:color="auto"/>
            <w:bottom w:val="none" w:sz="0" w:space="0" w:color="auto"/>
            <w:right w:val="none" w:sz="0" w:space="0" w:color="auto"/>
          </w:divBdr>
        </w:div>
        <w:div w:id="647057637">
          <w:marLeft w:val="480"/>
          <w:marRight w:val="0"/>
          <w:marTop w:val="0"/>
          <w:marBottom w:val="0"/>
          <w:divBdr>
            <w:top w:val="none" w:sz="0" w:space="0" w:color="auto"/>
            <w:left w:val="none" w:sz="0" w:space="0" w:color="auto"/>
            <w:bottom w:val="none" w:sz="0" w:space="0" w:color="auto"/>
            <w:right w:val="none" w:sz="0" w:space="0" w:color="auto"/>
          </w:divBdr>
        </w:div>
        <w:div w:id="2050957769">
          <w:marLeft w:val="480"/>
          <w:marRight w:val="0"/>
          <w:marTop w:val="0"/>
          <w:marBottom w:val="0"/>
          <w:divBdr>
            <w:top w:val="none" w:sz="0" w:space="0" w:color="auto"/>
            <w:left w:val="none" w:sz="0" w:space="0" w:color="auto"/>
            <w:bottom w:val="none" w:sz="0" w:space="0" w:color="auto"/>
            <w:right w:val="none" w:sz="0" w:space="0" w:color="auto"/>
          </w:divBdr>
        </w:div>
        <w:div w:id="871764048">
          <w:marLeft w:val="480"/>
          <w:marRight w:val="0"/>
          <w:marTop w:val="0"/>
          <w:marBottom w:val="0"/>
          <w:divBdr>
            <w:top w:val="none" w:sz="0" w:space="0" w:color="auto"/>
            <w:left w:val="none" w:sz="0" w:space="0" w:color="auto"/>
            <w:bottom w:val="none" w:sz="0" w:space="0" w:color="auto"/>
            <w:right w:val="none" w:sz="0" w:space="0" w:color="auto"/>
          </w:divBdr>
        </w:div>
        <w:div w:id="1582635681">
          <w:marLeft w:val="480"/>
          <w:marRight w:val="0"/>
          <w:marTop w:val="0"/>
          <w:marBottom w:val="0"/>
          <w:divBdr>
            <w:top w:val="none" w:sz="0" w:space="0" w:color="auto"/>
            <w:left w:val="none" w:sz="0" w:space="0" w:color="auto"/>
            <w:bottom w:val="none" w:sz="0" w:space="0" w:color="auto"/>
            <w:right w:val="none" w:sz="0" w:space="0" w:color="auto"/>
          </w:divBdr>
        </w:div>
        <w:div w:id="740760529">
          <w:marLeft w:val="480"/>
          <w:marRight w:val="0"/>
          <w:marTop w:val="0"/>
          <w:marBottom w:val="0"/>
          <w:divBdr>
            <w:top w:val="none" w:sz="0" w:space="0" w:color="auto"/>
            <w:left w:val="none" w:sz="0" w:space="0" w:color="auto"/>
            <w:bottom w:val="none" w:sz="0" w:space="0" w:color="auto"/>
            <w:right w:val="none" w:sz="0" w:space="0" w:color="auto"/>
          </w:divBdr>
        </w:div>
        <w:div w:id="899831321">
          <w:marLeft w:val="480"/>
          <w:marRight w:val="0"/>
          <w:marTop w:val="0"/>
          <w:marBottom w:val="0"/>
          <w:divBdr>
            <w:top w:val="none" w:sz="0" w:space="0" w:color="auto"/>
            <w:left w:val="none" w:sz="0" w:space="0" w:color="auto"/>
            <w:bottom w:val="none" w:sz="0" w:space="0" w:color="auto"/>
            <w:right w:val="none" w:sz="0" w:space="0" w:color="auto"/>
          </w:divBdr>
        </w:div>
        <w:div w:id="775516864">
          <w:marLeft w:val="480"/>
          <w:marRight w:val="0"/>
          <w:marTop w:val="0"/>
          <w:marBottom w:val="0"/>
          <w:divBdr>
            <w:top w:val="none" w:sz="0" w:space="0" w:color="auto"/>
            <w:left w:val="none" w:sz="0" w:space="0" w:color="auto"/>
            <w:bottom w:val="none" w:sz="0" w:space="0" w:color="auto"/>
            <w:right w:val="none" w:sz="0" w:space="0" w:color="auto"/>
          </w:divBdr>
        </w:div>
        <w:div w:id="1303149841">
          <w:marLeft w:val="480"/>
          <w:marRight w:val="0"/>
          <w:marTop w:val="0"/>
          <w:marBottom w:val="0"/>
          <w:divBdr>
            <w:top w:val="none" w:sz="0" w:space="0" w:color="auto"/>
            <w:left w:val="none" w:sz="0" w:space="0" w:color="auto"/>
            <w:bottom w:val="none" w:sz="0" w:space="0" w:color="auto"/>
            <w:right w:val="none" w:sz="0" w:space="0" w:color="auto"/>
          </w:divBdr>
        </w:div>
        <w:div w:id="402874759">
          <w:marLeft w:val="480"/>
          <w:marRight w:val="0"/>
          <w:marTop w:val="0"/>
          <w:marBottom w:val="0"/>
          <w:divBdr>
            <w:top w:val="none" w:sz="0" w:space="0" w:color="auto"/>
            <w:left w:val="none" w:sz="0" w:space="0" w:color="auto"/>
            <w:bottom w:val="none" w:sz="0" w:space="0" w:color="auto"/>
            <w:right w:val="none" w:sz="0" w:space="0" w:color="auto"/>
          </w:divBdr>
        </w:div>
        <w:div w:id="543642410">
          <w:marLeft w:val="480"/>
          <w:marRight w:val="0"/>
          <w:marTop w:val="0"/>
          <w:marBottom w:val="0"/>
          <w:divBdr>
            <w:top w:val="none" w:sz="0" w:space="0" w:color="auto"/>
            <w:left w:val="none" w:sz="0" w:space="0" w:color="auto"/>
            <w:bottom w:val="none" w:sz="0" w:space="0" w:color="auto"/>
            <w:right w:val="none" w:sz="0" w:space="0" w:color="auto"/>
          </w:divBdr>
        </w:div>
        <w:div w:id="185221580">
          <w:marLeft w:val="480"/>
          <w:marRight w:val="0"/>
          <w:marTop w:val="0"/>
          <w:marBottom w:val="0"/>
          <w:divBdr>
            <w:top w:val="none" w:sz="0" w:space="0" w:color="auto"/>
            <w:left w:val="none" w:sz="0" w:space="0" w:color="auto"/>
            <w:bottom w:val="none" w:sz="0" w:space="0" w:color="auto"/>
            <w:right w:val="none" w:sz="0" w:space="0" w:color="auto"/>
          </w:divBdr>
        </w:div>
        <w:div w:id="1235431277">
          <w:marLeft w:val="480"/>
          <w:marRight w:val="0"/>
          <w:marTop w:val="0"/>
          <w:marBottom w:val="0"/>
          <w:divBdr>
            <w:top w:val="none" w:sz="0" w:space="0" w:color="auto"/>
            <w:left w:val="none" w:sz="0" w:space="0" w:color="auto"/>
            <w:bottom w:val="none" w:sz="0" w:space="0" w:color="auto"/>
            <w:right w:val="none" w:sz="0" w:space="0" w:color="auto"/>
          </w:divBdr>
        </w:div>
        <w:div w:id="1876842018">
          <w:marLeft w:val="480"/>
          <w:marRight w:val="0"/>
          <w:marTop w:val="0"/>
          <w:marBottom w:val="0"/>
          <w:divBdr>
            <w:top w:val="none" w:sz="0" w:space="0" w:color="auto"/>
            <w:left w:val="none" w:sz="0" w:space="0" w:color="auto"/>
            <w:bottom w:val="none" w:sz="0" w:space="0" w:color="auto"/>
            <w:right w:val="none" w:sz="0" w:space="0" w:color="auto"/>
          </w:divBdr>
        </w:div>
        <w:div w:id="2117405985">
          <w:marLeft w:val="480"/>
          <w:marRight w:val="0"/>
          <w:marTop w:val="0"/>
          <w:marBottom w:val="0"/>
          <w:divBdr>
            <w:top w:val="none" w:sz="0" w:space="0" w:color="auto"/>
            <w:left w:val="none" w:sz="0" w:space="0" w:color="auto"/>
            <w:bottom w:val="none" w:sz="0" w:space="0" w:color="auto"/>
            <w:right w:val="none" w:sz="0" w:space="0" w:color="auto"/>
          </w:divBdr>
        </w:div>
        <w:div w:id="952202529">
          <w:marLeft w:val="480"/>
          <w:marRight w:val="0"/>
          <w:marTop w:val="0"/>
          <w:marBottom w:val="0"/>
          <w:divBdr>
            <w:top w:val="none" w:sz="0" w:space="0" w:color="auto"/>
            <w:left w:val="none" w:sz="0" w:space="0" w:color="auto"/>
            <w:bottom w:val="none" w:sz="0" w:space="0" w:color="auto"/>
            <w:right w:val="none" w:sz="0" w:space="0" w:color="auto"/>
          </w:divBdr>
        </w:div>
        <w:div w:id="708336687">
          <w:marLeft w:val="480"/>
          <w:marRight w:val="0"/>
          <w:marTop w:val="0"/>
          <w:marBottom w:val="0"/>
          <w:divBdr>
            <w:top w:val="none" w:sz="0" w:space="0" w:color="auto"/>
            <w:left w:val="none" w:sz="0" w:space="0" w:color="auto"/>
            <w:bottom w:val="none" w:sz="0" w:space="0" w:color="auto"/>
            <w:right w:val="none" w:sz="0" w:space="0" w:color="auto"/>
          </w:divBdr>
        </w:div>
        <w:div w:id="193228009">
          <w:marLeft w:val="480"/>
          <w:marRight w:val="0"/>
          <w:marTop w:val="0"/>
          <w:marBottom w:val="0"/>
          <w:divBdr>
            <w:top w:val="none" w:sz="0" w:space="0" w:color="auto"/>
            <w:left w:val="none" w:sz="0" w:space="0" w:color="auto"/>
            <w:bottom w:val="none" w:sz="0" w:space="0" w:color="auto"/>
            <w:right w:val="none" w:sz="0" w:space="0" w:color="auto"/>
          </w:divBdr>
        </w:div>
        <w:div w:id="1347515371">
          <w:marLeft w:val="480"/>
          <w:marRight w:val="0"/>
          <w:marTop w:val="0"/>
          <w:marBottom w:val="0"/>
          <w:divBdr>
            <w:top w:val="none" w:sz="0" w:space="0" w:color="auto"/>
            <w:left w:val="none" w:sz="0" w:space="0" w:color="auto"/>
            <w:bottom w:val="none" w:sz="0" w:space="0" w:color="auto"/>
            <w:right w:val="none" w:sz="0" w:space="0" w:color="auto"/>
          </w:divBdr>
        </w:div>
        <w:div w:id="525220804">
          <w:marLeft w:val="480"/>
          <w:marRight w:val="0"/>
          <w:marTop w:val="0"/>
          <w:marBottom w:val="0"/>
          <w:divBdr>
            <w:top w:val="none" w:sz="0" w:space="0" w:color="auto"/>
            <w:left w:val="none" w:sz="0" w:space="0" w:color="auto"/>
            <w:bottom w:val="none" w:sz="0" w:space="0" w:color="auto"/>
            <w:right w:val="none" w:sz="0" w:space="0" w:color="auto"/>
          </w:divBdr>
        </w:div>
        <w:div w:id="1989700461">
          <w:marLeft w:val="480"/>
          <w:marRight w:val="0"/>
          <w:marTop w:val="0"/>
          <w:marBottom w:val="0"/>
          <w:divBdr>
            <w:top w:val="none" w:sz="0" w:space="0" w:color="auto"/>
            <w:left w:val="none" w:sz="0" w:space="0" w:color="auto"/>
            <w:bottom w:val="none" w:sz="0" w:space="0" w:color="auto"/>
            <w:right w:val="none" w:sz="0" w:space="0" w:color="auto"/>
          </w:divBdr>
        </w:div>
        <w:div w:id="1350528467">
          <w:marLeft w:val="480"/>
          <w:marRight w:val="0"/>
          <w:marTop w:val="0"/>
          <w:marBottom w:val="0"/>
          <w:divBdr>
            <w:top w:val="none" w:sz="0" w:space="0" w:color="auto"/>
            <w:left w:val="none" w:sz="0" w:space="0" w:color="auto"/>
            <w:bottom w:val="none" w:sz="0" w:space="0" w:color="auto"/>
            <w:right w:val="none" w:sz="0" w:space="0" w:color="auto"/>
          </w:divBdr>
        </w:div>
        <w:div w:id="1827700437">
          <w:marLeft w:val="480"/>
          <w:marRight w:val="0"/>
          <w:marTop w:val="0"/>
          <w:marBottom w:val="0"/>
          <w:divBdr>
            <w:top w:val="none" w:sz="0" w:space="0" w:color="auto"/>
            <w:left w:val="none" w:sz="0" w:space="0" w:color="auto"/>
            <w:bottom w:val="none" w:sz="0" w:space="0" w:color="auto"/>
            <w:right w:val="none" w:sz="0" w:space="0" w:color="auto"/>
          </w:divBdr>
        </w:div>
        <w:div w:id="1293243548">
          <w:marLeft w:val="480"/>
          <w:marRight w:val="0"/>
          <w:marTop w:val="0"/>
          <w:marBottom w:val="0"/>
          <w:divBdr>
            <w:top w:val="none" w:sz="0" w:space="0" w:color="auto"/>
            <w:left w:val="none" w:sz="0" w:space="0" w:color="auto"/>
            <w:bottom w:val="none" w:sz="0" w:space="0" w:color="auto"/>
            <w:right w:val="none" w:sz="0" w:space="0" w:color="auto"/>
          </w:divBdr>
        </w:div>
        <w:div w:id="98530992">
          <w:marLeft w:val="480"/>
          <w:marRight w:val="0"/>
          <w:marTop w:val="0"/>
          <w:marBottom w:val="0"/>
          <w:divBdr>
            <w:top w:val="none" w:sz="0" w:space="0" w:color="auto"/>
            <w:left w:val="none" w:sz="0" w:space="0" w:color="auto"/>
            <w:bottom w:val="none" w:sz="0" w:space="0" w:color="auto"/>
            <w:right w:val="none" w:sz="0" w:space="0" w:color="auto"/>
          </w:divBdr>
        </w:div>
        <w:div w:id="1878004277">
          <w:marLeft w:val="480"/>
          <w:marRight w:val="0"/>
          <w:marTop w:val="0"/>
          <w:marBottom w:val="0"/>
          <w:divBdr>
            <w:top w:val="none" w:sz="0" w:space="0" w:color="auto"/>
            <w:left w:val="none" w:sz="0" w:space="0" w:color="auto"/>
            <w:bottom w:val="none" w:sz="0" w:space="0" w:color="auto"/>
            <w:right w:val="none" w:sz="0" w:space="0" w:color="auto"/>
          </w:divBdr>
        </w:div>
        <w:div w:id="2033991243">
          <w:marLeft w:val="480"/>
          <w:marRight w:val="0"/>
          <w:marTop w:val="0"/>
          <w:marBottom w:val="0"/>
          <w:divBdr>
            <w:top w:val="none" w:sz="0" w:space="0" w:color="auto"/>
            <w:left w:val="none" w:sz="0" w:space="0" w:color="auto"/>
            <w:bottom w:val="none" w:sz="0" w:space="0" w:color="auto"/>
            <w:right w:val="none" w:sz="0" w:space="0" w:color="auto"/>
          </w:divBdr>
        </w:div>
        <w:div w:id="1447119046">
          <w:marLeft w:val="480"/>
          <w:marRight w:val="0"/>
          <w:marTop w:val="0"/>
          <w:marBottom w:val="0"/>
          <w:divBdr>
            <w:top w:val="none" w:sz="0" w:space="0" w:color="auto"/>
            <w:left w:val="none" w:sz="0" w:space="0" w:color="auto"/>
            <w:bottom w:val="none" w:sz="0" w:space="0" w:color="auto"/>
            <w:right w:val="none" w:sz="0" w:space="0" w:color="auto"/>
          </w:divBdr>
        </w:div>
        <w:div w:id="1979459263">
          <w:marLeft w:val="480"/>
          <w:marRight w:val="0"/>
          <w:marTop w:val="0"/>
          <w:marBottom w:val="0"/>
          <w:divBdr>
            <w:top w:val="none" w:sz="0" w:space="0" w:color="auto"/>
            <w:left w:val="none" w:sz="0" w:space="0" w:color="auto"/>
            <w:bottom w:val="none" w:sz="0" w:space="0" w:color="auto"/>
            <w:right w:val="none" w:sz="0" w:space="0" w:color="auto"/>
          </w:divBdr>
        </w:div>
        <w:div w:id="1936478401">
          <w:marLeft w:val="480"/>
          <w:marRight w:val="0"/>
          <w:marTop w:val="0"/>
          <w:marBottom w:val="0"/>
          <w:divBdr>
            <w:top w:val="none" w:sz="0" w:space="0" w:color="auto"/>
            <w:left w:val="none" w:sz="0" w:space="0" w:color="auto"/>
            <w:bottom w:val="none" w:sz="0" w:space="0" w:color="auto"/>
            <w:right w:val="none" w:sz="0" w:space="0" w:color="auto"/>
          </w:divBdr>
        </w:div>
        <w:div w:id="460805443">
          <w:marLeft w:val="480"/>
          <w:marRight w:val="0"/>
          <w:marTop w:val="0"/>
          <w:marBottom w:val="0"/>
          <w:divBdr>
            <w:top w:val="none" w:sz="0" w:space="0" w:color="auto"/>
            <w:left w:val="none" w:sz="0" w:space="0" w:color="auto"/>
            <w:bottom w:val="none" w:sz="0" w:space="0" w:color="auto"/>
            <w:right w:val="none" w:sz="0" w:space="0" w:color="auto"/>
          </w:divBdr>
        </w:div>
        <w:div w:id="302273328">
          <w:marLeft w:val="480"/>
          <w:marRight w:val="0"/>
          <w:marTop w:val="0"/>
          <w:marBottom w:val="0"/>
          <w:divBdr>
            <w:top w:val="none" w:sz="0" w:space="0" w:color="auto"/>
            <w:left w:val="none" w:sz="0" w:space="0" w:color="auto"/>
            <w:bottom w:val="none" w:sz="0" w:space="0" w:color="auto"/>
            <w:right w:val="none" w:sz="0" w:space="0" w:color="auto"/>
          </w:divBdr>
        </w:div>
        <w:div w:id="1854027058">
          <w:marLeft w:val="480"/>
          <w:marRight w:val="0"/>
          <w:marTop w:val="0"/>
          <w:marBottom w:val="0"/>
          <w:divBdr>
            <w:top w:val="none" w:sz="0" w:space="0" w:color="auto"/>
            <w:left w:val="none" w:sz="0" w:space="0" w:color="auto"/>
            <w:bottom w:val="none" w:sz="0" w:space="0" w:color="auto"/>
            <w:right w:val="none" w:sz="0" w:space="0" w:color="auto"/>
          </w:divBdr>
        </w:div>
        <w:div w:id="1459448957">
          <w:marLeft w:val="480"/>
          <w:marRight w:val="0"/>
          <w:marTop w:val="0"/>
          <w:marBottom w:val="0"/>
          <w:divBdr>
            <w:top w:val="none" w:sz="0" w:space="0" w:color="auto"/>
            <w:left w:val="none" w:sz="0" w:space="0" w:color="auto"/>
            <w:bottom w:val="none" w:sz="0" w:space="0" w:color="auto"/>
            <w:right w:val="none" w:sz="0" w:space="0" w:color="auto"/>
          </w:divBdr>
        </w:div>
        <w:div w:id="577861081">
          <w:marLeft w:val="480"/>
          <w:marRight w:val="0"/>
          <w:marTop w:val="0"/>
          <w:marBottom w:val="0"/>
          <w:divBdr>
            <w:top w:val="none" w:sz="0" w:space="0" w:color="auto"/>
            <w:left w:val="none" w:sz="0" w:space="0" w:color="auto"/>
            <w:bottom w:val="none" w:sz="0" w:space="0" w:color="auto"/>
            <w:right w:val="none" w:sz="0" w:space="0" w:color="auto"/>
          </w:divBdr>
        </w:div>
        <w:div w:id="884947985">
          <w:marLeft w:val="480"/>
          <w:marRight w:val="0"/>
          <w:marTop w:val="0"/>
          <w:marBottom w:val="0"/>
          <w:divBdr>
            <w:top w:val="none" w:sz="0" w:space="0" w:color="auto"/>
            <w:left w:val="none" w:sz="0" w:space="0" w:color="auto"/>
            <w:bottom w:val="none" w:sz="0" w:space="0" w:color="auto"/>
            <w:right w:val="none" w:sz="0" w:space="0" w:color="auto"/>
          </w:divBdr>
        </w:div>
        <w:div w:id="87309290">
          <w:marLeft w:val="480"/>
          <w:marRight w:val="0"/>
          <w:marTop w:val="0"/>
          <w:marBottom w:val="0"/>
          <w:divBdr>
            <w:top w:val="none" w:sz="0" w:space="0" w:color="auto"/>
            <w:left w:val="none" w:sz="0" w:space="0" w:color="auto"/>
            <w:bottom w:val="none" w:sz="0" w:space="0" w:color="auto"/>
            <w:right w:val="none" w:sz="0" w:space="0" w:color="auto"/>
          </w:divBdr>
        </w:div>
        <w:div w:id="443430658">
          <w:marLeft w:val="480"/>
          <w:marRight w:val="0"/>
          <w:marTop w:val="0"/>
          <w:marBottom w:val="0"/>
          <w:divBdr>
            <w:top w:val="none" w:sz="0" w:space="0" w:color="auto"/>
            <w:left w:val="none" w:sz="0" w:space="0" w:color="auto"/>
            <w:bottom w:val="none" w:sz="0" w:space="0" w:color="auto"/>
            <w:right w:val="none" w:sz="0" w:space="0" w:color="auto"/>
          </w:divBdr>
        </w:div>
        <w:div w:id="1530870734">
          <w:marLeft w:val="480"/>
          <w:marRight w:val="0"/>
          <w:marTop w:val="0"/>
          <w:marBottom w:val="0"/>
          <w:divBdr>
            <w:top w:val="none" w:sz="0" w:space="0" w:color="auto"/>
            <w:left w:val="none" w:sz="0" w:space="0" w:color="auto"/>
            <w:bottom w:val="none" w:sz="0" w:space="0" w:color="auto"/>
            <w:right w:val="none" w:sz="0" w:space="0" w:color="auto"/>
          </w:divBdr>
        </w:div>
        <w:div w:id="1745567190">
          <w:marLeft w:val="480"/>
          <w:marRight w:val="0"/>
          <w:marTop w:val="0"/>
          <w:marBottom w:val="0"/>
          <w:divBdr>
            <w:top w:val="none" w:sz="0" w:space="0" w:color="auto"/>
            <w:left w:val="none" w:sz="0" w:space="0" w:color="auto"/>
            <w:bottom w:val="none" w:sz="0" w:space="0" w:color="auto"/>
            <w:right w:val="none" w:sz="0" w:space="0" w:color="auto"/>
          </w:divBdr>
        </w:div>
        <w:div w:id="1392853160">
          <w:marLeft w:val="480"/>
          <w:marRight w:val="0"/>
          <w:marTop w:val="0"/>
          <w:marBottom w:val="0"/>
          <w:divBdr>
            <w:top w:val="none" w:sz="0" w:space="0" w:color="auto"/>
            <w:left w:val="none" w:sz="0" w:space="0" w:color="auto"/>
            <w:bottom w:val="none" w:sz="0" w:space="0" w:color="auto"/>
            <w:right w:val="none" w:sz="0" w:space="0" w:color="auto"/>
          </w:divBdr>
        </w:div>
      </w:divsChild>
    </w:div>
    <w:div w:id="52510003">
      <w:bodyDiv w:val="1"/>
      <w:marLeft w:val="0"/>
      <w:marRight w:val="0"/>
      <w:marTop w:val="0"/>
      <w:marBottom w:val="0"/>
      <w:divBdr>
        <w:top w:val="none" w:sz="0" w:space="0" w:color="auto"/>
        <w:left w:val="none" w:sz="0" w:space="0" w:color="auto"/>
        <w:bottom w:val="none" w:sz="0" w:space="0" w:color="auto"/>
        <w:right w:val="none" w:sz="0" w:space="0" w:color="auto"/>
      </w:divBdr>
    </w:div>
    <w:div w:id="53089335">
      <w:bodyDiv w:val="1"/>
      <w:marLeft w:val="0"/>
      <w:marRight w:val="0"/>
      <w:marTop w:val="0"/>
      <w:marBottom w:val="0"/>
      <w:divBdr>
        <w:top w:val="none" w:sz="0" w:space="0" w:color="auto"/>
        <w:left w:val="none" w:sz="0" w:space="0" w:color="auto"/>
        <w:bottom w:val="none" w:sz="0" w:space="0" w:color="auto"/>
        <w:right w:val="none" w:sz="0" w:space="0" w:color="auto"/>
      </w:divBdr>
    </w:div>
    <w:div w:id="53283314">
      <w:bodyDiv w:val="1"/>
      <w:marLeft w:val="0"/>
      <w:marRight w:val="0"/>
      <w:marTop w:val="0"/>
      <w:marBottom w:val="0"/>
      <w:divBdr>
        <w:top w:val="none" w:sz="0" w:space="0" w:color="auto"/>
        <w:left w:val="none" w:sz="0" w:space="0" w:color="auto"/>
        <w:bottom w:val="none" w:sz="0" w:space="0" w:color="auto"/>
        <w:right w:val="none" w:sz="0" w:space="0" w:color="auto"/>
      </w:divBdr>
    </w:div>
    <w:div w:id="53940310">
      <w:bodyDiv w:val="1"/>
      <w:marLeft w:val="0"/>
      <w:marRight w:val="0"/>
      <w:marTop w:val="0"/>
      <w:marBottom w:val="0"/>
      <w:divBdr>
        <w:top w:val="none" w:sz="0" w:space="0" w:color="auto"/>
        <w:left w:val="none" w:sz="0" w:space="0" w:color="auto"/>
        <w:bottom w:val="none" w:sz="0" w:space="0" w:color="auto"/>
        <w:right w:val="none" w:sz="0" w:space="0" w:color="auto"/>
      </w:divBdr>
    </w:div>
    <w:div w:id="54135129">
      <w:bodyDiv w:val="1"/>
      <w:marLeft w:val="0"/>
      <w:marRight w:val="0"/>
      <w:marTop w:val="0"/>
      <w:marBottom w:val="0"/>
      <w:divBdr>
        <w:top w:val="none" w:sz="0" w:space="0" w:color="auto"/>
        <w:left w:val="none" w:sz="0" w:space="0" w:color="auto"/>
        <w:bottom w:val="none" w:sz="0" w:space="0" w:color="auto"/>
        <w:right w:val="none" w:sz="0" w:space="0" w:color="auto"/>
      </w:divBdr>
    </w:div>
    <w:div w:id="54865829">
      <w:bodyDiv w:val="1"/>
      <w:marLeft w:val="0"/>
      <w:marRight w:val="0"/>
      <w:marTop w:val="0"/>
      <w:marBottom w:val="0"/>
      <w:divBdr>
        <w:top w:val="none" w:sz="0" w:space="0" w:color="auto"/>
        <w:left w:val="none" w:sz="0" w:space="0" w:color="auto"/>
        <w:bottom w:val="none" w:sz="0" w:space="0" w:color="auto"/>
        <w:right w:val="none" w:sz="0" w:space="0" w:color="auto"/>
      </w:divBdr>
    </w:div>
    <w:div w:id="55209552">
      <w:bodyDiv w:val="1"/>
      <w:marLeft w:val="0"/>
      <w:marRight w:val="0"/>
      <w:marTop w:val="0"/>
      <w:marBottom w:val="0"/>
      <w:divBdr>
        <w:top w:val="none" w:sz="0" w:space="0" w:color="auto"/>
        <w:left w:val="none" w:sz="0" w:space="0" w:color="auto"/>
        <w:bottom w:val="none" w:sz="0" w:space="0" w:color="auto"/>
        <w:right w:val="none" w:sz="0" w:space="0" w:color="auto"/>
      </w:divBdr>
      <w:divsChild>
        <w:div w:id="1888838221">
          <w:marLeft w:val="480"/>
          <w:marRight w:val="0"/>
          <w:marTop w:val="0"/>
          <w:marBottom w:val="0"/>
          <w:divBdr>
            <w:top w:val="none" w:sz="0" w:space="0" w:color="auto"/>
            <w:left w:val="none" w:sz="0" w:space="0" w:color="auto"/>
            <w:bottom w:val="none" w:sz="0" w:space="0" w:color="auto"/>
            <w:right w:val="none" w:sz="0" w:space="0" w:color="auto"/>
          </w:divBdr>
        </w:div>
        <w:div w:id="1087775156">
          <w:marLeft w:val="480"/>
          <w:marRight w:val="0"/>
          <w:marTop w:val="0"/>
          <w:marBottom w:val="0"/>
          <w:divBdr>
            <w:top w:val="none" w:sz="0" w:space="0" w:color="auto"/>
            <w:left w:val="none" w:sz="0" w:space="0" w:color="auto"/>
            <w:bottom w:val="none" w:sz="0" w:space="0" w:color="auto"/>
            <w:right w:val="none" w:sz="0" w:space="0" w:color="auto"/>
          </w:divBdr>
        </w:div>
        <w:div w:id="209341690">
          <w:marLeft w:val="480"/>
          <w:marRight w:val="0"/>
          <w:marTop w:val="0"/>
          <w:marBottom w:val="0"/>
          <w:divBdr>
            <w:top w:val="none" w:sz="0" w:space="0" w:color="auto"/>
            <w:left w:val="none" w:sz="0" w:space="0" w:color="auto"/>
            <w:bottom w:val="none" w:sz="0" w:space="0" w:color="auto"/>
            <w:right w:val="none" w:sz="0" w:space="0" w:color="auto"/>
          </w:divBdr>
        </w:div>
        <w:div w:id="763649299">
          <w:marLeft w:val="480"/>
          <w:marRight w:val="0"/>
          <w:marTop w:val="0"/>
          <w:marBottom w:val="0"/>
          <w:divBdr>
            <w:top w:val="none" w:sz="0" w:space="0" w:color="auto"/>
            <w:left w:val="none" w:sz="0" w:space="0" w:color="auto"/>
            <w:bottom w:val="none" w:sz="0" w:space="0" w:color="auto"/>
            <w:right w:val="none" w:sz="0" w:space="0" w:color="auto"/>
          </w:divBdr>
        </w:div>
        <w:div w:id="1145270697">
          <w:marLeft w:val="480"/>
          <w:marRight w:val="0"/>
          <w:marTop w:val="0"/>
          <w:marBottom w:val="0"/>
          <w:divBdr>
            <w:top w:val="none" w:sz="0" w:space="0" w:color="auto"/>
            <w:left w:val="none" w:sz="0" w:space="0" w:color="auto"/>
            <w:bottom w:val="none" w:sz="0" w:space="0" w:color="auto"/>
            <w:right w:val="none" w:sz="0" w:space="0" w:color="auto"/>
          </w:divBdr>
        </w:div>
        <w:div w:id="2028364773">
          <w:marLeft w:val="480"/>
          <w:marRight w:val="0"/>
          <w:marTop w:val="0"/>
          <w:marBottom w:val="0"/>
          <w:divBdr>
            <w:top w:val="none" w:sz="0" w:space="0" w:color="auto"/>
            <w:left w:val="none" w:sz="0" w:space="0" w:color="auto"/>
            <w:bottom w:val="none" w:sz="0" w:space="0" w:color="auto"/>
            <w:right w:val="none" w:sz="0" w:space="0" w:color="auto"/>
          </w:divBdr>
        </w:div>
        <w:div w:id="1590698234">
          <w:marLeft w:val="480"/>
          <w:marRight w:val="0"/>
          <w:marTop w:val="0"/>
          <w:marBottom w:val="0"/>
          <w:divBdr>
            <w:top w:val="none" w:sz="0" w:space="0" w:color="auto"/>
            <w:left w:val="none" w:sz="0" w:space="0" w:color="auto"/>
            <w:bottom w:val="none" w:sz="0" w:space="0" w:color="auto"/>
            <w:right w:val="none" w:sz="0" w:space="0" w:color="auto"/>
          </w:divBdr>
        </w:div>
        <w:div w:id="859660649">
          <w:marLeft w:val="480"/>
          <w:marRight w:val="0"/>
          <w:marTop w:val="0"/>
          <w:marBottom w:val="0"/>
          <w:divBdr>
            <w:top w:val="none" w:sz="0" w:space="0" w:color="auto"/>
            <w:left w:val="none" w:sz="0" w:space="0" w:color="auto"/>
            <w:bottom w:val="none" w:sz="0" w:space="0" w:color="auto"/>
            <w:right w:val="none" w:sz="0" w:space="0" w:color="auto"/>
          </w:divBdr>
        </w:div>
        <w:div w:id="686828409">
          <w:marLeft w:val="480"/>
          <w:marRight w:val="0"/>
          <w:marTop w:val="0"/>
          <w:marBottom w:val="0"/>
          <w:divBdr>
            <w:top w:val="none" w:sz="0" w:space="0" w:color="auto"/>
            <w:left w:val="none" w:sz="0" w:space="0" w:color="auto"/>
            <w:bottom w:val="none" w:sz="0" w:space="0" w:color="auto"/>
            <w:right w:val="none" w:sz="0" w:space="0" w:color="auto"/>
          </w:divBdr>
        </w:div>
        <w:div w:id="1416365915">
          <w:marLeft w:val="480"/>
          <w:marRight w:val="0"/>
          <w:marTop w:val="0"/>
          <w:marBottom w:val="0"/>
          <w:divBdr>
            <w:top w:val="none" w:sz="0" w:space="0" w:color="auto"/>
            <w:left w:val="none" w:sz="0" w:space="0" w:color="auto"/>
            <w:bottom w:val="none" w:sz="0" w:space="0" w:color="auto"/>
            <w:right w:val="none" w:sz="0" w:space="0" w:color="auto"/>
          </w:divBdr>
        </w:div>
        <w:div w:id="1019428027">
          <w:marLeft w:val="480"/>
          <w:marRight w:val="0"/>
          <w:marTop w:val="0"/>
          <w:marBottom w:val="0"/>
          <w:divBdr>
            <w:top w:val="none" w:sz="0" w:space="0" w:color="auto"/>
            <w:left w:val="none" w:sz="0" w:space="0" w:color="auto"/>
            <w:bottom w:val="none" w:sz="0" w:space="0" w:color="auto"/>
            <w:right w:val="none" w:sz="0" w:space="0" w:color="auto"/>
          </w:divBdr>
        </w:div>
        <w:div w:id="1626694199">
          <w:marLeft w:val="480"/>
          <w:marRight w:val="0"/>
          <w:marTop w:val="0"/>
          <w:marBottom w:val="0"/>
          <w:divBdr>
            <w:top w:val="none" w:sz="0" w:space="0" w:color="auto"/>
            <w:left w:val="none" w:sz="0" w:space="0" w:color="auto"/>
            <w:bottom w:val="none" w:sz="0" w:space="0" w:color="auto"/>
            <w:right w:val="none" w:sz="0" w:space="0" w:color="auto"/>
          </w:divBdr>
        </w:div>
        <w:div w:id="1952784455">
          <w:marLeft w:val="480"/>
          <w:marRight w:val="0"/>
          <w:marTop w:val="0"/>
          <w:marBottom w:val="0"/>
          <w:divBdr>
            <w:top w:val="none" w:sz="0" w:space="0" w:color="auto"/>
            <w:left w:val="none" w:sz="0" w:space="0" w:color="auto"/>
            <w:bottom w:val="none" w:sz="0" w:space="0" w:color="auto"/>
            <w:right w:val="none" w:sz="0" w:space="0" w:color="auto"/>
          </w:divBdr>
        </w:div>
        <w:div w:id="1222475470">
          <w:marLeft w:val="480"/>
          <w:marRight w:val="0"/>
          <w:marTop w:val="0"/>
          <w:marBottom w:val="0"/>
          <w:divBdr>
            <w:top w:val="none" w:sz="0" w:space="0" w:color="auto"/>
            <w:left w:val="none" w:sz="0" w:space="0" w:color="auto"/>
            <w:bottom w:val="none" w:sz="0" w:space="0" w:color="auto"/>
            <w:right w:val="none" w:sz="0" w:space="0" w:color="auto"/>
          </w:divBdr>
        </w:div>
        <w:div w:id="1691296014">
          <w:marLeft w:val="480"/>
          <w:marRight w:val="0"/>
          <w:marTop w:val="0"/>
          <w:marBottom w:val="0"/>
          <w:divBdr>
            <w:top w:val="none" w:sz="0" w:space="0" w:color="auto"/>
            <w:left w:val="none" w:sz="0" w:space="0" w:color="auto"/>
            <w:bottom w:val="none" w:sz="0" w:space="0" w:color="auto"/>
            <w:right w:val="none" w:sz="0" w:space="0" w:color="auto"/>
          </w:divBdr>
        </w:div>
        <w:div w:id="656806051">
          <w:marLeft w:val="480"/>
          <w:marRight w:val="0"/>
          <w:marTop w:val="0"/>
          <w:marBottom w:val="0"/>
          <w:divBdr>
            <w:top w:val="none" w:sz="0" w:space="0" w:color="auto"/>
            <w:left w:val="none" w:sz="0" w:space="0" w:color="auto"/>
            <w:bottom w:val="none" w:sz="0" w:space="0" w:color="auto"/>
            <w:right w:val="none" w:sz="0" w:space="0" w:color="auto"/>
          </w:divBdr>
        </w:div>
        <w:div w:id="993678890">
          <w:marLeft w:val="480"/>
          <w:marRight w:val="0"/>
          <w:marTop w:val="0"/>
          <w:marBottom w:val="0"/>
          <w:divBdr>
            <w:top w:val="none" w:sz="0" w:space="0" w:color="auto"/>
            <w:left w:val="none" w:sz="0" w:space="0" w:color="auto"/>
            <w:bottom w:val="none" w:sz="0" w:space="0" w:color="auto"/>
            <w:right w:val="none" w:sz="0" w:space="0" w:color="auto"/>
          </w:divBdr>
        </w:div>
        <w:div w:id="976181072">
          <w:marLeft w:val="480"/>
          <w:marRight w:val="0"/>
          <w:marTop w:val="0"/>
          <w:marBottom w:val="0"/>
          <w:divBdr>
            <w:top w:val="none" w:sz="0" w:space="0" w:color="auto"/>
            <w:left w:val="none" w:sz="0" w:space="0" w:color="auto"/>
            <w:bottom w:val="none" w:sz="0" w:space="0" w:color="auto"/>
            <w:right w:val="none" w:sz="0" w:space="0" w:color="auto"/>
          </w:divBdr>
        </w:div>
        <w:div w:id="1186291179">
          <w:marLeft w:val="480"/>
          <w:marRight w:val="0"/>
          <w:marTop w:val="0"/>
          <w:marBottom w:val="0"/>
          <w:divBdr>
            <w:top w:val="none" w:sz="0" w:space="0" w:color="auto"/>
            <w:left w:val="none" w:sz="0" w:space="0" w:color="auto"/>
            <w:bottom w:val="none" w:sz="0" w:space="0" w:color="auto"/>
            <w:right w:val="none" w:sz="0" w:space="0" w:color="auto"/>
          </w:divBdr>
        </w:div>
        <w:div w:id="624654615">
          <w:marLeft w:val="480"/>
          <w:marRight w:val="0"/>
          <w:marTop w:val="0"/>
          <w:marBottom w:val="0"/>
          <w:divBdr>
            <w:top w:val="none" w:sz="0" w:space="0" w:color="auto"/>
            <w:left w:val="none" w:sz="0" w:space="0" w:color="auto"/>
            <w:bottom w:val="none" w:sz="0" w:space="0" w:color="auto"/>
            <w:right w:val="none" w:sz="0" w:space="0" w:color="auto"/>
          </w:divBdr>
        </w:div>
        <w:div w:id="67118227">
          <w:marLeft w:val="480"/>
          <w:marRight w:val="0"/>
          <w:marTop w:val="0"/>
          <w:marBottom w:val="0"/>
          <w:divBdr>
            <w:top w:val="none" w:sz="0" w:space="0" w:color="auto"/>
            <w:left w:val="none" w:sz="0" w:space="0" w:color="auto"/>
            <w:bottom w:val="none" w:sz="0" w:space="0" w:color="auto"/>
            <w:right w:val="none" w:sz="0" w:space="0" w:color="auto"/>
          </w:divBdr>
        </w:div>
        <w:div w:id="632952579">
          <w:marLeft w:val="480"/>
          <w:marRight w:val="0"/>
          <w:marTop w:val="0"/>
          <w:marBottom w:val="0"/>
          <w:divBdr>
            <w:top w:val="none" w:sz="0" w:space="0" w:color="auto"/>
            <w:left w:val="none" w:sz="0" w:space="0" w:color="auto"/>
            <w:bottom w:val="none" w:sz="0" w:space="0" w:color="auto"/>
            <w:right w:val="none" w:sz="0" w:space="0" w:color="auto"/>
          </w:divBdr>
        </w:div>
        <w:div w:id="1762407218">
          <w:marLeft w:val="480"/>
          <w:marRight w:val="0"/>
          <w:marTop w:val="0"/>
          <w:marBottom w:val="0"/>
          <w:divBdr>
            <w:top w:val="none" w:sz="0" w:space="0" w:color="auto"/>
            <w:left w:val="none" w:sz="0" w:space="0" w:color="auto"/>
            <w:bottom w:val="none" w:sz="0" w:space="0" w:color="auto"/>
            <w:right w:val="none" w:sz="0" w:space="0" w:color="auto"/>
          </w:divBdr>
        </w:div>
        <w:div w:id="326053666">
          <w:marLeft w:val="480"/>
          <w:marRight w:val="0"/>
          <w:marTop w:val="0"/>
          <w:marBottom w:val="0"/>
          <w:divBdr>
            <w:top w:val="none" w:sz="0" w:space="0" w:color="auto"/>
            <w:left w:val="none" w:sz="0" w:space="0" w:color="auto"/>
            <w:bottom w:val="none" w:sz="0" w:space="0" w:color="auto"/>
            <w:right w:val="none" w:sz="0" w:space="0" w:color="auto"/>
          </w:divBdr>
        </w:div>
        <w:div w:id="994841324">
          <w:marLeft w:val="480"/>
          <w:marRight w:val="0"/>
          <w:marTop w:val="0"/>
          <w:marBottom w:val="0"/>
          <w:divBdr>
            <w:top w:val="none" w:sz="0" w:space="0" w:color="auto"/>
            <w:left w:val="none" w:sz="0" w:space="0" w:color="auto"/>
            <w:bottom w:val="none" w:sz="0" w:space="0" w:color="auto"/>
            <w:right w:val="none" w:sz="0" w:space="0" w:color="auto"/>
          </w:divBdr>
        </w:div>
        <w:div w:id="2075814230">
          <w:marLeft w:val="480"/>
          <w:marRight w:val="0"/>
          <w:marTop w:val="0"/>
          <w:marBottom w:val="0"/>
          <w:divBdr>
            <w:top w:val="none" w:sz="0" w:space="0" w:color="auto"/>
            <w:left w:val="none" w:sz="0" w:space="0" w:color="auto"/>
            <w:bottom w:val="none" w:sz="0" w:space="0" w:color="auto"/>
            <w:right w:val="none" w:sz="0" w:space="0" w:color="auto"/>
          </w:divBdr>
        </w:div>
        <w:div w:id="749623677">
          <w:marLeft w:val="480"/>
          <w:marRight w:val="0"/>
          <w:marTop w:val="0"/>
          <w:marBottom w:val="0"/>
          <w:divBdr>
            <w:top w:val="none" w:sz="0" w:space="0" w:color="auto"/>
            <w:left w:val="none" w:sz="0" w:space="0" w:color="auto"/>
            <w:bottom w:val="none" w:sz="0" w:space="0" w:color="auto"/>
            <w:right w:val="none" w:sz="0" w:space="0" w:color="auto"/>
          </w:divBdr>
        </w:div>
        <w:div w:id="839391954">
          <w:marLeft w:val="480"/>
          <w:marRight w:val="0"/>
          <w:marTop w:val="0"/>
          <w:marBottom w:val="0"/>
          <w:divBdr>
            <w:top w:val="none" w:sz="0" w:space="0" w:color="auto"/>
            <w:left w:val="none" w:sz="0" w:space="0" w:color="auto"/>
            <w:bottom w:val="none" w:sz="0" w:space="0" w:color="auto"/>
            <w:right w:val="none" w:sz="0" w:space="0" w:color="auto"/>
          </w:divBdr>
        </w:div>
        <w:div w:id="38214174">
          <w:marLeft w:val="480"/>
          <w:marRight w:val="0"/>
          <w:marTop w:val="0"/>
          <w:marBottom w:val="0"/>
          <w:divBdr>
            <w:top w:val="none" w:sz="0" w:space="0" w:color="auto"/>
            <w:left w:val="none" w:sz="0" w:space="0" w:color="auto"/>
            <w:bottom w:val="none" w:sz="0" w:space="0" w:color="auto"/>
            <w:right w:val="none" w:sz="0" w:space="0" w:color="auto"/>
          </w:divBdr>
        </w:div>
        <w:div w:id="230164648">
          <w:marLeft w:val="480"/>
          <w:marRight w:val="0"/>
          <w:marTop w:val="0"/>
          <w:marBottom w:val="0"/>
          <w:divBdr>
            <w:top w:val="none" w:sz="0" w:space="0" w:color="auto"/>
            <w:left w:val="none" w:sz="0" w:space="0" w:color="auto"/>
            <w:bottom w:val="none" w:sz="0" w:space="0" w:color="auto"/>
            <w:right w:val="none" w:sz="0" w:space="0" w:color="auto"/>
          </w:divBdr>
        </w:div>
        <w:div w:id="683019352">
          <w:marLeft w:val="480"/>
          <w:marRight w:val="0"/>
          <w:marTop w:val="0"/>
          <w:marBottom w:val="0"/>
          <w:divBdr>
            <w:top w:val="none" w:sz="0" w:space="0" w:color="auto"/>
            <w:left w:val="none" w:sz="0" w:space="0" w:color="auto"/>
            <w:bottom w:val="none" w:sz="0" w:space="0" w:color="auto"/>
            <w:right w:val="none" w:sz="0" w:space="0" w:color="auto"/>
          </w:divBdr>
        </w:div>
        <w:div w:id="241763699">
          <w:marLeft w:val="480"/>
          <w:marRight w:val="0"/>
          <w:marTop w:val="0"/>
          <w:marBottom w:val="0"/>
          <w:divBdr>
            <w:top w:val="none" w:sz="0" w:space="0" w:color="auto"/>
            <w:left w:val="none" w:sz="0" w:space="0" w:color="auto"/>
            <w:bottom w:val="none" w:sz="0" w:space="0" w:color="auto"/>
            <w:right w:val="none" w:sz="0" w:space="0" w:color="auto"/>
          </w:divBdr>
        </w:div>
        <w:div w:id="293171274">
          <w:marLeft w:val="480"/>
          <w:marRight w:val="0"/>
          <w:marTop w:val="0"/>
          <w:marBottom w:val="0"/>
          <w:divBdr>
            <w:top w:val="none" w:sz="0" w:space="0" w:color="auto"/>
            <w:left w:val="none" w:sz="0" w:space="0" w:color="auto"/>
            <w:bottom w:val="none" w:sz="0" w:space="0" w:color="auto"/>
            <w:right w:val="none" w:sz="0" w:space="0" w:color="auto"/>
          </w:divBdr>
        </w:div>
        <w:div w:id="1692219081">
          <w:marLeft w:val="480"/>
          <w:marRight w:val="0"/>
          <w:marTop w:val="0"/>
          <w:marBottom w:val="0"/>
          <w:divBdr>
            <w:top w:val="none" w:sz="0" w:space="0" w:color="auto"/>
            <w:left w:val="none" w:sz="0" w:space="0" w:color="auto"/>
            <w:bottom w:val="none" w:sz="0" w:space="0" w:color="auto"/>
            <w:right w:val="none" w:sz="0" w:space="0" w:color="auto"/>
          </w:divBdr>
        </w:div>
        <w:div w:id="1398473565">
          <w:marLeft w:val="480"/>
          <w:marRight w:val="0"/>
          <w:marTop w:val="0"/>
          <w:marBottom w:val="0"/>
          <w:divBdr>
            <w:top w:val="none" w:sz="0" w:space="0" w:color="auto"/>
            <w:left w:val="none" w:sz="0" w:space="0" w:color="auto"/>
            <w:bottom w:val="none" w:sz="0" w:space="0" w:color="auto"/>
            <w:right w:val="none" w:sz="0" w:space="0" w:color="auto"/>
          </w:divBdr>
        </w:div>
        <w:div w:id="344404526">
          <w:marLeft w:val="480"/>
          <w:marRight w:val="0"/>
          <w:marTop w:val="0"/>
          <w:marBottom w:val="0"/>
          <w:divBdr>
            <w:top w:val="none" w:sz="0" w:space="0" w:color="auto"/>
            <w:left w:val="none" w:sz="0" w:space="0" w:color="auto"/>
            <w:bottom w:val="none" w:sz="0" w:space="0" w:color="auto"/>
            <w:right w:val="none" w:sz="0" w:space="0" w:color="auto"/>
          </w:divBdr>
        </w:div>
        <w:div w:id="617175931">
          <w:marLeft w:val="480"/>
          <w:marRight w:val="0"/>
          <w:marTop w:val="0"/>
          <w:marBottom w:val="0"/>
          <w:divBdr>
            <w:top w:val="none" w:sz="0" w:space="0" w:color="auto"/>
            <w:left w:val="none" w:sz="0" w:space="0" w:color="auto"/>
            <w:bottom w:val="none" w:sz="0" w:space="0" w:color="auto"/>
            <w:right w:val="none" w:sz="0" w:space="0" w:color="auto"/>
          </w:divBdr>
        </w:div>
        <w:div w:id="770515225">
          <w:marLeft w:val="480"/>
          <w:marRight w:val="0"/>
          <w:marTop w:val="0"/>
          <w:marBottom w:val="0"/>
          <w:divBdr>
            <w:top w:val="none" w:sz="0" w:space="0" w:color="auto"/>
            <w:left w:val="none" w:sz="0" w:space="0" w:color="auto"/>
            <w:bottom w:val="none" w:sz="0" w:space="0" w:color="auto"/>
            <w:right w:val="none" w:sz="0" w:space="0" w:color="auto"/>
          </w:divBdr>
        </w:div>
        <w:div w:id="1217859670">
          <w:marLeft w:val="480"/>
          <w:marRight w:val="0"/>
          <w:marTop w:val="0"/>
          <w:marBottom w:val="0"/>
          <w:divBdr>
            <w:top w:val="none" w:sz="0" w:space="0" w:color="auto"/>
            <w:left w:val="none" w:sz="0" w:space="0" w:color="auto"/>
            <w:bottom w:val="none" w:sz="0" w:space="0" w:color="auto"/>
            <w:right w:val="none" w:sz="0" w:space="0" w:color="auto"/>
          </w:divBdr>
        </w:div>
        <w:div w:id="1068651251">
          <w:marLeft w:val="480"/>
          <w:marRight w:val="0"/>
          <w:marTop w:val="0"/>
          <w:marBottom w:val="0"/>
          <w:divBdr>
            <w:top w:val="none" w:sz="0" w:space="0" w:color="auto"/>
            <w:left w:val="none" w:sz="0" w:space="0" w:color="auto"/>
            <w:bottom w:val="none" w:sz="0" w:space="0" w:color="auto"/>
            <w:right w:val="none" w:sz="0" w:space="0" w:color="auto"/>
          </w:divBdr>
        </w:div>
        <w:div w:id="1152066201">
          <w:marLeft w:val="480"/>
          <w:marRight w:val="0"/>
          <w:marTop w:val="0"/>
          <w:marBottom w:val="0"/>
          <w:divBdr>
            <w:top w:val="none" w:sz="0" w:space="0" w:color="auto"/>
            <w:left w:val="none" w:sz="0" w:space="0" w:color="auto"/>
            <w:bottom w:val="none" w:sz="0" w:space="0" w:color="auto"/>
            <w:right w:val="none" w:sz="0" w:space="0" w:color="auto"/>
          </w:divBdr>
        </w:div>
        <w:div w:id="1761175363">
          <w:marLeft w:val="480"/>
          <w:marRight w:val="0"/>
          <w:marTop w:val="0"/>
          <w:marBottom w:val="0"/>
          <w:divBdr>
            <w:top w:val="none" w:sz="0" w:space="0" w:color="auto"/>
            <w:left w:val="none" w:sz="0" w:space="0" w:color="auto"/>
            <w:bottom w:val="none" w:sz="0" w:space="0" w:color="auto"/>
            <w:right w:val="none" w:sz="0" w:space="0" w:color="auto"/>
          </w:divBdr>
        </w:div>
        <w:div w:id="512455388">
          <w:marLeft w:val="480"/>
          <w:marRight w:val="0"/>
          <w:marTop w:val="0"/>
          <w:marBottom w:val="0"/>
          <w:divBdr>
            <w:top w:val="none" w:sz="0" w:space="0" w:color="auto"/>
            <w:left w:val="none" w:sz="0" w:space="0" w:color="auto"/>
            <w:bottom w:val="none" w:sz="0" w:space="0" w:color="auto"/>
            <w:right w:val="none" w:sz="0" w:space="0" w:color="auto"/>
          </w:divBdr>
        </w:div>
        <w:div w:id="38019776">
          <w:marLeft w:val="480"/>
          <w:marRight w:val="0"/>
          <w:marTop w:val="0"/>
          <w:marBottom w:val="0"/>
          <w:divBdr>
            <w:top w:val="none" w:sz="0" w:space="0" w:color="auto"/>
            <w:left w:val="none" w:sz="0" w:space="0" w:color="auto"/>
            <w:bottom w:val="none" w:sz="0" w:space="0" w:color="auto"/>
            <w:right w:val="none" w:sz="0" w:space="0" w:color="auto"/>
          </w:divBdr>
        </w:div>
        <w:div w:id="638801010">
          <w:marLeft w:val="480"/>
          <w:marRight w:val="0"/>
          <w:marTop w:val="0"/>
          <w:marBottom w:val="0"/>
          <w:divBdr>
            <w:top w:val="none" w:sz="0" w:space="0" w:color="auto"/>
            <w:left w:val="none" w:sz="0" w:space="0" w:color="auto"/>
            <w:bottom w:val="none" w:sz="0" w:space="0" w:color="auto"/>
            <w:right w:val="none" w:sz="0" w:space="0" w:color="auto"/>
          </w:divBdr>
        </w:div>
        <w:div w:id="1283611222">
          <w:marLeft w:val="480"/>
          <w:marRight w:val="0"/>
          <w:marTop w:val="0"/>
          <w:marBottom w:val="0"/>
          <w:divBdr>
            <w:top w:val="none" w:sz="0" w:space="0" w:color="auto"/>
            <w:left w:val="none" w:sz="0" w:space="0" w:color="auto"/>
            <w:bottom w:val="none" w:sz="0" w:space="0" w:color="auto"/>
            <w:right w:val="none" w:sz="0" w:space="0" w:color="auto"/>
          </w:divBdr>
        </w:div>
        <w:div w:id="687564291">
          <w:marLeft w:val="480"/>
          <w:marRight w:val="0"/>
          <w:marTop w:val="0"/>
          <w:marBottom w:val="0"/>
          <w:divBdr>
            <w:top w:val="none" w:sz="0" w:space="0" w:color="auto"/>
            <w:left w:val="none" w:sz="0" w:space="0" w:color="auto"/>
            <w:bottom w:val="none" w:sz="0" w:space="0" w:color="auto"/>
            <w:right w:val="none" w:sz="0" w:space="0" w:color="auto"/>
          </w:divBdr>
        </w:div>
        <w:div w:id="617837549">
          <w:marLeft w:val="480"/>
          <w:marRight w:val="0"/>
          <w:marTop w:val="0"/>
          <w:marBottom w:val="0"/>
          <w:divBdr>
            <w:top w:val="none" w:sz="0" w:space="0" w:color="auto"/>
            <w:left w:val="none" w:sz="0" w:space="0" w:color="auto"/>
            <w:bottom w:val="none" w:sz="0" w:space="0" w:color="auto"/>
            <w:right w:val="none" w:sz="0" w:space="0" w:color="auto"/>
          </w:divBdr>
        </w:div>
        <w:div w:id="1717315277">
          <w:marLeft w:val="480"/>
          <w:marRight w:val="0"/>
          <w:marTop w:val="0"/>
          <w:marBottom w:val="0"/>
          <w:divBdr>
            <w:top w:val="none" w:sz="0" w:space="0" w:color="auto"/>
            <w:left w:val="none" w:sz="0" w:space="0" w:color="auto"/>
            <w:bottom w:val="none" w:sz="0" w:space="0" w:color="auto"/>
            <w:right w:val="none" w:sz="0" w:space="0" w:color="auto"/>
          </w:divBdr>
        </w:div>
        <w:div w:id="437024458">
          <w:marLeft w:val="480"/>
          <w:marRight w:val="0"/>
          <w:marTop w:val="0"/>
          <w:marBottom w:val="0"/>
          <w:divBdr>
            <w:top w:val="none" w:sz="0" w:space="0" w:color="auto"/>
            <w:left w:val="none" w:sz="0" w:space="0" w:color="auto"/>
            <w:bottom w:val="none" w:sz="0" w:space="0" w:color="auto"/>
            <w:right w:val="none" w:sz="0" w:space="0" w:color="auto"/>
          </w:divBdr>
        </w:div>
        <w:div w:id="1511484369">
          <w:marLeft w:val="480"/>
          <w:marRight w:val="0"/>
          <w:marTop w:val="0"/>
          <w:marBottom w:val="0"/>
          <w:divBdr>
            <w:top w:val="none" w:sz="0" w:space="0" w:color="auto"/>
            <w:left w:val="none" w:sz="0" w:space="0" w:color="auto"/>
            <w:bottom w:val="none" w:sz="0" w:space="0" w:color="auto"/>
            <w:right w:val="none" w:sz="0" w:space="0" w:color="auto"/>
          </w:divBdr>
        </w:div>
        <w:div w:id="1399205656">
          <w:marLeft w:val="480"/>
          <w:marRight w:val="0"/>
          <w:marTop w:val="0"/>
          <w:marBottom w:val="0"/>
          <w:divBdr>
            <w:top w:val="none" w:sz="0" w:space="0" w:color="auto"/>
            <w:left w:val="none" w:sz="0" w:space="0" w:color="auto"/>
            <w:bottom w:val="none" w:sz="0" w:space="0" w:color="auto"/>
            <w:right w:val="none" w:sz="0" w:space="0" w:color="auto"/>
          </w:divBdr>
        </w:div>
        <w:div w:id="1012410804">
          <w:marLeft w:val="480"/>
          <w:marRight w:val="0"/>
          <w:marTop w:val="0"/>
          <w:marBottom w:val="0"/>
          <w:divBdr>
            <w:top w:val="none" w:sz="0" w:space="0" w:color="auto"/>
            <w:left w:val="none" w:sz="0" w:space="0" w:color="auto"/>
            <w:bottom w:val="none" w:sz="0" w:space="0" w:color="auto"/>
            <w:right w:val="none" w:sz="0" w:space="0" w:color="auto"/>
          </w:divBdr>
        </w:div>
        <w:div w:id="2088072262">
          <w:marLeft w:val="480"/>
          <w:marRight w:val="0"/>
          <w:marTop w:val="0"/>
          <w:marBottom w:val="0"/>
          <w:divBdr>
            <w:top w:val="none" w:sz="0" w:space="0" w:color="auto"/>
            <w:left w:val="none" w:sz="0" w:space="0" w:color="auto"/>
            <w:bottom w:val="none" w:sz="0" w:space="0" w:color="auto"/>
            <w:right w:val="none" w:sz="0" w:space="0" w:color="auto"/>
          </w:divBdr>
        </w:div>
        <w:div w:id="1289966858">
          <w:marLeft w:val="480"/>
          <w:marRight w:val="0"/>
          <w:marTop w:val="0"/>
          <w:marBottom w:val="0"/>
          <w:divBdr>
            <w:top w:val="none" w:sz="0" w:space="0" w:color="auto"/>
            <w:left w:val="none" w:sz="0" w:space="0" w:color="auto"/>
            <w:bottom w:val="none" w:sz="0" w:space="0" w:color="auto"/>
            <w:right w:val="none" w:sz="0" w:space="0" w:color="auto"/>
          </w:divBdr>
        </w:div>
        <w:div w:id="110638444">
          <w:marLeft w:val="480"/>
          <w:marRight w:val="0"/>
          <w:marTop w:val="0"/>
          <w:marBottom w:val="0"/>
          <w:divBdr>
            <w:top w:val="none" w:sz="0" w:space="0" w:color="auto"/>
            <w:left w:val="none" w:sz="0" w:space="0" w:color="auto"/>
            <w:bottom w:val="none" w:sz="0" w:space="0" w:color="auto"/>
            <w:right w:val="none" w:sz="0" w:space="0" w:color="auto"/>
          </w:divBdr>
        </w:div>
        <w:div w:id="421948742">
          <w:marLeft w:val="480"/>
          <w:marRight w:val="0"/>
          <w:marTop w:val="0"/>
          <w:marBottom w:val="0"/>
          <w:divBdr>
            <w:top w:val="none" w:sz="0" w:space="0" w:color="auto"/>
            <w:left w:val="none" w:sz="0" w:space="0" w:color="auto"/>
            <w:bottom w:val="none" w:sz="0" w:space="0" w:color="auto"/>
            <w:right w:val="none" w:sz="0" w:space="0" w:color="auto"/>
          </w:divBdr>
        </w:div>
        <w:div w:id="1098329172">
          <w:marLeft w:val="480"/>
          <w:marRight w:val="0"/>
          <w:marTop w:val="0"/>
          <w:marBottom w:val="0"/>
          <w:divBdr>
            <w:top w:val="none" w:sz="0" w:space="0" w:color="auto"/>
            <w:left w:val="none" w:sz="0" w:space="0" w:color="auto"/>
            <w:bottom w:val="none" w:sz="0" w:space="0" w:color="auto"/>
            <w:right w:val="none" w:sz="0" w:space="0" w:color="auto"/>
          </w:divBdr>
        </w:div>
        <w:div w:id="808743934">
          <w:marLeft w:val="480"/>
          <w:marRight w:val="0"/>
          <w:marTop w:val="0"/>
          <w:marBottom w:val="0"/>
          <w:divBdr>
            <w:top w:val="none" w:sz="0" w:space="0" w:color="auto"/>
            <w:left w:val="none" w:sz="0" w:space="0" w:color="auto"/>
            <w:bottom w:val="none" w:sz="0" w:space="0" w:color="auto"/>
            <w:right w:val="none" w:sz="0" w:space="0" w:color="auto"/>
          </w:divBdr>
        </w:div>
        <w:div w:id="2136169492">
          <w:marLeft w:val="480"/>
          <w:marRight w:val="0"/>
          <w:marTop w:val="0"/>
          <w:marBottom w:val="0"/>
          <w:divBdr>
            <w:top w:val="none" w:sz="0" w:space="0" w:color="auto"/>
            <w:left w:val="none" w:sz="0" w:space="0" w:color="auto"/>
            <w:bottom w:val="none" w:sz="0" w:space="0" w:color="auto"/>
            <w:right w:val="none" w:sz="0" w:space="0" w:color="auto"/>
          </w:divBdr>
        </w:div>
        <w:div w:id="306402621">
          <w:marLeft w:val="480"/>
          <w:marRight w:val="0"/>
          <w:marTop w:val="0"/>
          <w:marBottom w:val="0"/>
          <w:divBdr>
            <w:top w:val="none" w:sz="0" w:space="0" w:color="auto"/>
            <w:left w:val="none" w:sz="0" w:space="0" w:color="auto"/>
            <w:bottom w:val="none" w:sz="0" w:space="0" w:color="auto"/>
            <w:right w:val="none" w:sz="0" w:space="0" w:color="auto"/>
          </w:divBdr>
        </w:div>
        <w:div w:id="743992902">
          <w:marLeft w:val="480"/>
          <w:marRight w:val="0"/>
          <w:marTop w:val="0"/>
          <w:marBottom w:val="0"/>
          <w:divBdr>
            <w:top w:val="none" w:sz="0" w:space="0" w:color="auto"/>
            <w:left w:val="none" w:sz="0" w:space="0" w:color="auto"/>
            <w:bottom w:val="none" w:sz="0" w:space="0" w:color="auto"/>
            <w:right w:val="none" w:sz="0" w:space="0" w:color="auto"/>
          </w:divBdr>
        </w:div>
        <w:div w:id="342901329">
          <w:marLeft w:val="480"/>
          <w:marRight w:val="0"/>
          <w:marTop w:val="0"/>
          <w:marBottom w:val="0"/>
          <w:divBdr>
            <w:top w:val="none" w:sz="0" w:space="0" w:color="auto"/>
            <w:left w:val="none" w:sz="0" w:space="0" w:color="auto"/>
            <w:bottom w:val="none" w:sz="0" w:space="0" w:color="auto"/>
            <w:right w:val="none" w:sz="0" w:space="0" w:color="auto"/>
          </w:divBdr>
        </w:div>
        <w:div w:id="1124154755">
          <w:marLeft w:val="480"/>
          <w:marRight w:val="0"/>
          <w:marTop w:val="0"/>
          <w:marBottom w:val="0"/>
          <w:divBdr>
            <w:top w:val="none" w:sz="0" w:space="0" w:color="auto"/>
            <w:left w:val="none" w:sz="0" w:space="0" w:color="auto"/>
            <w:bottom w:val="none" w:sz="0" w:space="0" w:color="auto"/>
            <w:right w:val="none" w:sz="0" w:space="0" w:color="auto"/>
          </w:divBdr>
        </w:div>
        <w:div w:id="1390805050">
          <w:marLeft w:val="480"/>
          <w:marRight w:val="0"/>
          <w:marTop w:val="0"/>
          <w:marBottom w:val="0"/>
          <w:divBdr>
            <w:top w:val="none" w:sz="0" w:space="0" w:color="auto"/>
            <w:left w:val="none" w:sz="0" w:space="0" w:color="auto"/>
            <w:bottom w:val="none" w:sz="0" w:space="0" w:color="auto"/>
            <w:right w:val="none" w:sz="0" w:space="0" w:color="auto"/>
          </w:divBdr>
        </w:div>
        <w:div w:id="769200334">
          <w:marLeft w:val="480"/>
          <w:marRight w:val="0"/>
          <w:marTop w:val="0"/>
          <w:marBottom w:val="0"/>
          <w:divBdr>
            <w:top w:val="none" w:sz="0" w:space="0" w:color="auto"/>
            <w:left w:val="none" w:sz="0" w:space="0" w:color="auto"/>
            <w:bottom w:val="none" w:sz="0" w:space="0" w:color="auto"/>
            <w:right w:val="none" w:sz="0" w:space="0" w:color="auto"/>
          </w:divBdr>
        </w:div>
        <w:div w:id="998462644">
          <w:marLeft w:val="480"/>
          <w:marRight w:val="0"/>
          <w:marTop w:val="0"/>
          <w:marBottom w:val="0"/>
          <w:divBdr>
            <w:top w:val="none" w:sz="0" w:space="0" w:color="auto"/>
            <w:left w:val="none" w:sz="0" w:space="0" w:color="auto"/>
            <w:bottom w:val="none" w:sz="0" w:space="0" w:color="auto"/>
            <w:right w:val="none" w:sz="0" w:space="0" w:color="auto"/>
          </w:divBdr>
        </w:div>
        <w:div w:id="283391021">
          <w:marLeft w:val="480"/>
          <w:marRight w:val="0"/>
          <w:marTop w:val="0"/>
          <w:marBottom w:val="0"/>
          <w:divBdr>
            <w:top w:val="none" w:sz="0" w:space="0" w:color="auto"/>
            <w:left w:val="none" w:sz="0" w:space="0" w:color="auto"/>
            <w:bottom w:val="none" w:sz="0" w:space="0" w:color="auto"/>
            <w:right w:val="none" w:sz="0" w:space="0" w:color="auto"/>
          </w:divBdr>
        </w:div>
        <w:div w:id="852300153">
          <w:marLeft w:val="480"/>
          <w:marRight w:val="0"/>
          <w:marTop w:val="0"/>
          <w:marBottom w:val="0"/>
          <w:divBdr>
            <w:top w:val="none" w:sz="0" w:space="0" w:color="auto"/>
            <w:left w:val="none" w:sz="0" w:space="0" w:color="auto"/>
            <w:bottom w:val="none" w:sz="0" w:space="0" w:color="auto"/>
            <w:right w:val="none" w:sz="0" w:space="0" w:color="auto"/>
          </w:divBdr>
        </w:div>
        <w:div w:id="1273709469">
          <w:marLeft w:val="480"/>
          <w:marRight w:val="0"/>
          <w:marTop w:val="0"/>
          <w:marBottom w:val="0"/>
          <w:divBdr>
            <w:top w:val="none" w:sz="0" w:space="0" w:color="auto"/>
            <w:left w:val="none" w:sz="0" w:space="0" w:color="auto"/>
            <w:bottom w:val="none" w:sz="0" w:space="0" w:color="auto"/>
            <w:right w:val="none" w:sz="0" w:space="0" w:color="auto"/>
          </w:divBdr>
        </w:div>
        <w:div w:id="90975805">
          <w:marLeft w:val="480"/>
          <w:marRight w:val="0"/>
          <w:marTop w:val="0"/>
          <w:marBottom w:val="0"/>
          <w:divBdr>
            <w:top w:val="none" w:sz="0" w:space="0" w:color="auto"/>
            <w:left w:val="none" w:sz="0" w:space="0" w:color="auto"/>
            <w:bottom w:val="none" w:sz="0" w:space="0" w:color="auto"/>
            <w:right w:val="none" w:sz="0" w:space="0" w:color="auto"/>
          </w:divBdr>
        </w:div>
        <w:div w:id="1607274972">
          <w:marLeft w:val="480"/>
          <w:marRight w:val="0"/>
          <w:marTop w:val="0"/>
          <w:marBottom w:val="0"/>
          <w:divBdr>
            <w:top w:val="none" w:sz="0" w:space="0" w:color="auto"/>
            <w:left w:val="none" w:sz="0" w:space="0" w:color="auto"/>
            <w:bottom w:val="none" w:sz="0" w:space="0" w:color="auto"/>
            <w:right w:val="none" w:sz="0" w:space="0" w:color="auto"/>
          </w:divBdr>
        </w:div>
        <w:div w:id="589772126">
          <w:marLeft w:val="480"/>
          <w:marRight w:val="0"/>
          <w:marTop w:val="0"/>
          <w:marBottom w:val="0"/>
          <w:divBdr>
            <w:top w:val="none" w:sz="0" w:space="0" w:color="auto"/>
            <w:left w:val="none" w:sz="0" w:space="0" w:color="auto"/>
            <w:bottom w:val="none" w:sz="0" w:space="0" w:color="auto"/>
            <w:right w:val="none" w:sz="0" w:space="0" w:color="auto"/>
          </w:divBdr>
        </w:div>
        <w:div w:id="12810492">
          <w:marLeft w:val="480"/>
          <w:marRight w:val="0"/>
          <w:marTop w:val="0"/>
          <w:marBottom w:val="0"/>
          <w:divBdr>
            <w:top w:val="none" w:sz="0" w:space="0" w:color="auto"/>
            <w:left w:val="none" w:sz="0" w:space="0" w:color="auto"/>
            <w:bottom w:val="none" w:sz="0" w:space="0" w:color="auto"/>
            <w:right w:val="none" w:sz="0" w:space="0" w:color="auto"/>
          </w:divBdr>
        </w:div>
        <w:div w:id="2027320123">
          <w:marLeft w:val="480"/>
          <w:marRight w:val="0"/>
          <w:marTop w:val="0"/>
          <w:marBottom w:val="0"/>
          <w:divBdr>
            <w:top w:val="none" w:sz="0" w:space="0" w:color="auto"/>
            <w:left w:val="none" w:sz="0" w:space="0" w:color="auto"/>
            <w:bottom w:val="none" w:sz="0" w:space="0" w:color="auto"/>
            <w:right w:val="none" w:sz="0" w:space="0" w:color="auto"/>
          </w:divBdr>
        </w:div>
        <w:div w:id="931165999">
          <w:marLeft w:val="480"/>
          <w:marRight w:val="0"/>
          <w:marTop w:val="0"/>
          <w:marBottom w:val="0"/>
          <w:divBdr>
            <w:top w:val="none" w:sz="0" w:space="0" w:color="auto"/>
            <w:left w:val="none" w:sz="0" w:space="0" w:color="auto"/>
            <w:bottom w:val="none" w:sz="0" w:space="0" w:color="auto"/>
            <w:right w:val="none" w:sz="0" w:space="0" w:color="auto"/>
          </w:divBdr>
        </w:div>
      </w:divsChild>
    </w:div>
    <w:div w:id="55249213">
      <w:bodyDiv w:val="1"/>
      <w:marLeft w:val="0"/>
      <w:marRight w:val="0"/>
      <w:marTop w:val="0"/>
      <w:marBottom w:val="0"/>
      <w:divBdr>
        <w:top w:val="none" w:sz="0" w:space="0" w:color="auto"/>
        <w:left w:val="none" w:sz="0" w:space="0" w:color="auto"/>
        <w:bottom w:val="none" w:sz="0" w:space="0" w:color="auto"/>
        <w:right w:val="none" w:sz="0" w:space="0" w:color="auto"/>
      </w:divBdr>
    </w:div>
    <w:div w:id="56126930">
      <w:bodyDiv w:val="1"/>
      <w:marLeft w:val="0"/>
      <w:marRight w:val="0"/>
      <w:marTop w:val="0"/>
      <w:marBottom w:val="0"/>
      <w:divBdr>
        <w:top w:val="none" w:sz="0" w:space="0" w:color="auto"/>
        <w:left w:val="none" w:sz="0" w:space="0" w:color="auto"/>
        <w:bottom w:val="none" w:sz="0" w:space="0" w:color="auto"/>
        <w:right w:val="none" w:sz="0" w:space="0" w:color="auto"/>
      </w:divBdr>
    </w:div>
    <w:div w:id="56977744">
      <w:bodyDiv w:val="1"/>
      <w:marLeft w:val="0"/>
      <w:marRight w:val="0"/>
      <w:marTop w:val="0"/>
      <w:marBottom w:val="0"/>
      <w:divBdr>
        <w:top w:val="none" w:sz="0" w:space="0" w:color="auto"/>
        <w:left w:val="none" w:sz="0" w:space="0" w:color="auto"/>
        <w:bottom w:val="none" w:sz="0" w:space="0" w:color="auto"/>
        <w:right w:val="none" w:sz="0" w:space="0" w:color="auto"/>
      </w:divBdr>
    </w:div>
    <w:div w:id="57023833">
      <w:bodyDiv w:val="1"/>
      <w:marLeft w:val="0"/>
      <w:marRight w:val="0"/>
      <w:marTop w:val="0"/>
      <w:marBottom w:val="0"/>
      <w:divBdr>
        <w:top w:val="none" w:sz="0" w:space="0" w:color="auto"/>
        <w:left w:val="none" w:sz="0" w:space="0" w:color="auto"/>
        <w:bottom w:val="none" w:sz="0" w:space="0" w:color="auto"/>
        <w:right w:val="none" w:sz="0" w:space="0" w:color="auto"/>
      </w:divBdr>
    </w:div>
    <w:div w:id="58335180">
      <w:bodyDiv w:val="1"/>
      <w:marLeft w:val="0"/>
      <w:marRight w:val="0"/>
      <w:marTop w:val="0"/>
      <w:marBottom w:val="0"/>
      <w:divBdr>
        <w:top w:val="none" w:sz="0" w:space="0" w:color="auto"/>
        <w:left w:val="none" w:sz="0" w:space="0" w:color="auto"/>
        <w:bottom w:val="none" w:sz="0" w:space="0" w:color="auto"/>
        <w:right w:val="none" w:sz="0" w:space="0" w:color="auto"/>
      </w:divBdr>
      <w:divsChild>
        <w:div w:id="309555479">
          <w:marLeft w:val="480"/>
          <w:marRight w:val="0"/>
          <w:marTop w:val="0"/>
          <w:marBottom w:val="0"/>
          <w:divBdr>
            <w:top w:val="none" w:sz="0" w:space="0" w:color="auto"/>
            <w:left w:val="none" w:sz="0" w:space="0" w:color="auto"/>
            <w:bottom w:val="none" w:sz="0" w:space="0" w:color="auto"/>
            <w:right w:val="none" w:sz="0" w:space="0" w:color="auto"/>
          </w:divBdr>
        </w:div>
        <w:div w:id="853344961">
          <w:marLeft w:val="480"/>
          <w:marRight w:val="0"/>
          <w:marTop w:val="0"/>
          <w:marBottom w:val="0"/>
          <w:divBdr>
            <w:top w:val="none" w:sz="0" w:space="0" w:color="auto"/>
            <w:left w:val="none" w:sz="0" w:space="0" w:color="auto"/>
            <w:bottom w:val="none" w:sz="0" w:space="0" w:color="auto"/>
            <w:right w:val="none" w:sz="0" w:space="0" w:color="auto"/>
          </w:divBdr>
        </w:div>
        <w:div w:id="766997995">
          <w:marLeft w:val="480"/>
          <w:marRight w:val="0"/>
          <w:marTop w:val="0"/>
          <w:marBottom w:val="0"/>
          <w:divBdr>
            <w:top w:val="none" w:sz="0" w:space="0" w:color="auto"/>
            <w:left w:val="none" w:sz="0" w:space="0" w:color="auto"/>
            <w:bottom w:val="none" w:sz="0" w:space="0" w:color="auto"/>
            <w:right w:val="none" w:sz="0" w:space="0" w:color="auto"/>
          </w:divBdr>
        </w:div>
        <w:div w:id="1564488292">
          <w:marLeft w:val="480"/>
          <w:marRight w:val="0"/>
          <w:marTop w:val="0"/>
          <w:marBottom w:val="0"/>
          <w:divBdr>
            <w:top w:val="none" w:sz="0" w:space="0" w:color="auto"/>
            <w:left w:val="none" w:sz="0" w:space="0" w:color="auto"/>
            <w:bottom w:val="none" w:sz="0" w:space="0" w:color="auto"/>
            <w:right w:val="none" w:sz="0" w:space="0" w:color="auto"/>
          </w:divBdr>
        </w:div>
        <w:div w:id="955525939">
          <w:marLeft w:val="480"/>
          <w:marRight w:val="0"/>
          <w:marTop w:val="0"/>
          <w:marBottom w:val="0"/>
          <w:divBdr>
            <w:top w:val="none" w:sz="0" w:space="0" w:color="auto"/>
            <w:left w:val="none" w:sz="0" w:space="0" w:color="auto"/>
            <w:bottom w:val="none" w:sz="0" w:space="0" w:color="auto"/>
            <w:right w:val="none" w:sz="0" w:space="0" w:color="auto"/>
          </w:divBdr>
        </w:div>
        <w:div w:id="1704013881">
          <w:marLeft w:val="480"/>
          <w:marRight w:val="0"/>
          <w:marTop w:val="0"/>
          <w:marBottom w:val="0"/>
          <w:divBdr>
            <w:top w:val="none" w:sz="0" w:space="0" w:color="auto"/>
            <w:left w:val="none" w:sz="0" w:space="0" w:color="auto"/>
            <w:bottom w:val="none" w:sz="0" w:space="0" w:color="auto"/>
            <w:right w:val="none" w:sz="0" w:space="0" w:color="auto"/>
          </w:divBdr>
        </w:div>
        <w:div w:id="407072933">
          <w:marLeft w:val="480"/>
          <w:marRight w:val="0"/>
          <w:marTop w:val="0"/>
          <w:marBottom w:val="0"/>
          <w:divBdr>
            <w:top w:val="none" w:sz="0" w:space="0" w:color="auto"/>
            <w:left w:val="none" w:sz="0" w:space="0" w:color="auto"/>
            <w:bottom w:val="none" w:sz="0" w:space="0" w:color="auto"/>
            <w:right w:val="none" w:sz="0" w:space="0" w:color="auto"/>
          </w:divBdr>
        </w:div>
        <w:div w:id="250165227">
          <w:marLeft w:val="480"/>
          <w:marRight w:val="0"/>
          <w:marTop w:val="0"/>
          <w:marBottom w:val="0"/>
          <w:divBdr>
            <w:top w:val="none" w:sz="0" w:space="0" w:color="auto"/>
            <w:left w:val="none" w:sz="0" w:space="0" w:color="auto"/>
            <w:bottom w:val="none" w:sz="0" w:space="0" w:color="auto"/>
            <w:right w:val="none" w:sz="0" w:space="0" w:color="auto"/>
          </w:divBdr>
        </w:div>
        <w:div w:id="1084305453">
          <w:marLeft w:val="480"/>
          <w:marRight w:val="0"/>
          <w:marTop w:val="0"/>
          <w:marBottom w:val="0"/>
          <w:divBdr>
            <w:top w:val="none" w:sz="0" w:space="0" w:color="auto"/>
            <w:left w:val="none" w:sz="0" w:space="0" w:color="auto"/>
            <w:bottom w:val="none" w:sz="0" w:space="0" w:color="auto"/>
            <w:right w:val="none" w:sz="0" w:space="0" w:color="auto"/>
          </w:divBdr>
        </w:div>
        <w:div w:id="1234197850">
          <w:marLeft w:val="480"/>
          <w:marRight w:val="0"/>
          <w:marTop w:val="0"/>
          <w:marBottom w:val="0"/>
          <w:divBdr>
            <w:top w:val="none" w:sz="0" w:space="0" w:color="auto"/>
            <w:left w:val="none" w:sz="0" w:space="0" w:color="auto"/>
            <w:bottom w:val="none" w:sz="0" w:space="0" w:color="auto"/>
            <w:right w:val="none" w:sz="0" w:space="0" w:color="auto"/>
          </w:divBdr>
        </w:div>
        <w:div w:id="1720861423">
          <w:marLeft w:val="480"/>
          <w:marRight w:val="0"/>
          <w:marTop w:val="0"/>
          <w:marBottom w:val="0"/>
          <w:divBdr>
            <w:top w:val="none" w:sz="0" w:space="0" w:color="auto"/>
            <w:left w:val="none" w:sz="0" w:space="0" w:color="auto"/>
            <w:bottom w:val="none" w:sz="0" w:space="0" w:color="auto"/>
            <w:right w:val="none" w:sz="0" w:space="0" w:color="auto"/>
          </w:divBdr>
        </w:div>
        <w:div w:id="1851601559">
          <w:marLeft w:val="480"/>
          <w:marRight w:val="0"/>
          <w:marTop w:val="0"/>
          <w:marBottom w:val="0"/>
          <w:divBdr>
            <w:top w:val="none" w:sz="0" w:space="0" w:color="auto"/>
            <w:left w:val="none" w:sz="0" w:space="0" w:color="auto"/>
            <w:bottom w:val="none" w:sz="0" w:space="0" w:color="auto"/>
            <w:right w:val="none" w:sz="0" w:space="0" w:color="auto"/>
          </w:divBdr>
        </w:div>
        <w:div w:id="1813601386">
          <w:marLeft w:val="480"/>
          <w:marRight w:val="0"/>
          <w:marTop w:val="0"/>
          <w:marBottom w:val="0"/>
          <w:divBdr>
            <w:top w:val="none" w:sz="0" w:space="0" w:color="auto"/>
            <w:left w:val="none" w:sz="0" w:space="0" w:color="auto"/>
            <w:bottom w:val="none" w:sz="0" w:space="0" w:color="auto"/>
            <w:right w:val="none" w:sz="0" w:space="0" w:color="auto"/>
          </w:divBdr>
        </w:div>
        <w:div w:id="1608929702">
          <w:marLeft w:val="480"/>
          <w:marRight w:val="0"/>
          <w:marTop w:val="0"/>
          <w:marBottom w:val="0"/>
          <w:divBdr>
            <w:top w:val="none" w:sz="0" w:space="0" w:color="auto"/>
            <w:left w:val="none" w:sz="0" w:space="0" w:color="auto"/>
            <w:bottom w:val="none" w:sz="0" w:space="0" w:color="auto"/>
            <w:right w:val="none" w:sz="0" w:space="0" w:color="auto"/>
          </w:divBdr>
        </w:div>
        <w:div w:id="1620717100">
          <w:marLeft w:val="480"/>
          <w:marRight w:val="0"/>
          <w:marTop w:val="0"/>
          <w:marBottom w:val="0"/>
          <w:divBdr>
            <w:top w:val="none" w:sz="0" w:space="0" w:color="auto"/>
            <w:left w:val="none" w:sz="0" w:space="0" w:color="auto"/>
            <w:bottom w:val="none" w:sz="0" w:space="0" w:color="auto"/>
            <w:right w:val="none" w:sz="0" w:space="0" w:color="auto"/>
          </w:divBdr>
        </w:div>
        <w:div w:id="1479611435">
          <w:marLeft w:val="480"/>
          <w:marRight w:val="0"/>
          <w:marTop w:val="0"/>
          <w:marBottom w:val="0"/>
          <w:divBdr>
            <w:top w:val="none" w:sz="0" w:space="0" w:color="auto"/>
            <w:left w:val="none" w:sz="0" w:space="0" w:color="auto"/>
            <w:bottom w:val="none" w:sz="0" w:space="0" w:color="auto"/>
            <w:right w:val="none" w:sz="0" w:space="0" w:color="auto"/>
          </w:divBdr>
        </w:div>
        <w:div w:id="868103533">
          <w:marLeft w:val="480"/>
          <w:marRight w:val="0"/>
          <w:marTop w:val="0"/>
          <w:marBottom w:val="0"/>
          <w:divBdr>
            <w:top w:val="none" w:sz="0" w:space="0" w:color="auto"/>
            <w:left w:val="none" w:sz="0" w:space="0" w:color="auto"/>
            <w:bottom w:val="none" w:sz="0" w:space="0" w:color="auto"/>
            <w:right w:val="none" w:sz="0" w:space="0" w:color="auto"/>
          </w:divBdr>
        </w:div>
        <w:div w:id="767696252">
          <w:marLeft w:val="480"/>
          <w:marRight w:val="0"/>
          <w:marTop w:val="0"/>
          <w:marBottom w:val="0"/>
          <w:divBdr>
            <w:top w:val="none" w:sz="0" w:space="0" w:color="auto"/>
            <w:left w:val="none" w:sz="0" w:space="0" w:color="auto"/>
            <w:bottom w:val="none" w:sz="0" w:space="0" w:color="auto"/>
            <w:right w:val="none" w:sz="0" w:space="0" w:color="auto"/>
          </w:divBdr>
        </w:div>
        <w:div w:id="1068186527">
          <w:marLeft w:val="480"/>
          <w:marRight w:val="0"/>
          <w:marTop w:val="0"/>
          <w:marBottom w:val="0"/>
          <w:divBdr>
            <w:top w:val="none" w:sz="0" w:space="0" w:color="auto"/>
            <w:left w:val="none" w:sz="0" w:space="0" w:color="auto"/>
            <w:bottom w:val="none" w:sz="0" w:space="0" w:color="auto"/>
            <w:right w:val="none" w:sz="0" w:space="0" w:color="auto"/>
          </w:divBdr>
        </w:div>
        <w:div w:id="1840119967">
          <w:marLeft w:val="480"/>
          <w:marRight w:val="0"/>
          <w:marTop w:val="0"/>
          <w:marBottom w:val="0"/>
          <w:divBdr>
            <w:top w:val="none" w:sz="0" w:space="0" w:color="auto"/>
            <w:left w:val="none" w:sz="0" w:space="0" w:color="auto"/>
            <w:bottom w:val="none" w:sz="0" w:space="0" w:color="auto"/>
            <w:right w:val="none" w:sz="0" w:space="0" w:color="auto"/>
          </w:divBdr>
        </w:div>
        <w:div w:id="1240796171">
          <w:marLeft w:val="480"/>
          <w:marRight w:val="0"/>
          <w:marTop w:val="0"/>
          <w:marBottom w:val="0"/>
          <w:divBdr>
            <w:top w:val="none" w:sz="0" w:space="0" w:color="auto"/>
            <w:left w:val="none" w:sz="0" w:space="0" w:color="auto"/>
            <w:bottom w:val="none" w:sz="0" w:space="0" w:color="auto"/>
            <w:right w:val="none" w:sz="0" w:space="0" w:color="auto"/>
          </w:divBdr>
        </w:div>
        <w:div w:id="162164242">
          <w:marLeft w:val="480"/>
          <w:marRight w:val="0"/>
          <w:marTop w:val="0"/>
          <w:marBottom w:val="0"/>
          <w:divBdr>
            <w:top w:val="none" w:sz="0" w:space="0" w:color="auto"/>
            <w:left w:val="none" w:sz="0" w:space="0" w:color="auto"/>
            <w:bottom w:val="none" w:sz="0" w:space="0" w:color="auto"/>
            <w:right w:val="none" w:sz="0" w:space="0" w:color="auto"/>
          </w:divBdr>
        </w:div>
        <w:div w:id="1272318137">
          <w:marLeft w:val="480"/>
          <w:marRight w:val="0"/>
          <w:marTop w:val="0"/>
          <w:marBottom w:val="0"/>
          <w:divBdr>
            <w:top w:val="none" w:sz="0" w:space="0" w:color="auto"/>
            <w:left w:val="none" w:sz="0" w:space="0" w:color="auto"/>
            <w:bottom w:val="none" w:sz="0" w:space="0" w:color="auto"/>
            <w:right w:val="none" w:sz="0" w:space="0" w:color="auto"/>
          </w:divBdr>
        </w:div>
        <w:div w:id="760101384">
          <w:marLeft w:val="480"/>
          <w:marRight w:val="0"/>
          <w:marTop w:val="0"/>
          <w:marBottom w:val="0"/>
          <w:divBdr>
            <w:top w:val="none" w:sz="0" w:space="0" w:color="auto"/>
            <w:left w:val="none" w:sz="0" w:space="0" w:color="auto"/>
            <w:bottom w:val="none" w:sz="0" w:space="0" w:color="auto"/>
            <w:right w:val="none" w:sz="0" w:space="0" w:color="auto"/>
          </w:divBdr>
        </w:div>
        <w:div w:id="1850631903">
          <w:marLeft w:val="480"/>
          <w:marRight w:val="0"/>
          <w:marTop w:val="0"/>
          <w:marBottom w:val="0"/>
          <w:divBdr>
            <w:top w:val="none" w:sz="0" w:space="0" w:color="auto"/>
            <w:left w:val="none" w:sz="0" w:space="0" w:color="auto"/>
            <w:bottom w:val="none" w:sz="0" w:space="0" w:color="auto"/>
            <w:right w:val="none" w:sz="0" w:space="0" w:color="auto"/>
          </w:divBdr>
        </w:div>
        <w:div w:id="800272339">
          <w:marLeft w:val="480"/>
          <w:marRight w:val="0"/>
          <w:marTop w:val="0"/>
          <w:marBottom w:val="0"/>
          <w:divBdr>
            <w:top w:val="none" w:sz="0" w:space="0" w:color="auto"/>
            <w:left w:val="none" w:sz="0" w:space="0" w:color="auto"/>
            <w:bottom w:val="none" w:sz="0" w:space="0" w:color="auto"/>
            <w:right w:val="none" w:sz="0" w:space="0" w:color="auto"/>
          </w:divBdr>
        </w:div>
        <w:div w:id="1346592581">
          <w:marLeft w:val="480"/>
          <w:marRight w:val="0"/>
          <w:marTop w:val="0"/>
          <w:marBottom w:val="0"/>
          <w:divBdr>
            <w:top w:val="none" w:sz="0" w:space="0" w:color="auto"/>
            <w:left w:val="none" w:sz="0" w:space="0" w:color="auto"/>
            <w:bottom w:val="none" w:sz="0" w:space="0" w:color="auto"/>
            <w:right w:val="none" w:sz="0" w:space="0" w:color="auto"/>
          </w:divBdr>
        </w:div>
        <w:div w:id="2027246870">
          <w:marLeft w:val="480"/>
          <w:marRight w:val="0"/>
          <w:marTop w:val="0"/>
          <w:marBottom w:val="0"/>
          <w:divBdr>
            <w:top w:val="none" w:sz="0" w:space="0" w:color="auto"/>
            <w:left w:val="none" w:sz="0" w:space="0" w:color="auto"/>
            <w:bottom w:val="none" w:sz="0" w:space="0" w:color="auto"/>
            <w:right w:val="none" w:sz="0" w:space="0" w:color="auto"/>
          </w:divBdr>
        </w:div>
        <w:div w:id="1358119882">
          <w:marLeft w:val="480"/>
          <w:marRight w:val="0"/>
          <w:marTop w:val="0"/>
          <w:marBottom w:val="0"/>
          <w:divBdr>
            <w:top w:val="none" w:sz="0" w:space="0" w:color="auto"/>
            <w:left w:val="none" w:sz="0" w:space="0" w:color="auto"/>
            <w:bottom w:val="none" w:sz="0" w:space="0" w:color="auto"/>
            <w:right w:val="none" w:sz="0" w:space="0" w:color="auto"/>
          </w:divBdr>
        </w:div>
        <w:div w:id="1092969130">
          <w:marLeft w:val="480"/>
          <w:marRight w:val="0"/>
          <w:marTop w:val="0"/>
          <w:marBottom w:val="0"/>
          <w:divBdr>
            <w:top w:val="none" w:sz="0" w:space="0" w:color="auto"/>
            <w:left w:val="none" w:sz="0" w:space="0" w:color="auto"/>
            <w:bottom w:val="none" w:sz="0" w:space="0" w:color="auto"/>
            <w:right w:val="none" w:sz="0" w:space="0" w:color="auto"/>
          </w:divBdr>
        </w:div>
        <w:div w:id="872814465">
          <w:marLeft w:val="480"/>
          <w:marRight w:val="0"/>
          <w:marTop w:val="0"/>
          <w:marBottom w:val="0"/>
          <w:divBdr>
            <w:top w:val="none" w:sz="0" w:space="0" w:color="auto"/>
            <w:left w:val="none" w:sz="0" w:space="0" w:color="auto"/>
            <w:bottom w:val="none" w:sz="0" w:space="0" w:color="auto"/>
            <w:right w:val="none" w:sz="0" w:space="0" w:color="auto"/>
          </w:divBdr>
        </w:div>
        <w:div w:id="1029837271">
          <w:marLeft w:val="480"/>
          <w:marRight w:val="0"/>
          <w:marTop w:val="0"/>
          <w:marBottom w:val="0"/>
          <w:divBdr>
            <w:top w:val="none" w:sz="0" w:space="0" w:color="auto"/>
            <w:left w:val="none" w:sz="0" w:space="0" w:color="auto"/>
            <w:bottom w:val="none" w:sz="0" w:space="0" w:color="auto"/>
            <w:right w:val="none" w:sz="0" w:space="0" w:color="auto"/>
          </w:divBdr>
        </w:div>
        <w:div w:id="1733383217">
          <w:marLeft w:val="480"/>
          <w:marRight w:val="0"/>
          <w:marTop w:val="0"/>
          <w:marBottom w:val="0"/>
          <w:divBdr>
            <w:top w:val="none" w:sz="0" w:space="0" w:color="auto"/>
            <w:left w:val="none" w:sz="0" w:space="0" w:color="auto"/>
            <w:bottom w:val="none" w:sz="0" w:space="0" w:color="auto"/>
            <w:right w:val="none" w:sz="0" w:space="0" w:color="auto"/>
          </w:divBdr>
        </w:div>
        <w:div w:id="36518039">
          <w:marLeft w:val="480"/>
          <w:marRight w:val="0"/>
          <w:marTop w:val="0"/>
          <w:marBottom w:val="0"/>
          <w:divBdr>
            <w:top w:val="none" w:sz="0" w:space="0" w:color="auto"/>
            <w:left w:val="none" w:sz="0" w:space="0" w:color="auto"/>
            <w:bottom w:val="none" w:sz="0" w:space="0" w:color="auto"/>
            <w:right w:val="none" w:sz="0" w:space="0" w:color="auto"/>
          </w:divBdr>
        </w:div>
        <w:div w:id="352730744">
          <w:marLeft w:val="480"/>
          <w:marRight w:val="0"/>
          <w:marTop w:val="0"/>
          <w:marBottom w:val="0"/>
          <w:divBdr>
            <w:top w:val="none" w:sz="0" w:space="0" w:color="auto"/>
            <w:left w:val="none" w:sz="0" w:space="0" w:color="auto"/>
            <w:bottom w:val="none" w:sz="0" w:space="0" w:color="auto"/>
            <w:right w:val="none" w:sz="0" w:space="0" w:color="auto"/>
          </w:divBdr>
        </w:div>
        <w:div w:id="672103074">
          <w:marLeft w:val="480"/>
          <w:marRight w:val="0"/>
          <w:marTop w:val="0"/>
          <w:marBottom w:val="0"/>
          <w:divBdr>
            <w:top w:val="none" w:sz="0" w:space="0" w:color="auto"/>
            <w:left w:val="none" w:sz="0" w:space="0" w:color="auto"/>
            <w:bottom w:val="none" w:sz="0" w:space="0" w:color="auto"/>
            <w:right w:val="none" w:sz="0" w:space="0" w:color="auto"/>
          </w:divBdr>
        </w:div>
        <w:div w:id="1220705010">
          <w:marLeft w:val="480"/>
          <w:marRight w:val="0"/>
          <w:marTop w:val="0"/>
          <w:marBottom w:val="0"/>
          <w:divBdr>
            <w:top w:val="none" w:sz="0" w:space="0" w:color="auto"/>
            <w:left w:val="none" w:sz="0" w:space="0" w:color="auto"/>
            <w:bottom w:val="none" w:sz="0" w:space="0" w:color="auto"/>
            <w:right w:val="none" w:sz="0" w:space="0" w:color="auto"/>
          </w:divBdr>
        </w:div>
        <w:div w:id="799543129">
          <w:marLeft w:val="480"/>
          <w:marRight w:val="0"/>
          <w:marTop w:val="0"/>
          <w:marBottom w:val="0"/>
          <w:divBdr>
            <w:top w:val="none" w:sz="0" w:space="0" w:color="auto"/>
            <w:left w:val="none" w:sz="0" w:space="0" w:color="auto"/>
            <w:bottom w:val="none" w:sz="0" w:space="0" w:color="auto"/>
            <w:right w:val="none" w:sz="0" w:space="0" w:color="auto"/>
          </w:divBdr>
        </w:div>
        <w:div w:id="1745489426">
          <w:marLeft w:val="480"/>
          <w:marRight w:val="0"/>
          <w:marTop w:val="0"/>
          <w:marBottom w:val="0"/>
          <w:divBdr>
            <w:top w:val="none" w:sz="0" w:space="0" w:color="auto"/>
            <w:left w:val="none" w:sz="0" w:space="0" w:color="auto"/>
            <w:bottom w:val="none" w:sz="0" w:space="0" w:color="auto"/>
            <w:right w:val="none" w:sz="0" w:space="0" w:color="auto"/>
          </w:divBdr>
        </w:div>
        <w:div w:id="1190879370">
          <w:marLeft w:val="480"/>
          <w:marRight w:val="0"/>
          <w:marTop w:val="0"/>
          <w:marBottom w:val="0"/>
          <w:divBdr>
            <w:top w:val="none" w:sz="0" w:space="0" w:color="auto"/>
            <w:left w:val="none" w:sz="0" w:space="0" w:color="auto"/>
            <w:bottom w:val="none" w:sz="0" w:space="0" w:color="auto"/>
            <w:right w:val="none" w:sz="0" w:space="0" w:color="auto"/>
          </w:divBdr>
        </w:div>
        <w:div w:id="725884191">
          <w:marLeft w:val="480"/>
          <w:marRight w:val="0"/>
          <w:marTop w:val="0"/>
          <w:marBottom w:val="0"/>
          <w:divBdr>
            <w:top w:val="none" w:sz="0" w:space="0" w:color="auto"/>
            <w:left w:val="none" w:sz="0" w:space="0" w:color="auto"/>
            <w:bottom w:val="none" w:sz="0" w:space="0" w:color="auto"/>
            <w:right w:val="none" w:sz="0" w:space="0" w:color="auto"/>
          </w:divBdr>
        </w:div>
        <w:div w:id="1240409269">
          <w:marLeft w:val="480"/>
          <w:marRight w:val="0"/>
          <w:marTop w:val="0"/>
          <w:marBottom w:val="0"/>
          <w:divBdr>
            <w:top w:val="none" w:sz="0" w:space="0" w:color="auto"/>
            <w:left w:val="none" w:sz="0" w:space="0" w:color="auto"/>
            <w:bottom w:val="none" w:sz="0" w:space="0" w:color="auto"/>
            <w:right w:val="none" w:sz="0" w:space="0" w:color="auto"/>
          </w:divBdr>
        </w:div>
        <w:div w:id="1465350419">
          <w:marLeft w:val="480"/>
          <w:marRight w:val="0"/>
          <w:marTop w:val="0"/>
          <w:marBottom w:val="0"/>
          <w:divBdr>
            <w:top w:val="none" w:sz="0" w:space="0" w:color="auto"/>
            <w:left w:val="none" w:sz="0" w:space="0" w:color="auto"/>
            <w:bottom w:val="none" w:sz="0" w:space="0" w:color="auto"/>
            <w:right w:val="none" w:sz="0" w:space="0" w:color="auto"/>
          </w:divBdr>
        </w:div>
        <w:div w:id="163403879">
          <w:marLeft w:val="480"/>
          <w:marRight w:val="0"/>
          <w:marTop w:val="0"/>
          <w:marBottom w:val="0"/>
          <w:divBdr>
            <w:top w:val="none" w:sz="0" w:space="0" w:color="auto"/>
            <w:left w:val="none" w:sz="0" w:space="0" w:color="auto"/>
            <w:bottom w:val="none" w:sz="0" w:space="0" w:color="auto"/>
            <w:right w:val="none" w:sz="0" w:space="0" w:color="auto"/>
          </w:divBdr>
        </w:div>
        <w:div w:id="371807459">
          <w:marLeft w:val="480"/>
          <w:marRight w:val="0"/>
          <w:marTop w:val="0"/>
          <w:marBottom w:val="0"/>
          <w:divBdr>
            <w:top w:val="none" w:sz="0" w:space="0" w:color="auto"/>
            <w:left w:val="none" w:sz="0" w:space="0" w:color="auto"/>
            <w:bottom w:val="none" w:sz="0" w:space="0" w:color="auto"/>
            <w:right w:val="none" w:sz="0" w:space="0" w:color="auto"/>
          </w:divBdr>
        </w:div>
        <w:div w:id="894003964">
          <w:marLeft w:val="480"/>
          <w:marRight w:val="0"/>
          <w:marTop w:val="0"/>
          <w:marBottom w:val="0"/>
          <w:divBdr>
            <w:top w:val="none" w:sz="0" w:space="0" w:color="auto"/>
            <w:left w:val="none" w:sz="0" w:space="0" w:color="auto"/>
            <w:bottom w:val="none" w:sz="0" w:space="0" w:color="auto"/>
            <w:right w:val="none" w:sz="0" w:space="0" w:color="auto"/>
          </w:divBdr>
        </w:div>
        <w:div w:id="1663583799">
          <w:marLeft w:val="480"/>
          <w:marRight w:val="0"/>
          <w:marTop w:val="0"/>
          <w:marBottom w:val="0"/>
          <w:divBdr>
            <w:top w:val="none" w:sz="0" w:space="0" w:color="auto"/>
            <w:left w:val="none" w:sz="0" w:space="0" w:color="auto"/>
            <w:bottom w:val="none" w:sz="0" w:space="0" w:color="auto"/>
            <w:right w:val="none" w:sz="0" w:space="0" w:color="auto"/>
          </w:divBdr>
        </w:div>
        <w:div w:id="1062023195">
          <w:marLeft w:val="480"/>
          <w:marRight w:val="0"/>
          <w:marTop w:val="0"/>
          <w:marBottom w:val="0"/>
          <w:divBdr>
            <w:top w:val="none" w:sz="0" w:space="0" w:color="auto"/>
            <w:left w:val="none" w:sz="0" w:space="0" w:color="auto"/>
            <w:bottom w:val="none" w:sz="0" w:space="0" w:color="auto"/>
            <w:right w:val="none" w:sz="0" w:space="0" w:color="auto"/>
          </w:divBdr>
        </w:div>
        <w:div w:id="498886646">
          <w:marLeft w:val="480"/>
          <w:marRight w:val="0"/>
          <w:marTop w:val="0"/>
          <w:marBottom w:val="0"/>
          <w:divBdr>
            <w:top w:val="none" w:sz="0" w:space="0" w:color="auto"/>
            <w:left w:val="none" w:sz="0" w:space="0" w:color="auto"/>
            <w:bottom w:val="none" w:sz="0" w:space="0" w:color="auto"/>
            <w:right w:val="none" w:sz="0" w:space="0" w:color="auto"/>
          </w:divBdr>
        </w:div>
        <w:div w:id="1779714369">
          <w:marLeft w:val="480"/>
          <w:marRight w:val="0"/>
          <w:marTop w:val="0"/>
          <w:marBottom w:val="0"/>
          <w:divBdr>
            <w:top w:val="none" w:sz="0" w:space="0" w:color="auto"/>
            <w:left w:val="none" w:sz="0" w:space="0" w:color="auto"/>
            <w:bottom w:val="none" w:sz="0" w:space="0" w:color="auto"/>
            <w:right w:val="none" w:sz="0" w:space="0" w:color="auto"/>
          </w:divBdr>
        </w:div>
        <w:div w:id="1503202176">
          <w:marLeft w:val="480"/>
          <w:marRight w:val="0"/>
          <w:marTop w:val="0"/>
          <w:marBottom w:val="0"/>
          <w:divBdr>
            <w:top w:val="none" w:sz="0" w:space="0" w:color="auto"/>
            <w:left w:val="none" w:sz="0" w:space="0" w:color="auto"/>
            <w:bottom w:val="none" w:sz="0" w:space="0" w:color="auto"/>
            <w:right w:val="none" w:sz="0" w:space="0" w:color="auto"/>
          </w:divBdr>
        </w:div>
        <w:div w:id="692993799">
          <w:marLeft w:val="480"/>
          <w:marRight w:val="0"/>
          <w:marTop w:val="0"/>
          <w:marBottom w:val="0"/>
          <w:divBdr>
            <w:top w:val="none" w:sz="0" w:space="0" w:color="auto"/>
            <w:left w:val="none" w:sz="0" w:space="0" w:color="auto"/>
            <w:bottom w:val="none" w:sz="0" w:space="0" w:color="auto"/>
            <w:right w:val="none" w:sz="0" w:space="0" w:color="auto"/>
          </w:divBdr>
        </w:div>
        <w:div w:id="59137967">
          <w:marLeft w:val="480"/>
          <w:marRight w:val="0"/>
          <w:marTop w:val="0"/>
          <w:marBottom w:val="0"/>
          <w:divBdr>
            <w:top w:val="none" w:sz="0" w:space="0" w:color="auto"/>
            <w:left w:val="none" w:sz="0" w:space="0" w:color="auto"/>
            <w:bottom w:val="none" w:sz="0" w:space="0" w:color="auto"/>
            <w:right w:val="none" w:sz="0" w:space="0" w:color="auto"/>
          </w:divBdr>
        </w:div>
        <w:div w:id="1416442361">
          <w:marLeft w:val="480"/>
          <w:marRight w:val="0"/>
          <w:marTop w:val="0"/>
          <w:marBottom w:val="0"/>
          <w:divBdr>
            <w:top w:val="none" w:sz="0" w:space="0" w:color="auto"/>
            <w:left w:val="none" w:sz="0" w:space="0" w:color="auto"/>
            <w:bottom w:val="none" w:sz="0" w:space="0" w:color="auto"/>
            <w:right w:val="none" w:sz="0" w:space="0" w:color="auto"/>
          </w:divBdr>
        </w:div>
        <w:div w:id="670647496">
          <w:marLeft w:val="480"/>
          <w:marRight w:val="0"/>
          <w:marTop w:val="0"/>
          <w:marBottom w:val="0"/>
          <w:divBdr>
            <w:top w:val="none" w:sz="0" w:space="0" w:color="auto"/>
            <w:left w:val="none" w:sz="0" w:space="0" w:color="auto"/>
            <w:bottom w:val="none" w:sz="0" w:space="0" w:color="auto"/>
            <w:right w:val="none" w:sz="0" w:space="0" w:color="auto"/>
          </w:divBdr>
        </w:div>
        <w:div w:id="909659569">
          <w:marLeft w:val="480"/>
          <w:marRight w:val="0"/>
          <w:marTop w:val="0"/>
          <w:marBottom w:val="0"/>
          <w:divBdr>
            <w:top w:val="none" w:sz="0" w:space="0" w:color="auto"/>
            <w:left w:val="none" w:sz="0" w:space="0" w:color="auto"/>
            <w:bottom w:val="none" w:sz="0" w:space="0" w:color="auto"/>
            <w:right w:val="none" w:sz="0" w:space="0" w:color="auto"/>
          </w:divBdr>
        </w:div>
        <w:div w:id="664743753">
          <w:marLeft w:val="480"/>
          <w:marRight w:val="0"/>
          <w:marTop w:val="0"/>
          <w:marBottom w:val="0"/>
          <w:divBdr>
            <w:top w:val="none" w:sz="0" w:space="0" w:color="auto"/>
            <w:left w:val="none" w:sz="0" w:space="0" w:color="auto"/>
            <w:bottom w:val="none" w:sz="0" w:space="0" w:color="auto"/>
            <w:right w:val="none" w:sz="0" w:space="0" w:color="auto"/>
          </w:divBdr>
        </w:div>
        <w:div w:id="394280166">
          <w:marLeft w:val="480"/>
          <w:marRight w:val="0"/>
          <w:marTop w:val="0"/>
          <w:marBottom w:val="0"/>
          <w:divBdr>
            <w:top w:val="none" w:sz="0" w:space="0" w:color="auto"/>
            <w:left w:val="none" w:sz="0" w:space="0" w:color="auto"/>
            <w:bottom w:val="none" w:sz="0" w:space="0" w:color="auto"/>
            <w:right w:val="none" w:sz="0" w:space="0" w:color="auto"/>
          </w:divBdr>
        </w:div>
        <w:div w:id="1390228418">
          <w:marLeft w:val="480"/>
          <w:marRight w:val="0"/>
          <w:marTop w:val="0"/>
          <w:marBottom w:val="0"/>
          <w:divBdr>
            <w:top w:val="none" w:sz="0" w:space="0" w:color="auto"/>
            <w:left w:val="none" w:sz="0" w:space="0" w:color="auto"/>
            <w:bottom w:val="none" w:sz="0" w:space="0" w:color="auto"/>
            <w:right w:val="none" w:sz="0" w:space="0" w:color="auto"/>
          </w:divBdr>
        </w:div>
        <w:div w:id="656807336">
          <w:marLeft w:val="480"/>
          <w:marRight w:val="0"/>
          <w:marTop w:val="0"/>
          <w:marBottom w:val="0"/>
          <w:divBdr>
            <w:top w:val="none" w:sz="0" w:space="0" w:color="auto"/>
            <w:left w:val="none" w:sz="0" w:space="0" w:color="auto"/>
            <w:bottom w:val="none" w:sz="0" w:space="0" w:color="auto"/>
            <w:right w:val="none" w:sz="0" w:space="0" w:color="auto"/>
          </w:divBdr>
        </w:div>
        <w:div w:id="1396851173">
          <w:marLeft w:val="480"/>
          <w:marRight w:val="0"/>
          <w:marTop w:val="0"/>
          <w:marBottom w:val="0"/>
          <w:divBdr>
            <w:top w:val="none" w:sz="0" w:space="0" w:color="auto"/>
            <w:left w:val="none" w:sz="0" w:space="0" w:color="auto"/>
            <w:bottom w:val="none" w:sz="0" w:space="0" w:color="auto"/>
            <w:right w:val="none" w:sz="0" w:space="0" w:color="auto"/>
          </w:divBdr>
        </w:div>
        <w:div w:id="71389182">
          <w:marLeft w:val="480"/>
          <w:marRight w:val="0"/>
          <w:marTop w:val="0"/>
          <w:marBottom w:val="0"/>
          <w:divBdr>
            <w:top w:val="none" w:sz="0" w:space="0" w:color="auto"/>
            <w:left w:val="none" w:sz="0" w:space="0" w:color="auto"/>
            <w:bottom w:val="none" w:sz="0" w:space="0" w:color="auto"/>
            <w:right w:val="none" w:sz="0" w:space="0" w:color="auto"/>
          </w:divBdr>
        </w:div>
        <w:div w:id="1379235659">
          <w:marLeft w:val="480"/>
          <w:marRight w:val="0"/>
          <w:marTop w:val="0"/>
          <w:marBottom w:val="0"/>
          <w:divBdr>
            <w:top w:val="none" w:sz="0" w:space="0" w:color="auto"/>
            <w:left w:val="none" w:sz="0" w:space="0" w:color="auto"/>
            <w:bottom w:val="none" w:sz="0" w:space="0" w:color="auto"/>
            <w:right w:val="none" w:sz="0" w:space="0" w:color="auto"/>
          </w:divBdr>
        </w:div>
        <w:div w:id="350225420">
          <w:marLeft w:val="480"/>
          <w:marRight w:val="0"/>
          <w:marTop w:val="0"/>
          <w:marBottom w:val="0"/>
          <w:divBdr>
            <w:top w:val="none" w:sz="0" w:space="0" w:color="auto"/>
            <w:left w:val="none" w:sz="0" w:space="0" w:color="auto"/>
            <w:bottom w:val="none" w:sz="0" w:space="0" w:color="auto"/>
            <w:right w:val="none" w:sz="0" w:space="0" w:color="auto"/>
          </w:divBdr>
        </w:div>
        <w:div w:id="924535544">
          <w:marLeft w:val="480"/>
          <w:marRight w:val="0"/>
          <w:marTop w:val="0"/>
          <w:marBottom w:val="0"/>
          <w:divBdr>
            <w:top w:val="none" w:sz="0" w:space="0" w:color="auto"/>
            <w:left w:val="none" w:sz="0" w:space="0" w:color="auto"/>
            <w:bottom w:val="none" w:sz="0" w:space="0" w:color="auto"/>
            <w:right w:val="none" w:sz="0" w:space="0" w:color="auto"/>
          </w:divBdr>
        </w:div>
        <w:div w:id="842551133">
          <w:marLeft w:val="480"/>
          <w:marRight w:val="0"/>
          <w:marTop w:val="0"/>
          <w:marBottom w:val="0"/>
          <w:divBdr>
            <w:top w:val="none" w:sz="0" w:space="0" w:color="auto"/>
            <w:left w:val="none" w:sz="0" w:space="0" w:color="auto"/>
            <w:bottom w:val="none" w:sz="0" w:space="0" w:color="auto"/>
            <w:right w:val="none" w:sz="0" w:space="0" w:color="auto"/>
          </w:divBdr>
        </w:div>
        <w:div w:id="1412504224">
          <w:marLeft w:val="480"/>
          <w:marRight w:val="0"/>
          <w:marTop w:val="0"/>
          <w:marBottom w:val="0"/>
          <w:divBdr>
            <w:top w:val="none" w:sz="0" w:space="0" w:color="auto"/>
            <w:left w:val="none" w:sz="0" w:space="0" w:color="auto"/>
            <w:bottom w:val="none" w:sz="0" w:space="0" w:color="auto"/>
            <w:right w:val="none" w:sz="0" w:space="0" w:color="auto"/>
          </w:divBdr>
        </w:div>
        <w:div w:id="2111579857">
          <w:marLeft w:val="480"/>
          <w:marRight w:val="0"/>
          <w:marTop w:val="0"/>
          <w:marBottom w:val="0"/>
          <w:divBdr>
            <w:top w:val="none" w:sz="0" w:space="0" w:color="auto"/>
            <w:left w:val="none" w:sz="0" w:space="0" w:color="auto"/>
            <w:bottom w:val="none" w:sz="0" w:space="0" w:color="auto"/>
            <w:right w:val="none" w:sz="0" w:space="0" w:color="auto"/>
          </w:divBdr>
        </w:div>
        <w:div w:id="705720131">
          <w:marLeft w:val="480"/>
          <w:marRight w:val="0"/>
          <w:marTop w:val="0"/>
          <w:marBottom w:val="0"/>
          <w:divBdr>
            <w:top w:val="none" w:sz="0" w:space="0" w:color="auto"/>
            <w:left w:val="none" w:sz="0" w:space="0" w:color="auto"/>
            <w:bottom w:val="none" w:sz="0" w:space="0" w:color="auto"/>
            <w:right w:val="none" w:sz="0" w:space="0" w:color="auto"/>
          </w:divBdr>
        </w:div>
        <w:div w:id="2132431957">
          <w:marLeft w:val="480"/>
          <w:marRight w:val="0"/>
          <w:marTop w:val="0"/>
          <w:marBottom w:val="0"/>
          <w:divBdr>
            <w:top w:val="none" w:sz="0" w:space="0" w:color="auto"/>
            <w:left w:val="none" w:sz="0" w:space="0" w:color="auto"/>
            <w:bottom w:val="none" w:sz="0" w:space="0" w:color="auto"/>
            <w:right w:val="none" w:sz="0" w:space="0" w:color="auto"/>
          </w:divBdr>
        </w:div>
        <w:div w:id="1481775986">
          <w:marLeft w:val="480"/>
          <w:marRight w:val="0"/>
          <w:marTop w:val="0"/>
          <w:marBottom w:val="0"/>
          <w:divBdr>
            <w:top w:val="none" w:sz="0" w:space="0" w:color="auto"/>
            <w:left w:val="none" w:sz="0" w:space="0" w:color="auto"/>
            <w:bottom w:val="none" w:sz="0" w:space="0" w:color="auto"/>
            <w:right w:val="none" w:sz="0" w:space="0" w:color="auto"/>
          </w:divBdr>
        </w:div>
        <w:div w:id="1730347118">
          <w:marLeft w:val="480"/>
          <w:marRight w:val="0"/>
          <w:marTop w:val="0"/>
          <w:marBottom w:val="0"/>
          <w:divBdr>
            <w:top w:val="none" w:sz="0" w:space="0" w:color="auto"/>
            <w:left w:val="none" w:sz="0" w:space="0" w:color="auto"/>
            <w:bottom w:val="none" w:sz="0" w:space="0" w:color="auto"/>
            <w:right w:val="none" w:sz="0" w:space="0" w:color="auto"/>
          </w:divBdr>
        </w:div>
        <w:div w:id="339284105">
          <w:marLeft w:val="480"/>
          <w:marRight w:val="0"/>
          <w:marTop w:val="0"/>
          <w:marBottom w:val="0"/>
          <w:divBdr>
            <w:top w:val="none" w:sz="0" w:space="0" w:color="auto"/>
            <w:left w:val="none" w:sz="0" w:space="0" w:color="auto"/>
            <w:bottom w:val="none" w:sz="0" w:space="0" w:color="auto"/>
            <w:right w:val="none" w:sz="0" w:space="0" w:color="auto"/>
          </w:divBdr>
        </w:div>
        <w:div w:id="1590967990">
          <w:marLeft w:val="480"/>
          <w:marRight w:val="0"/>
          <w:marTop w:val="0"/>
          <w:marBottom w:val="0"/>
          <w:divBdr>
            <w:top w:val="none" w:sz="0" w:space="0" w:color="auto"/>
            <w:left w:val="none" w:sz="0" w:space="0" w:color="auto"/>
            <w:bottom w:val="none" w:sz="0" w:space="0" w:color="auto"/>
            <w:right w:val="none" w:sz="0" w:space="0" w:color="auto"/>
          </w:divBdr>
        </w:div>
        <w:div w:id="1744258917">
          <w:marLeft w:val="480"/>
          <w:marRight w:val="0"/>
          <w:marTop w:val="0"/>
          <w:marBottom w:val="0"/>
          <w:divBdr>
            <w:top w:val="none" w:sz="0" w:space="0" w:color="auto"/>
            <w:left w:val="none" w:sz="0" w:space="0" w:color="auto"/>
            <w:bottom w:val="none" w:sz="0" w:space="0" w:color="auto"/>
            <w:right w:val="none" w:sz="0" w:space="0" w:color="auto"/>
          </w:divBdr>
        </w:div>
      </w:divsChild>
    </w:div>
    <w:div w:id="58671549">
      <w:bodyDiv w:val="1"/>
      <w:marLeft w:val="0"/>
      <w:marRight w:val="0"/>
      <w:marTop w:val="0"/>
      <w:marBottom w:val="0"/>
      <w:divBdr>
        <w:top w:val="none" w:sz="0" w:space="0" w:color="auto"/>
        <w:left w:val="none" w:sz="0" w:space="0" w:color="auto"/>
        <w:bottom w:val="none" w:sz="0" w:space="0" w:color="auto"/>
        <w:right w:val="none" w:sz="0" w:space="0" w:color="auto"/>
      </w:divBdr>
    </w:div>
    <w:div w:id="60490254">
      <w:bodyDiv w:val="1"/>
      <w:marLeft w:val="0"/>
      <w:marRight w:val="0"/>
      <w:marTop w:val="0"/>
      <w:marBottom w:val="0"/>
      <w:divBdr>
        <w:top w:val="none" w:sz="0" w:space="0" w:color="auto"/>
        <w:left w:val="none" w:sz="0" w:space="0" w:color="auto"/>
        <w:bottom w:val="none" w:sz="0" w:space="0" w:color="auto"/>
        <w:right w:val="none" w:sz="0" w:space="0" w:color="auto"/>
      </w:divBdr>
    </w:div>
    <w:div w:id="60711758">
      <w:bodyDiv w:val="1"/>
      <w:marLeft w:val="0"/>
      <w:marRight w:val="0"/>
      <w:marTop w:val="0"/>
      <w:marBottom w:val="0"/>
      <w:divBdr>
        <w:top w:val="none" w:sz="0" w:space="0" w:color="auto"/>
        <w:left w:val="none" w:sz="0" w:space="0" w:color="auto"/>
        <w:bottom w:val="none" w:sz="0" w:space="0" w:color="auto"/>
        <w:right w:val="none" w:sz="0" w:space="0" w:color="auto"/>
      </w:divBdr>
    </w:div>
    <w:div w:id="60908325">
      <w:bodyDiv w:val="1"/>
      <w:marLeft w:val="0"/>
      <w:marRight w:val="0"/>
      <w:marTop w:val="0"/>
      <w:marBottom w:val="0"/>
      <w:divBdr>
        <w:top w:val="none" w:sz="0" w:space="0" w:color="auto"/>
        <w:left w:val="none" w:sz="0" w:space="0" w:color="auto"/>
        <w:bottom w:val="none" w:sz="0" w:space="0" w:color="auto"/>
        <w:right w:val="none" w:sz="0" w:space="0" w:color="auto"/>
      </w:divBdr>
    </w:div>
    <w:div w:id="62919144">
      <w:bodyDiv w:val="1"/>
      <w:marLeft w:val="0"/>
      <w:marRight w:val="0"/>
      <w:marTop w:val="0"/>
      <w:marBottom w:val="0"/>
      <w:divBdr>
        <w:top w:val="none" w:sz="0" w:space="0" w:color="auto"/>
        <w:left w:val="none" w:sz="0" w:space="0" w:color="auto"/>
        <w:bottom w:val="none" w:sz="0" w:space="0" w:color="auto"/>
        <w:right w:val="none" w:sz="0" w:space="0" w:color="auto"/>
      </w:divBdr>
    </w:div>
    <w:div w:id="62997272">
      <w:bodyDiv w:val="1"/>
      <w:marLeft w:val="0"/>
      <w:marRight w:val="0"/>
      <w:marTop w:val="0"/>
      <w:marBottom w:val="0"/>
      <w:divBdr>
        <w:top w:val="none" w:sz="0" w:space="0" w:color="auto"/>
        <w:left w:val="none" w:sz="0" w:space="0" w:color="auto"/>
        <w:bottom w:val="none" w:sz="0" w:space="0" w:color="auto"/>
        <w:right w:val="none" w:sz="0" w:space="0" w:color="auto"/>
      </w:divBdr>
    </w:div>
    <w:div w:id="63114594">
      <w:bodyDiv w:val="1"/>
      <w:marLeft w:val="0"/>
      <w:marRight w:val="0"/>
      <w:marTop w:val="0"/>
      <w:marBottom w:val="0"/>
      <w:divBdr>
        <w:top w:val="none" w:sz="0" w:space="0" w:color="auto"/>
        <w:left w:val="none" w:sz="0" w:space="0" w:color="auto"/>
        <w:bottom w:val="none" w:sz="0" w:space="0" w:color="auto"/>
        <w:right w:val="none" w:sz="0" w:space="0" w:color="auto"/>
      </w:divBdr>
    </w:div>
    <w:div w:id="64883349">
      <w:bodyDiv w:val="1"/>
      <w:marLeft w:val="0"/>
      <w:marRight w:val="0"/>
      <w:marTop w:val="0"/>
      <w:marBottom w:val="0"/>
      <w:divBdr>
        <w:top w:val="none" w:sz="0" w:space="0" w:color="auto"/>
        <w:left w:val="none" w:sz="0" w:space="0" w:color="auto"/>
        <w:bottom w:val="none" w:sz="0" w:space="0" w:color="auto"/>
        <w:right w:val="none" w:sz="0" w:space="0" w:color="auto"/>
      </w:divBdr>
    </w:div>
    <w:div w:id="65228878">
      <w:bodyDiv w:val="1"/>
      <w:marLeft w:val="0"/>
      <w:marRight w:val="0"/>
      <w:marTop w:val="0"/>
      <w:marBottom w:val="0"/>
      <w:divBdr>
        <w:top w:val="none" w:sz="0" w:space="0" w:color="auto"/>
        <w:left w:val="none" w:sz="0" w:space="0" w:color="auto"/>
        <w:bottom w:val="none" w:sz="0" w:space="0" w:color="auto"/>
        <w:right w:val="none" w:sz="0" w:space="0" w:color="auto"/>
      </w:divBdr>
    </w:div>
    <w:div w:id="67192094">
      <w:bodyDiv w:val="1"/>
      <w:marLeft w:val="0"/>
      <w:marRight w:val="0"/>
      <w:marTop w:val="0"/>
      <w:marBottom w:val="0"/>
      <w:divBdr>
        <w:top w:val="none" w:sz="0" w:space="0" w:color="auto"/>
        <w:left w:val="none" w:sz="0" w:space="0" w:color="auto"/>
        <w:bottom w:val="none" w:sz="0" w:space="0" w:color="auto"/>
        <w:right w:val="none" w:sz="0" w:space="0" w:color="auto"/>
      </w:divBdr>
    </w:div>
    <w:div w:id="67382172">
      <w:bodyDiv w:val="1"/>
      <w:marLeft w:val="0"/>
      <w:marRight w:val="0"/>
      <w:marTop w:val="0"/>
      <w:marBottom w:val="0"/>
      <w:divBdr>
        <w:top w:val="none" w:sz="0" w:space="0" w:color="auto"/>
        <w:left w:val="none" w:sz="0" w:space="0" w:color="auto"/>
        <w:bottom w:val="none" w:sz="0" w:space="0" w:color="auto"/>
        <w:right w:val="none" w:sz="0" w:space="0" w:color="auto"/>
      </w:divBdr>
    </w:div>
    <w:div w:id="67391300">
      <w:bodyDiv w:val="1"/>
      <w:marLeft w:val="0"/>
      <w:marRight w:val="0"/>
      <w:marTop w:val="0"/>
      <w:marBottom w:val="0"/>
      <w:divBdr>
        <w:top w:val="none" w:sz="0" w:space="0" w:color="auto"/>
        <w:left w:val="none" w:sz="0" w:space="0" w:color="auto"/>
        <w:bottom w:val="none" w:sz="0" w:space="0" w:color="auto"/>
        <w:right w:val="none" w:sz="0" w:space="0" w:color="auto"/>
      </w:divBdr>
    </w:div>
    <w:div w:id="67583582">
      <w:bodyDiv w:val="1"/>
      <w:marLeft w:val="0"/>
      <w:marRight w:val="0"/>
      <w:marTop w:val="0"/>
      <w:marBottom w:val="0"/>
      <w:divBdr>
        <w:top w:val="none" w:sz="0" w:space="0" w:color="auto"/>
        <w:left w:val="none" w:sz="0" w:space="0" w:color="auto"/>
        <w:bottom w:val="none" w:sz="0" w:space="0" w:color="auto"/>
        <w:right w:val="none" w:sz="0" w:space="0" w:color="auto"/>
      </w:divBdr>
    </w:div>
    <w:div w:id="67730407">
      <w:bodyDiv w:val="1"/>
      <w:marLeft w:val="0"/>
      <w:marRight w:val="0"/>
      <w:marTop w:val="0"/>
      <w:marBottom w:val="0"/>
      <w:divBdr>
        <w:top w:val="none" w:sz="0" w:space="0" w:color="auto"/>
        <w:left w:val="none" w:sz="0" w:space="0" w:color="auto"/>
        <w:bottom w:val="none" w:sz="0" w:space="0" w:color="auto"/>
        <w:right w:val="none" w:sz="0" w:space="0" w:color="auto"/>
      </w:divBdr>
    </w:div>
    <w:div w:id="68386650">
      <w:bodyDiv w:val="1"/>
      <w:marLeft w:val="0"/>
      <w:marRight w:val="0"/>
      <w:marTop w:val="0"/>
      <w:marBottom w:val="0"/>
      <w:divBdr>
        <w:top w:val="none" w:sz="0" w:space="0" w:color="auto"/>
        <w:left w:val="none" w:sz="0" w:space="0" w:color="auto"/>
        <w:bottom w:val="none" w:sz="0" w:space="0" w:color="auto"/>
        <w:right w:val="none" w:sz="0" w:space="0" w:color="auto"/>
      </w:divBdr>
    </w:div>
    <w:div w:id="68426357">
      <w:bodyDiv w:val="1"/>
      <w:marLeft w:val="0"/>
      <w:marRight w:val="0"/>
      <w:marTop w:val="0"/>
      <w:marBottom w:val="0"/>
      <w:divBdr>
        <w:top w:val="none" w:sz="0" w:space="0" w:color="auto"/>
        <w:left w:val="none" w:sz="0" w:space="0" w:color="auto"/>
        <w:bottom w:val="none" w:sz="0" w:space="0" w:color="auto"/>
        <w:right w:val="none" w:sz="0" w:space="0" w:color="auto"/>
      </w:divBdr>
    </w:div>
    <w:div w:id="69272808">
      <w:bodyDiv w:val="1"/>
      <w:marLeft w:val="0"/>
      <w:marRight w:val="0"/>
      <w:marTop w:val="0"/>
      <w:marBottom w:val="0"/>
      <w:divBdr>
        <w:top w:val="none" w:sz="0" w:space="0" w:color="auto"/>
        <w:left w:val="none" w:sz="0" w:space="0" w:color="auto"/>
        <w:bottom w:val="none" w:sz="0" w:space="0" w:color="auto"/>
        <w:right w:val="none" w:sz="0" w:space="0" w:color="auto"/>
      </w:divBdr>
    </w:div>
    <w:div w:id="71398370">
      <w:bodyDiv w:val="1"/>
      <w:marLeft w:val="0"/>
      <w:marRight w:val="0"/>
      <w:marTop w:val="0"/>
      <w:marBottom w:val="0"/>
      <w:divBdr>
        <w:top w:val="none" w:sz="0" w:space="0" w:color="auto"/>
        <w:left w:val="none" w:sz="0" w:space="0" w:color="auto"/>
        <w:bottom w:val="none" w:sz="0" w:space="0" w:color="auto"/>
        <w:right w:val="none" w:sz="0" w:space="0" w:color="auto"/>
      </w:divBdr>
    </w:div>
    <w:div w:id="71657813">
      <w:bodyDiv w:val="1"/>
      <w:marLeft w:val="0"/>
      <w:marRight w:val="0"/>
      <w:marTop w:val="0"/>
      <w:marBottom w:val="0"/>
      <w:divBdr>
        <w:top w:val="none" w:sz="0" w:space="0" w:color="auto"/>
        <w:left w:val="none" w:sz="0" w:space="0" w:color="auto"/>
        <w:bottom w:val="none" w:sz="0" w:space="0" w:color="auto"/>
        <w:right w:val="none" w:sz="0" w:space="0" w:color="auto"/>
      </w:divBdr>
    </w:div>
    <w:div w:id="71855651">
      <w:bodyDiv w:val="1"/>
      <w:marLeft w:val="0"/>
      <w:marRight w:val="0"/>
      <w:marTop w:val="0"/>
      <w:marBottom w:val="0"/>
      <w:divBdr>
        <w:top w:val="none" w:sz="0" w:space="0" w:color="auto"/>
        <w:left w:val="none" w:sz="0" w:space="0" w:color="auto"/>
        <w:bottom w:val="none" w:sz="0" w:space="0" w:color="auto"/>
        <w:right w:val="none" w:sz="0" w:space="0" w:color="auto"/>
      </w:divBdr>
    </w:div>
    <w:div w:id="73203842">
      <w:bodyDiv w:val="1"/>
      <w:marLeft w:val="0"/>
      <w:marRight w:val="0"/>
      <w:marTop w:val="0"/>
      <w:marBottom w:val="0"/>
      <w:divBdr>
        <w:top w:val="none" w:sz="0" w:space="0" w:color="auto"/>
        <w:left w:val="none" w:sz="0" w:space="0" w:color="auto"/>
        <w:bottom w:val="none" w:sz="0" w:space="0" w:color="auto"/>
        <w:right w:val="none" w:sz="0" w:space="0" w:color="auto"/>
      </w:divBdr>
    </w:div>
    <w:div w:id="73552585">
      <w:bodyDiv w:val="1"/>
      <w:marLeft w:val="0"/>
      <w:marRight w:val="0"/>
      <w:marTop w:val="0"/>
      <w:marBottom w:val="0"/>
      <w:divBdr>
        <w:top w:val="none" w:sz="0" w:space="0" w:color="auto"/>
        <w:left w:val="none" w:sz="0" w:space="0" w:color="auto"/>
        <w:bottom w:val="none" w:sz="0" w:space="0" w:color="auto"/>
        <w:right w:val="none" w:sz="0" w:space="0" w:color="auto"/>
      </w:divBdr>
    </w:div>
    <w:div w:id="73860677">
      <w:bodyDiv w:val="1"/>
      <w:marLeft w:val="0"/>
      <w:marRight w:val="0"/>
      <w:marTop w:val="0"/>
      <w:marBottom w:val="0"/>
      <w:divBdr>
        <w:top w:val="none" w:sz="0" w:space="0" w:color="auto"/>
        <w:left w:val="none" w:sz="0" w:space="0" w:color="auto"/>
        <w:bottom w:val="none" w:sz="0" w:space="0" w:color="auto"/>
        <w:right w:val="none" w:sz="0" w:space="0" w:color="auto"/>
      </w:divBdr>
    </w:div>
    <w:div w:id="74322253">
      <w:bodyDiv w:val="1"/>
      <w:marLeft w:val="0"/>
      <w:marRight w:val="0"/>
      <w:marTop w:val="0"/>
      <w:marBottom w:val="0"/>
      <w:divBdr>
        <w:top w:val="none" w:sz="0" w:space="0" w:color="auto"/>
        <w:left w:val="none" w:sz="0" w:space="0" w:color="auto"/>
        <w:bottom w:val="none" w:sz="0" w:space="0" w:color="auto"/>
        <w:right w:val="none" w:sz="0" w:space="0" w:color="auto"/>
      </w:divBdr>
    </w:div>
    <w:div w:id="75127800">
      <w:bodyDiv w:val="1"/>
      <w:marLeft w:val="0"/>
      <w:marRight w:val="0"/>
      <w:marTop w:val="0"/>
      <w:marBottom w:val="0"/>
      <w:divBdr>
        <w:top w:val="none" w:sz="0" w:space="0" w:color="auto"/>
        <w:left w:val="none" w:sz="0" w:space="0" w:color="auto"/>
        <w:bottom w:val="none" w:sz="0" w:space="0" w:color="auto"/>
        <w:right w:val="none" w:sz="0" w:space="0" w:color="auto"/>
      </w:divBdr>
    </w:div>
    <w:div w:id="75321818">
      <w:bodyDiv w:val="1"/>
      <w:marLeft w:val="0"/>
      <w:marRight w:val="0"/>
      <w:marTop w:val="0"/>
      <w:marBottom w:val="0"/>
      <w:divBdr>
        <w:top w:val="none" w:sz="0" w:space="0" w:color="auto"/>
        <w:left w:val="none" w:sz="0" w:space="0" w:color="auto"/>
        <w:bottom w:val="none" w:sz="0" w:space="0" w:color="auto"/>
        <w:right w:val="none" w:sz="0" w:space="0" w:color="auto"/>
      </w:divBdr>
    </w:div>
    <w:div w:id="75633891">
      <w:bodyDiv w:val="1"/>
      <w:marLeft w:val="0"/>
      <w:marRight w:val="0"/>
      <w:marTop w:val="0"/>
      <w:marBottom w:val="0"/>
      <w:divBdr>
        <w:top w:val="none" w:sz="0" w:space="0" w:color="auto"/>
        <w:left w:val="none" w:sz="0" w:space="0" w:color="auto"/>
        <w:bottom w:val="none" w:sz="0" w:space="0" w:color="auto"/>
        <w:right w:val="none" w:sz="0" w:space="0" w:color="auto"/>
      </w:divBdr>
    </w:div>
    <w:div w:id="75786483">
      <w:bodyDiv w:val="1"/>
      <w:marLeft w:val="0"/>
      <w:marRight w:val="0"/>
      <w:marTop w:val="0"/>
      <w:marBottom w:val="0"/>
      <w:divBdr>
        <w:top w:val="none" w:sz="0" w:space="0" w:color="auto"/>
        <w:left w:val="none" w:sz="0" w:space="0" w:color="auto"/>
        <w:bottom w:val="none" w:sz="0" w:space="0" w:color="auto"/>
        <w:right w:val="none" w:sz="0" w:space="0" w:color="auto"/>
      </w:divBdr>
    </w:div>
    <w:div w:id="76096301">
      <w:bodyDiv w:val="1"/>
      <w:marLeft w:val="0"/>
      <w:marRight w:val="0"/>
      <w:marTop w:val="0"/>
      <w:marBottom w:val="0"/>
      <w:divBdr>
        <w:top w:val="none" w:sz="0" w:space="0" w:color="auto"/>
        <w:left w:val="none" w:sz="0" w:space="0" w:color="auto"/>
        <w:bottom w:val="none" w:sz="0" w:space="0" w:color="auto"/>
        <w:right w:val="none" w:sz="0" w:space="0" w:color="auto"/>
      </w:divBdr>
    </w:div>
    <w:div w:id="78644897">
      <w:bodyDiv w:val="1"/>
      <w:marLeft w:val="0"/>
      <w:marRight w:val="0"/>
      <w:marTop w:val="0"/>
      <w:marBottom w:val="0"/>
      <w:divBdr>
        <w:top w:val="none" w:sz="0" w:space="0" w:color="auto"/>
        <w:left w:val="none" w:sz="0" w:space="0" w:color="auto"/>
        <w:bottom w:val="none" w:sz="0" w:space="0" w:color="auto"/>
        <w:right w:val="none" w:sz="0" w:space="0" w:color="auto"/>
      </w:divBdr>
    </w:div>
    <w:div w:id="79569579">
      <w:bodyDiv w:val="1"/>
      <w:marLeft w:val="0"/>
      <w:marRight w:val="0"/>
      <w:marTop w:val="0"/>
      <w:marBottom w:val="0"/>
      <w:divBdr>
        <w:top w:val="none" w:sz="0" w:space="0" w:color="auto"/>
        <w:left w:val="none" w:sz="0" w:space="0" w:color="auto"/>
        <w:bottom w:val="none" w:sz="0" w:space="0" w:color="auto"/>
        <w:right w:val="none" w:sz="0" w:space="0" w:color="auto"/>
      </w:divBdr>
    </w:div>
    <w:div w:id="80108491">
      <w:bodyDiv w:val="1"/>
      <w:marLeft w:val="0"/>
      <w:marRight w:val="0"/>
      <w:marTop w:val="0"/>
      <w:marBottom w:val="0"/>
      <w:divBdr>
        <w:top w:val="none" w:sz="0" w:space="0" w:color="auto"/>
        <w:left w:val="none" w:sz="0" w:space="0" w:color="auto"/>
        <w:bottom w:val="none" w:sz="0" w:space="0" w:color="auto"/>
        <w:right w:val="none" w:sz="0" w:space="0" w:color="auto"/>
      </w:divBdr>
    </w:div>
    <w:div w:id="81296288">
      <w:bodyDiv w:val="1"/>
      <w:marLeft w:val="0"/>
      <w:marRight w:val="0"/>
      <w:marTop w:val="0"/>
      <w:marBottom w:val="0"/>
      <w:divBdr>
        <w:top w:val="none" w:sz="0" w:space="0" w:color="auto"/>
        <w:left w:val="none" w:sz="0" w:space="0" w:color="auto"/>
        <w:bottom w:val="none" w:sz="0" w:space="0" w:color="auto"/>
        <w:right w:val="none" w:sz="0" w:space="0" w:color="auto"/>
      </w:divBdr>
    </w:div>
    <w:div w:id="81535265">
      <w:bodyDiv w:val="1"/>
      <w:marLeft w:val="0"/>
      <w:marRight w:val="0"/>
      <w:marTop w:val="0"/>
      <w:marBottom w:val="0"/>
      <w:divBdr>
        <w:top w:val="none" w:sz="0" w:space="0" w:color="auto"/>
        <w:left w:val="none" w:sz="0" w:space="0" w:color="auto"/>
        <w:bottom w:val="none" w:sz="0" w:space="0" w:color="auto"/>
        <w:right w:val="none" w:sz="0" w:space="0" w:color="auto"/>
      </w:divBdr>
      <w:divsChild>
        <w:div w:id="1581601757">
          <w:marLeft w:val="480"/>
          <w:marRight w:val="0"/>
          <w:marTop w:val="0"/>
          <w:marBottom w:val="0"/>
          <w:divBdr>
            <w:top w:val="none" w:sz="0" w:space="0" w:color="auto"/>
            <w:left w:val="none" w:sz="0" w:space="0" w:color="auto"/>
            <w:bottom w:val="none" w:sz="0" w:space="0" w:color="auto"/>
            <w:right w:val="none" w:sz="0" w:space="0" w:color="auto"/>
          </w:divBdr>
        </w:div>
        <w:div w:id="1835878891">
          <w:marLeft w:val="480"/>
          <w:marRight w:val="0"/>
          <w:marTop w:val="0"/>
          <w:marBottom w:val="0"/>
          <w:divBdr>
            <w:top w:val="none" w:sz="0" w:space="0" w:color="auto"/>
            <w:left w:val="none" w:sz="0" w:space="0" w:color="auto"/>
            <w:bottom w:val="none" w:sz="0" w:space="0" w:color="auto"/>
            <w:right w:val="none" w:sz="0" w:space="0" w:color="auto"/>
          </w:divBdr>
        </w:div>
        <w:div w:id="1650741448">
          <w:marLeft w:val="480"/>
          <w:marRight w:val="0"/>
          <w:marTop w:val="0"/>
          <w:marBottom w:val="0"/>
          <w:divBdr>
            <w:top w:val="none" w:sz="0" w:space="0" w:color="auto"/>
            <w:left w:val="none" w:sz="0" w:space="0" w:color="auto"/>
            <w:bottom w:val="none" w:sz="0" w:space="0" w:color="auto"/>
            <w:right w:val="none" w:sz="0" w:space="0" w:color="auto"/>
          </w:divBdr>
        </w:div>
        <w:div w:id="988481435">
          <w:marLeft w:val="480"/>
          <w:marRight w:val="0"/>
          <w:marTop w:val="0"/>
          <w:marBottom w:val="0"/>
          <w:divBdr>
            <w:top w:val="none" w:sz="0" w:space="0" w:color="auto"/>
            <w:left w:val="none" w:sz="0" w:space="0" w:color="auto"/>
            <w:bottom w:val="none" w:sz="0" w:space="0" w:color="auto"/>
            <w:right w:val="none" w:sz="0" w:space="0" w:color="auto"/>
          </w:divBdr>
        </w:div>
        <w:div w:id="1562401183">
          <w:marLeft w:val="480"/>
          <w:marRight w:val="0"/>
          <w:marTop w:val="0"/>
          <w:marBottom w:val="0"/>
          <w:divBdr>
            <w:top w:val="none" w:sz="0" w:space="0" w:color="auto"/>
            <w:left w:val="none" w:sz="0" w:space="0" w:color="auto"/>
            <w:bottom w:val="none" w:sz="0" w:space="0" w:color="auto"/>
            <w:right w:val="none" w:sz="0" w:space="0" w:color="auto"/>
          </w:divBdr>
        </w:div>
        <w:div w:id="1362783921">
          <w:marLeft w:val="480"/>
          <w:marRight w:val="0"/>
          <w:marTop w:val="0"/>
          <w:marBottom w:val="0"/>
          <w:divBdr>
            <w:top w:val="none" w:sz="0" w:space="0" w:color="auto"/>
            <w:left w:val="none" w:sz="0" w:space="0" w:color="auto"/>
            <w:bottom w:val="none" w:sz="0" w:space="0" w:color="auto"/>
            <w:right w:val="none" w:sz="0" w:space="0" w:color="auto"/>
          </w:divBdr>
        </w:div>
        <w:div w:id="639381332">
          <w:marLeft w:val="480"/>
          <w:marRight w:val="0"/>
          <w:marTop w:val="0"/>
          <w:marBottom w:val="0"/>
          <w:divBdr>
            <w:top w:val="none" w:sz="0" w:space="0" w:color="auto"/>
            <w:left w:val="none" w:sz="0" w:space="0" w:color="auto"/>
            <w:bottom w:val="none" w:sz="0" w:space="0" w:color="auto"/>
            <w:right w:val="none" w:sz="0" w:space="0" w:color="auto"/>
          </w:divBdr>
        </w:div>
        <w:div w:id="1084910454">
          <w:marLeft w:val="480"/>
          <w:marRight w:val="0"/>
          <w:marTop w:val="0"/>
          <w:marBottom w:val="0"/>
          <w:divBdr>
            <w:top w:val="none" w:sz="0" w:space="0" w:color="auto"/>
            <w:left w:val="none" w:sz="0" w:space="0" w:color="auto"/>
            <w:bottom w:val="none" w:sz="0" w:space="0" w:color="auto"/>
            <w:right w:val="none" w:sz="0" w:space="0" w:color="auto"/>
          </w:divBdr>
        </w:div>
        <w:div w:id="678775719">
          <w:marLeft w:val="480"/>
          <w:marRight w:val="0"/>
          <w:marTop w:val="0"/>
          <w:marBottom w:val="0"/>
          <w:divBdr>
            <w:top w:val="none" w:sz="0" w:space="0" w:color="auto"/>
            <w:left w:val="none" w:sz="0" w:space="0" w:color="auto"/>
            <w:bottom w:val="none" w:sz="0" w:space="0" w:color="auto"/>
            <w:right w:val="none" w:sz="0" w:space="0" w:color="auto"/>
          </w:divBdr>
        </w:div>
        <w:div w:id="1436755697">
          <w:marLeft w:val="480"/>
          <w:marRight w:val="0"/>
          <w:marTop w:val="0"/>
          <w:marBottom w:val="0"/>
          <w:divBdr>
            <w:top w:val="none" w:sz="0" w:space="0" w:color="auto"/>
            <w:left w:val="none" w:sz="0" w:space="0" w:color="auto"/>
            <w:bottom w:val="none" w:sz="0" w:space="0" w:color="auto"/>
            <w:right w:val="none" w:sz="0" w:space="0" w:color="auto"/>
          </w:divBdr>
        </w:div>
        <w:div w:id="182669827">
          <w:marLeft w:val="480"/>
          <w:marRight w:val="0"/>
          <w:marTop w:val="0"/>
          <w:marBottom w:val="0"/>
          <w:divBdr>
            <w:top w:val="none" w:sz="0" w:space="0" w:color="auto"/>
            <w:left w:val="none" w:sz="0" w:space="0" w:color="auto"/>
            <w:bottom w:val="none" w:sz="0" w:space="0" w:color="auto"/>
            <w:right w:val="none" w:sz="0" w:space="0" w:color="auto"/>
          </w:divBdr>
        </w:div>
        <w:div w:id="1368531913">
          <w:marLeft w:val="480"/>
          <w:marRight w:val="0"/>
          <w:marTop w:val="0"/>
          <w:marBottom w:val="0"/>
          <w:divBdr>
            <w:top w:val="none" w:sz="0" w:space="0" w:color="auto"/>
            <w:left w:val="none" w:sz="0" w:space="0" w:color="auto"/>
            <w:bottom w:val="none" w:sz="0" w:space="0" w:color="auto"/>
            <w:right w:val="none" w:sz="0" w:space="0" w:color="auto"/>
          </w:divBdr>
        </w:div>
        <w:div w:id="2039312780">
          <w:marLeft w:val="480"/>
          <w:marRight w:val="0"/>
          <w:marTop w:val="0"/>
          <w:marBottom w:val="0"/>
          <w:divBdr>
            <w:top w:val="none" w:sz="0" w:space="0" w:color="auto"/>
            <w:left w:val="none" w:sz="0" w:space="0" w:color="auto"/>
            <w:bottom w:val="none" w:sz="0" w:space="0" w:color="auto"/>
            <w:right w:val="none" w:sz="0" w:space="0" w:color="auto"/>
          </w:divBdr>
        </w:div>
        <w:div w:id="881870060">
          <w:marLeft w:val="480"/>
          <w:marRight w:val="0"/>
          <w:marTop w:val="0"/>
          <w:marBottom w:val="0"/>
          <w:divBdr>
            <w:top w:val="none" w:sz="0" w:space="0" w:color="auto"/>
            <w:left w:val="none" w:sz="0" w:space="0" w:color="auto"/>
            <w:bottom w:val="none" w:sz="0" w:space="0" w:color="auto"/>
            <w:right w:val="none" w:sz="0" w:space="0" w:color="auto"/>
          </w:divBdr>
        </w:div>
        <w:div w:id="822546481">
          <w:marLeft w:val="480"/>
          <w:marRight w:val="0"/>
          <w:marTop w:val="0"/>
          <w:marBottom w:val="0"/>
          <w:divBdr>
            <w:top w:val="none" w:sz="0" w:space="0" w:color="auto"/>
            <w:left w:val="none" w:sz="0" w:space="0" w:color="auto"/>
            <w:bottom w:val="none" w:sz="0" w:space="0" w:color="auto"/>
            <w:right w:val="none" w:sz="0" w:space="0" w:color="auto"/>
          </w:divBdr>
        </w:div>
        <w:div w:id="841820180">
          <w:marLeft w:val="480"/>
          <w:marRight w:val="0"/>
          <w:marTop w:val="0"/>
          <w:marBottom w:val="0"/>
          <w:divBdr>
            <w:top w:val="none" w:sz="0" w:space="0" w:color="auto"/>
            <w:left w:val="none" w:sz="0" w:space="0" w:color="auto"/>
            <w:bottom w:val="none" w:sz="0" w:space="0" w:color="auto"/>
            <w:right w:val="none" w:sz="0" w:space="0" w:color="auto"/>
          </w:divBdr>
        </w:div>
        <w:div w:id="325789000">
          <w:marLeft w:val="480"/>
          <w:marRight w:val="0"/>
          <w:marTop w:val="0"/>
          <w:marBottom w:val="0"/>
          <w:divBdr>
            <w:top w:val="none" w:sz="0" w:space="0" w:color="auto"/>
            <w:left w:val="none" w:sz="0" w:space="0" w:color="auto"/>
            <w:bottom w:val="none" w:sz="0" w:space="0" w:color="auto"/>
            <w:right w:val="none" w:sz="0" w:space="0" w:color="auto"/>
          </w:divBdr>
        </w:div>
        <w:div w:id="1123303688">
          <w:marLeft w:val="480"/>
          <w:marRight w:val="0"/>
          <w:marTop w:val="0"/>
          <w:marBottom w:val="0"/>
          <w:divBdr>
            <w:top w:val="none" w:sz="0" w:space="0" w:color="auto"/>
            <w:left w:val="none" w:sz="0" w:space="0" w:color="auto"/>
            <w:bottom w:val="none" w:sz="0" w:space="0" w:color="auto"/>
            <w:right w:val="none" w:sz="0" w:space="0" w:color="auto"/>
          </w:divBdr>
        </w:div>
        <w:div w:id="1594120798">
          <w:marLeft w:val="480"/>
          <w:marRight w:val="0"/>
          <w:marTop w:val="0"/>
          <w:marBottom w:val="0"/>
          <w:divBdr>
            <w:top w:val="none" w:sz="0" w:space="0" w:color="auto"/>
            <w:left w:val="none" w:sz="0" w:space="0" w:color="auto"/>
            <w:bottom w:val="none" w:sz="0" w:space="0" w:color="auto"/>
            <w:right w:val="none" w:sz="0" w:space="0" w:color="auto"/>
          </w:divBdr>
        </w:div>
        <w:div w:id="1688091337">
          <w:marLeft w:val="480"/>
          <w:marRight w:val="0"/>
          <w:marTop w:val="0"/>
          <w:marBottom w:val="0"/>
          <w:divBdr>
            <w:top w:val="none" w:sz="0" w:space="0" w:color="auto"/>
            <w:left w:val="none" w:sz="0" w:space="0" w:color="auto"/>
            <w:bottom w:val="none" w:sz="0" w:space="0" w:color="auto"/>
            <w:right w:val="none" w:sz="0" w:space="0" w:color="auto"/>
          </w:divBdr>
        </w:div>
        <w:div w:id="1332023972">
          <w:marLeft w:val="480"/>
          <w:marRight w:val="0"/>
          <w:marTop w:val="0"/>
          <w:marBottom w:val="0"/>
          <w:divBdr>
            <w:top w:val="none" w:sz="0" w:space="0" w:color="auto"/>
            <w:left w:val="none" w:sz="0" w:space="0" w:color="auto"/>
            <w:bottom w:val="none" w:sz="0" w:space="0" w:color="auto"/>
            <w:right w:val="none" w:sz="0" w:space="0" w:color="auto"/>
          </w:divBdr>
        </w:div>
        <w:div w:id="557979626">
          <w:marLeft w:val="480"/>
          <w:marRight w:val="0"/>
          <w:marTop w:val="0"/>
          <w:marBottom w:val="0"/>
          <w:divBdr>
            <w:top w:val="none" w:sz="0" w:space="0" w:color="auto"/>
            <w:left w:val="none" w:sz="0" w:space="0" w:color="auto"/>
            <w:bottom w:val="none" w:sz="0" w:space="0" w:color="auto"/>
            <w:right w:val="none" w:sz="0" w:space="0" w:color="auto"/>
          </w:divBdr>
        </w:div>
        <w:div w:id="30351975">
          <w:marLeft w:val="480"/>
          <w:marRight w:val="0"/>
          <w:marTop w:val="0"/>
          <w:marBottom w:val="0"/>
          <w:divBdr>
            <w:top w:val="none" w:sz="0" w:space="0" w:color="auto"/>
            <w:left w:val="none" w:sz="0" w:space="0" w:color="auto"/>
            <w:bottom w:val="none" w:sz="0" w:space="0" w:color="auto"/>
            <w:right w:val="none" w:sz="0" w:space="0" w:color="auto"/>
          </w:divBdr>
        </w:div>
        <w:div w:id="1237738459">
          <w:marLeft w:val="480"/>
          <w:marRight w:val="0"/>
          <w:marTop w:val="0"/>
          <w:marBottom w:val="0"/>
          <w:divBdr>
            <w:top w:val="none" w:sz="0" w:space="0" w:color="auto"/>
            <w:left w:val="none" w:sz="0" w:space="0" w:color="auto"/>
            <w:bottom w:val="none" w:sz="0" w:space="0" w:color="auto"/>
            <w:right w:val="none" w:sz="0" w:space="0" w:color="auto"/>
          </w:divBdr>
        </w:div>
        <w:div w:id="1964268369">
          <w:marLeft w:val="480"/>
          <w:marRight w:val="0"/>
          <w:marTop w:val="0"/>
          <w:marBottom w:val="0"/>
          <w:divBdr>
            <w:top w:val="none" w:sz="0" w:space="0" w:color="auto"/>
            <w:left w:val="none" w:sz="0" w:space="0" w:color="auto"/>
            <w:bottom w:val="none" w:sz="0" w:space="0" w:color="auto"/>
            <w:right w:val="none" w:sz="0" w:space="0" w:color="auto"/>
          </w:divBdr>
        </w:div>
        <w:div w:id="1513686544">
          <w:marLeft w:val="480"/>
          <w:marRight w:val="0"/>
          <w:marTop w:val="0"/>
          <w:marBottom w:val="0"/>
          <w:divBdr>
            <w:top w:val="none" w:sz="0" w:space="0" w:color="auto"/>
            <w:left w:val="none" w:sz="0" w:space="0" w:color="auto"/>
            <w:bottom w:val="none" w:sz="0" w:space="0" w:color="auto"/>
            <w:right w:val="none" w:sz="0" w:space="0" w:color="auto"/>
          </w:divBdr>
        </w:div>
        <w:div w:id="533232597">
          <w:marLeft w:val="480"/>
          <w:marRight w:val="0"/>
          <w:marTop w:val="0"/>
          <w:marBottom w:val="0"/>
          <w:divBdr>
            <w:top w:val="none" w:sz="0" w:space="0" w:color="auto"/>
            <w:left w:val="none" w:sz="0" w:space="0" w:color="auto"/>
            <w:bottom w:val="none" w:sz="0" w:space="0" w:color="auto"/>
            <w:right w:val="none" w:sz="0" w:space="0" w:color="auto"/>
          </w:divBdr>
        </w:div>
        <w:div w:id="1385787887">
          <w:marLeft w:val="480"/>
          <w:marRight w:val="0"/>
          <w:marTop w:val="0"/>
          <w:marBottom w:val="0"/>
          <w:divBdr>
            <w:top w:val="none" w:sz="0" w:space="0" w:color="auto"/>
            <w:left w:val="none" w:sz="0" w:space="0" w:color="auto"/>
            <w:bottom w:val="none" w:sz="0" w:space="0" w:color="auto"/>
            <w:right w:val="none" w:sz="0" w:space="0" w:color="auto"/>
          </w:divBdr>
        </w:div>
        <w:div w:id="329530445">
          <w:marLeft w:val="480"/>
          <w:marRight w:val="0"/>
          <w:marTop w:val="0"/>
          <w:marBottom w:val="0"/>
          <w:divBdr>
            <w:top w:val="none" w:sz="0" w:space="0" w:color="auto"/>
            <w:left w:val="none" w:sz="0" w:space="0" w:color="auto"/>
            <w:bottom w:val="none" w:sz="0" w:space="0" w:color="auto"/>
            <w:right w:val="none" w:sz="0" w:space="0" w:color="auto"/>
          </w:divBdr>
        </w:div>
        <w:div w:id="1882403963">
          <w:marLeft w:val="480"/>
          <w:marRight w:val="0"/>
          <w:marTop w:val="0"/>
          <w:marBottom w:val="0"/>
          <w:divBdr>
            <w:top w:val="none" w:sz="0" w:space="0" w:color="auto"/>
            <w:left w:val="none" w:sz="0" w:space="0" w:color="auto"/>
            <w:bottom w:val="none" w:sz="0" w:space="0" w:color="auto"/>
            <w:right w:val="none" w:sz="0" w:space="0" w:color="auto"/>
          </w:divBdr>
        </w:div>
        <w:div w:id="1727026059">
          <w:marLeft w:val="480"/>
          <w:marRight w:val="0"/>
          <w:marTop w:val="0"/>
          <w:marBottom w:val="0"/>
          <w:divBdr>
            <w:top w:val="none" w:sz="0" w:space="0" w:color="auto"/>
            <w:left w:val="none" w:sz="0" w:space="0" w:color="auto"/>
            <w:bottom w:val="none" w:sz="0" w:space="0" w:color="auto"/>
            <w:right w:val="none" w:sz="0" w:space="0" w:color="auto"/>
          </w:divBdr>
        </w:div>
        <w:div w:id="562637368">
          <w:marLeft w:val="480"/>
          <w:marRight w:val="0"/>
          <w:marTop w:val="0"/>
          <w:marBottom w:val="0"/>
          <w:divBdr>
            <w:top w:val="none" w:sz="0" w:space="0" w:color="auto"/>
            <w:left w:val="none" w:sz="0" w:space="0" w:color="auto"/>
            <w:bottom w:val="none" w:sz="0" w:space="0" w:color="auto"/>
            <w:right w:val="none" w:sz="0" w:space="0" w:color="auto"/>
          </w:divBdr>
        </w:div>
        <w:div w:id="723992041">
          <w:marLeft w:val="480"/>
          <w:marRight w:val="0"/>
          <w:marTop w:val="0"/>
          <w:marBottom w:val="0"/>
          <w:divBdr>
            <w:top w:val="none" w:sz="0" w:space="0" w:color="auto"/>
            <w:left w:val="none" w:sz="0" w:space="0" w:color="auto"/>
            <w:bottom w:val="none" w:sz="0" w:space="0" w:color="auto"/>
            <w:right w:val="none" w:sz="0" w:space="0" w:color="auto"/>
          </w:divBdr>
        </w:div>
        <w:div w:id="599680719">
          <w:marLeft w:val="480"/>
          <w:marRight w:val="0"/>
          <w:marTop w:val="0"/>
          <w:marBottom w:val="0"/>
          <w:divBdr>
            <w:top w:val="none" w:sz="0" w:space="0" w:color="auto"/>
            <w:left w:val="none" w:sz="0" w:space="0" w:color="auto"/>
            <w:bottom w:val="none" w:sz="0" w:space="0" w:color="auto"/>
            <w:right w:val="none" w:sz="0" w:space="0" w:color="auto"/>
          </w:divBdr>
        </w:div>
        <w:div w:id="811942857">
          <w:marLeft w:val="480"/>
          <w:marRight w:val="0"/>
          <w:marTop w:val="0"/>
          <w:marBottom w:val="0"/>
          <w:divBdr>
            <w:top w:val="none" w:sz="0" w:space="0" w:color="auto"/>
            <w:left w:val="none" w:sz="0" w:space="0" w:color="auto"/>
            <w:bottom w:val="none" w:sz="0" w:space="0" w:color="auto"/>
            <w:right w:val="none" w:sz="0" w:space="0" w:color="auto"/>
          </w:divBdr>
        </w:div>
        <w:div w:id="157502158">
          <w:marLeft w:val="480"/>
          <w:marRight w:val="0"/>
          <w:marTop w:val="0"/>
          <w:marBottom w:val="0"/>
          <w:divBdr>
            <w:top w:val="none" w:sz="0" w:space="0" w:color="auto"/>
            <w:left w:val="none" w:sz="0" w:space="0" w:color="auto"/>
            <w:bottom w:val="none" w:sz="0" w:space="0" w:color="auto"/>
            <w:right w:val="none" w:sz="0" w:space="0" w:color="auto"/>
          </w:divBdr>
        </w:div>
        <w:div w:id="1676884679">
          <w:marLeft w:val="480"/>
          <w:marRight w:val="0"/>
          <w:marTop w:val="0"/>
          <w:marBottom w:val="0"/>
          <w:divBdr>
            <w:top w:val="none" w:sz="0" w:space="0" w:color="auto"/>
            <w:left w:val="none" w:sz="0" w:space="0" w:color="auto"/>
            <w:bottom w:val="none" w:sz="0" w:space="0" w:color="auto"/>
            <w:right w:val="none" w:sz="0" w:space="0" w:color="auto"/>
          </w:divBdr>
        </w:div>
        <w:div w:id="1878278051">
          <w:marLeft w:val="480"/>
          <w:marRight w:val="0"/>
          <w:marTop w:val="0"/>
          <w:marBottom w:val="0"/>
          <w:divBdr>
            <w:top w:val="none" w:sz="0" w:space="0" w:color="auto"/>
            <w:left w:val="none" w:sz="0" w:space="0" w:color="auto"/>
            <w:bottom w:val="none" w:sz="0" w:space="0" w:color="auto"/>
            <w:right w:val="none" w:sz="0" w:space="0" w:color="auto"/>
          </w:divBdr>
        </w:div>
        <w:div w:id="1871918236">
          <w:marLeft w:val="480"/>
          <w:marRight w:val="0"/>
          <w:marTop w:val="0"/>
          <w:marBottom w:val="0"/>
          <w:divBdr>
            <w:top w:val="none" w:sz="0" w:space="0" w:color="auto"/>
            <w:left w:val="none" w:sz="0" w:space="0" w:color="auto"/>
            <w:bottom w:val="none" w:sz="0" w:space="0" w:color="auto"/>
            <w:right w:val="none" w:sz="0" w:space="0" w:color="auto"/>
          </w:divBdr>
        </w:div>
        <w:div w:id="1283263938">
          <w:marLeft w:val="480"/>
          <w:marRight w:val="0"/>
          <w:marTop w:val="0"/>
          <w:marBottom w:val="0"/>
          <w:divBdr>
            <w:top w:val="none" w:sz="0" w:space="0" w:color="auto"/>
            <w:left w:val="none" w:sz="0" w:space="0" w:color="auto"/>
            <w:bottom w:val="none" w:sz="0" w:space="0" w:color="auto"/>
            <w:right w:val="none" w:sz="0" w:space="0" w:color="auto"/>
          </w:divBdr>
        </w:div>
        <w:div w:id="1196044845">
          <w:marLeft w:val="480"/>
          <w:marRight w:val="0"/>
          <w:marTop w:val="0"/>
          <w:marBottom w:val="0"/>
          <w:divBdr>
            <w:top w:val="none" w:sz="0" w:space="0" w:color="auto"/>
            <w:left w:val="none" w:sz="0" w:space="0" w:color="auto"/>
            <w:bottom w:val="none" w:sz="0" w:space="0" w:color="auto"/>
            <w:right w:val="none" w:sz="0" w:space="0" w:color="auto"/>
          </w:divBdr>
        </w:div>
        <w:div w:id="2044860503">
          <w:marLeft w:val="480"/>
          <w:marRight w:val="0"/>
          <w:marTop w:val="0"/>
          <w:marBottom w:val="0"/>
          <w:divBdr>
            <w:top w:val="none" w:sz="0" w:space="0" w:color="auto"/>
            <w:left w:val="none" w:sz="0" w:space="0" w:color="auto"/>
            <w:bottom w:val="none" w:sz="0" w:space="0" w:color="auto"/>
            <w:right w:val="none" w:sz="0" w:space="0" w:color="auto"/>
          </w:divBdr>
        </w:div>
        <w:div w:id="1386760519">
          <w:marLeft w:val="480"/>
          <w:marRight w:val="0"/>
          <w:marTop w:val="0"/>
          <w:marBottom w:val="0"/>
          <w:divBdr>
            <w:top w:val="none" w:sz="0" w:space="0" w:color="auto"/>
            <w:left w:val="none" w:sz="0" w:space="0" w:color="auto"/>
            <w:bottom w:val="none" w:sz="0" w:space="0" w:color="auto"/>
            <w:right w:val="none" w:sz="0" w:space="0" w:color="auto"/>
          </w:divBdr>
        </w:div>
        <w:div w:id="930771149">
          <w:marLeft w:val="480"/>
          <w:marRight w:val="0"/>
          <w:marTop w:val="0"/>
          <w:marBottom w:val="0"/>
          <w:divBdr>
            <w:top w:val="none" w:sz="0" w:space="0" w:color="auto"/>
            <w:left w:val="none" w:sz="0" w:space="0" w:color="auto"/>
            <w:bottom w:val="none" w:sz="0" w:space="0" w:color="auto"/>
            <w:right w:val="none" w:sz="0" w:space="0" w:color="auto"/>
          </w:divBdr>
        </w:div>
      </w:divsChild>
    </w:div>
    <w:div w:id="82071913">
      <w:bodyDiv w:val="1"/>
      <w:marLeft w:val="0"/>
      <w:marRight w:val="0"/>
      <w:marTop w:val="0"/>
      <w:marBottom w:val="0"/>
      <w:divBdr>
        <w:top w:val="none" w:sz="0" w:space="0" w:color="auto"/>
        <w:left w:val="none" w:sz="0" w:space="0" w:color="auto"/>
        <w:bottom w:val="none" w:sz="0" w:space="0" w:color="auto"/>
        <w:right w:val="none" w:sz="0" w:space="0" w:color="auto"/>
      </w:divBdr>
    </w:div>
    <w:div w:id="83578956">
      <w:bodyDiv w:val="1"/>
      <w:marLeft w:val="0"/>
      <w:marRight w:val="0"/>
      <w:marTop w:val="0"/>
      <w:marBottom w:val="0"/>
      <w:divBdr>
        <w:top w:val="none" w:sz="0" w:space="0" w:color="auto"/>
        <w:left w:val="none" w:sz="0" w:space="0" w:color="auto"/>
        <w:bottom w:val="none" w:sz="0" w:space="0" w:color="auto"/>
        <w:right w:val="none" w:sz="0" w:space="0" w:color="auto"/>
      </w:divBdr>
    </w:div>
    <w:div w:id="83769062">
      <w:bodyDiv w:val="1"/>
      <w:marLeft w:val="0"/>
      <w:marRight w:val="0"/>
      <w:marTop w:val="0"/>
      <w:marBottom w:val="0"/>
      <w:divBdr>
        <w:top w:val="none" w:sz="0" w:space="0" w:color="auto"/>
        <w:left w:val="none" w:sz="0" w:space="0" w:color="auto"/>
        <w:bottom w:val="none" w:sz="0" w:space="0" w:color="auto"/>
        <w:right w:val="none" w:sz="0" w:space="0" w:color="auto"/>
      </w:divBdr>
    </w:div>
    <w:div w:id="84112034">
      <w:bodyDiv w:val="1"/>
      <w:marLeft w:val="0"/>
      <w:marRight w:val="0"/>
      <w:marTop w:val="0"/>
      <w:marBottom w:val="0"/>
      <w:divBdr>
        <w:top w:val="none" w:sz="0" w:space="0" w:color="auto"/>
        <w:left w:val="none" w:sz="0" w:space="0" w:color="auto"/>
        <w:bottom w:val="none" w:sz="0" w:space="0" w:color="auto"/>
        <w:right w:val="none" w:sz="0" w:space="0" w:color="auto"/>
      </w:divBdr>
    </w:div>
    <w:div w:id="84235121">
      <w:bodyDiv w:val="1"/>
      <w:marLeft w:val="0"/>
      <w:marRight w:val="0"/>
      <w:marTop w:val="0"/>
      <w:marBottom w:val="0"/>
      <w:divBdr>
        <w:top w:val="none" w:sz="0" w:space="0" w:color="auto"/>
        <w:left w:val="none" w:sz="0" w:space="0" w:color="auto"/>
        <w:bottom w:val="none" w:sz="0" w:space="0" w:color="auto"/>
        <w:right w:val="none" w:sz="0" w:space="0" w:color="auto"/>
      </w:divBdr>
    </w:div>
    <w:div w:id="84347145">
      <w:bodyDiv w:val="1"/>
      <w:marLeft w:val="0"/>
      <w:marRight w:val="0"/>
      <w:marTop w:val="0"/>
      <w:marBottom w:val="0"/>
      <w:divBdr>
        <w:top w:val="none" w:sz="0" w:space="0" w:color="auto"/>
        <w:left w:val="none" w:sz="0" w:space="0" w:color="auto"/>
        <w:bottom w:val="none" w:sz="0" w:space="0" w:color="auto"/>
        <w:right w:val="none" w:sz="0" w:space="0" w:color="auto"/>
      </w:divBdr>
    </w:div>
    <w:div w:id="85539549">
      <w:bodyDiv w:val="1"/>
      <w:marLeft w:val="0"/>
      <w:marRight w:val="0"/>
      <w:marTop w:val="0"/>
      <w:marBottom w:val="0"/>
      <w:divBdr>
        <w:top w:val="none" w:sz="0" w:space="0" w:color="auto"/>
        <w:left w:val="none" w:sz="0" w:space="0" w:color="auto"/>
        <w:bottom w:val="none" w:sz="0" w:space="0" w:color="auto"/>
        <w:right w:val="none" w:sz="0" w:space="0" w:color="auto"/>
      </w:divBdr>
    </w:div>
    <w:div w:id="86704697">
      <w:bodyDiv w:val="1"/>
      <w:marLeft w:val="0"/>
      <w:marRight w:val="0"/>
      <w:marTop w:val="0"/>
      <w:marBottom w:val="0"/>
      <w:divBdr>
        <w:top w:val="none" w:sz="0" w:space="0" w:color="auto"/>
        <w:left w:val="none" w:sz="0" w:space="0" w:color="auto"/>
        <w:bottom w:val="none" w:sz="0" w:space="0" w:color="auto"/>
        <w:right w:val="none" w:sz="0" w:space="0" w:color="auto"/>
      </w:divBdr>
    </w:div>
    <w:div w:id="86931582">
      <w:bodyDiv w:val="1"/>
      <w:marLeft w:val="0"/>
      <w:marRight w:val="0"/>
      <w:marTop w:val="0"/>
      <w:marBottom w:val="0"/>
      <w:divBdr>
        <w:top w:val="none" w:sz="0" w:space="0" w:color="auto"/>
        <w:left w:val="none" w:sz="0" w:space="0" w:color="auto"/>
        <w:bottom w:val="none" w:sz="0" w:space="0" w:color="auto"/>
        <w:right w:val="none" w:sz="0" w:space="0" w:color="auto"/>
      </w:divBdr>
    </w:div>
    <w:div w:id="87696476">
      <w:bodyDiv w:val="1"/>
      <w:marLeft w:val="0"/>
      <w:marRight w:val="0"/>
      <w:marTop w:val="0"/>
      <w:marBottom w:val="0"/>
      <w:divBdr>
        <w:top w:val="none" w:sz="0" w:space="0" w:color="auto"/>
        <w:left w:val="none" w:sz="0" w:space="0" w:color="auto"/>
        <w:bottom w:val="none" w:sz="0" w:space="0" w:color="auto"/>
        <w:right w:val="none" w:sz="0" w:space="0" w:color="auto"/>
      </w:divBdr>
    </w:div>
    <w:div w:id="89787091">
      <w:bodyDiv w:val="1"/>
      <w:marLeft w:val="0"/>
      <w:marRight w:val="0"/>
      <w:marTop w:val="0"/>
      <w:marBottom w:val="0"/>
      <w:divBdr>
        <w:top w:val="none" w:sz="0" w:space="0" w:color="auto"/>
        <w:left w:val="none" w:sz="0" w:space="0" w:color="auto"/>
        <w:bottom w:val="none" w:sz="0" w:space="0" w:color="auto"/>
        <w:right w:val="none" w:sz="0" w:space="0" w:color="auto"/>
      </w:divBdr>
    </w:div>
    <w:div w:id="90250308">
      <w:bodyDiv w:val="1"/>
      <w:marLeft w:val="0"/>
      <w:marRight w:val="0"/>
      <w:marTop w:val="0"/>
      <w:marBottom w:val="0"/>
      <w:divBdr>
        <w:top w:val="none" w:sz="0" w:space="0" w:color="auto"/>
        <w:left w:val="none" w:sz="0" w:space="0" w:color="auto"/>
        <w:bottom w:val="none" w:sz="0" w:space="0" w:color="auto"/>
        <w:right w:val="none" w:sz="0" w:space="0" w:color="auto"/>
      </w:divBdr>
    </w:div>
    <w:div w:id="90856058">
      <w:bodyDiv w:val="1"/>
      <w:marLeft w:val="0"/>
      <w:marRight w:val="0"/>
      <w:marTop w:val="0"/>
      <w:marBottom w:val="0"/>
      <w:divBdr>
        <w:top w:val="none" w:sz="0" w:space="0" w:color="auto"/>
        <w:left w:val="none" w:sz="0" w:space="0" w:color="auto"/>
        <w:bottom w:val="none" w:sz="0" w:space="0" w:color="auto"/>
        <w:right w:val="none" w:sz="0" w:space="0" w:color="auto"/>
      </w:divBdr>
    </w:div>
    <w:div w:id="92167904">
      <w:bodyDiv w:val="1"/>
      <w:marLeft w:val="0"/>
      <w:marRight w:val="0"/>
      <w:marTop w:val="0"/>
      <w:marBottom w:val="0"/>
      <w:divBdr>
        <w:top w:val="none" w:sz="0" w:space="0" w:color="auto"/>
        <w:left w:val="none" w:sz="0" w:space="0" w:color="auto"/>
        <w:bottom w:val="none" w:sz="0" w:space="0" w:color="auto"/>
        <w:right w:val="none" w:sz="0" w:space="0" w:color="auto"/>
      </w:divBdr>
    </w:div>
    <w:div w:id="92670223">
      <w:bodyDiv w:val="1"/>
      <w:marLeft w:val="0"/>
      <w:marRight w:val="0"/>
      <w:marTop w:val="0"/>
      <w:marBottom w:val="0"/>
      <w:divBdr>
        <w:top w:val="none" w:sz="0" w:space="0" w:color="auto"/>
        <w:left w:val="none" w:sz="0" w:space="0" w:color="auto"/>
        <w:bottom w:val="none" w:sz="0" w:space="0" w:color="auto"/>
        <w:right w:val="none" w:sz="0" w:space="0" w:color="auto"/>
      </w:divBdr>
    </w:div>
    <w:div w:id="92940169">
      <w:bodyDiv w:val="1"/>
      <w:marLeft w:val="0"/>
      <w:marRight w:val="0"/>
      <w:marTop w:val="0"/>
      <w:marBottom w:val="0"/>
      <w:divBdr>
        <w:top w:val="none" w:sz="0" w:space="0" w:color="auto"/>
        <w:left w:val="none" w:sz="0" w:space="0" w:color="auto"/>
        <w:bottom w:val="none" w:sz="0" w:space="0" w:color="auto"/>
        <w:right w:val="none" w:sz="0" w:space="0" w:color="auto"/>
      </w:divBdr>
    </w:div>
    <w:div w:id="95366932">
      <w:bodyDiv w:val="1"/>
      <w:marLeft w:val="0"/>
      <w:marRight w:val="0"/>
      <w:marTop w:val="0"/>
      <w:marBottom w:val="0"/>
      <w:divBdr>
        <w:top w:val="none" w:sz="0" w:space="0" w:color="auto"/>
        <w:left w:val="none" w:sz="0" w:space="0" w:color="auto"/>
        <w:bottom w:val="none" w:sz="0" w:space="0" w:color="auto"/>
        <w:right w:val="none" w:sz="0" w:space="0" w:color="auto"/>
      </w:divBdr>
    </w:div>
    <w:div w:id="95949432">
      <w:bodyDiv w:val="1"/>
      <w:marLeft w:val="0"/>
      <w:marRight w:val="0"/>
      <w:marTop w:val="0"/>
      <w:marBottom w:val="0"/>
      <w:divBdr>
        <w:top w:val="none" w:sz="0" w:space="0" w:color="auto"/>
        <w:left w:val="none" w:sz="0" w:space="0" w:color="auto"/>
        <w:bottom w:val="none" w:sz="0" w:space="0" w:color="auto"/>
        <w:right w:val="none" w:sz="0" w:space="0" w:color="auto"/>
      </w:divBdr>
    </w:div>
    <w:div w:id="96216481">
      <w:bodyDiv w:val="1"/>
      <w:marLeft w:val="0"/>
      <w:marRight w:val="0"/>
      <w:marTop w:val="0"/>
      <w:marBottom w:val="0"/>
      <w:divBdr>
        <w:top w:val="none" w:sz="0" w:space="0" w:color="auto"/>
        <w:left w:val="none" w:sz="0" w:space="0" w:color="auto"/>
        <w:bottom w:val="none" w:sz="0" w:space="0" w:color="auto"/>
        <w:right w:val="none" w:sz="0" w:space="0" w:color="auto"/>
      </w:divBdr>
    </w:div>
    <w:div w:id="98525141">
      <w:bodyDiv w:val="1"/>
      <w:marLeft w:val="0"/>
      <w:marRight w:val="0"/>
      <w:marTop w:val="0"/>
      <w:marBottom w:val="0"/>
      <w:divBdr>
        <w:top w:val="none" w:sz="0" w:space="0" w:color="auto"/>
        <w:left w:val="none" w:sz="0" w:space="0" w:color="auto"/>
        <w:bottom w:val="none" w:sz="0" w:space="0" w:color="auto"/>
        <w:right w:val="none" w:sz="0" w:space="0" w:color="auto"/>
      </w:divBdr>
    </w:div>
    <w:div w:id="98569334">
      <w:bodyDiv w:val="1"/>
      <w:marLeft w:val="0"/>
      <w:marRight w:val="0"/>
      <w:marTop w:val="0"/>
      <w:marBottom w:val="0"/>
      <w:divBdr>
        <w:top w:val="none" w:sz="0" w:space="0" w:color="auto"/>
        <w:left w:val="none" w:sz="0" w:space="0" w:color="auto"/>
        <w:bottom w:val="none" w:sz="0" w:space="0" w:color="auto"/>
        <w:right w:val="none" w:sz="0" w:space="0" w:color="auto"/>
      </w:divBdr>
    </w:div>
    <w:div w:id="98641935">
      <w:bodyDiv w:val="1"/>
      <w:marLeft w:val="0"/>
      <w:marRight w:val="0"/>
      <w:marTop w:val="0"/>
      <w:marBottom w:val="0"/>
      <w:divBdr>
        <w:top w:val="none" w:sz="0" w:space="0" w:color="auto"/>
        <w:left w:val="none" w:sz="0" w:space="0" w:color="auto"/>
        <w:bottom w:val="none" w:sz="0" w:space="0" w:color="auto"/>
        <w:right w:val="none" w:sz="0" w:space="0" w:color="auto"/>
      </w:divBdr>
    </w:div>
    <w:div w:id="98642204">
      <w:bodyDiv w:val="1"/>
      <w:marLeft w:val="0"/>
      <w:marRight w:val="0"/>
      <w:marTop w:val="0"/>
      <w:marBottom w:val="0"/>
      <w:divBdr>
        <w:top w:val="none" w:sz="0" w:space="0" w:color="auto"/>
        <w:left w:val="none" w:sz="0" w:space="0" w:color="auto"/>
        <w:bottom w:val="none" w:sz="0" w:space="0" w:color="auto"/>
        <w:right w:val="none" w:sz="0" w:space="0" w:color="auto"/>
      </w:divBdr>
    </w:div>
    <w:div w:id="99298956">
      <w:bodyDiv w:val="1"/>
      <w:marLeft w:val="0"/>
      <w:marRight w:val="0"/>
      <w:marTop w:val="0"/>
      <w:marBottom w:val="0"/>
      <w:divBdr>
        <w:top w:val="none" w:sz="0" w:space="0" w:color="auto"/>
        <w:left w:val="none" w:sz="0" w:space="0" w:color="auto"/>
        <w:bottom w:val="none" w:sz="0" w:space="0" w:color="auto"/>
        <w:right w:val="none" w:sz="0" w:space="0" w:color="auto"/>
      </w:divBdr>
    </w:div>
    <w:div w:id="100421282">
      <w:bodyDiv w:val="1"/>
      <w:marLeft w:val="0"/>
      <w:marRight w:val="0"/>
      <w:marTop w:val="0"/>
      <w:marBottom w:val="0"/>
      <w:divBdr>
        <w:top w:val="none" w:sz="0" w:space="0" w:color="auto"/>
        <w:left w:val="none" w:sz="0" w:space="0" w:color="auto"/>
        <w:bottom w:val="none" w:sz="0" w:space="0" w:color="auto"/>
        <w:right w:val="none" w:sz="0" w:space="0" w:color="auto"/>
      </w:divBdr>
    </w:div>
    <w:div w:id="101851642">
      <w:bodyDiv w:val="1"/>
      <w:marLeft w:val="0"/>
      <w:marRight w:val="0"/>
      <w:marTop w:val="0"/>
      <w:marBottom w:val="0"/>
      <w:divBdr>
        <w:top w:val="none" w:sz="0" w:space="0" w:color="auto"/>
        <w:left w:val="none" w:sz="0" w:space="0" w:color="auto"/>
        <w:bottom w:val="none" w:sz="0" w:space="0" w:color="auto"/>
        <w:right w:val="none" w:sz="0" w:space="0" w:color="auto"/>
      </w:divBdr>
    </w:div>
    <w:div w:id="102194558">
      <w:bodyDiv w:val="1"/>
      <w:marLeft w:val="0"/>
      <w:marRight w:val="0"/>
      <w:marTop w:val="0"/>
      <w:marBottom w:val="0"/>
      <w:divBdr>
        <w:top w:val="none" w:sz="0" w:space="0" w:color="auto"/>
        <w:left w:val="none" w:sz="0" w:space="0" w:color="auto"/>
        <w:bottom w:val="none" w:sz="0" w:space="0" w:color="auto"/>
        <w:right w:val="none" w:sz="0" w:space="0" w:color="auto"/>
      </w:divBdr>
    </w:div>
    <w:div w:id="103110771">
      <w:bodyDiv w:val="1"/>
      <w:marLeft w:val="0"/>
      <w:marRight w:val="0"/>
      <w:marTop w:val="0"/>
      <w:marBottom w:val="0"/>
      <w:divBdr>
        <w:top w:val="none" w:sz="0" w:space="0" w:color="auto"/>
        <w:left w:val="none" w:sz="0" w:space="0" w:color="auto"/>
        <w:bottom w:val="none" w:sz="0" w:space="0" w:color="auto"/>
        <w:right w:val="none" w:sz="0" w:space="0" w:color="auto"/>
      </w:divBdr>
    </w:div>
    <w:div w:id="104227713">
      <w:bodyDiv w:val="1"/>
      <w:marLeft w:val="0"/>
      <w:marRight w:val="0"/>
      <w:marTop w:val="0"/>
      <w:marBottom w:val="0"/>
      <w:divBdr>
        <w:top w:val="none" w:sz="0" w:space="0" w:color="auto"/>
        <w:left w:val="none" w:sz="0" w:space="0" w:color="auto"/>
        <w:bottom w:val="none" w:sz="0" w:space="0" w:color="auto"/>
        <w:right w:val="none" w:sz="0" w:space="0" w:color="auto"/>
      </w:divBdr>
    </w:div>
    <w:div w:id="105001060">
      <w:bodyDiv w:val="1"/>
      <w:marLeft w:val="0"/>
      <w:marRight w:val="0"/>
      <w:marTop w:val="0"/>
      <w:marBottom w:val="0"/>
      <w:divBdr>
        <w:top w:val="none" w:sz="0" w:space="0" w:color="auto"/>
        <w:left w:val="none" w:sz="0" w:space="0" w:color="auto"/>
        <w:bottom w:val="none" w:sz="0" w:space="0" w:color="auto"/>
        <w:right w:val="none" w:sz="0" w:space="0" w:color="auto"/>
      </w:divBdr>
    </w:div>
    <w:div w:id="105394209">
      <w:bodyDiv w:val="1"/>
      <w:marLeft w:val="0"/>
      <w:marRight w:val="0"/>
      <w:marTop w:val="0"/>
      <w:marBottom w:val="0"/>
      <w:divBdr>
        <w:top w:val="none" w:sz="0" w:space="0" w:color="auto"/>
        <w:left w:val="none" w:sz="0" w:space="0" w:color="auto"/>
        <w:bottom w:val="none" w:sz="0" w:space="0" w:color="auto"/>
        <w:right w:val="none" w:sz="0" w:space="0" w:color="auto"/>
      </w:divBdr>
    </w:div>
    <w:div w:id="107091634">
      <w:bodyDiv w:val="1"/>
      <w:marLeft w:val="0"/>
      <w:marRight w:val="0"/>
      <w:marTop w:val="0"/>
      <w:marBottom w:val="0"/>
      <w:divBdr>
        <w:top w:val="none" w:sz="0" w:space="0" w:color="auto"/>
        <w:left w:val="none" w:sz="0" w:space="0" w:color="auto"/>
        <w:bottom w:val="none" w:sz="0" w:space="0" w:color="auto"/>
        <w:right w:val="none" w:sz="0" w:space="0" w:color="auto"/>
      </w:divBdr>
    </w:div>
    <w:div w:id="107554878">
      <w:bodyDiv w:val="1"/>
      <w:marLeft w:val="0"/>
      <w:marRight w:val="0"/>
      <w:marTop w:val="0"/>
      <w:marBottom w:val="0"/>
      <w:divBdr>
        <w:top w:val="none" w:sz="0" w:space="0" w:color="auto"/>
        <w:left w:val="none" w:sz="0" w:space="0" w:color="auto"/>
        <w:bottom w:val="none" w:sz="0" w:space="0" w:color="auto"/>
        <w:right w:val="none" w:sz="0" w:space="0" w:color="auto"/>
      </w:divBdr>
    </w:div>
    <w:div w:id="108936229">
      <w:bodyDiv w:val="1"/>
      <w:marLeft w:val="0"/>
      <w:marRight w:val="0"/>
      <w:marTop w:val="0"/>
      <w:marBottom w:val="0"/>
      <w:divBdr>
        <w:top w:val="none" w:sz="0" w:space="0" w:color="auto"/>
        <w:left w:val="none" w:sz="0" w:space="0" w:color="auto"/>
        <w:bottom w:val="none" w:sz="0" w:space="0" w:color="auto"/>
        <w:right w:val="none" w:sz="0" w:space="0" w:color="auto"/>
      </w:divBdr>
    </w:div>
    <w:div w:id="109711993">
      <w:bodyDiv w:val="1"/>
      <w:marLeft w:val="0"/>
      <w:marRight w:val="0"/>
      <w:marTop w:val="0"/>
      <w:marBottom w:val="0"/>
      <w:divBdr>
        <w:top w:val="none" w:sz="0" w:space="0" w:color="auto"/>
        <w:left w:val="none" w:sz="0" w:space="0" w:color="auto"/>
        <w:bottom w:val="none" w:sz="0" w:space="0" w:color="auto"/>
        <w:right w:val="none" w:sz="0" w:space="0" w:color="auto"/>
      </w:divBdr>
    </w:div>
    <w:div w:id="110831249">
      <w:bodyDiv w:val="1"/>
      <w:marLeft w:val="0"/>
      <w:marRight w:val="0"/>
      <w:marTop w:val="0"/>
      <w:marBottom w:val="0"/>
      <w:divBdr>
        <w:top w:val="none" w:sz="0" w:space="0" w:color="auto"/>
        <w:left w:val="none" w:sz="0" w:space="0" w:color="auto"/>
        <w:bottom w:val="none" w:sz="0" w:space="0" w:color="auto"/>
        <w:right w:val="none" w:sz="0" w:space="0" w:color="auto"/>
      </w:divBdr>
    </w:div>
    <w:div w:id="111368655">
      <w:bodyDiv w:val="1"/>
      <w:marLeft w:val="0"/>
      <w:marRight w:val="0"/>
      <w:marTop w:val="0"/>
      <w:marBottom w:val="0"/>
      <w:divBdr>
        <w:top w:val="none" w:sz="0" w:space="0" w:color="auto"/>
        <w:left w:val="none" w:sz="0" w:space="0" w:color="auto"/>
        <w:bottom w:val="none" w:sz="0" w:space="0" w:color="auto"/>
        <w:right w:val="none" w:sz="0" w:space="0" w:color="auto"/>
      </w:divBdr>
    </w:div>
    <w:div w:id="112599896">
      <w:bodyDiv w:val="1"/>
      <w:marLeft w:val="0"/>
      <w:marRight w:val="0"/>
      <w:marTop w:val="0"/>
      <w:marBottom w:val="0"/>
      <w:divBdr>
        <w:top w:val="none" w:sz="0" w:space="0" w:color="auto"/>
        <w:left w:val="none" w:sz="0" w:space="0" w:color="auto"/>
        <w:bottom w:val="none" w:sz="0" w:space="0" w:color="auto"/>
        <w:right w:val="none" w:sz="0" w:space="0" w:color="auto"/>
      </w:divBdr>
    </w:div>
    <w:div w:id="114181729">
      <w:bodyDiv w:val="1"/>
      <w:marLeft w:val="0"/>
      <w:marRight w:val="0"/>
      <w:marTop w:val="0"/>
      <w:marBottom w:val="0"/>
      <w:divBdr>
        <w:top w:val="none" w:sz="0" w:space="0" w:color="auto"/>
        <w:left w:val="none" w:sz="0" w:space="0" w:color="auto"/>
        <w:bottom w:val="none" w:sz="0" w:space="0" w:color="auto"/>
        <w:right w:val="none" w:sz="0" w:space="0" w:color="auto"/>
      </w:divBdr>
    </w:div>
    <w:div w:id="114443970">
      <w:bodyDiv w:val="1"/>
      <w:marLeft w:val="0"/>
      <w:marRight w:val="0"/>
      <w:marTop w:val="0"/>
      <w:marBottom w:val="0"/>
      <w:divBdr>
        <w:top w:val="none" w:sz="0" w:space="0" w:color="auto"/>
        <w:left w:val="none" w:sz="0" w:space="0" w:color="auto"/>
        <w:bottom w:val="none" w:sz="0" w:space="0" w:color="auto"/>
        <w:right w:val="none" w:sz="0" w:space="0" w:color="auto"/>
      </w:divBdr>
    </w:div>
    <w:div w:id="115880965">
      <w:bodyDiv w:val="1"/>
      <w:marLeft w:val="0"/>
      <w:marRight w:val="0"/>
      <w:marTop w:val="0"/>
      <w:marBottom w:val="0"/>
      <w:divBdr>
        <w:top w:val="none" w:sz="0" w:space="0" w:color="auto"/>
        <w:left w:val="none" w:sz="0" w:space="0" w:color="auto"/>
        <w:bottom w:val="none" w:sz="0" w:space="0" w:color="auto"/>
        <w:right w:val="none" w:sz="0" w:space="0" w:color="auto"/>
      </w:divBdr>
      <w:divsChild>
        <w:div w:id="1230000966">
          <w:marLeft w:val="480"/>
          <w:marRight w:val="0"/>
          <w:marTop w:val="0"/>
          <w:marBottom w:val="0"/>
          <w:divBdr>
            <w:top w:val="none" w:sz="0" w:space="0" w:color="auto"/>
            <w:left w:val="none" w:sz="0" w:space="0" w:color="auto"/>
            <w:bottom w:val="none" w:sz="0" w:space="0" w:color="auto"/>
            <w:right w:val="none" w:sz="0" w:space="0" w:color="auto"/>
          </w:divBdr>
        </w:div>
        <w:div w:id="1049720751">
          <w:marLeft w:val="480"/>
          <w:marRight w:val="0"/>
          <w:marTop w:val="0"/>
          <w:marBottom w:val="0"/>
          <w:divBdr>
            <w:top w:val="none" w:sz="0" w:space="0" w:color="auto"/>
            <w:left w:val="none" w:sz="0" w:space="0" w:color="auto"/>
            <w:bottom w:val="none" w:sz="0" w:space="0" w:color="auto"/>
            <w:right w:val="none" w:sz="0" w:space="0" w:color="auto"/>
          </w:divBdr>
        </w:div>
        <w:div w:id="817457088">
          <w:marLeft w:val="480"/>
          <w:marRight w:val="0"/>
          <w:marTop w:val="0"/>
          <w:marBottom w:val="0"/>
          <w:divBdr>
            <w:top w:val="none" w:sz="0" w:space="0" w:color="auto"/>
            <w:left w:val="none" w:sz="0" w:space="0" w:color="auto"/>
            <w:bottom w:val="none" w:sz="0" w:space="0" w:color="auto"/>
            <w:right w:val="none" w:sz="0" w:space="0" w:color="auto"/>
          </w:divBdr>
        </w:div>
        <w:div w:id="1292781201">
          <w:marLeft w:val="480"/>
          <w:marRight w:val="0"/>
          <w:marTop w:val="0"/>
          <w:marBottom w:val="0"/>
          <w:divBdr>
            <w:top w:val="none" w:sz="0" w:space="0" w:color="auto"/>
            <w:left w:val="none" w:sz="0" w:space="0" w:color="auto"/>
            <w:bottom w:val="none" w:sz="0" w:space="0" w:color="auto"/>
            <w:right w:val="none" w:sz="0" w:space="0" w:color="auto"/>
          </w:divBdr>
        </w:div>
        <w:div w:id="1489639704">
          <w:marLeft w:val="480"/>
          <w:marRight w:val="0"/>
          <w:marTop w:val="0"/>
          <w:marBottom w:val="0"/>
          <w:divBdr>
            <w:top w:val="none" w:sz="0" w:space="0" w:color="auto"/>
            <w:left w:val="none" w:sz="0" w:space="0" w:color="auto"/>
            <w:bottom w:val="none" w:sz="0" w:space="0" w:color="auto"/>
            <w:right w:val="none" w:sz="0" w:space="0" w:color="auto"/>
          </w:divBdr>
        </w:div>
        <w:div w:id="1228570326">
          <w:marLeft w:val="480"/>
          <w:marRight w:val="0"/>
          <w:marTop w:val="0"/>
          <w:marBottom w:val="0"/>
          <w:divBdr>
            <w:top w:val="none" w:sz="0" w:space="0" w:color="auto"/>
            <w:left w:val="none" w:sz="0" w:space="0" w:color="auto"/>
            <w:bottom w:val="none" w:sz="0" w:space="0" w:color="auto"/>
            <w:right w:val="none" w:sz="0" w:space="0" w:color="auto"/>
          </w:divBdr>
        </w:div>
        <w:div w:id="2080056734">
          <w:marLeft w:val="480"/>
          <w:marRight w:val="0"/>
          <w:marTop w:val="0"/>
          <w:marBottom w:val="0"/>
          <w:divBdr>
            <w:top w:val="none" w:sz="0" w:space="0" w:color="auto"/>
            <w:left w:val="none" w:sz="0" w:space="0" w:color="auto"/>
            <w:bottom w:val="none" w:sz="0" w:space="0" w:color="auto"/>
            <w:right w:val="none" w:sz="0" w:space="0" w:color="auto"/>
          </w:divBdr>
        </w:div>
        <w:div w:id="732311794">
          <w:marLeft w:val="480"/>
          <w:marRight w:val="0"/>
          <w:marTop w:val="0"/>
          <w:marBottom w:val="0"/>
          <w:divBdr>
            <w:top w:val="none" w:sz="0" w:space="0" w:color="auto"/>
            <w:left w:val="none" w:sz="0" w:space="0" w:color="auto"/>
            <w:bottom w:val="none" w:sz="0" w:space="0" w:color="auto"/>
            <w:right w:val="none" w:sz="0" w:space="0" w:color="auto"/>
          </w:divBdr>
        </w:div>
        <w:div w:id="1027483073">
          <w:marLeft w:val="480"/>
          <w:marRight w:val="0"/>
          <w:marTop w:val="0"/>
          <w:marBottom w:val="0"/>
          <w:divBdr>
            <w:top w:val="none" w:sz="0" w:space="0" w:color="auto"/>
            <w:left w:val="none" w:sz="0" w:space="0" w:color="auto"/>
            <w:bottom w:val="none" w:sz="0" w:space="0" w:color="auto"/>
            <w:right w:val="none" w:sz="0" w:space="0" w:color="auto"/>
          </w:divBdr>
        </w:div>
        <w:div w:id="2119372971">
          <w:marLeft w:val="480"/>
          <w:marRight w:val="0"/>
          <w:marTop w:val="0"/>
          <w:marBottom w:val="0"/>
          <w:divBdr>
            <w:top w:val="none" w:sz="0" w:space="0" w:color="auto"/>
            <w:left w:val="none" w:sz="0" w:space="0" w:color="auto"/>
            <w:bottom w:val="none" w:sz="0" w:space="0" w:color="auto"/>
            <w:right w:val="none" w:sz="0" w:space="0" w:color="auto"/>
          </w:divBdr>
        </w:div>
        <w:div w:id="1924876302">
          <w:marLeft w:val="480"/>
          <w:marRight w:val="0"/>
          <w:marTop w:val="0"/>
          <w:marBottom w:val="0"/>
          <w:divBdr>
            <w:top w:val="none" w:sz="0" w:space="0" w:color="auto"/>
            <w:left w:val="none" w:sz="0" w:space="0" w:color="auto"/>
            <w:bottom w:val="none" w:sz="0" w:space="0" w:color="auto"/>
            <w:right w:val="none" w:sz="0" w:space="0" w:color="auto"/>
          </w:divBdr>
        </w:div>
        <w:div w:id="1814713453">
          <w:marLeft w:val="480"/>
          <w:marRight w:val="0"/>
          <w:marTop w:val="0"/>
          <w:marBottom w:val="0"/>
          <w:divBdr>
            <w:top w:val="none" w:sz="0" w:space="0" w:color="auto"/>
            <w:left w:val="none" w:sz="0" w:space="0" w:color="auto"/>
            <w:bottom w:val="none" w:sz="0" w:space="0" w:color="auto"/>
            <w:right w:val="none" w:sz="0" w:space="0" w:color="auto"/>
          </w:divBdr>
        </w:div>
        <w:div w:id="2020883806">
          <w:marLeft w:val="480"/>
          <w:marRight w:val="0"/>
          <w:marTop w:val="0"/>
          <w:marBottom w:val="0"/>
          <w:divBdr>
            <w:top w:val="none" w:sz="0" w:space="0" w:color="auto"/>
            <w:left w:val="none" w:sz="0" w:space="0" w:color="auto"/>
            <w:bottom w:val="none" w:sz="0" w:space="0" w:color="auto"/>
            <w:right w:val="none" w:sz="0" w:space="0" w:color="auto"/>
          </w:divBdr>
        </w:div>
        <w:div w:id="1311131161">
          <w:marLeft w:val="480"/>
          <w:marRight w:val="0"/>
          <w:marTop w:val="0"/>
          <w:marBottom w:val="0"/>
          <w:divBdr>
            <w:top w:val="none" w:sz="0" w:space="0" w:color="auto"/>
            <w:left w:val="none" w:sz="0" w:space="0" w:color="auto"/>
            <w:bottom w:val="none" w:sz="0" w:space="0" w:color="auto"/>
            <w:right w:val="none" w:sz="0" w:space="0" w:color="auto"/>
          </w:divBdr>
        </w:div>
        <w:div w:id="1353535107">
          <w:marLeft w:val="480"/>
          <w:marRight w:val="0"/>
          <w:marTop w:val="0"/>
          <w:marBottom w:val="0"/>
          <w:divBdr>
            <w:top w:val="none" w:sz="0" w:space="0" w:color="auto"/>
            <w:left w:val="none" w:sz="0" w:space="0" w:color="auto"/>
            <w:bottom w:val="none" w:sz="0" w:space="0" w:color="auto"/>
            <w:right w:val="none" w:sz="0" w:space="0" w:color="auto"/>
          </w:divBdr>
        </w:div>
        <w:div w:id="90056302">
          <w:marLeft w:val="480"/>
          <w:marRight w:val="0"/>
          <w:marTop w:val="0"/>
          <w:marBottom w:val="0"/>
          <w:divBdr>
            <w:top w:val="none" w:sz="0" w:space="0" w:color="auto"/>
            <w:left w:val="none" w:sz="0" w:space="0" w:color="auto"/>
            <w:bottom w:val="none" w:sz="0" w:space="0" w:color="auto"/>
            <w:right w:val="none" w:sz="0" w:space="0" w:color="auto"/>
          </w:divBdr>
        </w:div>
        <w:div w:id="1639912778">
          <w:marLeft w:val="480"/>
          <w:marRight w:val="0"/>
          <w:marTop w:val="0"/>
          <w:marBottom w:val="0"/>
          <w:divBdr>
            <w:top w:val="none" w:sz="0" w:space="0" w:color="auto"/>
            <w:left w:val="none" w:sz="0" w:space="0" w:color="auto"/>
            <w:bottom w:val="none" w:sz="0" w:space="0" w:color="auto"/>
            <w:right w:val="none" w:sz="0" w:space="0" w:color="auto"/>
          </w:divBdr>
        </w:div>
        <w:div w:id="1360427767">
          <w:marLeft w:val="480"/>
          <w:marRight w:val="0"/>
          <w:marTop w:val="0"/>
          <w:marBottom w:val="0"/>
          <w:divBdr>
            <w:top w:val="none" w:sz="0" w:space="0" w:color="auto"/>
            <w:left w:val="none" w:sz="0" w:space="0" w:color="auto"/>
            <w:bottom w:val="none" w:sz="0" w:space="0" w:color="auto"/>
            <w:right w:val="none" w:sz="0" w:space="0" w:color="auto"/>
          </w:divBdr>
        </w:div>
        <w:div w:id="232160593">
          <w:marLeft w:val="480"/>
          <w:marRight w:val="0"/>
          <w:marTop w:val="0"/>
          <w:marBottom w:val="0"/>
          <w:divBdr>
            <w:top w:val="none" w:sz="0" w:space="0" w:color="auto"/>
            <w:left w:val="none" w:sz="0" w:space="0" w:color="auto"/>
            <w:bottom w:val="none" w:sz="0" w:space="0" w:color="auto"/>
            <w:right w:val="none" w:sz="0" w:space="0" w:color="auto"/>
          </w:divBdr>
        </w:div>
        <w:div w:id="1210338444">
          <w:marLeft w:val="480"/>
          <w:marRight w:val="0"/>
          <w:marTop w:val="0"/>
          <w:marBottom w:val="0"/>
          <w:divBdr>
            <w:top w:val="none" w:sz="0" w:space="0" w:color="auto"/>
            <w:left w:val="none" w:sz="0" w:space="0" w:color="auto"/>
            <w:bottom w:val="none" w:sz="0" w:space="0" w:color="auto"/>
            <w:right w:val="none" w:sz="0" w:space="0" w:color="auto"/>
          </w:divBdr>
        </w:div>
        <w:div w:id="1208369840">
          <w:marLeft w:val="480"/>
          <w:marRight w:val="0"/>
          <w:marTop w:val="0"/>
          <w:marBottom w:val="0"/>
          <w:divBdr>
            <w:top w:val="none" w:sz="0" w:space="0" w:color="auto"/>
            <w:left w:val="none" w:sz="0" w:space="0" w:color="auto"/>
            <w:bottom w:val="none" w:sz="0" w:space="0" w:color="auto"/>
            <w:right w:val="none" w:sz="0" w:space="0" w:color="auto"/>
          </w:divBdr>
        </w:div>
        <w:div w:id="1790927683">
          <w:marLeft w:val="480"/>
          <w:marRight w:val="0"/>
          <w:marTop w:val="0"/>
          <w:marBottom w:val="0"/>
          <w:divBdr>
            <w:top w:val="none" w:sz="0" w:space="0" w:color="auto"/>
            <w:left w:val="none" w:sz="0" w:space="0" w:color="auto"/>
            <w:bottom w:val="none" w:sz="0" w:space="0" w:color="auto"/>
            <w:right w:val="none" w:sz="0" w:space="0" w:color="auto"/>
          </w:divBdr>
        </w:div>
        <w:div w:id="669909213">
          <w:marLeft w:val="480"/>
          <w:marRight w:val="0"/>
          <w:marTop w:val="0"/>
          <w:marBottom w:val="0"/>
          <w:divBdr>
            <w:top w:val="none" w:sz="0" w:space="0" w:color="auto"/>
            <w:left w:val="none" w:sz="0" w:space="0" w:color="auto"/>
            <w:bottom w:val="none" w:sz="0" w:space="0" w:color="auto"/>
            <w:right w:val="none" w:sz="0" w:space="0" w:color="auto"/>
          </w:divBdr>
        </w:div>
        <w:div w:id="905333896">
          <w:marLeft w:val="480"/>
          <w:marRight w:val="0"/>
          <w:marTop w:val="0"/>
          <w:marBottom w:val="0"/>
          <w:divBdr>
            <w:top w:val="none" w:sz="0" w:space="0" w:color="auto"/>
            <w:left w:val="none" w:sz="0" w:space="0" w:color="auto"/>
            <w:bottom w:val="none" w:sz="0" w:space="0" w:color="auto"/>
            <w:right w:val="none" w:sz="0" w:space="0" w:color="auto"/>
          </w:divBdr>
        </w:div>
        <w:div w:id="659894452">
          <w:marLeft w:val="480"/>
          <w:marRight w:val="0"/>
          <w:marTop w:val="0"/>
          <w:marBottom w:val="0"/>
          <w:divBdr>
            <w:top w:val="none" w:sz="0" w:space="0" w:color="auto"/>
            <w:left w:val="none" w:sz="0" w:space="0" w:color="auto"/>
            <w:bottom w:val="none" w:sz="0" w:space="0" w:color="auto"/>
            <w:right w:val="none" w:sz="0" w:space="0" w:color="auto"/>
          </w:divBdr>
        </w:div>
        <w:div w:id="50925235">
          <w:marLeft w:val="480"/>
          <w:marRight w:val="0"/>
          <w:marTop w:val="0"/>
          <w:marBottom w:val="0"/>
          <w:divBdr>
            <w:top w:val="none" w:sz="0" w:space="0" w:color="auto"/>
            <w:left w:val="none" w:sz="0" w:space="0" w:color="auto"/>
            <w:bottom w:val="none" w:sz="0" w:space="0" w:color="auto"/>
            <w:right w:val="none" w:sz="0" w:space="0" w:color="auto"/>
          </w:divBdr>
        </w:div>
        <w:div w:id="1938563039">
          <w:marLeft w:val="480"/>
          <w:marRight w:val="0"/>
          <w:marTop w:val="0"/>
          <w:marBottom w:val="0"/>
          <w:divBdr>
            <w:top w:val="none" w:sz="0" w:space="0" w:color="auto"/>
            <w:left w:val="none" w:sz="0" w:space="0" w:color="auto"/>
            <w:bottom w:val="none" w:sz="0" w:space="0" w:color="auto"/>
            <w:right w:val="none" w:sz="0" w:space="0" w:color="auto"/>
          </w:divBdr>
        </w:div>
        <w:div w:id="969823923">
          <w:marLeft w:val="480"/>
          <w:marRight w:val="0"/>
          <w:marTop w:val="0"/>
          <w:marBottom w:val="0"/>
          <w:divBdr>
            <w:top w:val="none" w:sz="0" w:space="0" w:color="auto"/>
            <w:left w:val="none" w:sz="0" w:space="0" w:color="auto"/>
            <w:bottom w:val="none" w:sz="0" w:space="0" w:color="auto"/>
            <w:right w:val="none" w:sz="0" w:space="0" w:color="auto"/>
          </w:divBdr>
        </w:div>
        <w:div w:id="616833122">
          <w:marLeft w:val="480"/>
          <w:marRight w:val="0"/>
          <w:marTop w:val="0"/>
          <w:marBottom w:val="0"/>
          <w:divBdr>
            <w:top w:val="none" w:sz="0" w:space="0" w:color="auto"/>
            <w:left w:val="none" w:sz="0" w:space="0" w:color="auto"/>
            <w:bottom w:val="none" w:sz="0" w:space="0" w:color="auto"/>
            <w:right w:val="none" w:sz="0" w:space="0" w:color="auto"/>
          </w:divBdr>
        </w:div>
        <w:div w:id="1699502894">
          <w:marLeft w:val="480"/>
          <w:marRight w:val="0"/>
          <w:marTop w:val="0"/>
          <w:marBottom w:val="0"/>
          <w:divBdr>
            <w:top w:val="none" w:sz="0" w:space="0" w:color="auto"/>
            <w:left w:val="none" w:sz="0" w:space="0" w:color="auto"/>
            <w:bottom w:val="none" w:sz="0" w:space="0" w:color="auto"/>
            <w:right w:val="none" w:sz="0" w:space="0" w:color="auto"/>
          </w:divBdr>
        </w:div>
        <w:div w:id="83259604">
          <w:marLeft w:val="480"/>
          <w:marRight w:val="0"/>
          <w:marTop w:val="0"/>
          <w:marBottom w:val="0"/>
          <w:divBdr>
            <w:top w:val="none" w:sz="0" w:space="0" w:color="auto"/>
            <w:left w:val="none" w:sz="0" w:space="0" w:color="auto"/>
            <w:bottom w:val="none" w:sz="0" w:space="0" w:color="auto"/>
            <w:right w:val="none" w:sz="0" w:space="0" w:color="auto"/>
          </w:divBdr>
        </w:div>
        <w:div w:id="550574554">
          <w:marLeft w:val="480"/>
          <w:marRight w:val="0"/>
          <w:marTop w:val="0"/>
          <w:marBottom w:val="0"/>
          <w:divBdr>
            <w:top w:val="none" w:sz="0" w:space="0" w:color="auto"/>
            <w:left w:val="none" w:sz="0" w:space="0" w:color="auto"/>
            <w:bottom w:val="none" w:sz="0" w:space="0" w:color="auto"/>
            <w:right w:val="none" w:sz="0" w:space="0" w:color="auto"/>
          </w:divBdr>
        </w:div>
        <w:div w:id="1026325524">
          <w:marLeft w:val="480"/>
          <w:marRight w:val="0"/>
          <w:marTop w:val="0"/>
          <w:marBottom w:val="0"/>
          <w:divBdr>
            <w:top w:val="none" w:sz="0" w:space="0" w:color="auto"/>
            <w:left w:val="none" w:sz="0" w:space="0" w:color="auto"/>
            <w:bottom w:val="none" w:sz="0" w:space="0" w:color="auto"/>
            <w:right w:val="none" w:sz="0" w:space="0" w:color="auto"/>
          </w:divBdr>
        </w:div>
        <w:div w:id="632638085">
          <w:marLeft w:val="480"/>
          <w:marRight w:val="0"/>
          <w:marTop w:val="0"/>
          <w:marBottom w:val="0"/>
          <w:divBdr>
            <w:top w:val="none" w:sz="0" w:space="0" w:color="auto"/>
            <w:left w:val="none" w:sz="0" w:space="0" w:color="auto"/>
            <w:bottom w:val="none" w:sz="0" w:space="0" w:color="auto"/>
            <w:right w:val="none" w:sz="0" w:space="0" w:color="auto"/>
          </w:divBdr>
        </w:div>
        <w:div w:id="1551527258">
          <w:marLeft w:val="480"/>
          <w:marRight w:val="0"/>
          <w:marTop w:val="0"/>
          <w:marBottom w:val="0"/>
          <w:divBdr>
            <w:top w:val="none" w:sz="0" w:space="0" w:color="auto"/>
            <w:left w:val="none" w:sz="0" w:space="0" w:color="auto"/>
            <w:bottom w:val="none" w:sz="0" w:space="0" w:color="auto"/>
            <w:right w:val="none" w:sz="0" w:space="0" w:color="auto"/>
          </w:divBdr>
        </w:div>
        <w:div w:id="1064372091">
          <w:marLeft w:val="480"/>
          <w:marRight w:val="0"/>
          <w:marTop w:val="0"/>
          <w:marBottom w:val="0"/>
          <w:divBdr>
            <w:top w:val="none" w:sz="0" w:space="0" w:color="auto"/>
            <w:left w:val="none" w:sz="0" w:space="0" w:color="auto"/>
            <w:bottom w:val="none" w:sz="0" w:space="0" w:color="auto"/>
            <w:right w:val="none" w:sz="0" w:space="0" w:color="auto"/>
          </w:divBdr>
        </w:div>
        <w:div w:id="94786029">
          <w:marLeft w:val="480"/>
          <w:marRight w:val="0"/>
          <w:marTop w:val="0"/>
          <w:marBottom w:val="0"/>
          <w:divBdr>
            <w:top w:val="none" w:sz="0" w:space="0" w:color="auto"/>
            <w:left w:val="none" w:sz="0" w:space="0" w:color="auto"/>
            <w:bottom w:val="none" w:sz="0" w:space="0" w:color="auto"/>
            <w:right w:val="none" w:sz="0" w:space="0" w:color="auto"/>
          </w:divBdr>
        </w:div>
        <w:div w:id="384724487">
          <w:marLeft w:val="480"/>
          <w:marRight w:val="0"/>
          <w:marTop w:val="0"/>
          <w:marBottom w:val="0"/>
          <w:divBdr>
            <w:top w:val="none" w:sz="0" w:space="0" w:color="auto"/>
            <w:left w:val="none" w:sz="0" w:space="0" w:color="auto"/>
            <w:bottom w:val="none" w:sz="0" w:space="0" w:color="auto"/>
            <w:right w:val="none" w:sz="0" w:space="0" w:color="auto"/>
          </w:divBdr>
        </w:div>
        <w:div w:id="1029263884">
          <w:marLeft w:val="480"/>
          <w:marRight w:val="0"/>
          <w:marTop w:val="0"/>
          <w:marBottom w:val="0"/>
          <w:divBdr>
            <w:top w:val="none" w:sz="0" w:space="0" w:color="auto"/>
            <w:left w:val="none" w:sz="0" w:space="0" w:color="auto"/>
            <w:bottom w:val="none" w:sz="0" w:space="0" w:color="auto"/>
            <w:right w:val="none" w:sz="0" w:space="0" w:color="auto"/>
          </w:divBdr>
        </w:div>
        <w:div w:id="904989658">
          <w:marLeft w:val="480"/>
          <w:marRight w:val="0"/>
          <w:marTop w:val="0"/>
          <w:marBottom w:val="0"/>
          <w:divBdr>
            <w:top w:val="none" w:sz="0" w:space="0" w:color="auto"/>
            <w:left w:val="none" w:sz="0" w:space="0" w:color="auto"/>
            <w:bottom w:val="none" w:sz="0" w:space="0" w:color="auto"/>
            <w:right w:val="none" w:sz="0" w:space="0" w:color="auto"/>
          </w:divBdr>
        </w:div>
        <w:div w:id="1008681704">
          <w:marLeft w:val="480"/>
          <w:marRight w:val="0"/>
          <w:marTop w:val="0"/>
          <w:marBottom w:val="0"/>
          <w:divBdr>
            <w:top w:val="none" w:sz="0" w:space="0" w:color="auto"/>
            <w:left w:val="none" w:sz="0" w:space="0" w:color="auto"/>
            <w:bottom w:val="none" w:sz="0" w:space="0" w:color="auto"/>
            <w:right w:val="none" w:sz="0" w:space="0" w:color="auto"/>
          </w:divBdr>
        </w:div>
        <w:div w:id="1470825300">
          <w:marLeft w:val="480"/>
          <w:marRight w:val="0"/>
          <w:marTop w:val="0"/>
          <w:marBottom w:val="0"/>
          <w:divBdr>
            <w:top w:val="none" w:sz="0" w:space="0" w:color="auto"/>
            <w:left w:val="none" w:sz="0" w:space="0" w:color="auto"/>
            <w:bottom w:val="none" w:sz="0" w:space="0" w:color="auto"/>
            <w:right w:val="none" w:sz="0" w:space="0" w:color="auto"/>
          </w:divBdr>
        </w:div>
        <w:div w:id="882982006">
          <w:marLeft w:val="480"/>
          <w:marRight w:val="0"/>
          <w:marTop w:val="0"/>
          <w:marBottom w:val="0"/>
          <w:divBdr>
            <w:top w:val="none" w:sz="0" w:space="0" w:color="auto"/>
            <w:left w:val="none" w:sz="0" w:space="0" w:color="auto"/>
            <w:bottom w:val="none" w:sz="0" w:space="0" w:color="auto"/>
            <w:right w:val="none" w:sz="0" w:space="0" w:color="auto"/>
          </w:divBdr>
        </w:div>
        <w:div w:id="475028706">
          <w:marLeft w:val="480"/>
          <w:marRight w:val="0"/>
          <w:marTop w:val="0"/>
          <w:marBottom w:val="0"/>
          <w:divBdr>
            <w:top w:val="none" w:sz="0" w:space="0" w:color="auto"/>
            <w:left w:val="none" w:sz="0" w:space="0" w:color="auto"/>
            <w:bottom w:val="none" w:sz="0" w:space="0" w:color="auto"/>
            <w:right w:val="none" w:sz="0" w:space="0" w:color="auto"/>
          </w:divBdr>
        </w:div>
        <w:div w:id="1564557470">
          <w:marLeft w:val="480"/>
          <w:marRight w:val="0"/>
          <w:marTop w:val="0"/>
          <w:marBottom w:val="0"/>
          <w:divBdr>
            <w:top w:val="none" w:sz="0" w:space="0" w:color="auto"/>
            <w:left w:val="none" w:sz="0" w:space="0" w:color="auto"/>
            <w:bottom w:val="none" w:sz="0" w:space="0" w:color="auto"/>
            <w:right w:val="none" w:sz="0" w:space="0" w:color="auto"/>
          </w:divBdr>
        </w:div>
        <w:div w:id="2085028948">
          <w:marLeft w:val="480"/>
          <w:marRight w:val="0"/>
          <w:marTop w:val="0"/>
          <w:marBottom w:val="0"/>
          <w:divBdr>
            <w:top w:val="none" w:sz="0" w:space="0" w:color="auto"/>
            <w:left w:val="none" w:sz="0" w:space="0" w:color="auto"/>
            <w:bottom w:val="none" w:sz="0" w:space="0" w:color="auto"/>
            <w:right w:val="none" w:sz="0" w:space="0" w:color="auto"/>
          </w:divBdr>
        </w:div>
        <w:div w:id="294335785">
          <w:marLeft w:val="480"/>
          <w:marRight w:val="0"/>
          <w:marTop w:val="0"/>
          <w:marBottom w:val="0"/>
          <w:divBdr>
            <w:top w:val="none" w:sz="0" w:space="0" w:color="auto"/>
            <w:left w:val="none" w:sz="0" w:space="0" w:color="auto"/>
            <w:bottom w:val="none" w:sz="0" w:space="0" w:color="auto"/>
            <w:right w:val="none" w:sz="0" w:space="0" w:color="auto"/>
          </w:divBdr>
        </w:div>
        <w:div w:id="2135906910">
          <w:marLeft w:val="480"/>
          <w:marRight w:val="0"/>
          <w:marTop w:val="0"/>
          <w:marBottom w:val="0"/>
          <w:divBdr>
            <w:top w:val="none" w:sz="0" w:space="0" w:color="auto"/>
            <w:left w:val="none" w:sz="0" w:space="0" w:color="auto"/>
            <w:bottom w:val="none" w:sz="0" w:space="0" w:color="auto"/>
            <w:right w:val="none" w:sz="0" w:space="0" w:color="auto"/>
          </w:divBdr>
        </w:div>
        <w:div w:id="1936284266">
          <w:marLeft w:val="480"/>
          <w:marRight w:val="0"/>
          <w:marTop w:val="0"/>
          <w:marBottom w:val="0"/>
          <w:divBdr>
            <w:top w:val="none" w:sz="0" w:space="0" w:color="auto"/>
            <w:left w:val="none" w:sz="0" w:space="0" w:color="auto"/>
            <w:bottom w:val="none" w:sz="0" w:space="0" w:color="auto"/>
            <w:right w:val="none" w:sz="0" w:space="0" w:color="auto"/>
          </w:divBdr>
        </w:div>
        <w:div w:id="1134444972">
          <w:marLeft w:val="480"/>
          <w:marRight w:val="0"/>
          <w:marTop w:val="0"/>
          <w:marBottom w:val="0"/>
          <w:divBdr>
            <w:top w:val="none" w:sz="0" w:space="0" w:color="auto"/>
            <w:left w:val="none" w:sz="0" w:space="0" w:color="auto"/>
            <w:bottom w:val="none" w:sz="0" w:space="0" w:color="auto"/>
            <w:right w:val="none" w:sz="0" w:space="0" w:color="auto"/>
          </w:divBdr>
        </w:div>
        <w:div w:id="31541359">
          <w:marLeft w:val="480"/>
          <w:marRight w:val="0"/>
          <w:marTop w:val="0"/>
          <w:marBottom w:val="0"/>
          <w:divBdr>
            <w:top w:val="none" w:sz="0" w:space="0" w:color="auto"/>
            <w:left w:val="none" w:sz="0" w:space="0" w:color="auto"/>
            <w:bottom w:val="none" w:sz="0" w:space="0" w:color="auto"/>
            <w:right w:val="none" w:sz="0" w:space="0" w:color="auto"/>
          </w:divBdr>
        </w:div>
        <w:div w:id="1573389319">
          <w:marLeft w:val="480"/>
          <w:marRight w:val="0"/>
          <w:marTop w:val="0"/>
          <w:marBottom w:val="0"/>
          <w:divBdr>
            <w:top w:val="none" w:sz="0" w:space="0" w:color="auto"/>
            <w:left w:val="none" w:sz="0" w:space="0" w:color="auto"/>
            <w:bottom w:val="none" w:sz="0" w:space="0" w:color="auto"/>
            <w:right w:val="none" w:sz="0" w:space="0" w:color="auto"/>
          </w:divBdr>
        </w:div>
        <w:div w:id="313996238">
          <w:marLeft w:val="480"/>
          <w:marRight w:val="0"/>
          <w:marTop w:val="0"/>
          <w:marBottom w:val="0"/>
          <w:divBdr>
            <w:top w:val="none" w:sz="0" w:space="0" w:color="auto"/>
            <w:left w:val="none" w:sz="0" w:space="0" w:color="auto"/>
            <w:bottom w:val="none" w:sz="0" w:space="0" w:color="auto"/>
            <w:right w:val="none" w:sz="0" w:space="0" w:color="auto"/>
          </w:divBdr>
        </w:div>
        <w:div w:id="1926264852">
          <w:marLeft w:val="480"/>
          <w:marRight w:val="0"/>
          <w:marTop w:val="0"/>
          <w:marBottom w:val="0"/>
          <w:divBdr>
            <w:top w:val="none" w:sz="0" w:space="0" w:color="auto"/>
            <w:left w:val="none" w:sz="0" w:space="0" w:color="auto"/>
            <w:bottom w:val="none" w:sz="0" w:space="0" w:color="auto"/>
            <w:right w:val="none" w:sz="0" w:space="0" w:color="auto"/>
          </w:divBdr>
        </w:div>
        <w:div w:id="1026716588">
          <w:marLeft w:val="480"/>
          <w:marRight w:val="0"/>
          <w:marTop w:val="0"/>
          <w:marBottom w:val="0"/>
          <w:divBdr>
            <w:top w:val="none" w:sz="0" w:space="0" w:color="auto"/>
            <w:left w:val="none" w:sz="0" w:space="0" w:color="auto"/>
            <w:bottom w:val="none" w:sz="0" w:space="0" w:color="auto"/>
            <w:right w:val="none" w:sz="0" w:space="0" w:color="auto"/>
          </w:divBdr>
        </w:div>
        <w:div w:id="835221631">
          <w:marLeft w:val="480"/>
          <w:marRight w:val="0"/>
          <w:marTop w:val="0"/>
          <w:marBottom w:val="0"/>
          <w:divBdr>
            <w:top w:val="none" w:sz="0" w:space="0" w:color="auto"/>
            <w:left w:val="none" w:sz="0" w:space="0" w:color="auto"/>
            <w:bottom w:val="none" w:sz="0" w:space="0" w:color="auto"/>
            <w:right w:val="none" w:sz="0" w:space="0" w:color="auto"/>
          </w:divBdr>
        </w:div>
        <w:div w:id="984360536">
          <w:marLeft w:val="480"/>
          <w:marRight w:val="0"/>
          <w:marTop w:val="0"/>
          <w:marBottom w:val="0"/>
          <w:divBdr>
            <w:top w:val="none" w:sz="0" w:space="0" w:color="auto"/>
            <w:left w:val="none" w:sz="0" w:space="0" w:color="auto"/>
            <w:bottom w:val="none" w:sz="0" w:space="0" w:color="auto"/>
            <w:right w:val="none" w:sz="0" w:space="0" w:color="auto"/>
          </w:divBdr>
        </w:div>
        <w:div w:id="280691408">
          <w:marLeft w:val="480"/>
          <w:marRight w:val="0"/>
          <w:marTop w:val="0"/>
          <w:marBottom w:val="0"/>
          <w:divBdr>
            <w:top w:val="none" w:sz="0" w:space="0" w:color="auto"/>
            <w:left w:val="none" w:sz="0" w:space="0" w:color="auto"/>
            <w:bottom w:val="none" w:sz="0" w:space="0" w:color="auto"/>
            <w:right w:val="none" w:sz="0" w:space="0" w:color="auto"/>
          </w:divBdr>
        </w:div>
        <w:div w:id="1834564544">
          <w:marLeft w:val="480"/>
          <w:marRight w:val="0"/>
          <w:marTop w:val="0"/>
          <w:marBottom w:val="0"/>
          <w:divBdr>
            <w:top w:val="none" w:sz="0" w:space="0" w:color="auto"/>
            <w:left w:val="none" w:sz="0" w:space="0" w:color="auto"/>
            <w:bottom w:val="none" w:sz="0" w:space="0" w:color="auto"/>
            <w:right w:val="none" w:sz="0" w:space="0" w:color="auto"/>
          </w:divBdr>
        </w:div>
        <w:div w:id="1258826548">
          <w:marLeft w:val="480"/>
          <w:marRight w:val="0"/>
          <w:marTop w:val="0"/>
          <w:marBottom w:val="0"/>
          <w:divBdr>
            <w:top w:val="none" w:sz="0" w:space="0" w:color="auto"/>
            <w:left w:val="none" w:sz="0" w:space="0" w:color="auto"/>
            <w:bottom w:val="none" w:sz="0" w:space="0" w:color="auto"/>
            <w:right w:val="none" w:sz="0" w:space="0" w:color="auto"/>
          </w:divBdr>
        </w:div>
        <w:div w:id="45834975">
          <w:marLeft w:val="480"/>
          <w:marRight w:val="0"/>
          <w:marTop w:val="0"/>
          <w:marBottom w:val="0"/>
          <w:divBdr>
            <w:top w:val="none" w:sz="0" w:space="0" w:color="auto"/>
            <w:left w:val="none" w:sz="0" w:space="0" w:color="auto"/>
            <w:bottom w:val="none" w:sz="0" w:space="0" w:color="auto"/>
            <w:right w:val="none" w:sz="0" w:space="0" w:color="auto"/>
          </w:divBdr>
        </w:div>
        <w:div w:id="648174671">
          <w:marLeft w:val="480"/>
          <w:marRight w:val="0"/>
          <w:marTop w:val="0"/>
          <w:marBottom w:val="0"/>
          <w:divBdr>
            <w:top w:val="none" w:sz="0" w:space="0" w:color="auto"/>
            <w:left w:val="none" w:sz="0" w:space="0" w:color="auto"/>
            <w:bottom w:val="none" w:sz="0" w:space="0" w:color="auto"/>
            <w:right w:val="none" w:sz="0" w:space="0" w:color="auto"/>
          </w:divBdr>
        </w:div>
        <w:div w:id="1785684723">
          <w:marLeft w:val="480"/>
          <w:marRight w:val="0"/>
          <w:marTop w:val="0"/>
          <w:marBottom w:val="0"/>
          <w:divBdr>
            <w:top w:val="none" w:sz="0" w:space="0" w:color="auto"/>
            <w:left w:val="none" w:sz="0" w:space="0" w:color="auto"/>
            <w:bottom w:val="none" w:sz="0" w:space="0" w:color="auto"/>
            <w:right w:val="none" w:sz="0" w:space="0" w:color="auto"/>
          </w:divBdr>
        </w:div>
        <w:div w:id="738290086">
          <w:marLeft w:val="480"/>
          <w:marRight w:val="0"/>
          <w:marTop w:val="0"/>
          <w:marBottom w:val="0"/>
          <w:divBdr>
            <w:top w:val="none" w:sz="0" w:space="0" w:color="auto"/>
            <w:left w:val="none" w:sz="0" w:space="0" w:color="auto"/>
            <w:bottom w:val="none" w:sz="0" w:space="0" w:color="auto"/>
            <w:right w:val="none" w:sz="0" w:space="0" w:color="auto"/>
          </w:divBdr>
        </w:div>
        <w:div w:id="634796151">
          <w:marLeft w:val="480"/>
          <w:marRight w:val="0"/>
          <w:marTop w:val="0"/>
          <w:marBottom w:val="0"/>
          <w:divBdr>
            <w:top w:val="none" w:sz="0" w:space="0" w:color="auto"/>
            <w:left w:val="none" w:sz="0" w:space="0" w:color="auto"/>
            <w:bottom w:val="none" w:sz="0" w:space="0" w:color="auto"/>
            <w:right w:val="none" w:sz="0" w:space="0" w:color="auto"/>
          </w:divBdr>
        </w:div>
        <w:div w:id="1191065847">
          <w:marLeft w:val="480"/>
          <w:marRight w:val="0"/>
          <w:marTop w:val="0"/>
          <w:marBottom w:val="0"/>
          <w:divBdr>
            <w:top w:val="none" w:sz="0" w:space="0" w:color="auto"/>
            <w:left w:val="none" w:sz="0" w:space="0" w:color="auto"/>
            <w:bottom w:val="none" w:sz="0" w:space="0" w:color="auto"/>
            <w:right w:val="none" w:sz="0" w:space="0" w:color="auto"/>
          </w:divBdr>
        </w:div>
        <w:div w:id="1762875626">
          <w:marLeft w:val="480"/>
          <w:marRight w:val="0"/>
          <w:marTop w:val="0"/>
          <w:marBottom w:val="0"/>
          <w:divBdr>
            <w:top w:val="none" w:sz="0" w:space="0" w:color="auto"/>
            <w:left w:val="none" w:sz="0" w:space="0" w:color="auto"/>
            <w:bottom w:val="none" w:sz="0" w:space="0" w:color="auto"/>
            <w:right w:val="none" w:sz="0" w:space="0" w:color="auto"/>
          </w:divBdr>
        </w:div>
        <w:div w:id="526262122">
          <w:marLeft w:val="480"/>
          <w:marRight w:val="0"/>
          <w:marTop w:val="0"/>
          <w:marBottom w:val="0"/>
          <w:divBdr>
            <w:top w:val="none" w:sz="0" w:space="0" w:color="auto"/>
            <w:left w:val="none" w:sz="0" w:space="0" w:color="auto"/>
            <w:bottom w:val="none" w:sz="0" w:space="0" w:color="auto"/>
            <w:right w:val="none" w:sz="0" w:space="0" w:color="auto"/>
          </w:divBdr>
        </w:div>
        <w:div w:id="1059868455">
          <w:marLeft w:val="480"/>
          <w:marRight w:val="0"/>
          <w:marTop w:val="0"/>
          <w:marBottom w:val="0"/>
          <w:divBdr>
            <w:top w:val="none" w:sz="0" w:space="0" w:color="auto"/>
            <w:left w:val="none" w:sz="0" w:space="0" w:color="auto"/>
            <w:bottom w:val="none" w:sz="0" w:space="0" w:color="auto"/>
            <w:right w:val="none" w:sz="0" w:space="0" w:color="auto"/>
          </w:divBdr>
        </w:div>
        <w:div w:id="574585491">
          <w:marLeft w:val="480"/>
          <w:marRight w:val="0"/>
          <w:marTop w:val="0"/>
          <w:marBottom w:val="0"/>
          <w:divBdr>
            <w:top w:val="none" w:sz="0" w:space="0" w:color="auto"/>
            <w:left w:val="none" w:sz="0" w:space="0" w:color="auto"/>
            <w:bottom w:val="none" w:sz="0" w:space="0" w:color="auto"/>
            <w:right w:val="none" w:sz="0" w:space="0" w:color="auto"/>
          </w:divBdr>
        </w:div>
        <w:div w:id="383258567">
          <w:marLeft w:val="480"/>
          <w:marRight w:val="0"/>
          <w:marTop w:val="0"/>
          <w:marBottom w:val="0"/>
          <w:divBdr>
            <w:top w:val="none" w:sz="0" w:space="0" w:color="auto"/>
            <w:left w:val="none" w:sz="0" w:space="0" w:color="auto"/>
            <w:bottom w:val="none" w:sz="0" w:space="0" w:color="auto"/>
            <w:right w:val="none" w:sz="0" w:space="0" w:color="auto"/>
          </w:divBdr>
        </w:div>
        <w:div w:id="1284464973">
          <w:marLeft w:val="480"/>
          <w:marRight w:val="0"/>
          <w:marTop w:val="0"/>
          <w:marBottom w:val="0"/>
          <w:divBdr>
            <w:top w:val="none" w:sz="0" w:space="0" w:color="auto"/>
            <w:left w:val="none" w:sz="0" w:space="0" w:color="auto"/>
            <w:bottom w:val="none" w:sz="0" w:space="0" w:color="auto"/>
            <w:right w:val="none" w:sz="0" w:space="0" w:color="auto"/>
          </w:divBdr>
        </w:div>
        <w:div w:id="1767534663">
          <w:marLeft w:val="480"/>
          <w:marRight w:val="0"/>
          <w:marTop w:val="0"/>
          <w:marBottom w:val="0"/>
          <w:divBdr>
            <w:top w:val="none" w:sz="0" w:space="0" w:color="auto"/>
            <w:left w:val="none" w:sz="0" w:space="0" w:color="auto"/>
            <w:bottom w:val="none" w:sz="0" w:space="0" w:color="auto"/>
            <w:right w:val="none" w:sz="0" w:space="0" w:color="auto"/>
          </w:divBdr>
        </w:div>
        <w:div w:id="1989741172">
          <w:marLeft w:val="480"/>
          <w:marRight w:val="0"/>
          <w:marTop w:val="0"/>
          <w:marBottom w:val="0"/>
          <w:divBdr>
            <w:top w:val="none" w:sz="0" w:space="0" w:color="auto"/>
            <w:left w:val="none" w:sz="0" w:space="0" w:color="auto"/>
            <w:bottom w:val="none" w:sz="0" w:space="0" w:color="auto"/>
            <w:right w:val="none" w:sz="0" w:space="0" w:color="auto"/>
          </w:divBdr>
        </w:div>
        <w:div w:id="218366656">
          <w:marLeft w:val="480"/>
          <w:marRight w:val="0"/>
          <w:marTop w:val="0"/>
          <w:marBottom w:val="0"/>
          <w:divBdr>
            <w:top w:val="none" w:sz="0" w:space="0" w:color="auto"/>
            <w:left w:val="none" w:sz="0" w:space="0" w:color="auto"/>
            <w:bottom w:val="none" w:sz="0" w:space="0" w:color="auto"/>
            <w:right w:val="none" w:sz="0" w:space="0" w:color="auto"/>
          </w:divBdr>
        </w:div>
        <w:div w:id="265046073">
          <w:marLeft w:val="480"/>
          <w:marRight w:val="0"/>
          <w:marTop w:val="0"/>
          <w:marBottom w:val="0"/>
          <w:divBdr>
            <w:top w:val="none" w:sz="0" w:space="0" w:color="auto"/>
            <w:left w:val="none" w:sz="0" w:space="0" w:color="auto"/>
            <w:bottom w:val="none" w:sz="0" w:space="0" w:color="auto"/>
            <w:right w:val="none" w:sz="0" w:space="0" w:color="auto"/>
          </w:divBdr>
        </w:div>
        <w:div w:id="1104570551">
          <w:marLeft w:val="480"/>
          <w:marRight w:val="0"/>
          <w:marTop w:val="0"/>
          <w:marBottom w:val="0"/>
          <w:divBdr>
            <w:top w:val="none" w:sz="0" w:space="0" w:color="auto"/>
            <w:left w:val="none" w:sz="0" w:space="0" w:color="auto"/>
            <w:bottom w:val="none" w:sz="0" w:space="0" w:color="auto"/>
            <w:right w:val="none" w:sz="0" w:space="0" w:color="auto"/>
          </w:divBdr>
        </w:div>
        <w:div w:id="1388601492">
          <w:marLeft w:val="480"/>
          <w:marRight w:val="0"/>
          <w:marTop w:val="0"/>
          <w:marBottom w:val="0"/>
          <w:divBdr>
            <w:top w:val="none" w:sz="0" w:space="0" w:color="auto"/>
            <w:left w:val="none" w:sz="0" w:space="0" w:color="auto"/>
            <w:bottom w:val="none" w:sz="0" w:space="0" w:color="auto"/>
            <w:right w:val="none" w:sz="0" w:space="0" w:color="auto"/>
          </w:divBdr>
        </w:div>
        <w:div w:id="742265386">
          <w:marLeft w:val="480"/>
          <w:marRight w:val="0"/>
          <w:marTop w:val="0"/>
          <w:marBottom w:val="0"/>
          <w:divBdr>
            <w:top w:val="none" w:sz="0" w:space="0" w:color="auto"/>
            <w:left w:val="none" w:sz="0" w:space="0" w:color="auto"/>
            <w:bottom w:val="none" w:sz="0" w:space="0" w:color="auto"/>
            <w:right w:val="none" w:sz="0" w:space="0" w:color="auto"/>
          </w:divBdr>
        </w:div>
        <w:div w:id="1468426821">
          <w:marLeft w:val="480"/>
          <w:marRight w:val="0"/>
          <w:marTop w:val="0"/>
          <w:marBottom w:val="0"/>
          <w:divBdr>
            <w:top w:val="none" w:sz="0" w:space="0" w:color="auto"/>
            <w:left w:val="none" w:sz="0" w:space="0" w:color="auto"/>
            <w:bottom w:val="none" w:sz="0" w:space="0" w:color="auto"/>
            <w:right w:val="none" w:sz="0" w:space="0" w:color="auto"/>
          </w:divBdr>
        </w:div>
        <w:div w:id="1953974888">
          <w:marLeft w:val="480"/>
          <w:marRight w:val="0"/>
          <w:marTop w:val="0"/>
          <w:marBottom w:val="0"/>
          <w:divBdr>
            <w:top w:val="none" w:sz="0" w:space="0" w:color="auto"/>
            <w:left w:val="none" w:sz="0" w:space="0" w:color="auto"/>
            <w:bottom w:val="none" w:sz="0" w:space="0" w:color="auto"/>
            <w:right w:val="none" w:sz="0" w:space="0" w:color="auto"/>
          </w:divBdr>
        </w:div>
      </w:divsChild>
    </w:div>
    <w:div w:id="117451717">
      <w:bodyDiv w:val="1"/>
      <w:marLeft w:val="0"/>
      <w:marRight w:val="0"/>
      <w:marTop w:val="0"/>
      <w:marBottom w:val="0"/>
      <w:divBdr>
        <w:top w:val="none" w:sz="0" w:space="0" w:color="auto"/>
        <w:left w:val="none" w:sz="0" w:space="0" w:color="auto"/>
        <w:bottom w:val="none" w:sz="0" w:space="0" w:color="auto"/>
        <w:right w:val="none" w:sz="0" w:space="0" w:color="auto"/>
      </w:divBdr>
    </w:div>
    <w:div w:id="117650162">
      <w:bodyDiv w:val="1"/>
      <w:marLeft w:val="0"/>
      <w:marRight w:val="0"/>
      <w:marTop w:val="0"/>
      <w:marBottom w:val="0"/>
      <w:divBdr>
        <w:top w:val="none" w:sz="0" w:space="0" w:color="auto"/>
        <w:left w:val="none" w:sz="0" w:space="0" w:color="auto"/>
        <w:bottom w:val="none" w:sz="0" w:space="0" w:color="auto"/>
        <w:right w:val="none" w:sz="0" w:space="0" w:color="auto"/>
      </w:divBdr>
    </w:div>
    <w:div w:id="120418400">
      <w:bodyDiv w:val="1"/>
      <w:marLeft w:val="0"/>
      <w:marRight w:val="0"/>
      <w:marTop w:val="0"/>
      <w:marBottom w:val="0"/>
      <w:divBdr>
        <w:top w:val="none" w:sz="0" w:space="0" w:color="auto"/>
        <w:left w:val="none" w:sz="0" w:space="0" w:color="auto"/>
        <w:bottom w:val="none" w:sz="0" w:space="0" w:color="auto"/>
        <w:right w:val="none" w:sz="0" w:space="0" w:color="auto"/>
      </w:divBdr>
    </w:div>
    <w:div w:id="120535873">
      <w:bodyDiv w:val="1"/>
      <w:marLeft w:val="0"/>
      <w:marRight w:val="0"/>
      <w:marTop w:val="0"/>
      <w:marBottom w:val="0"/>
      <w:divBdr>
        <w:top w:val="none" w:sz="0" w:space="0" w:color="auto"/>
        <w:left w:val="none" w:sz="0" w:space="0" w:color="auto"/>
        <w:bottom w:val="none" w:sz="0" w:space="0" w:color="auto"/>
        <w:right w:val="none" w:sz="0" w:space="0" w:color="auto"/>
      </w:divBdr>
    </w:div>
    <w:div w:id="120927001">
      <w:bodyDiv w:val="1"/>
      <w:marLeft w:val="0"/>
      <w:marRight w:val="0"/>
      <w:marTop w:val="0"/>
      <w:marBottom w:val="0"/>
      <w:divBdr>
        <w:top w:val="none" w:sz="0" w:space="0" w:color="auto"/>
        <w:left w:val="none" w:sz="0" w:space="0" w:color="auto"/>
        <w:bottom w:val="none" w:sz="0" w:space="0" w:color="auto"/>
        <w:right w:val="none" w:sz="0" w:space="0" w:color="auto"/>
      </w:divBdr>
    </w:div>
    <w:div w:id="121123426">
      <w:bodyDiv w:val="1"/>
      <w:marLeft w:val="0"/>
      <w:marRight w:val="0"/>
      <w:marTop w:val="0"/>
      <w:marBottom w:val="0"/>
      <w:divBdr>
        <w:top w:val="none" w:sz="0" w:space="0" w:color="auto"/>
        <w:left w:val="none" w:sz="0" w:space="0" w:color="auto"/>
        <w:bottom w:val="none" w:sz="0" w:space="0" w:color="auto"/>
        <w:right w:val="none" w:sz="0" w:space="0" w:color="auto"/>
      </w:divBdr>
    </w:div>
    <w:div w:id="123156286">
      <w:bodyDiv w:val="1"/>
      <w:marLeft w:val="0"/>
      <w:marRight w:val="0"/>
      <w:marTop w:val="0"/>
      <w:marBottom w:val="0"/>
      <w:divBdr>
        <w:top w:val="none" w:sz="0" w:space="0" w:color="auto"/>
        <w:left w:val="none" w:sz="0" w:space="0" w:color="auto"/>
        <w:bottom w:val="none" w:sz="0" w:space="0" w:color="auto"/>
        <w:right w:val="none" w:sz="0" w:space="0" w:color="auto"/>
      </w:divBdr>
    </w:div>
    <w:div w:id="124126287">
      <w:bodyDiv w:val="1"/>
      <w:marLeft w:val="0"/>
      <w:marRight w:val="0"/>
      <w:marTop w:val="0"/>
      <w:marBottom w:val="0"/>
      <w:divBdr>
        <w:top w:val="none" w:sz="0" w:space="0" w:color="auto"/>
        <w:left w:val="none" w:sz="0" w:space="0" w:color="auto"/>
        <w:bottom w:val="none" w:sz="0" w:space="0" w:color="auto"/>
        <w:right w:val="none" w:sz="0" w:space="0" w:color="auto"/>
      </w:divBdr>
    </w:div>
    <w:div w:id="124201769">
      <w:bodyDiv w:val="1"/>
      <w:marLeft w:val="0"/>
      <w:marRight w:val="0"/>
      <w:marTop w:val="0"/>
      <w:marBottom w:val="0"/>
      <w:divBdr>
        <w:top w:val="none" w:sz="0" w:space="0" w:color="auto"/>
        <w:left w:val="none" w:sz="0" w:space="0" w:color="auto"/>
        <w:bottom w:val="none" w:sz="0" w:space="0" w:color="auto"/>
        <w:right w:val="none" w:sz="0" w:space="0" w:color="auto"/>
      </w:divBdr>
    </w:div>
    <w:div w:id="124853633">
      <w:bodyDiv w:val="1"/>
      <w:marLeft w:val="0"/>
      <w:marRight w:val="0"/>
      <w:marTop w:val="0"/>
      <w:marBottom w:val="0"/>
      <w:divBdr>
        <w:top w:val="none" w:sz="0" w:space="0" w:color="auto"/>
        <w:left w:val="none" w:sz="0" w:space="0" w:color="auto"/>
        <w:bottom w:val="none" w:sz="0" w:space="0" w:color="auto"/>
        <w:right w:val="none" w:sz="0" w:space="0" w:color="auto"/>
      </w:divBdr>
    </w:div>
    <w:div w:id="125467904">
      <w:bodyDiv w:val="1"/>
      <w:marLeft w:val="0"/>
      <w:marRight w:val="0"/>
      <w:marTop w:val="0"/>
      <w:marBottom w:val="0"/>
      <w:divBdr>
        <w:top w:val="none" w:sz="0" w:space="0" w:color="auto"/>
        <w:left w:val="none" w:sz="0" w:space="0" w:color="auto"/>
        <w:bottom w:val="none" w:sz="0" w:space="0" w:color="auto"/>
        <w:right w:val="none" w:sz="0" w:space="0" w:color="auto"/>
      </w:divBdr>
    </w:div>
    <w:div w:id="126051519">
      <w:bodyDiv w:val="1"/>
      <w:marLeft w:val="0"/>
      <w:marRight w:val="0"/>
      <w:marTop w:val="0"/>
      <w:marBottom w:val="0"/>
      <w:divBdr>
        <w:top w:val="none" w:sz="0" w:space="0" w:color="auto"/>
        <w:left w:val="none" w:sz="0" w:space="0" w:color="auto"/>
        <w:bottom w:val="none" w:sz="0" w:space="0" w:color="auto"/>
        <w:right w:val="none" w:sz="0" w:space="0" w:color="auto"/>
      </w:divBdr>
    </w:div>
    <w:div w:id="126898316">
      <w:bodyDiv w:val="1"/>
      <w:marLeft w:val="0"/>
      <w:marRight w:val="0"/>
      <w:marTop w:val="0"/>
      <w:marBottom w:val="0"/>
      <w:divBdr>
        <w:top w:val="none" w:sz="0" w:space="0" w:color="auto"/>
        <w:left w:val="none" w:sz="0" w:space="0" w:color="auto"/>
        <w:bottom w:val="none" w:sz="0" w:space="0" w:color="auto"/>
        <w:right w:val="none" w:sz="0" w:space="0" w:color="auto"/>
      </w:divBdr>
    </w:div>
    <w:div w:id="128284159">
      <w:bodyDiv w:val="1"/>
      <w:marLeft w:val="0"/>
      <w:marRight w:val="0"/>
      <w:marTop w:val="0"/>
      <w:marBottom w:val="0"/>
      <w:divBdr>
        <w:top w:val="none" w:sz="0" w:space="0" w:color="auto"/>
        <w:left w:val="none" w:sz="0" w:space="0" w:color="auto"/>
        <w:bottom w:val="none" w:sz="0" w:space="0" w:color="auto"/>
        <w:right w:val="none" w:sz="0" w:space="0" w:color="auto"/>
      </w:divBdr>
    </w:div>
    <w:div w:id="128868735">
      <w:bodyDiv w:val="1"/>
      <w:marLeft w:val="0"/>
      <w:marRight w:val="0"/>
      <w:marTop w:val="0"/>
      <w:marBottom w:val="0"/>
      <w:divBdr>
        <w:top w:val="none" w:sz="0" w:space="0" w:color="auto"/>
        <w:left w:val="none" w:sz="0" w:space="0" w:color="auto"/>
        <w:bottom w:val="none" w:sz="0" w:space="0" w:color="auto"/>
        <w:right w:val="none" w:sz="0" w:space="0" w:color="auto"/>
      </w:divBdr>
    </w:div>
    <w:div w:id="129716471">
      <w:bodyDiv w:val="1"/>
      <w:marLeft w:val="0"/>
      <w:marRight w:val="0"/>
      <w:marTop w:val="0"/>
      <w:marBottom w:val="0"/>
      <w:divBdr>
        <w:top w:val="none" w:sz="0" w:space="0" w:color="auto"/>
        <w:left w:val="none" w:sz="0" w:space="0" w:color="auto"/>
        <w:bottom w:val="none" w:sz="0" w:space="0" w:color="auto"/>
        <w:right w:val="none" w:sz="0" w:space="0" w:color="auto"/>
      </w:divBdr>
    </w:div>
    <w:div w:id="133178387">
      <w:bodyDiv w:val="1"/>
      <w:marLeft w:val="0"/>
      <w:marRight w:val="0"/>
      <w:marTop w:val="0"/>
      <w:marBottom w:val="0"/>
      <w:divBdr>
        <w:top w:val="none" w:sz="0" w:space="0" w:color="auto"/>
        <w:left w:val="none" w:sz="0" w:space="0" w:color="auto"/>
        <w:bottom w:val="none" w:sz="0" w:space="0" w:color="auto"/>
        <w:right w:val="none" w:sz="0" w:space="0" w:color="auto"/>
      </w:divBdr>
      <w:divsChild>
        <w:div w:id="484321257">
          <w:marLeft w:val="480"/>
          <w:marRight w:val="0"/>
          <w:marTop w:val="0"/>
          <w:marBottom w:val="0"/>
          <w:divBdr>
            <w:top w:val="none" w:sz="0" w:space="0" w:color="auto"/>
            <w:left w:val="none" w:sz="0" w:space="0" w:color="auto"/>
            <w:bottom w:val="none" w:sz="0" w:space="0" w:color="auto"/>
            <w:right w:val="none" w:sz="0" w:space="0" w:color="auto"/>
          </w:divBdr>
        </w:div>
        <w:div w:id="406809897">
          <w:marLeft w:val="480"/>
          <w:marRight w:val="0"/>
          <w:marTop w:val="0"/>
          <w:marBottom w:val="0"/>
          <w:divBdr>
            <w:top w:val="none" w:sz="0" w:space="0" w:color="auto"/>
            <w:left w:val="none" w:sz="0" w:space="0" w:color="auto"/>
            <w:bottom w:val="none" w:sz="0" w:space="0" w:color="auto"/>
            <w:right w:val="none" w:sz="0" w:space="0" w:color="auto"/>
          </w:divBdr>
        </w:div>
        <w:div w:id="1420062994">
          <w:marLeft w:val="480"/>
          <w:marRight w:val="0"/>
          <w:marTop w:val="0"/>
          <w:marBottom w:val="0"/>
          <w:divBdr>
            <w:top w:val="none" w:sz="0" w:space="0" w:color="auto"/>
            <w:left w:val="none" w:sz="0" w:space="0" w:color="auto"/>
            <w:bottom w:val="none" w:sz="0" w:space="0" w:color="auto"/>
            <w:right w:val="none" w:sz="0" w:space="0" w:color="auto"/>
          </w:divBdr>
        </w:div>
        <w:div w:id="1986619407">
          <w:marLeft w:val="480"/>
          <w:marRight w:val="0"/>
          <w:marTop w:val="0"/>
          <w:marBottom w:val="0"/>
          <w:divBdr>
            <w:top w:val="none" w:sz="0" w:space="0" w:color="auto"/>
            <w:left w:val="none" w:sz="0" w:space="0" w:color="auto"/>
            <w:bottom w:val="none" w:sz="0" w:space="0" w:color="auto"/>
            <w:right w:val="none" w:sz="0" w:space="0" w:color="auto"/>
          </w:divBdr>
        </w:div>
        <w:div w:id="843519892">
          <w:marLeft w:val="480"/>
          <w:marRight w:val="0"/>
          <w:marTop w:val="0"/>
          <w:marBottom w:val="0"/>
          <w:divBdr>
            <w:top w:val="none" w:sz="0" w:space="0" w:color="auto"/>
            <w:left w:val="none" w:sz="0" w:space="0" w:color="auto"/>
            <w:bottom w:val="none" w:sz="0" w:space="0" w:color="auto"/>
            <w:right w:val="none" w:sz="0" w:space="0" w:color="auto"/>
          </w:divBdr>
        </w:div>
        <w:div w:id="95834177">
          <w:marLeft w:val="480"/>
          <w:marRight w:val="0"/>
          <w:marTop w:val="0"/>
          <w:marBottom w:val="0"/>
          <w:divBdr>
            <w:top w:val="none" w:sz="0" w:space="0" w:color="auto"/>
            <w:left w:val="none" w:sz="0" w:space="0" w:color="auto"/>
            <w:bottom w:val="none" w:sz="0" w:space="0" w:color="auto"/>
            <w:right w:val="none" w:sz="0" w:space="0" w:color="auto"/>
          </w:divBdr>
        </w:div>
        <w:div w:id="1920165009">
          <w:marLeft w:val="480"/>
          <w:marRight w:val="0"/>
          <w:marTop w:val="0"/>
          <w:marBottom w:val="0"/>
          <w:divBdr>
            <w:top w:val="none" w:sz="0" w:space="0" w:color="auto"/>
            <w:left w:val="none" w:sz="0" w:space="0" w:color="auto"/>
            <w:bottom w:val="none" w:sz="0" w:space="0" w:color="auto"/>
            <w:right w:val="none" w:sz="0" w:space="0" w:color="auto"/>
          </w:divBdr>
        </w:div>
        <w:div w:id="627127318">
          <w:marLeft w:val="480"/>
          <w:marRight w:val="0"/>
          <w:marTop w:val="0"/>
          <w:marBottom w:val="0"/>
          <w:divBdr>
            <w:top w:val="none" w:sz="0" w:space="0" w:color="auto"/>
            <w:left w:val="none" w:sz="0" w:space="0" w:color="auto"/>
            <w:bottom w:val="none" w:sz="0" w:space="0" w:color="auto"/>
            <w:right w:val="none" w:sz="0" w:space="0" w:color="auto"/>
          </w:divBdr>
        </w:div>
        <w:div w:id="1426341242">
          <w:marLeft w:val="480"/>
          <w:marRight w:val="0"/>
          <w:marTop w:val="0"/>
          <w:marBottom w:val="0"/>
          <w:divBdr>
            <w:top w:val="none" w:sz="0" w:space="0" w:color="auto"/>
            <w:left w:val="none" w:sz="0" w:space="0" w:color="auto"/>
            <w:bottom w:val="none" w:sz="0" w:space="0" w:color="auto"/>
            <w:right w:val="none" w:sz="0" w:space="0" w:color="auto"/>
          </w:divBdr>
        </w:div>
        <w:div w:id="270864807">
          <w:marLeft w:val="480"/>
          <w:marRight w:val="0"/>
          <w:marTop w:val="0"/>
          <w:marBottom w:val="0"/>
          <w:divBdr>
            <w:top w:val="none" w:sz="0" w:space="0" w:color="auto"/>
            <w:left w:val="none" w:sz="0" w:space="0" w:color="auto"/>
            <w:bottom w:val="none" w:sz="0" w:space="0" w:color="auto"/>
            <w:right w:val="none" w:sz="0" w:space="0" w:color="auto"/>
          </w:divBdr>
        </w:div>
        <w:div w:id="1050030914">
          <w:marLeft w:val="480"/>
          <w:marRight w:val="0"/>
          <w:marTop w:val="0"/>
          <w:marBottom w:val="0"/>
          <w:divBdr>
            <w:top w:val="none" w:sz="0" w:space="0" w:color="auto"/>
            <w:left w:val="none" w:sz="0" w:space="0" w:color="auto"/>
            <w:bottom w:val="none" w:sz="0" w:space="0" w:color="auto"/>
            <w:right w:val="none" w:sz="0" w:space="0" w:color="auto"/>
          </w:divBdr>
        </w:div>
        <w:div w:id="201868497">
          <w:marLeft w:val="480"/>
          <w:marRight w:val="0"/>
          <w:marTop w:val="0"/>
          <w:marBottom w:val="0"/>
          <w:divBdr>
            <w:top w:val="none" w:sz="0" w:space="0" w:color="auto"/>
            <w:left w:val="none" w:sz="0" w:space="0" w:color="auto"/>
            <w:bottom w:val="none" w:sz="0" w:space="0" w:color="auto"/>
            <w:right w:val="none" w:sz="0" w:space="0" w:color="auto"/>
          </w:divBdr>
        </w:div>
        <w:div w:id="263391789">
          <w:marLeft w:val="480"/>
          <w:marRight w:val="0"/>
          <w:marTop w:val="0"/>
          <w:marBottom w:val="0"/>
          <w:divBdr>
            <w:top w:val="none" w:sz="0" w:space="0" w:color="auto"/>
            <w:left w:val="none" w:sz="0" w:space="0" w:color="auto"/>
            <w:bottom w:val="none" w:sz="0" w:space="0" w:color="auto"/>
            <w:right w:val="none" w:sz="0" w:space="0" w:color="auto"/>
          </w:divBdr>
        </w:div>
        <w:div w:id="1807120790">
          <w:marLeft w:val="480"/>
          <w:marRight w:val="0"/>
          <w:marTop w:val="0"/>
          <w:marBottom w:val="0"/>
          <w:divBdr>
            <w:top w:val="none" w:sz="0" w:space="0" w:color="auto"/>
            <w:left w:val="none" w:sz="0" w:space="0" w:color="auto"/>
            <w:bottom w:val="none" w:sz="0" w:space="0" w:color="auto"/>
            <w:right w:val="none" w:sz="0" w:space="0" w:color="auto"/>
          </w:divBdr>
        </w:div>
        <w:div w:id="258418746">
          <w:marLeft w:val="480"/>
          <w:marRight w:val="0"/>
          <w:marTop w:val="0"/>
          <w:marBottom w:val="0"/>
          <w:divBdr>
            <w:top w:val="none" w:sz="0" w:space="0" w:color="auto"/>
            <w:left w:val="none" w:sz="0" w:space="0" w:color="auto"/>
            <w:bottom w:val="none" w:sz="0" w:space="0" w:color="auto"/>
            <w:right w:val="none" w:sz="0" w:space="0" w:color="auto"/>
          </w:divBdr>
        </w:div>
        <w:div w:id="1122501930">
          <w:marLeft w:val="480"/>
          <w:marRight w:val="0"/>
          <w:marTop w:val="0"/>
          <w:marBottom w:val="0"/>
          <w:divBdr>
            <w:top w:val="none" w:sz="0" w:space="0" w:color="auto"/>
            <w:left w:val="none" w:sz="0" w:space="0" w:color="auto"/>
            <w:bottom w:val="none" w:sz="0" w:space="0" w:color="auto"/>
            <w:right w:val="none" w:sz="0" w:space="0" w:color="auto"/>
          </w:divBdr>
        </w:div>
        <w:div w:id="430590110">
          <w:marLeft w:val="480"/>
          <w:marRight w:val="0"/>
          <w:marTop w:val="0"/>
          <w:marBottom w:val="0"/>
          <w:divBdr>
            <w:top w:val="none" w:sz="0" w:space="0" w:color="auto"/>
            <w:left w:val="none" w:sz="0" w:space="0" w:color="auto"/>
            <w:bottom w:val="none" w:sz="0" w:space="0" w:color="auto"/>
            <w:right w:val="none" w:sz="0" w:space="0" w:color="auto"/>
          </w:divBdr>
        </w:div>
        <w:div w:id="1680737106">
          <w:marLeft w:val="480"/>
          <w:marRight w:val="0"/>
          <w:marTop w:val="0"/>
          <w:marBottom w:val="0"/>
          <w:divBdr>
            <w:top w:val="none" w:sz="0" w:space="0" w:color="auto"/>
            <w:left w:val="none" w:sz="0" w:space="0" w:color="auto"/>
            <w:bottom w:val="none" w:sz="0" w:space="0" w:color="auto"/>
            <w:right w:val="none" w:sz="0" w:space="0" w:color="auto"/>
          </w:divBdr>
        </w:div>
        <w:div w:id="1723362952">
          <w:marLeft w:val="480"/>
          <w:marRight w:val="0"/>
          <w:marTop w:val="0"/>
          <w:marBottom w:val="0"/>
          <w:divBdr>
            <w:top w:val="none" w:sz="0" w:space="0" w:color="auto"/>
            <w:left w:val="none" w:sz="0" w:space="0" w:color="auto"/>
            <w:bottom w:val="none" w:sz="0" w:space="0" w:color="auto"/>
            <w:right w:val="none" w:sz="0" w:space="0" w:color="auto"/>
          </w:divBdr>
        </w:div>
        <w:div w:id="2027250932">
          <w:marLeft w:val="480"/>
          <w:marRight w:val="0"/>
          <w:marTop w:val="0"/>
          <w:marBottom w:val="0"/>
          <w:divBdr>
            <w:top w:val="none" w:sz="0" w:space="0" w:color="auto"/>
            <w:left w:val="none" w:sz="0" w:space="0" w:color="auto"/>
            <w:bottom w:val="none" w:sz="0" w:space="0" w:color="auto"/>
            <w:right w:val="none" w:sz="0" w:space="0" w:color="auto"/>
          </w:divBdr>
        </w:div>
        <w:div w:id="230307822">
          <w:marLeft w:val="480"/>
          <w:marRight w:val="0"/>
          <w:marTop w:val="0"/>
          <w:marBottom w:val="0"/>
          <w:divBdr>
            <w:top w:val="none" w:sz="0" w:space="0" w:color="auto"/>
            <w:left w:val="none" w:sz="0" w:space="0" w:color="auto"/>
            <w:bottom w:val="none" w:sz="0" w:space="0" w:color="auto"/>
            <w:right w:val="none" w:sz="0" w:space="0" w:color="auto"/>
          </w:divBdr>
        </w:div>
        <w:div w:id="868566491">
          <w:marLeft w:val="480"/>
          <w:marRight w:val="0"/>
          <w:marTop w:val="0"/>
          <w:marBottom w:val="0"/>
          <w:divBdr>
            <w:top w:val="none" w:sz="0" w:space="0" w:color="auto"/>
            <w:left w:val="none" w:sz="0" w:space="0" w:color="auto"/>
            <w:bottom w:val="none" w:sz="0" w:space="0" w:color="auto"/>
            <w:right w:val="none" w:sz="0" w:space="0" w:color="auto"/>
          </w:divBdr>
        </w:div>
        <w:div w:id="2074548596">
          <w:marLeft w:val="480"/>
          <w:marRight w:val="0"/>
          <w:marTop w:val="0"/>
          <w:marBottom w:val="0"/>
          <w:divBdr>
            <w:top w:val="none" w:sz="0" w:space="0" w:color="auto"/>
            <w:left w:val="none" w:sz="0" w:space="0" w:color="auto"/>
            <w:bottom w:val="none" w:sz="0" w:space="0" w:color="auto"/>
            <w:right w:val="none" w:sz="0" w:space="0" w:color="auto"/>
          </w:divBdr>
        </w:div>
        <w:div w:id="2011253927">
          <w:marLeft w:val="480"/>
          <w:marRight w:val="0"/>
          <w:marTop w:val="0"/>
          <w:marBottom w:val="0"/>
          <w:divBdr>
            <w:top w:val="none" w:sz="0" w:space="0" w:color="auto"/>
            <w:left w:val="none" w:sz="0" w:space="0" w:color="auto"/>
            <w:bottom w:val="none" w:sz="0" w:space="0" w:color="auto"/>
            <w:right w:val="none" w:sz="0" w:space="0" w:color="auto"/>
          </w:divBdr>
        </w:div>
        <w:div w:id="1092774153">
          <w:marLeft w:val="480"/>
          <w:marRight w:val="0"/>
          <w:marTop w:val="0"/>
          <w:marBottom w:val="0"/>
          <w:divBdr>
            <w:top w:val="none" w:sz="0" w:space="0" w:color="auto"/>
            <w:left w:val="none" w:sz="0" w:space="0" w:color="auto"/>
            <w:bottom w:val="none" w:sz="0" w:space="0" w:color="auto"/>
            <w:right w:val="none" w:sz="0" w:space="0" w:color="auto"/>
          </w:divBdr>
        </w:div>
        <w:div w:id="736707180">
          <w:marLeft w:val="480"/>
          <w:marRight w:val="0"/>
          <w:marTop w:val="0"/>
          <w:marBottom w:val="0"/>
          <w:divBdr>
            <w:top w:val="none" w:sz="0" w:space="0" w:color="auto"/>
            <w:left w:val="none" w:sz="0" w:space="0" w:color="auto"/>
            <w:bottom w:val="none" w:sz="0" w:space="0" w:color="auto"/>
            <w:right w:val="none" w:sz="0" w:space="0" w:color="auto"/>
          </w:divBdr>
        </w:div>
        <w:div w:id="1476214212">
          <w:marLeft w:val="480"/>
          <w:marRight w:val="0"/>
          <w:marTop w:val="0"/>
          <w:marBottom w:val="0"/>
          <w:divBdr>
            <w:top w:val="none" w:sz="0" w:space="0" w:color="auto"/>
            <w:left w:val="none" w:sz="0" w:space="0" w:color="auto"/>
            <w:bottom w:val="none" w:sz="0" w:space="0" w:color="auto"/>
            <w:right w:val="none" w:sz="0" w:space="0" w:color="auto"/>
          </w:divBdr>
        </w:div>
        <w:div w:id="817653943">
          <w:marLeft w:val="480"/>
          <w:marRight w:val="0"/>
          <w:marTop w:val="0"/>
          <w:marBottom w:val="0"/>
          <w:divBdr>
            <w:top w:val="none" w:sz="0" w:space="0" w:color="auto"/>
            <w:left w:val="none" w:sz="0" w:space="0" w:color="auto"/>
            <w:bottom w:val="none" w:sz="0" w:space="0" w:color="auto"/>
            <w:right w:val="none" w:sz="0" w:space="0" w:color="auto"/>
          </w:divBdr>
        </w:div>
        <w:div w:id="1805273912">
          <w:marLeft w:val="480"/>
          <w:marRight w:val="0"/>
          <w:marTop w:val="0"/>
          <w:marBottom w:val="0"/>
          <w:divBdr>
            <w:top w:val="none" w:sz="0" w:space="0" w:color="auto"/>
            <w:left w:val="none" w:sz="0" w:space="0" w:color="auto"/>
            <w:bottom w:val="none" w:sz="0" w:space="0" w:color="auto"/>
            <w:right w:val="none" w:sz="0" w:space="0" w:color="auto"/>
          </w:divBdr>
        </w:div>
        <w:div w:id="1275936964">
          <w:marLeft w:val="480"/>
          <w:marRight w:val="0"/>
          <w:marTop w:val="0"/>
          <w:marBottom w:val="0"/>
          <w:divBdr>
            <w:top w:val="none" w:sz="0" w:space="0" w:color="auto"/>
            <w:left w:val="none" w:sz="0" w:space="0" w:color="auto"/>
            <w:bottom w:val="none" w:sz="0" w:space="0" w:color="auto"/>
            <w:right w:val="none" w:sz="0" w:space="0" w:color="auto"/>
          </w:divBdr>
        </w:div>
        <w:div w:id="1298296956">
          <w:marLeft w:val="480"/>
          <w:marRight w:val="0"/>
          <w:marTop w:val="0"/>
          <w:marBottom w:val="0"/>
          <w:divBdr>
            <w:top w:val="none" w:sz="0" w:space="0" w:color="auto"/>
            <w:left w:val="none" w:sz="0" w:space="0" w:color="auto"/>
            <w:bottom w:val="none" w:sz="0" w:space="0" w:color="auto"/>
            <w:right w:val="none" w:sz="0" w:space="0" w:color="auto"/>
          </w:divBdr>
        </w:div>
        <w:div w:id="1706638919">
          <w:marLeft w:val="480"/>
          <w:marRight w:val="0"/>
          <w:marTop w:val="0"/>
          <w:marBottom w:val="0"/>
          <w:divBdr>
            <w:top w:val="none" w:sz="0" w:space="0" w:color="auto"/>
            <w:left w:val="none" w:sz="0" w:space="0" w:color="auto"/>
            <w:bottom w:val="none" w:sz="0" w:space="0" w:color="auto"/>
            <w:right w:val="none" w:sz="0" w:space="0" w:color="auto"/>
          </w:divBdr>
        </w:div>
        <w:div w:id="1228686994">
          <w:marLeft w:val="480"/>
          <w:marRight w:val="0"/>
          <w:marTop w:val="0"/>
          <w:marBottom w:val="0"/>
          <w:divBdr>
            <w:top w:val="none" w:sz="0" w:space="0" w:color="auto"/>
            <w:left w:val="none" w:sz="0" w:space="0" w:color="auto"/>
            <w:bottom w:val="none" w:sz="0" w:space="0" w:color="auto"/>
            <w:right w:val="none" w:sz="0" w:space="0" w:color="auto"/>
          </w:divBdr>
        </w:div>
        <w:div w:id="2028866384">
          <w:marLeft w:val="480"/>
          <w:marRight w:val="0"/>
          <w:marTop w:val="0"/>
          <w:marBottom w:val="0"/>
          <w:divBdr>
            <w:top w:val="none" w:sz="0" w:space="0" w:color="auto"/>
            <w:left w:val="none" w:sz="0" w:space="0" w:color="auto"/>
            <w:bottom w:val="none" w:sz="0" w:space="0" w:color="auto"/>
            <w:right w:val="none" w:sz="0" w:space="0" w:color="auto"/>
          </w:divBdr>
        </w:div>
        <w:div w:id="304748603">
          <w:marLeft w:val="480"/>
          <w:marRight w:val="0"/>
          <w:marTop w:val="0"/>
          <w:marBottom w:val="0"/>
          <w:divBdr>
            <w:top w:val="none" w:sz="0" w:space="0" w:color="auto"/>
            <w:left w:val="none" w:sz="0" w:space="0" w:color="auto"/>
            <w:bottom w:val="none" w:sz="0" w:space="0" w:color="auto"/>
            <w:right w:val="none" w:sz="0" w:space="0" w:color="auto"/>
          </w:divBdr>
        </w:div>
        <w:div w:id="489298943">
          <w:marLeft w:val="480"/>
          <w:marRight w:val="0"/>
          <w:marTop w:val="0"/>
          <w:marBottom w:val="0"/>
          <w:divBdr>
            <w:top w:val="none" w:sz="0" w:space="0" w:color="auto"/>
            <w:left w:val="none" w:sz="0" w:space="0" w:color="auto"/>
            <w:bottom w:val="none" w:sz="0" w:space="0" w:color="auto"/>
            <w:right w:val="none" w:sz="0" w:space="0" w:color="auto"/>
          </w:divBdr>
        </w:div>
        <w:div w:id="546065721">
          <w:marLeft w:val="480"/>
          <w:marRight w:val="0"/>
          <w:marTop w:val="0"/>
          <w:marBottom w:val="0"/>
          <w:divBdr>
            <w:top w:val="none" w:sz="0" w:space="0" w:color="auto"/>
            <w:left w:val="none" w:sz="0" w:space="0" w:color="auto"/>
            <w:bottom w:val="none" w:sz="0" w:space="0" w:color="auto"/>
            <w:right w:val="none" w:sz="0" w:space="0" w:color="auto"/>
          </w:divBdr>
        </w:div>
        <w:div w:id="644624725">
          <w:marLeft w:val="480"/>
          <w:marRight w:val="0"/>
          <w:marTop w:val="0"/>
          <w:marBottom w:val="0"/>
          <w:divBdr>
            <w:top w:val="none" w:sz="0" w:space="0" w:color="auto"/>
            <w:left w:val="none" w:sz="0" w:space="0" w:color="auto"/>
            <w:bottom w:val="none" w:sz="0" w:space="0" w:color="auto"/>
            <w:right w:val="none" w:sz="0" w:space="0" w:color="auto"/>
          </w:divBdr>
        </w:div>
        <w:div w:id="833955759">
          <w:marLeft w:val="480"/>
          <w:marRight w:val="0"/>
          <w:marTop w:val="0"/>
          <w:marBottom w:val="0"/>
          <w:divBdr>
            <w:top w:val="none" w:sz="0" w:space="0" w:color="auto"/>
            <w:left w:val="none" w:sz="0" w:space="0" w:color="auto"/>
            <w:bottom w:val="none" w:sz="0" w:space="0" w:color="auto"/>
            <w:right w:val="none" w:sz="0" w:space="0" w:color="auto"/>
          </w:divBdr>
        </w:div>
        <w:div w:id="1785882106">
          <w:marLeft w:val="480"/>
          <w:marRight w:val="0"/>
          <w:marTop w:val="0"/>
          <w:marBottom w:val="0"/>
          <w:divBdr>
            <w:top w:val="none" w:sz="0" w:space="0" w:color="auto"/>
            <w:left w:val="none" w:sz="0" w:space="0" w:color="auto"/>
            <w:bottom w:val="none" w:sz="0" w:space="0" w:color="auto"/>
            <w:right w:val="none" w:sz="0" w:space="0" w:color="auto"/>
          </w:divBdr>
        </w:div>
        <w:div w:id="1374043499">
          <w:marLeft w:val="480"/>
          <w:marRight w:val="0"/>
          <w:marTop w:val="0"/>
          <w:marBottom w:val="0"/>
          <w:divBdr>
            <w:top w:val="none" w:sz="0" w:space="0" w:color="auto"/>
            <w:left w:val="none" w:sz="0" w:space="0" w:color="auto"/>
            <w:bottom w:val="none" w:sz="0" w:space="0" w:color="auto"/>
            <w:right w:val="none" w:sz="0" w:space="0" w:color="auto"/>
          </w:divBdr>
        </w:div>
        <w:div w:id="1565868421">
          <w:marLeft w:val="480"/>
          <w:marRight w:val="0"/>
          <w:marTop w:val="0"/>
          <w:marBottom w:val="0"/>
          <w:divBdr>
            <w:top w:val="none" w:sz="0" w:space="0" w:color="auto"/>
            <w:left w:val="none" w:sz="0" w:space="0" w:color="auto"/>
            <w:bottom w:val="none" w:sz="0" w:space="0" w:color="auto"/>
            <w:right w:val="none" w:sz="0" w:space="0" w:color="auto"/>
          </w:divBdr>
        </w:div>
        <w:div w:id="959185271">
          <w:marLeft w:val="480"/>
          <w:marRight w:val="0"/>
          <w:marTop w:val="0"/>
          <w:marBottom w:val="0"/>
          <w:divBdr>
            <w:top w:val="none" w:sz="0" w:space="0" w:color="auto"/>
            <w:left w:val="none" w:sz="0" w:space="0" w:color="auto"/>
            <w:bottom w:val="none" w:sz="0" w:space="0" w:color="auto"/>
            <w:right w:val="none" w:sz="0" w:space="0" w:color="auto"/>
          </w:divBdr>
        </w:div>
        <w:div w:id="992369528">
          <w:marLeft w:val="480"/>
          <w:marRight w:val="0"/>
          <w:marTop w:val="0"/>
          <w:marBottom w:val="0"/>
          <w:divBdr>
            <w:top w:val="none" w:sz="0" w:space="0" w:color="auto"/>
            <w:left w:val="none" w:sz="0" w:space="0" w:color="auto"/>
            <w:bottom w:val="none" w:sz="0" w:space="0" w:color="auto"/>
            <w:right w:val="none" w:sz="0" w:space="0" w:color="auto"/>
          </w:divBdr>
        </w:div>
        <w:div w:id="638532859">
          <w:marLeft w:val="480"/>
          <w:marRight w:val="0"/>
          <w:marTop w:val="0"/>
          <w:marBottom w:val="0"/>
          <w:divBdr>
            <w:top w:val="none" w:sz="0" w:space="0" w:color="auto"/>
            <w:left w:val="none" w:sz="0" w:space="0" w:color="auto"/>
            <w:bottom w:val="none" w:sz="0" w:space="0" w:color="auto"/>
            <w:right w:val="none" w:sz="0" w:space="0" w:color="auto"/>
          </w:divBdr>
        </w:div>
        <w:div w:id="142430903">
          <w:marLeft w:val="480"/>
          <w:marRight w:val="0"/>
          <w:marTop w:val="0"/>
          <w:marBottom w:val="0"/>
          <w:divBdr>
            <w:top w:val="none" w:sz="0" w:space="0" w:color="auto"/>
            <w:left w:val="none" w:sz="0" w:space="0" w:color="auto"/>
            <w:bottom w:val="none" w:sz="0" w:space="0" w:color="auto"/>
            <w:right w:val="none" w:sz="0" w:space="0" w:color="auto"/>
          </w:divBdr>
        </w:div>
        <w:div w:id="1507939809">
          <w:marLeft w:val="480"/>
          <w:marRight w:val="0"/>
          <w:marTop w:val="0"/>
          <w:marBottom w:val="0"/>
          <w:divBdr>
            <w:top w:val="none" w:sz="0" w:space="0" w:color="auto"/>
            <w:left w:val="none" w:sz="0" w:space="0" w:color="auto"/>
            <w:bottom w:val="none" w:sz="0" w:space="0" w:color="auto"/>
            <w:right w:val="none" w:sz="0" w:space="0" w:color="auto"/>
          </w:divBdr>
        </w:div>
        <w:div w:id="844589042">
          <w:marLeft w:val="480"/>
          <w:marRight w:val="0"/>
          <w:marTop w:val="0"/>
          <w:marBottom w:val="0"/>
          <w:divBdr>
            <w:top w:val="none" w:sz="0" w:space="0" w:color="auto"/>
            <w:left w:val="none" w:sz="0" w:space="0" w:color="auto"/>
            <w:bottom w:val="none" w:sz="0" w:space="0" w:color="auto"/>
            <w:right w:val="none" w:sz="0" w:space="0" w:color="auto"/>
          </w:divBdr>
        </w:div>
        <w:div w:id="1526794765">
          <w:marLeft w:val="480"/>
          <w:marRight w:val="0"/>
          <w:marTop w:val="0"/>
          <w:marBottom w:val="0"/>
          <w:divBdr>
            <w:top w:val="none" w:sz="0" w:space="0" w:color="auto"/>
            <w:left w:val="none" w:sz="0" w:space="0" w:color="auto"/>
            <w:bottom w:val="none" w:sz="0" w:space="0" w:color="auto"/>
            <w:right w:val="none" w:sz="0" w:space="0" w:color="auto"/>
          </w:divBdr>
        </w:div>
        <w:div w:id="546142345">
          <w:marLeft w:val="480"/>
          <w:marRight w:val="0"/>
          <w:marTop w:val="0"/>
          <w:marBottom w:val="0"/>
          <w:divBdr>
            <w:top w:val="none" w:sz="0" w:space="0" w:color="auto"/>
            <w:left w:val="none" w:sz="0" w:space="0" w:color="auto"/>
            <w:bottom w:val="none" w:sz="0" w:space="0" w:color="auto"/>
            <w:right w:val="none" w:sz="0" w:space="0" w:color="auto"/>
          </w:divBdr>
        </w:div>
        <w:div w:id="1418016955">
          <w:marLeft w:val="480"/>
          <w:marRight w:val="0"/>
          <w:marTop w:val="0"/>
          <w:marBottom w:val="0"/>
          <w:divBdr>
            <w:top w:val="none" w:sz="0" w:space="0" w:color="auto"/>
            <w:left w:val="none" w:sz="0" w:space="0" w:color="auto"/>
            <w:bottom w:val="none" w:sz="0" w:space="0" w:color="auto"/>
            <w:right w:val="none" w:sz="0" w:space="0" w:color="auto"/>
          </w:divBdr>
        </w:div>
        <w:div w:id="19792378">
          <w:marLeft w:val="480"/>
          <w:marRight w:val="0"/>
          <w:marTop w:val="0"/>
          <w:marBottom w:val="0"/>
          <w:divBdr>
            <w:top w:val="none" w:sz="0" w:space="0" w:color="auto"/>
            <w:left w:val="none" w:sz="0" w:space="0" w:color="auto"/>
            <w:bottom w:val="none" w:sz="0" w:space="0" w:color="auto"/>
            <w:right w:val="none" w:sz="0" w:space="0" w:color="auto"/>
          </w:divBdr>
        </w:div>
        <w:div w:id="1490319013">
          <w:marLeft w:val="480"/>
          <w:marRight w:val="0"/>
          <w:marTop w:val="0"/>
          <w:marBottom w:val="0"/>
          <w:divBdr>
            <w:top w:val="none" w:sz="0" w:space="0" w:color="auto"/>
            <w:left w:val="none" w:sz="0" w:space="0" w:color="auto"/>
            <w:bottom w:val="none" w:sz="0" w:space="0" w:color="auto"/>
            <w:right w:val="none" w:sz="0" w:space="0" w:color="auto"/>
          </w:divBdr>
        </w:div>
        <w:div w:id="1144128925">
          <w:marLeft w:val="480"/>
          <w:marRight w:val="0"/>
          <w:marTop w:val="0"/>
          <w:marBottom w:val="0"/>
          <w:divBdr>
            <w:top w:val="none" w:sz="0" w:space="0" w:color="auto"/>
            <w:left w:val="none" w:sz="0" w:space="0" w:color="auto"/>
            <w:bottom w:val="none" w:sz="0" w:space="0" w:color="auto"/>
            <w:right w:val="none" w:sz="0" w:space="0" w:color="auto"/>
          </w:divBdr>
        </w:div>
        <w:div w:id="1797141617">
          <w:marLeft w:val="480"/>
          <w:marRight w:val="0"/>
          <w:marTop w:val="0"/>
          <w:marBottom w:val="0"/>
          <w:divBdr>
            <w:top w:val="none" w:sz="0" w:space="0" w:color="auto"/>
            <w:left w:val="none" w:sz="0" w:space="0" w:color="auto"/>
            <w:bottom w:val="none" w:sz="0" w:space="0" w:color="auto"/>
            <w:right w:val="none" w:sz="0" w:space="0" w:color="auto"/>
          </w:divBdr>
        </w:div>
        <w:div w:id="1906144254">
          <w:marLeft w:val="480"/>
          <w:marRight w:val="0"/>
          <w:marTop w:val="0"/>
          <w:marBottom w:val="0"/>
          <w:divBdr>
            <w:top w:val="none" w:sz="0" w:space="0" w:color="auto"/>
            <w:left w:val="none" w:sz="0" w:space="0" w:color="auto"/>
            <w:bottom w:val="none" w:sz="0" w:space="0" w:color="auto"/>
            <w:right w:val="none" w:sz="0" w:space="0" w:color="auto"/>
          </w:divBdr>
        </w:div>
        <w:div w:id="152140761">
          <w:marLeft w:val="480"/>
          <w:marRight w:val="0"/>
          <w:marTop w:val="0"/>
          <w:marBottom w:val="0"/>
          <w:divBdr>
            <w:top w:val="none" w:sz="0" w:space="0" w:color="auto"/>
            <w:left w:val="none" w:sz="0" w:space="0" w:color="auto"/>
            <w:bottom w:val="none" w:sz="0" w:space="0" w:color="auto"/>
            <w:right w:val="none" w:sz="0" w:space="0" w:color="auto"/>
          </w:divBdr>
        </w:div>
        <w:div w:id="1751731603">
          <w:marLeft w:val="480"/>
          <w:marRight w:val="0"/>
          <w:marTop w:val="0"/>
          <w:marBottom w:val="0"/>
          <w:divBdr>
            <w:top w:val="none" w:sz="0" w:space="0" w:color="auto"/>
            <w:left w:val="none" w:sz="0" w:space="0" w:color="auto"/>
            <w:bottom w:val="none" w:sz="0" w:space="0" w:color="auto"/>
            <w:right w:val="none" w:sz="0" w:space="0" w:color="auto"/>
          </w:divBdr>
        </w:div>
        <w:div w:id="314145673">
          <w:marLeft w:val="480"/>
          <w:marRight w:val="0"/>
          <w:marTop w:val="0"/>
          <w:marBottom w:val="0"/>
          <w:divBdr>
            <w:top w:val="none" w:sz="0" w:space="0" w:color="auto"/>
            <w:left w:val="none" w:sz="0" w:space="0" w:color="auto"/>
            <w:bottom w:val="none" w:sz="0" w:space="0" w:color="auto"/>
            <w:right w:val="none" w:sz="0" w:space="0" w:color="auto"/>
          </w:divBdr>
        </w:div>
        <w:div w:id="1385643824">
          <w:marLeft w:val="480"/>
          <w:marRight w:val="0"/>
          <w:marTop w:val="0"/>
          <w:marBottom w:val="0"/>
          <w:divBdr>
            <w:top w:val="none" w:sz="0" w:space="0" w:color="auto"/>
            <w:left w:val="none" w:sz="0" w:space="0" w:color="auto"/>
            <w:bottom w:val="none" w:sz="0" w:space="0" w:color="auto"/>
            <w:right w:val="none" w:sz="0" w:space="0" w:color="auto"/>
          </w:divBdr>
        </w:div>
        <w:div w:id="725685929">
          <w:marLeft w:val="480"/>
          <w:marRight w:val="0"/>
          <w:marTop w:val="0"/>
          <w:marBottom w:val="0"/>
          <w:divBdr>
            <w:top w:val="none" w:sz="0" w:space="0" w:color="auto"/>
            <w:left w:val="none" w:sz="0" w:space="0" w:color="auto"/>
            <w:bottom w:val="none" w:sz="0" w:space="0" w:color="auto"/>
            <w:right w:val="none" w:sz="0" w:space="0" w:color="auto"/>
          </w:divBdr>
        </w:div>
        <w:div w:id="1705011348">
          <w:marLeft w:val="480"/>
          <w:marRight w:val="0"/>
          <w:marTop w:val="0"/>
          <w:marBottom w:val="0"/>
          <w:divBdr>
            <w:top w:val="none" w:sz="0" w:space="0" w:color="auto"/>
            <w:left w:val="none" w:sz="0" w:space="0" w:color="auto"/>
            <w:bottom w:val="none" w:sz="0" w:space="0" w:color="auto"/>
            <w:right w:val="none" w:sz="0" w:space="0" w:color="auto"/>
          </w:divBdr>
        </w:div>
        <w:div w:id="300111131">
          <w:marLeft w:val="480"/>
          <w:marRight w:val="0"/>
          <w:marTop w:val="0"/>
          <w:marBottom w:val="0"/>
          <w:divBdr>
            <w:top w:val="none" w:sz="0" w:space="0" w:color="auto"/>
            <w:left w:val="none" w:sz="0" w:space="0" w:color="auto"/>
            <w:bottom w:val="none" w:sz="0" w:space="0" w:color="auto"/>
            <w:right w:val="none" w:sz="0" w:space="0" w:color="auto"/>
          </w:divBdr>
        </w:div>
        <w:div w:id="407729745">
          <w:marLeft w:val="480"/>
          <w:marRight w:val="0"/>
          <w:marTop w:val="0"/>
          <w:marBottom w:val="0"/>
          <w:divBdr>
            <w:top w:val="none" w:sz="0" w:space="0" w:color="auto"/>
            <w:left w:val="none" w:sz="0" w:space="0" w:color="auto"/>
            <w:bottom w:val="none" w:sz="0" w:space="0" w:color="auto"/>
            <w:right w:val="none" w:sz="0" w:space="0" w:color="auto"/>
          </w:divBdr>
        </w:div>
        <w:div w:id="886795090">
          <w:marLeft w:val="480"/>
          <w:marRight w:val="0"/>
          <w:marTop w:val="0"/>
          <w:marBottom w:val="0"/>
          <w:divBdr>
            <w:top w:val="none" w:sz="0" w:space="0" w:color="auto"/>
            <w:left w:val="none" w:sz="0" w:space="0" w:color="auto"/>
            <w:bottom w:val="none" w:sz="0" w:space="0" w:color="auto"/>
            <w:right w:val="none" w:sz="0" w:space="0" w:color="auto"/>
          </w:divBdr>
        </w:div>
        <w:div w:id="1202471669">
          <w:marLeft w:val="480"/>
          <w:marRight w:val="0"/>
          <w:marTop w:val="0"/>
          <w:marBottom w:val="0"/>
          <w:divBdr>
            <w:top w:val="none" w:sz="0" w:space="0" w:color="auto"/>
            <w:left w:val="none" w:sz="0" w:space="0" w:color="auto"/>
            <w:bottom w:val="none" w:sz="0" w:space="0" w:color="auto"/>
            <w:right w:val="none" w:sz="0" w:space="0" w:color="auto"/>
          </w:divBdr>
        </w:div>
        <w:div w:id="972371359">
          <w:marLeft w:val="480"/>
          <w:marRight w:val="0"/>
          <w:marTop w:val="0"/>
          <w:marBottom w:val="0"/>
          <w:divBdr>
            <w:top w:val="none" w:sz="0" w:space="0" w:color="auto"/>
            <w:left w:val="none" w:sz="0" w:space="0" w:color="auto"/>
            <w:bottom w:val="none" w:sz="0" w:space="0" w:color="auto"/>
            <w:right w:val="none" w:sz="0" w:space="0" w:color="auto"/>
          </w:divBdr>
        </w:div>
        <w:div w:id="595669872">
          <w:marLeft w:val="480"/>
          <w:marRight w:val="0"/>
          <w:marTop w:val="0"/>
          <w:marBottom w:val="0"/>
          <w:divBdr>
            <w:top w:val="none" w:sz="0" w:space="0" w:color="auto"/>
            <w:left w:val="none" w:sz="0" w:space="0" w:color="auto"/>
            <w:bottom w:val="none" w:sz="0" w:space="0" w:color="auto"/>
            <w:right w:val="none" w:sz="0" w:space="0" w:color="auto"/>
          </w:divBdr>
        </w:div>
        <w:div w:id="1813673583">
          <w:marLeft w:val="480"/>
          <w:marRight w:val="0"/>
          <w:marTop w:val="0"/>
          <w:marBottom w:val="0"/>
          <w:divBdr>
            <w:top w:val="none" w:sz="0" w:space="0" w:color="auto"/>
            <w:left w:val="none" w:sz="0" w:space="0" w:color="auto"/>
            <w:bottom w:val="none" w:sz="0" w:space="0" w:color="auto"/>
            <w:right w:val="none" w:sz="0" w:space="0" w:color="auto"/>
          </w:divBdr>
        </w:div>
        <w:div w:id="947615849">
          <w:marLeft w:val="480"/>
          <w:marRight w:val="0"/>
          <w:marTop w:val="0"/>
          <w:marBottom w:val="0"/>
          <w:divBdr>
            <w:top w:val="none" w:sz="0" w:space="0" w:color="auto"/>
            <w:left w:val="none" w:sz="0" w:space="0" w:color="auto"/>
            <w:bottom w:val="none" w:sz="0" w:space="0" w:color="auto"/>
            <w:right w:val="none" w:sz="0" w:space="0" w:color="auto"/>
          </w:divBdr>
        </w:div>
        <w:div w:id="1834491704">
          <w:marLeft w:val="480"/>
          <w:marRight w:val="0"/>
          <w:marTop w:val="0"/>
          <w:marBottom w:val="0"/>
          <w:divBdr>
            <w:top w:val="none" w:sz="0" w:space="0" w:color="auto"/>
            <w:left w:val="none" w:sz="0" w:space="0" w:color="auto"/>
            <w:bottom w:val="none" w:sz="0" w:space="0" w:color="auto"/>
            <w:right w:val="none" w:sz="0" w:space="0" w:color="auto"/>
          </w:divBdr>
        </w:div>
        <w:div w:id="1079255399">
          <w:marLeft w:val="480"/>
          <w:marRight w:val="0"/>
          <w:marTop w:val="0"/>
          <w:marBottom w:val="0"/>
          <w:divBdr>
            <w:top w:val="none" w:sz="0" w:space="0" w:color="auto"/>
            <w:left w:val="none" w:sz="0" w:space="0" w:color="auto"/>
            <w:bottom w:val="none" w:sz="0" w:space="0" w:color="auto"/>
            <w:right w:val="none" w:sz="0" w:space="0" w:color="auto"/>
          </w:divBdr>
        </w:div>
      </w:divsChild>
    </w:div>
    <w:div w:id="133910504">
      <w:bodyDiv w:val="1"/>
      <w:marLeft w:val="0"/>
      <w:marRight w:val="0"/>
      <w:marTop w:val="0"/>
      <w:marBottom w:val="0"/>
      <w:divBdr>
        <w:top w:val="none" w:sz="0" w:space="0" w:color="auto"/>
        <w:left w:val="none" w:sz="0" w:space="0" w:color="auto"/>
        <w:bottom w:val="none" w:sz="0" w:space="0" w:color="auto"/>
        <w:right w:val="none" w:sz="0" w:space="0" w:color="auto"/>
      </w:divBdr>
    </w:div>
    <w:div w:id="133916449">
      <w:bodyDiv w:val="1"/>
      <w:marLeft w:val="0"/>
      <w:marRight w:val="0"/>
      <w:marTop w:val="0"/>
      <w:marBottom w:val="0"/>
      <w:divBdr>
        <w:top w:val="none" w:sz="0" w:space="0" w:color="auto"/>
        <w:left w:val="none" w:sz="0" w:space="0" w:color="auto"/>
        <w:bottom w:val="none" w:sz="0" w:space="0" w:color="auto"/>
        <w:right w:val="none" w:sz="0" w:space="0" w:color="auto"/>
      </w:divBdr>
    </w:div>
    <w:div w:id="134490676">
      <w:bodyDiv w:val="1"/>
      <w:marLeft w:val="0"/>
      <w:marRight w:val="0"/>
      <w:marTop w:val="0"/>
      <w:marBottom w:val="0"/>
      <w:divBdr>
        <w:top w:val="none" w:sz="0" w:space="0" w:color="auto"/>
        <w:left w:val="none" w:sz="0" w:space="0" w:color="auto"/>
        <w:bottom w:val="none" w:sz="0" w:space="0" w:color="auto"/>
        <w:right w:val="none" w:sz="0" w:space="0" w:color="auto"/>
      </w:divBdr>
      <w:divsChild>
        <w:div w:id="1666278391">
          <w:marLeft w:val="480"/>
          <w:marRight w:val="0"/>
          <w:marTop w:val="0"/>
          <w:marBottom w:val="0"/>
          <w:divBdr>
            <w:top w:val="none" w:sz="0" w:space="0" w:color="auto"/>
            <w:left w:val="none" w:sz="0" w:space="0" w:color="auto"/>
            <w:bottom w:val="none" w:sz="0" w:space="0" w:color="auto"/>
            <w:right w:val="none" w:sz="0" w:space="0" w:color="auto"/>
          </w:divBdr>
        </w:div>
        <w:div w:id="589388234">
          <w:marLeft w:val="480"/>
          <w:marRight w:val="0"/>
          <w:marTop w:val="0"/>
          <w:marBottom w:val="0"/>
          <w:divBdr>
            <w:top w:val="none" w:sz="0" w:space="0" w:color="auto"/>
            <w:left w:val="none" w:sz="0" w:space="0" w:color="auto"/>
            <w:bottom w:val="none" w:sz="0" w:space="0" w:color="auto"/>
            <w:right w:val="none" w:sz="0" w:space="0" w:color="auto"/>
          </w:divBdr>
        </w:div>
        <w:div w:id="1320042031">
          <w:marLeft w:val="480"/>
          <w:marRight w:val="0"/>
          <w:marTop w:val="0"/>
          <w:marBottom w:val="0"/>
          <w:divBdr>
            <w:top w:val="none" w:sz="0" w:space="0" w:color="auto"/>
            <w:left w:val="none" w:sz="0" w:space="0" w:color="auto"/>
            <w:bottom w:val="none" w:sz="0" w:space="0" w:color="auto"/>
            <w:right w:val="none" w:sz="0" w:space="0" w:color="auto"/>
          </w:divBdr>
        </w:div>
        <w:div w:id="997151327">
          <w:marLeft w:val="480"/>
          <w:marRight w:val="0"/>
          <w:marTop w:val="0"/>
          <w:marBottom w:val="0"/>
          <w:divBdr>
            <w:top w:val="none" w:sz="0" w:space="0" w:color="auto"/>
            <w:left w:val="none" w:sz="0" w:space="0" w:color="auto"/>
            <w:bottom w:val="none" w:sz="0" w:space="0" w:color="auto"/>
            <w:right w:val="none" w:sz="0" w:space="0" w:color="auto"/>
          </w:divBdr>
        </w:div>
        <w:div w:id="548763734">
          <w:marLeft w:val="480"/>
          <w:marRight w:val="0"/>
          <w:marTop w:val="0"/>
          <w:marBottom w:val="0"/>
          <w:divBdr>
            <w:top w:val="none" w:sz="0" w:space="0" w:color="auto"/>
            <w:left w:val="none" w:sz="0" w:space="0" w:color="auto"/>
            <w:bottom w:val="none" w:sz="0" w:space="0" w:color="auto"/>
            <w:right w:val="none" w:sz="0" w:space="0" w:color="auto"/>
          </w:divBdr>
        </w:div>
        <w:div w:id="552355881">
          <w:marLeft w:val="480"/>
          <w:marRight w:val="0"/>
          <w:marTop w:val="0"/>
          <w:marBottom w:val="0"/>
          <w:divBdr>
            <w:top w:val="none" w:sz="0" w:space="0" w:color="auto"/>
            <w:left w:val="none" w:sz="0" w:space="0" w:color="auto"/>
            <w:bottom w:val="none" w:sz="0" w:space="0" w:color="auto"/>
            <w:right w:val="none" w:sz="0" w:space="0" w:color="auto"/>
          </w:divBdr>
        </w:div>
        <w:div w:id="1614169614">
          <w:marLeft w:val="480"/>
          <w:marRight w:val="0"/>
          <w:marTop w:val="0"/>
          <w:marBottom w:val="0"/>
          <w:divBdr>
            <w:top w:val="none" w:sz="0" w:space="0" w:color="auto"/>
            <w:left w:val="none" w:sz="0" w:space="0" w:color="auto"/>
            <w:bottom w:val="none" w:sz="0" w:space="0" w:color="auto"/>
            <w:right w:val="none" w:sz="0" w:space="0" w:color="auto"/>
          </w:divBdr>
        </w:div>
        <w:div w:id="345329693">
          <w:marLeft w:val="480"/>
          <w:marRight w:val="0"/>
          <w:marTop w:val="0"/>
          <w:marBottom w:val="0"/>
          <w:divBdr>
            <w:top w:val="none" w:sz="0" w:space="0" w:color="auto"/>
            <w:left w:val="none" w:sz="0" w:space="0" w:color="auto"/>
            <w:bottom w:val="none" w:sz="0" w:space="0" w:color="auto"/>
            <w:right w:val="none" w:sz="0" w:space="0" w:color="auto"/>
          </w:divBdr>
        </w:div>
        <w:div w:id="150144817">
          <w:marLeft w:val="480"/>
          <w:marRight w:val="0"/>
          <w:marTop w:val="0"/>
          <w:marBottom w:val="0"/>
          <w:divBdr>
            <w:top w:val="none" w:sz="0" w:space="0" w:color="auto"/>
            <w:left w:val="none" w:sz="0" w:space="0" w:color="auto"/>
            <w:bottom w:val="none" w:sz="0" w:space="0" w:color="auto"/>
            <w:right w:val="none" w:sz="0" w:space="0" w:color="auto"/>
          </w:divBdr>
        </w:div>
        <w:div w:id="2132431647">
          <w:marLeft w:val="480"/>
          <w:marRight w:val="0"/>
          <w:marTop w:val="0"/>
          <w:marBottom w:val="0"/>
          <w:divBdr>
            <w:top w:val="none" w:sz="0" w:space="0" w:color="auto"/>
            <w:left w:val="none" w:sz="0" w:space="0" w:color="auto"/>
            <w:bottom w:val="none" w:sz="0" w:space="0" w:color="auto"/>
            <w:right w:val="none" w:sz="0" w:space="0" w:color="auto"/>
          </w:divBdr>
        </w:div>
        <w:div w:id="1911303705">
          <w:marLeft w:val="480"/>
          <w:marRight w:val="0"/>
          <w:marTop w:val="0"/>
          <w:marBottom w:val="0"/>
          <w:divBdr>
            <w:top w:val="none" w:sz="0" w:space="0" w:color="auto"/>
            <w:left w:val="none" w:sz="0" w:space="0" w:color="auto"/>
            <w:bottom w:val="none" w:sz="0" w:space="0" w:color="auto"/>
            <w:right w:val="none" w:sz="0" w:space="0" w:color="auto"/>
          </w:divBdr>
        </w:div>
        <w:div w:id="107160819">
          <w:marLeft w:val="480"/>
          <w:marRight w:val="0"/>
          <w:marTop w:val="0"/>
          <w:marBottom w:val="0"/>
          <w:divBdr>
            <w:top w:val="none" w:sz="0" w:space="0" w:color="auto"/>
            <w:left w:val="none" w:sz="0" w:space="0" w:color="auto"/>
            <w:bottom w:val="none" w:sz="0" w:space="0" w:color="auto"/>
            <w:right w:val="none" w:sz="0" w:space="0" w:color="auto"/>
          </w:divBdr>
        </w:div>
        <w:div w:id="556356584">
          <w:marLeft w:val="480"/>
          <w:marRight w:val="0"/>
          <w:marTop w:val="0"/>
          <w:marBottom w:val="0"/>
          <w:divBdr>
            <w:top w:val="none" w:sz="0" w:space="0" w:color="auto"/>
            <w:left w:val="none" w:sz="0" w:space="0" w:color="auto"/>
            <w:bottom w:val="none" w:sz="0" w:space="0" w:color="auto"/>
            <w:right w:val="none" w:sz="0" w:space="0" w:color="auto"/>
          </w:divBdr>
        </w:div>
        <w:div w:id="240873465">
          <w:marLeft w:val="480"/>
          <w:marRight w:val="0"/>
          <w:marTop w:val="0"/>
          <w:marBottom w:val="0"/>
          <w:divBdr>
            <w:top w:val="none" w:sz="0" w:space="0" w:color="auto"/>
            <w:left w:val="none" w:sz="0" w:space="0" w:color="auto"/>
            <w:bottom w:val="none" w:sz="0" w:space="0" w:color="auto"/>
            <w:right w:val="none" w:sz="0" w:space="0" w:color="auto"/>
          </w:divBdr>
        </w:div>
        <w:div w:id="1154763488">
          <w:marLeft w:val="480"/>
          <w:marRight w:val="0"/>
          <w:marTop w:val="0"/>
          <w:marBottom w:val="0"/>
          <w:divBdr>
            <w:top w:val="none" w:sz="0" w:space="0" w:color="auto"/>
            <w:left w:val="none" w:sz="0" w:space="0" w:color="auto"/>
            <w:bottom w:val="none" w:sz="0" w:space="0" w:color="auto"/>
            <w:right w:val="none" w:sz="0" w:space="0" w:color="auto"/>
          </w:divBdr>
        </w:div>
        <w:div w:id="394401836">
          <w:marLeft w:val="480"/>
          <w:marRight w:val="0"/>
          <w:marTop w:val="0"/>
          <w:marBottom w:val="0"/>
          <w:divBdr>
            <w:top w:val="none" w:sz="0" w:space="0" w:color="auto"/>
            <w:left w:val="none" w:sz="0" w:space="0" w:color="auto"/>
            <w:bottom w:val="none" w:sz="0" w:space="0" w:color="auto"/>
            <w:right w:val="none" w:sz="0" w:space="0" w:color="auto"/>
          </w:divBdr>
        </w:div>
        <w:div w:id="1666278516">
          <w:marLeft w:val="480"/>
          <w:marRight w:val="0"/>
          <w:marTop w:val="0"/>
          <w:marBottom w:val="0"/>
          <w:divBdr>
            <w:top w:val="none" w:sz="0" w:space="0" w:color="auto"/>
            <w:left w:val="none" w:sz="0" w:space="0" w:color="auto"/>
            <w:bottom w:val="none" w:sz="0" w:space="0" w:color="auto"/>
            <w:right w:val="none" w:sz="0" w:space="0" w:color="auto"/>
          </w:divBdr>
        </w:div>
        <w:div w:id="1806850695">
          <w:marLeft w:val="480"/>
          <w:marRight w:val="0"/>
          <w:marTop w:val="0"/>
          <w:marBottom w:val="0"/>
          <w:divBdr>
            <w:top w:val="none" w:sz="0" w:space="0" w:color="auto"/>
            <w:left w:val="none" w:sz="0" w:space="0" w:color="auto"/>
            <w:bottom w:val="none" w:sz="0" w:space="0" w:color="auto"/>
            <w:right w:val="none" w:sz="0" w:space="0" w:color="auto"/>
          </w:divBdr>
        </w:div>
        <w:div w:id="2140687848">
          <w:marLeft w:val="480"/>
          <w:marRight w:val="0"/>
          <w:marTop w:val="0"/>
          <w:marBottom w:val="0"/>
          <w:divBdr>
            <w:top w:val="none" w:sz="0" w:space="0" w:color="auto"/>
            <w:left w:val="none" w:sz="0" w:space="0" w:color="auto"/>
            <w:bottom w:val="none" w:sz="0" w:space="0" w:color="auto"/>
            <w:right w:val="none" w:sz="0" w:space="0" w:color="auto"/>
          </w:divBdr>
        </w:div>
        <w:div w:id="1553152801">
          <w:marLeft w:val="480"/>
          <w:marRight w:val="0"/>
          <w:marTop w:val="0"/>
          <w:marBottom w:val="0"/>
          <w:divBdr>
            <w:top w:val="none" w:sz="0" w:space="0" w:color="auto"/>
            <w:left w:val="none" w:sz="0" w:space="0" w:color="auto"/>
            <w:bottom w:val="none" w:sz="0" w:space="0" w:color="auto"/>
            <w:right w:val="none" w:sz="0" w:space="0" w:color="auto"/>
          </w:divBdr>
        </w:div>
        <w:div w:id="1869904440">
          <w:marLeft w:val="480"/>
          <w:marRight w:val="0"/>
          <w:marTop w:val="0"/>
          <w:marBottom w:val="0"/>
          <w:divBdr>
            <w:top w:val="none" w:sz="0" w:space="0" w:color="auto"/>
            <w:left w:val="none" w:sz="0" w:space="0" w:color="auto"/>
            <w:bottom w:val="none" w:sz="0" w:space="0" w:color="auto"/>
            <w:right w:val="none" w:sz="0" w:space="0" w:color="auto"/>
          </w:divBdr>
        </w:div>
        <w:div w:id="1448504695">
          <w:marLeft w:val="480"/>
          <w:marRight w:val="0"/>
          <w:marTop w:val="0"/>
          <w:marBottom w:val="0"/>
          <w:divBdr>
            <w:top w:val="none" w:sz="0" w:space="0" w:color="auto"/>
            <w:left w:val="none" w:sz="0" w:space="0" w:color="auto"/>
            <w:bottom w:val="none" w:sz="0" w:space="0" w:color="auto"/>
            <w:right w:val="none" w:sz="0" w:space="0" w:color="auto"/>
          </w:divBdr>
        </w:div>
        <w:div w:id="166555116">
          <w:marLeft w:val="480"/>
          <w:marRight w:val="0"/>
          <w:marTop w:val="0"/>
          <w:marBottom w:val="0"/>
          <w:divBdr>
            <w:top w:val="none" w:sz="0" w:space="0" w:color="auto"/>
            <w:left w:val="none" w:sz="0" w:space="0" w:color="auto"/>
            <w:bottom w:val="none" w:sz="0" w:space="0" w:color="auto"/>
            <w:right w:val="none" w:sz="0" w:space="0" w:color="auto"/>
          </w:divBdr>
        </w:div>
        <w:div w:id="626273746">
          <w:marLeft w:val="480"/>
          <w:marRight w:val="0"/>
          <w:marTop w:val="0"/>
          <w:marBottom w:val="0"/>
          <w:divBdr>
            <w:top w:val="none" w:sz="0" w:space="0" w:color="auto"/>
            <w:left w:val="none" w:sz="0" w:space="0" w:color="auto"/>
            <w:bottom w:val="none" w:sz="0" w:space="0" w:color="auto"/>
            <w:right w:val="none" w:sz="0" w:space="0" w:color="auto"/>
          </w:divBdr>
        </w:div>
        <w:div w:id="1545752405">
          <w:marLeft w:val="480"/>
          <w:marRight w:val="0"/>
          <w:marTop w:val="0"/>
          <w:marBottom w:val="0"/>
          <w:divBdr>
            <w:top w:val="none" w:sz="0" w:space="0" w:color="auto"/>
            <w:left w:val="none" w:sz="0" w:space="0" w:color="auto"/>
            <w:bottom w:val="none" w:sz="0" w:space="0" w:color="auto"/>
            <w:right w:val="none" w:sz="0" w:space="0" w:color="auto"/>
          </w:divBdr>
        </w:div>
        <w:div w:id="13502346">
          <w:marLeft w:val="480"/>
          <w:marRight w:val="0"/>
          <w:marTop w:val="0"/>
          <w:marBottom w:val="0"/>
          <w:divBdr>
            <w:top w:val="none" w:sz="0" w:space="0" w:color="auto"/>
            <w:left w:val="none" w:sz="0" w:space="0" w:color="auto"/>
            <w:bottom w:val="none" w:sz="0" w:space="0" w:color="auto"/>
            <w:right w:val="none" w:sz="0" w:space="0" w:color="auto"/>
          </w:divBdr>
        </w:div>
        <w:div w:id="1189369027">
          <w:marLeft w:val="480"/>
          <w:marRight w:val="0"/>
          <w:marTop w:val="0"/>
          <w:marBottom w:val="0"/>
          <w:divBdr>
            <w:top w:val="none" w:sz="0" w:space="0" w:color="auto"/>
            <w:left w:val="none" w:sz="0" w:space="0" w:color="auto"/>
            <w:bottom w:val="none" w:sz="0" w:space="0" w:color="auto"/>
            <w:right w:val="none" w:sz="0" w:space="0" w:color="auto"/>
          </w:divBdr>
        </w:div>
        <w:div w:id="1709647866">
          <w:marLeft w:val="480"/>
          <w:marRight w:val="0"/>
          <w:marTop w:val="0"/>
          <w:marBottom w:val="0"/>
          <w:divBdr>
            <w:top w:val="none" w:sz="0" w:space="0" w:color="auto"/>
            <w:left w:val="none" w:sz="0" w:space="0" w:color="auto"/>
            <w:bottom w:val="none" w:sz="0" w:space="0" w:color="auto"/>
            <w:right w:val="none" w:sz="0" w:space="0" w:color="auto"/>
          </w:divBdr>
        </w:div>
        <w:div w:id="733507777">
          <w:marLeft w:val="480"/>
          <w:marRight w:val="0"/>
          <w:marTop w:val="0"/>
          <w:marBottom w:val="0"/>
          <w:divBdr>
            <w:top w:val="none" w:sz="0" w:space="0" w:color="auto"/>
            <w:left w:val="none" w:sz="0" w:space="0" w:color="auto"/>
            <w:bottom w:val="none" w:sz="0" w:space="0" w:color="auto"/>
            <w:right w:val="none" w:sz="0" w:space="0" w:color="auto"/>
          </w:divBdr>
        </w:div>
        <w:div w:id="1227912341">
          <w:marLeft w:val="480"/>
          <w:marRight w:val="0"/>
          <w:marTop w:val="0"/>
          <w:marBottom w:val="0"/>
          <w:divBdr>
            <w:top w:val="none" w:sz="0" w:space="0" w:color="auto"/>
            <w:left w:val="none" w:sz="0" w:space="0" w:color="auto"/>
            <w:bottom w:val="none" w:sz="0" w:space="0" w:color="auto"/>
            <w:right w:val="none" w:sz="0" w:space="0" w:color="auto"/>
          </w:divBdr>
        </w:div>
        <w:div w:id="750734911">
          <w:marLeft w:val="480"/>
          <w:marRight w:val="0"/>
          <w:marTop w:val="0"/>
          <w:marBottom w:val="0"/>
          <w:divBdr>
            <w:top w:val="none" w:sz="0" w:space="0" w:color="auto"/>
            <w:left w:val="none" w:sz="0" w:space="0" w:color="auto"/>
            <w:bottom w:val="none" w:sz="0" w:space="0" w:color="auto"/>
            <w:right w:val="none" w:sz="0" w:space="0" w:color="auto"/>
          </w:divBdr>
        </w:div>
        <w:div w:id="1661040303">
          <w:marLeft w:val="480"/>
          <w:marRight w:val="0"/>
          <w:marTop w:val="0"/>
          <w:marBottom w:val="0"/>
          <w:divBdr>
            <w:top w:val="none" w:sz="0" w:space="0" w:color="auto"/>
            <w:left w:val="none" w:sz="0" w:space="0" w:color="auto"/>
            <w:bottom w:val="none" w:sz="0" w:space="0" w:color="auto"/>
            <w:right w:val="none" w:sz="0" w:space="0" w:color="auto"/>
          </w:divBdr>
        </w:div>
        <w:div w:id="1003509384">
          <w:marLeft w:val="480"/>
          <w:marRight w:val="0"/>
          <w:marTop w:val="0"/>
          <w:marBottom w:val="0"/>
          <w:divBdr>
            <w:top w:val="none" w:sz="0" w:space="0" w:color="auto"/>
            <w:left w:val="none" w:sz="0" w:space="0" w:color="auto"/>
            <w:bottom w:val="none" w:sz="0" w:space="0" w:color="auto"/>
            <w:right w:val="none" w:sz="0" w:space="0" w:color="auto"/>
          </w:divBdr>
        </w:div>
        <w:div w:id="958728674">
          <w:marLeft w:val="480"/>
          <w:marRight w:val="0"/>
          <w:marTop w:val="0"/>
          <w:marBottom w:val="0"/>
          <w:divBdr>
            <w:top w:val="none" w:sz="0" w:space="0" w:color="auto"/>
            <w:left w:val="none" w:sz="0" w:space="0" w:color="auto"/>
            <w:bottom w:val="none" w:sz="0" w:space="0" w:color="auto"/>
            <w:right w:val="none" w:sz="0" w:space="0" w:color="auto"/>
          </w:divBdr>
        </w:div>
        <w:div w:id="775753336">
          <w:marLeft w:val="480"/>
          <w:marRight w:val="0"/>
          <w:marTop w:val="0"/>
          <w:marBottom w:val="0"/>
          <w:divBdr>
            <w:top w:val="none" w:sz="0" w:space="0" w:color="auto"/>
            <w:left w:val="none" w:sz="0" w:space="0" w:color="auto"/>
            <w:bottom w:val="none" w:sz="0" w:space="0" w:color="auto"/>
            <w:right w:val="none" w:sz="0" w:space="0" w:color="auto"/>
          </w:divBdr>
        </w:div>
        <w:div w:id="785276688">
          <w:marLeft w:val="480"/>
          <w:marRight w:val="0"/>
          <w:marTop w:val="0"/>
          <w:marBottom w:val="0"/>
          <w:divBdr>
            <w:top w:val="none" w:sz="0" w:space="0" w:color="auto"/>
            <w:left w:val="none" w:sz="0" w:space="0" w:color="auto"/>
            <w:bottom w:val="none" w:sz="0" w:space="0" w:color="auto"/>
            <w:right w:val="none" w:sz="0" w:space="0" w:color="auto"/>
          </w:divBdr>
        </w:div>
        <w:div w:id="476648202">
          <w:marLeft w:val="480"/>
          <w:marRight w:val="0"/>
          <w:marTop w:val="0"/>
          <w:marBottom w:val="0"/>
          <w:divBdr>
            <w:top w:val="none" w:sz="0" w:space="0" w:color="auto"/>
            <w:left w:val="none" w:sz="0" w:space="0" w:color="auto"/>
            <w:bottom w:val="none" w:sz="0" w:space="0" w:color="auto"/>
            <w:right w:val="none" w:sz="0" w:space="0" w:color="auto"/>
          </w:divBdr>
        </w:div>
        <w:div w:id="105776043">
          <w:marLeft w:val="480"/>
          <w:marRight w:val="0"/>
          <w:marTop w:val="0"/>
          <w:marBottom w:val="0"/>
          <w:divBdr>
            <w:top w:val="none" w:sz="0" w:space="0" w:color="auto"/>
            <w:left w:val="none" w:sz="0" w:space="0" w:color="auto"/>
            <w:bottom w:val="none" w:sz="0" w:space="0" w:color="auto"/>
            <w:right w:val="none" w:sz="0" w:space="0" w:color="auto"/>
          </w:divBdr>
        </w:div>
        <w:div w:id="1007174099">
          <w:marLeft w:val="480"/>
          <w:marRight w:val="0"/>
          <w:marTop w:val="0"/>
          <w:marBottom w:val="0"/>
          <w:divBdr>
            <w:top w:val="none" w:sz="0" w:space="0" w:color="auto"/>
            <w:left w:val="none" w:sz="0" w:space="0" w:color="auto"/>
            <w:bottom w:val="none" w:sz="0" w:space="0" w:color="auto"/>
            <w:right w:val="none" w:sz="0" w:space="0" w:color="auto"/>
          </w:divBdr>
        </w:div>
        <w:div w:id="1220165314">
          <w:marLeft w:val="480"/>
          <w:marRight w:val="0"/>
          <w:marTop w:val="0"/>
          <w:marBottom w:val="0"/>
          <w:divBdr>
            <w:top w:val="none" w:sz="0" w:space="0" w:color="auto"/>
            <w:left w:val="none" w:sz="0" w:space="0" w:color="auto"/>
            <w:bottom w:val="none" w:sz="0" w:space="0" w:color="auto"/>
            <w:right w:val="none" w:sz="0" w:space="0" w:color="auto"/>
          </w:divBdr>
        </w:div>
        <w:div w:id="596253821">
          <w:marLeft w:val="480"/>
          <w:marRight w:val="0"/>
          <w:marTop w:val="0"/>
          <w:marBottom w:val="0"/>
          <w:divBdr>
            <w:top w:val="none" w:sz="0" w:space="0" w:color="auto"/>
            <w:left w:val="none" w:sz="0" w:space="0" w:color="auto"/>
            <w:bottom w:val="none" w:sz="0" w:space="0" w:color="auto"/>
            <w:right w:val="none" w:sz="0" w:space="0" w:color="auto"/>
          </w:divBdr>
        </w:div>
        <w:div w:id="178542500">
          <w:marLeft w:val="480"/>
          <w:marRight w:val="0"/>
          <w:marTop w:val="0"/>
          <w:marBottom w:val="0"/>
          <w:divBdr>
            <w:top w:val="none" w:sz="0" w:space="0" w:color="auto"/>
            <w:left w:val="none" w:sz="0" w:space="0" w:color="auto"/>
            <w:bottom w:val="none" w:sz="0" w:space="0" w:color="auto"/>
            <w:right w:val="none" w:sz="0" w:space="0" w:color="auto"/>
          </w:divBdr>
        </w:div>
        <w:div w:id="1356349011">
          <w:marLeft w:val="480"/>
          <w:marRight w:val="0"/>
          <w:marTop w:val="0"/>
          <w:marBottom w:val="0"/>
          <w:divBdr>
            <w:top w:val="none" w:sz="0" w:space="0" w:color="auto"/>
            <w:left w:val="none" w:sz="0" w:space="0" w:color="auto"/>
            <w:bottom w:val="none" w:sz="0" w:space="0" w:color="auto"/>
            <w:right w:val="none" w:sz="0" w:space="0" w:color="auto"/>
          </w:divBdr>
        </w:div>
        <w:div w:id="416555581">
          <w:marLeft w:val="480"/>
          <w:marRight w:val="0"/>
          <w:marTop w:val="0"/>
          <w:marBottom w:val="0"/>
          <w:divBdr>
            <w:top w:val="none" w:sz="0" w:space="0" w:color="auto"/>
            <w:left w:val="none" w:sz="0" w:space="0" w:color="auto"/>
            <w:bottom w:val="none" w:sz="0" w:space="0" w:color="auto"/>
            <w:right w:val="none" w:sz="0" w:space="0" w:color="auto"/>
          </w:divBdr>
        </w:div>
        <w:div w:id="189609749">
          <w:marLeft w:val="480"/>
          <w:marRight w:val="0"/>
          <w:marTop w:val="0"/>
          <w:marBottom w:val="0"/>
          <w:divBdr>
            <w:top w:val="none" w:sz="0" w:space="0" w:color="auto"/>
            <w:left w:val="none" w:sz="0" w:space="0" w:color="auto"/>
            <w:bottom w:val="none" w:sz="0" w:space="0" w:color="auto"/>
            <w:right w:val="none" w:sz="0" w:space="0" w:color="auto"/>
          </w:divBdr>
        </w:div>
        <w:div w:id="1258444887">
          <w:marLeft w:val="480"/>
          <w:marRight w:val="0"/>
          <w:marTop w:val="0"/>
          <w:marBottom w:val="0"/>
          <w:divBdr>
            <w:top w:val="none" w:sz="0" w:space="0" w:color="auto"/>
            <w:left w:val="none" w:sz="0" w:space="0" w:color="auto"/>
            <w:bottom w:val="none" w:sz="0" w:space="0" w:color="auto"/>
            <w:right w:val="none" w:sz="0" w:space="0" w:color="auto"/>
          </w:divBdr>
        </w:div>
        <w:div w:id="289214611">
          <w:marLeft w:val="480"/>
          <w:marRight w:val="0"/>
          <w:marTop w:val="0"/>
          <w:marBottom w:val="0"/>
          <w:divBdr>
            <w:top w:val="none" w:sz="0" w:space="0" w:color="auto"/>
            <w:left w:val="none" w:sz="0" w:space="0" w:color="auto"/>
            <w:bottom w:val="none" w:sz="0" w:space="0" w:color="auto"/>
            <w:right w:val="none" w:sz="0" w:space="0" w:color="auto"/>
          </w:divBdr>
        </w:div>
        <w:div w:id="1879048707">
          <w:marLeft w:val="480"/>
          <w:marRight w:val="0"/>
          <w:marTop w:val="0"/>
          <w:marBottom w:val="0"/>
          <w:divBdr>
            <w:top w:val="none" w:sz="0" w:space="0" w:color="auto"/>
            <w:left w:val="none" w:sz="0" w:space="0" w:color="auto"/>
            <w:bottom w:val="none" w:sz="0" w:space="0" w:color="auto"/>
            <w:right w:val="none" w:sz="0" w:space="0" w:color="auto"/>
          </w:divBdr>
        </w:div>
        <w:div w:id="1010913418">
          <w:marLeft w:val="480"/>
          <w:marRight w:val="0"/>
          <w:marTop w:val="0"/>
          <w:marBottom w:val="0"/>
          <w:divBdr>
            <w:top w:val="none" w:sz="0" w:space="0" w:color="auto"/>
            <w:left w:val="none" w:sz="0" w:space="0" w:color="auto"/>
            <w:bottom w:val="none" w:sz="0" w:space="0" w:color="auto"/>
            <w:right w:val="none" w:sz="0" w:space="0" w:color="auto"/>
          </w:divBdr>
        </w:div>
        <w:div w:id="1555847983">
          <w:marLeft w:val="480"/>
          <w:marRight w:val="0"/>
          <w:marTop w:val="0"/>
          <w:marBottom w:val="0"/>
          <w:divBdr>
            <w:top w:val="none" w:sz="0" w:space="0" w:color="auto"/>
            <w:left w:val="none" w:sz="0" w:space="0" w:color="auto"/>
            <w:bottom w:val="none" w:sz="0" w:space="0" w:color="auto"/>
            <w:right w:val="none" w:sz="0" w:space="0" w:color="auto"/>
          </w:divBdr>
        </w:div>
        <w:div w:id="1223248723">
          <w:marLeft w:val="480"/>
          <w:marRight w:val="0"/>
          <w:marTop w:val="0"/>
          <w:marBottom w:val="0"/>
          <w:divBdr>
            <w:top w:val="none" w:sz="0" w:space="0" w:color="auto"/>
            <w:left w:val="none" w:sz="0" w:space="0" w:color="auto"/>
            <w:bottom w:val="none" w:sz="0" w:space="0" w:color="auto"/>
            <w:right w:val="none" w:sz="0" w:space="0" w:color="auto"/>
          </w:divBdr>
        </w:div>
        <w:div w:id="1559247728">
          <w:marLeft w:val="480"/>
          <w:marRight w:val="0"/>
          <w:marTop w:val="0"/>
          <w:marBottom w:val="0"/>
          <w:divBdr>
            <w:top w:val="none" w:sz="0" w:space="0" w:color="auto"/>
            <w:left w:val="none" w:sz="0" w:space="0" w:color="auto"/>
            <w:bottom w:val="none" w:sz="0" w:space="0" w:color="auto"/>
            <w:right w:val="none" w:sz="0" w:space="0" w:color="auto"/>
          </w:divBdr>
        </w:div>
        <w:div w:id="1459453085">
          <w:marLeft w:val="480"/>
          <w:marRight w:val="0"/>
          <w:marTop w:val="0"/>
          <w:marBottom w:val="0"/>
          <w:divBdr>
            <w:top w:val="none" w:sz="0" w:space="0" w:color="auto"/>
            <w:left w:val="none" w:sz="0" w:space="0" w:color="auto"/>
            <w:bottom w:val="none" w:sz="0" w:space="0" w:color="auto"/>
            <w:right w:val="none" w:sz="0" w:space="0" w:color="auto"/>
          </w:divBdr>
        </w:div>
        <w:div w:id="780339907">
          <w:marLeft w:val="480"/>
          <w:marRight w:val="0"/>
          <w:marTop w:val="0"/>
          <w:marBottom w:val="0"/>
          <w:divBdr>
            <w:top w:val="none" w:sz="0" w:space="0" w:color="auto"/>
            <w:left w:val="none" w:sz="0" w:space="0" w:color="auto"/>
            <w:bottom w:val="none" w:sz="0" w:space="0" w:color="auto"/>
            <w:right w:val="none" w:sz="0" w:space="0" w:color="auto"/>
          </w:divBdr>
        </w:div>
        <w:div w:id="1990548370">
          <w:marLeft w:val="480"/>
          <w:marRight w:val="0"/>
          <w:marTop w:val="0"/>
          <w:marBottom w:val="0"/>
          <w:divBdr>
            <w:top w:val="none" w:sz="0" w:space="0" w:color="auto"/>
            <w:left w:val="none" w:sz="0" w:space="0" w:color="auto"/>
            <w:bottom w:val="none" w:sz="0" w:space="0" w:color="auto"/>
            <w:right w:val="none" w:sz="0" w:space="0" w:color="auto"/>
          </w:divBdr>
        </w:div>
        <w:div w:id="54206370">
          <w:marLeft w:val="480"/>
          <w:marRight w:val="0"/>
          <w:marTop w:val="0"/>
          <w:marBottom w:val="0"/>
          <w:divBdr>
            <w:top w:val="none" w:sz="0" w:space="0" w:color="auto"/>
            <w:left w:val="none" w:sz="0" w:space="0" w:color="auto"/>
            <w:bottom w:val="none" w:sz="0" w:space="0" w:color="auto"/>
            <w:right w:val="none" w:sz="0" w:space="0" w:color="auto"/>
          </w:divBdr>
        </w:div>
        <w:div w:id="663507750">
          <w:marLeft w:val="480"/>
          <w:marRight w:val="0"/>
          <w:marTop w:val="0"/>
          <w:marBottom w:val="0"/>
          <w:divBdr>
            <w:top w:val="none" w:sz="0" w:space="0" w:color="auto"/>
            <w:left w:val="none" w:sz="0" w:space="0" w:color="auto"/>
            <w:bottom w:val="none" w:sz="0" w:space="0" w:color="auto"/>
            <w:right w:val="none" w:sz="0" w:space="0" w:color="auto"/>
          </w:divBdr>
        </w:div>
        <w:div w:id="1868634499">
          <w:marLeft w:val="480"/>
          <w:marRight w:val="0"/>
          <w:marTop w:val="0"/>
          <w:marBottom w:val="0"/>
          <w:divBdr>
            <w:top w:val="none" w:sz="0" w:space="0" w:color="auto"/>
            <w:left w:val="none" w:sz="0" w:space="0" w:color="auto"/>
            <w:bottom w:val="none" w:sz="0" w:space="0" w:color="auto"/>
            <w:right w:val="none" w:sz="0" w:space="0" w:color="auto"/>
          </w:divBdr>
        </w:div>
        <w:div w:id="1008556034">
          <w:marLeft w:val="480"/>
          <w:marRight w:val="0"/>
          <w:marTop w:val="0"/>
          <w:marBottom w:val="0"/>
          <w:divBdr>
            <w:top w:val="none" w:sz="0" w:space="0" w:color="auto"/>
            <w:left w:val="none" w:sz="0" w:space="0" w:color="auto"/>
            <w:bottom w:val="none" w:sz="0" w:space="0" w:color="auto"/>
            <w:right w:val="none" w:sz="0" w:space="0" w:color="auto"/>
          </w:divBdr>
        </w:div>
        <w:div w:id="1912038706">
          <w:marLeft w:val="480"/>
          <w:marRight w:val="0"/>
          <w:marTop w:val="0"/>
          <w:marBottom w:val="0"/>
          <w:divBdr>
            <w:top w:val="none" w:sz="0" w:space="0" w:color="auto"/>
            <w:left w:val="none" w:sz="0" w:space="0" w:color="auto"/>
            <w:bottom w:val="none" w:sz="0" w:space="0" w:color="auto"/>
            <w:right w:val="none" w:sz="0" w:space="0" w:color="auto"/>
          </w:divBdr>
        </w:div>
        <w:div w:id="1596133688">
          <w:marLeft w:val="480"/>
          <w:marRight w:val="0"/>
          <w:marTop w:val="0"/>
          <w:marBottom w:val="0"/>
          <w:divBdr>
            <w:top w:val="none" w:sz="0" w:space="0" w:color="auto"/>
            <w:left w:val="none" w:sz="0" w:space="0" w:color="auto"/>
            <w:bottom w:val="none" w:sz="0" w:space="0" w:color="auto"/>
            <w:right w:val="none" w:sz="0" w:space="0" w:color="auto"/>
          </w:divBdr>
        </w:div>
        <w:div w:id="308554417">
          <w:marLeft w:val="480"/>
          <w:marRight w:val="0"/>
          <w:marTop w:val="0"/>
          <w:marBottom w:val="0"/>
          <w:divBdr>
            <w:top w:val="none" w:sz="0" w:space="0" w:color="auto"/>
            <w:left w:val="none" w:sz="0" w:space="0" w:color="auto"/>
            <w:bottom w:val="none" w:sz="0" w:space="0" w:color="auto"/>
            <w:right w:val="none" w:sz="0" w:space="0" w:color="auto"/>
          </w:divBdr>
        </w:div>
        <w:div w:id="1277324426">
          <w:marLeft w:val="480"/>
          <w:marRight w:val="0"/>
          <w:marTop w:val="0"/>
          <w:marBottom w:val="0"/>
          <w:divBdr>
            <w:top w:val="none" w:sz="0" w:space="0" w:color="auto"/>
            <w:left w:val="none" w:sz="0" w:space="0" w:color="auto"/>
            <w:bottom w:val="none" w:sz="0" w:space="0" w:color="auto"/>
            <w:right w:val="none" w:sz="0" w:space="0" w:color="auto"/>
          </w:divBdr>
        </w:div>
        <w:div w:id="484710188">
          <w:marLeft w:val="480"/>
          <w:marRight w:val="0"/>
          <w:marTop w:val="0"/>
          <w:marBottom w:val="0"/>
          <w:divBdr>
            <w:top w:val="none" w:sz="0" w:space="0" w:color="auto"/>
            <w:left w:val="none" w:sz="0" w:space="0" w:color="auto"/>
            <w:bottom w:val="none" w:sz="0" w:space="0" w:color="auto"/>
            <w:right w:val="none" w:sz="0" w:space="0" w:color="auto"/>
          </w:divBdr>
        </w:div>
        <w:div w:id="2138180295">
          <w:marLeft w:val="480"/>
          <w:marRight w:val="0"/>
          <w:marTop w:val="0"/>
          <w:marBottom w:val="0"/>
          <w:divBdr>
            <w:top w:val="none" w:sz="0" w:space="0" w:color="auto"/>
            <w:left w:val="none" w:sz="0" w:space="0" w:color="auto"/>
            <w:bottom w:val="none" w:sz="0" w:space="0" w:color="auto"/>
            <w:right w:val="none" w:sz="0" w:space="0" w:color="auto"/>
          </w:divBdr>
        </w:div>
        <w:div w:id="2142185108">
          <w:marLeft w:val="480"/>
          <w:marRight w:val="0"/>
          <w:marTop w:val="0"/>
          <w:marBottom w:val="0"/>
          <w:divBdr>
            <w:top w:val="none" w:sz="0" w:space="0" w:color="auto"/>
            <w:left w:val="none" w:sz="0" w:space="0" w:color="auto"/>
            <w:bottom w:val="none" w:sz="0" w:space="0" w:color="auto"/>
            <w:right w:val="none" w:sz="0" w:space="0" w:color="auto"/>
          </w:divBdr>
        </w:div>
        <w:div w:id="71120756">
          <w:marLeft w:val="480"/>
          <w:marRight w:val="0"/>
          <w:marTop w:val="0"/>
          <w:marBottom w:val="0"/>
          <w:divBdr>
            <w:top w:val="none" w:sz="0" w:space="0" w:color="auto"/>
            <w:left w:val="none" w:sz="0" w:space="0" w:color="auto"/>
            <w:bottom w:val="none" w:sz="0" w:space="0" w:color="auto"/>
            <w:right w:val="none" w:sz="0" w:space="0" w:color="auto"/>
          </w:divBdr>
        </w:div>
        <w:div w:id="33579795">
          <w:marLeft w:val="480"/>
          <w:marRight w:val="0"/>
          <w:marTop w:val="0"/>
          <w:marBottom w:val="0"/>
          <w:divBdr>
            <w:top w:val="none" w:sz="0" w:space="0" w:color="auto"/>
            <w:left w:val="none" w:sz="0" w:space="0" w:color="auto"/>
            <w:bottom w:val="none" w:sz="0" w:space="0" w:color="auto"/>
            <w:right w:val="none" w:sz="0" w:space="0" w:color="auto"/>
          </w:divBdr>
        </w:div>
      </w:divsChild>
    </w:div>
    <w:div w:id="136076362">
      <w:bodyDiv w:val="1"/>
      <w:marLeft w:val="0"/>
      <w:marRight w:val="0"/>
      <w:marTop w:val="0"/>
      <w:marBottom w:val="0"/>
      <w:divBdr>
        <w:top w:val="none" w:sz="0" w:space="0" w:color="auto"/>
        <w:left w:val="none" w:sz="0" w:space="0" w:color="auto"/>
        <w:bottom w:val="none" w:sz="0" w:space="0" w:color="auto"/>
        <w:right w:val="none" w:sz="0" w:space="0" w:color="auto"/>
      </w:divBdr>
    </w:div>
    <w:div w:id="137577183">
      <w:bodyDiv w:val="1"/>
      <w:marLeft w:val="0"/>
      <w:marRight w:val="0"/>
      <w:marTop w:val="0"/>
      <w:marBottom w:val="0"/>
      <w:divBdr>
        <w:top w:val="none" w:sz="0" w:space="0" w:color="auto"/>
        <w:left w:val="none" w:sz="0" w:space="0" w:color="auto"/>
        <w:bottom w:val="none" w:sz="0" w:space="0" w:color="auto"/>
        <w:right w:val="none" w:sz="0" w:space="0" w:color="auto"/>
      </w:divBdr>
    </w:div>
    <w:div w:id="138110568">
      <w:bodyDiv w:val="1"/>
      <w:marLeft w:val="0"/>
      <w:marRight w:val="0"/>
      <w:marTop w:val="0"/>
      <w:marBottom w:val="0"/>
      <w:divBdr>
        <w:top w:val="none" w:sz="0" w:space="0" w:color="auto"/>
        <w:left w:val="none" w:sz="0" w:space="0" w:color="auto"/>
        <w:bottom w:val="none" w:sz="0" w:space="0" w:color="auto"/>
        <w:right w:val="none" w:sz="0" w:space="0" w:color="auto"/>
      </w:divBdr>
    </w:div>
    <w:div w:id="138959029">
      <w:bodyDiv w:val="1"/>
      <w:marLeft w:val="0"/>
      <w:marRight w:val="0"/>
      <w:marTop w:val="0"/>
      <w:marBottom w:val="0"/>
      <w:divBdr>
        <w:top w:val="none" w:sz="0" w:space="0" w:color="auto"/>
        <w:left w:val="none" w:sz="0" w:space="0" w:color="auto"/>
        <w:bottom w:val="none" w:sz="0" w:space="0" w:color="auto"/>
        <w:right w:val="none" w:sz="0" w:space="0" w:color="auto"/>
      </w:divBdr>
    </w:div>
    <w:div w:id="139151694">
      <w:bodyDiv w:val="1"/>
      <w:marLeft w:val="0"/>
      <w:marRight w:val="0"/>
      <w:marTop w:val="0"/>
      <w:marBottom w:val="0"/>
      <w:divBdr>
        <w:top w:val="none" w:sz="0" w:space="0" w:color="auto"/>
        <w:left w:val="none" w:sz="0" w:space="0" w:color="auto"/>
        <w:bottom w:val="none" w:sz="0" w:space="0" w:color="auto"/>
        <w:right w:val="none" w:sz="0" w:space="0" w:color="auto"/>
      </w:divBdr>
    </w:div>
    <w:div w:id="139228517">
      <w:bodyDiv w:val="1"/>
      <w:marLeft w:val="0"/>
      <w:marRight w:val="0"/>
      <w:marTop w:val="0"/>
      <w:marBottom w:val="0"/>
      <w:divBdr>
        <w:top w:val="none" w:sz="0" w:space="0" w:color="auto"/>
        <w:left w:val="none" w:sz="0" w:space="0" w:color="auto"/>
        <w:bottom w:val="none" w:sz="0" w:space="0" w:color="auto"/>
        <w:right w:val="none" w:sz="0" w:space="0" w:color="auto"/>
      </w:divBdr>
    </w:div>
    <w:div w:id="139272557">
      <w:bodyDiv w:val="1"/>
      <w:marLeft w:val="0"/>
      <w:marRight w:val="0"/>
      <w:marTop w:val="0"/>
      <w:marBottom w:val="0"/>
      <w:divBdr>
        <w:top w:val="none" w:sz="0" w:space="0" w:color="auto"/>
        <w:left w:val="none" w:sz="0" w:space="0" w:color="auto"/>
        <w:bottom w:val="none" w:sz="0" w:space="0" w:color="auto"/>
        <w:right w:val="none" w:sz="0" w:space="0" w:color="auto"/>
      </w:divBdr>
    </w:div>
    <w:div w:id="139423211">
      <w:bodyDiv w:val="1"/>
      <w:marLeft w:val="0"/>
      <w:marRight w:val="0"/>
      <w:marTop w:val="0"/>
      <w:marBottom w:val="0"/>
      <w:divBdr>
        <w:top w:val="none" w:sz="0" w:space="0" w:color="auto"/>
        <w:left w:val="none" w:sz="0" w:space="0" w:color="auto"/>
        <w:bottom w:val="none" w:sz="0" w:space="0" w:color="auto"/>
        <w:right w:val="none" w:sz="0" w:space="0" w:color="auto"/>
      </w:divBdr>
    </w:div>
    <w:div w:id="140855032">
      <w:bodyDiv w:val="1"/>
      <w:marLeft w:val="0"/>
      <w:marRight w:val="0"/>
      <w:marTop w:val="0"/>
      <w:marBottom w:val="0"/>
      <w:divBdr>
        <w:top w:val="none" w:sz="0" w:space="0" w:color="auto"/>
        <w:left w:val="none" w:sz="0" w:space="0" w:color="auto"/>
        <w:bottom w:val="none" w:sz="0" w:space="0" w:color="auto"/>
        <w:right w:val="none" w:sz="0" w:space="0" w:color="auto"/>
      </w:divBdr>
    </w:div>
    <w:div w:id="141972937">
      <w:bodyDiv w:val="1"/>
      <w:marLeft w:val="0"/>
      <w:marRight w:val="0"/>
      <w:marTop w:val="0"/>
      <w:marBottom w:val="0"/>
      <w:divBdr>
        <w:top w:val="none" w:sz="0" w:space="0" w:color="auto"/>
        <w:left w:val="none" w:sz="0" w:space="0" w:color="auto"/>
        <w:bottom w:val="none" w:sz="0" w:space="0" w:color="auto"/>
        <w:right w:val="none" w:sz="0" w:space="0" w:color="auto"/>
      </w:divBdr>
    </w:div>
    <w:div w:id="142965420">
      <w:bodyDiv w:val="1"/>
      <w:marLeft w:val="0"/>
      <w:marRight w:val="0"/>
      <w:marTop w:val="0"/>
      <w:marBottom w:val="0"/>
      <w:divBdr>
        <w:top w:val="none" w:sz="0" w:space="0" w:color="auto"/>
        <w:left w:val="none" w:sz="0" w:space="0" w:color="auto"/>
        <w:bottom w:val="none" w:sz="0" w:space="0" w:color="auto"/>
        <w:right w:val="none" w:sz="0" w:space="0" w:color="auto"/>
      </w:divBdr>
    </w:div>
    <w:div w:id="145049738">
      <w:bodyDiv w:val="1"/>
      <w:marLeft w:val="0"/>
      <w:marRight w:val="0"/>
      <w:marTop w:val="0"/>
      <w:marBottom w:val="0"/>
      <w:divBdr>
        <w:top w:val="none" w:sz="0" w:space="0" w:color="auto"/>
        <w:left w:val="none" w:sz="0" w:space="0" w:color="auto"/>
        <w:bottom w:val="none" w:sz="0" w:space="0" w:color="auto"/>
        <w:right w:val="none" w:sz="0" w:space="0" w:color="auto"/>
      </w:divBdr>
    </w:div>
    <w:div w:id="145126462">
      <w:bodyDiv w:val="1"/>
      <w:marLeft w:val="0"/>
      <w:marRight w:val="0"/>
      <w:marTop w:val="0"/>
      <w:marBottom w:val="0"/>
      <w:divBdr>
        <w:top w:val="none" w:sz="0" w:space="0" w:color="auto"/>
        <w:left w:val="none" w:sz="0" w:space="0" w:color="auto"/>
        <w:bottom w:val="none" w:sz="0" w:space="0" w:color="auto"/>
        <w:right w:val="none" w:sz="0" w:space="0" w:color="auto"/>
      </w:divBdr>
    </w:div>
    <w:div w:id="145779559">
      <w:bodyDiv w:val="1"/>
      <w:marLeft w:val="0"/>
      <w:marRight w:val="0"/>
      <w:marTop w:val="0"/>
      <w:marBottom w:val="0"/>
      <w:divBdr>
        <w:top w:val="none" w:sz="0" w:space="0" w:color="auto"/>
        <w:left w:val="none" w:sz="0" w:space="0" w:color="auto"/>
        <w:bottom w:val="none" w:sz="0" w:space="0" w:color="auto"/>
        <w:right w:val="none" w:sz="0" w:space="0" w:color="auto"/>
      </w:divBdr>
    </w:div>
    <w:div w:id="145826969">
      <w:bodyDiv w:val="1"/>
      <w:marLeft w:val="0"/>
      <w:marRight w:val="0"/>
      <w:marTop w:val="0"/>
      <w:marBottom w:val="0"/>
      <w:divBdr>
        <w:top w:val="none" w:sz="0" w:space="0" w:color="auto"/>
        <w:left w:val="none" w:sz="0" w:space="0" w:color="auto"/>
        <w:bottom w:val="none" w:sz="0" w:space="0" w:color="auto"/>
        <w:right w:val="none" w:sz="0" w:space="0" w:color="auto"/>
      </w:divBdr>
    </w:div>
    <w:div w:id="146240820">
      <w:bodyDiv w:val="1"/>
      <w:marLeft w:val="0"/>
      <w:marRight w:val="0"/>
      <w:marTop w:val="0"/>
      <w:marBottom w:val="0"/>
      <w:divBdr>
        <w:top w:val="none" w:sz="0" w:space="0" w:color="auto"/>
        <w:left w:val="none" w:sz="0" w:space="0" w:color="auto"/>
        <w:bottom w:val="none" w:sz="0" w:space="0" w:color="auto"/>
        <w:right w:val="none" w:sz="0" w:space="0" w:color="auto"/>
      </w:divBdr>
    </w:div>
    <w:div w:id="147021837">
      <w:bodyDiv w:val="1"/>
      <w:marLeft w:val="0"/>
      <w:marRight w:val="0"/>
      <w:marTop w:val="0"/>
      <w:marBottom w:val="0"/>
      <w:divBdr>
        <w:top w:val="none" w:sz="0" w:space="0" w:color="auto"/>
        <w:left w:val="none" w:sz="0" w:space="0" w:color="auto"/>
        <w:bottom w:val="none" w:sz="0" w:space="0" w:color="auto"/>
        <w:right w:val="none" w:sz="0" w:space="0" w:color="auto"/>
      </w:divBdr>
    </w:div>
    <w:div w:id="148403882">
      <w:bodyDiv w:val="1"/>
      <w:marLeft w:val="0"/>
      <w:marRight w:val="0"/>
      <w:marTop w:val="0"/>
      <w:marBottom w:val="0"/>
      <w:divBdr>
        <w:top w:val="none" w:sz="0" w:space="0" w:color="auto"/>
        <w:left w:val="none" w:sz="0" w:space="0" w:color="auto"/>
        <w:bottom w:val="none" w:sz="0" w:space="0" w:color="auto"/>
        <w:right w:val="none" w:sz="0" w:space="0" w:color="auto"/>
      </w:divBdr>
    </w:div>
    <w:div w:id="149099850">
      <w:bodyDiv w:val="1"/>
      <w:marLeft w:val="0"/>
      <w:marRight w:val="0"/>
      <w:marTop w:val="0"/>
      <w:marBottom w:val="0"/>
      <w:divBdr>
        <w:top w:val="none" w:sz="0" w:space="0" w:color="auto"/>
        <w:left w:val="none" w:sz="0" w:space="0" w:color="auto"/>
        <w:bottom w:val="none" w:sz="0" w:space="0" w:color="auto"/>
        <w:right w:val="none" w:sz="0" w:space="0" w:color="auto"/>
      </w:divBdr>
    </w:div>
    <w:div w:id="150022850">
      <w:bodyDiv w:val="1"/>
      <w:marLeft w:val="0"/>
      <w:marRight w:val="0"/>
      <w:marTop w:val="0"/>
      <w:marBottom w:val="0"/>
      <w:divBdr>
        <w:top w:val="none" w:sz="0" w:space="0" w:color="auto"/>
        <w:left w:val="none" w:sz="0" w:space="0" w:color="auto"/>
        <w:bottom w:val="none" w:sz="0" w:space="0" w:color="auto"/>
        <w:right w:val="none" w:sz="0" w:space="0" w:color="auto"/>
      </w:divBdr>
    </w:div>
    <w:div w:id="150412481">
      <w:bodyDiv w:val="1"/>
      <w:marLeft w:val="0"/>
      <w:marRight w:val="0"/>
      <w:marTop w:val="0"/>
      <w:marBottom w:val="0"/>
      <w:divBdr>
        <w:top w:val="none" w:sz="0" w:space="0" w:color="auto"/>
        <w:left w:val="none" w:sz="0" w:space="0" w:color="auto"/>
        <w:bottom w:val="none" w:sz="0" w:space="0" w:color="auto"/>
        <w:right w:val="none" w:sz="0" w:space="0" w:color="auto"/>
      </w:divBdr>
    </w:div>
    <w:div w:id="151332496">
      <w:bodyDiv w:val="1"/>
      <w:marLeft w:val="0"/>
      <w:marRight w:val="0"/>
      <w:marTop w:val="0"/>
      <w:marBottom w:val="0"/>
      <w:divBdr>
        <w:top w:val="none" w:sz="0" w:space="0" w:color="auto"/>
        <w:left w:val="none" w:sz="0" w:space="0" w:color="auto"/>
        <w:bottom w:val="none" w:sz="0" w:space="0" w:color="auto"/>
        <w:right w:val="none" w:sz="0" w:space="0" w:color="auto"/>
      </w:divBdr>
    </w:div>
    <w:div w:id="151456424">
      <w:bodyDiv w:val="1"/>
      <w:marLeft w:val="0"/>
      <w:marRight w:val="0"/>
      <w:marTop w:val="0"/>
      <w:marBottom w:val="0"/>
      <w:divBdr>
        <w:top w:val="none" w:sz="0" w:space="0" w:color="auto"/>
        <w:left w:val="none" w:sz="0" w:space="0" w:color="auto"/>
        <w:bottom w:val="none" w:sz="0" w:space="0" w:color="auto"/>
        <w:right w:val="none" w:sz="0" w:space="0" w:color="auto"/>
      </w:divBdr>
    </w:div>
    <w:div w:id="151919888">
      <w:bodyDiv w:val="1"/>
      <w:marLeft w:val="0"/>
      <w:marRight w:val="0"/>
      <w:marTop w:val="0"/>
      <w:marBottom w:val="0"/>
      <w:divBdr>
        <w:top w:val="none" w:sz="0" w:space="0" w:color="auto"/>
        <w:left w:val="none" w:sz="0" w:space="0" w:color="auto"/>
        <w:bottom w:val="none" w:sz="0" w:space="0" w:color="auto"/>
        <w:right w:val="none" w:sz="0" w:space="0" w:color="auto"/>
      </w:divBdr>
    </w:div>
    <w:div w:id="152528472">
      <w:bodyDiv w:val="1"/>
      <w:marLeft w:val="0"/>
      <w:marRight w:val="0"/>
      <w:marTop w:val="0"/>
      <w:marBottom w:val="0"/>
      <w:divBdr>
        <w:top w:val="none" w:sz="0" w:space="0" w:color="auto"/>
        <w:left w:val="none" w:sz="0" w:space="0" w:color="auto"/>
        <w:bottom w:val="none" w:sz="0" w:space="0" w:color="auto"/>
        <w:right w:val="none" w:sz="0" w:space="0" w:color="auto"/>
      </w:divBdr>
    </w:div>
    <w:div w:id="152911630">
      <w:bodyDiv w:val="1"/>
      <w:marLeft w:val="0"/>
      <w:marRight w:val="0"/>
      <w:marTop w:val="0"/>
      <w:marBottom w:val="0"/>
      <w:divBdr>
        <w:top w:val="none" w:sz="0" w:space="0" w:color="auto"/>
        <w:left w:val="none" w:sz="0" w:space="0" w:color="auto"/>
        <w:bottom w:val="none" w:sz="0" w:space="0" w:color="auto"/>
        <w:right w:val="none" w:sz="0" w:space="0" w:color="auto"/>
      </w:divBdr>
    </w:div>
    <w:div w:id="153036484">
      <w:bodyDiv w:val="1"/>
      <w:marLeft w:val="0"/>
      <w:marRight w:val="0"/>
      <w:marTop w:val="0"/>
      <w:marBottom w:val="0"/>
      <w:divBdr>
        <w:top w:val="none" w:sz="0" w:space="0" w:color="auto"/>
        <w:left w:val="none" w:sz="0" w:space="0" w:color="auto"/>
        <w:bottom w:val="none" w:sz="0" w:space="0" w:color="auto"/>
        <w:right w:val="none" w:sz="0" w:space="0" w:color="auto"/>
      </w:divBdr>
    </w:div>
    <w:div w:id="153838748">
      <w:bodyDiv w:val="1"/>
      <w:marLeft w:val="0"/>
      <w:marRight w:val="0"/>
      <w:marTop w:val="0"/>
      <w:marBottom w:val="0"/>
      <w:divBdr>
        <w:top w:val="none" w:sz="0" w:space="0" w:color="auto"/>
        <w:left w:val="none" w:sz="0" w:space="0" w:color="auto"/>
        <w:bottom w:val="none" w:sz="0" w:space="0" w:color="auto"/>
        <w:right w:val="none" w:sz="0" w:space="0" w:color="auto"/>
      </w:divBdr>
    </w:div>
    <w:div w:id="153880579">
      <w:bodyDiv w:val="1"/>
      <w:marLeft w:val="0"/>
      <w:marRight w:val="0"/>
      <w:marTop w:val="0"/>
      <w:marBottom w:val="0"/>
      <w:divBdr>
        <w:top w:val="none" w:sz="0" w:space="0" w:color="auto"/>
        <w:left w:val="none" w:sz="0" w:space="0" w:color="auto"/>
        <w:bottom w:val="none" w:sz="0" w:space="0" w:color="auto"/>
        <w:right w:val="none" w:sz="0" w:space="0" w:color="auto"/>
      </w:divBdr>
    </w:div>
    <w:div w:id="153956469">
      <w:bodyDiv w:val="1"/>
      <w:marLeft w:val="0"/>
      <w:marRight w:val="0"/>
      <w:marTop w:val="0"/>
      <w:marBottom w:val="0"/>
      <w:divBdr>
        <w:top w:val="none" w:sz="0" w:space="0" w:color="auto"/>
        <w:left w:val="none" w:sz="0" w:space="0" w:color="auto"/>
        <w:bottom w:val="none" w:sz="0" w:space="0" w:color="auto"/>
        <w:right w:val="none" w:sz="0" w:space="0" w:color="auto"/>
      </w:divBdr>
    </w:div>
    <w:div w:id="154230403">
      <w:bodyDiv w:val="1"/>
      <w:marLeft w:val="0"/>
      <w:marRight w:val="0"/>
      <w:marTop w:val="0"/>
      <w:marBottom w:val="0"/>
      <w:divBdr>
        <w:top w:val="none" w:sz="0" w:space="0" w:color="auto"/>
        <w:left w:val="none" w:sz="0" w:space="0" w:color="auto"/>
        <w:bottom w:val="none" w:sz="0" w:space="0" w:color="auto"/>
        <w:right w:val="none" w:sz="0" w:space="0" w:color="auto"/>
      </w:divBdr>
    </w:div>
    <w:div w:id="154615714">
      <w:bodyDiv w:val="1"/>
      <w:marLeft w:val="0"/>
      <w:marRight w:val="0"/>
      <w:marTop w:val="0"/>
      <w:marBottom w:val="0"/>
      <w:divBdr>
        <w:top w:val="none" w:sz="0" w:space="0" w:color="auto"/>
        <w:left w:val="none" w:sz="0" w:space="0" w:color="auto"/>
        <w:bottom w:val="none" w:sz="0" w:space="0" w:color="auto"/>
        <w:right w:val="none" w:sz="0" w:space="0" w:color="auto"/>
      </w:divBdr>
    </w:div>
    <w:div w:id="154877542">
      <w:bodyDiv w:val="1"/>
      <w:marLeft w:val="0"/>
      <w:marRight w:val="0"/>
      <w:marTop w:val="0"/>
      <w:marBottom w:val="0"/>
      <w:divBdr>
        <w:top w:val="none" w:sz="0" w:space="0" w:color="auto"/>
        <w:left w:val="none" w:sz="0" w:space="0" w:color="auto"/>
        <w:bottom w:val="none" w:sz="0" w:space="0" w:color="auto"/>
        <w:right w:val="none" w:sz="0" w:space="0" w:color="auto"/>
      </w:divBdr>
    </w:div>
    <w:div w:id="155265559">
      <w:bodyDiv w:val="1"/>
      <w:marLeft w:val="0"/>
      <w:marRight w:val="0"/>
      <w:marTop w:val="0"/>
      <w:marBottom w:val="0"/>
      <w:divBdr>
        <w:top w:val="none" w:sz="0" w:space="0" w:color="auto"/>
        <w:left w:val="none" w:sz="0" w:space="0" w:color="auto"/>
        <w:bottom w:val="none" w:sz="0" w:space="0" w:color="auto"/>
        <w:right w:val="none" w:sz="0" w:space="0" w:color="auto"/>
      </w:divBdr>
    </w:div>
    <w:div w:id="155732994">
      <w:bodyDiv w:val="1"/>
      <w:marLeft w:val="0"/>
      <w:marRight w:val="0"/>
      <w:marTop w:val="0"/>
      <w:marBottom w:val="0"/>
      <w:divBdr>
        <w:top w:val="none" w:sz="0" w:space="0" w:color="auto"/>
        <w:left w:val="none" w:sz="0" w:space="0" w:color="auto"/>
        <w:bottom w:val="none" w:sz="0" w:space="0" w:color="auto"/>
        <w:right w:val="none" w:sz="0" w:space="0" w:color="auto"/>
      </w:divBdr>
    </w:div>
    <w:div w:id="155734790">
      <w:bodyDiv w:val="1"/>
      <w:marLeft w:val="0"/>
      <w:marRight w:val="0"/>
      <w:marTop w:val="0"/>
      <w:marBottom w:val="0"/>
      <w:divBdr>
        <w:top w:val="none" w:sz="0" w:space="0" w:color="auto"/>
        <w:left w:val="none" w:sz="0" w:space="0" w:color="auto"/>
        <w:bottom w:val="none" w:sz="0" w:space="0" w:color="auto"/>
        <w:right w:val="none" w:sz="0" w:space="0" w:color="auto"/>
      </w:divBdr>
    </w:div>
    <w:div w:id="159547047">
      <w:bodyDiv w:val="1"/>
      <w:marLeft w:val="0"/>
      <w:marRight w:val="0"/>
      <w:marTop w:val="0"/>
      <w:marBottom w:val="0"/>
      <w:divBdr>
        <w:top w:val="none" w:sz="0" w:space="0" w:color="auto"/>
        <w:left w:val="none" w:sz="0" w:space="0" w:color="auto"/>
        <w:bottom w:val="none" w:sz="0" w:space="0" w:color="auto"/>
        <w:right w:val="none" w:sz="0" w:space="0" w:color="auto"/>
      </w:divBdr>
    </w:div>
    <w:div w:id="160194867">
      <w:bodyDiv w:val="1"/>
      <w:marLeft w:val="0"/>
      <w:marRight w:val="0"/>
      <w:marTop w:val="0"/>
      <w:marBottom w:val="0"/>
      <w:divBdr>
        <w:top w:val="none" w:sz="0" w:space="0" w:color="auto"/>
        <w:left w:val="none" w:sz="0" w:space="0" w:color="auto"/>
        <w:bottom w:val="none" w:sz="0" w:space="0" w:color="auto"/>
        <w:right w:val="none" w:sz="0" w:space="0" w:color="auto"/>
      </w:divBdr>
    </w:div>
    <w:div w:id="160317983">
      <w:bodyDiv w:val="1"/>
      <w:marLeft w:val="0"/>
      <w:marRight w:val="0"/>
      <w:marTop w:val="0"/>
      <w:marBottom w:val="0"/>
      <w:divBdr>
        <w:top w:val="none" w:sz="0" w:space="0" w:color="auto"/>
        <w:left w:val="none" w:sz="0" w:space="0" w:color="auto"/>
        <w:bottom w:val="none" w:sz="0" w:space="0" w:color="auto"/>
        <w:right w:val="none" w:sz="0" w:space="0" w:color="auto"/>
      </w:divBdr>
    </w:div>
    <w:div w:id="161699539">
      <w:bodyDiv w:val="1"/>
      <w:marLeft w:val="0"/>
      <w:marRight w:val="0"/>
      <w:marTop w:val="0"/>
      <w:marBottom w:val="0"/>
      <w:divBdr>
        <w:top w:val="none" w:sz="0" w:space="0" w:color="auto"/>
        <w:left w:val="none" w:sz="0" w:space="0" w:color="auto"/>
        <w:bottom w:val="none" w:sz="0" w:space="0" w:color="auto"/>
        <w:right w:val="none" w:sz="0" w:space="0" w:color="auto"/>
      </w:divBdr>
    </w:div>
    <w:div w:id="161746293">
      <w:bodyDiv w:val="1"/>
      <w:marLeft w:val="0"/>
      <w:marRight w:val="0"/>
      <w:marTop w:val="0"/>
      <w:marBottom w:val="0"/>
      <w:divBdr>
        <w:top w:val="none" w:sz="0" w:space="0" w:color="auto"/>
        <w:left w:val="none" w:sz="0" w:space="0" w:color="auto"/>
        <w:bottom w:val="none" w:sz="0" w:space="0" w:color="auto"/>
        <w:right w:val="none" w:sz="0" w:space="0" w:color="auto"/>
      </w:divBdr>
    </w:div>
    <w:div w:id="163282132">
      <w:bodyDiv w:val="1"/>
      <w:marLeft w:val="0"/>
      <w:marRight w:val="0"/>
      <w:marTop w:val="0"/>
      <w:marBottom w:val="0"/>
      <w:divBdr>
        <w:top w:val="none" w:sz="0" w:space="0" w:color="auto"/>
        <w:left w:val="none" w:sz="0" w:space="0" w:color="auto"/>
        <w:bottom w:val="none" w:sz="0" w:space="0" w:color="auto"/>
        <w:right w:val="none" w:sz="0" w:space="0" w:color="auto"/>
      </w:divBdr>
    </w:div>
    <w:div w:id="164368960">
      <w:bodyDiv w:val="1"/>
      <w:marLeft w:val="0"/>
      <w:marRight w:val="0"/>
      <w:marTop w:val="0"/>
      <w:marBottom w:val="0"/>
      <w:divBdr>
        <w:top w:val="none" w:sz="0" w:space="0" w:color="auto"/>
        <w:left w:val="none" w:sz="0" w:space="0" w:color="auto"/>
        <w:bottom w:val="none" w:sz="0" w:space="0" w:color="auto"/>
        <w:right w:val="none" w:sz="0" w:space="0" w:color="auto"/>
      </w:divBdr>
    </w:div>
    <w:div w:id="164712705">
      <w:bodyDiv w:val="1"/>
      <w:marLeft w:val="0"/>
      <w:marRight w:val="0"/>
      <w:marTop w:val="0"/>
      <w:marBottom w:val="0"/>
      <w:divBdr>
        <w:top w:val="none" w:sz="0" w:space="0" w:color="auto"/>
        <w:left w:val="none" w:sz="0" w:space="0" w:color="auto"/>
        <w:bottom w:val="none" w:sz="0" w:space="0" w:color="auto"/>
        <w:right w:val="none" w:sz="0" w:space="0" w:color="auto"/>
      </w:divBdr>
    </w:div>
    <w:div w:id="165482947">
      <w:bodyDiv w:val="1"/>
      <w:marLeft w:val="0"/>
      <w:marRight w:val="0"/>
      <w:marTop w:val="0"/>
      <w:marBottom w:val="0"/>
      <w:divBdr>
        <w:top w:val="none" w:sz="0" w:space="0" w:color="auto"/>
        <w:left w:val="none" w:sz="0" w:space="0" w:color="auto"/>
        <w:bottom w:val="none" w:sz="0" w:space="0" w:color="auto"/>
        <w:right w:val="none" w:sz="0" w:space="0" w:color="auto"/>
      </w:divBdr>
    </w:div>
    <w:div w:id="167447627">
      <w:bodyDiv w:val="1"/>
      <w:marLeft w:val="0"/>
      <w:marRight w:val="0"/>
      <w:marTop w:val="0"/>
      <w:marBottom w:val="0"/>
      <w:divBdr>
        <w:top w:val="none" w:sz="0" w:space="0" w:color="auto"/>
        <w:left w:val="none" w:sz="0" w:space="0" w:color="auto"/>
        <w:bottom w:val="none" w:sz="0" w:space="0" w:color="auto"/>
        <w:right w:val="none" w:sz="0" w:space="0" w:color="auto"/>
      </w:divBdr>
    </w:div>
    <w:div w:id="167454150">
      <w:bodyDiv w:val="1"/>
      <w:marLeft w:val="0"/>
      <w:marRight w:val="0"/>
      <w:marTop w:val="0"/>
      <w:marBottom w:val="0"/>
      <w:divBdr>
        <w:top w:val="none" w:sz="0" w:space="0" w:color="auto"/>
        <w:left w:val="none" w:sz="0" w:space="0" w:color="auto"/>
        <w:bottom w:val="none" w:sz="0" w:space="0" w:color="auto"/>
        <w:right w:val="none" w:sz="0" w:space="0" w:color="auto"/>
      </w:divBdr>
    </w:div>
    <w:div w:id="169414555">
      <w:bodyDiv w:val="1"/>
      <w:marLeft w:val="0"/>
      <w:marRight w:val="0"/>
      <w:marTop w:val="0"/>
      <w:marBottom w:val="0"/>
      <w:divBdr>
        <w:top w:val="none" w:sz="0" w:space="0" w:color="auto"/>
        <w:left w:val="none" w:sz="0" w:space="0" w:color="auto"/>
        <w:bottom w:val="none" w:sz="0" w:space="0" w:color="auto"/>
        <w:right w:val="none" w:sz="0" w:space="0" w:color="auto"/>
      </w:divBdr>
    </w:div>
    <w:div w:id="170411094">
      <w:bodyDiv w:val="1"/>
      <w:marLeft w:val="0"/>
      <w:marRight w:val="0"/>
      <w:marTop w:val="0"/>
      <w:marBottom w:val="0"/>
      <w:divBdr>
        <w:top w:val="none" w:sz="0" w:space="0" w:color="auto"/>
        <w:left w:val="none" w:sz="0" w:space="0" w:color="auto"/>
        <w:bottom w:val="none" w:sz="0" w:space="0" w:color="auto"/>
        <w:right w:val="none" w:sz="0" w:space="0" w:color="auto"/>
      </w:divBdr>
    </w:div>
    <w:div w:id="171575875">
      <w:bodyDiv w:val="1"/>
      <w:marLeft w:val="0"/>
      <w:marRight w:val="0"/>
      <w:marTop w:val="0"/>
      <w:marBottom w:val="0"/>
      <w:divBdr>
        <w:top w:val="none" w:sz="0" w:space="0" w:color="auto"/>
        <w:left w:val="none" w:sz="0" w:space="0" w:color="auto"/>
        <w:bottom w:val="none" w:sz="0" w:space="0" w:color="auto"/>
        <w:right w:val="none" w:sz="0" w:space="0" w:color="auto"/>
      </w:divBdr>
    </w:div>
    <w:div w:id="172719805">
      <w:bodyDiv w:val="1"/>
      <w:marLeft w:val="0"/>
      <w:marRight w:val="0"/>
      <w:marTop w:val="0"/>
      <w:marBottom w:val="0"/>
      <w:divBdr>
        <w:top w:val="none" w:sz="0" w:space="0" w:color="auto"/>
        <w:left w:val="none" w:sz="0" w:space="0" w:color="auto"/>
        <w:bottom w:val="none" w:sz="0" w:space="0" w:color="auto"/>
        <w:right w:val="none" w:sz="0" w:space="0" w:color="auto"/>
      </w:divBdr>
    </w:div>
    <w:div w:id="176117883">
      <w:bodyDiv w:val="1"/>
      <w:marLeft w:val="0"/>
      <w:marRight w:val="0"/>
      <w:marTop w:val="0"/>
      <w:marBottom w:val="0"/>
      <w:divBdr>
        <w:top w:val="none" w:sz="0" w:space="0" w:color="auto"/>
        <w:left w:val="none" w:sz="0" w:space="0" w:color="auto"/>
        <w:bottom w:val="none" w:sz="0" w:space="0" w:color="auto"/>
        <w:right w:val="none" w:sz="0" w:space="0" w:color="auto"/>
      </w:divBdr>
    </w:div>
    <w:div w:id="176120785">
      <w:bodyDiv w:val="1"/>
      <w:marLeft w:val="0"/>
      <w:marRight w:val="0"/>
      <w:marTop w:val="0"/>
      <w:marBottom w:val="0"/>
      <w:divBdr>
        <w:top w:val="none" w:sz="0" w:space="0" w:color="auto"/>
        <w:left w:val="none" w:sz="0" w:space="0" w:color="auto"/>
        <w:bottom w:val="none" w:sz="0" w:space="0" w:color="auto"/>
        <w:right w:val="none" w:sz="0" w:space="0" w:color="auto"/>
      </w:divBdr>
      <w:divsChild>
        <w:div w:id="116291685">
          <w:marLeft w:val="480"/>
          <w:marRight w:val="0"/>
          <w:marTop w:val="0"/>
          <w:marBottom w:val="0"/>
          <w:divBdr>
            <w:top w:val="none" w:sz="0" w:space="0" w:color="auto"/>
            <w:left w:val="none" w:sz="0" w:space="0" w:color="auto"/>
            <w:bottom w:val="none" w:sz="0" w:space="0" w:color="auto"/>
            <w:right w:val="none" w:sz="0" w:space="0" w:color="auto"/>
          </w:divBdr>
        </w:div>
        <w:div w:id="1821653060">
          <w:marLeft w:val="480"/>
          <w:marRight w:val="0"/>
          <w:marTop w:val="0"/>
          <w:marBottom w:val="0"/>
          <w:divBdr>
            <w:top w:val="none" w:sz="0" w:space="0" w:color="auto"/>
            <w:left w:val="none" w:sz="0" w:space="0" w:color="auto"/>
            <w:bottom w:val="none" w:sz="0" w:space="0" w:color="auto"/>
            <w:right w:val="none" w:sz="0" w:space="0" w:color="auto"/>
          </w:divBdr>
        </w:div>
        <w:div w:id="602761763">
          <w:marLeft w:val="480"/>
          <w:marRight w:val="0"/>
          <w:marTop w:val="0"/>
          <w:marBottom w:val="0"/>
          <w:divBdr>
            <w:top w:val="none" w:sz="0" w:space="0" w:color="auto"/>
            <w:left w:val="none" w:sz="0" w:space="0" w:color="auto"/>
            <w:bottom w:val="none" w:sz="0" w:space="0" w:color="auto"/>
            <w:right w:val="none" w:sz="0" w:space="0" w:color="auto"/>
          </w:divBdr>
        </w:div>
        <w:div w:id="1713114925">
          <w:marLeft w:val="480"/>
          <w:marRight w:val="0"/>
          <w:marTop w:val="0"/>
          <w:marBottom w:val="0"/>
          <w:divBdr>
            <w:top w:val="none" w:sz="0" w:space="0" w:color="auto"/>
            <w:left w:val="none" w:sz="0" w:space="0" w:color="auto"/>
            <w:bottom w:val="none" w:sz="0" w:space="0" w:color="auto"/>
            <w:right w:val="none" w:sz="0" w:space="0" w:color="auto"/>
          </w:divBdr>
        </w:div>
        <w:div w:id="1339507545">
          <w:marLeft w:val="480"/>
          <w:marRight w:val="0"/>
          <w:marTop w:val="0"/>
          <w:marBottom w:val="0"/>
          <w:divBdr>
            <w:top w:val="none" w:sz="0" w:space="0" w:color="auto"/>
            <w:left w:val="none" w:sz="0" w:space="0" w:color="auto"/>
            <w:bottom w:val="none" w:sz="0" w:space="0" w:color="auto"/>
            <w:right w:val="none" w:sz="0" w:space="0" w:color="auto"/>
          </w:divBdr>
        </w:div>
        <w:div w:id="1380322244">
          <w:marLeft w:val="480"/>
          <w:marRight w:val="0"/>
          <w:marTop w:val="0"/>
          <w:marBottom w:val="0"/>
          <w:divBdr>
            <w:top w:val="none" w:sz="0" w:space="0" w:color="auto"/>
            <w:left w:val="none" w:sz="0" w:space="0" w:color="auto"/>
            <w:bottom w:val="none" w:sz="0" w:space="0" w:color="auto"/>
            <w:right w:val="none" w:sz="0" w:space="0" w:color="auto"/>
          </w:divBdr>
        </w:div>
        <w:div w:id="1574314736">
          <w:marLeft w:val="480"/>
          <w:marRight w:val="0"/>
          <w:marTop w:val="0"/>
          <w:marBottom w:val="0"/>
          <w:divBdr>
            <w:top w:val="none" w:sz="0" w:space="0" w:color="auto"/>
            <w:left w:val="none" w:sz="0" w:space="0" w:color="auto"/>
            <w:bottom w:val="none" w:sz="0" w:space="0" w:color="auto"/>
            <w:right w:val="none" w:sz="0" w:space="0" w:color="auto"/>
          </w:divBdr>
        </w:div>
        <w:div w:id="1714772684">
          <w:marLeft w:val="480"/>
          <w:marRight w:val="0"/>
          <w:marTop w:val="0"/>
          <w:marBottom w:val="0"/>
          <w:divBdr>
            <w:top w:val="none" w:sz="0" w:space="0" w:color="auto"/>
            <w:left w:val="none" w:sz="0" w:space="0" w:color="auto"/>
            <w:bottom w:val="none" w:sz="0" w:space="0" w:color="auto"/>
            <w:right w:val="none" w:sz="0" w:space="0" w:color="auto"/>
          </w:divBdr>
        </w:div>
        <w:div w:id="1530876865">
          <w:marLeft w:val="480"/>
          <w:marRight w:val="0"/>
          <w:marTop w:val="0"/>
          <w:marBottom w:val="0"/>
          <w:divBdr>
            <w:top w:val="none" w:sz="0" w:space="0" w:color="auto"/>
            <w:left w:val="none" w:sz="0" w:space="0" w:color="auto"/>
            <w:bottom w:val="none" w:sz="0" w:space="0" w:color="auto"/>
            <w:right w:val="none" w:sz="0" w:space="0" w:color="auto"/>
          </w:divBdr>
        </w:div>
        <w:div w:id="1098790713">
          <w:marLeft w:val="480"/>
          <w:marRight w:val="0"/>
          <w:marTop w:val="0"/>
          <w:marBottom w:val="0"/>
          <w:divBdr>
            <w:top w:val="none" w:sz="0" w:space="0" w:color="auto"/>
            <w:left w:val="none" w:sz="0" w:space="0" w:color="auto"/>
            <w:bottom w:val="none" w:sz="0" w:space="0" w:color="auto"/>
            <w:right w:val="none" w:sz="0" w:space="0" w:color="auto"/>
          </w:divBdr>
        </w:div>
        <w:div w:id="430780100">
          <w:marLeft w:val="480"/>
          <w:marRight w:val="0"/>
          <w:marTop w:val="0"/>
          <w:marBottom w:val="0"/>
          <w:divBdr>
            <w:top w:val="none" w:sz="0" w:space="0" w:color="auto"/>
            <w:left w:val="none" w:sz="0" w:space="0" w:color="auto"/>
            <w:bottom w:val="none" w:sz="0" w:space="0" w:color="auto"/>
            <w:right w:val="none" w:sz="0" w:space="0" w:color="auto"/>
          </w:divBdr>
        </w:div>
        <w:div w:id="512573998">
          <w:marLeft w:val="480"/>
          <w:marRight w:val="0"/>
          <w:marTop w:val="0"/>
          <w:marBottom w:val="0"/>
          <w:divBdr>
            <w:top w:val="none" w:sz="0" w:space="0" w:color="auto"/>
            <w:left w:val="none" w:sz="0" w:space="0" w:color="auto"/>
            <w:bottom w:val="none" w:sz="0" w:space="0" w:color="auto"/>
            <w:right w:val="none" w:sz="0" w:space="0" w:color="auto"/>
          </w:divBdr>
        </w:div>
        <w:div w:id="1809932072">
          <w:marLeft w:val="480"/>
          <w:marRight w:val="0"/>
          <w:marTop w:val="0"/>
          <w:marBottom w:val="0"/>
          <w:divBdr>
            <w:top w:val="none" w:sz="0" w:space="0" w:color="auto"/>
            <w:left w:val="none" w:sz="0" w:space="0" w:color="auto"/>
            <w:bottom w:val="none" w:sz="0" w:space="0" w:color="auto"/>
            <w:right w:val="none" w:sz="0" w:space="0" w:color="auto"/>
          </w:divBdr>
        </w:div>
        <w:div w:id="324480996">
          <w:marLeft w:val="480"/>
          <w:marRight w:val="0"/>
          <w:marTop w:val="0"/>
          <w:marBottom w:val="0"/>
          <w:divBdr>
            <w:top w:val="none" w:sz="0" w:space="0" w:color="auto"/>
            <w:left w:val="none" w:sz="0" w:space="0" w:color="auto"/>
            <w:bottom w:val="none" w:sz="0" w:space="0" w:color="auto"/>
            <w:right w:val="none" w:sz="0" w:space="0" w:color="auto"/>
          </w:divBdr>
        </w:div>
        <w:div w:id="1611814677">
          <w:marLeft w:val="480"/>
          <w:marRight w:val="0"/>
          <w:marTop w:val="0"/>
          <w:marBottom w:val="0"/>
          <w:divBdr>
            <w:top w:val="none" w:sz="0" w:space="0" w:color="auto"/>
            <w:left w:val="none" w:sz="0" w:space="0" w:color="auto"/>
            <w:bottom w:val="none" w:sz="0" w:space="0" w:color="auto"/>
            <w:right w:val="none" w:sz="0" w:space="0" w:color="auto"/>
          </w:divBdr>
        </w:div>
        <w:div w:id="1820416582">
          <w:marLeft w:val="480"/>
          <w:marRight w:val="0"/>
          <w:marTop w:val="0"/>
          <w:marBottom w:val="0"/>
          <w:divBdr>
            <w:top w:val="none" w:sz="0" w:space="0" w:color="auto"/>
            <w:left w:val="none" w:sz="0" w:space="0" w:color="auto"/>
            <w:bottom w:val="none" w:sz="0" w:space="0" w:color="auto"/>
            <w:right w:val="none" w:sz="0" w:space="0" w:color="auto"/>
          </w:divBdr>
        </w:div>
        <w:div w:id="1677684276">
          <w:marLeft w:val="480"/>
          <w:marRight w:val="0"/>
          <w:marTop w:val="0"/>
          <w:marBottom w:val="0"/>
          <w:divBdr>
            <w:top w:val="none" w:sz="0" w:space="0" w:color="auto"/>
            <w:left w:val="none" w:sz="0" w:space="0" w:color="auto"/>
            <w:bottom w:val="none" w:sz="0" w:space="0" w:color="auto"/>
            <w:right w:val="none" w:sz="0" w:space="0" w:color="auto"/>
          </w:divBdr>
        </w:div>
        <w:div w:id="1686395203">
          <w:marLeft w:val="480"/>
          <w:marRight w:val="0"/>
          <w:marTop w:val="0"/>
          <w:marBottom w:val="0"/>
          <w:divBdr>
            <w:top w:val="none" w:sz="0" w:space="0" w:color="auto"/>
            <w:left w:val="none" w:sz="0" w:space="0" w:color="auto"/>
            <w:bottom w:val="none" w:sz="0" w:space="0" w:color="auto"/>
            <w:right w:val="none" w:sz="0" w:space="0" w:color="auto"/>
          </w:divBdr>
        </w:div>
        <w:div w:id="1900246842">
          <w:marLeft w:val="480"/>
          <w:marRight w:val="0"/>
          <w:marTop w:val="0"/>
          <w:marBottom w:val="0"/>
          <w:divBdr>
            <w:top w:val="none" w:sz="0" w:space="0" w:color="auto"/>
            <w:left w:val="none" w:sz="0" w:space="0" w:color="auto"/>
            <w:bottom w:val="none" w:sz="0" w:space="0" w:color="auto"/>
            <w:right w:val="none" w:sz="0" w:space="0" w:color="auto"/>
          </w:divBdr>
        </w:div>
        <w:div w:id="468207806">
          <w:marLeft w:val="480"/>
          <w:marRight w:val="0"/>
          <w:marTop w:val="0"/>
          <w:marBottom w:val="0"/>
          <w:divBdr>
            <w:top w:val="none" w:sz="0" w:space="0" w:color="auto"/>
            <w:left w:val="none" w:sz="0" w:space="0" w:color="auto"/>
            <w:bottom w:val="none" w:sz="0" w:space="0" w:color="auto"/>
            <w:right w:val="none" w:sz="0" w:space="0" w:color="auto"/>
          </w:divBdr>
        </w:div>
        <w:div w:id="1267733313">
          <w:marLeft w:val="480"/>
          <w:marRight w:val="0"/>
          <w:marTop w:val="0"/>
          <w:marBottom w:val="0"/>
          <w:divBdr>
            <w:top w:val="none" w:sz="0" w:space="0" w:color="auto"/>
            <w:left w:val="none" w:sz="0" w:space="0" w:color="auto"/>
            <w:bottom w:val="none" w:sz="0" w:space="0" w:color="auto"/>
            <w:right w:val="none" w:sz="0" w:space="0" w:color="auto"/>
          </w:divBdr>
        </w:div>
        <w:div w:id="750657529">
          <w:marLeft w:val="480"/>
          <w:marRight w:val="0"/>
          <w:marTop w:val="0"/>
          <w:marBottom w:val="0"/>
          <w:divBdr>
            <w:top w:val="none" w:sz="0" w:space="0" w:color="auto"/>
            <w:left w:val="none" w:sz="0" w:space="0" w:color="auto"/>
            <w:bottom w:val="none" w:sz="0" w:space="0" w:color="auto"/>
            <w:right w:val="none" w:sz="0" w:space="0" w:color="auto"/>
          </w:divBdr>
        </w:div>
        <w:div w:id="454565136">
          <w:marLeft w:val="480"/>
          <w:marRight w:val="0"/>
          <w:marTop w:val="0"/>
          <w:marBottom w:val="0"/>
          <w:divBdr>
            <w:top w:val="none" w:sz="0" w:space="0" w:color="auto"/>
            <w:left w:val="none" w:sz="0" w:space="0" w:color="auto"/>
            <w:bottom w:val="none" w:sz="0" w:space="0" w:color="auto"/>
            <w:right w:val="none" w:sz="0" w:space="0" w:color="auto"/>
          </w:divBdr>
        </w:div>
        <w:div w:id="1831360555">
          <w:marLeft w:val="480"/>
          <w:marRight w:val="0"/>
          <w:marTop w:val="0"/>
          <w:marBottom w:val="0"/>
          <w:divBdr>
            <w:top w:val="none" w:sz="0" w:space="0" w:color="auto"/>
            <w:left w:val="none" w:sz="0" w:space="0" w:color="auto"/>
            <w:bottom w:val="none" w:sz="0" w:space="0" w:color="auto"/>
            <w:right w:val="none" w:sz="0" w:space="0" w:color="auto"/>
          </w:divBdr>
        </w:div>
        <w:div w:id="487939174">
          <w:marLeft w:val="480"/>
          <w:marRight w:val="0"/>
          <w:marTop w:val="0"/>
          <w:marBottom w:val="0"/>
          <w:divBdr>
            <w:top w:val="none" w:sz="0" w:space="0" w:color="auto"/>
            <w:left w:val="none" w:sz="0" w:space="0" w:color="auto"/>
            <w:bottom w:val="none" w:sz="0" w:space="0" w:color="auto"/>
            <w:right w:val="none" w:sz="0" w:space="0" w:color="auto"/>
          </w:divBdr>
        </w:div>
        <w:div w:id="1360623121">
          <w:marLeft w:val="480"/>
          <w:marRight w:val="0"/>
          <w:marTop w:val="0"/>
          <w:marBottom w:val="0"/>
          <w:divBdr>
            <w:top w:val="none" w:sz="0" w:space="0" w:color="auto"/>
            <w:left w:val="none" w:sz="0" w:space="0" w:color="auto"/>
            <w:bottom w:val="none" w:sz="0" w:space="0" w:color="auto"/>
            <w:right w:val="none" w:sz="0" w:space="0" w:color="auto"/>
          </w:divBdr>
        </w:div>
        <w:div w:id="633678870">
          <w:marLeft w:val="480"/>
          <w:marRight w:val="0"/>
          <w:marTop w:val="0"/>
          <w:marBottom w:val="0"/>
          <w:divBdr>
            <w:top w:val="none" w:sz="0" w:space="0" w:color="auto"/>
            <w:left w:val="none" w:sz="0" w:space="0" w:color="auto"/>
            <w:bottom w:val="none" w:sz="0" w:space="0" w:color="auto"/>
            <w:right w:val="none" w:sz="0" w:space="0" w:color="auto"/>
          </w:divBdr>
        </w:div>
        <w:div w:id="1439831415">
          <w:marLeft w:val="480"/>
          <w:marRight w:val="0"/>
          <w:marTop w:val="0"/>
          <w:marBottom w:val="0"/>
          <w:divBdr>
            <w:top w:val="none" w:sz="0" w:space="0" w:color="auto"/>
            <w:left w:val="none" w:sz="0" w:space="0" w:color="auto"/>
            <w:bottom w:val="none" w:sz="0" w:space="0" w:color="auto"/>
            <w:right w:val="none" w:sz="0" w:space="0" w:color="auto"/>
          </w:divBdr>
        </w:div>
        <w:div w:id="1949386261">
          <w:marLeft w:val="480"/>
          <w:marRight w:val="0"/>
          <w:marTop w:val="0"/>
          <w:marBottom w:val="0"/>
          <w:divBdr>
            <w:top w:val="none" w:sz="0" w:space="0" w:color="auto"/>
            <w:left w:val="none" w:sz="0" w:space="0" w:color="auto"/>
            <w:bottom w:val="none" w:sz="0" w:space="0" w:color="auto"/>
            <w:right w:val="none" w:sz="0" w:space="0" w:color="auto"/>
          </w:divBdr>
        </w:div>
        <w:div w:id="1008403976">
          <w:marLeft w:val="480"/>
          <w:marRight w:val="0"/>
          <w:marTop w:val="0"/>
          <w:marBottom w:val="0"/>
          <w:divBdr>
            <w:top w:val="none" w:sz="0" w:space="0" w:color="auto"/>
            <w:left w:val="none" w:sz="0" w:space="0" w:color="auto"/>
            <w:bottom w:val="none" w:sz="0" w:space="0" w:color="auto"/>
            <w:right w:val="none" w:sz="0" w:space="0" w:color="auto"/>
          </w:divBdr>
        </w:div>
        <w:div w:id="1760709069">
          <w:marLeft w:val="480"/>
          <w:marRight w:val="0"/>
          <w:marTop w:val="0"/>
          <w:marBottom w:val="0"/>
          <w:divBdr>
            <w:top w:val="none" w:sz="0" w:space="0" w:color="auto"/>
            <w:left w:val="none" w:sz="0" w:space="0" w:color="auto"/>
            <w:bottom w:val="none" w:sz="0" w:space="0" w:color="auto"/>
            <w:right w:val="none" w:sz="0" w:space="0" w:color="auto"/>
          </w:divBdr>
        </w:div>
        <w:div w:id="1623341880">
          <w:marLeft w:val="480"/>
          <w:marRight w:val="0"/>
          <w:marTop w:val="0"/>
          <w:marBottom w:val="0"/>
          <w:divBdr>
            <w:top w:val="none" w:sz="0" w:space="0" w:color="auto"/>
            <w:left w:val="none" w:sz="0" w:space="0" w:color="auto"/>
            <w:bottom w:val="none" w:sz="0" w:space="0" w:color="auto"/>
            <w:right w:val="none" w:sz="0" w:space="0" w:color="auto"/>
          </w:divBdr>
        </w:div>
        <w:div w:id="1632635200">
          <w:marLeft w:val="480"/>
          <w:marRight w:val="0"/>
          <w:marTop w:val="0"/>
          <w:marBottom w:val="0"/>
          <w:divBdr>
            <w:top w:val="none" w:sz="0" w:space="0" w:color="auto"/>
            <w:left w:val="none" w:sz="0" w:space="0" w:color="auto"/>
            <w:bottom w:val="none" w:sz="0" w:space="0" w:color="auto"/>
            <w:right w:val="none" w:sz="0" w:space="0" w:color="auto"/>
          </w:divBdr>
        </w:div>
        <w:div w:id="1921333780">
          <w:marLeft w:val="480"/>
          <w:marRight w:val="0"/>
          <w:marTop w:val="0"/>
          <w:marBottom w:val="0"/>
          <w:divBdr>
            <w:top w:val="none" w:sz="0" w:space="0" w:color="auto"/>
            <w:left w:val="none" w:sz="0" w:space="0" w:color="auto"/>
            <w:bottom w:val="none" w:sz="0" w:space="0" w:color="auto"/>
            <w:right w:val="none" w:sz="0" w:space="0" w:color="auto"/>
          </w:divBdr>
        </w:div>
        <w:div w:id="775489851">
          <w:marLeft w:val="480"/>
          <w:marRight w:val="0"/>
          <w:marTop w:val="0"/>
          <w:marBottom w:val="0"/>
          <w:divBdr>
            <w:top w:val="none" w:sz="0" w:space="0" w:color="auto"/>
            <w:left w:val="none" w:sz="0" w:space="0" w:color="auto"/>
            <w:bottom w:val="none" w:sz="0" w:space="0" w:color="auto"/>
            <w:right w:val="none" w:sz="0" w:space="0" w:color="auto"/>
          </w:divBdr>
        </w:div>
        <w:div w:id="790128027">
          <w:marLeft w:val="480"/>
          <w:marRight w:val="0"/>
          <w:marTop w:val="0"/>
          <w:marBottom w:val="0"/>
          <w:divBdr>
            <w:top w:val="none" w:sz="0" w:space="0" w:color="auto"/>
            <w:left w:val="none" w:sz="0" w:space="0" w:color="auto"/>
            <w:bottom w:val="none" w:sz="0" w:space="0" w:color="auto"/>
            <w:right w:val="none" w:sz="0" w:space="0" w:color="auto"/>
          </w:divBdr>
        </w:div>
        <w:div w:id="51005916">
          <w:marLeft w:val="480"/>
          <w:marRight w:val="0"/>
          <w:marTop w:val="0"/>
          <w:marBottom w:val="0"/>
          <w:divBdr>
            <w:top w:val="none" w:sz="0" w:space="0" w:color="auto"/>
            <w:left w:val="none" w:sz="0" w:space="0" w:color="auto"/>
            <w:bottom w:val="none" w:sz="0" w:space="0" w:color="auto"/>
            <w:right w:val="none" w:sz="0" w:space="0" w:color="auto"/>
          </w:divBdr>
        </w:div>
        <w:div w:id="158427701">
          <w:marLeft w:val="480"/>
          <w:marRight w:val="0"/>
          <w:marTop w:val="0"/>
          <w:marBottom w:val="0"/>
          <w:divBdr>
            <w:top w:val="none" w:sz="0" w:space="0" w:color="auto"/>
            <w:left w:val="none" w:sz="0" w:space="0" w:color="auto"/>
            <w:bottom w:val="none" w:sz="0" w:space="0" w:color="auto"/>
            <w:right w:val="none" w:sz="0" w:space="0" w:color="auto"/>
          </w:divBdr>
        </w:div>
        <w:div w:id="198670882">
          <w:marLeft w:val="480"/>
          <w:marRight w:val="0"/>
          <w:marTop w:val="0"/>
          <w:marBottom w:val="0"/>
          <w:divBdr>
            <w:top w:val="none" w:sz="0" w:space="0" w:color="auto"/>
            <w:left w:val="none" w:sz="0" w:space="0" w:color="auto"/>
            <w:bottom w:val="none" w:sz="0" w:space="0" w:color="auto"/>
            <w:right w:val="none" w:sz="0" w:space="0" w:color="auto"/>
          </w:divBdr>
        </w:div>
        <w:div w:id="439643804">
          <w:marLeft w:val="480"/>
          <w:marRight w:val="0"/>
          <w:marTop w:val="0"/>
          <w:marBottom w:val="0"/>
          <w:divBdr>
            <w:top w:val="none" w:sz="0" w:space="0" w:color="auto"/>
            <w:left w:val="none" w:sz="0" w:space="0" w:color="auto"/>
            <w:bottom w:val="none" w:sz="0" w:space="0" w:color="auto"/>
            <w:right w:val="none" w:sz="0" w:space="0" w:color="auto"/>
          </w:divBdr>
        </w:div>
        <w:div w:id="1935548911">
          <w:marLeft w:val="480"/>
          <w:marRight w:val="0"/>
          <w:marTop w:val="0"/>
          <w:marBottom w:val="0"/>
          <w:divBdr>
            <w:top w:val="none" w:sz="0" w:space="0" w:color="auto"/>
            <w:left w:val="none" w:sz="0" w:space="0" w:color="auto"/>
            <w:bottom w:val="none" w:sz="0" w:space="0" w:color="auto"/>
            <w:right w:val="none" w:sz="0" w:space="0" w:color="auto"/>
          </w:divBdr>
        </w:div>
        <w:div w:id="1898935434">
          <w:marLeft w:val="480"/>
          <w:marRight w:val="0"/>
          <w:marTop w:val="0"/>
          <w:marBottom w:val="0"/>
          <w:divBdr>
            <w:top w:val="none" w:sz="0" w:space="0" w:color="auto"/>
            <w:left w:val="none" w:sz="0" w:space="0" w:color="auto"/>
            <w:bottom w:val="none" w:sz="0" w:space="0" w:color="auto"/>
            <w:right w:val="none" w:sz="0" w:space="0" w:color="auto"/>
          </w:divBdr>
        </w:div>
        <w:div w:id="1817452000">
          <w:marLeft w:val="480"/>
          <w:marRight w:val="0"/>
          <w:marTop w:val="0"/>
          <w:marBottom w:val="0"/>
          <w:divBdr>
            <w:top w:val="none" w:sz="0" w:space="0" w:color="auto"/>
            <w:left w:val="none" w:sz="0" w:space="0" w:color="auto"/>
            <w:bottom w:val="none" w:sz="0" w:space="0" w:color="auto"/>
            <w:right w:val="none" w:sz="0" w:space="0" w:color="auto"/>
          </w:divBdr>
        </w:div>
        <w:div w:id="531264249">
          <w:marLeft w:val="480"/>
          <w:marRight w:val="0"/>
          <w:marTop w:val="0"/>
          <w:marBottom w:val="0"/>
          <w:divBdr>
            <w:top w:val="none" w:sz="0" w:space="0" w:color="auto"/>
            <w:left w:val="none" w:sz="0" w:space="0" w:color="auto"/>
            <w:bottom w:val="none" w:sz="0" w:space="0" w:color="auto"/>
            <w:right w:val="none" w:sz="0" w:space="0" w:color="auto"/>
          </w:divBdr>
        </w:div>
        <w:div w:id="1377043405">
          <w:marLeft w:val="480"/>
          <w:marRight w:val="0"/>
          <w:marTop w:val="0"/>
          <w:marBottom w:val="0"/>
          <w:divBdr>
            <w:top w:val="none" w:sz="0" w:space="0" w:color="auto"/>
            <w:left w:val="none" w:sz="0" w:space="0" w:color="auto"/>
            <w:bottom w:val="none" w:sz="0" w:space="0" w:color="auto"/>
            <w:right w:val="none" w:sz="0" w:space="0" w:color="auto"/>
          </w:divBdr>
        </w:div>
        <w:div w:id="1382055594">
          <w:marLeft w:val="480"/>
          <w:marRight w:val="0"/>
          <w:marTop w:val="0"/>
          <w:marBottom w:val="0"/>
          <w:divBdr>
            <w:top w:val="none" w:sz="0" w:space="0" w:color="auto"/>
            <w:left w:val="none" w:sz="0" w:space="0" w:color="auto"/>
            <w:bottom w:val="none" w:sz="0" w:space="0" w:color="auto"/>
            <w:right w:val="none" w:sz="0" w:space="0" w:color="auto"/>
          </w:divBdr>
        </w:div>
        <w:div w:id="1605992028">
          <w:marLeft w:val="480"/>
          <w:marRight w:val="0"/>
          <w:marTop w:val="0"/>
          <w:marBottom w:val="0"/>
          <w:divBdr>
            <w:top w:val="none" w:sz="0" w:space="0" w:color="auto"/>
            <w:left w:val="none" w:sz="0" w:space="0" w:color="auto"/>
            <w:bottom w:val="none" w:sz="0" w:space="0" w:color="auto"/>
            <w:right w:val="none" w:sz="0" w:space="0" w:color="auto"/>
          </w:divBdr>
        </w:div>
        <w:div w:id="826552203">
          <w:marLeft w:val="480"/>
          <w:marRight w:val="0"/>
          <w:marTop w:val="0"/>
          <w:marBottom w:val="0"/>
          <w:divBdr>
            <w:top w:val="none" w:sz="0" w:space="0" w:color="auto"/>
            <w:left w:val="none" w:sz="0" w:space="0" w:color="auto"/>
            <w:bottom w:val="none" w:sz="0" w:space="0" w:color="auto"/>
            <w:right w:val="none" w:sz="0" w:space="0" w:color="auto"/>
          </w:divBdr>
        </w:div>
      </w:divsChild>
    </w:div>
    <w:div w:id="176776567">
      <w:bodyDiv w:val="1"/>
      <w:marLeft w:val="0"/>
      <w:marRight w:val="0"/>
      <w:marTop w:val="0"/>
      <w:marBottom w:val="0"/>
      <w:divBdr>
        <w:top w:val="none" w:sz="0" w:space="0" w:color="auto"/>
        <w:left w:val="none" w:sz="0" w:space="0" w:color="auto"/>
        <w:bottom w:val="none" w:sz="0" w:space="0" w:color="auto"/>
        <w:right w:val="none" w:sz="0" w:space="0" w:color="auto"/>
      </w:divBdr>
    </w:div>
    <w:div w:id="177501142">
      <w:bodyDiv w:val="1"/>
      <w:marLeft w:val="0"/>
      <w:marRight w:val="0"/>
      <w:marTop w:val="0"/>
      <w:marBottom w:val="0"/>
      <w:divBdr>
        <w:top w:val="none" w:sz="0" w:space="0" w:color="auto"/>
        <w:left w:val="none" w:sz="0" w:space="0" w:color="auto"/>
        <w:bottom w:val="none" w:sz="0" w:space="0" w:color="auto"/>
        <w:right w:val="none" w:sz="0" w:space="0" w:color="auto"/>
      </w:divBdr>
    </w:div>
    <w:div w:id="178474833">
      <w:bodyDiv w:val="1"/>
      <w:marLeft w:val="0"/>
      <w:marRight w:val="0"/>
      <w:marTop w:val="0"/>
      <w:marBottom w:val="0"/>
      <w:divBdr>
        <w:top w:val="none" w:sz="0" w:space="0" w:color="auto"/>
        <w:left w:val="none" w:sz="0" w:space="0" w:color="auto"/>
        <w:bottom w:val="none" w:sz="0" w:space="0" w:color="auto"/>
        <w:right w:val="none" w:sz="0" w:space="0" w:color="auto"/>
      </w:divBdr>
    </w:div>
    <w:div w:id="179123013">
      <w:bodyDiv w:val="1"/>
      <w:marLeft w:val="0"/>
      <w:marRight w:val="0"/>
      <w:marTop w:val="0"/>
      <w:marBottom w:val="0"/>
      <w:divBdr>
        <w:top w:val="none" w:sz="0" w:space="0" w:color="auto"/>
        <w:left w:val="none" w:sz="0" w:space="0" w:color="auto"/>
        <w:bottom w:val="none" w:sz="0" w:space="0" w:color="auto"/>
        <w:right w:val="none" w:sz="0" w:space="0" w:color="auto"/>
      </w:divBdr>
    </w:div>
    <w:div w:id="179245099">
      <w:bodyDiv w:val="1"/>
      <w:marLeft w:val="0"/>
      <w:marRight w:val="0"/>
      <w:marTop w:val="0"/>
      <w:marBottom w:val="0"/>
      <w:divBdr>
        <w:top w:val="none" w:sz="0" w:space="0" w:color="auto"/>
        <w:left w:val="none" w:sz="0" w:space="0" w:color="auto"/>
        <w:bottom w:val="none" w:sz="0" w:space="0" w:color="auto"/>
        <w:right w:val="none" w:sz="0" w:space="0" w:color="auto"/>
      </w:divBdr>
    </w:div>
    <w:div w:id="181358926">
      <w:bodyDiv w:val="1"/>
      <w:marLeft w:val="0"/>
      <w:marRight w:val="0"/>
      <w:marTop w:val="0"/>
      <w:marBottom w:val="0"/>
      <w:divBdr>
        <w:top w:val="none" w:sz="0" w:space="0" w:color="auto"/>
        <w:left w:val="none" w:sz="0" w:space="0" w:color="auto"/>
        <w:bottom w:val="none" w:sz="0" w:space="0" w:color="auto"/>
        <w:right w:val="none" w:sz="0" w:space="0" w:color="auto"/>
      </w:divBdr>
    </w:div>
    <w:div w:id="181600803">
      <w:bodyDiv w:val="1"/>
      <w:marLeft w:val="0"/>
      <w:marRight w:val="0"/>
      <w:marTop w:val="0"/>
      <w:marBottom w:val="0"/>
      <w:divBdr>
        <w:top w:val="none" w:sz="0" w:space="0" w:color="auto"/>
        <w:left w:val="none" w:sz="0" w:space="0" w:color="auto"/>
        <w:bottom w:val="none" w:sz="0" w:space="0" w:color="auto"/>
        <w:right w:val="none" w:sz="0" w:space="0" w:color="auto"/>
      </w:divBdr>
    </w:div>
    <w:div w:id="181673739">
      <w:bodyDiv w:val="1"/>
      <w:marLeft w:val="0"/>
      <w:marRight w:val="0"/>
      <w:marTop w:val="0"/>
      <w:marBottom w:val="0"/>
      <w:divBdr>
        <w:top w:val="none" w:sz="0" w:space="0" w:color="auto"/>
        <w:left w:val="none" w:sz="0" w:space="0" w:color="auto"/>
        <w:bottom w:val="none" w:sz="0" w:space="0" w:color="auto"/>
        <w:right w:val="none" w:sz="0" w:space="0" w:color="auto"/>
      </w:divBdr>
    </w:div>
    <w:div w:id="181868273">
      <w:bodyDiv w:val="1"/>
      <w:marLeft w:val="0"/>
      <w:marRight w:val="0"/>
      <w:marTop w:val="0"/>
      <w:marBottom w:val="0"/>
      <w:divBdr>
        <w:top w:val="none" w:sz="0" w:space="0" w:color="auto"/>
        <w:left w:val="none" w:sz="0" w:space="0" w:color="auto"/>
        <w:bottom w:val="none" w:sz="0" w:space="0" w:color="auto"/>
        <w:right w:val="none" w:sz="0" w:space="0" w:color="auto"/>
      </w:divBdr>
    </w:div>
    <w:div w:id="182256564">
      <w:bodyDiv w:val="1"/>
      <w:marLeft w:val="0"/>
      <w:marRight w:val="0"/>
      <w:marTop w:val="0"/>
      <w:marBottom w:val="0"/>
      <w:divBdr>
        <w:top w:val="none" w:sz="0" w:space="0" w:color="auto"/>
        <w:left w:val="none" w:sz="0" w:space="0" w:color="auto"/>
        <w:bottom w:val="none" w:sz="0" w:space="0" w:color="auto"/>
        <w:right w:val="none" w:sz="0" w:space="0" w:color="auto"/>
      </w:divBdr>
    </w:div>
    <w:div w:id="186019778">
      <w:bodyDiv w:val="1"/>
      <w:marLeft w:val="0"/>
      <w:marRight w:val="0"/>
      <w:marTop w:val="0"/>
      <w:marBottom w:val="0"/>
      <w:divBdr>
        <w:top w:val="none" w:sz="0" w:space="0" w:color="auto"/>
        <w:left w:val="none" w:sz="0" w:space="0" w:color="auto"/>
        <w:bottom w:val="none" w:sz="0" w:space="0" w:color="auto"/>
        <w:right w:val="none" w:sz="0" w:space="0" w:color="auto"/>
      </w:divBdr>
      <w:divsChild>
        <w:div w:id="1374620990">
          <w:marLeft w:val="480"/>
          <w:marRight w:val="0"/>
          <w:marTop w:val="0"/>
          <w:marBottom w:val="0"/>
          <w:divBdr>
            <w:top w:val="none" w:sz="0" w:space="0" w:color="auto"/>
            <w:left w:val="none" w:sz="0" w:space="0" w:color="auto"/>
            <w:bottom w:val="none" w:sz="0" w:space="0" w:color="auto"/>
            <w:right w:val="none" w:sz="0" w:space="0" w:color="auto"/>
          </w:divBdr>
        </w:div>
        <w:div w:id="13774957">
          <w:marLeft w:val="480"/>
          <w:marRight w:val="0"/>
          <w:marTop w:val="0"/>
          <w:marBottom w:val="0"/>
          <w:divBdr>
            <w:top w:val="none" w:sz="0" w:space="0" w:color="auto"/>
            <w:left w:val="none" w:sz="0" w:space="0" w:color="auto"/>
            <w:bottom w:val="none" w:sz="0" w:space="0" w:color="auto"/>
            <w:right w:val="none" w:sz="0" w:space="0" w:color="auto"/>
          </w:divBdr>
        </w:div>
        <w:div w:id="1837381227">
          <w:marLeft w:val="480"/>
          <w:marRight w:val="0"/>
          <w:marTop w:val="0"/>
          <w:marBottom w:val="0"/>
          <w:divBdr>
            <w:top w:val="none" w:sz="0" w:space="0" w:color="auto"/>
            <w:left w:val="none" w:sz="0" w:space="0" w:color="auto"/>
            <w:bottom w:val="none" w:sz="0" w:space="0" w:color="auto"/>
            <w:right w:val="none" w:sz="0" w:space="0" w:color="auto"/>
          </w:divBdr>
        </w:div>
        <w:div w:id="768820331">
          <w:marLeft w:val="480"/>
          <w:marRight w:val="0"/>
          <w:marTop w:val="0"/>
          <w:marBottom w:val="0"/>
          <w:divBdr>
            <w:top w:val="none" w:sz="0" w:space="0" w:color="auto"/>
            <w:left w:val="none" w:sz="0" w:space="0" w:color="auto"/>
            <w:bottom w:val="none" w:sz="0" w:space="0" w:color="auto"/>
            <w:right w:val="none" w:sz="0" w:space="0" w:color="auto"/>
          </w:divBdr>
        </w:div>
        <w:div w:id="1231846224">
          <w:marLeft w:val="480"/>
          <w:marRight w:val="0"/>
          <w:marTop w:val="0"/>
          <w:marBottom w:val="0"/>
          <w:divBdr>
            <w:top w:val="none" w:sz="0" w:space="0" w:color="auto"/>
            <w:left w:val="none" w:sz="0" w:space="0" w:color="auto"/>
            <w:bottom w:val="none" w:sz="0" w:space="0" w:color="auto"/>
            <w:right w:val="none" w:sz="0" w:space="0" w:color="auto"/>
          </w:divBdr>
        </w:div>
        <w:div w:id="1371103388">
          <w:marLeft w:val="480"/>
          <w:marRight w:val="0"/>
          <w:marTop w:val="0"/>
          <w:marBottom w:val="0"/>
          <w:divBdr>
            <w:top w:val="none" w:sz="0" w:space="0" w:color="auto"/>
            <w:left w:val="none" w:sz="0" w:space="0" w:color="auto"/>
            <w:bottom w:val="none" w:sz="0" w:space="0" w:color="auto"/>
            <w:right w:val="none" w:sz="0" w:space="0" w:color="auto"/>
          </w:divBdr>
        </w:div>
        <w:div w:id="1474056792">
          <w:marLeft w:val="480"/>
          <w:marRight w:val="0"/>
          <w:marTop w:val="0"/>
          <w:marBottom w:val="0"/>
          <w:divBdr>
            <w:top w:val="none" w:sz="0" w:space="0" w:color="auto"/>
            <w:left w:val="none" w:sz="0" w:space="0" w:color="auto"/>
            <w:bottom w:val="none" w:sz="0" w:space="0" w:color="auto"/>
            <w:right w:val="none" w:sz="0" w:space="0" w:color="auto"/>
          </w:divBdr>
        </w:div>
        <w:div w:id="745760909">
          <w:marLeft w:val="480"/>
          <w:marRight w:val="0"/>
          <w:marTop w:val="0"/>
          <w:marBottom w:val="0"/>
          <w:divBdr>
            <w:top w:val="none" w:sz="0" w:space="0" w:color="auto"/>
            <w:left w:val="none" w:sz="0" w:space="0" w:color="auto"/>
            <w:bottom w:val="none" w:sz="0" w:space="0" w:color="auto"/>
            <w:right w:val="none" w:sz="0" w:space="0" w:color="auto"/>
          </w:divBdr>
        </w:div>
        <w:div w:id="387387138">
          <w:marLeft w:val="480"/>
          <w:marRight w:val="0"/>
          <w:marTop w:val="0"/>
          <w:marBottom w:val="0"/>
          <w:divBdr>
            <w:top w:val="none" w:sz="0" w:space="0" w:color="auto"/>
            <w:left w:val="none" w:sz="0" w:space="0" w:color="auto"/>
            <w:bottom w:val="none" w:sz="0" w:space="0" w:color="auto"/>
            <w:right w:val="none" w:sz="0" w:space="0" w:color="auto"/>
          </w:divBdr>
        </w:div>
        <w:div w:id="1446845231">
          <w:marLeft w:val="480"/>
          <w:marRight w:val="0"/>
          <w:marTop w:val="0"/>
          <w:marBottom w:val="0"/>
          <w:divBdr>
            <w:top w:val="none" w:sz="0" w:space="0" w:color="auto"/>
            <w:left w:val="none" w:sz="0" w:space="0" w:color="auto"/>
            <w:bottom w:val="none" w:sz="0" w:space="0" w:color="auto"/>
            <w:right w:val="none" w:sz="0" w:space="0" w:color="auto"/>
          </w:divBdr>
        </w:div>
        <w:div w:id="1801459215">
          <w:marLeft w:val="480"/>
          <w:marRight w:val="0"/>
          <w:marTop w:val="0"/>
          <w:marBottom w:val="0"/>
          <w:divBdr>
            <w:top w:val="none" w:sz="0" w:space="0" w:color="auto"/>
            <w:left w:val="none" w:sz="0" w:space="0" w:color="auto"/>
            <w:bottom w:val="none" w:sz="0" w:space="0" w:color="auto"/>
            <w:right w:val="none" w:sz="0" w:space="0" w:color="auto"/>
          </w:divBdr>
        </w:div>
        <w:div w:id="1324971675">
          <w:marLeft w:val="480"/>
          <w:marRight w:val="0"/>
          <w:marTop w:val="0"/>
          <w:marBottom w:val="0"/>
          <w:divBdr>
            <w:top w:val="none" w:sz="0" w:space="0" w:color="auto"/>
            <w:left w:val="none" w:sz="0" w:space="0" w:color="auto"/>
            <w:bottom w:val="none" w:sz="0" w:space="0" w:color="auto"/>
            <w:right w:val="none" w:sz="0" w:space="0" w:color="auto"/>
          </w:divBdr>
        </w:div>
        <w:div w:id="975256320">
          <w:marLeft w:val="480"/>
          <w:marRight w:val="0"/>
          <w:marTop w:val="0"/>
          <w:marBottom w:val="0"/>
          <w:divBdr>
            <w:top w:val="none" w:sz="0" w:space="0" w:color="auto"/>
            <w:left w:val="none" w:sz="0" w:space="0" w:color="auto"/>
            <w:bottom w:val="none" w:sz="0" w:space="0" w:color="auto"/>
            <w:right w:val="none" w:sz="0" w:space="0" w:color="auto"/>
          </w:divBdr>
        </w:div>
        <w:div w:id="300699488">
          <w:marLeft w:val="480"/>
          <w:marRight w:val="0"/>
          <w:marTop w:val="0"/>
          <w:marBottom w:val="0"/>
          <w:divBdr>
            <w:top w:val="none" w:sz="0" w:space="0" w:color="auto"/>
            <w:left w:val="none" w:sz="0" w:space="0" w:color="auto"/>
            <w:bottom w:val="none" w:sz="0" w:space="0" w:color="auto"/>
            <w:right w:val="none" w:sz="0" w:space="0" w:color="auto"/>
          </w:divBdr>
        </w:div>
        <w:div w:id="811873786">
          <w:marLeft w:val="480"/>
          <w:marRight w:val="0"/>
          <w:marTop w:val="0"/>
          <w:marBottom w:val="0"/>
          <w:divBdr>
            <w:top w:val="none" w:sz="0" w:space="0" w:color="auto"/>
            <w:left w:val="none" w:sz="0" w:space="0" w:color="auto"/>
            <w:bottom w:val="none" w:sz="0" w:space="0" w:color="auto"/>
            <w:right w:val="none" w:sz="0" w:space="0" w:color="auto"/>
          </w:divBdr>
        </w:div>
        <w:div w:id="1295528126">
          <w:marLeft w:val="480"/>
          <w:marRight w:val="0"/>
          <w:marTop w:val="0"/>
          <w:marBottom w:val="0"/>
          <w:divBdr>
            <w:top w:val="none" w:sz="0" w:space="0" w:color="auto"/>
            <w:left w:val="none" w:sz="0" w:space="0" w:color="auto"/>
            <w:bottom w:val="none" w:sz="0" w:space="0" w:color="auto"/>
            <w:right w:val="none" w:sz="0" w:space="0" w:color="auto"/>
          </w:divBdr>
        </w:div>
        <w:div w:id="208612537">
          <w:marLeft w:val="480"/>
          <w:marRight w:val="0"/>
          <w:marTop w:val="0"/>
          <w:marBottom w:val="0"/>
          <w:divBdr>
            <w:top w:val="none" w:sz="0" w:space="0" w:color="auto"/>
            <w:left w:val="none" w:sz="0" w:space="0" w:color="auto"/>
            <w:bottom w:val="none" w:sz="0" w:space="0" w:color="auto"/>
            <w:right w:val="none" w:sz="0" w:space="0" w:color="auto"/>
          </w:divBdr>
        </w:div>
        <w:div w:id="1016617498">
          <w:marLeft w:val="480"/>
          <w:marRight w:val="0"/>
          <w:marTop w:val="0"/>
          <w:marBottom w:val="0"/>
          <w:divBdr>
            <w:top w:val="none" w:sz="0" w:space="0" w:color="auto"/>
            <w:left w:val="none" w:sz="0" w:space="0" w:color="auto"/>
            <w:bottom w:val="none" w:sz="0" w:space="0" w:color="auto"/>
            <w:right w:val="none" w:sz="0" w:space="0" w:color="auto"/>
          </w:divBdr>
        </w:div>
        <w:div w:id="1121456044">
          <w:marLeft w:val="480"/>
          <w:marRight w:val="0"/>
          <w:marTop w:val="0"/>
          <w:marBottom w:val="0"/>
          <w:divBdr>
            <w:top w:val="none" w:sz="0" w:space="0" w:color="auto"/>
            <w:left w:val="none" w:sz="0" w:space="0" w:color="auto"/>
            <w:bottom w:val="none" w:sz="0" w:space="0" w:color="auto"/>
            <w:right w:val="none" w:sz="0" w:space="0" w:color="auto"/>
          </w:divBdr>
        </w:div>
        <w:div w:id="1373730999">
          <w:marLeft w:val="480"/>
          <w:marRight w:val="0"/>
          <w:marTop w:val="0"/>
          <w:marBottom w:val="0"/>
          <w:divBdr>
            <w:top w:val="none" w:sz="0" w:space="0" w:color="auto"/>
            <w:left w:val="none" w:sz="0" w:space="0" w:color="auto"/>
            <w:bottom w:val="none" w:sz="0" w:space="0" w:color="auto"/>
            <w:right w:val="none" w:sz="0" w:space="0" w:color="auto"/>
          </w:divBdr>
        </w:div>
        <w:div w:id="756483579">
          <w:marLeft w:val="480"/>
          <w:marRight w:val="0"/>
          <w:marTop w:val="0"/>
          <w:marBottom w:val="0"/>
          <w:divBdr>
            <w:top w:val="none" w:sz="0" w:space="0" w:color="auto"/>
            <w:left w:val="none" w:sz="0" w:space="0" w:color="auto"/>
            <w:bottom w:val="none" w:sz="0" w:space="0" w:color="auto"/>
            <w:right w:val="none" w:sz="0" w:space="0" w:color="auto"/>
          </w:divBdr>
        </w:div>
        <w:div w:id="2069109455">
          <w:marLeft w:val="480"/>
          <w:marRight w:val="0"/>
          <w:marTop w:val="0"/>
          <w:marBottom w:val="0"/>
          <w:divBdr>
            <w:top w:val="none" w:sz="0" w:space="0" w:color="auto"/>
            <w:left w:val="none" w:sz="0" w:space="0" w:color="auto"/>
            <w:bottom w:val="none" w:sz="0" w:space="0" w:color="auto"/>
            <w:right w:val="none" w:sz="0" w:space="0" w:color="auto"/>
          </w:divBdr>
        </w:div>
        <w:div w:id="87896355">
          <w:marLeft w:val="480"/>
          <w:marRight w:val="0"/>
          <w:marTop w:val="0"/>
          <w:marBottom w:val="0"/>
          <w:divBdr>
            <w:top w:val="none" w:sz="0" w:space="0" w:color="auto"/>
            <w:left w:val="none" w:sz="0" w:space="0" w:color="auto"/>
            <w:bottom w:val="none" w:sz="0" w:space="0" w:color="auto"/>
            <w:right w:val="none" w:sz="0" w:space="0" w:color="auto"/>
          </w:divBdr>
        </w:div>
        <w:div w:id="760956950">
          <w:marLeft w:val="480"/>
          <w:marRight w:val="0"/>
          <w:marTop w:val="0"/>
          <w:marBottom w:val="0"/>
          <w:divBdr>
            <w:top w:val="none" w:sz="0" w:space="0" w:color="auto"/>
            <w:left w:val="none" w:sz="0" w:space="0" w:color="auto"/>
            <w:bottom w:val="none" w:sz="0" w:space="0" w:color="auto"/>
            <w:right w:val="none" w:sz="0" w:space="0" w:color="auto"/>
          </w:divBdr>
        </w:div>
        <w:div w:id="352270790">
          <w:marLeft w:val="480"/>
          <w:marRight w:val="0"/>
          <w:marTop w:val="0"/>
          <w:marBottom w:val="0"/>
          <w:divBdr>
            <w:top w:val="none" w:sz="0" w:space="0" w:color="auto"/>
            <w:left w:val="none" w:sz="0" w:space="0" w:color="auto"/>
            <w:bottom w:val="none" w:sz="0" w:space="0" w:color="auto"/>
            <w:right w:val="none" w:sz="0" w:space="0" w:color="auto"/>
          </w:divBdr>
        </w:div>
        <w:div w:id="1965766127">
          <w:marLeft w:val="480"/>
          <w:marRight w:val="0"/>
          <w:marTop w:val="0"/>
          <w:marBottom w:val="0"/>
          <w:divBdr>
            <w:top w:val="none" w:sz="0" w:space="0" w:color="auto"/>
            <w:left w:val="none" w:sz="0" w:space="0" w:color="auto"/>
            <w:bottom w:val="none" w:sz="0" w:space="0" w:color="auto"/>
            <w:right w:val="none" w:sz="0" w:space="0" w:color="auto"/>
          </w:divBdr>
        </w:div>
        <w:div w:id="712535122">
          <w:marLeft w:val="480"/>
          <w:marRight w:val="0"/>
          <w:marTop w:val="0"/>
          <w:marBottom w:val="0"/>
          <w:divBdr>
            <w:top w:val="none" w:sz="0" w:space="0" w:color="auto"/>
            <w:left w:val="none" w:sz="0" w:space="0" w:color="auto"/>
            <w:bottom w:val="none" w:sz="0" w:space="0" w:color="auto"/>
            <w:right w:val="none" w:sz="0" w:space="0" w:color="auto"/>
          </w:divBdr>
        </w:div>
        <w:div w:id="834538692">
          <w:marLeft w:val="480"/>
          <w:marRight w:val="0"/>
          <w:marTop w:val="0"/>
          <w:marBottom w:val="0"/>
          <w:divBdr>
            <w:top w:val="none" w:sz="0" w:space="0" w:color="auto"/>
            <w:left w:val="none" w:sz="0" w:space="0" w:color="auto"/>
            <w:bottom w:val="none" w:sz="0" w:space="0" w:color="auto"/>
            <w:right w:val="none" w:sz="0" w:space="0" w:color="auto"/>
          </w:divBdr>
        </w:div>
        <w:div w:id="1135411968">
          <w:marLeft w:val="480"/>
          <w:marRight w:val="0"/>
          <w:marTop w:val="0"/>
          <w:marBottom w:val="0"/>
          <w:divBdr>
            <w:top w:val="none" w:sz="0" w:space="0" w:color="auto"/>
            <w:left w:val="none" w:sz="0" w:space="0" w:color="auto"/>
            <w:bottom w:val="none" w:sz="0" w:space="0" w:color="auto"/>
            <w:right w:val="none" w:sz="0" w:space="0" w:color="auto"/>
          </w:divBdr>
        </w:div>
        <w:div w:id="323169529">
          <w:marLeft w:val="480"/>
          <w:marRight w:val="0"/>
          <w:marTop w:val="0"/>
          <w:marBottom w:val="0"/>
          <w:divBdr>
            <w:top w:val="none" w:sz="0" w:space="0" w:color="auto"/>
            <w:left w:val="none" w:sz="0" w:space="0" w:color="auto"/>
            <w:bottom w:val="none" w:sz="0" w:space="0" w:color="auto"/>
            <w:right w:val="none" w:sz="0" w:space="0" w:color="auto"/>
          </w:divBdr>
        </w:div>
        <w:div w:id="1457946010">
          <w:marLeft w:val="480"/>
          <w:marRight w:val="0"/>
          <w:marTop w:val="0"/>
          <w:marBottom w:val="0"/>
          <w:divBdr>
            <w:top w:val="none" w:sz="0" w:space="0" w:color="auto"/>
            <w:left w:val="none" w:sz="0" w:space="0" w:color="auto"/>
            <w:bottom w:val="none" w:sz="0" w:space="0" w:color="auto"/>
            <w:right w:val="none" w:sz="0" w:space="0" w:color="auto"/>
          </w:divBdr>
        </w:div>
        <w:div w:id="415789216">
          <w:marLeft w:val="480"/>
          <w:marRight w:val="0"/>
          <w:marTop w:val="0"/>
          <w:marBottom w:val="0"/>
          <w:divBdr>
            <w:top w:val="none" w:sz="0" w:space="0" w:color="auto"/>
            <w:left w:val="none" w:sz="0" w:space="0" w:color="auto"/>
            <w:bottom w:val="none" w:sz="0" w:space="0" w:color="auto"/>
            <w:right w:val="none" w:sz="0" w:space="0" w:color="auto"/>
          </w:divBdr>
        </w:div>
        <w:div w:id="1338851374">
          <w:marLeft w:val="480"/>
          <w:marRight w:val="0"/>
          <w:marTop w:val="0"/>
          <w:marBottom w:val="0"/>
          <w:divBdr>
            <w:top w:val="none" w:sz="0" w:space="0" w:color="auto"/>
            <w:left w:val="none" w:sz="0" w:space="0" w:color="auto"/>
            <w:bottom w:val="none" w:sz="0" w:space="0" w:color="auto"/>
            <w:right w:val="none" w:sz="0" w:space="0" w:color="auto"/>
          </w:divBdr>
        </w:div>
        <w:div w:id="868030886">
          <w:marLeft w:val="480"/>
          <w:marRight w:val="0"/>
          <w:marTop w:val="0"/>
          <w:marBottom w:val="0"/>
          <w:divBdr>
            <w:top w:val="none" w:sz="0" w:space="0" w:color="auto"/>
            <w:left w:val="none" w:sz="0" w:space="0" w:color="auto"/>
            <w:bottom w:val="none" w:sz="0" w:space="0" w:color="auto"/>
            <w:right w:val="none" w:sz="0" w:space="0" w:color="auto"/>
          </w:divBdr>
        </w:div>
        <w:div w:id="74668458">
          <w:marLeft w:val="480"/>
          <w:marRight w:val="0"/>
          <w:marTop w:val="0"/>
          <w:marBottom w:val="0"/>
          <w:divBdr>
            <w:top w:val="none" w:sz="0" w:space="0" w:color="auto"/>
            <w:left w:val="none" w:sz="0" w:space="0" w:color="auto"/>
            <w:bottom w:val="none" w:sz="0" w:space="0" w:color="auto"/>
            <w:right w:val="none" w:sz="0" w:space="0" w:color="auto"/>
          </w:divBdr>
        </w:div>
        <w:div w:id="48648834">
          <w:marLeft w:val="480"/>
          <w:marRight w:val="0"/>
          <w:marTop w:val="0"/>
          <w:marBottom w:val="0"/>
          <w:divBdr>
            <w:top w:val="none" w:sz="0" w:space="0" w:color="auto"/>
            <w:left w:val="none" w:sz="0" w:space="0" w:color="auto"/>
            <w:bottom w:val="none" w:sz="0" w:space="0" w:color="auto"/>
            <w:right w:val="none" w:sz="0" w:space="0" w:color="auto"/>
          </w:divBdr>
        </w:div>
        <w:div w:id="1553693895">
          <w:marLeft w:val="480"/>
          <w:marRight w:val="0"/>
          <w:marTop w:val="0"/>
          <w:marBottom w:val="0"/>
          <w:divBdr>
            <w:top w:val="none" w:sz="0" w:space="0" w:color="auto"/>
            <w:left w:val="none" w:sz="0" w:space="0" w:color="auto"/>
            <w:bottom w:val="none" w:sz="0" w:space="0" w:color="auto"/>
            <w:right w:val="none" w:sz="0" w:space="0" w:color="auto"/>
          </w:divBdr>
        </w:div>
        <w:div w:id="428896608">
          <w:marLeft w:val="480"/>
          <w:marRight w:val="0"/>
          <w:marTop w:val="0"/>
          <w:marBottom w:val="0"/>
          <w:divBdr>
            <w:top w:val="none" w:sz="0" w:space="0" w:color="auto"/>
            <w:left w:val="none" w:sz="0" w:space="0" w:color="auto"/>
            <w:bottom w:val="none" w:sz="0" w:space="0" w:color="auto"/>
            <w:right w:val="none" w:sz="0" w:space="0" w:color="auto"/>
          </w:divBdr>
        </w:div>
        <w:div w:id="716516927">
          <w:marLeft w:val="480"/>
          <w:marRight w:val="0"/>
          <w:marTop w:val="0"/>
          <w:marBottom w:val="0"/>
          <w:divBdr>
            <w:top w:val="none" w:sz="0" w:space="0" w:color="auto"/>
            <w:left w:val="none" w:sz="0" w:space="0" w:color="auto"/>
            <w:bottom w:val="none" w:sz="0" w:space="0" w:color="auto"/>
            <w:right w:val="none" w:sz="0" w:space="0" w:color="auto"/>
          </w:divBdr>
        </w:div>
        <w:div w:id="1148400677">
          <w:marLeft w:val="480"/>
          <w:marRight w:val="0"/>
          <w:marTop w:val="0"/>
          <w:marBottom w:val="0"/>
          <w:divBdr>
            <w:top w:val="none" w:sz="0" w:space="0" w:color="auto"/>
            <w:left w:val="none" w:sz="0" w:space="0" w:color="auto"/>
            <w:bottom w:val="none" w:sz="0" w:space="0" w:color="auto"/>
            <w:right w:val="none" w:sz="0" w:space="0" w:color="auto"/>
          </w:divBdr>
        </w:div>
        <w:div w:id="217210237">
          <w:marLeft w:val="480"/>
          <w:marRight w:val="0"/>
          <w:marTop w:val="0"/>
          <w:marBottom w:val="0"/>
          <w:divBdr>
            <w:top w:val="none" w:sz="0" w:space="0" w:color="auto"/>
            <w:left w:val="none" w:sz="0" w:space="0" w:color="auto"/>
            <w:bottom w:val="none" w:sz="0" w:space="0" w:color="auto"/>
            <w:right w:val="none" w:sz="0" w:space="0" w:color="auto"/>
          </w:divBdr>
        </w:div>
        <w:div w:id="533998758">
          <w:marLeft w:val="480"/>
          <w:marRight w:val="0"/>
          <w:marTop w:val="0"/>
          <w:marBottom w:val="0"/>
          <w:divBdr>
            <w:top w:val="none" w:sz="0" w:space="0" w:color="auto"/>
            <w:left w:val="none" w:sz="0" w:space="0" w:color="auto"/>
            <w:bottom w:val="none" w:sz="0" w:space="0" w:color="auto"/>
            <w:right w:val="none" w:sz="0" w:space="0" w:color="auto"/>
          </w:divBdr>
        </w:div>
        <w:div w:id="1721321111">
          <w:marLeft w:val="480"/>
          <w:marRight w:val="0"/>
          <w:marTop w:val="0"/>
          <w:marBottom w:val="0"/>
          <w:divBdr>
            <w:top w:val="none" w:sz="0" w:space="0" w:color="auto"/>
            <w:left w:val="none" w:sz="0" w:space="0" w:color="auto"/>
            <w:bottom w:val="none" w:sz="0" w:space="0" w:color="auto"/>
            <w:right w:val="none" w:sz="0" w:space="0" w:color="auto"/>
          </w:divBdr>
        </w:div>
        <w:div w:id="928385817">
          <w:marLeft w:val="480"/>
          <w:marRight w:val="0"/>
          <w:marTop w:val="0"/>
          <w:marBottom w:val="0"/>
          <w:divBdr>
            <w:top w:val="none" w:sz="0" w:space="0" w:color="auto"/>
            <w:left w:val="none" w:sz="0" w:space="0" w:color="auto"/>
            <w:bottom w:val="none" w:sz="0" w:space="0" w:color="auto"/>
            <w:right w:val="none" w:sz="0" w:space="0" w:color="auto"/>
          </w:divBdr>
        </w:div>
        <w:div w:id="1472820523">
          <w:marLeft w:val="480"/>
          <w:marRight w:val="0"/>
          <w:marTop w:val="0"/>
          <w:marBottom w:val="0"/>
          <w:divBdr>
            <w:top w:val="none" w:sz="0" w:space="0" w:color="auto"/>
            <w:left w:val="none" w:sz="0" w:space="0" w:color="auto"/>
            <w:bottom w:val="none" w:sz="0" w:space="0" w:color="auto"/>
            <w:right w:val="none" w:sz="0" w:space="0" w:color="auto"/>
          </w:divBdr>
        </w:div>
        <w:div w:id="558908449">
          <w:marLeft w:val="480"/>
          <w:marRight w:val="0"/>
          <w:marTop w:val="0"/>
          <w:marBottom w:val="0"/>
          <w:divBdr>
            <w:top w:val="none" w:sz="0" w:space="0" w:color="auto"/>
            <w:left w:val="none" w:sz="0" w:space="0" w:color="auto"/>
            <w:bottom w:val="none" w:sz="0" w:space="0" w:color="auto"/>
            <w:right w:val="none" w:sz="0" w:space="0" w:color="auto"/>
          </w:divBdr>
        </w:div>
        <w:div w:id="974456402">
          <w:marLeft w:val="480"/>
          <w:marRight w:val="0"/>
          <w:marTop w:val="0"/>
          <w:marBottom w:val="0"/>
          <w:divBdr>
            <w:top w:val="none" w:sz="0" w:space="0" w:color="auto"/>
            <w:left w:val="none" w:sz="0" w:space="0" w:color="auto"/>
            <w:bottom w:val="none" w:sz="0" w:space="0" w:color="auto"/>
            <w:right w:val="none" w:sz="0" w:space="0" w:color="auto"/>
          </w:divBdr>
        </w:div>
        <w:div w:id="2085252276">
          <w:marLeft w:val="480"/>
          <w:marRight w:val="0"/>
          <w:marTop w:val="0"/>
          <w:marBottom w:val="0"/>
          <w:divBdr>
            <w:top w:val="none" w:sz="0" w:space="0" w:color="auto"/>
            <w:left w:val="none" w:sz="0" w:space="0" w:color="auto"/>
            <w:bottom w:val="none" w:sz="0" w:space="0" w:color="auto"/>
            <w:right w:val="none" w:sz="0" w:space="0" w:color="auto"/>
          </w:divBdr>
        </w:div>
        <w:div w:id="1706443925">
          <w:marLeft w:val="480"/>
          <w:marRight w:val="0"/>
          <w:marTop w:val="0"/>
          <w:marBottom w:val="0"/>
          <w:divBdr>
            <w:top w:val="none" w:sz="0" w:space="0" w:color="auto"/>
            <w:left w:val="none" w:sz="0" w:space="0" w:color="auto"/>
            <w:bottom w:val="none" w:sz="0" w:space="0" w:color="auto"/>
            <w:right w:val="none" w:sz="0" w:space="0" w:color="auto"/>
          </w:divBdr>
        </w:div>
        <w:div w:id="461844257">
          <w:marLeft w:val="480"/>
          <w:marRight w:val="0"/>
          <w:marTop w:val="0"/>
          <w:marBottom w:val="0"/>
          <w:divBdr>
            <w:top w:val="none" w:sz="0" w:space="0" w:color="auto"/>
            <w:left w:val="none" w:sz="0" w:space="0" w:color="auto"/>
            <w:bottom w:val="none" w:sz="0" w:space="0" w:color="auto"/>
            <w:right w:val="none" w:sz="0" w:space="0" w:color="auto"/>
          </w:divBdr>
        </w:div>
        <w:div w:id="544751790">
          <w:marLeft w:val="480"/>
          <w:marRight w:val="0"/>
          <w:marTop w:val="0"/>
          <w:marBottom w:val="0"/>
          <w:divBdr>
            <w:top w:val="none" w:sz="0" w:space="0" w:color="auto"/>
            <w:left w:val="none" w:sz="0" w:space="0" w:color="auto"/>
            <w:bottom w:val="none" w:sz="0" w:space="0" w:color="auto"/>
            <w:right w:val="none" w:sz="0" w:space="0" w:color="auto"/>
          </w:divBdr>
        </w:div>
        <w:div w:id="1641886534">
          <w:marLeft w:val="480"/>
          <w:marRight w:val="0"/>
          <w:marTop w:val="0"/>
          <w:marBottom w:val="0"/>
          <w:divBdr>
            <w:top w:val="none" w:sz="0" w:space="0" w:color="auto"/>
            <w:left w:val="none" w:sz="0" w:space="0" w:color="auto"/>
            <w:bottom w:val="none" w:sz="0" w:space="0" w:color="auto"/>
            <w:right w:val="none" w:sz="0" w:space="0" w:color="auto"/>
          </w:divBdr>
        </w:div>
        <w:div w:id="724644067">
          <w:marLeft w:val="480"/>
          <w:marRight w:val="0"/>
          <w:marTop w:val="0"/>
          <w:marBottom w:val="0"/>
          <w:divBdr>
            <w:top w:val="none" w:sz="0" w:space="0" w:color="auto"/>
            <w:left w:val="none" w:sz="0" w:space="0" w:color="auto"/>
            <w:bottom w:val="none" w:sz="0" w:space="0" w:color="auto"/>
            <w:right w:val="none" w:sz="0" w:space="0" w:color="auto"/>
          </w:divBdr>
        </w:div>
        <w:div w:id="2123065622">
          <w:marLeft w:val="480"/>
          <w:marRight w:val="0"/>
          <w:marTop w:val="0"/>
          <w:marBottom w:val="0"/>
          <w:divBdr>
            <w:top w:val="none" w:sz="0" w:space="0" w:color="auto"/>
            <w:left w:val="none" w:sz="0" w:space="0" w:color="auto"/>
            <w:bottom w:val="none" w:sz="0" w:space="0" w:color="auto"/>
            <w:right w:val="none" w:sz="0" w:space="0" w:color="auto"/>
          </w:divBdr>
        </w:div>
        <w:div w:id="439303261">
          <w:marLeft w:val="480"/>
          <w:marRight w:val="0"/>
          <w:marTop w:val="0"/>
          <w:marBottom w:val="0"/>
          <w:divBdr>
            <w:top w:val="none" w:sz="0" w:space="0" w:color="auto"/>
            <w:left w:val="none" w:sz="0" w:space="0" w:color="auto"/>
            <w:bottom w:val="none" w:sz="0" w:space="0" w:color="auto"/>
            <w:right w:val="none" w:sz="0" w:space="0" w:color="auto"/>
          </w:divBdr>
        </w:div>
        <w:div w:id="1540123244">
          <w:marLeft w:val="480"/>
          <w:marRight w:val="0"/>
          <w:marTop w:val="0"/>
          <w:marBottom w:val="0"/>
          <w:divBdr>
            <w:top w:val="none" w:sz="0" w:space="0" w:color="auto"/>
            <w:left w:val="none" w:sz="0" w:space="0" w:color="auto"/>
            <w:bottom w:val="none" w:sz="0" w:space="0" w:color="auto"/>
            <w:right w:val="none" w:sz="0" w:space="0" w:color="auto"/>
          </w:divBdr>
        </w:div>
        <w:div w:id="1612784146">
          <w:marLeft w:val="480"/>
          <w:marRight w:val="0"/>
          <w:marTop w:val="0"/>
          <w:marBottom w:val="0"/>
          <w:divBdr>
            <w:top w:val="none" w:sz="0" w:space="0" w:color="auto"/>
            <w:left w:val="none" w:sz="0" w:space="0" w:color="auto"/>
            <w:bottom w:val="none" w:sz="0" w:space="0" w:color="auto"/>
            <w:right w:val="none" w:sz="0" w:space="0" w:color="auto"/>
          </w:divBdr>
        </w:div>
        <w:div w:id="613175486">
          <w:marLeft w:val="480"/>
          <w:marRight w:val="0"/>
          <w:marTop w:val="0"/>
          <w:marBottom w:val="0"/>
          <w:divBdr>
            <w:top w:val="none" w:sz="0" w:space="0" w:color="auto"/>
            <w:left w:val="none" w:sz="0" w:space="0" w:color="auto"/>
            <w:bottom w:val="none" w:sz="0" w:space="0" w:color="auto"/>
            <w:right w:val="none" w:sz="0" w:space="0" w:color="auto"/>
          </w:divBdr>
        </w:div>
        <w:div w:id="551234019">
          <w:marLeft w:val="480"/>
          <w:marRight w:val="0"/>
          <w:marTop w:val="0"/>
          <w:marBottom w:val="0"/>
          <w:divBdr>
            <w:top w:val="none" w:sz="0" w:space="0" w:color="auto"/>
            <w:left w:val="none" w:sz="0" w:space="0" w:color="auto"/>
            <w:bottom w:val="none" w:sz="0" w:space="0" w:color="auto"/>
            <w:right w:val="none" w:sz="0" w:space="0" w:color="auto"/>
          </w:divBdr>
        </w:div>
        <w:div w:id="2072461524">
          <w:marLeft w:val="480"/>
          <w:marRight w:val="0"/>
          <w:marTop w:val="0"/>
          <w:marBottom w:val="0"/>
          <w:divBdr>
            <w:top w:val="none" w:sz="0" w:space="0" w:color="auto"/>
            <w:left w:val="none" w:sz="0" w:space="0" w:color="auto"/>
            <w:bottom w:val="none" w:sz="0" w:space="0" w:color="auto"/>
            <w:right w:val="none" w:sz="0" w:space="0" w:color="auto"/>
          </w:divBdr>
        </w:div>
        <w:div w:id="821503022">
          <w:marLeft w:val="480"/>
          <w:marRight w:val="0"/>
          <w:marTop w:val="0"/>
          <w:marBottom w:val="0"/>
          <w:divBdr>
            <w:top w:val="none" w:sz="0" w:space="0" w:color="auto"/>
            <w:left w:val="none" w:sz="0" w:space="0" w:color="auto"/>
            <w:bottom w:val="none" w:sz="0" w:space="0" w:color="auto"/>
            <w:right w:val="none" w:sz="0" w:space="0" w:color="auto"/>
          </w:divBdr>
        </w:div>
        <w:div w:id="6178950">
          <w:marLeft w:val="480"/>
          <w:marRight w:val="0"/>
          <w:marTop w:val="0"/>
          <w:marBottom w:val="0"/>
          <w:divBdr>
            <w:top w:val="none" w:sz="0" w:space="0" w:color="auto"/>
            <w:left w:val="none" w:sz="0" w:space="0" w:color="auto"/>
            <w:bottom w:val="none" w:sz="0" w:space="0" w:color="auto"/>
            <w:right w:val="none" w:sz="0" w:space="0" w:color="auto"/>
          </w:divBdr>
        </w:div>
        <w:div w:id="1716537642">
          <w:marLeft w:val="480"/>
          <w:marRight w:val="0"/>
          <w:marTop w:val="0"/>
          <w:marBottom w:val="0"/>
          <w:divBdr>
            <w:top w:val="none" w:sz="0" w:space="0" w:color="auto"/>
            <w:left w:val="none" w:sz="0" w:space="0" w:color="auto"/>
            <w:bottom w:val="none" w:sz="0" w:space="0" w:color="auto"/>
            <w:right w:val="none" w:sz="0" w:space="0" w:color="auto"/>
          </w:divBdr>
        </w:div>
        <w:div w:id="1769152734">
          <w:marLeft w:val="480"/>
          <w:marRight w:val="0"/>
          <w:marTop w:val="0"/>
          <w:marBottom w:val="0"/>
          <w:divBdr>
            <w:top w:val="none" w:sz="0" w:space="0" w:color="auto"/>
            <w:left w:val="none" w:sz="0" w:space="0" w:color="auto"/>
            <w:bottom w:val="none" w:sz="0" w:space="0" w:color="auto"/>
            <w:right w:val="none" w:sz="0" w:space="0" w:color="auto"/>
          </w:divBdr>
        </w:div>
        <w:div w:id="1672757146">
          <w:marLeft w:val="480"/>
          <w:marRight w:val="0"/>
          <w:marTop w:val="0"/>
          <w:marBottom w:val="0"/>
          <w:divBdr>
            <w:top w:val="none" w:sz="0" w:space="0" w:color="auto"/>
            <w:left w:val="none" w:sz="0" w:space="0" w:color="auto"/>
            <w:bottom w:val="none" w:sz="0" w:space="0" w:color="auto"/>
            <w:right w:val="none" w:sz="0" w:space="0" w:color="auto"/>
          </w:divBdr>
        </w:div>
        <w:div w:id="285547928">
          <w:marLeft w:val="480"/>
          <w:marRight w:val="0"/>
          <w:marTop w:val="0"/>
          <w:marBottom w:val="0"/>
          <w:divBdr>
            <w:top w:val="none" w:sz="0" w:space="0" w:color="auto"/>
            <w:left w:val="none" w:sz="0" w:space="0" w:color="auto"/>
            <w:bottom w:val="none" w:sz="0" w:space="0" w:color="auto"/>
            <w:right w:val="none" w:sz="0" w:space="0" w:color="auto"/>
          </w:divBdr>
        </w:div>
        <w:div w:id="1403336708">
          <w:marLeft w:val="480"/>
          <w:marRight w:val="0"/>
          <w:marTop w:val="0"/>
          <w:marBottom w:val="0"/>
          <w:divBdr>
            <w:top w:val="none" w:sz="0" w:space="0" w:color="auto"/>
            <w:left w:val="none" w:sz="0" w:space="0" w:color="auto"/>
            <w:bottom w:val="none" w:sz="0" w:space="0" w:color="auto"/>
            <w:right w:val="none" w:sz="0" w:space="0" w:color="auto"/>
          </w:divBdr>
        </w:div>
        <w:div w:id="37357640">
          <w:marLeft w:val="480"/>
          <w:marRight w:val="0"/>
          <w:marTop w:val="0"/>
          <w:marBottom w:val="0"/>
          <w:divBdr>
            <w:top w:val="none" w:sz="0" w:space="0" w:color="auto"/>
            <w:left w:val="none" w:sz="0" w:space="0" w:color="auto"/>
            <w:bottom w:val="none" w:sz="0" w:space="0" w:color="auto"/>
            <w:right w:val="none" w:sz="0" w:space="0" w:color="auto"/>
          </w:divBdr>
        </w:div>
        <w:div w:id="883056028">
          <w:marLeft w:val="480"/>
          <w:marRight w:val="0"/>
          <w:marTop w:val="0"/>
          <w:marBottom w:val="0"/>
          <w:divBdr>
            <w:top w:val="none" w:sz="0" w:space="0" w:color="auto"/>
            <w:left w:val="none" w:sz="0" w:space="0" w:color="auto"/>
            <w:bottom w:val="none" w:sz="0" w:space="0" w:color="auto"/>
            <w:right w:val="none" w:sz="0" w:space="0" w:color="auto"/>
          </w:divBdr>
        </w:div>
        <w:div w:id="1392731857">
          <w:marLeft w:val="480"/>
          <w:marRight w:val="0"/>
          <w:marTop w:val="0"/>
          <w:marBottom w:val="0"/>
          <w:divBdr>
            <w:top w:val="none" w:sz="0" w:space="0" w:color="auto"/>
            <w:left w:val="none" w:sz="0" w:space="0" w:color="auto"/>
            <w:bottom w:val="none" w:sz="0" w:space="0" w:color="auto"/>
            <w:right w:val="none" w:sz="0" w:space="0" w:color="auto"/>
          </w:divBdr>
        </w:div>
        <w:div w:id="2062973593">
          <w:marLeft w:val="480"/>
          <w:marRight w:val="0"/>
          <w:marTop w:val="0"/>
          <w:marBottom w:val="0"/>
          <w:divBdr>
            <w:top w:val="none" w:sz="0" w:space="0" w:color="auto"/>
            <w:left w:val="none" w:sz="0" w:space="0" w:color="auto"/>
            <w:bottom w:val="none" w:sz="0" w:space="0" w:color="auto"/>
            <w:right w:val="none" w:sz="0" w:space="0" w:color="auto"/>
          </w:divBdr>
        </w:div>
        <w:div w:id="1906136706">
          <w:marLeft w:val="480"/>
          <w:marRight w:val="0"/>
          <w:marTop w:val="0"/>
          <w:marBottom w:val="0"/>
          <w:divBdr>
            <w:top w:val="none" w:sz="0" w:space="0" w:color="auto"/>
            <w:left w:val="none" w:sz="0" w:space="0" w:color="auto"/>
            <w:bottom w:val="none" w:sz="0" w:space="0" w:color="auto"/>
            <w:right w:val="none" w:sz="0" w:space="0" w:color="auto"/>
          </w:divBdr>
        </w:div>
        <w:div w:id="1291084406">
          <w:marLeft w:val="480"/>
          <w:marRight w:val="0"/>
          <w:marTop w:val="0"/>
          <w:marBottom w:val="0"/>
          <w:divBdr>
            <w:top w:val="none" w:sz="0" w:space="0" w:color="auto"/>
            <w:left w:val="none" w:sz="0" w:space="0" w:color="auto"/>
            <w:bottom w:val="none" w:sz="0" w:space="0" w:color="auto"/>
            <w:right w:val="none" w:sz="0" w:space="0" w:color="auto"/>
          </w:divBdr>
        </w:div>
        <w:div w:id="2094357043">
          <w:marLeft w:val="480"/>
          <w:marRight w:val="0"/>
          <w:marTop w:val="0"/>
          <w:marBottom w:val="0"/>
          <w:divBdr>
            <w:top w:val="none" w:sz="0" w:space="0" w:color="auto"/>
            <w:left w:val="none" w:sz="0" w:space="0" w:color="auto"/>
            <w:bottom w:val="none" w:sz="0" w:space="0" w:color="auto"/>
            <w:right w:val="none" w:sz="0" w:space="0" w:color="auto"/>
          </w:divBdr>
        </w:div>
        <w:div w:id="1735397678">
          <w:marLeft w:val="480"/>
          <w:marRight w:val="0"/>
          <w:marTop w:val="0"/>
          <w:marBottom w:val="0"/>
          <w:divBdr>
            <w:top w:val="none" w:sz="0" w:space="0" w:color="auto"/>
            <w:left w:val="none" w:sz="0" w:space="0" w:color="auto"/>
            <w:bottom w:val="none" w:sz="0" w:space="0" w:color="auto"/>
            <w:right w:val="none" w:sz="0" w:space="0" w:color="auto"/>
          </w:divBdr>
        </w:div>
        <w:div w:id="627050125">
          <w:marLeft w:val="480"/>
          <w:marRight w:val="0"/>
          <w:marTop w:val="0"/>
          <w:marBottom w:val="0"/>
          <w:divBdr>
            <w:top w:val="none" w:sz="0" w:space="0" w:color="auto"/>
            <w:left w:val="none" w:sz="0" w:space="0" w:color="auto"/>
            <w:bottom w:val="none" w:sz="0" w:space="0" w:color="auto"/>
            <w:right w:val="none" w:sz="0" w:space="0" w:color="auto"/>
          </w:divBdr>
        </w:div>
        <w:div w:id="1562252105">
          <w:marLeft w:val="480"/>
          <w:marRight w:val="0"/>
          <w:marTop w:val="0"/>
          <w:marBottom w:val="0"/>
          <w:divBdr>
            <w:top w:val="none" w:sz="0" w:space="0" w:color="auto"/>
            <w:left w:val="none" w:sz="0" w:space="0" w:color="auto"/>
            <w:bottom w:val="none" w:sz="0" w:space="0" w:color="auto"/>
            <w:right w:val="none" w:sz="0" w:space="0" w:color="auto"/>
          </w:divBdr>
        </w:div>
        <w:div w:id="1658535765">
          <w:marLeft w:val="480"/>
          <w:marRight w:val="0"/>
          <w:marTop w:val="0"/>
          <w:marBottom w:val="0"/>
          <w:divBdr>
            <w:top w:val="none" w:sz="0" w:space="0" w:color="auto"/>
            <w:left w:val="none" w:sz="0" w:space="0" w:color="auto"/>
            <w:bottom w:val="none" w:sz="0" w:space="0" w:color="auto"/>
            <w:right w:val="none" w:sz="0" w:space="0" w:color="auto"/>
          </w:divBdr>
        </w:div>
        <w:div w:id="1303999039">
          <w:marLeft w:val="480"/>
          <w:marRight w:val="0"/>
          <w:marTop w:val="0"/>
          <w:marBottom w:val="0"/>
          <w:divBdr>
            <w:top w:val="none" w:sz="0" w:space="0" w:color="auto"/>
            <w:left w:val="none" w:sz="0" w:space="0" w:color="auto"/>
            <w:bottom w:val="none" w:sz="0" w:space="0" w:color="auto"/>
            <w:right w:val="none" w:sz="0" w:space="0" w:color="auto"/>
          </w:divBdr>
        </w:div>
        <w:div w:id="272136655">
          <w:marLeft w:val="480"/>
          <w:marRight w:val="0"/>
          <w:marTop w:val="0"/>
          <w:marBottom w:val="0"/>
          <w:divBdr>
            <w:top w:val="none" w:sz="0" w:space="0" w:color="auto"/>
            <w:left w:val="none" w:sz="0" w:space="0" w:color="auto"/>
            <w:bottom w:val="none" w:sz="0" w:space="0" w:color="auto"/>
            <w:right w:val="none" w:sz="0" w:space="0" w:color="auto"/>
          </w:divBdr>
        </w:div>
        <w:div w:id="651522008">
          <w:marLeft w:val="480"/>
          <w:marRight w:val="0"/>
          <w:marTop w:val="0"/>
          <w:marBottom w:val="0"/>
          <w:divBdr>
            <w:top w:val="none" w:sz="0" w:space="0" w:color="auto"/>
            <w:left w:val="none" w:sz="0" w:space="0" w:color="auto"/>
            <w:bottom w:val="none" w:sz="0" w:space="0" w:color="auto"/>
            <w:right w:val="none" w:sz="0" w:space="0" w:color="auto"/>
          </w:divBdr>
        </w:div>
        <w:div w:id="1315643388">
          <w:marLeft w:val="480"/>
          <w:marRight w:val="0"/>
          <w:marTop w:val="0"/>
          <w:marBottom w:val="0"/>
          <w:divBdr>
            <w:top w:val="none" w:sz="0" w:space="0" w:color="auto"/>
            <w:left w:val="none" w:sz="0" w:space="0" w:color="auto"/>
            <w:bottom w:val="none" w:sz="0" w:space="0" w:color="auto"/>
            <w:right w:val="none" w:sz="0" w:space="0" w:color="auto"/>
          </w:divBdr>
        </w:div>
        <w:div w:id="687372932">
          <w:marLeft w:val="480"/>
          <w:marRight w:val="0"/>
          <w:marTop w:val="0"/>
          <w:marBottom w:val="0"/>
          <w:divBdr>
            <w:top w:val="none" w:sz="0" w:space="0" w:color="auto"/>
            <w:left w:val="none" w:sz="0" w:space="0" w:color="auto"/>
            <w:bottom w:val="none" w:sz="0" w:space="0" w:color="auto"/>
            <w:right w:val="none" w:sz="0" w:space="0" w:color="auto"/>
          </w:divBdr>
        </w:div>
        <w:div w:id="1045904925">
          <w:marLeft w:val="480"/>
          <w:marRight w:val="0"/>
          <w:marTop w:val="0"/>
          <w:marBottom w:val="0"/>
          <w:divBdr>
            <w:top w:val="none" w:sz="0" w:space="0" w:color="auto"/>
            <w:left w:val="none" w:sz="0" w:space="0" w:color="auto"/>
            <w:bottom w:val="none" w:sz="0" w:space="0" w:color="auto"/>
            <w:right w:val="none" w:sz="0" w:space="0" w:color="auto"/>
          </w:divBdr>
        </w:div>
        <w:div w:id="2029326034">
          <w:marLeft w:val="480"/>
          <w:marRight w:val="0"/>
          <w:marTop w:val="0"/>
          <w:marBottom w:val="0"/>
          <w:divBdr>
            <w:top w:val="none" w:sz="0" w:space="0" w:color="auto"/>
            <w:left w:val="none" w:sz="0" w:space="0" w:color="auto"/>
            <w:bottom w:val="none" w:sz="0" w:space="0" w:color="auto"/>
            <w:right w:val="none" w:sz="0" w:space="0" w:color="auto"/>
          </w:divBdr>
        </w:div>
        <w:div w:id="673609066">
          <w:marLeft w:val="480"/>
          <w:marRight w:val="0"/>
          <w:marTop w:val="0"/>
          <w:marBottom w:val="0"/>
          <w:divBdr>
            <w:top w:val="none" w:sz="0" w:space="0" w:color="auto"/>
            <w:left w:val="none" w:sz="0" w:space="0" w:color="auto"/>
            <w:bottom w:val="none" w:sz="0" w:space="0" w:color="auto"/>
            <w:right w:val="none" w:sz="0" w:space="0" w:color="auto"/>
          </w:divBdr>
        </w:div>
      </w:divsChild>
    </w:div>
    <w:div w:id="186217931">
      <w:bodyDiv w:val="1"/>
      <w:marLeft w:val="0"/>
      <w:marRight w:val="0"/>
      <w:marTop w:val="0"/>
      <w:marBottom w:val="0"/>
      <w:divBdr>
        <w:top w:val="none" w:sz="0" w:space="0" w:color="auto"/>
        <w:left w:val="none" w:sz="0" w:space="0" w:color="auto"/>
        <w:bottom w:val="none" w:sz="0" w:space="0" w:color="auto"/>
        <w:right w:val="none" w:sz="0" w:space="0" w:color="auto"/>
      </w:divBdr>
    </w:div>
    <w:div w:id="186257411">
      <w:bodyDiv w:val="1"/>
      <w:marLeft w:val="0"/>
      <w:marRight w:val="0"/>
      <w:marTop w:val="0"/>
      <w:marBottom w:val="0"/>
      <w:divBdr>
        <w:top w:val="none" w:sz="0" w:space="0" w:color="auto"/>
        <w:left w:val="none" w:sz="0" w:space="0" w:color="auto"/>
        <w:bottom w:val="none" w:sz="0" w:space="0" w:color="auto"/>
        <w:right w:val="none" w:sz="0" w:space="0" w:color="auto"/>
      </w:divBdr>
    </w:div>
    <w:div w:id="186411896">
      <w:bodyDiv w:val="1"/>
      <w:marLeft w:val="0"/>
      <w:marRight w:val="0"/>
      <w:marTop w:val="0"/>
      <w:marBottom w:val="0"/>
      <w:divBdr>
        <w:top w:val="none" w:sz="0" w:space="0" w:color="auto"/>
        <w:left w:val="none" w:sz="0" w:space="0" w:color="auto"/>
        <w:bottom w:val="none" w:sz="0" w:space="0" w:color="auto"/>
        <w:right w:val="none" w:sz="0" w:space="0" w:color="auto"/>
      </w:divBdr>
    </w:div>
    <w:div w:id="186454264">
      <w:bodyDiv w:val="1"/>
      <w:marLeft w:val="0"/>
      <w:marRight w:val="0"/>
      <w:marTop w:val="0"/>
      <w:marBottom w:val="0"/>
      <w:divBdr>
        <w:top w:val="none" w:sz="0" w:space="0" w:color="auto"/>
        <w:left w:val="none" w:sz="0" w:space="0" w:color="auto"/>
        <w:bottom w:val="none" w:sz="0" w:space="0" w:color="auto"/>
        <w:right w:val="none" w:sz="0" w:space="0" w:color="auto"/>
      </w:divBdr>
    </w:div>
    <w:div w:id="187912408">
      <w:bodyDiv w:val="1"/>
      <w:marLeft w:val="0"/>
      <w:marRight w:val="0"/>
      <w:marTop w:val="0"/>
      <w:marBottom w:val="0"/>
      <w:divBdr>
        <w:top w:val="none" w:sz="0" w:space="0" w:color="auto"/>
        <w:left w:val="none" w:sz="0" w:space="0" w:color="auto"/>
        <w:bottom w:val="none" w:sz="0" w:space="0" w:color="auto"/>
        <w:right w:val="none" w:sz="0" w:space="0" w:color="auto"/>
      </w:divBdr>
    </w:div>
    <w:div w:id="190532014">
      <w:bodyDiv w:val="1"/>
      <w:marLeft w:val="0"/>
      <w:marRight w:val="0"/>
      <w:marTop w:val="0"/>
      <w:marBottom w:val="0"/>
      <w:divBdr>
        <w:top w:val="none" w:sz="0" w:space="0" w:color="auto"/>
        <w:left w:val="none" w:sz="0" w:space="0" w:color="auto"/>
        <w:bottom w:val="none" w:sz="0" w:space="0" w:color="auto"/>
        <w:right w:val="none" w:sz="0" w:space="0" w:color="auto"/>
      </w:divBdr>
    </w:div>
    <w:div w:id="190843307">
      <w:bodyDiv w:val="1"/>
      <w:marLeft w:val="0"/>
      <w:marRight w:val="0"/>
      <w:marTop w:val="0"/>
      <w:marBottom w:val="0"/>
      <w:divBdr>
        <w:top w:val="none" w:sz="0" w:space="0" w:color="auto"/>
        <w:left w:val="none" w:sz="0" w:space="0" w:color="auto"/>
        <w:bottom w:val="none" w:sz="0" w:space="0" w:color="auto"/>
        <w:right w:val="none" w:sz="0" w:space="0" w:color="auto"/>
      </w:divBdr>
    </w:div>
    <w:div w:id="192307050">
      <w:bodyDiv w:val="1"/>
      <w:marLeft w:val="0"/>
      <w:marRight w:val="0"/>
      <w:marTop w:val="0"/>
      <w:marBottom w:val="0"/>
      <w:divBdr>
        <w:top w:val="none" w:sz="0" w:space="0" w:color="auto"/>
        <w:left w:val="none" w:sz="0" w:space="0" w:color="auto"/>
        <w:bottom w:val="none" w:sz="0" w:space="0" w:color="auto"/>
        <w:right w:val="none" w:sz="0" w:space="0" w:color="auto"/>
      </w:divBdr>
    </w:div>
    <w:div w:id="193079768">
      <w:bodyDiv w:val="1"/>
      <w:marLeft w:val="0"/>
      <w:marRight w:val="0"/>
      <w:marTop w:val="0"/>
      <w:marBottom w:val="0"/>
      <w:divBdr>
        <w:top w:val="none" w:sz="0" w:space="0" w:color="auto"/>
        <w:left w:val="none" w:sz="0" w:space="0" w:color="auto"/>
        <w:bottom w:val="none" w:sz="0" w:space="0" w:color="auto"/>
        <w:right w:val="none" w:sz="0" w:space="0" w:color="auto"/>
      </w:divBdr>
    </w:div>
    <w:div w:id="195045833">
      <w:bodyDiv w:val="1"/>
      <w:marLeft w:val="0"/>
      <w:marRight w:val="0"/>
      <w:marTop w:val="0"/>
      <w:marBottom w:val="0"/>
      <w:divBdr>
        <w:top w:val="none" w:sz="0" w:space="0" w:color="auto"/>
        <w:left w:val="none" w:sz="0" w:space="0" w:color="auto"/>
        <w:bottom w:val="none" w:sz="0" w:space="0" w:color="auto"/>
        <w:right w:val="none" w:sz="0" w:space="0" w:color="auto"/>
      </w:divBdr>
    </w:div>
    <w:div w:id="195122705">
      <w:bodyDiv w:val="1"/>
      <w:marLeft w:val="0"/>
      <w:marRight w:val="0"/>
      <w:marTop w:val="0"/>
      <w:marBottom w:val="0"/>
      <w:divBdr>
        <w:top w:val="none" w:sz="0" w:space="0" w:color="auto"/>
        <w:left w:val="none" w:sz="0" w:space="0" w:color="auto"/>
        <w:bottom w:val="none" w:sz="0" w:space="0" w:color="auto"/>
        <w:right w:val="none" w:sz="0" w:space="0" w:color="auto"/>
      </w:divBdr>
    </w:div>
    <w:div w:id="196504851">
      <w:bodyDiv w:val="1"/>
      <w:marLeft w:val="0"/>
      <w:marRight w:val="0"/>
      <w:marTop w:val="0"/>
      <w:marBottom w:val="0"/>
      <w:divBdr>
        <w:top w:val="none" w:sz="0" w:space="0" w:color="auto"/>
        <w:left w:val="none" w:sz="0" w:space="0" w:color="auto"/>
        <w:bottom w:val="none" w:sz="0" w:space="0" w:color="auto"/>
        <w:right w:val="none" w:sz="0" w:space="0" w:color="auto"/>
      </w:divBdr>
    </w:div>
    <w:div w:id="196740100">
      <w:bodyDiv w:val="1"/>
      <w:marLeft w:val="0"/>
      <w:marRight w:val="0"/>
      <w:marTop w:val="0"/>
      <w:marBottom w:val="0"/>
      <w:divBdr>
        <w:top w:val="none" w:sz="0" w:space="0" w:color="auto"/>
        <w:left w:val="none" w:sz="0" w:space="0" w:color="auto"/>
        <w:bottom w:val="none" w:sz="0" w:space="0" w:color="auto"/>
        <w:right w:val="none" w:sz="0" w:space="0" w:color="auto"/>
      </w:divBdr>
    </w:div>
    <w:div w:id="196822810">
      <w:bodyDiv w:val="1"/>
      <w:marLeft w:val="0"/>
      <w:marRight w:val="0"/>
      <w:marTop w:val="0"/>
      <w:marBottom w:val="0"/>
      <w:divBdr>
        <w:top w:val="none" w:sz="0" w:space="0" w:color="auto"/>
        <w:left w:val="none" w:sz="0" w:space="0" w:color="auto"/>
        <w:bottom w:val="none" w:sz="0" w:space="0" w:color="auto"/>
        <w:right w:val="none" w:sz="0" w:space="0" w:color="auto"/>
      </w:divBdr>
    </w:div>
    <w:div w:id="196964709">
      <w:bodyDiv w:val="1"/>
      <w:marLeft w:val="0"/>
      <w:marRight w:val="0"/>
      <w:marTop w:val="0"/>
      <w:marBottom w:val="0"/>
      <w:divBdr>
        <w:top w:val="none" w:sz="0" w:space="0" w:color="auto"/>
        <w:left w:val="none" w:sz="0" w:space="0" w:color="auto"/>
        <w:bottom w:val="none" w:sz="0" w:space="0" w:color="auto"/>
        <w:right w:val="none" w:sz="0" w:space="0" w:color="auto"/>
      </w:divBdr>
    </w:div>
    <w:div w:id="197084713">
      <w:bodyDiv w:val="1"/>
      <w:marLeft w:val="0"/>
      <w:marRight w:val="0"/>
      <w:marTop w:val="0"/>
      <w:marBottom w:val="0"/>
      <w:divBdr>
        <w:top w:val="none" w:sz="0" w:space="0" w:color="auto"/>
        <w:left w:val="none" w:sz="0" w:space="0" w:color="auto"/>
        <w:bottom w:val="none" w:sz="0" w:space="0" w:color="auto"/>
        <w:right w:val="none" w:sz="0" w:space="0" w:color="auto"/>
      </w:divBdr>
    </w:div>
    <w:div w:id="197545639">
      <w:bodyDiv w:val="1"/>
      <w:marLeft w:val="0"/>
      <w:marRight w:val="0"/>
      <w:marTop w:val="0"/>
      <w:marBottom w:val="0"/>
      <w:divBdr>
        <w:top w:val="none" w:sz="0" w:space="0" w:color="auto"/>
        <w:left w:val="none" w:sz="0" w:space="0" w:color="auto"/>
        <w:bottom w:val="none" w:sz="0" w:space="0" w:color="auto"/>
        <w:right w:val="none" w:sz="0" w:space="0" w:color="auto"/>
      </w:divBdr>
    </w:div>
    <w:div w:id="198124284">
      <w:bodyDiv w:val="1"/>
      <w:marLeft w:val="0"/>
      <w:marRight w:val="0"/>
      <w:marTop w:val="0"/>
      <w:marBottom w:val="0"/>
      <w:divBdr>
        <w:top w:val="none" w:sz="0" w:space="0" w:color="auto"/>
        <w:left w:val="none" w:sz="0" w:space="0" w:color="auto"/>
        <w:bottom w:val="none" w:sz="0" w:space="0" w:color="auto"/>
        <w:right w:val="none" w:sz="0" w:space="0" w:color="auto"/>
      </w:divBdr>
    </w:div>
    <w:div w:id="198779822">
      <w:bodyDiv w:val="1"/>
      <w:marLeft w:val="0"/>
      <w:marRight w:val="0"/>
      <w:marTop w:val="0"/>
      <w:marBottom w:val="0"/>
      <w:divBdr>
        <w:top w:val="none" w:sz="0" w:space="0" w:color="auto"/>
        <w:left w:val="none" w:sz="0" w:space="0" w:color="auto"/>
        <w:bottom w:val="none" w:sz="0" w:space="0" w:color="auto"/>
        <w:right w:val="none" w:sz="0" w:space="0" w:color="auto"/>
      </w:divBdr>
    </w:div>
    <w:div w:id="199364711">
      <w:bodyDiv w:val="1"/>
      <w:marLeft w:val="0"/>
      <w:marRight w:val="0"/>
      <w:marTop w:val="0"/>
      <w:marBottom w:val="0"/>
      <w:divBdr>
        <w:top w:val="none" w:sz="0" w:space="0" w:color="auto"/>
        <w:left w:val="none" w:sz="0" w:space="0" w:color="auto"/>
        <w:bottom w:val="none" w:sz="0" w:space="0" w:color="auto"/>
        <w:right w:val="none" w:sz="0" w:space="0" w:color="auto"/>
      </w:divBdr>
    </w:div>
    <w:div w:id="199709663">
      <w:bodyDiv w:val="1"/>
      <w:marLeft w:val="0"/>
      <w:marRight w:val="0"/>
      <w:marTop w:val="0"/>
      <w:marBottom w:val="0"/>
      <w:divBdr>
        <w:top w:val="none" w:sz="0" w:space="0" w:color="auto"/>
        <w:left w:val="none" w:sz="0" w:space="0" w:color="auto"/>
        <w:bottom w:val="none" w:sz="0" w:space="0" w:color="auto"/>
        <w:right w:val="none" w:sz="0" w:space="0" w:color="auto"/>
      </w:divBdr>
    </w:div>
    <w:div w:id="200048322">
      <w:bodyDiv w:val="1"/>
      <w:marLeft w:val="0"/>
      <w:marRight w:val="0"/>
      <w:marTop w:val="0"/>
      <w:marBottom w:val="0"/>
      <w:divBdr>
        <w:top w:val="none" w:sz="0" w:space="0" w:color="auto"/>
        <w:left w:val="none" w:sz="0" w:space="0" w:color="auto"/>
        <w:bottom w:val="none" w:sz="0" w:space="0" w:color="auto"/>
        <w:right w:val="none" w:sz="0" w:space="0" w:color="auto"/>
      </w:divBdr>
    </w:div>
    <w:div w:id="200823689">
      <w:bodyDiv w:val="1"/>
      <w:marLeft w:val="0"/>
      <w:marRight w:val="0"/>
      <w:marTop w:val="0"/>
      <w:marBottom w:val="0"/>
      <w:divBdr>
        <w:top w:val="none" w:sz="0" w:space="0" w:color="auto"/>
        <w:left w:val="none" w:sz="0" w:space="0" w:color="auto"/>
        <w:bottom w:val="none" w:sz="0" w:space="0" w:color="auto"/>
        <w:right w:val="none" w:sz="0" w:space="0" w:color="auto"/>
      </w:divBdr>
    </w:div>
    <w:div w:id="202639958">
      <w:bodyDiv w:val="1"/>
      <w:marLeft w:val="0"/>
      <w:marRight w:val="0"/>
      <w:marTop w:val="0"/>
      <w:marBottom w:val="0"/>
      <w:divBdr>
        <w:top w:val="none" w:sz="0" w:space="0" w:color="auto"/>
        <w:left w:val="none" w:sz="0" w:space="0" w:color="auto"/>
        <w:bottom w:val="none" w:sz="0" w:space="0" w:color="auto"/>
        <w:right w:val="none" w:sz="0" w:space="0" w:color="auto"/>
      </w:divBdr>
    </w:div>
    <w:div w:id="202909541">
      <w:bodyDiv w:val="1"/>
      <w:marLeft w:val="0"/>
      <w:marRight w:val="0"/>
      <w:marTop w:val="0"/>
      <w:marBottom w:val="0"/>
      <w:divBdr>
        <w:top w:val="none" w:sz="0" w:space="0" w:color="auto"/>
        <w:left w:val="none" w:sz="0" w:space="0" w:color="auto"/>
        <w:bottom w:val="none" w:sz="0" w:space="0" w:color="auto"/>
        <w:right w:val="none" w:sz="0" w:space="0" w:color="auto"/>
      </w:divBdr>
    </w:div>
    <w:div w:id="203756267">
      <w:bodyDiv w:val="1"/>
      <w:marLeft w:val="0"/>
      <w:marRight w:val="0"/>
      <w:marTop w:val="0"/>
      <w:marBottom w:val="0"/>
      <w:divBdr>
        <w:top w:val="none" w:sz="0" w:space="0" w:color="auto"/>
        <w:left w:val="none" w:sz="0" w:space="0" w:color="auto"/>
        <w:bottom w:val="none" w:sz="0" w:space="0" w:color="auto"/>
        <w:right w:val="none" w:sz="0" w:space="0" w:color="auto"/>
      </w:divBdr>
    </w:div>
    <w:div w:id="204022882">
      <w:bodyDiv w:val="1"/>
      <w:marLeft w:val="0"/>
      <w:marRight w:val="0"/>
      <w:marTop w:val="0"/>
      <w:marBottom w:val="0"/>
      <w:divBdr>
        <w:top w:val="none" w:sz="0" w:space="0" w:color="auto"/>
        <w:left w:val="none" w:sz="0" w:space="0" w:color="auto"/>
        <w:bottom w:val="none" w:sz="0" w:space="0" w:color="auto"/>
        <w:right w:val="none" w:sz="0" w:space="0" w:color="auto"/>
      </w:divBdr>
    </w:div>
    <w:div w:id="204409758">
      <w:bodyDiv w:val="1"/>
      <w:marLeft w:val="0"/>
      <w:marRight w:val="0"/>
      <w:marTop w:val="0"/>
      <w:marBottom w:val="0"/>
      <w:divBdr>
        <w:top w:val="none" w:sz="0" w:space="0" w:color="auto"/>
        <w:left w:val="none" w:sz="0" w:space="0" w:color="auto"/>
        <w:bottom w:val="none" w:sz="0" w:space="0" w:color="auto"/>
        <w:right w:val="none" w:sz="0" w:space="0" w:color="auto"/>
      </w:divBdr>
    </w:div>
    <w:div w:id="205024520">
      <w:bodyDiv w:val="1"/>
      <w:marLeft w:val="0"/>
      <w:marRight w:val="0"/>
      <w:marTop w:val="0"/>
      <w:marBottom w:val="0"/>
      <w:divBdr>
        <w:top w:val="none" w:sz="0" w:space="0" w:color="auto"/>
        <w:left w:val="none" w:sz="0" w:space="0" w:color="auto"/>
        <w:bottom w:val="none" w:sz="0" w:space="0" w:color="auto"/>
        <w:right w:val="none" w:sz="0" w:space="0" w:color="auto"/>
      </w:divBdr>
    </w:div>
    <w:div w:id="205261789">
      <w:bodyDiv w:val="1"/>
      <w:marLeft w:val="0"/>
      <w:marRight w:val="0"/>
      <w:marTop w:val="0"/>
      <w:marBottom w:val="0"/>
      <w:divBdr>
        <w:top w:val="none" w:sz="0" w:space="0" w:color="auto"/>
        <w:left w:val="none" w:sz="0" w:space="0" w:color="auto"/>
        <w:bottom w:val="none" w:sz="0" w:space="0" w:color="auto"/>
        <w:right w:val="none" w:sz="0" w:space="0" w:color="auto"/>
      </w:divBdr>
    </w:div>
    <w:div w:id="205456459">
      <w:bodyDiv w:val="1"/>
      <w:marLeft w:val="0"/>
      <w:marRight w:val="0"/>
      <w:marTop w:val="0"/>
      <w:marBottom w:val="0"/>
      <w:divBdr>
        <w:top w:val="none" w:sz="0" w:space="0" w:color="auto"/>
        <w:left w:val="none" w:sz="0" w:space="0" w:color="auto"/>
        <w:bottom w:val="none" w:sz="0" w:space="0" w:color="auto"/>
        <w:right w:val="none" w:sz="0" w:space="0" w:color="auto"/>
      </w:divBdr>
    </w:div>
    <w:div w:id="205794227">
      <w:bodyDiv w:val="1"/>
      <w:marLeft w:val="0"/>
      <w:marRight w:val="0"/>
      <w:marTop w:val="0"/>
      <w:marBottom w:val="0"/>
      <w:divBdr>
        <w:top w:val="none" w:sz="0" w:space="0" w:color="auto"/>
        <w:left w:val="none" w:sz="0" w:space="0" w:color="auto"/>
        <w:bottom w:val="none" w:sz="0" w:space="0" w:color="auto"/>
        <w:right w:val="none" w:sz="0" w:space="0" w:color="auto"/>
      </w:divBdr>
    </w:div>
    <w:div w:id="205993157">
      <w:bodyDiv w:val="1"/>
      <w:marLeft w:val="0"/>
      <w:marRight w:val="0"/>
      <w:marTop w:val="0"/>
      <w:marBottom w:val="0"/>
      <w:divBdr>
        <w:top w:val="none" w:sz="0" w:space="0" w:color="auto"/>
        <w:left w:val="none" w:sz="0" w:space="0" w:color="auto"/>
        <w:bottom w:val="none" w:sz="0" w:space="0" w:color="auto"/>
        <w:right w:val="none" w:sz="0" w:space="0" w:color="auto"/>
      </w:divBdr>
    </w:div>
    <w:div w:id="206569643">
      <w:bodyDiv w:val="1"/>
      <w:marLeft w:val="0"/>
      <w:marRight w:val="0"/>
      <w:marTop w:val="0"/>
      <w:marBottom w:val="0"/>
      <w:divBdr>
        <w:top w:val="none" w:sz="0" w:space="0" w:color="auto"/>
        <w:left w:val="none" w:sz="0" w:space="0" w:color="auto"/>
        <w:bottom w:val="none" w:sz="0" w:space="0" w:color="auto"/>
        <w:right w:val="none" w:sz="0" w:space="0" w:color="auto"/>
      </w:divBdr>
    </w:div>
    <w:div w:id="206645366">
      <w:bodyDiv w:val="1"/>
      <w:marLeft w:val="0"/>
      <w:marRight w:val="0"/>
      <w:marTop w:val="0"/>
      <w:marBottom w:val="0"/>
      <w:divBdr>
        <w:top w:val="none" w:sz="0" w:space="0" w:color="auto"/>
        <w:left w:val="none" w:sz="0" w:space="0" w:color="auto"/>
        <w:bottom w:val="none" w:sz="0" w:space="0" w:color="auto"/>
        <w:right w:val="none" w:sz="0" w:space="0" w:color="auto"/>
      </w:divBdr>
    </w:div>
    <w:div w:id="207769547">
      <w:bodyDiv w:val="1"/>
      <w:marLeft w:val="0"/>
      <w:marRight w:val="0"/>
      <w:marTop w:val="0"/>
      <w:marBottom w:val="0"/>
      <w:divBdr>
        <w:top w:val="none" w:sz="0" w:space="0" w:color="auto"/>
        <w:left w:val="none" w:sz="0" w:space="0" w:color="auto"/>
        <w:bottom w:val="none" w:sz="0" w:space="0" w:color="auto"/>
        <w:right w:val="none" w:sz="0" w:space="0" w:color="auto"/>
      </w:divBdr>
    </w:div>
    <w:div w:id="207961999">
      <w:bodyDiv w:val="1"/>
      <w:marLeft w:val="0"/>
      <w:marRight w:val="0"/>
      <w:marTop w:val="0"/>
      <w:marBottom w:val="0"/>
      <w:divBdr>
        <w:top w:val="none" w:sz="0" w:space="0" w:color="auto"/>
        <w:left w:val="none" w:sz="0" w:space="0" w:color="auto"/>
        <w:bottom w:val="none" w:sz="0" w:space="0" w:color="auto"/>
        <w:right w:val="none" w:sz="0" w:space="0" w:color="auto"/>
      </w:divBdr>
    </w:div>
    <w:div w:id="208422145">
      <w:bodyDiv w:val="1"/>
      <w:marLeft w:val="0"/>
      <w:marRight w:val="0"/>
      <w:marTop w:val="0"/>
      <w:marBottom w:val="0"/>
      <w:divBdr>
        <w:top w:val="none" w:sz="0" w:space="0" w:color="auto"/>
        <w:left w:val="none" w:sz="0" w:space="0" w:color="auto"/>
        <w:bottom w:val="none" w:sz="0" w:space="0" w:color="auto"/>
        <w:right w:val="none" w:sz="0" w:space="0" w:color="auto"/>
      </w:divBdr>
    </w:div>
    <w:div w:id="208883669">
      <w:bodyDiv w:val="1"/>
      <w:marLeft w:val="0"/>
      <w:marRight w:val="0"/>
      <w:marTop w:val="0"/>
      <w:marBottom w:val="0"/>
      <w:divBdr>
        <w:top w:val="none" w:sz="0" w:space="0" w:color="auto"/>
        <w:left w:val="none" w:sz="0" w:space="0" w:color="auto"/>
        <w:bottom w:val="none" w:sz="0" w:space="0" w:color="auto"/>
        <w:right w:val="none" w:sz="0" w:space="0" w:color="auto"/>
      </w:divBdr>
    </w:div>
    <w:div w:id="209997068">
      <w:bodyDiv w:val="1"/>
      <w:marLeft w:val="0"/>
      <w:marRight w:val="0"/>
      <w:marTop w:val="0"/>
      <w:marBottom w:val="0"/>
      <w:divBdr>
        <w:top w:val="none" w:sz="0" w:space="0" w:color="auto"/>
        <w:left w:val="none" w:sz="0" w:space="0" w:color="auto"/>
        <w:bottom w:val="none" w:sz="0" w:space="0" w:color="auto"/>
        <w:right w:val="none" w:sz="0" w:space="0" w:color="auto"/>
      </w:divBdr>
    </w:div>
    <w:div w:id="210384403">
      <w:bodyDiv w:val="1"/>
      <w:marLeft w:val="0"/>
      <w:marRight w:val="0"/>
      <w:marTop w:val="0"/>
      <w:marBottom w:val="0"/>
      <w:divBdr>
        <w:top w:val="none" w:sz="0" w:space="0" w:color="auto"/>
        <w:left w:val="none" w:sz="0" w:space="0" w:color="auto"/>
        <w:bottom w:val="none" w:sz="0" w:space="0" w:color="auto"/>
        <w:right w:val="none" w:sz="0" w:space="0" w:color="auto"/>
      </w:divBdr>
    </w:div>
    <w:div w:id="210457143">
      <w:bodyDiv w:val="1"/>
      <w:marLeft w:val="0"/>
      <w:marRight w:val="0"/>
      <w:marTop w:val="0"/>
      <w:marBottom w:val="0"/>
      <w:divBdr>
        <w:top w:val="none" w:sz="0" w:space="0" w:color="auto"/>
        <w:left w:val="none" w:sz="0" w:space="0" w:color="auto"/>
        <w:bottom w:val="none" w:sz="0" w:space="0" w:color="auto"/>
        <w:right w:val="none" w:sz="0" w:space="0" w:color="auto"/>
      </w:divBdr>
    </w:div>
    <w:div w:id="210844533">
      <w:bodyDiv w:val="1"/>
      <w:marLeft w:val="0"/>
      <w:marRight w:val="0"/>
      <w:marTop w:val="0"/>
      <w:marBottom w:val="0"/>
      <w:divBdr>
        <w:top w:val="none" w:sz="0" w:space="0" w:color="auto"/>
        <w:left w:val="none" w:sz="0" w:space="0" w:color="auto"/>
        <w:bottom w:val="none" w:sz="0" w:space="0" w:color="auto"/>
        <w:right w:val="none" w:sz="0" w:space="0" w:color="auto"/>
      </w:divBdr>
    </w:div>
    <w:div w:id="210895027">
      <w:bodyDiv w:val="1"/>
      <w:marLeft w:val="0"/>
      <w:marRight w:val="0"/>
      <w:marTop w:val="0"/>
      <w:marBottom w:val="0"/>
      <w:divBdr>
        <w:top w:val="none" w:sz="0" w:space="0" w:color="auto"/>
        <w:left w:val="none" w:sz="0" w:space="0" w:color="auto"/>
        <w:bottom w:val="none" w:sz="0" w:space="0" w:color="auto"/>
        <w:right w:val="none" w:sz="0" w:space="0" w:color="auto"/>
      </w:divBdr>
    </w:div>
    <w:div w:id="211036678">
      <w:bodyDiv w:val="1"/>
      <w:marLeft w:val="0"/>
      <w:marRight w:val="0"/>
      <w:marTop w:val="0"/>
      <w:marBottom w:val="0"/>
      <w:divBdr>
        <w:top w:val="none" w:sz="0" w:space="0" w:color="auto"/>
        <w:left w:val="none" w:sz="0" w:space="0" w:color="auto"/>
        <w:bottom w:val="none" w:sz="0" w:space="0" w:color="auto"/>
        <w:right w:val="none" w:sz="0" w:space="0" w:color="auto"/>
      </w:divBdr>
    </w:div>
    <w:div w:id="211237945">
      <w:bodyDiv w:val="1"/>
      <w:marLeft w:val="0"/>
      <w:marRight w:val="0"/>
      <w:marTop w:val="0"/>
      <w:marBottom w:val="0"/>
      <w:divBdr>
        <w:top w:val="none" w:sz="0" w:space="0" w:color="auto"/>
        <w:left w:val="none" w:sz="0" w:space="0" w:color="auto"/>
        <w:bottom w:val="none" w:sz="0" w:space="0" w:color="auto"/>
        <w:right w:val="none" w:sz="0" w:space="0" w:color="auto"/>
      </w:divBdr>
    </w:div>
    <w:div w:id="211423683">
      <w:bodyDiv w:val="1"/>
      <w:marLeft w:val="0"/>
      <w:marRight w:val="0"/>
      <w:marTop w:val="0"/>
      <w:marBottom w:val="0"/>
      <w:divBdr>
        <w:top w:val="none" w:sz="0" w:space="0" w:color="auto"/>
        <w:left w:val="none" w:sz="0" w:space="0" w:color="auto"/>
        <w:bottom w:val="none" w:sz="0" w:space="0" w:color="auto"/>
        <w:right w:val="none" w:sz="0" w:space="0" w:color="auto"/>
      </w:divBdr>
    </w:div>
    <w:div w:id="211430179">
      <w:bodyDiv w:val="1"/>
      <w:marLeft w:val="0"/>
      <w:marRight w:val="0"/>
      <w:marTop w:val="0"/>
      <w:marBottom w:val="0"/>
      <w:divBdr>
        <w:top w:val="none" w:sz="0" w:space="0" w:color="auto"/>
        <w:left w:val="none" w:sz="0" w:space="0" w:color="auto"/>
        <w:bottom w:val="none" w:sz="0" w:space="0" w:color="auto"/>
        <w:right w:val="none" w:sz="0" w:space="0" w:color="auto"/>
      </w:divBdr>
    </w:div>
    <w:div w:id="211891635">
      <w:bodyDiv w:val="1"/>
      <w:marLeft w:val="0"/>
      <w:marRight w:val="0"/>
      <w:marTop w:val="0"/>
      <w:marBottom w:val="0"/>
      <w:divBdr>
        <w:top w:val="none" w:sz="0" w:space="0" w:color="auto"/>
        <w:left w:val="none" w:sz="0" w:space="0" w:color="auto"/>
        <w:bottom w:val="none" w:sz="0" w:space="0" w:color="auto"/>
        <w:right w:val="none" w:sz="0" w:space="0" w:color="auto"/>
      </w:divBdr>
    </w:div>
    <w:div w:id="212471775">
      <w:bodyDiv w:val="1"/>
      <w:marLeft w:val="0"/>
      <w:marRight w:val="0"/>
      <w:marTop w:val="0"/>
      <w:marBottom w:val="0"/>
      <w:divBdr>
        <w:top w:val="none" w:sz="0" w:space="0" w:color="auto"/>
        <w:left w:val="none" w:sz="0" w:space="0" w:color="auto"/>
        <w:bottom w:val="none" w:sz="0" w:space="0" w:color="auto"/>
        <w:right w:val="none" w:sz="0" w:space="0" w:color="auto"/>
      </w:divBdr>
    </w:div>
    <w:div w:id="212615814">
      <w:bodyDiv w:val="1"/>
      <w:marLeft w:val="0"/>
      <w:marRight w:val="0"/>
      <w:marTop w:val="0"/>
      <w:marBottom w:val="0"/>
      <w:divBdr>
        <w:top w:val="none" w:sz="0" w:space="0" w:color="auto"/>
        <w:left w:val="none" w:sz="0" w:space="0" w:color="auto"/>
        <w:bottom w:val="none" w:sz="0" w:space="0" w:color="auto"/>
        <w:right w:val="none" w:sz="0" w:space="0" w:color="auto"/>
      </w:divBdr>
      <w:divsChild>
        <w:div w:id="77597662">
          <w:marLeft w:val="0"/>
          <w:marRight w:val="0"/>
          <w:marTop w:val="0"/>
          <w:marBottom w:val="0"/>
          <w:divBdr>
            <w:top w:val="single" w:sz="2" w:space="0" w:color="D9D9E3"/>
            <w:left w:val="single" w:sz="2" w:space="0" w:color="D9D9E3"/>
            <w:bottom w:val="single" w:sz="2" w:space="0" w:color="D9D9E3"/>
            <w:right w:val="single" w:sz="2" w:space="0" w:color="D9D9E3"/>
          </w:divBdr>
          <w:divsChild>
            <w:div w:id="2012640081">
              <w:marLeft w:val="0"/>
              <w:marRight w:val="0"/>
              <w:marTop w:val="0"/>
              <w:marBottom w:val="0"/>
              <w:divBdr>
                <w:top w:val="single" w:sz="2" w:space="0" w:color="D9D9E3"/>
                <w:left w:val="single" w:sz="2" w:space="0" w:color="D9D9E3"/>
                <w:bottom w:val="single" w:sz="2" w:space="0" w:color="D9D9E3"/>
                <w:right w:val="single" w:sz="2" w:space="0" w:color="D9D9E3"/>
              </w:divBdr>
              <w:divsChild>
                <w:div w:id="1935436801">
                  <w:marLeft w:val="0"/>
                  <w:marRight w:val="0"/>
                  <w:marTop w:val="0"/>
                  <w:marBottom w:val="0"/>
                  <w:divBdr>
                    <w:top w:val="single" w:sz="2" w:space="0" w:color="D9D9E3"/>
                    <w:left w:val="single" w:sz="2" w:space="0" w:color="D9D9E3"/>
                    <w:bottom w:val="single" w:sz="2" w:space="0" w:color="D9D9E3"/>
                    <w:right w:val="single" w:sz="2" w:space="0" w:color="D9D9E3"/>
                  </w:divBdr>
                  <w:divsChild>
                    <w:div w:id="1509715752">
                      <w:marLeft w:val="0"/>
                      <w:marRight w:val="0"/>
                      <w:marTop w:val="0"/>
                      <w:marBottom w:val="0"/>
                      <w:divBdr>
                        <w:top w:val="single" w:sz="2" w:space="0" w:color="D9D9E3"/>
                        <w:left w:val="single" w:sz="2" w:space="0" w:color="D9D9E3"/>
                        <w:bottom w:val="single" w:sz="2" w:space="0" w:color="D9D9E3"/>
                        <w:right w:val="single" w:sz="2" w:space="0" w:color="D9D9E3"/>
                      </w:divBdr>
                      <w:divsChild>
                        <w:div w:id="1997492345">
                          <w:marLeft w:val="0"/>
                          <w:marRight w:val="0"/>
                          <w:marTop w:val="0"/>
                          <w:marBottom w:val="0"/>
                          <w:divBdr>
                            <w:top w:val="single" w:sz="2" w:space="0" w:color="auto"/>
                            <w:left w:val="single" w:sz="2" w:space="0" w:color="auto"/>
                            <w:bottom w:val="single" w:sz="6" w:space="0" w:color="auto"/>
                            <w:right w:val="single" w:sz="2" w:space="0" w:color="auto"/>
                          </w:divBdr>
                          <w:divsChild>
                            <w:div w:id="1610310789">
                              <w:marLeft w:val="0"/>
                              <w:marRight w:val="0"/>
                              <w:marTop w:val="100"/>
                              <w:marBottom w:val="100"/>
                              <w:divBdr>
                                <w:top w:val="single" w:sz="2" w:space="0" w:color="D9D9E3"/>
                                <w:left w:val="single" w:sz="2" w:space="0" w:color="D9D9E3"/>
                                <w:bottom w:val="single" w:sz="2" w:space="0" w:color="D9D9E3"/>
                                <w:right w:val="single" w:sz="2" w:space="0" w:color="D9D9E3"/>
                              </w:divBdr>
                              <w:divsChild>
                                <w:div w:id="1170757504">
                                  <w:marLeft w:val="0"/>
                                  <w:marRight w:val="0"/>
                                  <w:marTop w:val="0"/>
                                  <w:marBottom w:val="0"/>
                                  <w:divBdr>
                                    <w:top w:val="single" w:sz="2" w:space="0" w:color="D9D9E3"/>
                                    <w:left w:val="single" w:sz="2" w:space="0" w:color="D9D9E3"/>
                                    <w:bottom w:val="single" w:sz="2" w:space="0" w:color="D9D9E3"/>
                                    <w:right w:val="single" w:sz="2" w:space="0" w:color="D9D9E3"/>
                                  </w:divBdr>
                                  <w:divsChild>
                                    <w:div w:id="152919785">
                                      <w:marLeft w:val="0"/>
                                      <w:marRight w:val="0"/>
                                      <w:marTop w:val="0"/>
                                      <w:marBottom w:val="0"/>
                                      <w:divBdr>
                                        <w:top w:val="single" w:sz="2" w:space="0" w:color="D9D9E3"/>
                                        <w:left w:val="single" w:sz="2" w:space="0" w:color="D9D9E3"/>
                                        <w:bottom w:val="single" w:sz="2" w:space="0" w:color="D9D9E3"/>
                                        <w:right w:val="single" w:sz="2" w:space="0" w:color="D9D9E3"/>
                                      </w:divBdr>
                                      <w:divsChild>
                                        <w:div w:id="1918440930">
                                          <w:marLeft w:val="0"/>
                                          <w:marRight w:val="0"/>
                                          <w:marTop w:val="0"/>
                                          <w:marBottom w:val="0"/>
                                          <w:divBdr>
                                            <w:top w:val="single" w:sz="2" w:space="0" w:color="D9D9E3"/>
                                            <w:left w:val="single" w:sz="2" w:space="0" w:color="D9D9E3"/>
                                            <w:bottom w:val="single" w:sz="2" w:space="0" w:color="D9D9E3"/>
                                            <w:right w:val="single" w:sz="2" w:space="0" w:color="D9D9E3"/>
                                          </w:divBdr>
                                          <w:divsChild>
                                            <w:div w:id="555632267">
                                              <w:marLeft w:val="0"/>
                                              <w:marRight w:val="0"/>
                                              <w:marTop w:val="0"/>
                                              <w:marBottom w:val="0"/>
                                              <w:divBdr>
                                                <w:top w:val="single" w:sz="2" w:space="0" w:color="D9D9E3"/>
                                                <w:left w:val="single" w:sz="2" w:space="0" w:color="D9D9E3"/>
                                                <w:bottom w:val="single" w:sz="2" w:space="0" w:color="D9D9E3"/>
                                                <w:right w:val="single" w:sz="2" w:space="0" w:color="D9D9E3"/>
                                              </w:divBdr>
                                              <w:divsChild>
                                                <w:div w:id="13548474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981224101">
          <w:marLeft w:val="0"/>
          <w:marRight w:val="0"/>
          <w:marTop w:val="0"/>
          <w:marBottom w:val="0"/>
          <w:divBdr>
            <w:top w:val="none" w:sz="0" w:space="0" w:color="auto"/>
            <w:left w:val="none" w:sz="0" w:space="0" w:color="auto"/>
            <w:bottom w:val="none" w:sz="0" w:space="0" w:color="auto"/>
            <w:right w:val="none" w:sz="0" w:space="0" w:color="auto"/>
          </w:divBdr>
        </w:div>
      </w:divsChild>
    </w:div>
    <w:div w:id="214434008">
      <w:bodyDiv w:val="1"/>
      <w:marLeft w:val="0"/>
      <w:marRight w:val="0"/>
      <w:marTop w:val="0"/>
      <w:marBottom w:val="0"/>
      <w:divBdr>
        <w:top w:val="none" w:sz="0" w:space="0" w:color="auto"/>
        <w:left w:val="none" w:sz="0" w:space="0" w:color="auto"/>
        <w:bottom w:val="none" w:sz="0" w:space="0" w:color="auto"/>
        <w:right w:val="none" w:sz="0" w:space="0" w:color="auto"/>
      </w:divBdr>
    </w:div>
    <w:div w:id="214701280">
      <w:bodyDiv w:val="1"/>
      <w:marLeft w:val="0"/>
      <w:marRight w:val="0"/>
      <w:marTop w:val="0"/>
      <w:marBottom w:val="0"/>
      <w:divBdr>
        <w:top w:val="none" w:sz="0" w:space="0" w:color="auto"/>
        <w:left w:val="none" w:sz="0" w:space="0" w:color="auto"/>
        <w:bottom w:val="none" w:sz="0" w:space="0" w:color="auto"/>
        <w:right w:val="none" w:sz="0" w:space="0" w:color="auto"/>
      </w:divBdr>
    </w:div>
    <w:div w:id="215433268">
      <w:bodyDiv w:val="1"/>
      <w:marLeft w:val="0"/>
      <w:marRight w:val="0"/>
      <w:marTop w:val="0"/>
      <w:marBottom w:val="0"/>
      <w:divBdr>
        <w:top w:val="none" w:sz="0" w:space="0" w:color="auto"/>
        <w:left w:val="none" w:sz="0" w:space="0" w:color="auto"/>
        <w:bottom w:val="none" w:sz="0" w:space="0" w:color="auto"/>
        <w:right w:val="none" w:sz="0" w:space="0" w:color="auto"/>
      </w:divBdr>
    </w:div>
    <w:div w:id="216597141">
      <w:bodyDiv w:val="1"/>
      <w:marLeft w:val="0"/>
      <w:marRight w:val="0"/>
      <w:marTop w:val="0"/>
      <w:marBottom w:val="0"/>
      <w:divBdr>
        <w:top w:val="none" w:sz="0" w:space="0" w:color="auto"/>
        <w:left w:val="none" w:sz="0" w:space="0" w:color="auto"/>
        <w:bottom w:val="none" w:sz="0" w:space="0" w:color="auto"/>
        <w:right w:val="none" w:sz="0" w:space="0" w:color="auto"/>
      </w:divBdr>
    </w:div>
    <w:div w:id="217211718">
      <w:bodyDiv w:val="1"/>
      <w:marLeft w:val="0"/>
      <w:marRight w:val="0"/>
      <w:marTop w:val="0"/>
      <w:marBottom w:val="0"/>
      <w:divBdr>
        <w:top w:val="none" w:sz="0" w:space="0" w:color="auto"/>
        <w:left w:val="none" w:sz="0" w:space="0" w:color="auto"/>
        <w:bottom w:val="none" w:sz="0" w:space="0" w:color="auto"/>
        <w:right w:val="none" w:sz="0" w:space="0" w:color="auto"/>
      </w:divBdr>
    </w:div>
    <w:div w:id="219488594">
      <w:bodyDiv w:val="1"/>
      <w:marLeft w:val="0"/>
      <w:marRight w:val="0"/>
      <w:marTop w:val="0"/>
      <w:marBottom w:val="0"/>
      <w:divBdr>
        <w:top w:val="none" w:sz="0" w:space="0" w:color="auto"/>
        <w:left w:val="none" w:sz="0" w:space="0" w:color="auto"/>
        <w:bottom w:val="none" w:sz="0" w:space="0" w:color="auto"/>
        <w:right w:val="none" w:sz="0" w:space="0" w:color="auto"/>
      </w:divBdr>
    </w:div>
    <w:div w:id="220097238">
      <w:bodyDiv w:val="1"/>
      <w:marLeft w:val="0"/>
      <w:marRight w:val="0"/>
      <w:marTop w:val="0"/>
      <w:marBottom w:val="0"/>
      <w:divBdr>
        <w:top w:val="none" w:sz="0" w:space="0" w:color="auto"/>
        <w:left w:val="none" w:sz="0" w:space="0" w:color="auto"/>
        <w:bottom w:val="none" w:sz="0" w:space="0" w:color="auto"/>
        <w:right w:val="none" w:sz="0" w:space="0" w:color="auto"/>
      </w:divBdr>
    </w:div>
    <w:div w:id="220288231">
      <w:bodyDiv w:val="1"/>
      <w:marLeft w:val="0"/>
      <w:marRight w:val="0"/>
      <w:marTop w:val="0"/>
      <w:marBottom w:val="0"/>
      <w:divBdr>
        <w:top w:val="none" w:sz="0" w:space="0" w:color="auto"/>
        <w:left w:val="none" w:sz="0" w:space="0" w:color="auto"/>
        <w:bottom w:val="none" w:sz="0" w:space="0" w:color="auto"/>
        <w:right w:val="none" w:sz="0" w:space="0" w:color="auto"/>
      </w:divBdr>
    </w:div>
    <w:div w:id="220289610">
      <w:bodyDiv w:val="1"/>
      <w:marLeft w:val="0"/>
      <w:marRight w:val="0"/>
      <w:marTop w:val="0"/>
      <w:marBottom w:val="0"/>
      <w:divBdr>
        <w:top w:val="none" w:sz="0" w:space="0" w:color="auto"/>
        <w:left w:val="none" w:sz="0" w:space="0" w:color="auto"/>
        <w:bottom w:val="none" w:sz="0" w:space="0" w:color="auto"/>
        <w:right w:val="none" w:sz="0" w:space="0" w:color="auto"/>
      </w:divBdr>
    </w:div>
    <w:div w:id="220404011">
      <w:bodyDiv w:val="1"/>
      <w:marLeft w:val="0"/>
      <w:marRight w:val="0"/>
      <w:marTop w:val="0"/>
      <w:marBottom w:val="0"/>
      <w:divBdr>
        <w:top w:val="none" w:sz="0" w:space="0" w:color="auto"/>
        <w:left w:val="none" w:sz="0" w:space="0" w:color="auto"/>
        <w:bottom w:val="none" w:sz="0" w:space="0" w:color="auto"/>
        <w:right w:val="none" w:sz="0" w:space="0" w:color="auto"/>
      </w:divBdr>
    </w:div>
    <w:div w:id="221674298">
      <w:bodyDiv w:val="1"/>
      <w:marLeft w:val="0"/>
      <w:marRight w:val="0"/>
      <w:marTop w:val="0"/>
      <w:marBottom w:val="0"/>
      <w:divBdr>
        <w:top w:val="none" w:sz="0" w:space="0" w:color="auto"/>
        <w:left w:val="none" w:sz="0" w:space="0" w:color="auto"/>
        <w:bottom w:val="none" w:sz="0" w:space="0" w:color="auto"/>
        <w:right w:val="none" w:sz="0" w:space="0" w:color="auto"/>
      </w:divBdr>
    </w:div>
    <w:div w:id="221865952">
      <w:bodyDiv w:val="1"/>
      <w:marLeft w:val="0"/>
      <w:marRight w:val="0"/>
      <w:marTop w:val="0"/>
      <w:marBottom w:val="0"/>
      <w:divBdr>
        <w:top w:val="none" w:sz="0" w:space="0" w:color="auto"/>
        <w:left w:val="none" w:sz="0" w:space="0" w:color="auto"/>
        <w:bottom w:val="none" w:sz="0" w:space="0" w:color="auto"/>
        <w:right w:val="none" w:sz="0" w:space="0" w:color="auto"/>
      </w:divBdr>
    </w:div>
    <w:div w:id="221916466">
      <w:bodyDiv w:val="1"/>
      <w:marLeft w:val="0"/>
      <w:marRight w:val="0"/>
      <w:marTop w:val="0"/>
      <w:marBottom w:val="0"/>
      <w:divBdr>
        <w:top w:val="none" w:sz="0" w:space="0" w:color="auto"/>
        <w:left w:val="none" w:sz="0" w:space="0" w:color="auto"/>
        <w:bottom w:val="none" w:sz="0" w:space="0" w:color="auto"/>
        <w:right w:val="none" w:sz="0" w:space="0" w:color="auto"/>
      </w:divBdr>
    </w:div>
    <w:div w:id="222719641">
      <w:bodyDiv w:val="1"/>
      <w:marLeft w:val="0"/>
      <w:marRight w:val="0"/>
      <w:marTop w:val="0"/>
      <w:marBottom w:val="0"/>
      <w:divBdr>
        <w:top w:val="none" w:sz="0" w:space="0" w:color="auto"/>
        <w:left w:val="none" w:sz="0" w:space="0" w:color="auto"/>
        <w:bottom w:val="none" w:sz="0" w:space="0" w:color="auto"/>
        <w:right w:val="none" w:sz="0" w:space="0" w:color="auto"/>
      </w:divBdr>
    </w:div>
    <w:div w:id="222719918">
      <w:bodyDiv w:val="1"/>
      <w:marLeft w:val="0"/>
      <w:marRight w:val="0"/>
      <w:marTop w:val="0"/>
      <w:marBottom w:val="0"/>
      <w:divBdr>
        <w:top w:val="none" w:sz="0" w:space="0" w:color="auto"/>
        <w:left w:val="none" w:sz="0" w:space="0" w:color="auto"/>
        <w:bottom w:val="none" w:sz="0" w:space="0" w:color="auto"/>
        <w:right w:val="none" w:sz="0" w:space="0" w:color="auto"/>
      </w:divBdr>
    </w:div>
    <w:div w:id="222913331">
      <w:bodyDiv w:val="1"/>
      <w:marLeft w:val="0"/>
      <w:marRight w:val="0"/>
      <w:marTop w:val="0"/>
      <w:marBottom w:val="0"/>
      <w:divBdr>
        <w:top w:val="none" w:sz="0" w:space="0" w:color="auto"/>
        <w:left w:val="none" w:sz="0" w:space="0" w:color="auto"/>
        <w:bottom w:val="none" w:sz="0" w:space="0" w:color="auto"/>
        <w:right w:val="none" w:sz="0" w:space="0" w:color="auto"/>
      </w:divBdr>
    </w:div>
    <w:div w:id="224071657">
      <w:bodyDiv w:val="1"/>
      <w:marLeft w:val="0"/>
      <w:marRight w:val="0"/>
      <w:marTop w:val="0"/>
      <w:marBottom w:val="0"/>
      <w:divBdr>
        <w:top w:val="none" w:sz="0" w:space="0" w:color="auto"/>
        <w:left w:val="none" w:sz="0" w:space="0" w:color="auto"/>
        <w:bottom w:val="none" w:sz="0" w:space="0" w:color="auto"/>
        <w:right w:val="none" w:sz="0" w:space="0" w:color="auto"/>
      </w:divBdr>
    </w:div>
    <w:div w:id="224220635">
      <w:bodyDiv w:val="1"/>
      <w:marLeft w:val="0"/>
      <w:marRight w:val="0"/>
      <w:marTop w:val="0"/>
      <w:marBottom w:val="0"/>
      <w:divBdr>
        <w:top w:val="none" w:sz="0" w:space="0" w:color="auto"/>
        <w:left w:val="none" w:sz="0" w:space="0" w:color="auto"/>
        <w:bottom w:val="none" w:sz="0" w:space="0" w:color="auto"/>
        <w:right w:val="none" w:sz="0" w:space="0" w:color="auto"/>
      </w:divBdr>
    </w:div>
    <w:div w:id="225263056">
      <w:bodyDiv w:val="1"/>
      <w:marLeft w:val="0"/>
      <w:marRight w:val="0"/>
      <w:marTop w:val="0"/>
      <w:marBottom w:val="0"/>
      <w:divBdr>
        <w:top w:val="none" w:sz="0" w:space="0" w:color="auto"/>
        <w:left w:val="none" w:sz="0" w:space="0" w:color="auto"/>
        <w:bottom w:val="none" w:sz="0" w:space="0" w:color="auto"/>
        <w:right w:val="none" w:sz="0" w:space="0" w:color="auto"/>
      </w:divBdr>
    </w:div>
    <w:div w:id="225456635">
      <w:bodyDiv w:val="1"/>
      <w:marLeft w:val="0"/>
      <w:marRight w:val="0"/>
      <w:marTop w:val="0"/>
      <w:marBottom w:val="0"/>
      <w:divBdr>
        <w:top w:val="none" w:sz="0" w:space="0" w:color="auto"/>
        <w:left w:val="none" w:sz="0" w:space="0" w:color="auto"/>
        <w:bottom w:val="none" w:sz="0" w:space="0" w:color="auto"/>
        <w:right w:val="none" w:sz="0" w:space="0" w:color="auto"/>
      </w:divBdr>
    </w:div>
    <w:div w:id="226041079">
      <w:bodyDiv w:val="1"/>
      <w:marLeft w:val="0"/>
      <w:marRight w:val="0"/>
      <w:marTop w:val="0"/>
      <w:marBottom w:val="0"/>
      <w:divBdr>
        <w:top w:val="none" w:sz="0" w:space="0" w:color="auto"/>
        <w:left w:val="none" w:sz="0" w:space="0" w:color="auto"/>
        <w:bottom w:val="none" w:sz="0" w:space="0" w:color="auto"/>
        <w:right w:val="none" w:sz="0" w:space="0" w:color="auto"/>
      </w:divBdr>
    </w:div>
    <w:div w:id="226768195">
      <w:bodyDiv w:val="1"/>
      <w:marLeft w:val="0"/>
      <w:marRight w:val="0"/>
      <w:marTop w:val="0"/>
      <w:marBottom w:val="0"/>
      <w:divBdr>
        <w:top w:val="none" w:sz="0" w:space="0" w:color="auto"/>
        <w:left w:val="none" w:sz="0" w:space="0" w:color="auto"/>
        <w:bottom w:val="none" w:sz="0" w:space="0" w:color="auto"/>
        <w:right w:val="none" w:sz="0" w:space="0" w:color="auto"/>
      </w:divBdr>
    </w:div>
    <w:div w:id="227963465">
      <w:bodyDiv w:val="1"/>
      <w:marLeft w:val="0"/>
      <w:marRight w:val="0"/>
      <w:marTop w:val="0"/>
      <w:marBottom w:val="0"/>
      <w:divBdr>
        <w:top w:val="none" w:sz="0" w:space="0" w:color="auto"/>
        <w:left w:val="none" w:sz="0" w:space="0" w:color="auto"/>
        <w:bottom w:val="none" w:sz="0" w:space="0" w:color="auto"/>
        <w:right w:val="none" w:sz="0" w:space="0" w:color="auto"/>
      </w:divBdr>
      <w:divsChild>
        <w:div w:id="577788309">
          <w:marLeft w:val="480"/>
          <w:marRight w:val="0"/>
          <w:marTop w:val="0"/>
          <w:marBottom w:val="0"/>
          <w:divBdr>
            <w:top w:val="none" w:sz="0" w:space="0" w:color="auto"/>
            <w:left w:val="none" w:sz="0" w:space="0" w:color="auto"/>
            <w:bottom w:val="none" w:sz="0" w:space="0" w:color="auto"/>
            <w:right w:val="none" w:sz="0" w:space="0" w:color="auto"/>
          </w:divBdr>
        </w:div>
        <w:div w:id="1313026226">
          <w:marLeft w:val="480"/>
          <w:marRight w:val="0"/>
          <w:marTop w:val="0"/>
          <w:marBottom w:val="0"/>
          <w:divBdr>
            <w:top w:val="none" w:sz="0" w:space="0" w:color="auto"/>
            <w:left w:val="none" w:sz="0" w:space="0" w:color="auto"/>
            <w:bottom w:val="none" w:sz="0" w:space="0" w:color="auto"/>
            <w:right w:val="none" w:sz="0" w:space="0" w:color="auto"/>
          </w:divBdr>
        </w:div>
        <w:div w:id="722799309">
          <w:marLeft w:val="480"/>
          <w:marRight w:val="0"/>
          <w:marTop w:val="0"/>
          <w:marBottom w:val="0"/>
          <w:divBdr>
            <w:top w:val="none" w:sz="0" w:space="0" w:color="auto"/>
            <w:left w:val="none" w:sz="0" w:space="0" w:color="auto"/>
            <w:bottom w:val="none" w:sz="0" w:space="0" w:color="auto"/>
            <w:right w:val="none" w:sz="0" w:space="0" w:color="auto"/>
          </w:divBdr>
        </w:div>
        <w:div w:id="1676692738">
          <w:marLeft w:val="480"/>
          <w:marRight w:val="0"/>
          <w:marTop w:val="0"/>
          <w:marBottom w:val="0"/>
          <w:divBdr>
            <w:top w:val="none" w:sz="0" w:space="0" w:color="auto"/>
            <w:left w:val="none" w:sz="0" w:space="0" w:color="auto"/>
            <w:bottom w:val="none" w:sz="0" w:space="0" w:color="auto"/>
            <w:right w:val="none" w:sz="0" w:space="0" w:color="auto"/>
          </w:divBdr>
        </w:div>
        <w:div w:id="1459374121">
          <w:marLeft w:val="480"/>
          <w:marRight w:val="0"/>
          <w:marTop w:val="0"/>
          <w:marBottom w:val="0"/>
          <w:divBdr>
            <w:top w:val="none" w:sz="0" w:space="0" w:color="auto"/>
            <w:left w:val="none" w:sz="0" w:space="0" w:color="auto"/>
            <w:bottom w:val="none" w:sz="0" w:space="0" w:color="auto"/>
            <w:right w:val="none" w:sz="0" w:space="0" w:color="auto"/>
          </w:divBdr>
        </w:div>
        <w:div w:id="1887520846">
          <w:marLeft w:val="480"/>
          <w:marRight w:val="0"/>
          <w:marTop w:val="0"/>
          <w:marBottom w:val="0"/>
          <w:divBdr>
            <w:top w:val="none" w:sz="0" w:space="0" w:color="auto"/>
            <w:left w:val="none" w:sz="0" w:space="0" w:color="auto"/>
            <w:bottom w:val="none" w:sz="0" w:space="0" w:color="auto"/>
            <w:right w:val="none" w:sz="0" w:space="0" w:color="auto"/>
          </w:divBdr>
        </w:div>
        <w:div w:id="39323115">
          <w:marLeft w:val="480"/>
          <w:marRight w:val="0"/>
          <w:marTop w:val="0"/>
          <w:marBottom w:val="0"/>
          <w:divBdr>
            <w:top w:val="none" w:sz="0" w:space="0" w:color="auto"/>
            <w:left w:val="none" w:sz="0" w:space="0" w:color="auto"/>
            <w:bottom w:val="none" w:sz="0" w:space="0" w:color="auto"/>
            <w:right w:val="none" w:sz="0" w:space="0" w:color="auto"/>
          </w:divBdr>
        </w:div>
        <w:div w:id="424616483">
          <w:marLeft w:val="480"/>
          <w:marRight w:val="0"/>
          <w:marTop w:val="0"/>
          <w:marBottom w:val="0"/>
          <w:divBdr>
            <w:top w:val="none" w:sz="0" w:space="0" w:color="auto"/>
            <w:left w:val="none" w:sz="0" w:space="0" w:color="auto"/>
            <w:bottom w:val="none" w:sz="0" w:space="0" w:color="auto"/>
            <w:right w:val="none" w:sz="0" w:space="0" w:color="auto"/>
          </w:divBdr>
        </w:div>
        <w:div w:id="754204408">
          <w:marLeft w:val="480"/>
          <w:marRight w:val="0"/>
          <w:marTop w:val="0"/>
          <w:marBottom w:val="0"/>
          <w:divBdr>
            <w:top w:val="none" w:sz="0" w:space="0" w:color="auto"/>
            <w:left w:val="none" w:sz="0" w:space="0" w:color="auto"/>
            <w:bottom w:val="none" w:sz="0" w:space="0" w:color="auto"/>
            <w:right w:val="none" w:sz="0" w:space="0" w:color="auto"/>
          </w:divBdr>
        </w:div>
        <w:div w:id="1430539994">
          <w:marLeft w:val="480"/>
          <w:marRight w:val="0"/>
          <w:marTop w:val="0"/>
          <w:marBottom w:val="0"/>
          <w:divBdr>
            <w:top w:val="none" w:sz="0" w:space="0" w:color="auto"/>
            <w:left w:val="none" w:sz="0" w:space="0" w:color="auto"/>
            <w:bottom w:val="none" w:sz="0" w:space="0" w:color="auto"/>
            <w:right w:val="none" w:sz="0" w:space="0" w:color="auto"/>
          </w:divBdr>
        </w:div>
        <w:div w:id="369376821">
          <w:marLeft w:val="480"/>
          <w:marRight w:val="0"/>
          <w:marTop w:val="0"/>
          <w:marBottom w:val="0"/>
          <w:divBdr>
            <w:top w:val="none" w:sz="0" w:space="0" w:color="auto"/>
            <w:left w:val="none" w:sz="0" w:space="0" w:color="auto"/>
            <w:bottom w:val="none" w:sz="0" w:space="0" w:color="auto"/>
            <w:right w:val="none" w:sz="0" w:space="0" w:color="auto"/>
          </w:divBdr>
        </w:div>
        <w:div w:id="177694620">
          <w:marLeft w:val="480"/>
          <w:marRight w:val="0"/>
          <w:marTop w:val="0"/>
          <w:marBottom w:val="0"/>
          <w:divBdr>
            <w:top w:val="none" w:sz="0" w:space="0" w:color="auto"/>
            <w:left w:val="none" w:sz="0" w:space="0" w:color="auto"/>
            <w:bottom w:val="none" w:sz="0" w:space="0" w:color="auto"/>
            <w:right w:val="none" w:sz="0" w:space="0" w:color="auto"/>
          </w:divBdr>
        </w:div>
        <w:div w:id="2056079050">
          <w:marLeft w:val="480"/>
          <w:marRight w:val="0"/>
          <w:marTop w:val="0"/>
          <w:marBottom w:val="0"/>
          <w:divBdr>
            <w:top w:val="none" w:sz="0" w:space="0" w:color="auto"/>
            <w:left w:val="none" w:sz="0" w:space="0" w:color="auto"/>
            <w:bottom w:val="none" w:sz="0" w:space="0" w:color="auto"/>
            <w:right w:val="none" w:sz="0" w:space="0" w:color="auto"/>
          </w:divBdr>
        </w:div>
        <w:div w:id="1423917958">
          <w:marLeft w:val="480"/>
          <w:marRight w:val="0"/>
          <w:marTop w:val="0"/>
          <w:marBottom w:val="0"/>
          <w:divBdr>
            <w:top w:val="none" w:sz="0" w:space="0" w:color="auto"/>
            <w:left w:val="none" w:sz="0" w:space="0" w:color="auto"/>
            <w:bottom w:val="none" w:sz="0" w:space="0" w:color="auto"/>
            <w:right w:val="none" w:sz="0" w:space="0" w:color="auto"/>
          </w:divBdr>
        </w:div>
        <w:div w:id="1994796136">
          <w:marLeft w:val="480"/>
          <w:marRight w:val="0"/>
          <w:marTop w:val="0"/>
          <w:marBottom w:val="0"/>
          <w:divBdr>
            <w:top w:val="none" w:sz="0" w:space="0" w:color="auto"/>
            <w:left w:val="none" w:sz="0" w:space="0" w:color="auto"/>
            <w:bottom w:val="none" w:sz="0" w:space="0" w:color="auto"/>
            <w:right w:val="none" w:sz="0" w:space="0" w:color="auto"/>
          </w:divBdr>
        </w:div>
        <w:div w:id="836724274">
          <w:marLeft w:val="480"/>
          <w:marRight w:val="0"/>
          <w:marTop w:val="0"/>
          <w:marBottom w:val="0"/>
          <w:divBdr>
            <w:top w:val="none" w:sz="0" w:space="0" w:color="auto"/>
            <w:left w:val="none" w:sz="0" w:space="0" w:color="auto"/>
            <w:bottom w:val="none" w:sz="0" w:space="0" w:color="auto"/>
            <w:right w:val="none" w:sz="0" w:space="0" w:color="auto"/>
          </w:divBdr>
        </w:div>
        <w:div w:id="1120025992">
          <w:marLeft w:val="480"/>
          <w:marRight w:val="0"/>
          <w:marTop w:val="0"/>
          <w:marBottom w:val="0"/>
          <w:divBdr>
            <w:top w:val="none" w:sz="0" w:space="0" w:color="auto"/>
            <w:left w:val="none" w:sz="0" w:space="0" w:color="auto"/>
            <w:bottom w:val="none" w:sz="0" w:space="0" w:color="auto"/>
            <w:right w:val="none" w:sz="0" w:space="0" w:color="auto"/>
          </w:divBdr>
        </w:div>
        <w:div w:id="551120004">
          <w:marLeft w:val="480"/>
          <w:marRight w:val="0"/>
          <w:marTop w:val="0"/>
          <w:marBottom w:val="0"/>
          <w:divBdr>
            <w:top w:val="none" w:sz="0" w:space="0" w:color="auto"/>
            <w:left w:val="none" w:sz="0" w:space="0" w:color="auto"/>
            <w:bottom w:val="none" w:sz="0" w:space="0" w:color="auto"/>
            <w:right w:val="none" w:sz="0" w:space="0" w:color="auto"/>
          </w:divBdr>
        </w:div>
        <w:div w:id="699859199">
          <w:marLeft w:val="480"/>
          <w:marRight w:val="0"/>
          <w:marTop w:val="0"/>
          <w:marBottom w:val="0"/>
          <w:divBdr>
            <w:top w:val="none" w:sz="0" w:space="0" w:color="auto"/>
            <w:left w:val="none" w:sz="0" w:space="0" w:color="auto"/>
            <w:bottom w:val="none" w:sz="0" w:space="0" w:color="auto"/>
            <w:right w:val="none" w:sz="0" w:space="0" w:color="auto"/>
          </w:divBdr>
        </w:div>
        <w:div w:id="1218124635">
          <w:marLeft w:val="480"/>
          <w:marRight w:val="0"/>
          <w:marTop w:val="0"/>
          <w:marBottom w:val="0"/>
          <w:divBdr>
            <w:top w:val="none" w:sz="0" w:space="0" w:color="auto"/>
            <w:left w:val="none" w:sz="0" w:space="0" w:color="auto"/>
            <w:bottom w:val="none" w:sz="0" w:space="0" w:color="auto"/>
            <w:right w:val="none" w:sz="0" w:space="0" w:color="auto"/>
          </w:divBdr>
        </w:div>
        <w:div w:id="269746577">
          <w:marLeft w:val="480"/>
          <w:marRight w:val="0"/>
          <w:marTop w:val="0"/>
          <w:marBottom w:val="0"/>
          <w:divBdr>
            <w:top w:val="none" w:sz="0" w:space="0" w:color="auto"/>
            <w:left w:val="none" w:sz="0" w:space="0" w:color="auto"/>
            <w:bottom w:val="none" w:sz="0" w:space="0" w:color="auto"/>
            <w:right w:val="none" w:sz="0" w:space="0" w:color="auto"/>
          </w:divBdr>
        </w:div>
        <w:div w:id="407269201">
          <w:marLeft w:val="480"/>
          <w:marRight w:val="0"/>
          <w:marTop w:val="0"/>
          <w:marBottom w:val="0"/>
          <w:divBdr>
            <w:top w:val="none" w:sz="0" w:space="0" w:color="auto"/>
            <w:left w:val="none" w:sz="0" w:space="0" w:color="auto"/>
            <w:bottom w:val="none" w:sz="0" w:space="0" w:color="auto"/>
            <w:right w:val="none" w:sz="0" w:space="0" w:color="auto"/>
          </w:divBdr>
        </w:div>
        <w:div w:id="239025070">
          <w:marLeft w:val="480"/>
          <w:marRight w:val="0"/>
          <w:marTop w:val="0"/>
          <w:marBottom w:val="0"/>
          <w:divBdr>
            <w:top w:val="none" w:sz="0" w:space="0" w:color="auto"/>
            <w:left w:val="none" w:sz="0" w:space="0" w:color="auto"/>
            <w:bottom w:val="none" w:sz="0" w:space="0" w:color="auto"/>
            <w:right w:val="none" w:sz="0" w:space="0" w:color="auto"/>
          </w:divBdr>
        </w:div>
        <w:div w:id="597567101">
          <w:marLeft w:val="480"/>
          <w:marRight w:val="0"/>
          <w:marTop w:val="0"/>
          <w:marBottom w:val="0"/>
          <w:divBdr>
            <w:top w:val="none" w:sz="0" w:space="0" w:color="auto"/>
            <w:left w:val="none" w:sz="0" w:space="0" w:color="auto"/>
            <w:bottom w:val="none" w:sz="0" w:space="0" w:color="auto"/>
            <w:right w:val="none" w:sz="0" w:space="0" w:color="auto"/>
          </w:divBdr>
        </w:div>
        <w:div w:id="796416608">
          <w:marLeft w:val="480"/>
          <w:marRight w:val="0"/>
          <w:marTop w:val="0"/>
          <w:marBottom w:val="0"/>
          <w:divBdr>
            <w:top w:val="none" w:sz="0" w:space="0" w:color="auto"/>
            <w:left w:val="none" w:sz="0" w:space="0" w:color="auto"/>
            <w:bottom w:val="none" w:sz="0" w:space="0" w:color="auto"/>
            <w:right w:val="none" w:sz="0" w:space="0" w:color="auto"/>
          </w:divBdr>
        </w:div>
        <w:div w:id="765879452">
          <w:marLeft w:val="480"/>
          <w:marRight w:val="0"/>
          <w:marTop w:val="0"/>
          <w:marBottom w:val="0"/>
          <w:divBdr>
            <w:top w:val="none" w:sz="0" w:space="0" w:color="auto"/>
            <w:left w:val="none" w:sz="0" w:space="0" w:color="auto"/>
            <w:bottom w:val="none" w:sz="0" w:space="0" w:color="auto"/>
            <w:right w:val="none" w:sz="0" w:space="0" w:color="auto"/>
          </w:divBdr>
        </w:div>
        <w:div w:id="1505977380">
          <w:marLeft w:val="480"/>
          <w:marRight w:val="0"/>
          <w:marTop w:val="0"/>
          <w:marBottom w:val="0"/>
          <w:divBdr>
            <w:top w:val="none" w:sz="0" w:space="0" w:color="auto"/>
            <w:left w:val="none" w:sz="0" w:space="0" w:color="auto"/>
            <w:bottom w:val="none" w:sz="0" w:space="0" w:color="auto"/>
            <w:right w:val="none" w:sz="0" w:space="0" w:color="auto"/>
          </w:divBdr>
        </w:div>
        <w:div w:id="1420558352">
          <w:marLeft w:val="480"/>
          <w:marRight w:val="0"/>
          <w:marTop w:val="0"/>
          <w:marBottom w:val="0"/>
          <w:divBdr>
            <w:top w:val="none" w:sz="0" w:space="0" w:color="auto"/>
            <w:left w:val="none" w:sz="0" w:space="0" w:color="auto"/>
            <w:bottom w:val="none" w:sz="0" w:space="0" w:color="auto"/>
            <w:right w:val="none" w:sz="0" w:space="0" w:color="auto"/>
          </w:divBdr>
        </w:div>
        <w:div w:id="1602688911">
          <w:marLeft w:val="480"/>
          <w:marRight w:val="0"/>
          <w:marTop w:val="0"/>
          <w:marBottom w:val="0"/>
          <w:divBdr>
            <w:top w:val="none" w:sz="0" w:space="0" w:color="auto"/>
            <w:left w:val="none" w:sz="0" w:space="0" w:color="auto"/>
            <w:bottom w:val="none" w:sz="0" w:space="0" w:color="auto"/>
            <w:right w:val="none" w:sz="0" w:space="0" w:color="auto"/>
          </w:divBdr>
        </w:div>
        <w:div w:id="1562863043">
          <w:marLeft w:val="480"/>
          <w:marRight w:val="0"/>
          <w:marTop w:val="0"/>
          <w:marBottom w:val="0"/>
          <w:divBdr>
            <w:top w:val="none" w:sz="0" w:space="0" w:color="auto"/>
            <w:left w:val="none" w:sz="0" w:space="0" w:color="auto"/>
            <w:bottom w:val="none" w:sz="0" w:space="0" w:color="auto"/>
            <w:right w:val="none" w:sz="0" w:space="0" w:color="auto"/>
          </w:divBdr>
        </w:div>
        <w:div w:id="589508388">
          <w:marLeft w:val="480"/>
          <w:marRight w:val="0"/>
          <w:marTop w:val="0"/>
          <w:marBottom w:val="0"/>
          <w:divBdr>
            <w:top w:val="none" w:sz="0" w:space="0" w:color="auto"/>
            <w:left w:val="none" w:sz="0" w:space="0" w:color="auto"/>
            <w:bottom w:val="none" w:sz="0" w:space="0" w:color="auto"/>
            <w:right w:val="none" w:sz="0" w:space="0" w:color="auto"/>
          </w:divBdr>
        </w:div>
        <w:div w:id="314186084">
          <w:marLeft w:val="480"/>
          <w:marRight w:val="0"/>
          <w:marTop w:val="0"/>
          <w:marBottom w:val="0"/>
          <w:divBdr>
            <w:top w:val="none" w:sz="0" w:space="0" w:color="auto"/>
            <w:left w:val="none" w:sz="0" w:space="0" w:color="auto"/>
            <w:bottom w:val="none" w:sz="0" w:space="0" w:color="auto"/>
            <w:right w:val="none" w:sz="0" w:space="0" w:color="auto"/>
          </w:divBdr>
        </w:div>
        <w:div w:id="313993851">
          <w:marLeft w:val="480"/>
          <w:marRight w:val="0"/>
          <w:marTop w:val="0"/>
          <w:marBottom w:val="0"/>
          <w:divBdr>
            <w:top w:val="none" w:sz="0" w:space="0" w:color="auto"/>
            <w:left w:val="none" w:sz="0" w:space="0" w:color="auto"/>
            <w:bottom w:val="none" w:sz="0" w:space="0" w:color="auto"/>
            <w:right w:val="none" w:sz="0" w:space="0" w:color="auto"/>
          </w:divBdr>
        </w:div>
        <w:div w:id="1209217739">
          <w:marLeft w:val="480"/>
          <w:marRight w:val="0"/>
          <w:marTop w:val="0"/>
          <w:marBottom w:val="0"/>
          <w:divBdr>
            <w:top w:val="none" w:sz="0" w:space="0" w:color="auto"/>
            <w:left w:val="none" w:sz="0" w:space="0" w:color="auto"/>
            <w:bottom w:val="none" w:sz="0" w:space="0" w:color="auto"/>
            <w:right w:val="none" w:sz="0" w:space="0" w:color="auto"/>
          </w:divBdr>
        </w:div>
        <w:div w:id="958875783">
          <w:marLeft w:val="480"/>
          <w:marRight w:val="0"/>
          <w:marTop w:val="0"/>
          <w:marBottom w:val="0"/>
          <w:divBdr>
            <w:top w:val="none" w:sz="0" w:space="0" w:color="auto"/>
            <w:left w:val="none" w:sz="0" w:space="0" w:color="auto"/>
            <w:bottom w:val="none" w:sz="0" w:space="0" w:color="auto"/>
            <w:right w:val="none" w:sz="0" w:space="0" w:color="auto"/>
          </w:divBdr>
        </w:div>
        <w:div w:id="212737387">
          <w:marLeft w:val="480"/>
          <w:marRight w:val="0"/>
          <w:marTop w:val="0"/>
          <w:marBottom w:val="0"/>
          <w:divBdr>
            <w:top w:val="none" w:sz="0" w:space="0" w:color="auto"/>
            <w:left w:val="none" w:sz="0" w:space="0" w:color="auto"/>
            <w:bottom w:val="none" w:sz="0" w:space="0" w:color="auto"/>
            <w:right w:val="none" w:sz="0" w:space="0" w:color="auto"/>
          </w:divBdr>
        </w:div>
        <w:div w:id="598874974">
          <w:marLeft w:val="480"/>
          <w:marRight w:val="0"/>
          <w:marTop w:val="0"/>
          <w:marBottom w:val="0"/>
          <w:divBdr>
            <w:top w:val="none" w:sz="0" w:space="0" w:color="auto"/>
            <w:left w:val="none" w:sz="0" w:space="0" w:color="auto"/>
            <w:bottom w:val="none" w:sz="0" w:space="0" w:color="auto"/>
            <w:right w:val="none" w:sz="0" w:space="0" w:color="auto"/>
          </w:divBdr>
        </w:div>
        <w:div w:id="1989705314">
          <w:marLeft w:val="480"/>
          <w:marRight w:val="0"/>
          <w:marTop w:val="0"/>
          <w:marBottom w:val="0"/>
          <w:divBdr>
            <w:top w:val="none" w:sz="0" w:space="0" w:color="auto"/>
            <w:left w:val="none" w:sz="0" w:space="0" w:color="auto"/>
            <w:bottom w:val="none" w:sz="0" w:space="0" w:color="auto"/>
            <w:right w:val="none" w:sz="0" w:space="0" w:color="auto"/>
          </w:divBdr>
        </w:div>
        <w:div w:id="546987058">
          <w:marLeft w:val="480"/>
          <w:marRight w:val="0"/>
          <w:marTop w:val="0"/>
          <w:marBottom w:val="0"/>
          <w:divBdr>
            <w:top w:val="none" w:sz="0" w:space="0" w:color="auto"/>
            <w:left w:val="none" w:sz="0" w:space="0" w:color="auto"/>
            <w:bottom w:val="none" w:sz="0" w:space="0" w:color="auto"/>
            <w:right w:val="none" w:sz="0" w:space="0" w:color="auto"/>
          </w:divBdr>
        </w:div>
        <w:div w:id="2093621341">
          <w:marLeft w:val="480"/>
          <w:marRight w:val="0"/>
          <w:marTop w:val="0"/>
          <w:marBottom w:val="0"/>
          <w:divBdr>
            <w:top w:val="none" w:sz="0" w:space="0" w:color="auto"/>
            <w:left w:val="none" w:sz="0" w:space="0" w:color="auto"/>
            <w:bottom w:val="none" w:sz="0" w:space="0" w:color="auto"/>
            <w:right w:val="none" w:sz="0" w:space="0" w:color="auto"/>
          </w:divBdr>
        </w:div>
        <w:div w:id="315454236">
          <w:marLeft w:val="480"/>
          <w:marRight w:val="0"/>
          <w:marTop w:val="0"/>
          <w:marBottom w:val="0"/>
          <w:divBdr>
            <w:top w:val="none" w:sz="0" w:space="0" w:color="auto"/>
            <w:left w:val="none" w:sz="0" w:space="0" w:color="auto"/>
            <w:bottom w:val="none" w:sz="0" w:space="0" w:color="auto"/>
            <w:right w:val="none" w:sz="0" w:space="0" w:color="auto"/>
          </w:divBdr>
        </w:div>
        <w:div w:id="622998237">
          <w:marLeft w:val="480"/>
          <w:marRight w:val="0"/>
          <w:marTop w:val="0"/>
          <w:marBottom w:val="0"/>
          <w:divBdr>
            <w:top w:val="none" w:sz="0" w:space="0" w:color="auto"/>
            <w:left w:val="none" w:sz="0" w:space="0" w:color="auto"/>
            <w:bottom w:val="none" w:sz="0" w:space="0" w:color="auto"/>
            <w:right w:val="none" w:sz="0" w:space="0" w:color="auto"/>
          </w:divBdr>
        </w:div>
        <w:div w:id="1427657438">
          <w:marLeft w:val="480"/>
          <w:marRight w:val="0"/>
          <w:marTop w:val="0"/>
          <w:marBottom w:val="0"/>
          <w:divBdr>
            <w:top w:val="none" w:sz="0" w:space="0" w:color="auto"/>
            <w:left w:val="none" w:sz="0" w:space="0" w:color="auto"/>
            <w:bottom w:val="none" w:sz="0" w:space="0" w:color="auto"/>
            <w:right w:val="none" w:sz="0" w:space="0" w:color="auto"/>
          </w:divBdr>
        </w:div>
        <w:div w:id="971784296">
          <w:marLeft w:val="480"/>
          <w:marRight w:val="0"/>
          <w:marTop w:val="0"/>
          <w:marBottom w:val="0"/>
          <w:divBdr>
            <w:top w:val="none" w:sz="0" w:space="0" w:color="auto"/>
            <w:left w:val="none" w:sz="0" w:space="0" w:color="auto"/>
            <w:bottom w:val="none" w:sz="0" w:space="0" w:color="auto"/>
            <w:right w:val="none" w:sz="0" w:space="0" w:color="auto"/>
          </w:divBdr>
        </w:div>
        <w:div w:id="1951888436">
          <w:marLeft w:val="480"/>
          <w:marRight w:val="0"/>
          <w:marTop w:val="0"/>
          <w:marBottom w:val="0"/>
          <w:divBdr>
            <w:top w:val="none" w:sz="0" w:space="0" w:color="auto"/>
            <w:left w:val="none" w:sz="0" w:space="0" w:color="auto"/>
            <w:bottom w:val="none" w:sz="0" w:space="0" w:color="auto"/>
            <w:right w:val="none" w:sz="0" w:space="0" w:color="auto"/>
          </w:divBdr>
        </w:div>
        <w:div w:id="703988942">
          <w:marLeft w:val="480"/>
          <w:marRight w:val="0"/>
          <w:marTop w:val="0"/>
          <w:marBottom w:val="0"/>
          <w:divBdr>
            <w:top w:val="none" w:sz="0" w:space="0" w:color="auto"/>
            <w:left w:val="none" w:sz="0" w:space="0" w:color="auto"/>
            <w:bottom w:val="none" w:sz="0" w:space="0" w:color="auto"/>
            <w:right w:val="none" w:sz="0" w:space="0" w:color="auto"/>
          </w:divBdr>
        </w:div>
        <w:div w:id="1590966545">
          <w:marLeft w:val="480"/>
          <w:marRight w:val="0"/>
          <w:marTop w:val="0"/>
          <w:marBottom w:val="0"/>
          <w:divBdr>
            <w:top w:val="none" w:sz="0" w:space="0" w:color="auto"/>
            <w:left w:val="none" w:sz="0" w:space="0" w:color="auto"/>
            <w:bottom w:val="none" w:sz="0" w:space="0" w:color="auto"/>
            <w:right w:val="none" w:sz="0" w:space="0" w:color="auto"/>
          </w:divBdr>
        </w:div>
        <w:div w:id="1486315835">
          <w:marLeft w:val="480"/>
          <w:marRight w:val="0"/>
          <w:marTop w:val="0"/>
          <w:marBottom w:val="0"/>
          <w:divBdr>
            <w:top w:val="none" w:sz="0" w:space="0" w:color="auto"/>
            <w:left w:val="none" w:sz="0" w:space="0" w:color="auto"/>
            <w:bottom w:val="none" w:sz="0" w:space="0" w:color="auto"/>
            <w:right w:val="none" w:sz="0" w:space="0" w:color="auto"/>
          </w:divBdr>
        </w:div>
        <w:div w:id="861237455">
          <w:marLeft w:val="480"/>
          <w:marRight w:val="0"/>
          <w:marTop w:val="0"/>
          <w:marBottom w:val="0"/>
          <w:divBdr>
            <w:top w:val="none" w:sz="0" w:space="0" w:color="auto"/>
            <w:left w:val="none" w:sz="0" w:space="0" w:color="auto"/>
            <w:bottom w:val="none" w:sz="0" w:space="0" w:color="auto"/>
            <w:right w:val="none" w:sz="0" w:space="0" w:color="auto"/>
          </w:divBdr>
        </w:div>
        <w:div w:id="1396586158">
          <w:marLeft w:val="480"/>
          <w:marRight w:val="0"/>
          <w:marTop w:val="0"/>
          <w:marBottom w:val="0"/>
          <w:divBdr>
            <w:top w:val="none" w:sz="0" w:space="0" w:color="auto"/>
            <w:left w:val="none" w:sz="0" w:space="0" w:color="auto"/>
            <w:bottom w:val="none" w:sz="0" w:space="0" w:color="auto"/>
            <w:right w:val="none" w:sz="0" w:space="0" w:color="auto"/>
          </w:divBdr>
        </w:div>
        <w:div w:id="1106802714">
          <w:marLeft w:val="480"/>
          <w:marRight w:val="0"/>
          <w:marTop w:val="0"/>
          <w:marBottom w:val="0"/>
          <w:divBdr>
            <w:top w:val="none" w:sz="0" w:space="0" w:color="auto"/>
            <w:left w:val="none" w:sz="0" w:space="0" w:color="auto"/>
            <w:bottom w:val="none" w:sz="0" w:space="0" w:color="auto"/>
            <w:right w:val="none" w:sz="0" w:space="0" w:color="auto"/>
          </w:divBdr>
        </w:div>
        <w:div w:id="570315553">
          <w:marLeft w:val="480"/>
          <w:marRight w:val="0"/>
          <w:marTop w:val="0"/>
          <w:marBottom w:val="0"/>
          <w:divBdr>
            <w:top w:val="none" w:sz="0" w:space="0" w:color="auto"/>
            <w:left w:val="none" w:sz="0" w:space="0" w:color="auto"/>
            <w:bottom w:val="none" w:sz="0" w:space="0" w:color="auto"/>
            <w:right w:val="none" w:sz="0" w:space="0" w:color="auto"/>
          </w:divBdr>
        </w:div>
        <w:div w:id="980773377">
          <w:marLeft w:val="480"/>
          <w:marRight w:val="0"/>
          <w:marTop w:val="0"/>
          <w:marBottom w:val="0"/>
          <w:divBdr>
            <w:top w:val="none" w:sz="0" w:space="0" w:color="auto"/>
            <w:left w:val="none" w:sz="0" w:space="0" w:color="auto"/>
            <w:bottom w:val="none" w:sz="0" w:space="0" w:color="auto"/>
            <w:right w:val="none" w:sz="0" w:space="0" w:color="auto"/>
          </w:divBdr>
        </w:div>
        <w:div w:id="1496411151">
          <w:marLeft w:val="480"/>
          <w:marRight w:val="0"/>
          <w:marTop w:val="0"/>
          <w:marBottom w:val="0"/>
          <w:divBdr>
            <w:top w:val="none" w:sz="0" w:space="0" w:color="auto"/>
            <w:left w:val="none" w:sz="0" w:space="0" w:color="auto"/>
            <w:bottom w:val="none" w:sz="0" w:space="0" w:color="auto"/>
            <w:right w:val="none" w:sz="0" w:space="0" w:color="auto"/>
          </w:divBdr>
        </w:div>
        <w:div w:id="657418390">
          <w:marLeft w:val="480"/>
          <w:marRight w:val="0"/>
          <w:marTop w:val="0"/>
          <w:marBottom w:val="0"/>
          <w:divBdr>
            <w:top w:val="none" w:sz="0" w:space="0" w:color="auto"/>
            <w:left w:val="none" w:sz="0" w:space="0" w:color="auto"/>
            <w:bottom w:val="none" w:sz="0" w:space="0" w:color="auto"/>
            <w:right w:val="none" w:sz="0" w:space="0" w:color="auto"/>
          </w:divBdr>
        </w:div>
        <w:div w:id="1863393396">
          <w:marLeft w:val="480"/>
          <w:marRight w:val="0"/>
          <w:marTop w:val="0"/>
          <w:marBottom w:val="0"/>
          <w:divBdr>
            <w:top w:val="none" w:sz="0" w:space="0" w:color="auto"/>
            <w:left w:val="none" w:sz="0" w:space="0" w:color="auto"/>
            <w:bottom w:val="none" w:sz="0" w:space="0" w:color="auto"/>
            <w:right w:val="none" w:sz="0" w:space="0" w:color="auto"/>
          </w:divBdr>
        </w:div>
        <w:div w:id="620382532">
          <w:marLeft w:val="480"/>
          <w:marRight w:val="0"/>
          <w:marTop w:val="0"/>
          <w:marBottom w:val="0"/>
          <w:divBdr>
            <w:top w:val="none" w:sz="0" w:space="0" w:color="auto"/>
            <w:left w:val="none" w:sz="0" w:space="0" w:color="auto"/>
            <w:bottom w:val="none" w:sz="0" w:space="0" w:color="auto"/>
            <w:right w:val="none" w:sz="0" w:space="0" w:color="auto"/>
          </w:divBdr>
        </w:div>
        <w:div w:id="1265843080">
          <w:marLeft w:val="480"/>
          <w:marRight w:val="0"/>
          <w:marTop w:val="0"/>
          <w:marBottom w:val="0"/>
          <w:divBdr>
            <w:top w:val="none" w:sz="0" w:space="0" w:color="auto"/>
            <w:left w:val="none" w:sz="0" w:space="0" w:color="auto"/>
            <w:bottom w:val="none" w:sz="0" w:space="0" w:color="auto"/>
            <w:right w:val="none" w:sz="0" w:space="0" w:color="auto"/>
          </w:divBdr>
        </w:div>
        <w:div w:id="2007518023">
          <w:marLeft w:val="480"/>
          <w:marRight w:val="0"/>
          <w:marTop w:val="0"/>
          <w:marBottom w:val="0"/>
          <w:divBdr>
            <w:top w:val="none" w:sz="0" w:space="0" w:color="auto"/>
            <w:left w:val="none" w:sz="0" w:space="0" w:color="auto"/>
            <w:bottom w:val="none" w:sz="0" w:space="0" w:color="auto"/>
            <w:right w:val="none" w:sz="0" w:space="0" w:color="auto"/>
          </w:divBdr>
        </w:div>
        <w:div w:id="177014617">
          <w:marLeft w:val="480"/>
          <w:marRight w:val="0"/>
          <w:marTop w:val="0"/>
          <w:marBottom w:val="0"/>
          <w:divBdr>
            <w:top w:val="none" w:sz="0" w:space="0" w:color="auto"/>
            <w:left w:val="none" w:sz="0" w:space="0" w:color="auto"/>
            <w:bottom w:val="none" w:sz="0" w:space="0" w:color="auto"/>
            <w:right w:val="none" w:sz="0" w:space="0" w:color="auto"/>
          </w:divBdr>
        </w:div>
        <w:div w:id="1508979178">
          <w:marLeft w:val="480"/>
          <w:marRight w:val="0"/>
          <w:marTop w:val="0"/>
          <w:marBottom w:val="0"/>
          <w:divBdr>
            <w:top w:val="none" w:sz="0" w:space="0" w:color="auto"/>
            <w:left w:val="none" w:sz="0" w:space="0" w:color="auto"/>
            <w:bottom w:val="none" w:sz="0" w:space="0" w:color="auto"/>
            <w:right w:val="none" w:sz="0" w:space="0" w:color="auto"/>
          </w:divBdr>
        </w:div>
        <w:div w:id="1921480426">
          <w:marLeft w:val="480"/>
          <w:marRight w:val="0"/>
          <w:marTop w:val="0"/>
          <w:marBottom w:val="0"/>
          <w:divBdr>
            <w:top w:val="none" w:sz="0" w:space="0" w:color="auto"/>
            <w:left w:val="none" w:sz="0" w:space="0" w:color="auto"/>
            <w:bottom w:val="none" w:sz="0" w:space="0" w:color="auto"/>
            <w:right w:val="none" w:sz="0" w:space="0" w:color="auto"/>
          </w:divBdr>
        </w:div>
        <w:div w:id="497379113">
          <w:marLeft w:val="480"/>
          <w:marRight w:val="0"/>
          <w:marTop w:val="0"/>
          <w:marBottom w:val="0"/>
          <w:divBdr>
            <w:top w:val="none" w:sz="0" w:space="0" w:color="auto"/>
            <w:left w:val="none" w:sz="0" w:space="0" w:color="auto"/>
            <w:bottom w:val="none" w:sz="0" w:space="0" w:color="auto"/>
            <w:right w:val="none" w:sz="0" w:space="0" w:color="auto"/>
          </w:divBdr>
        </w:div>
        <w:div w:id="759182701">
          <w:marLeft w:val="480"/>
          <w:marRight w:val="0"/>
          <w:marTop w:val="0"/>
          <w:marBottom w:val="0"/>
          <w:divBdr>
            <w:top w:val="none" w:sz="0" w:space="0" w:color="auto"/>
            <w:left w:val="none" w:sz="0" w:space="0" w:color="auto"/>
            <w:bottom w:val="none" w:sz="0" w:space="0" w:color="auto"/>
            <w:right w:val="none" w:sz="0" w:space="0" w:color="auto"/>
          </w:divBdr>
        </w:div>
        <w:div w:id="514655299">
          <w:marLeft w:val="480"/>
          <w:marRight w:val="0"/>
          <w:marTop w:val="0"/>
          <w:marBottom w:val="0"/>
          <w:divBdr>
            <w:top w:val="none" w:sz="0" w:space="0" w:color="auto"/>
            <w:left w:val="none" w:sz="0" w:space="0" w:color="auto"/>
            <w:bottom w:val="none" w:sz="0" w:space="0" w:color="auto"/>
            <w:right w:val="none" w:sz="0" w:space="0" w:color="auto"/>
          </w:divBdr>
        </w:div>
        <w:div w:id="194931284">
          <w:marLeft w:val="480"/>
          <w:marRight w:val="0"/>
          <w:marTop w:val="0"/>
          <w:marBottom w:val="0"/>
          <w:divBdr>
            <w:top w:val="none" w:sz="0" w:space="0" w:color="auto"/>
            <w:left w:val="none" w:sz="0" w:space="0" w:color="auto"/>
            <w:bottom w:val="none" w:sz="0" w:space="0" w:color="auto"/>
            <w:right w:val="none" w:sz="0" w:space="0" w:color="auto"/>
          </w:divBdr>
        </w:div>
        <w:div w:id="1204946486">
          <w:marLeft w:val="480"/>
          <w:marRight w:val="0"/>
          <w:marTop w:val="0"/>
          <w:marBottom w:val="0"/>
          <w:divBdr>
            <w:top w:val="none" w:sz="0" w:space="0" w:color="auto"/>
            <w:left w:val="none" w:sz="0" w:space="0" w:color="auto"/>
            <w:bottom w:val="none" w:sz="0" w:space="0" w:color="auto"/>
            <w:right w:val="none" w:sz="0" w:space="0" w:color="auto"/>
          </w:divBdr>
        </w:div>
        <w:div w:id="1562787234">
          <w:marLeft w:val="480"/>
          <w:marRight w:val="0"/>
          <w:marTop w:val="0"/>
          <w:marBottom w:val="0"/>
          <w:divBdr>
            <w:top w:val="none" w:sz="0" w:space="0" w:color="auto"/>
            <w:left w:val="none" w:sz="0" w:space="0" w:color="auto"/>
            <w:bottom w:val="none" w:sz="0" w:space="0" w:color="auto"/>
            <w:right w:val="none" w:sz="0" w:space="0" w:color="auto"/>
          </w:divBdr>
        </w:div>
      </w:divsChild>
    </w:div>
    <w:div w:id="228468683">
      <w:bodyDiv w:val="1"/>
      <w:marLeft w:val="0"/>
      <w:marRight w:val="0"/>
      <w:marTop w:val="0"/>
      <w:marBottom w:val="0"/>
      <w:divBdr>
        <w:top w:val="none" w:sz="0" w:space="0" w:color="auto"/>
        <w:left w:val="none" w:sz="0" w:space="0" w:color="auto"/>
        <w:bottom w:val="none" w:sz="0" w:space="0" w:color="auto"/>
        <w:right w:val="none" w:sz="0" w:space="0" w:color="auto"/>
      </w:divBdr>
    </w:div>
    <w:div w:id="230777037">
      <w:bodyDiv w:val="1"/>
      <w:marLeft w:val="0"/>
      <w:marRight w:val="0"/>
      <w:marTop w:val="0"/>
      <w:marBottom w:val="0"/>
      <w:divBdr>
        <w:top w:val="none" w:sz="0" w:space="0" w:color="auto"/>
        <w:left w:val="none" w:sz="0" w:space="0" w:color="auto"/>
        <w:bottom w:val="none" w:sz="0" w:space="0" w:color="auto"/>
        <w:right w:val="none" w:sz="0" w:space="0" w:color="auto"/>
      </w:divBdr>
    </w:div>
    <w:div w:id="231043032">
      <w:bodyDiv w:val="1"/>
      <w:marLeft w:val="0"/>
      <w:marRight w:val="0"/>
      <w:marTop w:val="0"/>
      <w:marBottom w:val="0"/>
      <w:divBdr>
        <w:top w:val="none" w:sz="0" w:space="0" w:color="auto"/>
        <w:left w:val="none" w:sz="0" w:space="0" w:color="auto"/>
        <w:bottom w:val="none" w:sz="0" w:space="0" w:color="auto"/>
        <w:right w:val="none" w:sz="0" w:space="0" w:color="auto"/>
      </w:divBdr>
    </w:div>
    <w:div w:id="231082066">
      <w:bodyDiv w:val="1"/>
      <w:marLeft w:val="0"/>
      <w:marRight w:val="0"/>
      <w:marTop w:val="0"/>
      <w:marBottom w:val="0"/>
      <w:divBdr>
        <w:top w:val="none" w:sz="0" w:space="0" w:color="auto"/>
        <w:left w:val="none" w:sz="0" w:space="0" w:color="auto"/>
        <w:bottom w:val="none" w:sz="0" w:space="0" w:color="auto"/>
        <w:right w:val="none" w:sz="0" w:space="0" w:color="auto"/>
      </w:divBdr>
      <w:divsChild>
        <w:div w:id="1354116984">
          <w:marLeft w:val="480"/>
          <w:marRight w:val="0"/>
          <w:marTop w:val="0"/>
          <w:marBottom w:val="0"/>
          <w:divBdr>
            <w:top w:val="none" w:sz="0" w:space="0" w:color="auto"/>
            <w:left w:val="none" w:sz="0" w:space="0" w:color="auto"/>
            <w:bottom w:val="none" w:sz="0" w:space="0" w:color="auto"/>
            <w:right w:val="none" w:sz="0" w:space="0" w:color="auto"/>
          </w:divBdr>
        </w:div>
        <w:div w:id="830415966">
          <w:marLeft w:val="480"/>
          <w:marRight w:val="0"/>
          <w:marTop w:val="0"/>
          <w:marBottom w:val="0"/>
          <w:divBdr>
            <w:top w:val="none" w:sz="0" w:space="0" w:color="auto"/>
            <w:left w:val="none" w:sz="0" w:space="0" w:color="auto"/>
            <w:bottom w:val="none" w:sz="0" w:space="0" w:color="auto"/>
            <w:right w:val="none" w:sz="0" w:space="0" w:color="auto"/>
          </w:divBdr>
        </w:div>
        <w:div w:id="929047714">
          <w:marLeft w:val="480"/>
          <w:marRight w:val="0"/>
          <w:marTop w:val="0"/>
          <w:marBottom w:val="0"/>
          <w:divBdr>
            <w:top w:val="none" w:sz="0" w:space="0" w:color="auto"/>
            <w:left w:val="none" w:sz="0" w:space="0" w:color="auto"/>
            <w:bottom w:val="none" w:sz="0" w:space="0" w:color="auto"/>
            <w:right w:val="none" w:sz="0" w:space="0" w:color="auto"/>
          </w:divBdr>
        </w:div>
        <w:div w:id="1539703092">
          <w:marLeft w:val="480"/>
          <w:marRight w:val="0"/>
          <w:marTop w:val="0"/>
          <w:marBottom w:val="0"/>
          <w:divBdr>
            <w:top w:val="none" w:sz="0" w:space="0" w:color="auto"/>
            <w:left w:val="none" w:sz="0" w:space="0" w:color="auto"/>
            <w:bottom w:val="none" w:sz="0" w:space="0" w:color="auto"/>
            <w:right w:val="none" w:sz="0" w:space="0" w:color="auto"/>
          </w:divBdr>
        </w:div>
        <w:div w:id="1107577830">
          <w:marLeft w:val="480"/>
          <w:marRight w:val="0"/>
          <w:marTop w:val="0"/>
          <w:marBottom w:val="0"/>
          <w:divBdr>
            <w:top w:val="none" w:sz="0" w:space="0" w:color="auto"/>
            <w:left w:val="none" w:sz="0" w:space="0" w:color="auto"/>
            <w:bottom w:val="none" w:sz="0" w:space="0" w:color="auto"/>
            <w:right w:val="none" w:sz="0" w:space="0" w:color="auto"/>
          </w:divBdr>
        </w:div>
        <w:div w:id="1514685291">
          <w:marLeft w:val="480"/>
          <w:marRight w:val="0"/>
          <w:marTop w:val="0"/>
          <w:marBottom w:val="0"/>
          <w:divBdr>
            <w:top w:val="none" w:sz="0" w:space="0" w:color="auto"/>
            <w:left w:val="none" w:sz="0" w:space="0" w:color="auto"/>
            <w:bottom w:val="none" w:sz="0" w:space="0" w:color="auto"/>
            <w:right w:val="none" w:sz="0" w:space="0" w:color="auto"/>
          </w:divBdr>
        </w:div>
        <w:div w:id="1861550107">
          <w:marLeft w:val="480"/>
          <w:marRight w:val="0"/>
          <w:marTop w:val="0"/>
          <w:marBottom w:val="0"/>
          <w:divBdr>
            <w:top w:val="none" w:sz="0" w:space="0" w:color="auto"/>
            <w:left w:val="none" w:sz="0" w:space="0" w:color="auto"/>
            <w:bottom w:val="none" w:sz="0" w:space="0" w:color="auto"/>
            <w:right w:val="none" w:sz="0" w:space="0" w:color="auto"/>
          </w:divBdr>
        </w:div>
        <w:div w:id="50083609">
          <w:marLeft w:val="480"/>
          <w:marRight w:val="0"/>
          <w:marTop w:val="0"/>
          <w:marBottom w:val="0"/>
          <w:divBdr>
            <w:top w:val="none" w:sz="0" w:space="0" w:color="auto"/>
            <w:left w:val="none" w:sz="0" w:space="0" w:color="auto"/>
            <w:bottom w:val="none" w:sz="0" w:space="0" w:color="auto"/>
            <w:right w:val="none" w:sz="0" w:space="0" w:color="auto"/>
          </w:divBdr>
        </w:div>
        <w:div w:id="1287736663">
          <w:marLeft w:val="480"/>
          <w:marRight w:val="0"/>
          <w:marTop w:val="0"/>
          <w:marBottom w:val="0"/>
          <w:divBdr>
            <w:top w:val="none" w:sz="0" w:space="0" w:color="auto"/>
            <w:left w:val="none" w:sz="0" w:space="0" w:color="auto"/>
            <w:bottom w:val="none" w:sz="0" w:space="0" w:color="auto"/>
            <w:right w:val="none" w:sz="0" w:space="0" w:color="auto"/>
          </w:divBdr>
        </w:div>
        <w:div w:id="675112572">
          <w:marLeft w:val="480"/>
          <w:marRight w:val="0"/>
          <w:marTop w:val="0"/>
          <w:marBottom w:val="0"/>
          <w:divBdr>
            <w:top w:val="none" w:sz="0" w:space="0" w:color="auto"/>
            <w:left w:val="none" w:sz="0" w:space="0" w:color="auto"/>
            <w:bottom w:val="none" w:sz="0" w:space="0" w:color="auto"/>
            <w:right w:val="none" w:sz="0" w:space="0" w:color="auto"/>
          </w:divBdr>
        </w:div>
        <w:div w:id="1273198686">
          <w:marLeft w:val="480"/>
          <w:marRight w:val="0"/>
          <w:marTop w:val="0"/>
          <w:marBottom w:val="0"/>
          <w:divBdr>
            <w:top w:val="none" w:sz="0" w:space="0" w:color="auto"/>
            <w:left w:val="none" w:sz="0" w:space="0" w:color="auto"/>
            <w:bottom w:val="none" w:sz="0" w:space="0" w:color="auto"/>
            <w:right w:val="none" w:sz="0" w:space="0" w:color="auto"/>
          </w:divBdr>
        </w:div>
        <w:div w:id="1428383837">
          <w:marLeft w:val="480"/>
          <w:marRight w:val="0"/>
          <w:marTop w:val="0"/>
          <w:marBottom w:val="0"/>
          <w:divBdr>
            <w:top w:val="none" w:sz="0" w:space="0" w:color="auto"/>
            <w:left w:val="none" w:sz="0" w:space="0" w:color="auto"/>
            <w:bottom w:val="none" w:sz="0" w:space="0" w:color="auto"/>
            <w:right w:val="none" w:sz="0" w:space="0" w:color="auto"/>
          </w:divBdr>
        </w:div>
        <w:div w:id="1579362424">
          <w:marLeft w:val="480"/>
          <w:marRight w:val="0"/>
          <w:marTop w:val="0"/>
          <w:marBottom w:val="0"/>
          <w:divBdr>
            <w:top w:val="none" w:sz="0" w:space="0" w:color="auto"/>
            <w:left w:val="none" w:sz="0" w:space="0" w:color="auto"/>
            <w:bottom w:val="none" w:sz="0" w:space="0" w:color="auto"/>
            <w:right w:val="none" w:sz="0" w:space="0" w:color="auto"/>
          </w:divBdr>
        </w:div>
        <w:div w:id="258103212">
          <w:marLeft w:val="480"/>
          <w:marRight w:val="0"/>
          <w:marTop w:val="0"/>
          <w:marBottom w:val="0"/>
          <w:divBdr>
            <w:top w:val="none" w:sz="0" w:space="0" w:color="auto"/>
            <w:left w:val="none" w:sz="0" w:space="0" w:color="auto"/>
            <w:bottom w:val="none" w:sz="0" w:space="0" w:color="auto"/>
            <w:right w:val="none" w:sz="0" w:space="0" w:color="auto"/>
          </w:divBdr>
        </w:div>
        <w:div w:id="1948343455">
          <w:marLeft w:val="480"/>
          <w:marRight w:val="0"/>
          <w:marTop w:val="0"/>
          <w:marBottom w:val="0"/>
          <w:divBdr>
            <w:top w:val="none" w:sz="0" w:space="0" w:color="auto"/>
            <w:left w:val="none" w:sz="0" w:space="0" w:color="auto"/>
            <w:bottom w:val="none" w:sz="0" w:space="0" w:color="auto"/>
            <w:right w:val="none" w:sz="0" w:space="0" w:color="auto"/>
          </w:divBdr>
        </w:div>
        <w:div w:id="1921866405">
          <w:marLeft w:val="480"/>
          <w:marRight w:val="0"/>
          <w:marTop w:val="0"/>
          <w:marBottom w:val="0"/>
          <w:divBdr>
            <w:top w:val="none" w:sz="0" w:space="0" w:color="auto"/>
            <w:left w:val="none" w:sz="0" w:space="0" w:color="auto"/>
            <w:bottom w:val="none" w:sz="0" w:space="0" w:color="auto"/>
            <w:right w:val="none" w:sz="0" w:space="0" w:color="auto"/>
          </w:divBdr>
        </w:div>
        <w:div w:id="524681454">
          <w:marLeft w:val="480"/>
          <w:marRight w:val="0"/>
          <w:marTop w:val="0"/>
          <w:marBottom w:val="0"/>
          <w:divBdr>
            <w:top w:val="none" w:sz="0" w:space="0" w:color="auto"/>
            <w:left w:val="none" w:sz="0" w:space="0" w:color="auto"/>
            <w:bottom w:val="none" w:sz="0" w:space="0" w:color="auto"/>
            <w:right w:val="none" w:sz="0" w:space="0" w:color="auto"/>
          </w:divBdr>
        </w:div>
        <w:div w:id="613482716">
          <w:marLeft w:val="480"/>
          <w:marRight w:val="0"/>
          <w:marTop w:val="0"/>
          <w:marBottom w:val="0"/>
          <w:divBdr>
            <w:top w:val="none" w:sz="0" w:space="0" w:color="auto"/>
            <w:left w:val="none" w:sz="0" w:space="0" w:color="auto"/>
            <w:bottom w:val="none" w:sz="0" w:space="0" w:color="auto"/>
            <w:right w:val="none" w:sz="0" w:space="0" w:color="auto"/>
          </w:divBdr>
        </w:div>
        <w:div w:id="2058123233">
          <w:marLeft w:val="480"/>
          <w:marRight w:val="0"/>
          <w:marTop w:val="0"/>
          <w:marBottom w:val="0"/>
          <w:divBdr>
            <w:top w:val="none" w:sz="0" w:space="0" w:color="auto"/>
            <w:left w:val="none" w:sz="0" w:space="0" w:color="auto"/>
            <w:bottom w:val="none" w:sz="0" w:space="0" w:color="auto"/>
            <w:right w:val="none" w:sz="0" w:space="0" w:color="auto"/>
          </w:divBdr>
        </w:div>
        <w:div w:id="725178423">
          <w:marLeft w:val="480"/>
          <w:marRight w:val="0"/>
          <w:marTop w:val="0"/>
          <w:marBottom w:val="0"/>
          <w:divBdr>
            <w:top w:val="none" w:sz="0" w:space="0" w:color="auto"/>
            <w:left w:val="none" w:sz="0" w:space="0" w:color="auto"/>
            <w:bottom w:val="none" w:sz="0" w:space="0" w:color="auto"/>
            <w:right w:val="none" w:sz="0" w:space="0" w:color="auto"/>
          </w:divBdr>
        </w:div>
        <w:div w:id="1753965209">
          <w:marLeft w:val="480"/>
          <w:marRight w:val="0"/>
          <w:marTop w:val="0"/>
          <w:marBottom w:val="0"/>
          <w:divBdr>
            <w:top w:val="none" w:sz="0" w:space="0" w:color="auto"/>
            <w:left w:val="none" w:sz="0" w:space="0" w:color="auto"/>
            <w:bottom w:val="none" w:sz="0" w:space="0" w:color="auto"/>
            <w:right w:val="none" w:sz="0" w:space="0" w:color="auto"/>
          </w:divBdr>
        </w:div>
        <w:div w:id="764568946">
          <w:marLeft w:val="480"/>
          <w:marRight w:val="0"/>
          <w:marTop w:val="0"/>
          <w:marBottom w:val="0"/>
          <w:divBdr>
            <w:top w:val="none" w:sz="0" w:space="0" w:color="auto"/>
            <w:left w:val="none" w:sz="0" w:space="0" w:color="auto"/>
            <w:bottom w:val="none" w:sz="0" w:space="0" w:color="auto"/>
            <w:right w:val="none" w:sz="0" w:space="0" w:color="auto"/>
          </w:divBdr>
        </w:div>
        <w:div w:id="1773553990">
          <w:marLeft w:val="480"/>
          <w:marRight w:val="0"/>
          <w:marTop w:val="0"/>
          <w:marBottom w:val="0"/>
          <w:divBdr>
            <w:top w:val="none" w:sz="0" w:space="0" w:color="auto"/>
            <w:left w:val="none" w:sz="0" w:space="0" w:color="auto"/>
            <w:bottom w:val="none" w:sz="0" w:space="0" w:color="auto"/>
            <w:right w:val="none" w:sz="0" w:space="0" w:color="auto"/>
          </w:divBdr>
        </w:div>
        <w:div w:id="425467122">
          <w:marLeft w:val="480"/>
          <w:marRight w:val="0"/>
          <w:marTop w:val="0"/>
          <w:marBottom w:val="0"/>
          <w:divBdr>
            <w:top w:val="none" w:sz="0" w:space="0" w:color="auto"/>
            <w:left w:val="none" w:sz="0" w:space="0" w:color="auto"/>
            <w:bottom w:val="none" w:sz="0" w:space="0" w:color="auto"/>
            <w:right w:val="none" w:sz="0" w:space="0" w:color="auto"/>
          </w:divBdr>
        </w:div>
        <w:div w:id="2052726121">
          <w:marLeft w:val="480"/>
          <w:marRight w:val="0"/>
          <w:marTop w:val="0"/>
          <w:marBottom w:val="0"/>
          <w:divBdr>
            <w:top w:val="none" w:sz="0" w:space="0" w:color="auto"/>
            <w:left w:val="none" w:sz="0" w:space="0" w:color="auto"/>
            <w:bottom w:val="none" w:sz="0" w:space="0" w:color="auto"/>
            <w:right w:val="none" w:sz="0" w:space="0" w:color="auto"/>
          </w:divBdr>
        </w:div>
        <w:div w:id="1177234276">
          <w:marLeft w:val="480"/>
          <w:marRight w:val="0"/>
          <w:marTop w:val="0"/>
          <w:marBottom w:val="0"/>
          <w:divBdr>
            <w:top w:val="none" w:sz="0" w:space="0" w:color="auto"/>
            <w:left w:val="none" w:sz="0" w:space="0" w:color="auto"/>
            <w:bottom w:val="none" w:sz="0" w:space="0" w:color="auto"/>
            <w:right w:val="none" w:sz="0" w:space="0" w:color="auto"/>
          </w:divBdr>
        </w:div>
        <w:div w:id="737096921">
          <w:marLeft w:val="480"/>
          <w:marRight w:val="0"/>
          <w:marTop w:val="0"/>
          <w:marBottom w:val="0"/>
          <w:divBdr>
            <w:top w:val="none" w:sz="0" w:space="0" w:color="auto"/>
            <w:left w:val="none" w:sz="0" w:space="0" w:color="auto"/>
            <w:bottom w:val="none" w:sz="0" w:space="0" w:color="auto"/>
            <w:right w:val="none" w:sz="0" w:space="0" w:color="auto"/>
          </w:divBdr>
        </w:div>
        <w:div w:id="2074813736">
          <w:marLeft w:val="480"/>
          <w:marRight w:val="0"/>
          <w:marTop w:val="0"/>
          <w:marBottom w:val="0"/>
          <w:divBdr>
            <w:top w:val="none" w:sz="0" w:space="0" w:color="auto"/>
            <w:left w:val="none" w:sz="0" w:space="0" w:color="auto"/>
            <w:bottom w:val="none" w:sz="0" w:space="0" w:color="auto"/>
            <w:right w:val="none" w:sz="0" w:space="0" w:color="auto"/>
          </w:divBdr>
        </w:div>
        <w:div w:id="323749121">
          <w:marLeft w:val="480"/>
          <w:marRight w:val="0"/>
          <w:marTop w:val="0"/>
          <w:marBottom w:val="0"/>
          <w:divBdr>
            <w:top w:val="none" w:sz="0" w:space="0" w:color="auto"/>
            <w:left w:val="none" w:sz="0" w:space="0" w:color="auto"/>
            <w:bottom w:val="none" w:sz="0" w:space="0" w:color="auto"/>
            <w:right w:val="none" w:sz="0" w:space="0" w:color="auto"/>
          </w:divBdr>
        </w:div>
        <w:div w:id="2139182133">
          <w:marLeft w:val="480"/>
          <w:marRight w:val="0"/>
          <w:marTop w:val="0"/>
          <w:marBottom w:val="0"/>
          <w:divBdr>
            <w:top w:val="none" w:sz="0" w:space="0" w:color="auto"/>
            <w:left w:val="none" w:sz="0" w:space="0" w:color="auto"/>
            <w:bottom w:val="none" w:sz="0" w:space="0" w:color="auto"/>
            <w:right w:val="none" w:sz="0" w:space="0" w:color="auto"/>
          </w:divBdr>
        </w:div>
        <w:div w:id="253326504">
          <w:marLeft w:val="480"/>
          <w:marRight w:val="0"/>
          <w:marTop w:val="0"/>
          <w:marBottom w:val="0"/>
          <w:divBdr>
            <w:top w:val="none" w:sz="0" w:space="0" w:color="auto"/>
            <w:left w:val="none" w:sz="0" w:space="0" w:color="auto"/>
            <w:bottom w:val="none" w:sz="0" w:space="0" w:color="auto"/>
            <w:right w:val="none" w:sz="0" w:space="0" w:color="auto"/>
          </w:divBdr>
        </w:div>
        <w:div w:id="95180694">
          <w:marLeft w:val="480"/>
          <w:marRight w:val="0"/>
          <w:marTop w:val="0"/>
          <w:marBottom w:val="0"/>
          <w:divBdr>
            <w:top w:val="none" w:sz="0" w:space="0" w:color="auto"/>
            <w:left w:val="none" w:sz="0" w:space="0" w:color="auto"/>
            <w:bottom w:val="none" w:sz="0" w:space="0" w:color="auto"/>
            <w:right w:val="none" w:sz="0" w:space="0" w:color="auto"/>
          </w:divBdr>
        </w:div>
        <w:div w:id="943655016">
          <w:marLeft w:val="480"/>
          <w:marRight w:val="0"/>
          <w:marTop w:val="0"/>
          <w:marBottom w:val="0"/>
          <w:divBdr>
            <w:top w:val="none" w:sz="0" w:space="0" w:color="auto"/>
            <w:left w:val="none" w:sz="0" w:space="0" w:color="auto"/>
            <w:bottom w:val="none" w:sz="0" w:space="0" w:color="auto"/>
            <w:right w:val="none" w:sz="0" w:space="0" w:color="auto"/>
          </w:divBdr>
        </w:div>
        <w:div w:id="213470622">
          <w:marLeft w:val="480"/>
          <w:marRight w:val="0"/>
          <w:marTop w:val="0"/>
          <w:marBottom w:val="0"/>
          <w:divBdr>
            <w:top w:val="none" w:sz="0" w:space="0" w:color="auto"/>
            <w:left w:val="none" w:sz="0" w:space="0" w:color="auto"/>
            <w:bottom w:val="none" w:sz="0" w:space="0" w:color="auto"/>
            <w:right w:val="none" w:sz="0" w:space="0" w:color="auto"/>
          </w:divBdr>
        </w:div>
        <w:div w:id="1099568949">
          <w:marLeft w:val="480"/>
          <w:marRight w:val="0"/>
          <w:marTop w:val="0"/>
          <w:marBottom w:val="0"/>
          <w:divBdr>
            <w:top w:val="none" w:sz="0" w:space="0" w:color="auto"/>
            <w:left w:val="none" w:sz="0" w:space="0" w:color="auto"/>
            <w:bottom w:val="none" w:sz="0" w:space="0" w:color="auto"/>
            <w:right w:val="none" w:sz="0" w:space="0" w:color="auto"/>
          </w:divBdr>
        </w:div>
        <w:div w:id="1465657663">
          <w:marLeft w:val="480"/>
          <w:marRight w:val="0"/>
          <w:marTop w:val="0"/>
          <w:marBottom w:val="0"/>
          <w:divBdr>
            <w:top w:val="none" w:sz="0" w:space="0" w:color="auto"/>
            <w:left w:val="none" w:sz="0" w:space="0" w:color="auto"/>
            <w:bottom w:val="none" w:sz="0" w:space="0" w:color="auto"/>
            <w:right w:val="none" w:sz="0" w:space="0" w:color="auto"/>
          </w:divBdr>
        </w:div>
        <w:div w:id="1811903845">
          <w:marLeft w:val="480"/>
          <w:marRight w:val="0"/>
          <w:marTop w:val="0"/>
          <w:marBottom w:val="0"/>
          <w:divBdr>
            <w:top w:val="none" w:sz="0" w:space="0" w:color="auto"/>
            <w:left w:val="none" w:sz="0" w:space="0" w:color="auto"/>
            <w:bottom w:val="none" w:sz="0" w:space="0" w:color="auto"/>
            <w:right w:val="none" w:sz="0" w:space="0" w:color="auto"/>
          </w:divBdr>
        </w:div>
        <w:div w:id="1233274205">
          <w:marLeft w:val="480"/>
          <w:marRight w:val="0"/>
          <w:marTop w:val="0"/>
          <w:marBottom w:val="0"/>
          <w:divBdr>
            <w:top w:val="none" w:sz="0" w:space="0" w:color="auto"/>
            <w:left w:val="none" w:sz="0" w:space="0" w:color="auto"/>
            <w:bottom w:val="none" w:sz="0" w:space="0" w:color="auto"/>
            <w:right w:val="none" w:sz="0" w:space="0" w:color="auto"/>
          </w:divBdr>
        </w:div>
        <w:div w:id="387607769">
          <w:marLeft w:val="480"/>
          <w:marRight w:val="0"/>
          <w:marTop w:val="0"/>
          <w:marBottom w:val="0"/>
          <w:divBdr>
            <w:top w:val="none" w:sz="0" w:space="0" w:color="auto"/>
            <w:left w:val="none" w:sz="0" w:space="0" w:color="auto"/>
            <w:bottom w:val="none" w:sz="0" w:space="0" w:color="auto"/>
            <w:right w:val="none" w:sz="0" w:space="0" w:color="auto"/>
          </w:divBdr>
        </w:div>
        <w:div w:id="1453670930">
          <w:marLeft w:val="480"/>
          <w:marRight w:val="0"/>
          <w:marTop w:val="0"/>
          <w:marBottom w:val="0"/>
          <w:divBdr>
            <w:top w:val="none" w:sz="0" w:space="0" w:color="auto"/>
            <w:left w:val="none" w:sz="0" w:space="0" w:color="auto"/>
            <w:bottom w:val="none" w:sz="0" w:space="0" w:color="auto"/>
            <w:right w:val="none" w:sz="0" w:space="0" w:color="auto"/>
          </w:divBdr>
        </w:div>
        <w:div w:id="1155683586">
          <w:marLeft w:val="480"/>
          <w:marRight w:val="0"/>
          <w:marTop w:val="0"/>
          <w:marBottom w:val="0"/>
          <w:divBdr>
            <w:top w:val="none" w:sz="0" w:space="0" w:color="auto"/>
            <w:left w:val="none" w:sz="0" w:space="0" w:color="auto"/>
            <w:bottom w:val="none" w:sz="0" w:space="0" w:color="auto"/>
            <w:right w:val="none" w:sz="0" w:space="0" w:color="auto"/>
          </w:divBdr>
        </w:div>
        <w:div w:id="1581017033">
          <w:marLeft w:val="480"/>
          <w:marRight w:val="0"/>
          <w:marTop w:val="0"/>
          <w:marBottom w:val="0"/>
          <w:divBdr>
            <w:top w:val="none" w:sz="0" w:space="0" w:color="auto"/>
            <w:left w:val="none" w:sz="0" w:space="0" w:color="auto"/>
            <w:bottom w:val="none" w:sz="0" w:space="0" w:color="auto"/>
            <w:right w:val="none" w:sz="0" w:space="0" w:color="auto"/>
          </w:divBdr>
        </w:div>
        <w:div w:id="785201471">
          <w:marLeft w:val="480"/>
          <w:marRight w:val="0"/>
          <w:marTop w:val="0"/>
          <w:marBottom w:val="0"/>
          <w:divBdr>
            <w:top w:val="none" w:sz="0" w:space="0" w:color="auto"/>
            <w:left w:val="none" w:sz="0" w:space="0" w:color="auto"/>
            <w:bottom w:val="none" w:sz="0" w:space="0" w:color="auto"/>
            <w:right w:val="none" w:sz="0" w:space="0" w:color="auto"/>
          </w:divBdr>
        </w:div>
        <w:div w:id="1177233026">
          <w:marLeft w:val="480"/>
          <w:marRight w:val="0"/>
          <w:marTop w:val="0"/>
          <w:marBottom w:val="0"/>
          <w:divBdr>
            <w:top w:val="none" w:sz="0" w:space="0" w:color="auto"/>
            <w:left w:val="none" w:sz="0" w:space="0" w:color="auto"/>
            <w:bottom w:val="none" w:sz="0" w:space="0" w:color="auto"/>
            <w:right w:val="none" w:sz="0" w:space="0" w:color="auto"/>
          </w:divBdr>
        </w:div>
        <w:div w:id="1301308029">
          <w:marLeft w:val="480"/>
          <w:marRight w:val="0"/>
          <w:marTop w:val="0"/>
          <w:marBottom w:val="0"/>
          <w:divBdr>
            <w:top w:val="none" w:sz="0" w:space="0" w:color="auto"/>
            <w:left w:val="none" w:sz="0" w:space="0" w:color="auto"/>
            <w:bottom w:val="none" w:sz="0" w:space="0" w:color="auto"/>
            <w:right w:val="none" w:sz="0" w:space="0" w:color="auto"/>
          </w:divBdr>
        </w:div>
        <w:div w:id="2070490842">
          <w:marLeft w:val="480"/>
          <w:marRight w:val="0"/>
          <w:marTop w:val="0"/>
          <w:marBottom w:val="0"/>
          <w:divBdr>
            <w:top w:val="none" w:sz="0" w:space="0" w:color="auto"/>
            <w:left w:val="none" w:sz="0" w:space="0" w:color="auto"/>
            <w:bottom w:val="none" w:sz="0" w:space="0" w:color="auto"/>
            <w:right w:val="none" w:sz="0" w:space="0" w:color="auto"/>
          </w:divBdr>
        </w:div>
        <w:div w:id="61758726">
          <w:marLeft w:val="480"/>
          <w:marRight w:val="0"/>
          <w:marTop w:val="0"/>
          <w:marBottom w:val="0"/>
          <w:divBdr>
            <w:top w:val="none" w:sz="0" w:space="0" w:color="auto"/>
            <w:left w:val="none" w:sz="0" w:space="0" w:color="auto"/>
            <w:bottom w:val="none" w:sz="0" w:space="0" w:color="auto"/>
            <w:right w:val="none" w:sz="0" w:space="0" w:color="auto"/>
          </w:divBdr>
        </w:div>
        <w:div w:id="1229073506">
          <w:marLeft w:val="480"/>
          <w:marRight w:val="0"/>
          <w:marTop w:val="0"/>
          <w:marBottom w:val="0"/>
          <w:divBdr>
            <w:top w:val="none" w:sz="0" w:space="0" w:color="auto"/>
            <w:left w:val="none" w:sz="0" w:space="0" w:color="auto"/>
            <w:bottom w:val="none" w:sz="0" w:space="0" w:color="auto"/>
            <w:right w:val="none" w:sz="0" w:space="0" w:color="auto"/>
          </w:divBdr>
        </w:div>
        <w:div w:id="1391269462">
          <w:marLeft w:val="480"/>
          <w:marRight w:val="0"/>
          <w:marTop w:val="0"/>
          <w:marBottom w:val="0"/>
          <w:divBdr>
            <w:top w:val="none" w:sz="0" w:space="0" w:color="auto"/>
            <w:left w:val="none" w:sz="0" w:space="0" w:color="auto"/>
            <w:bottom w:val="none" w:sz="0" w:space="0" w:color="auto"/>
            <w:right w:val="none" w:sz="0" w:space="0" w:color="auto"/>
          </w:divBdr>
        </w:div>
        <w:div w:id="2086876026">
          <w:marLeft w:val="480"/>
          <w:marRight w:val="0"/>
          <w:marTop w:val="0"/>
          <w:marBottom w:val="0"/>
          <w:divBdr>
            <w:top w:val="none" w:sz="0" w:space="0" w:color="auto"/>
            <w:left w:val="none" w:sz="0" w:space="0" w:color="auto"/>
            <w:bottom w:val="none" w:sz="0" w:space="0" w:color="auto"/>
            <w:right w:val="none" w:sz="0" w:space="0" w:color="auto"/>
          </w:divBdr>
        </w:div>
        <w:div w:id="1777291609">
          <w:marLeft w:val="480"/>
          <w:marRight w:val="0"/>
          <w:marTop w:val="0"/>
          <w:marBottom w:val="0"/>
          <w:divBdr>
            <w:top w:val="none" w:sz="0" w:space="0" w:color="auto"/>
            <w:left w:val="none" w:sz="0" w:space="0" w:color="auto"/>
            <w:bottom w:val="none" w:sz="0" w:space="0" w:color="auto"/>
            <w:right w:val="none" w:sz="0" w:space="0" w:color="auto"/>
          </w:divBdr>
        </w:div>
        <w:div w:id="1598639527">
          <w:marLeft w:val="480"/>
          <w:marRight w:val="0"/>
          <w:marTop w:val="0"/>
          <w:marBottom w:val="0"/>
          <w:divBdr>
            <w:top w:val="none" w:sz="0" w:space="0" w:color="auto"/>
            <w:left w:val="none" w:sz="0" w:space="0" w:color="auto"/>
            <w:bottom w:val="none" w:sz="0" w:space="0" w:color="auto"/>
            <w:right w:val="none" w:sz="0" w:space="0" w:color="auto"/>
          </w:divBdr>
        </w:div>
        <w:div w:id="332336880">
          <w:marLeft w:val="480"/>
          <w:marRight w:val="0"/>
          <w:marTop w:val="0"/>
          <w:marBottom w:val="0"/>
          <w:divBdr>
            <w:top w:val="none" w:sz="0" w:space="0" w:color="auto"/>
            <w:left w:val="none" w:sz="0" w:space="0" w:color="auto"/>
            <w:bottom w:val="none" w:sz="0" w:space="0" w:color="auto"/>
            <w:right w:val="none" w:sz="0" w:space="0" w:color="auto"/>
          </w:divBdr>
        </w:div>
        <w:div w:id="708993817">
          <w:marLeft w:val="480"/>
          <w:marRight w:val="0"/>
          <w:marTop w:val="0"/>
          <w:marBottom w:val="0"/>
          <w:divBdr>
            <w:top w:val="none" w:sz="0" w:space="0" w:color="auto"/>
            <w:left w:val="none" w:sz="0" w:space="0" w:color="auto"/>
            <w:bottom w:val="none" w:sz="0" w:space="0" w:color="auto"/>
            <w:right w:val="none" w:sz="0" w:space="0" w:color="auto"/>
          </w:divBdr>
        </w:div>
        <w:div w:id="1354963091">
          <w:marLeft w:val="480"/>
          <w:marRight w:val="0"/>
          <w:marTop w:val="0"/>
          <w:marBottom w:val="0"/>
          <w:divBdr>
            <w:top w:val="none" w:sz="0" w:space="0" w:color="auto"/>
            <w:left w:val="none" w:sz="0" w:space="0" w:color="auto"/>
            <w:bottom w:val="none" w:sz="0" w:space="0" w:color="auto"/>
            <w:right w:val="none" w:sz="0" w:space="0" w:color="auto"/>
          </w:divBdr>
        </w:div>
        <w:div w:id="1010526369">
          <w:marLeft w:val="480"/>
          <w:marRight w:val="0"/>
          <w:marTop w:val="0"/>
          <w:marBottom w:val="0"/>
          <w:divBdr>
            <w:top w:val="none" w:sz="0" w:space="0" w:color="auto"/>
            <w:left w:val="none" w:sz="0" w:space="0" w:color="auto"/>
            <w:bottom w:val="none" w:sz="0" w:space="0" w:color="auto"/>
            <w:right w:val="none" w:sz="0" w:space="0" w:color="auto"/>
          </w:divBdr>
        </w:div>
        <w:div w:id="376316769">
          <w:marLeft w:val="480"/>
          <w:marRight w:val="0"/>
          <w:marTop w:val="0"/>
          <w:marBottom w:val="0"/>
          <w:divBdr>
            <w:top w:val="none" w:sz="0" w:space="0" w:color="auto"/>
            <w:left w:val="none" w:sz="0" w:space="0" w:color="auto"/>
            <w:bottom w:val="none" w:sz="0" w:space="0" w:color="auto"/>
            <w:right w:val="none" w:sz="0" w:space="0" w:color="auto"/>
          </w:divBdr>
        </w:div>
        <w:div w:id="1243953740">
          <w:marLeft w:val="480"/>
          <w:marRight w:val="0"/>
          <w:marTop w:val="0"/>
          <w:marBottom w:val="0"/>
          <w:divBdr>
            <w:top w:val="none" w:sz="0" w:space="0" w:color="auto"/>
            <w:left w:val="none" w:sz="0" w:space="0" w:color="auto"/>
            <w:bottom w:val="none" w:sz="0" w:space="0" w:color="auto"/>
            <w:right w:val="none" w:sz="0" w:space="0" w:color="auto"/>
          </w:divBdr>
        </w:div>
        <w:div w:id="289483987">
          <w:marLeft w:val="480"/>
          <w:marRight w:val="0"/>
          <w:marTop w:val="0"/>
          <w:marBottom w:val="0"/>
          <w:divBdr>
            <w:top w:val="none" w:sz="0" w:space="0" w:color="auto"/>
            <w:left w:val="none" w:sz="0" w:space="0" w:color="auto"/>
            <w:bottom w:val="none" w:sz="0" w:space="0" w:color="auto"/>
            <w:right w:val="none" w:sz="0" w:space="0" w:color="auto"/>
          </w:divBdr>
        </w:div>
        <w:div w:id="579026158">
          <w:marLeft w:val="480"/>
          <w:marRight w:val="0"/>
          <w:marTop w:val="0"/>
          <w:marBottom w:val="0"/>
          <w:divBdr>
            <w:top w:val="none" w:sz="0" w:space="0" w:color="auto"/>
            <w:left w:val="none" w:sz="0" w:space="0" w:color="auto"/>
            <w:bottom w:val="none" w:sz="0" w:space="0" w:color="auto"/>
            <w:right w:val="none" w:sz="0" w:space="0" w:color="auto"/>
          </w:divBdr>
        </w:div>
        <w:div w:id="586696029">
          <w:marLeft w:val="480"/>
          <w:marRight w:val="0"/>
          <w:marTop w:val="0"/>
          <w:marBottom w:val="0"/>
          <w:divBdr>
            <w:top w:val="none" w:sz="0" w:space="0" w:color="auto"/>
            <w:left w:val="none" w:sz="0" w:space="0" w:color="auto"/>
            <w:bottom w:val="none" w:sz="0" w:space="0" w:color="auto"/>
            <w:right w:val="none" w:sz="0" w:space="0" w:color="auto"/>
          </w:divBdr>
        </w:div>
        <w:div w:id="415711648">
          <w:marLeft w:val="480"/>
          <w:marRight w:val="0"/>
          <w:marTop w:val="0"/>
          <w:marBottom w:val="0"/>
          <w:divBdr>
            <w:top w:val="none" w:sz="0" w:space="0" w:color="auto"/>
            <w:left w:val="none" w:sz="0" w:space="0" w:color="auto"/>
            <w:bottom w:val="none" w:sz="0" w:space="0" w:color="auto"/>
            <w:right w:val="none" w:sz="0" w:space="0" w:color="auto"/>
          </w:divBdr>
        </w:div>
        <w:div w:id="870611733">
          <w:marLeft w:val="480"/>
          <w:marRight w:val="0"/>
          <w:marTop w:val="0"/>
          <w:marBottom w:val="0"/>
          <w:divBdr>
            <w:top w:val="none" w:sz="0" w:space="0" w:color="auto"/>
            <w:left w:val="none" w:sz="0" w:space="0" w:color="auto"/>
            <w:bottom w:val="none" w:sz="0" w:space="0" w:color="auto"/>
            <w:right w:val="none" w:sz="0" w:space="0" w:color="auto"/>
          </w:divBdr>
        </w:div>
        <w:div w:id="255289514">
          <w:marLeft w:val="480"/>
          <w:marRight w:val="0"/>
          <w:marTop w:val="0"/>
          <w:marBottom w:val="0"/>
          <w:divBdr>
            <w:top w:val="none" w:sz="0" w:space="0" w:color="auto"/>
            <w:left w:val="none" w:sz="0" w:space="0" w:color="auto"/>
            <w:bottom w:val="none" w:sz="0" w:space="0" w:color="auto"/>
            <w:right w:val="none" w:sz="0" w:space="0" w:color="auto"/>
          </w:divBdr>
        </w:div>
        <w:div w:id="1630893117">
          <w:marLeft w:val="480"/>
          <w:marRight w:val="0"/>
          <w:marTop w:val="0"/>
          <w:marBottom w:val="0"/>
          <w:divBdr>
            <w:top w:val="none" w:sz="0" w:space="0" w:color="auto"/>
            <w:left w:val="none" w:sz="0" w:space="0" w:color="auto"/>
            <w:bottom w:val="none" w:sz="0" w:space="0" w:color="auto"/>
            <w:right w:val="none" w:sz="0" w:space="0" w:color="auto"/>
          </w:divBdr>
        </w:div>
        <w:div w:id="1719471302">
          <w:marLeft w:val="480"/>
          <w:marRight w:val="0"/>
          <w:marTop w:val="0"/>
          <w:marBottom w:val="0"/>
          <w:divBdr>
            <w:top w:val="none" w:sz="0" w:space="0" w:color="auto"/>
            <w:left w:val="none" w:sz="0" w:space="0" w:color="auto"/>
            <w:bottom w:val="none" w:sz="0" w:space="0" w:color="auto"/>
            <w:right w:val="none" w:sz="0" w:space="0" w:color="auto"/>
          </w:divBdr>
        </w:div>
        <w:div w:id="145830049">
          <w:marLeft w:val="480"/>
          <w:marRight w:val="0"/>
          <w:marTop w:val="0"/>
          <w:marBottom w:val="0"/>
          <w:divBdr>
            <w:top w:val="none" w:sz="0" w:space="0" w:color="auto"/>
            <w:left w:val="none" w:sz="0" w:space="0" w:color="auto"/>
            <w:bottom w:val="none" w:sz="0" w:space="0" w:color="auto"/>
            <w:right w:val="none" w:sz="0" w:space="0" w:color="auto"/>
          </w:divBdr>
        </w:div>
        <w:div w:id="678434478">
          <w:marLeft w:val="480"/>
          <w:marRight w:val="0"/>
          <w:marTop w:val="0"/>
          <w:marBottom w:val="0"/>
          <w:divBdr>
            <w:top w:val="none" w:sz="0" w:space="0" w:color="auto"/>
            <w:left w:val="none" w:sz="0" w:space="0" w:color="auto"/>
            <w:bottom w:val="none" w:sz="0" w:space="0" w:color="auto"/>
            <w:right w:val="none" w:sz="0" w:space="0" w:color="auto"/>
          </w:divBdr>
        </w:div>
        <w:div w:id="740101241">
          <w:marLeft w:val="480"/>
          <w:marRight w:val="0"/>
          <w:marTop w:val="0"/>
          <w:marBottom w:val="0"/>
          <w:divBdr>
            <w:top w:val="none" w:sz="0" w:space="0" w:color="auto"/>
            <w:left w:val="none" w:sz="0" w:space="0" w:color="auto"/>
            <w:bottom w:val="none" w:sz="0" w:space="0" w:color="auto"/>
            <w:right w:val="none" w:sz="0" w:space="0" w:color="auto"/>
          </w:divBdr>
        </w:div>
        <w:div w:id="114564903">
          <w:marLeft w:val="480"/>
          <w:marRight w:val="0"/>
          <w:marTop w:val="0"/>
          <w:marBottom w:val="0"/>
          <w:divBdr>
            <w:top w:val="none" w:sz="0" w:space="0" w:color="auto"/>
            <w:left w:val="none" w:sz="0" w:space="0" w:color="auto"/>
            <w:bottom w:val="none" w:sz="0" w:space="0" w:color="auto"/>
            <w:right w:val="none" w:sz="0" w:space="0" w:color="auto"/>
          </w:divBdr>
        </w:div>
        <w:div w:id="910501735">
          <w:marLeft w:val="480"/>
          <w:marRight w:val="0"/>
          <w:marTop w:val="0"/>
          <w:marBottom w:val="0"/>
          <w:divBdr>
            <w:top w:val="none" w:sz="0" w:space="0" w:color="auto"/>
            <w:left w:val="none" w:sz="0" w:space="0" w:color="auto"/>
            <w:bottom w:val="none" w:sz="0" w:space="0" w:color="auto"/>
            <w:right w:val="none" w:sz="0" w:space="0" w:color="auto"/>
          </w:divBdr>
        </w:div>
        <w:div w:id="1059399426">
          <w:marLeft w:val="480"/>
          <w:marRight w:val="0"/>
          <w:marTop w:val="0"/>
          <w:marBottom w:val="0"/>
          <w:divBdr>
            <w:top w:val="none" w:sz="0" w:space="0" w:color="auto"/>
            <w:left w:val="none" w:sz="0" w:space="0" w:color="auto"/>
            <w:bottom w:val="none" w:sz="0" w:space="0" w:color="auto"/>
            <w:right w:val="none" w:sz="0" w:space="0" w:color="auto"/>
          </w:divBdr>
        </w:div>
      </w:divsChild>
    </w:div>
    <w:div w:id="231238329">
      <w:bodyDiv w:val="1"/>
      <w:marLeft w:val="0"/>
      <w:marRight w:val="0"/>
      <w:marTop w:val="0"/>
      <w:marBottom w:val="0"/>
      <w:divBdr>
        <w:top w:val="none" w:sz="0" w:space="0" w:color="auto"/>
        <w:left w:val="none" w:sz="0" w:space="0" w:color="auto"/>
        <w:bottom w:val="none" w:sz="0" w:space="0" w:color="auto"/>
        <w:right w:val="none" w:sz="0" w:space="0" w:color="auto"/>
      </w:divBdr>
    </w:div>
    <w:div w:id="233199269">
      <w:bodyDiv w:val="1"/>
      <w:marLeft w:val="0"/>
      <w:marRight w:val="0"/>
      <w:marTop w:val="0"/>
      <w:marBottom w:val="0"/>
      <w:divBdr>
        <w:top w:val="none" w:sz="0" w:space="0" w:color="auto"/>
        <w:left w:val="none" w:sz="0" w:space="0" w:color="auto"/>
        <w:bottom w:val="none" w:sz="0" w:space="0" w:color="auto"/>
        <w:right w:val="none" w:sz="0" w:space="0" w:color="auto"/>
      </w:divBdr>
      <w:divsChild>
        <w:div w:id="1439981633">
          <w:marLeft w:val="480"/>
          <w:marRight w:val="0"/>
          <w:marTop w:val="0"/>
          <w:marBottom w:val="0"/>
          <w:divBdr>
            <w:top w:val="none" w:sz="0" w:space="0" w:color="auto"/>
            <w:left w:val="none" w:sz="0" w:space="0" w:color="auto"/>
            <w:bottom w:val="none" w:sz="0" w:space="0" w:color="auto"/>
            <w:right w:val="none" w:sz="0" w:space="0" w:color="auto"/>
          </w:divBdr>
        </w:div>
        <w:div w:id="839932017">
          <w:marLeft w:val="480"/>
          <w:marRight w:val="0"/>
          <w:marTop w:val="0"/>
          <w:marBottom w:val="0"/>
          <w:divBdr>
            <w:top w:val="none" w:sz="0" w:space="0" w:color="auto"/>
            <w:left w:val="none" w:sz="0" w:space="0" w:color="auto"/>
            <w:bottom w:val="none" w:sz="0" w:space="0" w:color="auto"/>
            <w:right w:val="none" w:sz="0" w:space="0" w:color="auto"/>
          </w:divBdr>
        </w:div>
        <w:div w:id="192501005">
          <w:marLeft w:val="480"/>
          <w:marRight w:val="0"/>
          <w:marTop w:val="0"/>
          <w:marBottom w:val="0"/>
          <w:divBdr>
            <w:top w:val="none" w:sz="0" w:space="0" w:color="auto"/>
            <w:left w:val="none" w:sz="0" w:space="0" w:color="auto"/>
            <w:bottom w:val="none" w:sz="0" w:space="0" w:color="auto"/>
            <w:right w:val="none" w:sz="0" w:space="0" w:color="auto"/>
          </w:divBdr>
        </w:div>
        <w:div w:id="2066491393">
          <w:marLeft w:val="480"/>
          <w:marRight w:val="0"/>
          <w:marTop w:val="0"/>
          <w:marBottom w:val="0"/>
          <w:divBdr>
            <w:top w:val="none" w:sz="0" w:space="0" w:color="auto"/>
            <w:left w:val="none" w:sz="0" w:space="0" w:color="auto"/>
            <w:bottom w:val="none" w:sz="0" w:space="0" w:color="auto"/>
            <w:right w:val="none" w:sz="0" w:space="0" w:color="auto"/>
          </w:divBdr>
        </w:div>
        <w:div w:id="849292141">
          <w:marLeft w:val="480"/>
          <w:marRight w:val="0"/>
          <w:marTop w:val="0"/>
          <w:marBottom w:val="0"/>
          <w:divBdr>
            <w:top w:val="none" w:sz="0" w:space="0" w:color="auto"/>
            <w:left w:val="none" w:sz="0" w:space="0" w:color="auto"/>
            <w:bottom w:val="none" w:sz="0" w:space="0" w:color="auto"/>
            <w:right w:val="none" w:sz="0" w:space="0" w:color="auto"/>
          </w:divBdr>
        </w:div>
        <w:div w:id="235558103">
          <w:marLeft w:val="480"/>
          <w:marRight w:val="0"/>
          <w:marTop w:val="0"/>
          <w:marBottom w:val="0"/>
          <w:divBdr>
            <w:top w:val="none" w:sz="0" w:space="0" w:color="auto"/>
            <w:left w:val="none" w:sz="0" w:space="0" w:color="auto"/>
            <w:bottom w:val="none" w:sz="0" w:space="0" w:color="auto"/>
            <w:right w:val="none" w:sz="0" w:space="0" w:color="auto"/>
          </w:divBdr>
        </w:div>
        <w:div w:id="1363246317">
          <w:marLeft w:val="480"/>
          <w:marRight w:val="0"/>
          <w:marTop w:val="0"/>
          <w:marBottom w:val="0"/>
          <w:divBdr>
            <w:top w:val="none" w:sz="0" w:space="0" w:color="auto"/>
            <w:left w:val="none" w:sz="0" w:space="0" w:color="auto"/>
            <w:bottom w:val="none" w:sz="0" w:space="0" w:color="auto"/>
            <w:right w:val="none" w:sz="0" w:space="0" w:color="auto"/>
          </w:divBdr>
        </w:div>
        <w:div w:id="1113553242">
          <w:marLeft w:val="480"/>
          <w:marRight w:val="0"/>
          <w:marTop w:val="0"/>
          <w:marBottom w:val="0"/>
          <w:divBdr>
            <w:top w:val="none" w:sz="0" w:space="0" w:color="auto"/>
            <w:left w:val="none" w:sz="0" w:space="0" w:color="auto"/>
            <w:bottom w:val="none" w:sz="0" w:space="0" w:color="auto"/>
            <w:right w:val="none" w:sz="0" w:space="0" w:color="auto"/>
          </w:divBdr>
        </w:div>
        <w:div w:id="233704151">
          <w:marLeft w:val="480"/>
          <w:marRight w:val="0"/>
          <w:marTop w:val="0"/>
          <w:marBottom w:val="0"/>
          <w:divBdr>
            <w:top w:val="none" w:sz="0" w:space="0" w:color="auto"/>
            <w:left w:val="none" w:sz="0" w:space="0" w:color="auto"/>
            <w:bottom w:val="none" w:sz="0" w:space="0" w:color="auto"/>
            <w:right w:val="none" w:sz="0" w:space="0" w:color="auto"/>
          </w:divBdr>
        </w:div>
        <w:div w:id="1615861546">
          <w:marLeft w:val="480"/>
          <w:marRight w:val="0"/>
          <w:marTop w:val="0"/>
          <w:marBottom w:val="0"/>
          <w:divBdr>
            <w:top w:val="none" w:sz="0" w:space="0" w:color="auto"/>
            <w:left w:val="none" w:sz="0" w:space="0" w:color="auto"/>
            <w:bottom w:val="none" w:sz="0" w:space="0" w:color="auto"/>
            <w:right w:val="none" w:sz="0" w:space="0" w:color="auto"/>
          </w:divBdr>
        </w:div>
        <w:div w:id="614219370">
          <w:marLeft w:val="480"/>
          <w:marRight w:val="0"/>
          <w:marTop w:val="0"/>
          <w:marBottom w:val="0"/>
          <w:divBdr>
            <w:top w:val="none" w:sz="0" w:space="0" w:color="auto"/>
            <w:left w:val="none" w:sz="0" w:space="0" w:color="auto"/>
            <w:bottom w:val="none" w:sz="0" w:space="0" w:color="auto"/>
            <w:right w:val="none" w:sz="0" w:space="0" w:color="auto"/>
          </w:divBdr>
        </w:div>
        <w:div w:id="236551239">
          <w:marLeft w:val="480"/>
          <w:marRight w:val="0"/>
          <w:marTop w:val="0"/>
          <w:marBottom w:val="0"/>
          <w:divBdr>
            <w:top w:val="none" w:sz="0" w:space="0" w:color="auto"/>
            <w:left w:val="none" w:sz="0" w:space="0" w:color="auto"/>
            <w:bottom w:val="none" w:sz="0" w:space="0" w:color="auto"/>
            <w:right w:val="none" w:sz="0" w:space="0" w:color="auto"/>
          </w:divBdr>
        </w:div>
        <w:div w:id="1870875845">
          <w:marLeft w:val="480"/>
          <w:marRight w:val="0"/>
          <w:marTop w:val="0"/>
          <w:marBottom w:val="0"/>
          <w:divBdr>
            <w:top w:val="none" w:sz="0" w:space="0" w:color="auto"/>
            <w:left w:val="none" w:sz="0" w:space="0" w:color="auto"/>
            <w:bottom w:val="none" w:sz="0" w:space="0" w:color="auto"/>
            <w:right w:val="none" w:sz="0" w:space="0" w:color="auto"/>
          </w:divBdr>
        </w:div>
        <w:div w:id="1222600219">
          <w:marLeft w:val="480"/>
          <w:marRight w:val="0"/>
          <w:marTop w:val="0"/>
          <w:marBottom w:val="0"/>
          <w:divBdr>
            <w:top w:val="none" w:sz="0" w:space="0" w:color="auto"/>
            <w:left w:val="none" w:sz="0" w:space="0" w:color="auto"/>
            <w:bottom w:val="none" w:sz="0" w:space="0" w:color="auto"/>
            <w:right w:val="none" w:sz="0" w:space="0" w:color="auto"/>
          </w:divBdr>
        </w:div>
        <w:div w:id="1301305636">
          <w:marLeft w:val="480"/>
          <w:marRight w:val="0"/>
          <w:marTop w:val="0"/>
          <w:marBottom w:val="0"/>
          <w:divBdr>
            <w:top w:val="none" w:sz="0" w:space="0" w:color="auto"/>
            <w:left w:val="none" w:sz="0" w:space="0" w:color="auto"/>
            <w:bottom w:val="none" w:sz="0" w:space="0" w:color="auto"/>
            <w:right w:val="none" w:sz="0" w:space="0" w:color="auto"/>
          </w:divBdr>
        </w:div>
        <w:div w:id="1411392856">
          <w:marLeft w:val="480"/>
          <w:marRight w:val="0"/>
          <w:marTop w:val="0"/>
          <w:marBottom w:val="0"/>
          <w:divBdr>
            <w:top w:val="none" w:sz="0" w:space="0" w:color="auto"/>
            <w:left w:val="none" w:sz="0" w:space="0" w:color="auto"/>
            <w:bottom w:val="none" w:sz="0" w:space="0" w:color="auto"/>
            <w:right w:val="none" w:sz="0" w:space="0" w:color="auto"/>
          </w:divBdr>
        </w:div>
        <w:div w:id="1041784088">
          <w:marLeft w:val="480"/>
          <w:marRight w:val="0"/>
          <w:marTop w:val="0"/>
          <w:marBottom w:val="0"/>
          <w:divBdr>
            <w:top w:val="none" w:sz="0" w:space="0" w:color="auto"/>
            <w:left w:val="none" w:sz="0" w:space="0" w:color="auto"/>
            <w:bottom w:val="none" w:sz="0" w:space="0" w:color="auto"/>
            <w:right w:val="none" w:sz="0" w:space="0" w:color="auto"/>
          </w:divBdr>
        </w:div>
        <w:div w:id="1945266054">
          <w:marLeft w:val="480"/>
          <w:marRight w:val="0"/>
          <w:marTop w:val="0"/>
          <w:marBottom w:val="0"/>
          <w:divBdr>
            <w:top w:val="none" w:sz="0" w:space="0" w:color="auto"/>
            <w:left w:val="none" w:sz="0" w:space="0" w:color="auto"/>
            <w:bottom w:val="none" w:sz="0" w:space="0" w:color="auto"/>
            <w:right w:val="none" w:sz="0" w:space="0" w:color="auto"/>
          </w:divBdr>
        </w:div>
        <w:div w:id="890382450">
          <w:marLeft w:val="480"/>
          <w:marRight w:val="0"/>
          <w:marTop w:val="0"/>
          <w:marBottom w:val="0"/>
          <w:divBdr>
            <w:top w:val="none" w:sz="0" w:space="0" w:color="auto"/>
            <w:left w:val="none" w:sz="0" w:space="0" w:color="auto"/>
            <w:bottom w:val="none" w:sz="0" w:space="0" w:color="auto"/>
            <w:right w:val="none" w:sz="0" w:space="0" w:color="auto"/>
          </w:divBdr>
        </w:div>
        <w:div w:id="666177819">
          <w:marLeft w:val="480"/>
          <w:marRight w:val="0"/>
          <w:marTop w:val="0"/>
          <w:marBottom w:val="0"/>
          <w:divBdr>
            <w:top w:val="none" w:sz="0" w:space="0" w:color="auto"/>
            <w:left w:val="none" w:sz="0" w:space="0" w:color="auto"/>
            <w:bottom w:val="none" w:sz="0" w:space="0" w:color="auto"/>
            <w:right w:val="none" w:sz="0" w:space="0" w:color="auto"/>
          </w:divBdr>
        </w:div>
        <w:div w:id="1043093487">
          <w:marLeft w:val="480"/>
          <w:marRight w:val="0"/>
          <w:marTop w:val="0"/>
          <w:marBottom w:val="0"/>
          <w:divBdr>
            <w:top w:val="none" w:sz="0" w:space="0" w:color="auto"/>
            <w:left w:val="none" w:sz="0" w:space="0" w:color="auto"/>
            <w:bottom w:val="none" w:sz="0" w:space="0" w:color="auto"/>
            <w:right w:val="none" w:sz="0" w:space="0" w:color="auto"/>
          </w:divBdr>
        </w:div>
        <w:div w:id="82341457">
          <w:marLeft w:val="480"/>
          <w:marRight w:val="0"/>
          <w:marTop w:val="0"/>
          <w:marBottom w:val="0"/>
          <w:divBdr>
            <w:top w:val="none" w:sz="0" w:space="0" w:color="auto"/>
            <w:left w:val="none" w:sz="0" w:space="0" w:color="auto"/>
            <w:bottom w:val="none" w:sz="0" w:space="0" w:color="auto"/>
            <w:right w:val="none" w:sz="0" w:space="0" w:color="auto"/>
          </w:divBdr>
        </w:div>
        <w:div w:id="912855300">
          <w:marLeft w:val="480"/>
          <w:marRight w:val="0"/>
          <w:marTop w:val="0"/>
          <w:marBottom w:val="0"/>
          <w:divBdr>
            <w:top w:val="none" w:sz="0" w:space="0" w:color="auto"/>
            <w:left w:val="none" w:sz="0" w:space="0" w:color="auto"/>
            <w:bottom w:val="none" w:sz="0" w:space="0" w:color="auto"/>
            <w:right w:val="none" w:sz="0" w:space="0" w:color="auto"/>
          </w:divBdr>
        </w:div>
        <w:div w:id="1310089574">
          <w:marLeft w:val="480"/>
          <w:marRight w:val="0"/>
          <w:marTop w:val="0"/>
          <w:marBottom w:val="0"/>
          <w:divBdr>
            <w:top w:val="none" w:sz="0" w:space="0" w:color="auto"/>
            <w:left w:val="none" w:sz="0" w:space="0" w:color="auto"/>
            <w:bottom w:val="none" w:sz="0" w:space="0" w:color="auto"/>
            <w:right w:val="none" w:sz="0" w:space="0" w:color="auto"/>
          </w:divBdr>
        </w:div>
        <w:div w:id="893196273">
          <w:marLeft w:val="480"/>
          <w:marRight w:val="0"/>
          <w:marTop w:val="0"/>
          <w:marBottom w:val="0"/>
          <w:divBdr>
            <w:top w:val="none" w:sz="0" w:space="0" w:color="auto"/>
            <w:left w:val="none" w:sz="0" w:space="0" w:color="auto"/>
            <w:bottom w:val="none" w:sz="0" w:space="0" w:color="auto"/>
            <w:right w:val="none" w:sz="0" w:space="0" w:color="auto"/>
          </w:divBdr>
        </w:div>
        <w:div w:id="419178452">
          <w:marLeft w:val="480"/>
          <w:marRight w:val="0"/>
          <w:marTop w:val="0"/>
          <w:marBottom w:val="0"/>
          <w:divBdr>
            <w:top w:val="none" w:sz="0" w:space="0" w:color="auto"/>
            <w:left w:val="none" w:sz="0" w:space="0" w:color="auto"/>
            <w:bottom w:val="none" w:sz="0" w:space="0" w:color="auto"/>
            <w:right w:val="none" w:sz="0" w:space="0" w:color="auto"/>
          </w:divBdr>
        </w:div>
        <w:div w:id="2037805154">
          <w:marLeft w:val="480"/>
          <w:marRight w:val="0"/>
          <w:marTop w:val="0"/>
          <w:marBottom w:val="0"/>
          <w:divBdr>
            <w:top w:val="none" w:sz="0" w:space="0" w:color="auto"/>
            <w:left w:val="none" w:sz="0" w:space="0" w:color="auto"/>
            <w:bottom w:val="none" w:sz="0" w:space="0" w:color="auto"/>
            <w:right w:val="none" w:sz="0" w:space="0" w:color="auto"/>
          </w:divBdr>
        </w:div>
        <w:div w:id="118306449">
          <w:marLeft w:val="480"/>
          <w:marRight w:val="0"/>
          <w:marTop w:val="0"/>
          <w:marBottom w:val="0"/>
          <w:divBdr>
            <w:top w:val="none" w:sz="0" w:space="0" w:color="auto"/>
            <w:left w:val="none" w:sz="0" w:space="0" w:color="auto"/>
            <w:bottom w:val="none" w:sz="0" w:space="0" w:color="auto"/>
            <w:right w:val="none" w:sz="0" w:space="0" w:color="auto"/>
          </w:divBdr>
        </w:div>
        <w:div w:id="1596327040">
          <w:marLeft w:val="480"/>
          <w:marRight w:val="0"/>
          <w:marTop w:val="0"/>
          <w:marBottom w:val="0"/>
          <w:divBdr>
            <w:top w:val="none" w:sz="0" w:space="0" w:color="auto"/>
            <w:left w:val="none" w:sz="0" w:space="0" w:color="auto"/>
            <w:bottom w:val="none" w:sz="0" w:space="0" w:color="auto"/>
            <w:right w:val="none" w:sz="0" w:space="0" w:color="auto"/>
          </w:divBdr>
        </w:div>
        <w:div w:id="654651778">
          <w:marLeft w:val="480"/>
          <w:marRight w:val="0"/>
          <w:marTop w:val="0"/>
          <w:marBottom w:val="0"/>
          <w:divBdr>
            <w:top w:val="none" w:sz="0" w:space="0" w:color="auto"/>
            <w:left w:val="none" w:sz="0" w:space="0" w:color="auto"/>
            <w:bottom w:val="none" w:sz="0" w:space="0" w:color="auto"/>
            <w:right w:val="none" w:sz="0" w:space="0" w:color="auto"/>
          </w:divBdr>
        </w:div>
        <w:div w:id="1385908064">
          <w:marLeft w:val="480"/>
          <w:marRight w:val="0"/>
          <w:marTop w:val="0"/>
          <w:marBottom w:val="0"/>
          <w:divBdr>
            <w:top w:val="none" w:sz="0" w:space="0" w:color="auto"/>
            <w:left w:val="none" w:sz="0" w:space="0" w:color="auto"/>
            <w:bottom w:val="none" w:sz="0" w:space="0" w:color="auto"/>
            <w:right w:val="none" w:sz="0" w:space="0" w:color="auto"/>
          </w:divBdr>
        </w:div>
        <w:div w:id="1535920268">
          <w:marLeft w:val="480"/>
          <w:marRight w:val="0"/>
          <w:marTop w:val="0"/>
          <w:marBottom w:val="0"/>
          <w:divBdr>
            <w:top w:val="none" w:sz="0" w:space="0" w:color="auto"/>
            <w:left w:val="none" w:sz="0" w:space="0" w:color="auto"/>
            <w:bottom w:val="none" w:sz="0" w:space="0" w:color="auto"/>
            <w:right w:val="none" w:sz="0" w:space="0" w:color="auto"/>
          </w:divBdr>
        </w:div>
        <w:div w:id="1080372615">
          <w:marLeft w:val="480"/>
          <w:marRight w:val="0"/>
          <w:marTop w:val="0"/>
          <w:marBottom w:val="0"/>
          <w:divBdr>
            <w:top w:val="none" w:sz="0" w:space="0" w:color="auto"/>
            <w:left w:val="none" w:sz="0" w:space="0" w:color="auto"/>
            <w:bottom w:val="none" w:sz="0" w:space="0" w:color="auto"/>
            <w:right w:val="none" w:sz="0" w:space="0" w:color="auto"/>
          </w:divBdr>
        </w:div>
        <w:div w:id="1018503098">
          <w:marLeft w:val="480"/>
          <w:marRight w:val="0"/>
          <w:marTop w:val="0"/>
          <w:marBottom w:val="0"/>
          <w:divBdr>
            <w:top w:val="none" w:sz="0" w:space="0" w:color="auto"/>
            <w:left w:val="none" w:sz="0" w:space="0" w:color="auto"/>
            <w:bottom w:val="none" w:sz="0" w:space="0" w:color="auto"/>
            <w:right w:val="none" w:sz="0" w:space="0" w:color="auto"/>
          </w:divBdr>
        </w:div>
        <w:div w:id="887685839">
          <w:marLeft w:val="480"/>
          <w:marRight w:val="0"/>
          <w:marTop w:val="0"/>
          <w:marBottom w:val="0"/>
          <w:divBdr>
            <w:top w:val="none" w:sz="0" w:space="0" w:color="auto"/>
            <w:left w:val="none" w:sz="0" w:space="0" w:color="auto"/>
            <w:bottom w:val="none" w:sz="0" w:space="0" w:color="auto"/>
            <w:right w:val="none" w:sz="0" w:space="0" w:color="auto"/>
          </w:divBdr>
        </w:div>
        <w:div w:id="1242255323">
          <w:marLeft w:val="480"/>
          <w:marRight w:val="0"/>
          <w:marTop w:val="0"/>
          <w:marBottom w:val="0"/>
          <w:divBdr>
            <w:top w:val="none" w:sz="0" w:space="0" w:color="auto"/>
            <w:left w:val="none" w:sz="0" w:space="0" w:color="auto"/>
            <w:bottom w:val="none" w:sz="0" w:space="0" w:color="auto"/>
            <w:right w:val="none" w:sz="0" w:space="0" w:color="auto"/>
          </w:divBdr>
        </w:div>
        <w:div w:id="289940394">
          <w:marLeft w:val="480"/>
          <w:marRight w:val="0"/>
          <w:marTop w:val="0"/>
          <w:marBottom w:val="0"/>
          <w:divBdr>
            <w:top w:val="none" w:sz="0" w:space="0" w:color="auto"/>
            <w:left w:val="none" w:sz="0" w:space="0" w:color="auto"/>
            <w:bottom w:val="none" w:sz="0" w:space="0" w:color="auto"/>
            <w:right w:val="none" w:sz="0" w:space="0" w:color="auto"/>
          </w:divBdr>
        </w:div>
        <w:div w:id="1290012400">
          <w:marLeft w:val="480"/>
          <w:marRight w:val="0"/>
          <w:marTop w:val="0"/>
          <w:marBottom w:val="0"/>
          <w:divBdr>
            <w:top w:val="none" w:sz="0" w:space="0" w:color="auto"/>
            <w:left w:val="none" w:sz="0" w:space="0" w:color="auto"/>
            <w:bottom w:val="none" w:sz="0" w:space="0" w:color="auto"/>
            <w:right w:val="none" w:sz="0" w:space="0" w:color="auto"/>
          </w:divBdr>
        </w:div>
        <w:div w:id="977879929">
          <w:marLeft w:val="480"/>
          <w:marRight w:val="0"/>
          <w:marTop w:val="0"/>
          <w:marBottom w:val="0"/>
          <w:divBdr>
            <w:top w:val="none" w:sz="0" w:space="0" w:color="auto"/>
            <w:left w:val="none" w:sz="0" w:space="0" w:color="auto"/>
            <w:bottom w:val="none" w:sz="0" w:space="0" w:color="auto"/>
            <w:right w:val="none" w:sz="0" w:space="0" w:color="auto"/>
          </w:divBdr>
        </w:div>
        <w:div w:id="383601547">
          <w:marLeft w:val="480"/>
          <w:marRight w:val="0"/>
          <w:marTop w:val="0"/>
          <w:marBottom w:val="0"/>
          <w:divBdr>
            <w:top w:val="none" w:sz="0" w:space="0" w:color="auto"/>
            <w:left w:val="none" w:sz="0" w:space="0" w:color="auto"/>
            <w:bottom w:val="none" w:sz="0" w:space="0" w:color="auto"/>
            <w:right w:val="none" w:sz="0" w:space="0" w:color="auto"/>
          </w:divBdr>
        </w:div>
        <w:div w:id="1103382809">
          <w:marLeft w:val="480"/>
          <w:marRight w:val="0"/>
          <w:marTop w:val="0"/>
          <w:marBottom w:val="0"/>
          <w:divBdr>
            <w:top w:val="none" w:sz="0" w:space="0" w:color="auto"/>
            <w:left w:val="none" w:sz="0" w:space="0" w:color="auto"/>
            <w:bottom w:val="none" w:sz="0" w:space="0" w:color="auto"/>
            <w:right w:val="none" w:sz="0" w:space="0" w:color="auto"/>
          </w:divBdr>
        </w:div>
        <w:div w:id="1418018277">
          <w:marLeft w:val="480"/>
          <w:marRight w:val="0"/>
          <w:marTop w:val="0"/>
          <w:marBottom w:val="0"/>
          <w:divBdr>
            <w:top w:val="none" w:sz="0" w:space="0" w:color="auto"/>
            <w:left w:val="none" w:sz="0" w:space="0" w:color="auto"/>
            <w:bottom w:val="none" w:sz="0" w:space="0" w:color="auto"/>
            <w:right w:val="none" w:sz="0" w:space="0" w:color="auto"/>
          </w:divBdr>
        </w:div>
        <w:div w:id="329909794">
          <w:marLeft w:val="480"/>
          <w:marRight w:val="0"/>
          <w:marTop w:val="0"/>
          <w:marBottom w:val="0"/>
          <w:divBdr>
            <w:top w:val="none" w:sz="0" w:space="0" w:color="auto"/>
            <w:left w:val="none" w:sz="0" w:space="0" w:color="auto"/>
            <w:bottom w:val="none" w:sz="0" w:space="0" w:color="auto"/>
            <w:right w:val="none" w:sz="0" w:space="0" w:color="auto"/>
          </w:divBdr>
        </w:div>
        <w:div w:id="1119639272">
          <w:marLeft w:val="480"/>
          <w:marRight w:val="0"/>
          <w:marTop w:val="0"/>
          <w:marBottom w:val="0"/>
          <w:divBdr>
            <w:top w:val="none" w:sz="0" w:space="0" w:color="auto"/>
            <w:left w:val="none" w:sz="0" w:space="0" w:color="auto"/>
            <w:bottom w:val="none" w:sz="0" w:space="0" w:color="auto"/>
            <w:right w:val="none" w:sz="0" w:space="0" w:color="auto"/>
          </w:divBdr>
        </w:div>
        <w:div w:id="448403025">
          <w:marLeft w:val="480"/>
          <w:marRight w:val="0"/>
          <w:marTop w:val="0"/>
          <w:marBottom w:val="0"/>
          <w:divBdr>
            <w:top w:val="none" w:sz="0" w:space="0" w:color="auto"/>
            <w:left w:val="none" w:sz="0" w:space="0" w:color="auto"/>
            <w:bottom w:val="none" w:sz="0" w:space="0" w:color="auto"/>
            <w:right w:val="none" w:sz="0" w:space="0" w:color="auto"/>
          </w:divBdr>
        </w:div>
        <w:div w:id="516427469">
          <w:marLeft w:val="480"/>
          <w:marRight w:val="0"/>
          <w:marTop w:val="0"/>
          <w:marBottom w:val="0"/>
          <w:divBdr>
            <w:top w:val="none" w:sz="0" w:space="0" w:color="auto"/>
            <w:left w:val="none" w:sz="0" w:space="0" w:color="auto"/>
            <w:bottom w:val="none" w:sz="0" w:space="0" w:color="auto"/>
            <w:right w:val="none" w:sz="0" w:space="0" w:color="auto"/>
          </w:divBdr>
        </w:div>
        <w:div w:id="1564563442">
          <w:marLeft w:val="480"/>
          <w:marRight w:val="0"/>
          <w:marTop w:val="0"/>
          <w:marBottom w:val="0"/>
          <w:divBdr>
            <w:top w:val="none" w:sz="0" w:space="0" w:color="auto"/>
            <w:left w:val="none" w:sz="0" w:space="0" w:color="auto"/>
            <w:bottom w:val="none" w:sz="0" w:space="0" w:color="auto"/>
            <w:right w:val="none" w:sz="0" w:space="0" w:color="auto"/>
          </w:divBdr>
        </w:div>
        <w:div w:id="73816951">
          <w:marLeft w:val="480"/>
          <w:marRight w:val="0"/>
          <w:marTop w:val="0"/>
          <w:marBottom w:val="0"/>
          <w:divBdr>
            <w:top w:val="none" w:sz="0" w:space="0" w:color="auto"/>
            <w:left w:val="none" w:sz="0" w:space="0" w:color="auto"/>
            <w:bottom w:val="none" w:sz="0" w:space="0" w:color="auto"/>
            <w:right w:val="none" w:sz="0" w:space="0" w:color="auto"/>
          </w:divBdr>
        </w:div>
        <w:div w:id="2024821599">
          <w:marLeft w:val="480"/>
          <w:marRight w:val="0"/>
          <w:marTop w:val="0"/>
          <w:marBottom w:val="0"/>
          <w:divBdr>
            <w:top w:val="none" w:sz="0" w:space="0" w:color="auto"/>
            <w:left w:val="none" w:sz="0" w:space="0" w:color="auto"/>
            <w:bottom w:val="none" w:sz="0" w:space="0" w:color="auto"/>
            <w:right w:val="none" w:sz="0" w:space="0" w:color="auto"/>
          </w:divBdr>
        </w:div>
        <w:div w:id="263078493">
          <w:marLeft w:val="480"/>
          <w:marRight w:val="0"/>
          <w:marTop w:val="0"/>
          <w:marBottom w:val="0"/>
          <w:divBdr>
            <w:top w:val="none" w:sz="0" w:space="0" w:color="auto"/>
            <w:left w:val="none" w:sz="0" w:space="0" w:color="auto"/>
            <w:bottom w:val="none" w:sz="0" w:space="0" w:color="auto"/>
            <w:right w:val="none" w:sz="0" w:space="0" w:color="auto"/>
          </w:divBdr>
        </w:div>
        <w:div w:id="2107651806">
          <w:marLeft w:val="480"/>
          <w:marRight w:val="0"/>
          <w:marTop w:val="0"/>
          <w:marBottom w:val="0"/>
          <w:divBdr>
            <w:top w:val="none" w:sz="0" w:space="0" w:color="auto"/>
            <w:left w:val="none" w:sz="0" w:space="0" w:color="auto"/>
            <w:bottom w:val="none" w:sz="0" w:space="0" w:color="auto"/>
            <w:right w:val="none" w:sz="0" w:space="0" w:color="auto"/>
          </w:divBdr>
        </w:div>
        <w:div w:id="2108577114">
          <w:marLeft w:val="480"/>
          <w:marRight w:val="0"/>
          <w:marTop w:val="0"/>
          <w:marBottom w:val="0"/>
          <w:divBdr>
            <w:top w:val="none" w:sz="0" w:space="0" w:color="auto"/>
            <w:left w:val="none" w:sz="0" w:space="0" w:color="auto"/>
            <w:bottom w:val="none" w:sz="0" w:space="0" w:color="auto"/>
            <w:right w:val="none" w:sz="0" w:space="0" w:color="auto"/>
          </w:divBdr>
        </w:div>
        <w:div w:id="1993170146">
          <w:marLeft w:val="480"/>
          <w:marRight w:val="0"/>
          <w:marTop w:val="0"/>
          <w:marBottom w:val="0"/>
          <w:divBdr>
            <w:top w:val="none" w:sz="0" w:space="0" w:color="auto"/>
            <w:left w:val="none" w:sz="0" w:space="0" w:color="auto"/>
            <w:bottom w:val="none" w:sz="0" w:space="0" w:color="auto"/>
            <w:right w:val="none" w:sz="0" w:space="0" w:color="auto"/>
          </w:divBdr>
        </w:div>
        <w:div w:id="1830708747">
          <w:marLeft w:val="480"/>
          <w:marRight w:val="0"/>
          <w:marTop w:val="0"/>
          <w:marBottom w:val="0"/>
          <w:divBdr>
            <w:top w:val="none" w:sz="0" w:space="0" w:color="auto"/>
            <w:left w:val="none" w:sz="0" w:space="0" w:color="auto"/>
            <w:bottom w:val="none" w:sz="0" w:space="0" w:color="auto"/>
            <w:right w:val="none" w:sz="0" w:space="0" w:color="auto"/>
          </w:divBdr>
        </w:div>
        <w:div w:id="1654135937">
          <w:marLeft w:val="480"/>
          <w:marRight w:val="0"/>
          <w:marTop w:val="0"/>
          <w:marBottom w:val="0"/>
          <w:divBdr>
            <w:top w:val="none" w:sz="0" w:space="0" w:color="auto"/>
            <w:left w:val="none" w:sz="0" w:space="0" w:color="auto"/>
            <w:bottom w:val="none" w:sz="0" w:space="0" w:color="auto"/>
            <w:right w:val="none" w:sz="0" w:space="0" w:color="auto"/>
          </w:divBdr>
        </w:div>
        <w:div w:id="6296459">
          <w:marLeft w:val="480"/>
          <w:marRight w:val="0"/>
          <w:marTop w:val="0"/>
          <w:marBottom w:val="0"/>
          <w:divBdr>
            <w:top w:val="none" w:sz="0" w:space="0" w:color="auto"/>
            <w:left w:val="none" w:sz="0" w:space="0" w:color="auto"/>
            <w:bottom w:val="none" w:sz="0" w:space="0" w:color="auto"/>
            <w:right w:val="none" w:sz="0" w:space="0" w:color="auto"/>
          </w:divBdr>
        </w:div>
        <w:div w:id="1231424627">
          <w:marLeft w:val="480"/>
          <w:marRight w:val="0"/>
          <w:marTop w:val="0"/>
          <w:marBottom w:val="0"/>
          <w:divBdr>
            <w:top w:val="none" w:sz="0" w:space="0" w:color="auto"/>
            <w:left w:val="none" w:sz="0" w:space="0" w:color="auto"/>
            <w:bottom w:val="none" w:sz="0" w:space="0" w:color="auto"/>
            <w:right w:val="none" w:sz="0" w:space="0" w:color="auto"/>
          </w:divBdr>
        </w:div>
        <w:div w:id="388842996">
          <w:marLeft w:val="480"/>
          <w:marRight w:val="0"/>
          <w:marTop w:val="0"/>
          <w:marBottom w:val="0"/>
          <w:divBdr>
            <w:top w:val="none" w:sz="0" w:space="0" w:color="auto"/>
            <w:left w:val="none" w:sz="0" w:space="0" w:color="auto"/>
            <w:bottom w:val="none" w:sz="0" w:space="0" w:color="auto"/>
            <w:right w:val="none" w:sz="0" w:space="0" w:color="auto"/>
          </w:divBdr>
        </w:div>
        <w:div w:id="1191258670">
          <w:marLeft w:val="480"/>
          <w:marRight w:val="0"/>
          <w:marTop w:val="0"/>
          <w:marBottom w:val="0"/>
          <w:divBdr>
            <w:top w:val="none" w:sz="0" w:space="0" w:color="auto"/>
            <w:left w:val="none" w:sz="0" w:space="0" w:color="auto"/>
            <w:bottom w:val="none" w:sz="0" w:space="0" w:color="auto"/>
            <w:right w:val="none" w:sz="0" w:space="0" w:color="auto"/>
          </w:divBdr>
        </w:div>
        <w:div w:id="795031552">
          <w:marLeft w:val="480"/>
          <w:marRight w:val="0"/>
          <w:marTop w:val="0"/>
          <w:marBottom w:val="0"/>
          <w:divBdr>
            <w:top w:val="none" w:sz="0" w:space="0" w:color="auto"/>
            <w:left w:val="none" w:sz="0" w:space="0" w:color="auto"/>
            <w:bottom w:val="none" w:sz="0" w:space="0" w:color="auto"/>
            <w:right w:val="none" w:sz="0" w:space="0" w:color="auto"/>
          </w:divBdr>
        </w:div>
        <w:div w:id="1917939570">
          <w:marLeft w:val="480"/>
          <w:marRight w:val="0"/>
          <w:marTop w:val="0"/>
          <w:marBottom w:val="0"/>
          <w:divBdr>
            <w:top w:val="none" w:sz="0" w:space="0" w:color="auto"/>
            <w:left w:val="none" w:sz="0" w:space="0" w:color="auto"/>
            <w:bottom w:val="none" w:sz="0" w:space="0" w:color="auto"/>
            <w:right w:val="none" w:sz="0" w:space="0" w:color="auto"/>
          </w:divBdr>
        </w:div>
        <w:div w:id="239605691">
          <w:marLeft w:val="480"/>
          <w:marRight w:val="0"/>
          <w:marTop w:val="0"/>
          <w:marBottom w:val="0"/>
          <w:divBdr>
            <w:top w:val="none" w:sz="0" w:space="0" w:color="auto"/>
            <w:left w:val="none" w:sz="0" w:space="0" w:color="auto"/>
            <w:bottom w:val="none" w:sz="0" w:space="0" w:color="auto"/>
            <w:right w:val="none" w:sz="0" w:space="0" w:color="auto"/>
          </w:divBdr>
        </w:div>
        <w:div w:id="2111468726">
          <w:marLeft w:val="480"/>
          <w:marRight w:val="0"/>
          <w:marTop w:val="0"/>
          <w:marBottom w:val="0"/>
          <w:divBdr>
            <w:top w:val="none" w:sz="0" w:space="0" w:color="auto"/>
            <w:left w:val="none" w:sz="0" w:space="0" w:color="auto"/>
            <w:bottom w:val="none" w:sz="0" w:space="0" w:color="auto"/>
            <w:right w:val="none" w:sz="0" w:space="0" w:color="auto"/>
          </w:divBdr>
        </w:div>
        <w:div w:id="464349478">
          <w:marLeft w:val="480"/>
          <w:marRight w:val="0"/>
          <w:marTop w:val="0"/>
          <w:marBottom w:val="0"/>
          <w:divBdr>
            <w:top w:val="none" w:sz="0" w:space="0" w:color="auto"/>
            <w:left w:val="none" w:sz="0" w:space="0" w:color="auto"/>
            <w:bottom w:val="none" w:sz="0" w:space="0" w:color="auto"/>
            <w:right w:val="none" w:sz="0" w:space="0" w:color="auto"/>
          </w:divBdr>
        </w:div>
        <w:div w:id="2139909756">
          <w:marLeft w:val="480"/>
          <w:marRight w:val="0"/>
          <w:marTop w:val="0"/>
          <w:marBottom w:val="0"/>
          <w:divBdr>
            <w:top w:val="none" w:sz="0" w:space="0" w:color="auto"/>
            <w:left w:val="none" w:sz="0" w:space="0" w:color="auto"/>
            <w:bottom w:val="none" w:sz="0" w:space="0" w:color="auto"/>
            <w:right w:val="none" w:sz="0" w:space="0" w:color="auto"/>
          </w:divBdr>
        </w:div>
        <w:div w:id="937713424">
          <w:marLeft w:val="480"/>
          <w:marRight w:val="0"/>
          <w:marTop w:val="0"/>
          <w:marBottom w:val="0"/>
          <w:divBdr>
            <w:top w:val="none" w:sz="0" w:space="0" w:color="auto"/>
            <w:left w:val="none" w:sz="0" w:space="0" w:color="auto"/>
            <w:bottom w:val="none" w:sz="0" w:space="0" w:color="auto"/>
            <w:right w:val="none" w:sz="0" w:space="0" w:color="auto"/>
          </w:divBdr>
        </w:div>
        <w:div w:id="2113503018">
          <w:marLeft w:val="480"/>
          <w:marRight w:val="0"/>
          <w:marTop w:val="0"/>
          <w:marBottom w:val="0"/>
          <w:divBdr>
            <w:top w:val="none" w:sz="0" w:space="0" w:color="auto"/>
            <w:left w:val="none" w:sz="0" w:space="0" w:color="auto"/>
            <w:bottom w:val="none" w:sz="0" w:space="0" w:color="auto"/>
            <w:right w:val="none" w:sz="0" w:space="0" w:color="auto"/>
          </w:divBdr>
        </w:div>
      </w:divsChild>
    </w:div>
    <w:div w:id="234095632">
      <w:bodyDiv w:val="1"/>
      <w:marLeft w:val="0"/>
      <w:marRight w:val="0"/>
      <w:marTop w:val="0"/>
      <w:marBottom w:val="0"/>
      <w:divBdr>
        <w:top w:val="none" w:sz="0" w:space="0" w:color="auto"/>
        <w:left w:val="none" w:sz="0" w:space="0" w:color="auto"/>
        <w:bottom w:val="none" w:sz="0" w:space="0" w:color="auto"/>
        <w:right w:val="none" w:sz="0" w:space="0" w:color="auto"/>
      </w:divBdr>
    </w:div>
    <w:div w:id="234365352">
      <w:bodyDiv w:val="1"/>
      <w:marLeft w:val="0"/>
      <w:marRight w:val="0"/>
      <w:marTop w:val="0"/>
      <w:marBottom w:val="0"/>
      <w:divBdr>
        <w:top w:val="none" w:sz="0" w:space="0" w:color="auto"/>
        <w:left w:val="none" w:sz="0" w:space="0" w:color="auto"/>
        <w:bottom w:val="none" w:sz="0" w:space="0" w:color="auto"/>
        <w:right w:val="none" w:sz="0" w:space="0" w:color="auto"/>
      </w:divBdr>
    </w:div>
    <w:div w:id="235866789">
      <w:bodyDiv w:val="1"/>
      <w:marLeft w:val="0"/>
      <w:marRight w:val="0"/>
      <w:marTop w:val="0"/>
      <w:marBottom w:val="0"/>
      <w:divBdr>
        <w:top w:val="none" w:sz="0" w:space="0" w:color="auto"/>
        <w:left w:val="none" w:sz="0" w:space="0" w:color="auto"/>
        <w:bottom w:val="none" w:sz="0" w:space="0" w:color="auto"/>
        <w:right w:val="none" w:sz="0" w:space="0" w:color="auto"/>
      </w:divBdr>
    </w:div>
    <w:div w:id="236405212">
      <w:bodyDiv w:val="1"/>
      <w:marLeft w:val="0"/>
      <w:marRight w:val="0"/>
      <w:marTop w:val="0"/>
      <w:marBottom w:val="0"/>
      <w:divBdr>
        <w:top w:val="none" w:sz="0" w:space="0" w:color="auto"/>
        <w:left w:val="none" w:sz="0" w:space="0" w:color="auto"/>
        <w:bottom w:val="none" w:sz="0" w:space="0" w:color="auto"/>
        <w:right w:val="none" w:sz="0" w:space="0" w:color="auto"/>
      </w:divBdr>
    </w:div>
    <w:div w:id="237833782">
      <w:bodyDiv w:val="1"/>
      <w:marLeft w:val="0"/>
      <w:marRight w:val="0"/>
      <w:marTop w:val="0"/>
      <w:marBottom w:val="0"/>
      <w:divBdr>
        <w:top w:val="none" w:sz="0" w:space="0" w:color="auto"/>
        <w:left w:val="none" w:sz="0" w:space="0" w:color="auto"/>
        <w:bottom w:val="none" w:sz="0" w:space="0" w:color="auto"/>
        <w:right w:val="none" w:sz="0" w:space="0" w:color="auto"/>
      </w:divBdr>
    </w:div>
    <w:div w:id="238250621">
      <w:bodyDiv w:val="1"/>
      <w:marLeft w:val="0"/>
      <w:marRight w:val="0"/>
      <w:marTop w:val="0"/>
      <w:marBottom w:val="0"/>
      <w:divBdr>
        <w:top w:val="none" w:sz="0" w:space="0" w:color="auto"/>
        <w:left w:val="none" w:sz="0" w:space="0" w:color="auto"/>
        <w:bottom w:val="none" w:sz="0" w:space="0" w:color="auto"/>
        <w:right w:val="none" w:sz="0" w:space="0" w:color="auto"/>
      </w:divBdr>
      <w:divsChild>
        <w:div w:id="2070418946">
          <w:marLeft w:val="480"/>
          <w:marRight w:val="0"/>
          <w:marTop w:val="0"/>
          <w:marBottom w:val="0"/>
          <w:divBdr>
            <w:top w:val="none" w:sz="0" w:space="0" w:color="auto"/>
            <w:left w:val="none" w:sz="0" w:space="0" w:color="auto"/>
            <w:bottom w:val="none" w:sz="0" w:space="0" w:color="auto"/>
            <w:right w:val="none" w:sz="0" w:space="0" w:color="auto"/>
          </w:divBdr>
        </w:div>
        <w:div w:id="1628974826">
          <w:marLeft w:val="480"/>
          <w:marRight w:val="0"/>
          <w:marTop w:val="0"/>
          <w:marBottom w:val="0"/>
          <w:divBdr>
            <w:top w:val="none" w:sz="0" w:space="0" w:color="auto"/>
            <w:left w:val="none" w:sz="0" w:space="0" w:color="auto"/>
            <w:bottom w:val="none" w:sz="0" w:space="0" w:color="auto"/>
            <w:right w:val="none" w:sz="0" w:space="0" w:color="auto"/>
          </w:divBdr>
        </w:div>
        <w:div w:id="1506940992">
          <w:marLeft w:val="480"/>
          <w:marRight w:val="0"/>
          <w:marTop w:val="0"/>
          <w:marBottom w:val="0"/>
          <w:divBdr>
            <w:top w:val="none" w:sz="0" w:space="0" w:color="auto"/>
            <w:left w:val="none" w:sz="0" w:space="0" w:color="auto"/>
            <w:bottom w:val="none" w:sz="0" w:space="0" w:color="auto"/>
            <w:right w:val="none" w:sz="0" w:space="0" w:color="auto"/>
          </w:divBdr>
        </w:div>
        <w:div w:id="1674917096">
          <w:marLeft w:val="480"/>
          <w:marRight w:val="0"/>
          <w:marTop w:val="0"/>
          <w:marBottom w:val="0"/>
          <w:divBdr>
            <w:top w:val="none" w:sz="0" w:space="0" w:color="auto"/>
            <w:left w:val="none" w:sz="0" w:space="0" w:color="auto"/>
            <w:bottom w:val="none" w:sz="0" w:space="0" w:color="auto"/>
            <w:right w:val="none" w:sz="0" w:space="0" w:color="auto"/>
          </w:divBdr>
        </w:div>
        <w:div w:id="1364595330">
          <w:marLeft w:val="480"/>
          <w:marRight w:val="0"/>
          <w:marTop w:val="0"/>
          <w:marBottom w:val="0"/>
          <w:divBdr>
            <w:top w:val="none" w:sz="0" w:space="0" w:color="auto"/>
            <w:left w:val="none" w:sz="0" w:space="0" w:color="auto"/>
            <w:bottom w:val="none" w:sz="0" w:space="0" w:color="auto"/>
            <w:right w:val="none" w:sz="0" w:space="0" w:color="auto"/>
          </w:divBdr>
        </w:div>
        <w:div w:id="480584426">
          <w:marLeft w:val="480"/>
          <w:marRight w:val="0"/>
          <w:marTop w:val="0"/>
          <w:marBottom w:val="0"/>
          <w:divBdr>
            <w:top w:val="none" w:sz="0" w:space="0" w:color="auto"/>
            <w:left w:val="none" w:sz="0" w:space="0" w:color="auto"/>
            <w:bottom w:val="none" w:sz="0" w:space="0" w:color="auto"/>
            <w:right w:val="none" w:sz="0" w:space="0" w:color="auto"/>
          </w:divBdr>
        </w:div>
        <w:div w:id="2096126924">
          <w:marLeft w:val="480"/>
          <w:marRight w:val="0"/>
          <w:marTop w:val="0"/>
          <w:marBottom w:val="0"/>
          <w:divBdr>
            <w:top w:val="none" w:sz="0" w:space="0" w:color="auto"/>
            <w:left w:val="none" w:sz="0" w:space="0" w:color="auto"/>
            <w:bottom w:val="none" w:sz="0" w:space="0" w:color="auto"/>
            <w:right w:val="none" w:sz="0" w:space="0" w:color="auto"/>
          </w:divBdr>
        </w:div>
        <w:div w:id="1197427152">
          <w:marLeft w:val="480"/>
          <w:marRight w:val="0"/>
          <w:marTop w:val="0"/>
          <w:marBottom w:val="0"/>
          <w:divBdr>
            <w:top w:val="none" w:sz="0" w:space="0" w:color="auto"/>
            <w:left w:val="none" w:sz="0" w:space="0" w:color="auto"/>
            <w:bottom w:val="none" w:sz="0" w:space="0" w:color="auto"/>
            <w:right w:val="none" w:sz="0" w:space="0" w:color="auto"/>
          </w:divBdr>
        </w:div>
        <w:div w:id="1423258019">
          <w:marLeft w:val="480"/>
          <w:marRight w:val="0"/>
          <w:marTop w:val="0"/>
          <w:marBottom w:val="0"/>
          <w:divBdr>
            <w:top w:val="none" w:sz="0" w:space="0" w:color="auto"/>
            <w:left w:val="none" w:sz="0" w:space="0" w:color="auto"/>
            <w:bottom w:val="none" w:sz="0" w:space="0" w:color="auto"/>
            <w:right w:val="none" w:sz="0" w:space="0" w:color="auto"/>
          </w:divBdr>
        </w:div>
        <w:div w:id="1591347378">
          <w:marLeft w:val="480"/>
          <w:marRight w:val="0"/>
          <w:marTop w:val="0"/>
          <w:marBottom w:val="0"/>
          <w:divBdr>
            <w:top w:val="none" w:sz="0" w:space="0" w:color="auto"/>
            <w:left w:val="none" w:sz="0" w:space="0" w:color="auto"/>
            <w:bottom w:val="none" w:sz="0" w:space="0" w:color="auto"/>
            <w:right w:val="none" w:sz="0" w:space="0" w:color="auto"/>
          </w:divBdr>
        </w:div>
        <w:div w:id="311716553">
          <w:marLeft w:val="480"/>
          <w:marRight w:val="0"/>
          <w:marTop w:val="0"/>
          <w:marBottom w:val="0"/>
          <w:divBdr>
            <w:top w:val="none" w:sz="0" w:space="0" w:color="auto"/>
            <w:left w:val="none" w:sz="0" w:space="0" w:color="auto"/>
            <w:bottom w:val="none" w:sz="0" w:space="0" w:color="auto"/>
            <w:right w:val="none" w:sz="0" w:space="0" w:color="auto"/>
          </w:divBdr>
        </w:div>
        <w:div w:id="997224901">
          <w:marLeft w:val="480"/>
          <w:marRight w:val="0"/>
          <w:marTop w:val="0"/>
          <w:marBottom w:val="0"/>
          <w:divBdr>
            <w:top w:val="none" w:sz="0" w:space="0" w:color="auto"/>
            <w:left w:val="none" w:sz="0" w:space="0" w:color="auto"/>
            <w:bottom w:val="none" w:sz="0" w:space="0" w:color="auto"/>
            <w:right w:val="none" w:sz="0" w:space="0" w:color="auto"/>
          </w:divBdr>
        </w:div>
        <w:div w:id="1298298999">
          <w:marLeft w:val="480"/>
          <w:marRight w:val="0"/>
          <w:marTop w:val="0"/>
          <w:marBottom w:val="0"/>
          <w:divBdr>
            <w:top w:val="none" w:sz="0" w:space="0" w:color="auto"/>
            <w:left w:val="none" w:sz="0" w:space="0" w:color="auto"/>
            <w:bottom w:val="none" w:sz="0" w:space="0" w:color="auto"/>
            <w:right w:val="none" w:sz="0" w:space="0" w:color="auto"/>
          </w:divBdr>
        </w:div>
        <w:div w:id="504714179">
          <w:marLeft w:val="480"/>
          <w:marRight w:val="0"/>
          <w:marTop w:val="0"/>
          <w:marBottom w:val="0"/>
          <w:divBdr>
            <w:top w:val="none" w:sz="0" w:space="0" w:color="auto"/>
            <w:left w:val="none" w:sz="0" w:space="0" w:color="auto"/>
            <w:bottom w:val="none" w:sz="0" w:space="0" w:color="auto"/>
            <w:right w:val="none" w:sz="0" w:space="0" w:color="auto"/>
          </w:divBdr>
        </w:div>
        <w:div w:id="191190527">
          <w:marLeft w:val="480"/>
          <w:marRight w:val="0"/>
          <w:marTop w:val="0"/>
          <w:marBottom w:val="0"/>
          <w:divBdr>
            <w:top w:val="none" w:sz="0" w:space="0" w:color="auto"/>
            <w:left w:val="none" w:sz="0" w:space="0" w:color="auto"/>
            <w:bottom w:val="none" w:sz="0" w:space="0" w:color="auto"/>
            <w:right w:val="none" w:sz="0" w:space="0" w:color="auto"/>
          </w:divBdr>
        </w:div>
        <w:div w:id="1025057575">
          <w:marLeft w:val="480"/>
          <w:marRight w:val="0"/>
          <w:marTop w:val="0"/>
          <w:marBottom w:val="0"/>
          <w:divBdr>
            <w:top w:val="none" w:sz="0" w:space="0" w:color="auto"/>
            <w:left w:val="none" w:sz="0" w:space="0" w:color="auto"/>
            <w:bottom w:val="none" w:sz="0" w:space="0" w:color="auto"/>
            <w:right w:val="none" w:sz="0" w:space="0" w:color="auto"/>
          </w:divBdr>
        </w:div>
        <w:div w:id="881868802">
          <w:marLeft w:val="480"/>
          <w:marRight w:val="0"/>
          <w:marTop w:val="0"/>
          <w:marBottom w:val="0"/>
          <w:divBdr>
            <w:top w:val="none" w:sz="0" w:space="0" w:color="auto"/>
            <w:left w:val="none" w:sz="0" w:space="0" w:color="auto"/>
            <w:bottom w:val="none" w:sz="0" w:space="0" w:color="auto"/>
            <w:right w:val="none" w:sz="0" w:space="0" w:color="auto"/>
          </w:divBdr>
        </w:div>
        <w:div w:id="534579342">
          <w:marLeft w:val="480"/>
          <w:marRight w:val="0"/>
          <w:marTop w:val="0"/>
          <w:marBottom w:val="0"/>
          <w:divBdr>
            <w:top w:val="none" w:sz="0" w:space="0" w:color="auto"/>
            <w:left w:val="none" w:sz="0" w:space="0" w:color="auto"/>
            <w:bottom w:val="none" w:sz="0" w:space="0" w:color="auto"/>
            <w:right w:val="none" w:sz="0" w:space="0" w:color="auto"/>
          </w:divBdr>
        </w:div>
        <w:div w:id="804733211">
          <w:marLeft w:val="480"/>
          <w:marRight w:val="0"/>
          <w:marTop w:val="0"/>
          <w:marBottom w:val="0"/>
          <w:divBdr>
            <w:top w:val="none" w:sz="0" w:space="0" w:color="auto"/>
            <w:left w:val="none" w:sz="0" w:space="0" w:color="auto"/>
            <w:bottom w:val="none" w:sz="0" w:space="0" w:color="auto"/>
            <w:right w:val="none" w:sz="0" w:space="0" w:color="auto"/>
          </w:divBdr>
        </w:div>
        <w:div w:id="1231388055">
          <w:marLeft w:val="480"/>
          <w:marRight w:val="0"/>
          <w:marTop w:val="0"/>
          <w:marBottom w:val="0"/>
          <w:divBdr>
            <w:top w:val="none" w:sz="0" w:space="0" w:color="auto"/>
            <w:left w:val="none" w:sz="0" w:space="0" w:color="auto"/>
            <w:bottom w:val="none" w:sz="0" w:space="0" w:color="auto"/>
            <w:right w:val="none" w:sz="0" w:space="0" w:color="auto"/>
          </w:divBdr>
        </w:div>
        <w:div w:id="686643583">
          <w:marLeft w:val="480"/>
          <w:marRight w:val="0"/>
          <w:marTop w:val="0"/>
          <w:marBottom w:val="0"/>
          <w:divBdr>
            <w:top w:val="none" w:sz="0" w:space="0" w:color="auto"/>
            <w:left w:val="none" w:sz="0" w:space="0" w:color="auto"/>
            <w:bottom w:val="none" w:sz="0" w:space="0" w:color="auto"/>
            <w:right w:val="none" w:sz="0" w:space="0" w:color="auto"/>
          </w:divBdr>
        </w:div>
        <w:div w:id="1967471522">
          <w:marLeft w:val="480"/>
          <w:marRight w:val="0"/>
          <w:marTop w:val="0"/>
          <w:marBottom w:val="0"/>
          <w:divBdr>
            <w:top w:val="none" w:sz="0" w:space="0" w:color="auto"/>
            <w:left w:val="none" w:sz="0" w:space="0" w:color="auto"/>
            <w:bottom w:val="none" w:sz="0" w:space="0" w:color="auto"/>
            <w:right w:val="none" w:sz="0" w:space="0" w:color="auto"/>
          </w:divBdr>
        </w:div>
        <w:div w:id="1224635295">
          <w:marLeft w:val="480"/>
          <w:marRight w:val="0"/>
          <w:marTop w:val="0"/>
          <w:marBottom w:val="0"/>
          <w:divBdr>
            <w:top w:val="none" w:sz="0" w:space="0" w:color="auto"/>
            <w:left w:val="none" w:sz="0" w:space="0" w:color="auto"/>
            <w:bottom w:val="none" w:sz="0" w:space="0" w:color="auto"/>
            <w:right w:val="none" w:sz="0" w:space="0" w:color="auto"/>
          </w:divBdr>
        </w:div>
        <w:div w:id="935140694">
          <w:marLeft w:val="480"/>
          <w:marRight w:val="0"/>
          <w:marTop w:val="0"/>
          <w:marBottom w:val="0"/>
          <w:divBdr>
            <w:top w:val="none" w:sz="0" w:space="0" w:color="auto"/>
            <w:left w:val="none" w:sz="0" w:space="0" w:color="auto"/>
            <w:bottom w:val="none" w:sz="0" w:space="0" w:color="auto"/>
            <w:right w:val="none" w:sz="0" w:space="0" w:color="auto"/>
          </w:divBdr>
        </w:div>
        <w:div w:id="12846508">
          <w:marLeft w:val="480"/>
          <w:marRight w:val="0"/>
          <w:marTop w:val="0"/>
          <w:marBottom w:val="0"/>
          <w:divBdr>
            <w:top w:val="none" w:sz="0" w:space="0" w:color="auto"/>
            <w:left w:val="none" w:sz="0" w:space="0" w:color="auto"/>
            <w:bottom w:val="none" w:sz="0" w:space="0" w:color="auto"/>
            <w:right w:val="none" w:sz="0" w:space="0" w:color="auto"/>
          </w:divBdr>
        </w:div>
        <w:div w:id="759252343">
          <w:marLeft w:val="480"/>
          <w:marRight w:val="0"/>
          <w:marTop w:val="0"/>
          <w:marBottom w:val="0"/>
          <w:divBdr>
            <w:top w:val="none" w:sz="0" w:space="0" w:color="auto"/>
            <w:left w:val="none" w:sz="0" w:space="0" w:color="auto"/>
            <w:bottom w:val="none" w:sz="0" w:space="0" w:color="auto"/>
            <w:right w:val="none" w:sz="0" w:space="0" w:color="auto"/>
          </w:divBdr>
        </w:div>
        <w:div w:id="1967856402">
          <w:marLeft w:val="480"/>
          <w:marRight w:val="0"/>
          <w:marTop w:val="0"/>
          <w:marBottom w:val="0"/>
          <w:divBdr>
            <w:top w:val="none" w:sz="0" w:space="0" w:color="auto"/>
            <w:left w:val="none" w:sz="0" w:space="0" w:color="auto"/>
            <w:bottom w:val="none" w:sz="0" w:space="0" w:color="auto"/>
            <w:right w:val="none" w:sz="0" w:space="0" w:color="auto"/>
          </w:divBdr>
        </w:div>
        <w:div w:id="267734664">
          <w:marLeft w:val="480"/>
          <w:marRight w:val="0"/>
          <w:marTop w:val="0"/>
          <w:marBottom w:val="0"/>
          <w:divBdr>
            <w:top w:val="none" w:sz="0" w:space="0" w:color="auto"/>
            <w:left w:val="none" w:sz="0" w:space="0" w:color="auto"/>
            <w:bottom w:val="none" w:sz="0" w:space="0" w:color="auto"/>
            <w:right w:val="none" w:sz="0" w:space="0" w:color="auto"/>
          </w:divBdr>
        </w:div>
        <w:div w:id="1740713031">
          <w:marLeft w:val="480"/>
          <w:marRight w:val="0"/>
          <w:marTop w:val="0"/>
          <w:marBottom w:val="0"/>
          <w:divBdr>
            <w:top w:val="none" w:sz="0" w:space="0" w:color="auto"/>
            <w:left w:val="none" w:sz="0" w:space="0" w:color="auto"/>
            <w:bottom w:val="none" w:sz="0" w:space="0" w:color="auto"/>
            <w:right w:val="none" w:sz="0" w:space="0" w:color="auto"/>
          </w:divBdr>
        </w:div>
        <w:div w:id="1065639618">
          <w:marLeft w:val="480"/>
          <w:marRight w:val="0"/>
          <w:marTop w:val="0"/>
          <w:marBottom w:val="0"/>
          <w:divBdr>
            <w:top w:val="none" w:sz="0" w:space="0" w:color="auto"/>
            <w:left w:val="none" w:sz="0" w:space="0" w:color="auto"/>
            <w:bottom w:val="none" w:sz="0" w:space="0" w:color="auto"/>
            <w:right w:val="none" w:sz="0" w:space="0" w:color="auto"/>
          </w:divBdr>
        </w:div>
        <w:div w:id="1535654715">
          <w:marLeft w:val="480"/>
          <w:marRight w:val="0"/>
          <w:marTop w:val="0"/>
          <w:marBottom w:val="0"/>
          <w:divBdr>
            <w:top w:val="none" w:sz="0" w:space="0" w:color="auto"/>
            <w:left w:val="none" w:sz="0" w:space="0" w:color="auto"/>
            <w:bottom w:val="none" w:sz="0" w:space="0" w:color="auto"/>
            <w:right w:val="none" w:sz="0" w:space="0" w:color="auto"/>
          </w:divBdr>
        </w:div>
        <w:div w:id="1409687286">
          <w:marLeft w:val="480"/>
          <w:marRight w:val="0"/>
          <w:marTop w:val="0"/>
          <w:marBottom w:val="0"/>
          <w:divBdr>
            <w:top w:val="none" w:sz="0" w:space="0" w:color="auto"/>
            <w:left w:val="none" w:sz="0" w:space="0" w:color="auto"/>
            <w:bottom w:val="none" w:sz="0" w:space="0" w:color="auto"/>
            <w:right w:val="none" w:sz="0" w:space="0" w:color="auto"/>
          </w:divBdr>
        </w:div>
        <w:div w:id="1413547387">
          <w:marLeft w:val="480"/>
          <w:marRight w:val="0"/>
          <w:marTop w:val="0"/>
          <w:marBottom w:val="0"/>
          <w:divBdr>
            <w:top w:val="none" w:sz="0" w:space="0" w:color="auto"/>
            <w:left w:val="none" w:sz="0" w:space="0" w:color="auto"/>
            <w:bottom w:val="none" w:sz="0" w:space="0" w:color="auto"/>
            <w:right w:val="none" w:sz="0" w:space="0" w:color="auto"/>
          </w:divBdr>
        </w:div>
        <w:div w:id="921378167">
          <w:marLeft w:val="480"/>
          <w:marRight w:val="0"/>
          <w:marTop w:val="0"/>
          <w:marBottom w:val="0"/>
          <w:divBdr>
            <w:top w:val="none" w:sz="0" w:space="0" w:color="auto"/>
            <w:left w:val="none" w:sz="0" w:space="0" w:color="auto"/>
            <w:bottom w:val="none" w:sz="0" w:space="0" w:color="auto"/>
            <w:right w:val="none" w:sz="0" w:space="0" w:color="auto"/>
          </w:divBdr>
        </w:div>
        <w:div w:id="1543978461">
          <w:marLeft w:val="480"/>
          <w:marRight w:val="0"/>
          <w:marTop w:val="0"/>
          <w:marBottom w:val="0"/>
          <w:divBdr>
            <w:top w:val="none" w:sz="0" w:space="0" w:color="auto"/>
            <w:left w:val="none" w:sz="0" w:space="0" w:color="auto"/>
            <w:bottom w:val="none" w:sz="0" w:space="0" w:color="auto"/>
            <w:right w:val="none" w:sz="0" w:space="0" w:color="auto"/>
          </w:divBdr>
        </w:div>
        <w:div w:id="1932929274">
          <w:marLeft w:val="480"/>
          <w:marRight w:val="0"/>
          <w:marTop w:val="0"/>
          <w:marBottom w:val="0"/>
          <w:divBdr>
            <w:top w:val="none" w:sz="0" w:space="0" w:color="auto"/>
            <w:left w:val="none" w:sz="0" w:space="0" w:color="auto"/>
            <w:bottom w:val="none" w:sz="0" w:space="0" w:color="auto"/>
            <w:right w:val="none" w:sz="0" w:space="0" w:color="auto"/>
          </w:divBdr>
        </w:div>
        <w:div w:id="231087330">
          <w:marLeft w:val="480"/>
          <w:marRight w:val="0"/>
          <w:marTop w:val="0"/>
          <w:marBottom w:val="0"/>
          <w:divBdr>
            <w:top w:val="none" w:sz="0" w:space="0" w:color="auto"/>
            <w:left w:val="none" w:sz="0" w:space="0" w:color="auto"/>
            <w:bottom w:val="none" w:sz="0" w:space="0" w:color="auto"/>
            <w:right w:val="none" w:sz="0" w:space="0" w:color="auto"/>
          </w:divBdr>
        </w:div>
        <w:div w:id="443118257">
          <w:marLeft w:val="480"/>
          <w:marRight w:val="0"/>
          <w:marTop w:val="0"/>
          <w:marBottom w:val="0"/>
          <w:divBdr>
            <w:top w:val="none" w:sz="0" w:space="0" w:color="auto"/>
            <w:left w:val="none" w:sz="0" w:space="0" w:color="auto"/>
            <w:bottom w:val="none" w:sz="0" w:space="0" w:color="auto"/>
            <w:right w:val="none" w:sz="0" w:space="0" w:color="auto"/>
          </w:divBdr>
        </w:div>
        <w:div w:id="179514771">
          <w:marLeft w:val="480"/>
          <w:marRight w:val="0"/>
          <w:marTop w:val="0"/>
          <w:marBottom w:val="0"/>
          <w:divBdr>
            <w:top w:val="none" w:sz="0" w:space="0" w:color="auto"/>
            <w:left w:val="none" w:sz="0" w:space="0" w:color="auto"/>
            <w:bottom w:val="none" w:sz="0" w:space="0" w:color="auto"/>
            <w:right w:val="none" w:sz="0" w:space="0" w:color="auto"/>
          </w:divBdr>
        </w:div>
        <w:div w:id="2088725404">
          <w:marLeft w:val="480"/>
          <w:marRight w:val="0"/>
          <w:marTop w:val="0"/>
          <w:marBottom w:val="0"/>
          <w:divBdr>
            <w:top w:val="none" w:sz="0" w:space="0" w:color="auto"/>
            <w:left w:val="none" w:sz="0" w:space="0" w:color="auto"/>
            <w:bottom w:val="none" w:sz="0" w:space="0" w:color="auto"/>
            <w:right w:val="none" w:sz="0" w:space="0" w:color="auto"/>
          </w:divBdr>
        </w:div>
        <w:div w:id="1958755893">
          <w:marLeft w:val="480"/>
          <w:marRight w:val="0"/>
          <w:marTop w:val="0"/>
          <w:marBottom w:val="0"/>
          <w:divBdr>
            <w:top w:val="none" w:sz="0" w:space="0" w:color="auto"/>
            <w:left w:val="none" w:sz="0" w:space="0" w:color="auto"/>
            <w:bottom w:val="none" w:sz="0" w:space="0" w:color="auto"/>
            <w:right w:val="none" w:sz="0" w:space="0" w:color="auto"/>
          </w:divBdr>
        </w:div>
        <w:div w:id="290131011">
          <w:marLeft w:val="480"/>
          <w:marRight w:val="0"/>
          <w:marTop w:val="0"/>
          <w:marBottom w:val="0"/>
          <w:divBdr>
            <w:top w:val="none" w:sz="0" w:space="0" w:color="auto"/>
            <w:left w:val="none" w:sz="0" w:space="0" w:color="auto"/>
            <w:bottom w:val="none" w:sz="0" w:space="0" w:color="auto"/>
            <w:right w:val="none" w:sz="0" w:space="0" w:color="auto"/>
          </w:divBdr>
        </w:div>
        <w:div w:id="1901943633">
          <w:marLeft w:val="480"/>
          <w:marRight w:val="0"/>
          <w:marTop w:val="0"/>
          <w:marBottom w:val="0"/>
          <w:divBdr>
            <w:top w:val="none" w:sz="0" w:space="0" w:color="auto"/>
            <w:left w:val="none" w:sz="0" w:space="0" w:color="auto"/>
            <w:bottom w:val="none" w:sz="0" w:space="0" w:color="auto"/>
            <w:right w:val="none" w:sz="0" w:space="0" w:color="auto"/>
          </w:divBdr>
        </w:div>
        <w:div w:id="1515801908">
          <w:marLeft w:val="480"/>
          <w:marRight w:val="0"/>
          <w:marTop w:val="0"/>
          <w:marBottom w:val="0"/>
          <w:divBdr>
            <w:top w:val="none" w:sz="0" w:space="0" w:color="auto"/>
            <w:left w:val="none" w:sz="0" w:space="0" w:color="auto"/>
            <w:bottom w:val="none" w:sz="0" w:space="0" w:color="auto"/>
            <w:right w:val="none" w:sz="0" w:space="0" w:color="auto"/>
          </w:divBdr>
        </w:div>
        <w:div w:id="1642225749">
          <w:marLeft w:val="480"/>
          <w:marRight w:val="0"/>
          <w:marTop w:val="0"/>
          <w:marBottom w:val="0"/>
          <w:divBdr>
            <w:top w:val="none" w:sz="0" w:space="0" w:color="auto"/>
            <w:left w:val="none" w:sz="0" w:space="0" w:color="auto"/>
            <w:bottom w:val="none" w:sz="0" w:space="0" w:color="auto"/>
            <w:right w:val="none" w:sz="0" w:space="0" w:color="auto"/>
          </w:divBdr>
        </w:div>
        <w:div w:id="1125387198">
          <w:marLeft w:val="480"/>
          <w:marRight w:val="0"/>
          <w:marTop w:val="0"/>
          <w:marBottom w:val="0"/>
          <w:divBdr>
            <w:top w:val="none" w:sz="0" w:space="0" w:color="auto"/>
            <w:left w:val="none" w:sz="0" w:space="0" w:color="auto"/>
            <w:bottom w:val="none" w:sz="0" w:space="0" w:color="auto"/>
            <w:right w:val="none" w:sz="0" w:space="0" w:color="auto"/>
          </w:divBdr>
        </w:div>
        <w:div w:id="2102724656">
          <w:marLeft w:val="480"/>
          <w:marRight w:val="0"/>
          <w:marTop w:val="0"/>
          <w:marBottom w:val="0"/>
          <w:divBdr>
            <w:top w:val="none" w:sz="0" w:space="0" w:color="auto"/>
            <w:left w:val="none" w:sz="0" w:space="0" w:color="auto"/>
            <w:bottom w:val="none" w:sz="0" w:space="0" w:color="auto"/>
            <w:right w:val="none" w:sz="0" w:space="0" w:color="auto"/>
          </w:divBdr>
        </w:div>
        <w:div w:id="910701849">
          <w:marLeft w:val="480"/>
          <w:marRight w:val="0"/>
          <w:marTop w:val="0"/>
          <w:marBottom w:val="0"/>
          <w:divBdr>
            <w:top w:val="none" w:sz="0" w:space="0" w:color="auto"/>
            <w:left w:val="none" w:sz="0" w:space="0" w:color="auto"/>
            <w:bottom w:val="none" w:sz="0" w:space="0" w:color="auto"/>
            <w:right w:val="none" w:sz="0" w:space="0" w:color="auto"/>
          </w:divBdr>
        </w:div>
        <w:div w:id="221184945">
          <w:marLeft w:val="480"/>
          <w:marRight w:val="0"/>
          <w:marTop w:val="0"/>
          <w:marBottom w:val="0"/>
          <w:divBdr>
            <w:top w:val="none" w:sz="0" w:space="0" w:color="auto"/>
            <w:left w:val="none" w:sz="0" w:space="0" w:color="auto"/>
            <w:bottom w:val="none" w:sz="0" w:space="0" w:color="auto"/>
            <w:right w:val="none" w:sz="0" w:space="0" w:color="auto"/>
          </w:divBdr>
        </w:div>
        <w:div w:id="782576855">
          <w:marLeft w:val="480"/>
          <w:marRight w:val="0"/>
          <w:marTop w:val="0"/>
          <w:marBottom w:val="0"/>
          <w:divBdr>
            <w:top w:val="none" w:sz="0" w:space="0" w:color="auto"/>
            <w:left w:val="none" w:sz="0" w:space="0" w:color="auto"/>
            <w:bottom w:val="none" w:sz="0" w:space="0" w:color="auto"/>
            <w:right w:val="none" w:sz="0" w:space="0" w:color="auto"/>
          </w:divBdr>
        </w:div>
        <w:div w:id="1449201387">
          <w:marLeft w:val="480"/>
          <w:marRight w:val="0"/>
          <w:marTop w:val="0"/>
          <w:marBottom w:val="0"/>
          <w:divBdr>
            <w:top w:val="none" w:sz="0" w:space="0" w:color="auto"/>
            <w:left w:val="none" w:sz="0" w:space="0" w:color="auto"/>
            <w:bottom w:val="none" w:sz="0" w:space="0" w:color="auto"/>
            <w:right w:val="none" w:sz="0" w:space="0" w:color="auto"/>
          </w:divBdr>
        </w:div>
        <w:div w:id="1745181892">
          <w:marLeft w:val="480"/>
          <w:marRight w:val="0"/>
          <w:marTop w:val="0"/>
          <w:marBottom w:val="0"/>
          <w:divBdr>
            <w:top w:val="none" w:sz="0" w:space="0" w:color="auto"/>
            <w:left w:val="none" w:sz="0" w:space="0" w:color="auto"/>
            <w:bottom w:val="none" w:sz="0" w:space="0" w:color="auto"/>
            <w:right w:val="none" w:sz="0" w:space="0" w:color="auto"/>
          </w:divBdr>
        </w:div>
        <w:div w:id="1899169730">
          <w:marLeft w:val="480"/>
          <w:marRight w:val="0"/>
          <w:marTop w:val="0"/>
          <w:marBottom w:val="0"/>
          <w:divBdr>
            <w:top w:val="none" w:sz="0" w:space="0" w:color="auto"/>
            <w:left w:val="none" w:sz="0" w:space="0" w:color="auto"/>
            <w:bottom w:val="none" w:sz="0" w:space="0" w:color="auto"/>
            <w:right w:val="none" w:sz="0" w:space="0" w:color="auto"/>
          </w:divBdr>
        </w:div>
        <w:div w:id="923565628">
          <w:marLeft w:val="480"/>
          <w:marRight w:val="0"/>
          <w:marTop w:val="0"/>
          <w:marBottom w:val="0"/>
          <w:divBdr>
            <w:top w:val="none" w:sz="0" w:space="0" w:color="auto"/>
            <w:left w:val="none" w:sz="0" w:space="0" w:color="auto"/>
            <w:bottom w:val="none" w:sz="0" w:space="0" w:color="auto"/>
            <w:right w:val="none" w:sz="0" w:space="0" w:color="auto"/>
          </w:divBdr>
        </w:div>
        <w:div w:id="1921519662">
          <w:marLeft w:val="480"/>
          <w:marRight w:val="0"/>
          <w:marTop w:val="0"/>
          <w:marBottom w:val="0"/>
          <w:divBdr>
            <w:top w:val="none" w:sz="0" w:space="0" w:color="auto"/>
            <w:left w:val="none" w:sz="0" w:space="0" w:color="auto"/>
            <w:bottom w:val="none" w:sz="0" w:space="0" w:color="auto"/>
            <w:right w:val="none" w:sz="0" w:space="0" w:color="auto"/>
          </w:divBdr>
        </w:div>
        <w:div w:id="820539821">
          <w:marLeft w:val="480"/>
          <w:marRight w:val="0"/>
          <w:marTop w:val="0"/>
          <w:marBottom w:val="0"/>
          <w:divBdr>
            <w:top w:val="none" w:sz="0" w:space="0" w:color="auto"/>
            <w:left w:val="none" w:sz="0" w:space="0" w:color="auto"/>
            <w:bottom w:val="none" w:sz="0" w:space="0" w:color="auto"/>
            <w:right w:val="none" w:sz="0" w:space="0" w:color="auto"/>
          </w:divBdr>
        </w:div>
        <w:div w:id="643202134">
          <w:marLeft w:val="480"/>
          <w:marRight w:val="0"/>
          <w:marTop w:val="0"/>
          <w:marBottom w:val="0"/>
          <w:divBdr>
            <w:top w:val="none" w:sz="0" w:space="0" w:color="auto"/>
            <w:left w:val="none" w:sz="0" w:space="0" w:color="auto"/>
            <w:bottom w:val="none" w:sz="0" w:space="0" w:color="auto"/>
            <w:right w:val="none" w:sz="0" w:space="0" w:color="auto"/>
          </w:divBdr>
        </w:div>
        <w:div w:id="242567488">
          <w:marLeft w:val="480"/>
          <w:marRight w:val="0"/>
          <w:marTop w:val="0"/>
          <w:marBottom w:val="0"/>
          <w:divBdr>
            <w:top w:val="none" w:sz="0" w:space="0" w:color="auto"/>
            <w:left w:val="none" w:sz="0" w:space="0" w:color="auto"/>
            <w:bottom w:val="none" w:sz="0" w:space="0" w:color="auto"/>
            <w:right w:val="none" w:sz="0" w:space="0" w:color="auto"/>
          </w:divBdr>
        </w:div>
        <w:div w:id="684092030">
          <w:marLeft w:val="480"/>
          <w:marRight w:val="0"/>
          <w:marTop w:val="0"/>
          <w:marBottom w:val="0"/>
          <w:divBdr>
            <w:top w:val="none" w:sz="0" w:space="0" w:color="auto"/>
            <w:left w:val="none" w:sz="0" w:space="0" w:color="auto"/>
            <w:bottom w:val="none" w:sz="0" w:space="0" w:color="auto"/>
            <w:right w:val="none" w:sz="0" w:space="0" w:color="auto"/>
          </w:divBdr>
        </w:div>
        <w:div w:id="287012011">
          <w:marLeft w:val="480"/>
          <w:marRight w:val="0"/>
          <w:marTop w:val="0"/>
          <w:marBottom w:val="0"/>
          <w:divBdr>
            <w:top w:val="none" w:sz="0" w:space="0" w:color="auto"/>
            <w:left w:val="none" w:sz="0" w:space="0" w:color="auto"/>
            <w:bottom w:val="none" w:sz="0" w:space="0" w:color="auto"/>
            <w:right w:val="none" w:sz="0" w:space="0" w:color="auto"/>
          </w:divBdr>
        </w:div>
        <w:div w:id="1824274386">
          <w:marLeft w:val="480"/>
          <w:marRight w:val="0"/>
          <w:marTop w:val="0"/>
          <w:marBottom w:val="0"/>
          <w:divBdr>
            <w:top w:val="none" w:sz="0" w:space="0" w:color="auto"/>
            <w:left w:val="none" w:sz="0" w:space="0" w:color="auto"/>
            <w:bottom w:val="none" w:sz="0" w:space="0" w:color="auto"/>
            <w:right w:val="none" w:sz="0" w:space="0" w:color="auto"/>
          </w:divBdr>
        </w:div>
        <w:div w:id="383407344">
          <w:marLeft w:val="480"/>
          <w:marRight w:val="0"/>
          <w:marTop w:val="0"/>
          <w:marBottom w:val="0"/>
          <w:divBdr>
            <w:top w:val="none" w:sz="0" w:space="0" w:color="auto"/>
            <w:left w:val="none" w:sz="0" w:space="0" w:color="auto"/>
            <w:bottom w:val="none" w:sz="0" w:space="0" w:color="auto"/>
            <w:right w:val="none" w:sz="0" w:space="0" w:color="auto"/>
          </w:divBdr>
        </w:div>
        <w:div w:id="320424154">
          <w:marLeft w:val="480"/>
          <w:marRight w:val="0"/>
          <w:marTop w:val="0"/>
          <w:marBottom w:val="0"/>
          <w:divBdr>
            <w:top w:val="none" w:sz="0" w:space="0" w:color="auto"/>
            <w:left w:val="none" w:sz="0" w:space="0" w:color="auto"/>
            <w:bottom w:val="none" w:sz="0" w:space="0" w:color="auto"/>
            <w:right w:val="none" w:sz="0" w:space="0" w:color="auto"/>
          </w:divBdr>
        </w:div>
        <w:div w:id="1666737405">
          <w:marLeft w:val="480"/>
          <w:marRight w:val="0"/>
          <w:marTop w:val="0"/>
          <w:marBottom w:val="0"/>
          <w:divBdr>
            <w:top w:val="none" w:sz="0" w:space="0" w:color="auto"/>
            <w:left w:val="none" w:sz="0" w:space="0" w:color="auto"/>
            <w:bottom w:val="none" w:sz="0" w:space="0" w:color="auto"/>
            <w:right w:val="none" w:sz="0" w:space="0" w:color="auto"/>
          </w:divBdr>
        </w:div>
        <w:div w:id="1358966239">
          <w:marLeft w:val="480"/>
          <w:marRight w:val="0"/>
          <w:marTop w:val="0"/>
          <w:marBottom w:val="0"/>
          <w:divBdr>
            <w:top w:val="none" w:sz="0" w:space="0" w:color="auto"/>
            <w:left w:val="none" w:sz="0" w:space="0" w:color="auto"/>
            <w:bottom w:val="none" w:sz="0" w:space="0" w:color="auto"/>
            <w:right w:val="none" w:sz="0" w:space="0" w:color="auto"/>
          </w:divBdr>
        </w:div>
        <w:div w:id="1427381232">
          <w:marLeft w:val="480"/>
          <w:marRight w:val="0"/>
          <w:marTop w:val="0"/>
          <w:marBottom w:val="0"/>
          <w:divBdr>
            <w:top w:val="none" w:sz="0" w:space="0" w:color="auto"/>
            <w:left w:val="none" w:sz="0" w:space="0" w:color="auto"/>
            <w:bottom w:val="none" w:sz="0" w:space="0" w:color="auto"/>
            <w:right w:val="none" w:sz="0" w:space="0" w:color="auto"/>
          </w:divBdr>
        </w:div>
        <w:div w:id="1495754616">
          <w:marLeft w:val="480"/>
          <w:marRight w:val="0"/>
          <w:marTop w:val="0"/>
          <w:marBottom w:val="0"/>
          <w:divBdr>
            <w:top w:val="none" w:sz="0" w:space="0" w:color="auto"/>
            <w:left w:val="none" w:sz="0" w:space="0" w:color="auto"/>
            <w:bottom w:val="none" w:sz="0" w:space="0" w:color="auto"/>
            <w:right w:val="none" w:sz="0" w:space="0" w:color="auto"/>
          </w:divBdr>
        </w:div>
        <w:div w:id="521284479">
          <w:marLeft w:val="480"/>
          <w:marRight w:val="0"/>
          <w:marTop w:val="0"/>
          <w:marBottom w:val="0"/>
          <w:divBdr>
            <w:top w:val="none" w:sz="0" w:space="0" w:color="auto"/>
            <w:left w:val="none" w:sz="0" w:space="0" w:color="auto"/>
            <w:bottom w:val="none" w:sz="0" w:space="0" w:color="auto"/>
            <w:right w:val="none" w:sz="0" w:space="0" w:color="auto"/>
          </w:divBdr>
        </w:div>
        <w:div w:id="1097290325">
          <w:marLeft w:val="480"/>
          <w:marRight w:val="0"/>
          <w:marTop w:val="0"/>
          <w:marBottom w:val="0"/>
          <w:divBdr>
            <w:top w:val="none" w:sz="0" w:space="0" w:color="auto"/>
            <w:left w:val="none" w:sz="0" w:space="0" w:color="auto"/>
            <w:bottom w:val="none" w:sz="0" w:space="0" w:color="auto"/>
            <w:right w:val="none" w:sz="0" w:space="0" w:color="auto"/>
          </w:divBdr>
        </w:div>
        <w:div w:id="478807016">
          <w:marLeft w:val="480"/>
          <w:marRight w:val="0"/>
          <w:marTop w:val="0"/>
          <w:marBottom w:val="0"/>
          <w:divBdr>
            <w:top w:val="none" w:sz="0" w:space="0" w:color="auto"/>
            <w:left w:val="none" w:sz="0" w:space="0" w:color="auto"/>
            <w:bottom w:val="none" w:sz="0" w:space="0" w:color="auto"/>
            <w:right w:val="none" w:sz="0" w:space="0" w:color="auto"/>
          </w:divBdr>
        </w:div>
        <w:div w:id="1871989850">
          <w:marLeft w:val="480"/>
          <w:marRight w:val="0"/>
          <w:marTop w:val="0"/>
          <w:marBottom w:val="0"/>
          <w:divBdr>
            <w:top w:val="none" w:sz="0" w:space="0" w:color="auto"/>
            <w:left w:val="none" w:sz="0" w:space="0" w:color="auto"/>
            <w:bottom w:val="none" w:sz="0" w:space="0" w:color="auto"/>
            <w:right w:val="none" w:sz="0" w:space="0" w:color="auto"/>
          </w:divBdr>
        </w:div>
        <w:div w:id="1141726981">
          <w:marLeft w:val="480"/>
          <w:marRight w:val="0"/>
          <w:marTop w:val="0"/>
          <w:marBottom w:val="0"/>
          <w:divBdr>
            <w:top w:val="none" w:sz="0" w:space="0" w:color="auto"/>
            <w:left w:val="none" w:sz="0" w:space="0" w:color="auto"/>
            <w:bottom w:val="none" w:sz="0" w:space="0" w:color="auto"/>
            <w:right w:val="none" w:sz="0" w:space="0" w:color="auto"/>
          </w:divBdr>
        </w:div>
        <w:div w:id="1891766716">
          <w:marLeft w:val="480"/>
          <w:marRight w:val="0"/>
          <w:marTop w:val="0"/>
          <w:marBottom w:val="0"/>
          <w:divBdr>
            <w:top w:val="none" w:sz="0" w:space="0" w:color="auto"/>
            <w:left w:val="none" w:sz="0" w:space="0" w:color="auto"/>
            <w:bottom w:val="none" w:sz="0" w:space="0" w:color="auto"/>
            <w:right w:val="none" w:sz="0" w:space="0" w:color="auto"/>
          </w:divBdr>
        </w:div>
        <w:div w:id="1694959752">
          <w:marLeft w:val="480"/>
          <w:marRight w:val="0"/>
          <w:marTop w:val="0"/>
          <w:marBottom w:val="0"/>
          <w:divBdr>
            <w:top w:val="none" w:sz="0" w:space="0" w:color="auto"/>
            <w:left w:val="none" w:sz="0" w:space="0" w:color="auto"/>
            <w:bottom w:val="none" w:sz="0" w:space="0" w:color="auto"/>
            <w:right w:val="none" w:sz="0" w:space="0" w:color="auto"/>
          </w:divBdr>
        </w:div>
        <w:div w:id="1562906308">
          <w:marLeft w:val="480"/>
          <w:marRight w:val="0"/>
          <w:marTop w:val="0"/>
          <w:marBottom w:val="0"/>
          <w:divBdr>
            <w:top w:val="none" w:sz="0" w:space="0" w:color="auto"/>
            <w:left w:val="none" w:sz="0" w:space="0" w:color="auto"/>
            <w:bottom w:val="none" w:sz="0" w:space="0" w:color="auto"/>
            <w:right w:val="none" w:sz="0" w:space="0" w:color="auto"/>
          </w:divBdr>
        </w:div>
        <w:div w:id="1944071725">
          <w:marLeft w:val="480"/>
          <w:marRight w:val="0"/>
          <w:marTop w:val="0"/>
          <w:marBottom w:val="0"/>
          <w:divBdr>
            <w:top w:val="none" w:sz="0" w:space="0" w:color="auto"/>
            <w:left w:val="none" w:sz="0" w:space="0" w:color="auto"/>
            <w:bottom w:val="none" w:sz="0" w:space="0" w:color="auto"/>
            <w:right w:val="none" w:sz="0" w:space="0" w:color="auto"/>
          </w:divBdr>
        </w:div>
        <w:div w:id="146164696">
          <w:marLeft w:val="480"/>
          <w:marRight w:val="0"/>
          <w:marTop w:val="0"/>
          <w:marBottom w:val="0"/>
          <w:divBdr>
            <w:top w:val="none" w:sz="0" w:space="0" w:color="auto"/>
            <w:left w:val="none" w:sz="0" w:space="0" w:color="auto"/>
            <w:bottom w:val="none" w:sz="0" w:space="0" w:color="auto"/>
            <w:right w:val="none" w:sz="0" w:space="0" w:color="auto"/>
          </w:divBdr>
        </w:div>
        <w:div w:id="1203326744">
          <w:marLeft w:val="480"/>
          <w:marRight w:val="0"/>
          <w:marTop w:val="0"/>
          <w:marBottom w:val="0"/>
          <w:divBdr>
            <w:top w:val="none" w:sz="0" w:space="0" w:color="auto"/>
            <w:left w:val="none" w:sz="0" w:space="0" w:color="auto"/>
            <w:bottom w:val="none" w:sz="0" w:space="0" w:color="auto"/>
            <w:right w:val="none" w:sz="0" w:space="0" w:color="auto"/>
          </w:divBdr>
        </w:div>
        <w:div w:id="1490515053">
          <w:marLeft w:val="480"/>
          <w:marRight w:val="0"/>
          <w:marTop w:val="0"/>
          <w:marBottom w:val="0"/>
          <w:divBdr>
            <w:top w:val="none" w:sz="0" w:space="0" w:color="auto"/>
            <w:left w:val="none" w:sz="0" w:space="0" w:color="auto"/>
            <w:bottom w:val="none" w:sz="0" w:space="0" w:color="auto"/>
            <w:right w:val="none" w:sz="0" w:space="0" w:color="auto"/>
          </w:divBdr>
        </w:div>
        <w:div w:id="446462553">
          <w:marLeft w:val="480"/>
          <w:marRight w:val="0"/>
          <w:marTop w:val="0"/>
          <w:marBottom w:val="0"/>
          <w:divBdr>
            <w:top w:val="none" w:sz="0" w:space="0" w:color="auto"/>
            <w:left w:val="none" w:sz="0" w:space="0" w:color="auto"/>
            <w:bottom w:val="none" w:sz="0" w:space="0" w:color="auto"/>
            <w:right w:val="none" w:sz="0" w:space="0" w:color="auto"/>
          </w:divBdr>
        </w:div>
        <w:div w:id="1404794474">
          <w:marLeft w:val="480"/>
          <w:marRight w:val="0"/>
          <w:marTop w:val="0"/>
          <w:marBottom w:val="0"/>
          <w:divBdr>
            <w:top w:val="none" w:sz="0" w:space="0" w:color="auto"/>
            <w:left w:val="none" w:sz="0" w:space="0" w:color="auto"/>
            <w:bottom w:val="none" w:sz="0" w:space="0" w:color="auto"/>
            <w:right w:val="none" w:sz="0" w:space="0" w:color="auto"/>
          </w:divBdr>
        </w:div>
        <w:div w:id="1927618165">
          <w:marLeft w:val="480"/>
          <w:marRight w:val="0"/>
          <w:marTop w:val="0"/>
          <w:marBottom w:val="0"/>
          <w:divBdr>
            <w:top w:val="none" w:sz="0" w:space="0" w:color="auto"/>
            <w:left w:val="none" w:sz="0" w:space="0" w:color="auto"/>
            <w:bottom w:val="none" w:sz="0" w:space="0" w:color="auto"/>
            <w:right w:val="none" w:sz="0" w:space="0" w:color="auto"/>
          </w:divBdr>
        </w:div>
        <w:div w:id="1917395715">
          <w:marLeft w:val="480"/>
          <w:marRight w:val="0"/>
          <w:marTop w:val="0"/>
          <w:marBottom w:val="0"/>
          <w:divBdr>
            <w:top w:val="none" w:sz="0" w:space="0" w:color="auto"/>
            <w:left w:val="none" w:sz="0" w:space="0" w:color="auto"/>
            <w:bottom w:val="none" w:sz="0" w:space="0" w:color="auto"/>
            <w:right w:val="none" w:sz="0" w:space="0" w:color="auto"/>
          </w:divBdr>
        </w:div>
        <w:div w:id="1045787313">
          <w:marLeft w:val="480"/>
          <w:marRight w:val="0"/>
          <w:marTop w:val="0"/>
          <w:marBottom w:val="0"/>
          <w:divBdr>
            <w:top w:val="none" w:sz="0" w:space="0" w:color="auto"/>
            <w:left w:val="none" w:sz="0" w:space="0" w:color="auto"/>
            <w:bottom w:val="none" w:sz="0" w:space="0" w:color="auto"/>
            <w:right w:val="none" w:sz="0" w:space="0" w:color="auto"/>
          </w:divBdr>
        </w:div>
        <w:div w:id="247465704">
          <w:marLeft w:val="480"/>
          <w:marRight w:val="0"/>
          <w:marTop w:val="0"/>
          <w:marBottom w:val="0"/>
          <w:divBdr>
            <w:top w:val="none" w:sz="0" w:space="0" w:color="auto"/>
            <w:left w:val="none" w:sz="0" w:space="0" w:color="auto"/>
            <w:bottom w:val="none" w:sz="0" w:space="0" w:color="auto"/>
            <w:right w:val="none" w:sz="0" w:space="0" w:color="auto"/>
          </w:divBdr>
        </w:div>
      </w:divsChild>
    </w:div>
    <w:div w:id="238905582">
      <w:bodyDiv w:val="1"/>
      <w:marLeft w:val="0"/>
      <w:marRight w:val="0"/>
      <w:marTop w:val="0"/>
      <w:marBottom w:val="0"/>
      <w:divBdr>
        <w:top w:val="none" w:sz="0" w:space="0" w:color="auto"/>
        <w:left w:val="none" w:sz="0" w:space="0" w:color="auto"/>
        <w:bottom w:val="none" w:sz="0" w:space="0" w:color="auto"/>
        <w:right w:val="none" w:sz="0" w:space="0" w:color="auto"/>
      </w:divBdr>
    </w:div>
    <w:div w:id="238906441">
      <w:bodyDiv w:val="1"/>
      <w:marLeft w:val="0"/>
      <w:marRight w:val="0"/>
      <w:marTop w:val="0"/>
      <w:marBottom w:val="0"/>
      <w:divBdr>
        <w:top w:val="none" w:sz="0" w:space="0" w:color="auto"/>
        <w:left w:val="none" w:sz="0" w:space="0" w:color="auto"/>
        <w:bottom w:val="none" w:sz="0" w:space="0" w:color="auto"/>
        <w:right w:val="none" w:sz="0" w:space="0" w:color="auto"/>
      </w:divBdr>
    </w:div>
    <w:div w:id="239946292">
      <w:bodyDiv w:val="1"/>
      <w:marLeft w:val="0"/>
      <w:marRight w:val="0"/>
      <w:marTop w:val="0"/>
      <w:marBottom w:val="0"/>
      <w:divBdr>
        <w:top w:val="none" w:sz="0" w:space="0" w:color="auto"/>
        <w:left w:val="none" w:sz="0" w:space="0" w:color="auto"/>
        <w:bottom w:val="none" w:sz="0" w:space="0" w:color="auto"/>
        <w:right w:val="none" w:sz="0" w:space="0" w:color="auto"/>
      </w:divBdr>
    </w:div>
    <w:div w:id="241571970">
      <w:bodyDiv w:val="1"/>
      <w:marLeft w:val="0"/>
      <w:marRight w:val="0"/>
      <w:marTop w:val="0"/>
      <w:marBottom w:val="0"/>
      <w:divBdr>
        <w:top w:val="none" w:sz="0" w:space="0" w:color="auto"/>
        <w:left w:val="none" w:sz="0" w:space="0" w:color="auto"/>
        <w:bottom w:val="none" w:sz="0" w:space="0" w:color="auto"/>
        <w:right w:val="none" w:sz="0" w:space="0" w:color="auto"/>
      </w:divBdr>
    </w:div>
    <w:div w:id="241959208">
      <w:bodyDiv w:val="1"/>
      <w:marLeft w:val="0"/>
      <w:marRight w:val="0"/>
      <w:marTop w:val="0"/>
      <w:marBottom w:val="0"/>
      <w:divBdr>
        <w:top w:val="none" w:sz="0" w:space="0" w:color="auto"/>
        <w:left w:val="none" w:sz="0" w:space="0" w:color="auto"/>
        <w:bottom w:val="none" w:sz="0" w:space="0" w:color="auto"/>
        <w:right w:val="none" w:sz="0" w:space="0" w:color="auto"/>
      </w:divBdr>
    </w:div>
    <w:div w:id="241960208">
      <w:bodyDiv w:val="1"/>
      <w:marLeft w:val="0"/>
      <w:marRight w:val="0"/>
      <w:marTop w:val="0"/>
      <w:marBottom w:val="0"/>
      <w:divBdr>
        <w:top w:val="none" w:sz="0" w:space="0" w:color="auto"/>
        <w:left w:val="none" w:sz="0" w:space="0" w:color="auto"/>
        <w:bottom w:val="none" w:sz="0" w:space="0" w:color="auto"/>
        <w:right w:val="none" w:sz="0" w:space="0" w:color="auto"/>
      </w:divBdr>
    </w:div>
    <w:div w:id="243301025">
      <w:bodyDiv w:val="1"/>
      <w:marLeft w:val="0"/>
      <w:marRight w:val="0"/>
      <w:marTop w:val="0"/>
      <w:marBottom w:val="0"/>
      <w:divBdr>
        <w:top w:val="none" w:sz="0" w:space="0" w:color="auto"/>
        <w:left w:val="none" w:sz="0" w:space="0" w:color="auto"/>
        <w:bottom w:val="none" w:sz="0" w:space="0" w:color="auto"/>
        <w:right w:val="none" w:sz="0" w:space="0" w:color="auto"/>
      </w:divBdr>
      <w:divsChild>
        <w:div w:id="1704208364">
          <w:marLeft w:val="480"/>
          <w:marRight w:val="0"/>
          <w:marTop w:val="0"/>
          <w:marBottom w:val="0"/>
          <w:divBdr>
            <w:top w:val="none" w:sz="0" w:space="0" w:color="auto"/>
            <w:left w:val="none" w:sz="0" w:space="0" w:color="auto"/>
            <w:bottom w:val="none" w:sz="0" w:space="0" w:color="auto"/>
            <w:right w:val="none" w:sz="0" w:space="0" w:color="auto"/>
          </w:divBdr>
        </w:div>
        <w:div w:id="689988026">
          <w:marLeft w:val="480"/>
          <w:marRight w:val="0"/>
          <w:marTop w:val="0"/>
          <w:marBottom w:val="0"/>
          <w:divBdr>
            <w:top w:val="none" w:sz="0" w:space="0" w:color="auto"/>
            <w:left w:val="none" w:sz="0" w:space="0" w:color="auto"/>
            <w:bottom w:val="none" w:sz="0" w:space="0" w:color="auto"/>
            <w:right w:val="none" w:sz="0" w:space="0" w:color="auto"/>
          </w:divBdr>
        </w:div>
        <w:div w:id="1213158153">
          <w:marLeft w:val="480"/>
          <w:marRight w:val="0"/>
          <w:marTop w:val="0"/>
          <w:marBottom w:val="0"/>
          <w:divBdr>
            <w:top w:val="none" w:sz="0" w:space="0" w:color="auto"/>
            <w:left w:val="none" w:sz="0" w:space="0" w:color="auto"/>
            <w:bottom w:val="none" w:sz="0" w:space="0" w:color="auto"/>
            <w:right w:val="none" w:sz="0" w:space="0" w:color="auto"/>
          </w:divBdr>
        </w:div>
        <w:div w:id="833910012">
          <w:marLeft w:val="480"/>
          <w:marRight w:val="0"/>
          <w:marTop w:val="0"/>
          <w:marBottom w:val="0"/>
          <w:divBdr>
            <w:top w:val="none" w:sz="0" w:space="0" w:color="auto"/>
            <w:left w:val="none" w:sz="0" w:space="0" w:color="auto"/>
            <w:bottom w:val="none" w:sz="0" w:space="0" w:color="auto"/>
            <w:right w:val="none" w:sz="0" w:space="0" w:color="auto"/>
          </w:divBdr>
        </w:div>
        <w:div w:id="384915920">
          <w:marLeft w:val="480"/>
          <w:marRight w:val="0"/>
          <w:marTop w:val="0"/>
          <w:marBottom w:val="0"/>
          <w:divBdr>
            <w:top w:val="none" w:sz="0" w:space="0" w:color="auto"/>
            <w:left w:val="none" w:sz="0" w:space="0" w:color="auto"/>
            <w:bottom w:val="none" w:sz="0" w:space="0" w:color="auto"/>
            <w:right w:val="none" w:sz="0" w:space="0" w:color="auto"/>
          </w:divBdr>
        </w:div>
        <w:div w:id="814219662">
          <w:marLeft w:val="480"/>
          <w:marRight w:val="0"/>
          <w:marTop w:val="0"/>
          <w:marBottom w:val="0"/>
          <w:divBdr>
            <w:top w:val="none" w:sz="0" w:space="0" w:color="auto"/>
            <w:left w:val="none" w:sz="0" w:space="0" w:color="auto"/>
            <w:bottom w:val="none" w:sz="0" w:space="0" w:color="auto"/>
            <w:right w:val="none" w:sz="0" w:space="0" w:color="auto"/>
          </w:divBdr>
        </w:div>
        <w:div w:id="799765449">
          <w:marLeft w:val="480"/>
          <w:marRight w:val="0"/>
          <w:marTop w:val="0"/>
          <w:marBottom w:val="0"/>
          <w:divBdr>
            <w:top w:val="none" w:sz="0" w:space="0" w:color="auto"/>
            <w:left w:val="none" w:sz="0" w:space="0" w:color="auto"/>
            <w:bottom w:val="none" w:sz="0" w:space="0" w:color="auto"/>
            <w:right w:val="none" w:sz="0" w:space="0" w:color="auto"/>
          </w:divBdr>
        </w:div>
        <w:div w:id="123812213">
          <w:marLeft w:val="480"/>
          <w:marRight w:val="0"/>
          <w:marTop w:val="0"/>
          <w:marBottom w:val="0"/>
          <w:divBdr>
            <w:top w:val="none" w:sz="0" w:space="0" w:color="auto"/>
            <w:left w:val="none" w:sz="0" w:space="0" w:color="auto"/>
            <w:bottom w:val="none" w:sz="0" w:space="0" w:color="auto"/>
            <w:right w:val="none" w:sz="0" w:space="0" w:color="auto"/>
          </w:divBdr>
        </w:div>
        <w:div w:id="1556818110">
          <w:marLeft w:val="480"/>
          <w:marRight w:val="0"/>
          <w:marTop w:val="0"/>
          <w:marBottom w:val="0"/>
          <w:divBdr>
            <w:top w:val="none" w:sz="0" w:space="0" w:color="auto"/>
            <w:left w:val="none" w:sz="0" w:space="0" w:color="auto"/>
            <w:bottom w:val="none" w:sz="0" w:space="0" w:color="auto"/>
            <w:right w:val="none" w:sz="0" w:space="0" w:color="auto"/>
          </w:divBdr>
        </w:div>
        <w:div w:id="378282486">
          <w:marLeft w:val="480"/>
          <w:marRight w:val="0"/>
          <w:marTop w:val="0"/>
          <w:marBottom w:val="0"/>
          <w:divBdr>
            <w:top w:val="none" w:sz="0" w:space="0" w:color="auto"/>
            <w:left w:val="none" w:sz="0" w:space="0" w:color="auto"/>
            <w:bottom w:val="none" w:sz="0" w:space="0" w:color="auto"/>
            <w:right w:val="none" w:sz="0" w:space="0" w:color="auto"/>
          </w:divBdr>
        </w:div>
        <w:div w:id="1576745789">
          <w:marLeft w:val="480"/>
          <w:marRight w:val="0"/>
          <w:marTop w:val="0"/>
          <w:marBottom w:val="0"/>
          <w:divBdr>
            <w:top w:val="none" w:sz="0" w:space="0" w:color="auto"/>
            <w:left w:val="none" w:sz="0" w:space="0" w:color="auto"/>
            <w:bottom w:val="none" w:sz="0" w:space="0" w:color="auto"/>
            <w:right w:val="none" w:sz="0" w:space="0" w:color="auto"/>
          </w:divBdr>
        </w:div>
        <w:div w:id="678848428">
          <w:marLeft w:val="480"/>
          <w:marRight w:val="0"/>
          <w:marTop w:val="0"/>
          <w:marBottom w:val="0"/>
          <w:divBdr>
            <w:top w:val="none" w:sz="0" w:space="0" w:color="auto"/>
            <w:left w:val="none" w:sz="0" w:space="0" w:color="auto"/>
            <w:bottom w:val="none" w:sz="0" w:space="0" w:color="auto"/>
            <w:right w:val="none" w:sz="0" w:space="0" w:color="auto"/>
          </w:divBdr>
        </w:div>
        <w:div w:id="1235243230">
          <w:marLeft w:val="480"/>
          <w:marRight w:val="0"/>
          <w:marTop w:val="0"/>
          <w:marBottom w:val="0"/>
          <w:divBdr>
            <w:top w:val="none" w:sz="0" w:space="0" w:color="auto"/>
            <w:left w:val="none" w:sz="0" w:space="0" w:color="auto"/>
            <w:bottom w:val="none" w:sz="0" w:space="0" w:color="auto"/>
            <w:right w:val="none" w:sz="0" w:space="0" w:color="auto"/>
          </w:divBdr>
        </w:div>
        <w:div w:id="2127312685">
          <w:marLeft w:val="480"/>
          <w:marRight w:val="0"/>
          <w:marTop w:val="0"/>
          <w:marBottom w:val="0"/>
          <w:divBdr>
            <w:top w:val="none" w:sz="0" w:space="0" w:color="auto"/>
            <w:left w:val="none" w:sz="0" w:space="0" w:color="auto"/>
            <w:bottom w:val="none" w:sz="0" w:space="0" w:color="auto"/>
            <w:right w:val="none" w:sz="0" w:space="0" w:color="auto"/>
          </w:divBdr>
        </w:div>
        <w:div w:id="1226648577">
          <w:marLeft w:val="480"/>
          <w:marRight w:val="0"/>
          <w:marTop w:val="0"/>
          <w:marBottom w:val="0"/>
          <w:divBdr>
            <w:top w:val="none" w:sz="0" w:space="0" w:color="auto"/>
            <w:left w:val="none" w:sz="0" w:space="0" w:color="auto"/>
            <w:bottom w:val="none" w:sz="0" w:space="0" w:color="auto"/>
            <w:right w:val="none" w:sz="0" w:space="0" w:color="auto"/>
          </w:divBdr>
        </w:div>
        <w:div w:id="676421586">
          <w:marLeft w:val="480"/>
          <w:marRight w:val="0"/>
          <w:marTop w:val="0"/>
          <w:marBottom w:val="0"/>
          <w:divBdr>
            <w:top w:val="none" w:sz="0" w:space="0" w:color="auto"/>
            <w:left w:val="none" w:sz="0" w:space="0" w:color="auto"/>
            <w:bottom w:val="none" w:sz="0" w:space="0" w:color="auto"/>
            <w:right w:val="none" w:sz="0" w:space="0" w:color="auto"/>
          </w:divBdr>
        </w:div>
        <w:div w:id="421991882">
          <w:marLeft w:val="480"/>
          <w:marRight w:val="0"/>
          <w:marTop w:val="0"/>
          <w:marBottom w:val="0"/>
          <w:divBdr>
            <w:top w:val="none" w:sz="0" w:space="0" w:color="auto"/>
            <w:left w:val="none" w:sz="0" w:space="0" w:color="auto"/>
            <w:bottom w:val="none" w:sz="0" w:space="0" w:color="auto"/>
            <w:right w:val="none" w:sz="0" w:space="0" w:color="auto"/>
          </w:divBdr>
        </w:div>
        <w:div w:id="1872719650">
          <w:marLeft w:val="480"/>
          <w:marRight w:val="0"/>
          <w:marTop w:val="0"/>
          <w:marBottom w:val="0"/>
          <w:divBdr>
            <w:top w:val="none" w:sz="0" w:space="0" w:color="auto"/>
            <w:left w:val="none" w:sz="0" w:space="0" w:color="auto"/>
            <w:bottom w:val="none" w:sz="0" w:space="0" w:color="auto"/>
            <w:right w:val="none" w:sz="0" w:space="0" w:color="auto"/>
          </w:divBdr>
        </w:div>
        <w:div w:id="179786159">
          <w:marLeft w:val="480"/>
          <w:marRight w:val="0"/>
          <w:marTop w:val="0"/>
          <w:marBottom w:val="0"/>
          <w:divBdr>
            <w:top w:val="none" w:sz="0" w:space="0" w:color="auto"/>
            <w:left w:val="none" w:sz="0" w:space="0" w:color="auto"/>
            <w:bottom w:val="none" w:sz="0" w:space="0" w:color="auto"/>
            <w:right w:val="none" w:sz="0" w:space="0" w:color="auto"/>
          </w:divBdr>
        </w:div>
        <w:div w:id="977304445">
          <w:marLeft w:val="480"/>
          <w:marRight w:val="0"/>
          <w:marTop w:val="0"/>
          <w:marBottom w:val="0"/>
          <w:divBdr>
            <w:top w:val="none" w:sz="0" w:space="0" w:color="auto"/>
            <w:left w:val="none" w:sz="0" w:space="0" w:color="auto"/>
            <w:bottom w:val="none" w:sz="0" w:space="0" w:color="auto"/>
            <w:right w:val="none" w:sz="0" w:space="0" w:color="auto"/>
          </w:divBdr>
        </w:div>
        <w:div w:id="370960401">
          <w:marLeft w:val="480"/>
          <w:marRight w:val="0"/>
          <w:marTop w:val="0"/>
          <w:marBottom w:val="0"/>
          <w:divBdr>
            <w:top w:val="none" w:sz="0" w:space="0" w:color="auto"/>
            <w:left w:val="none" w:sz="0" w:space="0" w:color="auto"/>
            <w:bottom w:val="none" w:sz="0" w:space="0" w:color="auto"/>
            <w:right w:val="none" w:sz="0" w:space="0" w:color="auto"/>
          </w:divBdr>
        </w:div>
        <w:div w:id="39134530">
          <w:marLeft w:val="480"/>
          <w:marRight w:val="0"/>
          <w:marTop w:val="0"/>
          <w:marBottom w:val="0"/>
          <w:divBdr>
            <w:top w:val="none" w:sz="0" w:space="0" w:color="auto"/>
            <w:left w:val="none" w:sz="0" w:space="0" w:color="auto"/>
            <w:bottom w:val="none" w:sz="0" w:space="0" w:color="auto"/>
            <w:right w:val="none" w:sz="0" w:space="0" w:color="auto"/>
          </w:divBdr>
        </w:div>
        <w:div w:id="1895658018">
          <w:marLeft w:val="480"/>
          <w:marRight w:val="0"/>
          <w:marTop w:val="0"/>
          <w:marBottom w:val="0"/>
          <w:divBdr>
            <w:top w:val="none" w:sz="0" w:space="0" w:color="auto"/>
            <w:left w:val="none" w:sz="0" w:space="0" w:color="auto"/>
            <w:bottom w:val="none" w:sz="0" w:space="0" w:color="auto"/>
            <w:right w:val="none" w:sz="0" w:space="0" w:color="auto"/>
          </w:divBdr>
        </w:div>
        <w:div w:id="641735991">
          <w:marLeft w:val="480"/>
          <w:marRight w:val="0"/>
          <w:marTop w:val="0"/>
          <w:marBottom w:val="0"/>
          <w:divBdr>
            <w:top w:val="none" w:sz="0" w:space="0" w:color="auto"/>
            <w:left w:val="none" w:sz="0" w:space="0" w:color="auto"/>
            <w:bottom w:val="none" w:sz="0" w:space="0" w:color="auto"/>
            <w:right w:val="none" w:sz="0" w:space="0" w:color="auto"/>
          </w:divBdr>
        </w:div>
        <w:div w:id="1279752331">
          <w:marLeft w:val="480"/>
          <w:marRight w:val="0"/>
          <w:marTop w:val="0"/>
          <w:marBottom w:val="0"/>
          <w:divBdr>
            <w:top w:val="none" w:sz="0" w:space="0" w:color="auto"/>
            <w:left w:val="none" w:sz="0" w:space="0" w:color="auto"/>
            <w:bottom w:val="none" w:sz="0" w:space="0" w:color="auto"/>
            <w:right w:val="none" w:sz="0" w:space="0" w:color="auto"/>
          </w:divBdr>
        </w:div>
        <w:div w:id="107047963">
          <w:marLeft w:val="480"/>
          <w:marRight w:val="0"/>
          <w:marTop w:val="0"/>
          <w:marBottom w:val="0"/>
          <w:divBdr>
            <w:top w:val="none" w:sz="0" w:space="0" w:color="auto"/>
            <w:left w:val="none" w:sz="0" w:space="0" w:color="auto"/>
            <w:bottom w:val="none" w:sz="0" w:space="0" w:color="auto"/>
            <w:right w:val="none" w:sz="0" w:space="0" w:color="auto"/>
          </w:divBdr>
        </w:div>
        <w:div w:id="1593510826">
          <w:marLeft w:val="480"/>
          <w:marRight w:val="0"/>
          <w:marTop w:val="0"/>
          <w:marBottom w:val="0"/>
          <w:divBdr>
            <w:top w:val="none" w:sz="0" w:space="0" w:color="auto"/>
            <w:left w:val="none" w:sz="0" w:space="0" w:color="auto"/>
            <w:bottom w:val="none" w:sz="0" w:space="0" w:color="auto"/>
            <w:right w:val="none" w:sz="0" w:space="0" w:color="auto"/>
          </w:divBdr>
        </w:div>
        <w:div w:id="79958845">
          <w:marLeft w:val="480"/>
          <w:marRight w:val="0"/>
          <w:marTop w:val="0"/>
          <w:marBottom w:val="0"/>
          <w:divBdr>
            <w:top w:val="none" w:sz="0" w:space="0" w:color="auto"/>
            <w:left w:val="none" w:sz="0" w:space="0" w:color="auto"/>
            <w:bottom w:val="none" w:sz="0" w:space="0" w:color="auto"/>
            <w:right w:val="none" w:sz="0" w:space="0" w:color="auto"/>
          </w:divBdr>
        </w:div>
      </w:divsChild>
    </w:div>
    <w:div w:id="245387810">
      <w:bodyDiv w:val="1"/>
      <w:marLeft w:val="0"/>
      <w:marRight w:val="0"/>
      <w:marTop w:val="0"/>
      <w:marBottom w:val="0"/>
      <w:divBdr>
        <w:top w:val="none" w:sz="0" w:space="0" w:color="auto"/>
        <w:left w:val="none" w:sz="0" w:space="0" w:color="auto"/>
        <w:bottom w:val="none" w:sz="0" w:space="0" w:color="auto"/>
        <w:right w:val="none" w:sz="0" w:space="0" w:color="auto"/>
      </w:divBdr>
    </w:div>
    <w:div w:id="246039142">
      <w:bodyDiv w:val="1"/>
      <w:marLeft w:val="0"/>
      <w:marRight w:val="0"/>
      <w:marTop w:val="0"/>
      <w:marBottom w:val="0"/>
      <w:divBdr>
        <w:top w:val="none" w:sz="0" w:space="0" w:color="auto"/>
        <w:left w:val="none" w:sz="0" w:space="0" w:color="auto"/>
        <w:bottom w:val="none" w:sz="0" w:space="0" w:color="auto"/>
        <w:right w:val="none" w:sz="0" w:space="0" w:color="auto"/>
      </w:divBdr>
      <w:divsChild>
        <w:div w:id="1475217183">
          <w:marLeft w:val="480"/>
          <w:marRight w:val="0"/>
          <w:marTop w:val="0"/>
          <w:marBottom w:val="0"/>
          <w:divBdr>
            <w:top w:val="none" w:sz="0" w:space="0" w:color="auto"/>
            <w:left w:val="none" w:sz="0" w:space="0" w:color="auto"/>
            <w:bottom w:val="none" w:sz="0" w:space="0" w:color="auto"/>
            <w:right w:val="none" w:sz="0" w:space="0" w:color="auto"/>
          </w:divBdr>
        </w:div>
        <w:div w:id="660080883">
          <w:marLeft w:val="480"/>
          <w:marRight w:val="0"/>
          <w:marTop w:val="0"/>
          <w:marBottom w:val="0"/>
          <w:divBdr>
            <w:top w:val="none" w:sz="0" w:space="0" w:color="auto"/>
            <w:left w:val="none" w:sz="0" w:space="0" w:color="auto"/>
            <w:bottom w:val="none" w:sz="0" w:space="0" w:color="auto"/>
            <w:right w:val="none" w:sz="0" w:space="0" w:color="auto"/>
          </w:divBdr>
        </w:div>
        <w:div w:id="1416590235">
          <w:marLeft w:val="480"/>
          <w:marRight w:val="0"/>
          <w:marTop w:val="0"/>
          <w:marBottom w:val="0"/>
          <w:divBdr>
            <w:top w:val="none" w:sz="0" w:space="0" w:color="auto"/>
            <w:left w:val="none" w:sz="0" w:space="0" w:color="auto"/>
            <w:bottom w:val="none" w:sz="0" w:space="0" w:color="auto"/>
            <w:right w:val="none" w:sz="0" w:space="0" w:color="auto"/>
          </w:divBdr>
        </w:div>
        <w:div w:id="795024952">
          <w:marLeft w:val="480"/>
          <w:marRight w:val="0"/>
          <w:marTop w:val="0"/>
          <w:marBottom w:val="0"/>
          <w:divBdr>
            <w:top w:val="none" w:sz="0" w:space="0" w:color="auto"/>
            <w:left w:val="none" w:sz="0" w:space="0" w:color="auto"/>
            <w:bottom w:val="none" w:sz="0" w:space="0" w:color="auto"/>
            <w:right w:val="none" w:sz="0" w:space="0" w:color="auto"/>
          </w:divBdr>
        </w:div>
        <w:div w:id="1209683225">
          <w:marLeft w:val="480"/>
          <w:marRight w:val="0"/>
          <w:marTop w:val="0"/>
          <w:marBottom w:val="0"/>
          <w:divBdr>
            <w:top w:val="none" w:sz="0" w:space="0" w:color="auto"/>
            <w:left w:val="none" w:sz="0" w:space="0" w:color="auto"/>
            <w:bottom w:val="none" w:sz="0" w:space="0" w:color="auto"/>
            <w:right w:val="none" w:sz="0" w:space="0" w:color="auto"/>
          </w:divBdr>
        </w:div>
        <w:div w:id="1285308713">
          <w:marLeft w:val="480"/>
          <w:marRight w:val="0"/>
          <w:marTop w:val="0"/>
          <w:marBottom w:val="0"/>
          <w:divBdr>
            <w:top w:val="none" w:sz="0" w:space="0" w:color="auto"/>
            <w:left w:val="none" w:sz="0" w:space="0" w:color="auto"/>
            <w:bottom w:val="none" w:sz="0" w:space="0" w:color="auto"/>
            <w:right w:val="none" w:sz="0" w:space="0" w:color="auto"/>
          </w:divBdr>
        </w:div>
        <w:div w:id="1260531222">
          <w:marLeft w:val="480"/>
          <w:marRight w:val="0"/>
          <w:marTop w:val="0"/>
          <w:marBottom w:val="0"/>
          <w:divBdr>
            <w:top w:val="none" w:sz="0" w:space="0" w:color="auto"/>
            <w:left w:val="none" w:sz="0" w:space="0" w:color="auto"/>
            <w:bottom w:val="none" w:sz="0" w:space="0" w:color="auto"/>
            <w:right w:val="none" w:sz="0" w:space="0" w:color="auto"/>
          </w:divBdr>
        </w:div>
        <w:div w:id="224226684">
          <w:marLeft w:val="480"/>
          <w:marRight w:val="0"/>
          <w:marTop w:val="0"/>
          <w:marBottom w:val="0"/>
          <w:divBdr>
            <w:top w:val="none" w:sz="0" w:space="0" w:color="auto"/>
            <w:left w:val="none" w:sz="0" w:space="0" w:color="auto"/>
            <w:bottom w:val="none" w:sz="0" w:space="0" w:color="auto"/>
            <w:right w:val="none" w:sz="0" w:space="0" w:color="auto"/>
          </w:divBdr>
        </w:div>
        <w:div w:id="1714891214">
          <w:marLeft w:val="480"/>
          <w:marRight w:val="0"/>
          <w:marTop w:val="0"/>
          <w:marBottom w:val="0"/>
          <w:divBdr>
            <w:top w:val="none" w:sz="0" w:space="0" w:color="auto"/>
            <w:left w:val="none" w:sz="0" w:space="0" w:color="auto"/>
            <w:bottom w:val="none" w:sz="0" w:space="0" w:color="auto"/>
            <w:right w:val="none" w:sz="0" w:space="0" w:color="auto"/>
          </w:divBdr>
        </w:div>
        <w:div w:id="1376395073">
          <w:marLeft w:val="480"/>
          <w:marRight w:val="0"/>
          <w:marTop w:val="0"/>
          <w:marBottom w:val="0"/>
          <w:divBdr>
            <w:top w:val="none" w:sz="0" w:space="0" w:color="auto"/>
            <w:left w:val="none" w:sz="0" w:space="0" w:color="auto"/>
            <w:bottom w:val="none" w:sz="0" w:space="0" w:color="auto"/>
            <w:right w:val="none" w:sz="0" w:space="0" w:color="auto"/>
          </w:divBdr>
        </w:div>
        <w:div w:id="400637801">
          <w:marLeft w:val="480"/>
          <w:marRight w:val="0"/>
          <w:marTop w:val="0"/>
          <w:marBottom w:val="0"/>
          <w:divBdr>
            <w:top w:val="none" w:sz="0" w:space="0" w:color="auto"/>
            <w:left w:val="none" w:sz="0" w:space="0" w:color="auto"/>
            <w:bottom w:val="none" w:sz="0" w:space="0" w:color="auto"/>
            <w:right w:val="none" w:sz="0" w:space="0" w:color="auto"/>
          </w:divBdr>
        </w:div>
        <w:div w:id="1095057951">
          <w:marLeft w:val="480"/>
          <w:marRight w:val="0"/>
          <w:marTop w:val="0"/>
          <w:marBottom w:val="0"/>
          <w:divBdr>
            <w:top w:val="none" w:sz="0" w:space="0" w:color="auto"/>
            <w:left w:val="none" w:sz="0" w:space="0" w:color="auto"/>
            <w:bottom w:val="none" w:sz="0" w:space="0" w:color="auto"/>
            <w:right w:val="none" w:sz="0" w:space="0" w:color="auto"/>
          </w:divBdr>
        </w:div>
        <w:div w:id="1084912081">
          <w:marLeft w:val="480"/>
          <w:marRight w:val="0"/>
          <w:marTop w:val="0"/>
          <w:marBottom w:val="0"/>
          <w:divBdr>
            <w:top w:val="none" w:sz="0" w:space="0" w:color="auto"/>
            <w:left w:val="none" w:sz="0" w:space="0" w:color="auto"/>
            <w:bottom w:val="none" w:sz="0" w:space="0" w:color="auto"/>
            <w:right w:val="none" w:sz="0" w:space="0" w:color="auto"/>
          </w:divBdr>
        </w:div>
        <w:div w:id="36900051">
          <w:marLeft w:val="480"/>
          <w:marRight w:val="0"/>
          <w:marTop w:val="0"/>
          <w:marBottom w:val="0"/>
          <w:divBdr>
            <w:top w:val="none" w:sz="0" w:space="0" w:color="auto"/>
            <w:left w:val="none" w:sz="0" w:space="0" w:color="auto"/>
            <w:bottom w:val="none" w:sz="0" w:space="0" w:color="auto"/>
            <w:right w:val="none" w:sz="0" w:space="0" w:color="auto"/>
          </w:divBdr>
        </w:div>
        <w:div w:id="140462216">
          <w:marLeft w:val="480"/>
          <w:marRight w:val="0"/>
          <w:marTop w:val="0"/>
          <w:marBottom w:val="0"/>
          <w:divBdr>
            <w:top w:val="none" w:sz="0" w:space="0" w:color="auto"/>
            <w:left w:val="none" w:sz="0" w:space="0" w:color="auto"/>
            <w:bottom w:val="none" w:sz="0" w:space="0" w:color="auto"/>
            <w:right w:val="none" w:sz="0" w:space="0" w:color="auto"/>
          </w:divBdr>
        </w:div>
        <w:div w:id="448286005">
          <w:marLeft w:val="480"/>
          <w:marRight w:val="0"/>
          <w:marTop w:val="0"/>
          <w:marBottom w:val="0"/>
          <w:divBdr>
            <w:top w:val="none" w:sz="0" w:space="0" w:color="auto"/>
            <w:left w:val="none" w:sz="0" w:space="0" w:color="auto"/>
            <w:bottom w:val="none" w:sz="0" w:space="0" w:color="auto"/>
            <w:right w:val="none" w:sz="0" w:space="0" w:color="auto"/>
          </w:divBdr>
        </w:div>
        <w:div w:id="448546532">
          <w:marLeft w:val="480"/>
          <w:marRight w:val="0"/>
          <w:marTop w:val="0"/>
          <w:marBottom w:val="0"/>
          <w:divBdr>
            <w:top w:val="none" w:sz="0" w:space="0" w:color="auto"/>
            <w:left w:val="none" w:sz="0" w:space="0" w:color="auto"/>
            <w:bottom w:val="none" w:sz="0" w:space="0" w:color="auto"/>
            <w:right w:val="none" w:sz="0" w:space="0" w:color="auto"/>
          </w:divBdr>
        </w:div>
        <w:div w:id="914314033">
          <w:marLeft w:val="480"/>
          <w:marRight w:val="0"/>
          <w:marTop w:val="0"/>
          <w:marBottom w:val="0"/>
          <w:divBdr>
            <w:top w:val="none" w:sz="0" w:space="0" w:color="auto"/>
            <w:left w:val="none" w:sz="0" w:space="0" w:color="auto"/>
            <w:bottom w:val="none" w:sz="0" w:space="0" w:color="auto"/>
            <w:right w:val="none" w:sz="0" w:space="0" w:color="auto"/>
          </w:divBdr>
        </w:div>
        <w:div w:id="440800093">
          <w:marLeft w:val="480"/>
          <w:marRight w:val="0"/>
          <w:marTop w:val="0"/>
          <w:marBottom w:val="0"/>
          <w:divBdr>
            <w:top w:val="none" w:sz="0" w:space="0" w:color="auto"/>
            <w:left w:val="none" w:sz="0" w:space="0" w:color="auto"/>
            <w:bottom w:val="none" w:sz="0" w:space="0" w:color="auto"/>
            <w:right w:val="none" w:sz="0" w:space="0" w:color="auto"/>
          </w:divBdr>
        </w:div>
        <w:div w:id="1382561977">
          <w:marLeft w:val="480"/>
          <w:marRight w:val="0"/>
          <w:marTop w:val="0"/>
          <w:marBottom w:val="0"/>
          <w:divBdr>
            <w:top w:val="none" w:sz="0" w:space="0" w:color="auto"/>
            <w:left w:val="none" w:sz="0" w:space="0" w:color="auto"/>
            <w:bottom w:val="none" w:sz="0" w:space="0" w:color="auto"/>
            <w:right w:val="none" w:sz="0" w:space="0" w:color="auto"/>
          </w:divBdr>
        </w:div>
        <w:div w:id="943072206">
          <w:marLeft w:val="480"/>
          <w:marRight w:val="0"/>
          <w:marTop w:val="0"/>
          <w:marBottom w:val="0"/>
          <w:divBdr>
            <w:top w:val="none" w:sz="0" w:space="0" w:color="auto"/>
            <w:left w:val="none" w:sz="0" w:space="0" w:color="auto"/>
            <w:bottom w:val="none" w:sz="0" w:space="0" w:color="auto"/>
            <w:right w:val="none" w:sz="0" w:space="0" w:color="auto"/>
          </w:divBdr>
        </w:div>
        <w:div w:id="698705521">
          <w:marLeft w:val="480"/>
          <w:marRight w:val="0"/>
          <w:marTop w:val="0"/>
          <w:marBottom w:val="0"/>
          <w:divBdr>
            <w:top w:val="none" w:sz="0" w:space="0" w:color="auto"/>
            <w:left w:val="none" w:sz="0" w:space="0" w:color="auto"/>
            <w:bottom w:val="none" w:sz="0" w:space="0" w:color="auto"/>
            <w:right w:val="none" w:sz="0" w:space="0" w:color="auto"/>
          </w:divBdr>
        </w:div>
        <w:div w:id="554511294">
          <w:marLeft w:val="480"/>
          <w:marRight w:val="0"/>
          <w:marTop w:val="0"/>
          <w:marBottom w:val="0"/>
          <w:divBdr>
            <w:top w:val="none" w:sz="0" w:space="0" w:color="auto"/>
            <w:left w:val="none" w:sz="0" w:space="0" w:color="auto"/>
            <w:bottom w:val="none" w:sz="0" w:space="0" w:color="auto"/>
            <w:right w:val="none" w:sz="0" w:space="0" w:color="auto"/>
          </w:divBdr>
        </w:div>
        <w:div w:id="1017274135">
          <w:marLeft w:val="480"/>
          <w:marRight w:val="0"/>
          <w:marTop w:val="0"/>
          <w:marBottom w:val="0"/>
          <w:divBdr>
            <w:top w:val="none" w:sz="0" w:space="0" w:color="auto"/>
            <w:left w:val="none" w:sz="0" w:space="0" w:color="auto"/>
            <w:bottom w:val="none" w:sz="0" w:space="0" w:color="auto"/>
            <w:right w:val="none" w:sz="0" w:space="0" w:color="auto"/>
          </w:divBdr>
        </w:div>
        <w:div w:id="284435990">
          <w:marLeft w:val="480"/>
          <w:marRight w:val="0"/>
          <w:marTop w:val="0"/>
          <w:marBottom w:val="0"/>
          <w:divBdr>
            <w:top w:val="none" w:sz="0" w:space="0" w:color="auto"/>
            <w:left w:val="none" w:sz="0" w:space="0" w:color="auto"/>
            <w:bottom w:val="none" w:sz="0" w:space="0" w:color="auto"/>
            <w:right w:val="none" w:sz="0" w:space="0" w:color="auto"/>
          </w:divBdr>
        </w:div>
        <w:div w:id="852063939">
          <w:marLeft w:val="480"/>
          <w:marRight w:val="0"/>
          <w:marTop w:val="0"/>
          <w:marBottom w:val="0"/>
          <w:divBdr>
            <w:top w:val="none" w:sz="0" w:space="0" w:color="auto"/>
            <w:left w:val="none" w:sz="0" w:space="0" w:color="auto"/>
            <w:bottom w:val="none" w:sz="0" w:space="0" w:color="auto"/>
            <w:right w:val="none" w:sz="0" w:space="0" w:color="auto"/>
          </w:divBdr>
        </w:div>
        <w:div w:id="851332822">
          <w:marLeft w:val="480"/>
          <w:marRight w:val="0"/>
          <w:marTop w:val="0"/>
          <w:marBottom w:val="0"/>
          <w:divBdr>
            <w:top w:val="none" w:sz="0" w:space="0" w:color="auto"/>
            <w:left w:val="none" w:sz="0" w:space="0" w:color="auto"/>
            <w:bottom w:val="none" w:sz="0" w:space="0" w:color="auto"/>
            <w:right w:val="none" w:sz="0" w:space="0" w:color="auto"/>
          </w:divBdr>
        </w:div>
        <w:div w:id="25453430">
          <w:marLeft w:val="480"/>
          <w:marRight w:val="0"/>
          <w:marTop w:val="0"/>
          <w:marBottom w:val="0"/>
          <w:divBdr>
            <w:top w:val="none" w:sz="0" w:space="0" w:color="auto"/>
            <w:left w:val="none" w:sz="0" w:space="0" w:color="auto"/>
            <w:bottom w:val="none" w:sz="0" w:space="0" w:color="auto"/>
            <w:right w:val="none" w:sz="0" w:space="0" w:color="auto"/>
          </w:divBdr>
        </w:div>
        <w:div w:id="1438598231">
          <w:marLeft w:val="480"/>
          <w:marRight w:val="0"/>
          <w:marTop w:val="0"/>
          <w:marBottom w:val="0"/>
          <w:divBdr>
            <w:top w:val="none" w:sz="0" w:space="0" w:color="auto"/>
            <w:left w:val="none" w:sz="0" w:space="0" w:color="auto"/>
            <w:bottom w:val="none" w:sz="0" w:space="0" w:color="auto"/>
            <w:right w:val="none" w:sz="0" w:space="0" w:color="auto"/>
          </w:divBdr>
        </w:div>
        <w:div w:id="1284922634">
          <w:marLeft w:val="480"/>
          <w:marRight w:val="0"/>
          <w:marTop w:val="0"/>
          <w:marBottom w:val="0"/>
          <w:divBdr>
            <w:top w:val="none" w:sz="0" w:space="0" w:color="auto"/>
            <w:left w:val="none" w:sz="0" w:space="0" w:color="auto"/>
            <w:bottom w:val="none" w:sz="0" w:space="0" w:color="auto"/>
            <w:right w:val="none" w:sz="0" w:space="0" w:color="auto"/>
          </w:divBdr>
        </w:div>
        <w:div w:id="1660424570">
          <w:marLeft w:val="480"/>
          <w:marRight w:val="0"/>
          <w:marTop w:val="0"/>
          <w:marBottom w:val="0"/>
          <w:divBdr>
            <w:top w:val="none" w:sz="0" w:space="0" w:color="auto"/>
            <w:left w:val="none" w:sz="0" w:space="0" w:color="auto"/>
            <w:bottom w:val="none" w:sz="0" w:space="0" w:color="auto"/>
            <w:right w:val="none" w:sz="0" w:space="0" w:color="auto"/>
          </w:divBdr>
        </w:div>
      </w:divsChild>
    </w:div>
    <w:div w:id="249507278">
      <w:bodyDiv w:val="1"/>
      <w:marLeft w:val="0"/>
      <w:marRight w:val="0"/>
      <w:marTop w:val="0"/>
      <w:marBottom w:val="0"/>
      <w:divBdr>
        <w:top w:val="none" w:sz="0" w:space="0" w:color="auto"/>
        <w:left w:val="none" w:sz="0" w:space="0" w:color="auto"/>
        <w:bottom w:val="none" w:sz="0" w:space="0" w:color="auto"/>
        <w:right w:val="none" w:sz="0" w:space="0" w:color="auto"/>
      </w:divBdr>
    </w:div>
    <w:div w:id="251088673">
      <w:bodyDiv w:val="1"/>
      <w:marLeft w:val="0"/>
      <w:marRight w:val="0"/>
      <w:marTop w:val="0"/>
      <w:marBottom w:val="0"/>
      <w:divBdr>
        <w:top w:val="none" w:sz="0" w:space="0" w:color="auto"/>
        <w:left w:val="none" w:sz="0" w:space="0" w:color="auto"/>
        <w:bottom w:val="none" w:sz="0" w:space="0" w:color="auto"/>
        <w:right w:val="none" w:sz="0" w:space="0" w:color="auto"/>
      </w:divBdr>
    </w:div>
    <w:div w:id="252476293">
      <w:bodyDiv w:val="1"/>
      <w:marLeft w:val="0"/>
      <w:marRight w:val="0"/>
      <w:marTop w:val="0"/>
      <w:marBottom w:val="0"/>
      <w:divBdr>
        <w:top w:val="none" w:sz="0" w:space="0" w:color="auto"/>
        <w:left w:val="none" w:sz="0" w:space="0" w:color="auto"/>
        <w:bottom w:val="none" w:sz="0" w:space="0" w:color="auto"/>
        <w:right w:val="none" w:sz="0" w:space="0" w:color="auto"/>
      </w:divBdr>
    </w:div>
    <w:div w:id="253439314">
      <w:bodyDiv w:val="1"/>
      <w:marLeft w:val="0"/>
      <w:marRight w:val="0"/>
      <w:marTop w:val="0"/>
      <w:marBottom w:val="0"/>
      <w:divBdr>
        <w:top w:val="none" w:sz="0" w:space="0" w:color="auto"/>
        <w:left w:val="none" w:sz="0" w:space="0" w:color="auto"/>
        <w:bottom w:val="none" w:sz="0" w:space="0" w:color="auto"/>
        <w:right w:val="none" w:sz="0" w:space="0" w:color="auto"/>
      </w:divBdr>
    </w:div>
    <w:div w:id="253515220">
      <w:bodyDiv w:val="1"/>
      <w:marLeft w:val="0"/>
      <w:marRight w:val="0"/>
      <w:marTop w:val="0"/>
      <w:marBottom w:val="0"/>
      <w:divBdr>
        <w:top w:val="none" w:sz="0" w:space="0" w:color="auto"/>
        <w:left w:val="none" w:sz="0" w:space="0" w:color="auto"/>
        <w:bottom w:val="none" w:sz="0" w:space="0" w:color="auto"/>
        <w:right w:val="none" w:sz="0" w:space="0" w:color="auto"/>
      </w:divBdr>
    </w:div>
    <w:div w:id="254439351">
      <w:bodyDiv w:val="1"/>
      <w:marLeft w:val="0"/>
      <w:marRight w:val="0"/>
      <w:marTop w:val="0"/>
      <w:marBottom w:val="0"/>
      <w:divBdr>
        <w:top w:val="none" w:sz="0" w:space="0" w:color="auto"/>
        <w:left w:val="none" w:sz="0" w:space="0" w:color="auto"/>
        <w:bottom w:val="none" w:sz="0" w:space="0" w:color="auto"/>
        <w:right w:val="none" w:sz="0" w:space="0" w:color="auto"/>
      </w:divBdr>
      <w:divsChild>
        <w:div w:id="882206361">
          <w:marLeft w:val="480"/>
          <w:marRight w:val="0"/>
          <w:marTop w:val="0"/>
          <w:marBottom w:val="0"/>
          <w:divBdr>
            <w:top w:val="none" w:sz="0" w:space="0" w:color="auto"/>
            <w:left w:val="none" w:sz="0" w:space="0" w:color="auto"/>
            <w:bottom w:val="none" w:sz="0" w:space="0" w:color="auto"/>
            <w:right w:val="none" w:sz="0" w:space="0" w:color="auto"/>
          </w:divBdr>
        </w:div>
        <w:div w:id="482939570">
          <w:marLeft w:val="480"/>
          <w:marRight w:val="0"/>
          <w:marTop w:val="0"/>
          <w:marBottom w:val="0"/>
          <w:divBdr>
            <w:top w:val="none" w:sz="0" w:space="0" w:color="auto"/>
            <w:left w:val="none" w:sz="0" w:space="0" w:color="auto"/>
            <w:bottom w:val="none" w:sz="0" w:space="0" w:color="auto"/>
            <w:right w:val="none" w:sz="0" w:space="0" w:color="auto"/>
          </w:divBdr>
        </w:div>
        <w:div w:id="1073314370">
          <w:marLeft w:val="480"/>
          <w:marRight w:val="0"/>
          <w:marTop w:val="0"/>
          <w:marBottom w:val="0"/>
          <w:divBdr>
            <w:top w:val="none" w:sz="0" w:space="0" w:color="auto"/>
            <w:left w:val="none" w:sz="0" w:space="0" w:color="auto"/>
            <w:bottom w:val="none" w:sz="0" w:space="0" w:color="auto"/>
            <w:right w:val="none" w:sz="0" w:space="0" w:color="auto"/>
          </w:divBdr>
        </w:div>
        <w:div w:id="1513956125">
          <w:marLeft w:val="480"/>
          <w:marRight w:val="0"/>
          <w:marTop w:val="0"/>
          <w:marBottom w:val="0"/>
          <w:divBdr>
            <w:top w:val="none" w:sz="0" w:space="0" w:color="auto"/>
            <w:left w:val="none" w:sz="0" w:space="0" w:color="auto"/>
            <w:bottom w:val="none" w:sz="0" w:space="0" w:color="auto"/>
            <w:right w:val="none" w:sz="0" w:space="0" w:color="auto"/>
          </w:divBdr>
        </w:div>
        <w:div w:id="293482405">
          <w:marLeft w:val="480"/>
          <w:marRight w:val="0"/>
          <w:marTop w:val="0"/>
          <w:marBottom w:val="0"/>
          <w:divBdr>
            <w:top w:val="none" w:sz="0" w:space="0" w:color="auto"/>
            <w:left w:val="none" w:sz="0" w:space="0" w:color="auto"/>
            <w:bottom w:val="none" w:sz="0" w:space="0" w:color="auto"/>
            <w:right w:val="none" w:sz="0" w:space="0" w:color="auto"/>
          </w:divBdr>
        </w:div>
        <w:div w:id="1596592308">
          <w:marLeft w:val="480"/>
          <w:marRight w:val="0"/>
          <w:marTop w:val="0"/>
          <w:marBottom w:val="0"/>
          <w:divBdr>
            <w:top w:val="none" w:sz="0" w:space="0" w:color="auto"/>
            <w:left w:val="none" w:sz="0" w:space="0" w:color="auto"/>
            <w:bottom w:val="none" w:sz="0" w:space="0" w:color="auto"/>
            <w:right w:val="none" w:sz="0" w:space="0" w:color="auto"/>
          </w:divBdr>
        </w:div>
        <w:div w:id="1662467676">
          <w:marLeft w:val="480"/>
          <w:marRight w:val="0"/>
          <w:marTop w:val="0"/>
          <w:marBottom w:val="0"/>
          <w:divBdr>
            <w:top w:val="none" w:sz="0" w:space="0" w:color="auto"/>
            <w:left w:val="none" w:sz="0" w:space="0" w:color="auto"/>
            <w:bottom w:val="none" w:sz="0" w:space="0" w:color="auto"/>
            <w:right w:val="none" w:sz="0" w:space="0" w:color="auto"/>
          </w:divBdr>
        </w:div>
        <w:div w:id="1995332247">
          <w:marLeft w:val="480"/>
          <w:marRight w:val="0"/>
          <w:marTop w:val="0"/>
          <w:marBottom w:val="0"/>
          <w:divBdr>
            <w:top w:val="none" w:sz="0" w:space="0" w:color="auto"/>
            <w:left w:val="none" w:sz="0" w:space="0" w:color="auto"/>
            <w:bottom w:val="none" w:sz="0" w:space="0" w:color="auto"/>
            <w:right w:val="none" w:sz="0" w:space="0" w:color="auto"/>
          </w:divBdr>
        </w:div>
        <w:div w:id="1722095852">
          <w:marLeft w:val="480"/>
          <w:marRight w:val="0"/>
          <w:marTop w:val="0"/>
          <w:marBottom w:val="0"/>
          <w:divBdr>
            <w:top w:val="none" w:sz="0" w:space="0" w:color="auto"/>
            <w:left w:val="none" w:sz="0" w:space="0" w:color="auto"/>
            <w:bottom w:val="none" w:sz="0" w:space="0" w:color="auto"/>
            <w:right w:val="none" w:sz="0" w:space="0" w:color="auto"/>
          </w:divBdr>
        </w:div>
        <w:div w:id="375590660">
          <w:marLeft w:val="480"/>
          <w:marRight w:val="0"/>
          <w:marTop w:val="0"/>
          <w:marBottom w:val="0"/>
          <w:divBdr>
            <w:top w:val="none" w:sz="0" w:space="0" w:color="auto"/>
            <w:left w:val="none" w:sz="0" w:space="0" w:color="auto"/>
            <w:bottom w:val="none" w:sz="0" w:space="0" w:color="auto"/>
            <w:right w:val="none" w:sz="0" w:space="0" w:color="auto"/>
          </w:divBdr>
        </w:div>
        <w:div w:id="469400041">
          <w:marLeft w:val="480"/>
          <w:marRight w:val="0"/>
          <w:marTop w:val="0"/>
          <w:marBottom w:val="0"/>
          <w:divBdr>
            <w:top w:val="none" w:sz="0" w:space="0" w:color="auto"/>
            <w:left w:val="none" w:sz="0" w:space="0" w:color="auto"/>
            <w:bottom w:val="none" w:sz="0" w:space="0" w:color="auto"/>
            <w:right w:val="none" w:sz="0" w:space="0" w:color="auto"/>
          </w:divBdr>
        </w:div>
        <w:div w:id="489179941">
          <w:marLeft w:val="480"/>
          <w:marRight w:val="0"/>
          <w:marTop w:val="0"/>
          <w:marBottom w:val="0"/>
          <w:divBdr>
            <w:top w:val="none" w:sz="0" w:space="0" w:color="auto"/>
            <w:left w:val="none" w:sz="0" w:space="0" w:color="auto"/>
            <w:bottom w:val="none" w:sz="0" w:space="0" w:color="auto"/>
            <w:right w:val="none" w:sz="0" w:space="0" w:color="auto"/>
          </w:divBdr>
        </w:div>
        <w:div w:id="1578829019">
          <w:marLeft w:val="480"/>
          <w:marRight w:val="0"/>
          <w:marTop w:val="0"/>
          <w:marBottom w:val="0"/>
          <w:divBdr>
            <w:top w:val="none" w:sz="0" w:space="0" w:color="auto"/>
            <w:left w:val="none" w:sz="0" w:space="0" w:color="auto"/>
            <w:bottom w:val="none" w:sz="0" w:space="0" w:color="auto"/>
            <w:right w:val="none" w:sz="0" w:space="0" w:color="auto"/>
          </w:divBdr>
        </w:div>
        <w:div w:id="1508666202">
          <w:marLeft w:val="480"/>
          <w:marRight w:val="0"/>
          <w:marTop w:val="0"/>
          <w:marBottom w:val="0"/>
          <w:divBdr>
            <w:top w:val="none" w:sz="0" w:space="0" w:color="auto"/>
            <w:left w:val="none" w:sz="0" w:space="0" w:color="auto"/>
            <w:bottom w:val="none" w:sz="0" w:space="0" w:color="auto"/>
            <w:right w:val="none" w:sz="0" w:space="0" w:color="auto"/>
          </w:divBdr>
        </w:div>
        <w:div w:id="367030296">
          <w:marLeft w:val="480"/>
          <w:marRight w:val="0"/>
          <w:marTop w:val="0"/>
          <w:marBottom w:val="0"/>
          <w:divBdr>
            <w:top w:val="none" w:sz="0" w:space="0" w:color="auto"/>
            <w:left w:val="none" w:sz="0" w:space="0" w:color="auto"/>
            <w:bottom w:val="none" w:sz="0" w:space="0" w:color="auto"/>
            <w:right w:val="none" w:sz="0" w:space="0" w:color="auto"/>
          </w:divBdr>
        </w:div>
        <w:div w:id="1655447583">
          <w:marLeft w:val="480"/>
          <w:marRight w:val="0"/>
          <w:marTop w:val="0"/>
          <w:marBottom w:val="0"/>
          <w:divBdr>
            <w:top w:val="none" w:sz="0" w:space="0" w:color="auto"/>
            <w:left w:val="none" w:sz="0" w:space="0" w:color="auto"/>
            <w:bottom w:val="none" w:sz="0" w:space="0" w:color="auto"/>
            <w:right w:val="none" w:sz="0" w:space="0" w:color="auto"/>
          </w:divBdr>
        </w:div>
        <w:div w:id="1678271995">
          <w:marLeft w:val="480"/>
          <w:marRight w:val="0"/>
          <w:marTop w:val="0"/>
          <w:marBottom w:val="0"/>
          <w:divBdr>
            <w:top w:val="none" w:sz="0" w:space="0" w:color="auto"/>
            <w:left w:val="none" w:sz="0" w:space="0" w:color="auto"/>
            <w:bottom w:val="none" w:sz="0" w:space="0" w:color="auto"/>
            <w:right w:val="none" w:sz="0" w:space="0" w:color="auto"/>
          </w:divBdr>
        </w:div>
        <w:div w:id="1784694294">
          <w:marLeft w:val="480"/>
          <w:marRight w:val="0"/>
          <w:marTop w:val="0"/>
          <w:marBottom w:val="0"/>
          <w:divBdr>
            <w:top w:val="none" w:sz="0" w:space="0" w:color="auto"/>
            <w:left w:val="none" w:sz="0" w:space="0" w:color="auto"/>
            <w:bottom w:val="none" w:sz="0" w:space="0" w:color="auto"/>
            <w:right w:val="none" w:sz="0" w:space="0" w:color="auto"/>
          </w:divBdr>
        </w:div>
        <w:div w:id="1324235178">
          <w:marLeft w:val="480"/>
          <w:marRight w:val="0"/>
          <w:marTop w:val="0"/>
          <w:marBottom w:val="0"/>
          <w:divBdr>
            <w:top w:val="none" w:sz="0" w:space="0" w:color="auto"/>
            <w:left w:val="none" w:sz="0" w:space="0" w:color="auto"/>
            <w:bottom w:val="none" w:sz="0" w:space="0" w:color="auto"/>
            <w:right w:val="none" w:sz="0" w:space="0" w:color="auto"/>
          </w:divBdr>
        </w:div>
        <w:div w:id="957681383">
          <w:marLeft w:val="480"/>
          <w:marRight w:val="0"/>
          <w:marTop w:val="0"/>
          <w:marBottom w:val="0"/>
          <w:divBdr>
            <w:top w:val="none" w:sz="0" w:space="0" w:color="auto"/>
            <w:left w:val="none" w:sz="0" w:space="0" w:color="auto"/>
            <w:bottom w:val="none" w:sz="0" w:space="0" w:color="auto"/>
            <w:right w:val="none" w:sz="0" w:space="0" w:color="auto"/>
          </w:divBdr>
        </w:div>
        <w:div w:id="1366709158">
          <w:marLeft w:val="480"/>
          <w:marRight w:val="0"/>
          <w:marTop w:val="0"/>
          <w:marBottom w:val="0"/>
          <w:divBdr>
            <w:top w:val="none" w:sz="0" w:space="0" w:color="auto"/>
            <w:left w:val="none" w:sz="0" w:space="0" w:color="auto"/>
            <w:bottom w:val="none" w:sz="0" w:space="0" w:color="auto"/>
            <w:right w:val="none" w:sz="0" w:space="0" w:color="auto"/>
          </w:divBdr>
        </w:div>
        <w:div w:id="422074382">
          <w:marLeft w:val="480"/>
          <w:marRight w:val="0"/>
          <w:marTop w:val="0"/>
          <w:marBottom w:val="0"/>
          <w:divBdr>
            <w:top w:val="none" w:sz="0" w:space="0" w:color="auto"/>
            <w:left w:val="none" w:sz="0" w:space="0" w:color="auto"/>
            <w:bottom w:val="none" w:sz="0" w:space="0" w:color="auto"/>
            <w:right w:val="none" w:sz="0" w:space="0" w:color="auto"/>
          </w:divBdr>
        </w:div>
        <w:div w:id="638145872">
          <w:marLeft w:val="480"/>
          <w:marRight w:val="0"/>
          <w:marTop w:val="0"/>
          <w:marBottom w:val="0"/>
          <w:divBdr>
            <w:top w:val="none" w:sz="0" w:space="0" w:color="auto"/>
            <w:left w:val="none" w:sz="0" w:space="0" w:color="auto"/>
            <w:bottom w:val="none" w:sz="0" w:space="0" w:color="auto"/>
            <w:right w:val="none" w:sz="0" w:space="0" w:color="auto"/>
          </w:divBdr>
        </w:div>
        <w:div w:id="1959870867">
          <w:marLeft w:val="480"/>
          <w:marRight w:val="0"/>
          <w:marTop w:val="0"/>
          <w:marBottom w:val="0"/>
          <w:divBdr>
            <w:top w:val="none" w:sz="0" w:space="0" w:color="auto"/>
            <w:left w:val="none" w:sz="0" w:space="0" w:color="auto"/>
            <w:bottom w:val="none" w:sz="0" w:space="0" w:color="auto"/>
            <w:right w:val="none" w:sz="0" w:space="0" w:color="auto"/>
          </w:divBdr>
        </w:div>
        <w:div w:id="997803588">
          <w:marLeft w:val="480"/>
          <w:marRight w:val="0"/>
          <w:marTop w:val="0"/>
          <w:marBottom w:val="0"/>
          <w:divBdr>
            <w:top w:val="none" w:sz="0" w:space="0" w:color="auto"/>
            <w:left w:val="none" w:sz="0" w:space="0" w:color="auto"/>
            <w:bottom w:val="none" w:sz="0" w:space="0" w:color="auto"/>
            <w:right w:val="none" w:sz="0" w:space="0" w:color="auto"/>
          </w:divBdr>
        </w:div>
        <w:div w:id="789206806">
          <w:marLeft w:val="480"/>
          <w:marRight w:val="0"/>
          <w:marTop w:val="0"/>
          <w:marBottom w:val="0"/>
          <w:divBdr>
            <w:top w:val="none" w:sz="0" w:space="0" w:color="auto"/>
            <w:left w:val="none" w:sz="0" w:space="0" w:color="auto"/>
            <w:bottom w:val="none" w:sz="0" w:space="0" w:color="auto"/>
            <w:right w:val="none" w:sz="0" w:space="0" w:color="auto"/>
          </w:divBdr>
        </w:div>
        <w:div w:id="295069575">
          <w:marLeft w:val="480"/>
          <w:marRight w:val="0"/>
          <w:marTop w:val="0"/>
          <w:marBottom w:val="0"/>
          <w:divBdr>
            <w:top w:val="none" w:sz="0" w:space="0" w:color="auto"/>
            <w:left w:val="none" w:sz="0" w:space="0" w:color="auto"/>
            <w:bottom w:val="none" w:sz="0" w:space="0" w:color="auto"/>
            <w:right w:val="none" w:sz="0" w:space="0" w:color="auto"/>
          </w:divBdr>
        </w:div>
        <w:div w:id="1229461033">
          <w:marLeft w:val="480"/>
          <w:marRight w:val="0"/>
          <w:marTop w:val="0"/>
          <w:marBottom w:val="0"/>
          <w:divBdr>
            <w:top w:val="none" w:sz="0" w:space="0" w:color="auto"/>
            <w:left w:val="none" w:sz="0" w:space="0" w:color="auto"/>
            <w:bottom w:val="none" w:sz="0" w:space="0" w:color="auto"/>
            <w:right w:val="none" w:sz="0" w:space="0" w:color="auto"/>
          </w:divBdr>
        </w:div>
        <w:div w:id="845705764">
          <w:marLeft w:val="480"/>
          <w:marRight w:val="0"/>
          <w:marTop w:val="0"/>
          <w:marBottom w:val="0"/>
          <w:divBdr>
            <w:top w:val="none" w:sz="0" w:space="0" w:color="auto"/>
            <w:left w:val="none" w:sz="0" w:space="0" w:color="auto"/>
            <w:bottom w:val="none" w:sz="0" w:space="0" w:color="auto"/>
            <w:right w:val="none" w:sz="0" w:space="0" w:color="auto"/>
          </w:divBdr>
        </w:div>
        <w:div w:id="54163950">
          <w:marLeft w:val="480"/>
          <w:marRight w:val="0"/>
          <w:marTop w:val="0"/>
          <w:marBottom w:val="0"/>
          <w:divBdr>
            <w:top w:val="none" w:sz="0" w:space="0" w:color="auto"/>
            <w:left w:val="none" w:sz="0" w:space="0" w:color="auto"/>
            <w:bottom w:val="none" w:sz="0" w:space="0" w:color="auto"/>
            <w:right w:val="none" w:sz="0" w:space="0" w:color="auto"/>
          </w:divBdr>
        </w:div>
        <w:div w:id="1185704832">
          <w:marLeft w:val="480"/>
          <w:marRight w:val="0"/>
          <w:marTop w:val="0"/>
          <w:marBottom w:val="0"/>
          <w:divBdr>
            <w:top w:val="none" w:sz="0" w:space="0" w:color="auto"/>
            <w:left w:val="none" w:sz="0" w:space="0" w:color="auto"/>
            <w:bottom w:val="none" w:sz="0" w:space="0" w:color="auto"/>
            <w:right w:val="none" w:sz="0" w:space="0" w:color="auto"/>
          </w:divBdr>
        </w:div>
        <w:div w:id="1192838471">
          <w:marLeft w:val="480"/>
          <w:marRight w:val="0"/>
          <w:marTop w:val="0"/>
          <w:marBottom w:val="0"/>
          <w:divBdr>
            <w:top w:val="none" w:sz="0" w:space="0" w:color="auto"/>
            <w:left w:val="none" w:sz="0" w:space="0" w:color="auto"/>
            <w:bottom w:val="none" w:sz="0" w:space="0" w:color="auto"/>
            <w:right w:val="none" w:sz="0" w:space="0" w:color="auto"/>
          </w:divBdr>
        </w:div>
        <w:div w:id="1666974355">
          <w:marLeft w:val="480"/>
          <w:marRight w:val="0"/>
          <w:marTop w:val="0"/>
          <w:marBottom w:val="0"/>
          <w:divBdr>
            <w:top w:val="none" w:sz="0" w:space="0" w:color="auto"/>
            <w:left w:val="none" w:sz="0" w:space="0" w:color="auto"/>
            <w:bottom w:val="none" w:sz="0" w:space="0" w:color="auto"/>
            <w:right w:val="none" w:sz="0" w:space="0" w:color="auto"/>
          </w:divBdr>
        </w:div>
        <w:div w:id="1490630407">
          <w:marLeft w:val="480"/>
          <w:marRight w:val="0"/>
          <w:marTop w:val="0"/>
          <w:marBottom w:val="0"/>
          <w:divBdr>
            <w:top w:val="none" w:sz="0" w:space="0" w:color="auto"/>
            <w:left w:val="none" w:sz="0" w:space="0" w:color="auto"/>
            <w:bottom w:val="none" w:sz="0" w:space="0" w:color="auto"/>
            <w:right w:val="none" w:sz="0" w:space="0" w:color="auto"/>
          </w:divBdr>
        </w:div>
        <w:div w:id="696394451">
          <w:marLeft w:val="480"/>
          <w:marRight w:val="0"/>
          <w:marTop w:val="0"/>
          <w:marBottom w:val="0"/>
          <w:divBdr>
            <w:top w:val="none" w:sz="0" w:space="0" w:color="auto"/>
            <w:left w:val="none" w:sz="0" w:space="0" w:color="auto"/>
            <w:bottom w:val="none" w:sz="0" w:space="0" w:color="auto"/>
            <w:right w:val="none" w:sz="0" w:space="0" w:color="auto"/>
          </w:divBdr>
        </w:div>
        <w:div w:id="376854213">
          <w:marLeft w:val="480"/>
          <w:marRight w:val="0"/>
          <w:marTop w:val="0"/>
          <w:marBottom w:val="0"/>
          <w:divBdr>
            <w:top w:val="none" w:sz="0" w:space="0" w:color="auto"/>
            <w:left w:val="none" w:sz="0" w:space="0" w:color="auto"/>
            <w:bottom w:val="none" w:sz="0" w:space="0" w:color="auto"/>
            <w:right w:val="none" w:sz="0" w:space="0" w:color="auto"/>
          </w:divBdr>
        </w:div>
        <w:div w:id="1839613765">
          <w:marLeft w:val="480"/>
          <w:marRight w:val="0"/>
          <w:marTop w:val="0"/>
          <w:marBottom w:val="0"/>
          <w:divBdr>
            <w:top w:val="none" w:sz="0" w:space="0" w:color="auto"/>
            <w:left w:val="none" w:sz="0" w:space="0" w:color="auto"/>
            <w:bottom w:val="none" w:sz="0" w:space="0" w:color="auto"/>
            <w:right w:val="none" w:sz="0" w:space="0" w:color="auto"/>
          </w:divBdr>
        </w:div>
        <w:div w:id="1309869927">
          <w:marLeft w:val="480"/>
          <w:marRight w:val="0"/>
          <w:marTop w:val="0"/>
          <w:marBottom w:val="0"/>
          <w:divBdr>
            <w:top w:val="none" w:sz="0" w:space="0" w:color="auto"/>
            <w:left w:val="none" w:sz="0" w:space="0" w:color="auto"/>
            <w:bottom w:val="none" w:sz="0" w:space="0" w:color="auto"/>
            <w:right w:val="none" w:sz="0" w:space="0" w:color="auto"/>
          </w:divBdr>
        </w:div>
        <w:div w:id="233125469">
          <w:marLeft w:val="480"/>
          <w:marRight w:val="0"/>
          <w:marTop w:val="0"/>
          <w:marBottom w:val="0"/>
          <w:divBdr>
            <w:top w:val="none" w:sz="0" w:space="0" w:color="auto"/>
            <w:left w:val="none" w:sz="0" w:space="0" w:color="auto"/>
            <w:bottom w:val="none" w:sz="0" w:space="0" w:color="auto"/>
            <w:right w:val="none" w:sz="0" w:space="0" w:color="auto"/>
          </w:divBdr>
        </w:div>
        <w:div w:id="554779369">
          <w:marLeft w:val="480"/>
          <w:marRight w:val="0"/>
          <w:marTop w:val="0"/>
          <w:marBottom w:val="0"/>
          <w:divBdr>
            <w:top w:val="none" w:sz="0" w:space="0" w:color="auto"/>
            <w:left w:val="none" w:sz="0" w:space="0" w:color="auto"/>
            <w:bottom w:val="none" w:sz="0" w:space="0" w:color="auto"/>
            <w:right w:val="none" w:sz="0" w:space="0" w:color="auto"/>
          </w:divBdr>
        </w:div>
        <w:div w:id="147475874">
          <w:marLeft w:val="480"/>
          <w:marRight w:val="0"/>
          <w:marTop w:val="0"/>
          <w:marBottom w:val="0"/>
          <w:divBdr>
            <w:top w:val="none" w:sz="0" w:space="0" w:color="auto"/>
            <w:left w:val="none" w:sz="0" w:space="0" w:color="auto"/>
            <w:bottom w:val="none" w:sz="0" w:space="0" w:color="auto"/>
            <w:right w:val="none" w:sz="0" w:space="0" w:color="auto"/>
          </w:divBdr>
        </w:div>
        <w:div w:id="1532651192">
          <w:marLeft w:val="480"/>
          <w:marRight w:val="0"/>
          <w:marTop w:val="0"/>
          <w:marBottom w:val="0"/>
          <w:divBdr>
            <w:top w:val="none" w:sz="0" w:space="0" w:color="auto"/>
            <w:left w:val="none" w:sz="0" w:space="0" w:color="auto"/>
            <w:bottom w:val="none" w:sz="0" w:space="0" w:color="auto"/>
            <w:right w:val="none" w:sz="0" w:space="0" w:color="auto"/>
          </w:divBdr>
        </w:div>
        <w:div w:id="1484421908">
          <w:marLeft w:val="480"/>
          <w:marRight w:val="0"/>
          <w:marTop w:val="0"/>
          <w:marBottom w:val="0"/>
          <w:divBdr>
            <w:top w:val="none" w:sz="0" w:space="0" w:color="auto"/>
            <w:left w:val="none" w:sz="0" w:space="0" w:color="auto"/>
            <w:bottom w:val="none" w:sz="0" w:space="0" w:color="auto"/>
            <w:right w:val="none" w:sz="0" w:space="0" w:color="auto"/>
          </w:divBdr>
        </w:div>
        <w:div w:id="1441487470">
          <w:marLeft w:val="480"/>
          <w:marRight w:val="0"/>
          <w:marTop w:val="0"/>
          <w:marBottom w:val="0"/>
          <w:divBdr>
            <w:top w:val="none" w:sz="0" w:space="0" w:color="auto"/>
            <w:left w:val="none" w:sz="0" w:space="0" w:color="auto"/>
            <w:bottom w:val="none" w:sz="0" w:space="0" w:color="auto"/>
            <w:right w:val="none" w:sz="0" w:space="0" w:color="auto"/>
          </w:divBdr>
        </w:div>
        <w:div w:id="1094471599">
          <w:marLeft w:val="480"/>
          <w:marRight w:val="0"/>
          <w:marTop w:val="0"/>
          <w:marBottom w:val="0"/>
          <w:divBdr>
            <w:top w:val="none" w:sz="0" w:space="0" w:color="auto"/>
            <w:left w:val="none" w:sz="0" w:space="0" w:color="auto"/>
            <w:bottom w:val="none" w:sz="0" w:space="0" w:color="auto"/>
            <w:right w:val="none" w:sz="0" w:space="0" w:color="auto"/>
          </w:divBdr>
        </w:div>
        <w:div w:id="148667858">
          <w:marLeft w:val="480"/>
          <w:marRight w:val="0"/>
          <w:marTop w:val="0"/>
          <w:marBottom w:val="0"/>
          <w:divBdr>
            <w:top w:val="none" w:sz="0" w:space="0" w:color="auto"/>
            <w:left w:val="none" w:sz="0" w:space="0" w:color="auto"/>
            <w:bottom w:val="none" w:sz="0" w:space="0" w:color="auto"/>
            <w:right w:val="none" w:sz="0" w:space="0" w:color="auto"/>
          </w:divBdr>
        </w:div>
        <w:div w:id="546840145">
          <w:marLeft w:val="480"/>
          <w:marRight w:val="0"/>
          <w:marTop w:val="0"/>
          <w:marBottom w:val="0"/>
          <w:divBdr>
            <w:top w:val="none" w:sz="0" w:space="0" w:color="auto"/>
            <w:left w:val="none" w:sz="0" w:space="0" w:color="auto"/>
            <w:bottom w:val="none" w:sz="0" w:space="0" w:color="auto"/>
            <w:right w:val="none" w:sz="0" w:space="0" w:color="auto"/>
          </w:divBdr>
        </w:div>
        <w:div w:id="621033080">
          <w:marLeft w:val="480"/>
          <w:marRight w:val="0"/>
          <w:marTop w:val="0"/>
          <w:marBottom w:val="0"/>
          <w:divBdr>
            <w:top w:val="none" w:sz="0" w:space="0" w:color="auto"/>
            <w:left w:val="none" w:sz="0" w:space="0" w:color="auto"/>
            <w:bottom w:val="none" w:sz="0" w:space="0" w:color="auto"/>
            <w:right w:val="none" w:sz="0" w:space="0" w:color="auto"/>
          </w:divBdr>
        </w:div>
        <w:div w:id="746272003">
          <w:marLeft w:val="480"/>
          <w:marRight w:val="0"/>
          <w:marTop w:val="0"/>
          <w:marBottom w:val="0"/>
          <w:divBdr>
            <w:top w:val="none" w:sz="0" w:space="0" w:color="auto"/>
            <w:left w:val="none" w:sz="0" w:space="0" w:color="auto"/>
            <w:bottom w:val="none" w:sz="0" w:space="0" w:color="auto"/>
            <w:right w:val="none" w:sz="0" w:space="0" w:color="auto"/>
          </w:divBdr>
        </w:div>
        <w:div w:id="1128864058">
          <w:marLeft w:val="480"/>
          <w:marRight w:val="0"/>
          <w:marTop w:val="0"/>
          <w:marBottom w:val="0"/>
          <w:divBdr>
            <w:top w:val="none" w:sz="0" w:space="0" w:color="auto"/>
            <w:left w:val="none" w:sz="0" w:space="0" w:color="auto"/>
            <w:bottom w:val="none" w:sz="0" w:space="0" w:color="auto"/>
            <w:right w:val="none" w:sz="0" w:space="0" w:color="auto"/>
          </w:divBdr>
        </w:div>
        <w:div w:id="1741781977">
          <w:marLeft w:val="480"/>
          <w:marRight w:val="0"/>
          <w:marTop w:val="0"/>
          <w:marBottom w:val="0"/>
          <w:divBdr>
            <w:top w:val="none" w:sz="0" w:space="0" w:color="auto"/>
            <w:left w:val="none" w:sz="0" w:space="0" w:color="auto"/>
            <w:bottom w:val="none" w:sz="0" w:space="0" w:color="auto"/>
            <w:right w:val="none" w:sz="0" w:space="0" w:color="auto"/>
          </w:divBdr>
        </w:div>
        <w:div w:id="1334992816">
          <w:marLeft w:val="480"/>
          <w:marRight w:val="0"/>
          <w:marTop w:val="0"/>
          <w:marBottom w:val="0"/>
          <w:divBdr>
            <w:top w:val="none" w:sz="0" w:space="0" w:color="auto"/>
            <w:left w:val="none" w:sz="0" w:space="0" w:color="auto"/>
            <w:bottom w:val="none" w:sz="0" w:space="0" w:color="auto"/>
            <w:right w:val="none" w:sz="0" w:space="0" w:color="auto"/>
          </w:divBdr>
        </w:div>
        <w:div w:id="1970017229">
          <w:marLeft w:val="480"/>
          <w:marRight w:val="0"/>
          <w:marTop w:val="0"/>
          <w:marBottom w:val="0"/>
          <w:divBdr>
            <w:top w:val="none" w:sz="0" w:space="0" w:color="auto"/>
            <w:left w:val="none" w:sz="0" w:space="0" w:color="auto"/>
            <w:bottom w:val="none" w:sz="0" w:space="0" w:color="auto"/>
            <w:right w:val="none" w:sz="0" w:space="0" w:color="auto"/>
          </w:divBdr>
        </w:div>
        <w:div w:id="1035273251">
          <w:marLeft w:val="480"/>
          <w:marRight w:val="0"/>
          <w:marTop w:val="0"/>
          <w:marBottom w:val="0"/>
          <w:divBdr>
            <w:top w:val="none" w:sz="0" w:space="0" w:color="auto"/>
            <w:left w:val="none" w:sz="0" w:space="0" w:color="auto"/>
            <w:bottom w:val="none" w:sz="0" w:space="0" w:color="auto"/>
            <w:right w:val="none" w:sz="0" w:space="0" w:color="auto"/>
          </w:divBdr>
        </w:div>
        <w:div w:id="1125808688">
          <w:marLeft w:val="480"/>
          <w:marRight w:val="0"/>
          <w:marTop w:val="0"/>
          <w:marBottom w:val="0"/>
          <w:divBdr>
            <w:top w:val="none" w:sz="0" w:space="0" w:color="auto"/>
            <w:left w:val="none" w:sz="0" w:space="0" w:color="auto"/>
            <w:bottom w:val="none" w:sz="0" w:space="0" w:color="auto"/>
            <w:right w:val="none" w:sz="0" w:space="0" w:color="auto"/>
          </w:divBdr>
        </w:div>
        <w:div w:id="523904942">
          <w:marLeft w:val="480"/>
          <w:marRight w:val="0"/>
          <w:marTop w:val="0"/>
          <w:marBottom w:val="0"/>
          <w:divBdr>
            <w:top w:val="none" w:sz="0" w:space="0" w:color="auto"/>
            <w:left w:val="none" w:sz="0" w:space="0" w:color="auto"/>
            <w:bottom w:val="none" w:sz="0" w:space="0" w:color="auto"/>
            <w:right w:val="none" w:sz="0" w:space="0" w:color="auto"/>
          </w:divBdr>
        </w:div>
        <w:div w:id="1526558382">
          <w:marLeft w:val="480"/>
          <w:marRight w:val="0"/>
          <w:marTop w:val="0"/>
          <w:marBottom w:val="0"/>
          <w:divBdr>
            <w:top w:val="none" w:sz="0" w:space="0" w:color="auto"/>
            <w:left w:val="none" w:sz="0" w:space="0" w:color="auto"/>
            <w:bottom w:val="none" w:sz="0" w:space="0" w:color="auto"/>
            <w:right w:val="none" w:sz="0" w:space="0" w:color="auto"/>
          </w:divBdr>
        </w:div>
        <w:div w:id="666981145">
          <w:marLeft w:val="480"/>
          <w:marRight w:val="0"/>
          <w:marTop w:val="0"/>
          <w:marBottom w:val="0"/>
          <w:divBdr>
            <w:top w:val="none" w:sz="0" w:space="0" w:color="auto"/>
            <w:left w:val="none" w:sz="0" w:space="0" w:color="auto"/>
            <w:bottom w:val="none" w:sz="0" w:space="0" w:color="auto"/>
            <w:right w:val="none" w:sz="0" w:space="0" w:color="auto"/>
          </w:divBdr>
        </w:div>
        <w:div w:id="1984238252">
          <w:marLeft w:val="480"/>
          <w:marRight w:val="0"/>
          <w:marTop w:val="0"/>
          <w:marBottom w:val="0"/>
          <w:divBdr>
            <w:top w:val="none" w:sz="0" w:space="0" w:color="auto"/>
            <w:left w:val="none" w:sz="0" w:space="0" w:color="auto"/>
            <w:bottom w:val="none" w:sz="0" w:space="0" w:color="auto"/>
            <w:right w:val="none" w:sz="0" w:space="0" w:color="auto"/>
          </w:divBdr>
        </w:div>
        <w:div w:id="1634553014">
          <w:marLeft w:val="480"/>
          <w:marRight w:val="0"/>
          <w:marTop w:val="0"/>
          <w:marBottom w:val="0"/>
          <w:divBdr>
            <w:top w:val="none" w:sz="0" w:space="0" w:color="auto"/>
            <w:left w:val="none" w:sz="0" w:space="0" w:color="auto"/>
            <w:bottom w:val="none" w:sz="0" w:space="0" w:color="auto"/>
            <w:right w:val="none" w:sz="0" w:space="0" w:color="auto"/>
          </w:divBdr>
        </w:div>
        <w:div w:id="1997757173">
          <w:marLeft w:val="480"/>
          <w:marRight w:val="0"/>
          <w:marTop w:val="0"/>
          <w:marBottom w:val="0"/>
          <w:divBdr>
            <w:top w:val="none" w:sz="0" w:space="0" w:color="auto"/>
            <w:left w:val="none" w:sz="0" w:space="0" w:color="auto"/>
            <w:bottom w:val="none" w:sz="0" w:space="0" w:color="auto"/>
            <w:right w:val="none" w:sz="0" w:space="0" w:color="auto"/>
          </w:divBdr>
        </w:div>
        <w:div w:id="509301459">
          <w:marLeft w:val="480"/>
          <w:marRight w:val="0"/>
          <w:marTop w:val="0"/>
          <w:marBottom w:val="0"/>
          <w:divBdr>
            <w:top w:val="none" w:sz="0" w:space="0" w:color="auto"/>
            <w:left w:val="none" w:sz="0" w:space="0" w:color="auto"/>
            <w:bottom w:val="none" w:sz="0" w:space="0" w:color="auto"/>
            <w:right w:val="none" w:sz="0" w:space="0" w:color="auto"/>
          </w:divBdr>
        </w:div>
        <w:div w:id="309673152">
          <w:marLeft w:val="480"/>
          <w:marRight w:val="0"/>
          <w:marTop w:val="0"/>
          <w:marBottom w:val="0"/>
          <w:divBdr>
            <w:top w:val="none" w:sz="0" w:space="0" w:color="auto"/>
            <w:left w:val="none" w:sz="0" w:space="0" w:color="auto"/>
            <w:bottom w:val="none" w:sz="0" w:space="0" w:color="auto"/>
            <w:right w:val="none" w:sz="0" w:space="0" w:color="auto"/>
          </w:divBdr>
        </w:div>
        <w:div w:id="490947602">
          <w:marLeft w:val="480"/>
          <w:marRight w:val="0"/>
          <w:marTop w:val="0"/>
          <w:marBottom w:val="0"/>
          <w:divBdr>
            <w:top w:val="none" w:sz="0" w:space="0" w:color="auto"/>
            <w:left w:val="none" w:sz="0" w:space="0" w:color="auto"/>
            <w:bottom w:val="none" w:sz="0" w:space="0" w:color="auto"/>
            <w:right w:val="none" w:sz="0" w:space="0" w:color="auto"/>
          </w:divBdr>
        </w:div>
        <w:div w:id="121190613">
          <w:marLeft w:val="480"/>
          <w:marRight w:val="0"/>
          <w:marTop w:val="0"/>
          <w:marBottom w:val="0"/>
          <w:divBdr>
            <w:top w:val="none" w:sz="0" w:space="0" w:color="auto"/>
            <w:left w:val="none" w:sz="0" w:space="0" w:color="auto"/>
            <w:bottom w:val="none" w:sz="0" w:space="0" w:color="auto"/>
            <w:right w:val="none" w:sz="0" w:space="0" w:color="auto"/>
          </w:divBdr>
        </w:div>
        <w:div w:id="1336037185">
          <w:marLeft w:val="480"/>
          <w:marRight w:val="0"/>
          <w:marTop w:val="0"/>
          <w:marBottom w:val="0"/>
          <w:divBdr>
            <w:top w:val="none" w:sz="0" w:space="0" w:color="auto"/>
            <w:left w:val="none" w:sz="0" w:space="0" w:color="auto"/>
            <w:bottom w:val="none" w:sz="0" w:space="0" w:color="auto"/>
            <w:right w:val="none" w:sz="0" w:space="0" w:color="auto"/>
          </w:divBdr>
        </w:div>
        <w:div w:id="232929944">
          <w:marLeft w:val="480"/>
          <w:marRight w:val="0"/>
          <w:marTop w:val="0"/>
          <w:marBottom w:val="0"/>
          <w:divBdr>
            <w:top w:val="none" w:sz="0" w:space="0" w:color="auto"/>
            <w:left w:val="none" w:sz="0" w:space="0" w:color="auto"/>
            <w:bottom w:val="none" w:sz="0" w:space="0" w:color="auto"/>
            <w:right w:val="none" w:sz="0" w:space="0" w:color="auto"/>
          </w:divBdr>
        </w:div>
        <w:div w:id="1704600566">
          <w:marLeft w:val="480"/>
          <w:marRight w:val="0"/>
          <w:marTop w:val="0"/>
          <w:marBottom w:val="0"/>
          <w:divBdr>
            <w:top w:val="none" w:sz="0" w:space="0" w:color="auto"/>
            <w:left w:val="none" w:sz="0" w:space="0" w:color="auto"/>
            <w:bottom w:val="none" w:sz="0" w:space="0" w:color="auto"/>
            <w:right w:val="none" w:sz="0" w:space="0" w:color="auto"/>
          </w:divBdr>
        </w:div>
        <w:div w:id="903296258">
          <w:marLeft w:val="480"/>
          <w:marRight w:val="0"/>
          <w:marTop w:val="0"/>
          <w:marBottom w:val="0"/>
          <w:divBdr>
            <w:top w:val="none" w:sz="0" w:space="0" w:color="auto"/>
            <w:left w:val="none" w:sz="0" w:space="0" w:color="auto"/>
            <w:bottom w:val="none" w:sz="0" w:space="0" w:color="auto"/>
            <w:right w:val="none" w:sz="0" w:space="0" w:color="auto"/>
          </w:divBdr>
        </w:div>
        <w:div w:id="586621972">
          <w:marLeft w:val="480"/>
          <w:marRight w:val="0"/>
          <w:marTop w:val="0"/>
          <w:marBottom w:val="0"/>
          <w:divBdr>
            <w:top w:val="none" w:sz="0" w:space="0" w:color="auto"/>
            <w:left w:val="none" w:sz="0" w:space="0" w:color="auto"/>
            <w:bottom w:val="none" w:sz="0" w:space="0" w:color="auto"/>
            <w:right w:val="none" w:sz="0" w:space="0" w:color="auto"/>
          </w:divBdr>
        </w:div>
        <w:div w:id="742289634">
          <w:marLeft w:val="480"/>
          <w:marRight w:val="0"/>
          <w:marTop w:val="0"/>
          <w:marBottom w:val="0"/>
          <w:divBdr>
            <w:top w:val="none" w:sz="0" w:space="0" w:color="auto"/>
            <w:left w:val="none" w:sz="0" w:space="0" w:color="auto"/>
            <w:bottom w:val="none" w:sz="0" w:space="0" w:color="auto"/>
            <w:right w:val="none" w:sz="0" w:space="0" w:color="auto"/>
          </w:divBdr>
        </w:div>
        <w:div w:id="804734254">
          <w:marLeft w:val="480"/>
          <w:marRight w:val="0"/>
          <w:marTop w:val="0"/>
          <w:marBottom w:val="0"/>
          <w:divBdr>
            <w:top w:val="none" w:sz="0" w:space="0" w:color="auto"/>
            <w:left w:val="none" w:sz="0" w:space="0" w:color="auto"/>
            <w:bottom w:val="none" w:sz="0" w:space="0" w:color="auto"/>
            <w:right w:val="none" w:sz="0" w:space="0" w:color="auto"/>
          </w:divBdr>
        </w:div>
        <w:div w:id="348459095">
          <w:marLeft w:val="480"/>
          <w:marRight w:val="0"/>
          <w:marTop w:val="0"/>
          <w:marBottom w:val="0"/>
          <w:divBdr>
            <w:top w:val="none" w:sz="0" w:space="0" w:color="auto"/>
            <w:left w:val="none" w:sz="0" w:space="0" w:color="auto"/>
            <w:bottom w:val="none" w:sz="0" w:space="0" w:color="auto"/>
            <w:right w:val="none" w:sz="0" w:space="0" w:color="auto"/>
          </w:divBdr>
        </w:div>
        <w:div w:id="1570728696">
          <w:marLeft w:val="480"/>
          <w:marRight w:val="0"/>
          <w:marTop w:val="0"/>
          <w:marBottom w:val="0"/>
          <w:divBdr>
            <w:top w:val="none" w:sz="0" w:space="0" w:color="auto"/>
            <w:left w:val="none" w:sz="0" w:space="0" w:color="auto"/>
            <w:bottom w:val="none" w:sz="0" w:space="0" w:color="auto"/>
            <w:right w:val="none" w:sz="0" w:space="0" w:color="auto"/>
          </w:divBdr>
        </w:div>
        <w:div w:id="1116826104">
          <w:marLeft w:val="480"/>
          <w:marRight w:val="0"/>
          <w:marTop w:val="0"/>
          <w:marBottom w:val="0"/>
          <w:divBdr>
            <w:top w:val="none" w:sz="0" w:space="0" w:color="auto"/>
            <w:left w:val="none" w:sz="0" w:space="0" w:color="auto"/>
            <w:bottom w:val="none" w:sz="0" w:space="0" w:color="auto"/>
            <w:right w:val="none" w:sz="0" w:space="0" w:color="auto"/>
          </w:divBdr>
        </w:div>
        <w:div w:id="2053770914">
          <w:marLeft w:val="480"/>
          <w:marRight w:val="0"/>
          <w:marTop w:val="0"/>
          <w:marBottom w:val="0"/>
          <w:divBdr>
            <w:top w:val="none" w:sz="0" w:space="0" w:color="auto"/>
            <w:left w:val="none" w:sz="0" w:space="0" w:color="auto"/>
            <w:bottom w:val="none" w:sz="0" w:space="0" w:color="auto"/>
            <w:right w:val="none" w:sz="0" w:space="0" w:color="auto"/>
          </w:divBdr>
        </w:div>
        <w:div w:id="1773238878">
          <w:marLeft w:val="480"/>
          <w:marRight w:val="0"/>
          <w:marTop w:val="0"/>
          <w:marBottom w:val="0"/>
          <w:divBdr>
            <w:top w:val="none" w:sz="0" w:space="0" w:color="auto"/>
            <w:left w:val="none" w:sz="0" w:space="0" w:color="auto"/>
            <w:bottom w:val="none" w:sz="0" w:space="0" w:color="auto"/>
            <w:right w:val="none" w:sz="0" w:space="0" w:color="auto"/>
          </w:divBdr>
        </w:div>
        <w:div w:id="499974267">
          <w:marLeft w:val="480"/>
          <w:marRight w:val="0"/>
          <w:marTop w:val="0"/>
          <w:marBottom w:val="0"/>
          <w:divBdr>
            <w:top w:val="none" w:sz="0" w:space="0" w:color="auto"/>
            <w:left w:val="none" w:sz="0" w:space="0" w:color="auto"/>
            <w:bottom w:val="none" w:sz="0" w:space="0" w:color="auto"/>
            <w:right w:val="none" w:sz="0" w:space="0" w:color="auto"/>
          </w:divBdr>
        </w:div>
        <w:div w:id="142278760">
          <w:marLeft w:val="480"/>
          <w:marRight w:val="0"/>
          <w:marTop w:val="0"/>
          <w:marBottom w:val="0"/>
          <w:divBdr>
            <w:top w:val="none" w:sz="0" w:space="0" w:color="auto"/>
            <w:left w:val="none" w:sz="0" w:space="0" w:color="auto"/>
            <w:bottom w:val="none" w:sz="0" w:space="0" w:color="auto"/>
            <w:right w:val="none" w:sz="0" w:space="0" w:color="auto"/>
          </w:divBdr>
        </w:div>
      </w:divsChild>
    </w:div>
    <w:div w:id="254677555">
      <w:bodyDiv w:val="1"/>
      <w:marLeft w:val="0"/>
      <w:marRight w:val="0"/>
      <w:marTop w:val="0"/>
      <w:marBottom w:val="0"/>
      <w:divBdr>
        <w:top w:val="none" w:sz="0" w:space="0" w:color="auto"/>
        <w:left w:val="none" w:sz="0" w:space="0" w:color="auto"/>
        <w:bottom w:val="none" w:sz="0" w:space="0" w:color="auto"/>
        <w:right w:val="none" w:sz="0" w:space="0" w:color="auto"/>
      </w:divBdr>
    </w:div>
    <w:div w:id="255866878">
      <w:bodyDiv w:val="1"/>
      <w:marLeft w:val="0"/>
      <w:marRight w:val="0"/>
      <w:marTop w:val="0"/>
      <w:marBottom w:val="0"/>
      <w:divBdr>
        <w:top w:val="none" w:sz="0" w:space="0" w:color="auto"/>
        <w:left w:val="none" w:sz="0" w:space="0" w:color="auto"/>
        <w:bottom w:val="none" w:sz="0" w:space="0" w:color="auto"/>
        <w:right w:val="none" w:sz="0" w:space="0" w:color="auto"/>
      </w:divBdr>
      <w:divsChild>
        <w:div w:id="1066105132">
          <w:marLeft w:val="480"/>
          <w:marRight w:val="0"/>
          <w:marTop w:val="0"/>
          <w:marBottom w:val="0"/>
          <w:divBdr>
            <w:top w:val="none" w:sz="0" w:space="0" w:color="auto"/>
            <w:left w:val="none" w:sz="0" w:space="0" w:color="auto"/>
            <w:bottom w:val="none" w:sz="0" w:space="0" w:color="auto"/>
            <w:right w:val="none" w:sz="0" w:space="0" w:color="auto"/>
          </w:divBdr>
        </w:div>
        <w:div w:id="752163484">
          <w:marLeft w:val="480"/>
          <w:marRight w:val="0"/>
          <w:marTop w:val="0"/>
          <w:marBottom w:val="0"/>
          <w:divBdr>
            <w:top w:val="none" w:sz="0" w:space="0" w:color="auto"/>
            <w:left w:val="none" w:sz="0" w:space="0" w:color="auto"/>
            <w:bottom w:val="none" w:sz="0" w:space="0" w:color="auto"/>
            <w:right w:val="none" w:sz="0" w:space="0" w:color="auto"/>
          </w:divBdr>
        </w:div>
        <w:div w:id="1842770866">
          <w:marLeft w:val="480"/>
          <w:marRight w:val="0"/>
          <w:marTop w:val="0"/>
          <w:marBottom w:val="0"/>
          <w:divBdr>
            <w:top w:val="none" w:sz="0" w:space="0" w:color="auto"/>
            <w:left w:val="none" w:sz="0" w:space="0" w:color="auto"/>
            <w:bottom w:val="none" w:sz="0" w:space="0" w:color="auto"/>
            <w:right w:val="none" w:sz="0" w:space="0" w:color="auto"/>
          </w:divBdr>
        </w:div>
        <w:div w:id="645086407">
          <w:marLeft w:val="480"/>
          <w:marRight w:val="0"/>
          <w:marTop w:val="0"/>
          <w:marBottom w:val="0"/>
          <w:divBdr>
            <w:top w:val="none" w:sz="0" w:space="0" w:color="auto"/>
            <w:left w:val="none" w:sz="0" w:space="0" w:color="auto"/>
            <w:bottom w:val="none" w:sz="0" w:space="0" w:color="auto"/>
            <w:right w:val="none" w:sz="0" w:space="0" w:color="auto"/>
          </w:divBdr>
        </w:div>
        <w:div w:id="1050954143">
          <w:marLeft w:val="480"/>
          <w:marRight w:val="0"/>
          <w:marTop w:val="0"/>
          <w:marBottom w:val="0"/>
          <w:divBdr>
            <w:top w:val="none" w:sz="0" w:space="0" w:color="auto"/>
            <w:left w:val="none" w:sz="0" w:space="0" w:color="auto"/>
            <w:bottom w:val="none" w:sz="0" w:space="0" w:color="auto"/>
            <w:right w:val="none" w:sz="0" w:space="0" w:color="auto"/>
          </w:divBdr>
        </w:div>
        <w:div w:id="2003308637">
          <w:marLeft w:val="480"/>
          <w:marRight w:val="0"/>
          <w:marTop w:val="0"/>
          <w:marBottom w:val="0"/>
          <w:divBdr>
            <w:top w:val="none" w:sz="0" w:space="0" w:color="auto"/>
            <w:left w:val="none" w:sz="0" w:space="0" w:color="auto"/>
            <w:bottom w:val="none" w:sz="0" w:space="0" w:color="auto"/>
            <w:right w:val="none" w:sz="0" w:space="0" w:color="auto"/>
          </w:divBdr>
        </w:div>
        <w:div w:id="1317108733">
          <w:marLeft w:val="480"/>
          <w:marRight w:val="0"/>
          <w:marTop w:val="0"/>
          <w:marBottom w:val="0"/>
          <w:divBdr>
            <w:top w:val="none" w:sz="0" w:space="0" w:color="auto"/>
            <w:left w:val="none" w:sz="0" w:space="0" w:color="auto"/>
            <w:bottom w:val="none" w:sz="0" w:space="0" w:color="auto"/>
            <w:right w:val="none" w:sz="0" w:space="0" w:color="auto"/>
          </w:divBdr>
        </w:div>
        <w:div w:id="1127354571">
          <w:marLeft w:val="480"/>
          <w:marRight w:val="0"/>
          <w:marTop w:val="0"/>
          <w:marBottom w:val="0"/>
          <w:divBdr>
            <w:top w:val="none" w:sz="0" w:space="0" w:color="auto"/>
            <w:left w:val="none" w:sz="0" w:space="0" w:color="auto"/>
            <w:bottom w:val="none" w:sz="0" w:space="0" w:color="auto"/>
            <w:right w:val="none" w:sz="0" w:space="0" w:color="auto"/>
          </w:divBdr>
        </w:div>
        <w:div w:id="1305425082">
          <w:marLeft w:val="480"/>
          <w:marRight w:val="0"/>
          <w:marTop w:val="0"/>
          <w:marBottom w:val="0"/>
          <w:divBdr>
            <w:top w:val="none" w:sz="0" w:space="0" w:color="auto"/>
            <w:left w:val="none" w:sz="0" w:space="0" w:color="auto"/>
            <w:bottom w:val="none" w:sz="0" w:space="0" w:color="auto"/>
            <w:right w:val="none" w:sz="0" w:space="0" w:color="auto"/>
          </w:divBdr>
        </w:div>
        <w:div w:id="1598323743">
          <w:marLeft w:val="480"/>
          <w:marRight w:val="0"/>
          <w:marTop w:val="0"/>
          <w:marBottom w:val="0"/>
          <w:divBdr>
            <w:top w:val="none" w:sz="0" w:space="0" w:color="auto"/>
            <w:left w:val="none" w:sz="0" w:space="0" w:color="auto"/>
            <w:bottom w:val="none" w:sz="0" w:space="0" w:color="auto"/>
            <w:right w:val="none" w:sz="0" w:space="0" w:color="auto"/>
          </w:divBdr>
        </w:div>
        <w:div w:id="1703365361">
          <w:marLeft w:val="480"/>
          <w:marRight w:val="0"/>
          <w:marTop w:val="0"/>
          <w:marBottom w:val="0"/>
          <w:divBdr>
            <w:top w:val="none" w:sz="0" w:space="0" w:color="auto"/>
            <w:left w:val="none" w:sz="0" w:space="0" w:color="auto"/>
            <w:bottom w:val="none" w:sz="0" w:space="0" w:color="auto"/>
            <w:right w:val="none" w:sz="0" w:space="0" w:color="auto"/>
          </w:divBdr>
        </w:div>
        <w:div w:id="373041639">
          <w:marLeft w:val="480"/>
          <w:marRight w:val="0"/>
          <w:marTop w:val="0"/>
          <w:marBottom w:val="0"/>
          <w:divBdr>
            <w:top w:val="none" w:sz="0" w:space="0" w:color="auto"/>
            <w:left w:val="none" w:sz="0" w:space="0" w:color="auto"/>
            <w:bottom w:val="none" w:sz="0" w:space="0" w:color="auto"/>
            <w:right w:val="none" w:sz="0" w:space="0" w:color="auto"/>
          </w:divBdr>
        </w:div>
        <w:div w:id="208954014">
          <w:marLeft w:val="480"/>
          <w:marRight w:val="0"/>
          <w:marTop w:val="0"/>
          <w:marBottom w:val="0"/>
          <w:divBdr>
            <w:top w:val="none" w:sz="0" w:space="0" w:color="auto"/>
            <w:left w:val="none" w:sz="0" w:space="0" w:color="auto"/>
            <w:bottom w:val="none" w:sz="0" w:space="0" w:color="auto"/>
            <w:right w:val="none" w:sz="0" w:space="0" w:color="auto"/>
          </w:divBdr>
        </w:div>
        <w:div w:id="1926332222">
          <w:marLeft w:val="480"/>
          <w:marRight w:val="0"/>
          <w:marTop w:val="0"/>
          <w:marBottom w:val="0"/>
          <w:divBdr>
            <w:top w:val="none" w:sz="0" w:space="0" w:color="auto"/>
            <w:left w:val="none" w:sz="0" w:space="0" w:color="auto"/>
            <w:bottom w:val="none" w:sz="0" w:space="0" w:color="auto"/>
            <w:right w:val="none" w:sz="0" w:space="0" w:color="auto"/>
          </w:divBdr>
        </w:div>
        <w:div w:id="469370001">
          <w:marLeft w:val="480"/>
          <w:marRight w:val="0"/>
          <w:marTop w:val="0"/>
          <w:marBottom w:val="0"/>
          <w:divBdr>
            <w:top w:val="none" w:sz="0" w:space="0" w:color="auto"/>
            <w:left w:val="none" w:sz="0" w:space="0" w:color="auto"/>
            <w:bottom w:val="none" w:sz="0" w:space="0" w:color="auto"/>
            <w:right w:val="none" w:sz="0" w:space="0" w:color="auto"/>
          </w:divBdr>
        </w:div>
        <w:div w:id="746877800">
          <w:marLeft w:val="480"/>
          <w:marRight w:val="0"/>
          <w:marTop w:val="0"/>
          <w:marBottom w:val="0"/>
          <w:divBdr>
            <w:top w:val="none" w:sz="0" w:space="0" w:color="auto"/>
            <w:left w:val="none" w:sz="0" w:space="0" w:color="auto"/>
            <w:bottom w:val="none" w:sz="0" w:space="0" w:color="auto"/>
            <w:right w:val="none" w:sz="0" w:space="0" w:color="auto"/>
          </w:divBdr>
        </w:div>
        <w:div w:id="2050908916">
          <w:marLeft w:val="480"/>
          <w:marRight w:val="0"/>
          <w:marTop w:val="0"/>
          <w:marBottom w:val="0"/>
          <w:divBdr>
            <w:top w:val="none" w:sz="0" w:space="0" w:color="auto"/>
            <w:left w:val="none" w:sz="0" w:space="0" w:color="auto"/>
            <w:bottom w:val="none" w:sz="0" w:space="0" w:color="auto"/>
            <w:right w:val="none" w:sz="0" w:space="0" w:color="auto"/>
          </w:divBdr>
        </w:div>
        <w:div w:id="1071193513">
          <w:marLeft w:val="480"/>
          <w:marRight w:val="0"/>
          <w:marTop w:val="0"/>
          <w:marBottom w:val="0"/>
          <w:divBdr>
            <w:top w:val="none" w:sz="0" w:space="0" w:color="auto"/>
            <w:left w:val="none" w:sz="0" w:space="0" w:color="auto"/>
            <w:bottom w:val="none" w:sz="0" w:space="0" w:color="auto"/>
            <w:right w:val="none" w:sz="0" w:space="0" w:color="auto"/>
          </w:divBdr>
        </w:div>
        <w:div w:id="2002074372">
          <w:marLeft w:val="480"/>
          <w:marRight w:val="0"/>
          <w:marTop w:val="0"/>
          <w:marBottom w:val="0"/>
          <w:divBdr>
            <w:top w:val="none" w:sz="0" w:space="0" w:color="auto"/>
            <w:left w:val="none" w:sz="0" w:space="0" w:color="auto"/>
            <w:bottom w:val="none" w:sz="0" w:space="0" w:color="auto"/>
            <w:right w:val="none" w:sz="0" w:space="0" w:color="auto"/>
          </w:divBdr>
        </w:div>
        <w:div w:id="668487632">
          <w:marLeft w:val="480"/>
          <w:marRight w:val="0"/>
          <w:marTop w:val="0"/>
          <w:marBottom w:val="0"/>
          <w:divBdr>
            <w:top w:val="none" w:sz="0" w:space="0" w:color="auto"/>
            <w:left w:val="none" w:sz="0" w:space="0" w:color="auto"/>
            <w:bottom w:val="none" w:sz="0" w:space="0" w:color="auto"/>
            <w:right w:val="none" w:sz="0" w:space="0" w:color="auto"/>
          </w:divBdr>
        </w:div>
        <w:div w:id="2094475142">
          <w:marLeft w:val="480"/>
          <w:marRight w:val="0"/>
          <w:marTop w:val="0"/>
          <w:marBottom w:val="0"/>
          <w:divBdr>
            <w:top w:val="none" w:sz="0" w:space="0" w:color="auto"/>
            <w:left w:val="none" w:sz="0" w:space="0" w:color="auto"/>
            <w:bottom w:val="none" w:sz="0" w:space="0" w:color="auto"/>
            <w:right w:val="none" w:sz="0" w:space="0" w:color="auto"/>
          </w:divBdr>
        </w:div>
        <w:div w:id="1158499278">
          <w:marLeft w:val="480"/>
          <w:marRight w:val="0"/>
          <w:marTop w:val="0"/>
          <w:marBottom w:val="0"/>
          <w:divBdr>
            <w:top w:val="none" w:sz="0" w:space="0" w:color="auto"/>
            <w:left w:val="none" w:sz="0" w:space="0" w:color="auto"/>
            <w:bottom w:val="none" w:sz="0" w:space="0" w:color="auto"/>
            <w:right w:val="none" w:sz="0" w:space="0" w:color="auto"/>
          </w:divBdr>
        </w:div>
        <w:div w:id="1186597092">
          <w:marLeft w:val="480"/>
          <w:marRight w:val="0"/>
          <w:marTop w:val="0"/>
          <w:marBottom w:val="0"/>
          <w:divBdr>
            <w:top w:val="none" w:sz="0" w:space="0" w:color="auto"/>
            <w:left w:val="none" w:sz="0" w:space="0" w:color="auto"/>
            <w:bottom w:val="none" w:sz="0" w:space="0" w:color="auto"/>
            <w:right w:val="none" w:sz="0" w:space="0" w:color="auto"/>
          </w:divBdr>
        </w:div>
        <w:div w:id="261108193">
          <w:marLeft w:val="480"/>
          <w:marRight w:val="0"/>
          <w:marTop w:val="0"/>
          <w:marBottom w:val="0"/>
          <w:divBdr>
            <w:top w:val="none" w:sz="0" w:space="0" w:color="auto"/>
            <w:left w:val="none" w:sz="0" w:space="0" w:color="auto"/>
            <w:bottom w:val="none" w:sz="0" w:space="0" w:color="auto"/>
            <w:right w:val="none" w:sz="0" w:space="0" w:color="auto"/>
          </w:divBdr>
        </w:div>
        <w:div w:id="767850473">
          <w:marLeft w:val="480"/>
          <w:marRight w:val="0"/>
          <w:marTop w:val="0"/>
          <w:marBottom w:val="0"/>
          <w:divBdr>
            <w:top w:val="none" w:sz="0" w:space="0" w:color="auto"/>
            <w:left w:val="none" w:sz="0" w:space="0" w:color="auto"/>
            <w:bottom w:val="none" w:sz="0" w:space="0" w:color="auto"/>
            <w:right w:val="none" w:sz="0" w:space="0" w:color="auto"/>
          </w:divBdr>
        </w:div>
        <w:div w:id="1151290343">
          <w:marLeft w:val="480"/>
          <w:marRight w:val="0"/>
          <w:marTop w:val="0"/>
          <w:marBottom w:val="0"/>
          <w:divBdr>
            <w:top w:val="none" w:sz="0" w:space="0" w:color="auto"/>
            <w:left w:val="none" w:sz="0" w:space="0" w:color="auto"/>
            <w:bottom w:val="none" w:sz="0" w:space="0" w:color="auto"/>
            <w:right w:val="none" w:sz="0" w:space="0" w:color="auto"/>
          </w:divBdr>
        </w:div>
        <w:div w:id="1780490718">
          <w:marLeft w:val="480"/>
          <w:marRight w:val="0"/>
          <w:marTop w:val="0"/>
          <w:marBottom w:val="0"/>
          <w:divBdr>
            <w:top w:val="none" w:sz="0" w:space="0" w:color="auto"/>
            <w:left w:val="none" w:sz="0" w:space="0" w:color="auto"/>
            <w:bottom w:val="none" w:sz="0" w:space="0" w:color="auto"/>
            <w:right w:val="none" w:sz="0" w:space="0" w:color="auto"/>
          </w:divBdr>
        </w:div>
        <w:div w:id="1292782245">
          <w:marLeft w:val="480"/>
          <w:marRight w:val="0"/>
          <w:marTop w:val="0"/>
          <w:marBottom w:val="0"/>
          <w:divBdr>
            <w:top w:val="none" w:sz="0" w:space="0" w:color="auto"/>
            <w:left w:val="none" w:sz="0" w:space="0" w:color="auto"/>
            <w:bottom w:val="none" w:sz="0" w:space="0" w:color="auto"/>
            <w:right w:val="none" w:sz="0" w:space="0" w:color="auto"/>
          </w:divBdr>
        </w:div>
        <w:div w:id="1097293844">
          <w:marLeft w:val="480"/>
          <w:marRight w:val="0"/>
          <w:marTop w:val="0"/>
          <w:marBottom w:val="0"/>
          <w:divBdr>
            <w:top w:val="none" w:sz="0" w:space="0" w:color="auto"/>
            <w:left w:val="none" w:sz="0" w:space="0" w:color="auto"/>
            <w:bottom w:val="none" w:sz="0" w:space="0" w:color="auto"/>
            <w:right w:val="none" w:sz="0" w:space="0" w:color="auto"/>
          </w:divBdr>
        </w:div>
        <w:div w:id="170687581">
          <w:marLeft w:val="480"/>
          <w:marRight w:val="0"/>
          <w:marTop w:val="0"/>
          <w:marBottom w:val="0"/>
          <w:divBdr>
            <w:top w:val="none" w:sz="0" w:space="0" w:color="auto"/>
            <w:left w:val="none" w:sz="0" w:space="0" w:color="auto"/>
            <w:bottom w:val="none" w:sz="0" w:space="0" w:color="auto"/>
            <w:right w:val="none" w:sz="0" w:space="0" w:color="auto"/>
          </w:divBdr>
        </w:div>
        <w:div w:id="964503444">
          <w:marLeft w:val="480"/>
          <w:marRight w:val="0"/>
          <w:marTop w:val="0"/>
          <w:marBottom w:val="0"/>
          <w:divBdr>
            <w:top w:val="none" w:sz="0" w:space="0" w:color="auto"/>
            <w:left w:val="none" w:sz="0" w:space="0" w:color="auto"/>
            <w:bottom w:val="none" w:sz="0" w:space="0" w:color="auto"/>
            <w:right w:val="none" w:sz="0" w:space="0" w:color="auto"/>
          </w:divBdr>
        </w:div>
        <w:div w:id="1730030119">
          <w:marLeft w:val="480"/>
          <w:marRight w:val="0"/>
          <w:marTop w:val="0"/>
          <w:marBottom w:val="0"/>
          <w:divBdr>
            <w:top w:val="none" w:sz="0" w:space="0" w:color="auto"/>
            <w:left w:val="none" w:sz="0" w:space="0" w:color="auto"/>
            <w:bottom w:val="none" w:sz="0" w:space="0" w:color="auto"/>
            <w:right w:val="none" w:sz="0" w:space="0" w:color="auto"/>
          </w:divBdr>
        </w:div>
        <w:div w:id="1069692734">
          <w:marLeft w:val="480"/>
          <w:marRight w:val="0"/>
          <w:marTop w:val="0"/>
          <w:marBottom w:val="0"/>
          <w:divBdr>
            <w:top w:val="none" w:sz="0" w:space="0" w:color="auto"/>
            <w:left w:val="none" w:sz="0" w:space="0" w:color="auto"/>
            <w:bottom w:val="none" w:sz="0" w:space="0" w:color="auto"/>
            <w:right w:val="none" w:sz="0" w:space="0" w:color="auto"/>
          </w:divBdr>
        </w:div>
        <w:div w:id="1627080800">
          <w:marLeft w:val="480"/>
          <w:marRight w:val="0"/>
          <w:marTop w:val="0"/>
          <w:marBottom w:val="0"/>
          <w:divBdr>
            <w:top w:val="none" w:sz="0" w:space="0" w:color="auto"/>
            <w:left w:val="none" w:sz="0" w:space="0" w:color="auto"/>
            <w:bottom w:val="none" w:sz="0" w:space="0" w:color="auto"/>
            <w:right w:val="none" w:sz="0" w:space="0" w:color="auto"/>
          </w:divBdr>
        </w:div>
        <w:div w:id="358554796">
          <w:marLeft w:val="480"/>
          <w:marRight w:val="0"/>
          <w:marTop w:val="0"/>
          <w:marBottom w:val="0"/>
          <w:divBdr>
            <w:top w:val="none" w:sz="0" w:space="0" w:color="auto"/>
            <w:left w:val="none" w:sz="0" w:space="0" w:color="auto"/>
            <w:bottom w:val="none" w:sz="0" w:space="0" w:color="auto"/>
            <w:right w:val="none" w:sz="0" w:space="0" w:color="auto"/>
          </w:divBdr>
        </w:div>
        <w:div w:id="311642773">
          <w:marLeft w:val="480"/>
          <w:marRight w:val="0"/>
          <w:marTop w:val="0"/>
          <w:marBottom w:val="0"/>
          <w:divBdr>
            <w:top w:val="none" w:sz="0" w:space="0" w:color="auto"/>
            <w:left w:val="none" w:sz="0" w:space="0" w:color="auto"/>
            <w:bottom w:val="none" w:sz="0" w:space="0" w:color="auto"/>
            <w:right w:val="none" w:sz="0" w:space="0" w:color="auto"/>
          </w:divBdr>
        </w:div>
        <w:div w:id="1264344546">
          <w:marLeft w:val="480"/>
          <w:marRight w:val="0"/>
          <w:marTop w:val="0"/>
          <w:marBottom w:val="0"/>
          <w:divBdr>
            <w:top w:val="none" w:sz="0" w:space="0" w:color="auto"/>
            <w:left w:val="none" w:sz="0" w:space="0" w:color="auto"/>
            <w:bottom w:val="none" w:sz="0" w:space="0" w:color="auto"/>
            <w:right w:val="none" w:sz="0" w:space="0" w:color="auto"/>
          </w:divBdr>
        </w:div>
        <w:div w:id="1491403323">
          <w:marLeft w:val="480"/>
          <w:marRight w:val="0"/>
          <w:marTop w:val="0"/>
          <w:marBottom w:val="0"/>
          <w:divBdr>
            <w:top w:val="none" w:sz="0" w:space="0" w:color="auto"/>
            <w:left w:val="none" w:sz="0" w:space="0" w:color="auto"/>
            <w:bottom w:val="none" w:sz="0" w:space="0" w:color="auto"/>
            <w:right w:val="none" w:sz="0" w:space="0" w:color="auto"/>
          </w:divBdr>
        </w:div>
        <w:div w:id="195430581">
          <w:marLeft w:val="480"/>
          <w:marRight w:val="0"/>
          <w:marTop w:val="0"/>
          <w:marBottom w:val="0"/>
          <w:divBdr>
            <w:top w:val="none" w:sz="0" w:space="0" w:color="auto"/>
            <w:left w:val="none" w:sz="0" w:space="0" w:color="auto"/>
            <w:bottom w:val="none" w:sz="0" w:space="0" w:color="auto"/>
            <w:right w:val="none" w:sz="0" w:space="0" w:color="auto"/>
          </w:divBdr>
        </w:div>
        <w:div w:id="621767161">
          <w:marLeft w:val="480"/>
          <w:marRight w:val="0"/>
          <w:marTop w:val="0"/>
          <w:marBottom w:val="0"/>
          <w:divBdr>
            <w:top w:val="none" w:sz="0" w:space="0" w:color="auto"/>
            <w:left w:val="none" w:sz="0" w:space="0" w:color="auto"/>
            <w:bottom w:val="none" w:sz="0" w:space="0" w:color="auto"/>
            <w:right w:val="none" w:sz="0" w:space="0" w:color="auto"/>
          </w:divBdr>
        </w:div>
        <w:div w:id="748770985">
          <w:marLeft w:val="480"/>
          <w:marRight w:val="0"/>
          <w:marTop w:val="0"/>
          <w:marBottom w:val="0"/>
          <w:divBdr>
            <w:top w:val="none" w:sz="0" w:space="0" w:color="auto"/>
            <w:left w:val="none" w:sz="0" w:space="0" w:color="auto"/>
            <w:bottom w:val="none" w:sz="0" w:space="0" w:color="auto"/>
            <w:right w:val="none" w:sz="0" w:space="0" w:color="auto"/>
          </w:divBdr>
        </w:div>
        <w:div w:id="1001391048">
          <w:marLeft w:val="480"/>
          <w:marRight w:val="0"/>
          <w:marTop w:val="0"/>
          <w:marBottom w:val="0"/>
          <w:divBdr>
            <w:top w:val="none" w:sz="0" w:space="0" w:color="auto"/>
            <w:left w:val="none" w:sz="0" w:space="0" w:color="auto"/>
            <w:bottom w:val="none" w:sz="0" w:space="0" w:color="auto"/>
            <w:right w:val="none" w:sz="0" w:space="0" w:color="auto"/>
          </w:divBdr>
        </w:div>
        <w:div w:id="712458427">
          <w:marLeft w:val="480"/>
          <w:marRight w:val="0"/>
          <w:marTop w:val="0"/>
          <w:marBottom w:val="0"/>
          <w:divBdr>
            <w:top w:val="none" w:sz="0" w:space="0" w:color="auto"/>
            <w:left w:val="none" w:sz="0" w:space="0" w:color="auto"/>
            <w:bottom w:val="none" w:sz="0" w:space="0" w:color="auto"/>
            <w:right w:val="none" w:sz="0" w:space="0" w:color="auto"/>
          </w:divBdr>
        </w:div>
        <w:div w:id="1691103365">
          <w:marLeft w:val="480"/>
          <w:marRight w:val="0"/>
          <w:marTop w:val="0"/>
          <w:marBottom w:val="0"/>
          <w:divBdr>
            <w:top w:val="none" w:sz="0" w:space="0" w:color="auto"/>
            <w:left w:val="none" w:sz="0" w:space="0" w:color="auto"/>
            <w:bottom w:val="none" w:sz="0" w:space="0" w:color="auto"/>
            <w:right w:val="none" w:sz="0" w:space="0" w:color="auto"/>
          </w:divBdr>
        </w:div>
        <w:div w:id="1898273394">
          <w:marLeft w:val="480"/>
          <w:marRight w:val="0"/>
          <w:marTop w:val="0"/>
          <w:marBottom w:val="0"/>
          <w:divBdr>
            <w:top w:val="none" w:sz="0" w:space="0" w:color="auto"/>
            <w:left w:val="none" w:sz="0" w:space="0" w:color="auto"/>
            <w:bottom w:val="none" w:sz="0" w:space="0" w:color="auto"/>
            <w:right w:val="none" w:sz="0" w:space="0" w:color="auto"/>
          </w:divBdr>
        </w:div>
        <w:div w:id="2105879730">
          <w:marLeft w:val="480"/>
          <w:marRight w:val="0"/>
          <w:marTop w:val="0"/>
          <w:marBottom w:val="0"/>
          <w:divBdr>
            <w:top w:val="none" w:sz="0" w:space="0" w:color="auto"/>
            <w:left w:val="none" w:sz="0" w:space="0" w:color="auto"/>
            <w:bottom w:val="none" w:sz="0" w:space="0" w:color="auto"/>
            <w:right w:val="none" w:sz="0" w:space="0" w:color="auto"/>
          </w:divBdr>
        </w:div>
        <w:div w:id="1132866195">
          <w:marLeft w:val="480"/>
          <w:marRight w:val="0"/>
          <w:marTop w:val="0"/>
          <w:marBottom w:val="0"/>
          <w:divBdr>
            <w:top w:val="none" w:sz="0" w:space="0" w:color="auto"/>
            <w:left w:val="none" w:sz="0" w:space="0" w:color="auto"/>
            <w:bottom w:val="none" w:sz="0" w:space="0" w:color="auto"/>
            <w:right w:val="none" w:sz="0" w:space="0" w:color="auto"/>
          </w:divBdr>
        </w:div>
        <w:div w:id="1411121355">
          <w:marLeft w:val="480"/>
          <w:marRight w:val="0"/>
          <w:marTop w:val="0"/>
          <w:marBottom w:val="0"/>
          <w:divBdr>
            <w:top w:val="none" w:sz="0" w:space="0" w:color="auto"/>
            <w:left w:val="none" w:sz="0" w:space="0" w:color="auto"/>
            <w:bottom w:val="none" w:sz="0" w:space="0" w:color="auto"/>
            <w:right w:val="none" w:sz="0" w:space="0" w:color="auto"/>
          </w:divBdr>
        </w:div>
        <w:div w:id="2124417181">
          <w:marLeft w:val="480"/>
          <w:marRight w:val="0"/>
          <w:marTop w:val="0"/>
          <w:marBottom w:val="0"/>
          <w:divBdr>
            <w:top w:val="none" w:sz="0" w:space="0" w:color="auto"/>
            <w:left w:val="none" w:sz="0" w:space="0" w:color="auto"/>
            <w:bottom w:val="none" w:sz="0" w:space="0" w:color="auto"/>
            <w:right w:val="none" w:sz="0" w:space="0" w:color="auto"/>
          </w:divBdr>
        </w:div>
        <w:div w:id="73205996">
          <w:marLeft w:val="480"/>
          <w:marRight w:val="0"/>
          <w:marTop w:val="0"/>
          <w:marBottom w:val="0"/>
          <w:divBdr>
            <w:top w:val="none" w:sz="0" w:space="0" w:color="auto"/>
            <w:left w:val="none" w:sz="0" w:space="0" w:color="auto"/>
            <w:bottom w:val="none" w:sz="0" w:space="0" w:color="auto"/>
            <w:right w:val="none" w:sz="0" w:space="0" w:color="auto"/>
          </w:divBdr>
        </w:div>
        <w:div w:id="1457870553">
          <w:marLeft w:val="480"/>
          <w:marRight w:val="0"/>
          <w:marTop w:val="0"/>
          <w:marBottom w:val="0"/>
          <w:divBdr>
            <w:top w:val="none" w:sz="0" w:space="0" w:color="auto"/>
            <w:left w:val="none" w:sz="0" w:space="0" w:color="auto"/>
            <w:bottom w:val="none" w:sz="0" w:space="0" w:color="auto"/>
            <w:right w:val="none" w:sz="0" w:space="0" w:color="auto"/>
          </w:divBdr>
        </w:div>
        <w:div w:id="1945772022">
          <w:marLeft w:val="480"/>
          <w:marRight w:val="0"/>
          <w:marTop w:val="0"/>
          <w:marBottom w:val="0"/>
          <w:divBdr>
            <w:top w:val="none" w:sz="0" w:space="0" w:color="auto"/>
            <w:left w:val="none" w:sz="0" w:space="0" w:color="auto"/>
            <w:bottom w:val="none" w:sz="0" w:space="0" w:color="auto"/>
            <w:right w:val="none" w:sz="0" w:space="0" w:color="auto"/>
          </w:divBdr>
        </w:div>
        <w:div w:id="794103092">
          <w:marLeft w:val="480"/>
          <w:marRight w:val="0"/>
          <w:marTop w:val="0"/>
          <w:marBottom w:val="0"/>
          <w:divBdr>
            <w:top w:val="none" w:sz="0" w:space="0" w:color="auto"/>
            <w:left w:val="none" w:sz="0" w:space="0" w:color="auto"/>
            <w:bottom w:val="none" w:sz="0" w:space="0" w:color="auto"/>
            <w:right w:val="none" w:sz="0" w:space="0" w:color="auto"/>
          </w:divBdr>
        </w:div>
        <w:div w:id="68890734">
          <w:marLeft w:val="480"/>
          <w:marRight w:val="0"/>
          <w:marTop w:val="0"/>
          <w:marBottom w:val="0"/>
          <w:divBdr>
            <w:top w:val="none" w:sz="0" w:space="0" w:color="auto"/>
            <w:left w:val="none" w:sz="0" w:space="0" w:color="auto"/>
            <w:bottom w:val="none" w:sz="0" w:space="0" w:color="auto"/>
            <w:right w:val="none" w:sz="0" w:space="0" w:color="auto"/>
          </w:divBdr>
        </w:div>
        <w:div w:id="104925587">
          <w:marLeft w:val="480"/>
          <w:marRight w:val="0"/>
          <w:marTop w:val="0"/>
          <w:marBottom w:val="0"/>
          <w:divBdr>
            <w:top w:val="none" w:sz="0" w:space="0" w:color="auto"/>
            <w:left w:val="none" w:sz="0" w:space="0" w:color="auto"/>
            <w:bottom w:val="none" w:sz="0" w:space="0" w:color="auto"/>
            <w:right w:val="none" w:sz="0" w:space="0" w:color="auto"/>
          </w:divBdr>
        </w:div>
        <w:div w:id="1623030456">
          <w:marLeft w:val="480"/>
          <w:marRight w:val="0"/>
          <w:marTop w:val="0"/>
          <w:marBottom w:val="0"/>
          <w:divBdr>
            <w:top w:val="none" w:sz="0" w:space="0" w:color="auto"/>
            <w:left w:val="none" w:sz="0" w:space="0" w:color="auto"/>
            <w:bottom w:val="none" w:sz="0" w:space="0" w:color="auto"/>
            <w:right w:val="none" w:sz="0" w:space="0" w:color="auto"/>
          </w:divBdr>
        </w:div>
        <w:div w:id="528378846">
          <w:marLeft w:val="480"/>
          <w:marRight w:val="0"/>
          <w:marTop w:val="0"/>
          <w:marBottom w:val="0"/>
          <w:divBdr>
            <w:top w:val="none" w:sz="0" w:space="0" w:color="auto"/>
            <w:left w:val="none" w:sz="0" w:space="0" w:color="auto"/>
            <w:bottom w:val="none" w:sz="0" w:space="0" w:color="auto"/>
            <w:right w:val="none" w:sz="0" w:space="0" w:color="auto"/>
          </w:divBdr>
        </w:div>
        <w:div w:id="1087582252">
          <w:marLeft w:val="480"/>
          <w:marRight w:val="0"/>
          <w:marTop w:val="0"/>
          <w:marBottom w:val="0"/>
          <w:divBdr>
            <w:top w:val="none" w:sz="0" w:space="0" w:color="auto"/>
            <w:left w:val="none" w:sz="0" w:space="0" w:color="auto"/>
            <w:bottom w:val="none" w:sz="0" w:space="0" w:color="auto"/>
            <w:right w:val="none" w:sz="0" w:space="0" w:color="auto"/>
          </w:divBdr>
        </w:div>
        <w:div w:id="810709270">
          <w:marLeft w:val="480"/>
          <w:marRight w:val="0"/>
          <w:marTop w:val="0"/>
          <w:marBottom w:val="0"/>
          <w:divBdr>
            <w:top w:val="none" w:sz="0" w:space="0" w:color="auto"/>
            <w:left w:val="none" w:sz="0" w:space="0" w:color="auto"/>
            <w:bottom w:val="none" w:sz="0" w:space="0" w:color="auto"/>
            <w:right w:val="none" w:sz="0" w:space="0" w:color="auto"/>
          </w:divBdr>
        </w:div>
        <w:div w:id="350910511">
          <w:marLeft w:val="480"/>
          <w:marRight w:val="0"/>
          <w:marTop w:val="0"/>
          <w:marBottom w:val="0"/>
          <w:divBdr>
            <w:top w:val="none" w:sz="0" w:space="0" w:color="auto"/>
            <w:left w:val="none" w:sz="0" w:space="0" w:color="auto"/>
            <w:bottom w:val="none" w:sz="0" w:space="0" w:color="auto"/>
            <w:right w:val="none" w:sz="0" w:space="0" w:color="auto"/>
          </w:divBdr>
        </w:div>
        <w:div w:id="1281455626">
          <w:marLeft w:val="480"/>
          <w:marRight w:val="0"/>
          <w:marTop w:val="0"/>
          <w:marBottom w:val="0"/>
          <w:divBdr>
            <w:top w:val="none" w:sz="0" w:space="0" w:color="auto"/>
            <w:left w:val="none" w:sz="0" w:space="0" w:color="auto"/>
            <w:bottom w:val="none" w:sz="0" w:space="0" w:color="auto"/>
            <w:right w:val="none" w:sz="0" w:space="0" w:color="auto"/>
          </w:divBdr>
        </w:div>
        <w:div w:id="2129739096">
          <w:marLeft w:val="480"/>
          <w:marRight w:val="0"/>
          <w:marTop w:val="0"/>
          <w:marBottom w:val="0"/>
          <w:divBdr>
            <w:top w:val="none" w:sz="0" w:space="0" w:color="auto"/>
            <w:left w:val="none" w:sz="0" w:space="0" w:color="auto"/>
            <w:bottom w:val="none" w:sz="0" w:space="0" w:color="auto"/>
            <w:right w:val="none" w:sz="0" w:space="0" w:color="auto"/>
          </w:divBdr>
        </w:div>
        <w:div w:id="37824313">
          <w:marLeft w:val="480"/>
          <w:marRight w:val="0"/>
          <w:marTop w:val="0"/>
          <w:marBottom w:val="0"/>
          <w:divBdr>
            <w:top w:val="none" w:sz="0" w:space="0" w:color="auto"/>
            <w:left w:val="none" w:sz="0" w:space="0" w:color="auto"/>
            <w:bottom w:val="none" w:sz="0" w:space="0" w:color="auto"/>
            <w:right w:val="none" w:sz="0" w:space="0" w:color="auto"/>
          </w:divBdr>
        </w:div>
        <w:div w:id="1458449323">
          <w:marLeft w:val="480"/>
          <w:marRight w:val="0"/>
          <w:marTop w:val="0"/>
          <w:marBottom w:val="0"/>
          <w:divBdr>
            <w:top w:val="none" w:sz="0" w:space="0" w:color="auto"/>
            <w:left w:val="none" w:sz="0" w:space="0" w:color="auto"/>
            <w:bottom w:val="none" w:sz="0" w:space="0" w:color="auto"/>
            <w:right w:val="none" w:sz="0" w:space="0" w:color="auto"/>
          </w:divBdr>
        </w:div>
        <w:div w:id="1238323226">
          <w:marLeft w:val="480"/>
          <w:marRight w:val="0"/>
          <w:marTop w:val="0"/>
          <w:marBottom w:val="0"/>
          <w:divBdr>
            <w:top w:val="none" w:sz="0" w:space="0" w:color="auto"/>
            <w:left w:val="none" w:sz="0" w:space="0" w:color="auto"/>
            <w:bottom w:val="none" w:sz="0" w:space="0" w:color="auto"/>
            <w:right w:val="none" w:sz="0" w:space="0" w:color="auto"/>
          </w:divBdr>
        </w:div>
        <w:div w:id="601298582">
          <w:marLeft w:val="480"/>
          <w:marRight w:val="0"/>
          <w:marTop w:val="0"/>
          <w:marBottom w:val="0"/>
          <w:divBdr>
            <w:top w:val="none" w:sz="0" w:space="0" w:color="auto"/>
            <w:left w:val="none" w:sz="0" w:space="0" w:color="auto"/>
            <w:bottom w:val="none" w:sz="0" w:space="0" w:color="auto"/>
            <w:right w:val="none" w:sz="0" w:space="0" w:color="auto"/>
          </w:divBdr>
        </w:div>
        <w:div w:id="2024741585">
          <w:marLeft w:val="480"/>
          <w:marRight w:val="0"/>
          <w:marTop w:val="0"/>
          <w:marBottom w:val="0"/>
          <w:divBdr>
            <w:top w:val="none" w:sz="0" w:space="0" w:color="auto"/>
            <w:left w:val="none" w:sz="0" w:space="0" w:color="auto"/>
            <w:bottom w:val="none" w:sz="0" w:space="0" w:color="auto"/>
            <w:right w:val="none" w:sz="0" w:space="0" w:color="auto"/>
          </w:divBdr>
        </w:div>
        <w:div w:id="1338263116">
          <w:marLeft w:val="480"/>
          <w:marRight w:val="0"/>
          <w:marTop w:val="0"/>
          <w:marBottom w:val="0"/>
          <w:divBdr>
            <w:top w:val="none" w:sz="0" w:space="0" w:color="auto"/>
            <w:left w:val="none" w:sz="0" w:space="0" w:color="auto"/>
            <w:bottom w:val="none" w:sz="0" w:space="0" w:color="auto"/>
            <w:right w:val="none" w:sz="0" w:space="0" w:color="auto"/>
          </w:divBdr>
        </w:div>
        <w:div w:id="1991516085">
          <w:marLeft w:val="480"/>
          <w:marRight w:val="0"/>
          <w:marTop w:val="0"/>
          <w:marBottom w:val="0"/>
          <w:divBdr>
            <w:top w:val="none" w:sz="0" w:space="0" w:color="auto"/>
            <w:left w:val="none" w:sz="0" w:space="0" w:color="auto"/>
            <w:bottom w:val="none" w:sz="0" w:space="0" w:color="auto"/>
            <w:right w:val="none" w:sz="0" w:space="0" w:color="auto"/>
          </w:divBdr>
        </w:div>
        <w:div w:id="1816070385">
          <w:marLeft w:val="480"/>
          <w:marRight w:val="0"/>
          <w:marTop w:val="0"/>
          <w:marBottom w:val="0"/>
          <w:divBdr>
            <w:top w:val="none" w:sz="0" w:space="0" w:color="auto"/>
            <w:left w:val="none" w:sz="0" w:space="0" w:color="auto"/>
            <w:bottom w:val="none" w:sz="0" w:space="0" w:color="auto"/>
            <w:right w:val="none" w:sz="0" w:space="0" w:color="auto"/>
          </w:divBdr>
        </w:div>
        <w:div w:id="570893207">
          <w:marLeft w:val="480"/>
          <w:marRight w:val="0"/>
          <w:marTop w:val="0"/>
          <w:marBottom w:val="0"/>
          <w:divBdr>
            <w:top w:val="none" w:sz="0" w:space="0" w:color="auto"/>
            <w:left w:val="none" w:sz="0" w:space="0" w:color="auto"/>
            <w:bottom w:val="none" w:sz="0" w:space="0" w:color="auto"/>
            <w:right w:val="none" w:sz="0" w:space="0" w:color="auto"/>
          </w:divBdr>
        </w:div>
        <w:div w:id="1667201213">
          <w:marLeft w:val="480"/>
          <w:marRight w:val="0"/>
          <w:marTop w:val="0"/>
          <w:marBottom w:val="0"/>
          <w:divBdr>
            <w:top w:val="none" w:sz="0" w:space="0" w:color="auto"/>
            <w:left w:val="none" w:sz="0" w:space="0" w:color="auto"/>
            <w:bottom w:val="none" w:sz="0" w:space="0" w:color="auto"/>
            <w:right w:val="none" w:sz="0" w:space="0" w:color="auto"/>
          </w:divBdr>
        </w:div>
      </w:divsChild>
    </w:div>
    <w:div w:id="256181742">
      <w:bodyDiv w:val="1"/>
      <w:marLeft w:val="0"/>
      <w:marRight w:val="0"/>
      <w:marTop w:val="0"/>
      <w:marBottom w:val="0"/>
      <w:divBdr>
        <w:top w:val="none" w:sz="0" w:space="0" w:color="auto"/>
        <w:left w:val="none" w:sz="0" w:space="0" w:color="auto"/>
        <w:bottom w:val="none" w:sz="0" w:space="0" w:color="auto"/>
        <w:right w:val="none" w:sz="0" w:space="0" w:color="auto"/>
      </w:divBdr>
    </w:div>
    <w:div w:id="256640797">
      <w:bodyDiv w:val="1"/>
      <w:marLeft w:val="0"/>
      <w:marRight w:val="0"/>
      <w:marTop w:val="0"/>
      <w:marBottom w:val="0"/>
      <w:divBdr>
        <w:top w:val="none" w:sz="0" w:space="0" w:color="auto"/>
        <w:left w:val="none" w:sz="0" w:space="0" w:color="auto"/>
        <w:bottom w:val="none" w:sz="0" w:space="0" w:color="auto"/>
        <w:right w:val="none" w:sz="0" w:space="0" w:color="auto"/>
      </w:divBdr>
    </w:div>
    <w:div w:id="257301003">
      <w:bodyDiv w:val="1"/>
      <w:marLeft w:val="0"/>
      <w:marRight w:val="0"/>
      <w:marTop w:val="0"/>
      <w:marBottom w:val="0"/>
      <w:divBdr>
        <w:top w:val="none" w:sz="0" w:space="0" w:color="auto"/>
        <w:left w:val="none" w:sz="0" w:space="0" w:color="auto"/>
        <w:bottom w:val="none" w:sz="0" w:space="0" w:color="auto"/>
        <w:right w:val="none" w:sz="0" w:space="0" w:color="auto"/>
      </w:divBdr>
      <w:divsChild>
        <w:div w:id="295184997">
          <w:marLeft w:val="480"/>
          <w:marRight w:val="0"/>
          <w:marTop w:val="0"/>
          <w:marBottom w:val="0"/>
          <w:divBdr>
            <w:top w:val="none" w:sz="0" w:space="0" w:color="auto"/>
            <w:left w:val="none" w:sz="0" w:space="0" w:color="auto"/>
            <w:bottom w:val="none" w:sz="0" w:space="0" w:color="auto"/>
            <w:right w:val="none" w:sz="0" w:space="0" w:color="auto"/>
          </w:divBdr>
        </w:div>
        <w:div w:id="1866484247">
          <w:marLeft w:val="480"/>
          <w:marRight w:val="0"/>
          <w:marTop w:val="0"/>
          <w:marBottom w:val="0"/>
          <w:divBdr>
            <w:top w:val="none" w:sz="0" w:space="0" w:color="auto"/>
            <w:left w:val="none" w:sz="0" w:space="0" w:color="auto"/>
            <w:bottom w:val="none" w:sz="0" w:space="0" w:color="auto"/>
            <w:right w:val="none" w:sz="0" w:space="0" w:color="auto"/>
          </w:divBdr>
        </w:div>
        <w:div w:id="1898125059">
          <w:marLeft w:val="480"/>
          <w:marRight w:val="0"/>
          <w:marTop w:val="0"/>
          <w:marBottom w:val="0"/>
          <w:divBdr>
            <w:top w:val="none" w:sz="0" w:space="0" w:color="auto"/>
            <w:left w:val="none" w:sz="0" w:space="0" w:color="auto"/>
            <w:bottom w:val="none" w:sz="0" w:space="0" w:color="auto"/>
            <w:right w:val="none" w:sz="0" w:space="0" w:color="auto"/>
          </w:divBdr>
        </w:div>
        <w:div w:id="1652169450">
          <w:marLeft w:val="480"/>
          <w:marRight w:val="0"/>
          <w:marTop w:val="0"/>
          <w:marBottom w:val="0"/>
          <w:divBdr>
            <w:top w:val="none" w:sz="0" w:space="0" w:color="auto"/>
            <w:left w:val="none" w:sz="0" w:space="0" w:color="auto"/>
            <w:bottom w:val="none" w:sz="0" w:space="0" w:color="auto"/>
            <w:right w:val="none" w:sz="0" w:space="0" w:color="auto"/>
          </w:divBdr>
        </w:div>
        <w:div w:id="74279905">
          <w:marLeft w:val="480"/>
          <w:marRight w:val="0"/>
          <w:marTop w:val="0"/>
          <w:marBottom w:val="0"/>
          <w:divBdr>
            <w:top w:val="none" w:sz="0" w:space="0" w:color="auto"/>
            <w:left w:val="none" w:sz="0" w:space="0" w:color="auto"/>
            <w:bottom w:val="none" w:sz="0" w:space="0" w:color="auto"/>
            <w:right w:val="none" w:sz="0" w:space="0" w:color="auto"/>
          </w:divBdr>
        </w:div>
        <w:div w:id="1169172922">
          <w:marLeft w:val="480"/>
          <w:marRight w:val="0"/>
          <w:marTop w:val="0"/>
          <w:marBottom w:val="0"/>
          <w:divBdr>
            <w:top w:val="none" w:sz="0" w:space="0" w:color="auto"/>
            <w:left w:val="none" w:sz="0" w:space="0" w:color="auto"/>
            <w:bottom w:val="none" w:sz="0" w:space="0" w:color="auto"/>
            <w:right w:val="none" w:sz="0" w:space="0" w:color="auto"/>
          </w:divBdr>
        </w:div>
        <w:div w:id="1639646449">
          <w:marLeft w:val="480"/>
          <w:marRight w:val="0"/>
          <w:marTop w:val="0"/>
          <w:marBottom w:val="0"/>
          <w:divBdr>
            <w:top w:val="none" w:sz="0" w:space="0" w:color="auto"/>
            <w:left w:val="none" w:sz="0" w:space="0" w:color="auto"/>
            <w:bottom w:val="none" w:sz="0" w:space="0" w:color="auto"/>
            <w:right w:val="none" w:sz="0" w:space="0" w:color="auto"/>
          </w:divBdr>
        </w:div>
        <w:div w:id="714619740">
          <w:marLeft w:val="480"/>
          <w:marRight w:val="0"/>
          <w:marTop w:val="0"/>
          <w:marBottom w:val="0"/>
          <w:divBdr>
            <w:top w:val="none" w:sz="0" w:space="0" w:color="auto"/>
            <w:left w:val="none" w:sz="0" w:space="0" w:color="auto"/>
            <w:bottom w:val="none" w:sz="0" w:space="0" w:color="auto"/>
            <w:right w:val="none" w:sz="0" w:space="0" w:color="auto"/>
          </w:divBdr>
        </w:div>
        <w:div w:id="1149860444">
          <w:marLeft w:val="480"/>
          <w:marRight w:val="0"/>
          <w:marTop w:val="0"/>
          <w:marBottom w:val="0"/>
          <w:divBdr>
            <w:top w:val="none" w:sz="0" w:space="0" w:color="auto"/>
            <w:left w:val="none" w:sz="0" w:space="0" w:color="auto"/>
            <w:bottom w:val="none" w:sz="0" w:space="0" w:color="auto"/>
            <w:right w:val="none" w:sz="0" w:space="0" w:color="auto"/>
          </w:divBdr>
        </w:div>
        <w:div w:id="1457673680">
          <w:marLeft w:val="480"/>
          <w:marRight w:val="0"/>
          <w:marTop w:val="0"/>
          <w:marBottom w:val="0"/>
          <w:divBdr>
            <w:top w:val="none" w:sz="0" w:space="0" w:color="auto"/>
            <w:left w:val="none" w:sz="0" w:space="0" w:color="auto"/>
            <w:bottom w:val="none" w:sz="0" w:space="0" w:color="auto"/>
            <w:right w:val="none" w:sz="0" w:space="0" w:color="auto"/>
          </w:divBdr>
        </w:div>
        <w:div w:id="680858435">
          <w:marLeft w:val="480"/>
          <w:marRight w:val="0"/>
          <w:marTop w:val="0"/>
          <w:marBottom w:val="0"/>
          <w:divBdr>
            <w:top w:val="none" w:sz="0" w:space="0" w:color="auto"/>
            <w:left w:val="none" w:sz="0" w:space="0" w:color="auto"/>
            <w:bottom w:val="none" w:sz="0" w:space="0" w:color="auto"/>
            <w:right w:val="none" w:sz="0" w:space="0" w:color="auto"/>
          </w:divBdr>
        </w:div>
        <w:div w:id="1986934039">
          <w:marLeft w:val="480"/>
          <w:marRight w:val="0"/>
          <w:marTop w:val="0"/>
          <w:marBottom w:val="0"/>
          <w:divBdr>
            <w:top w:val="none" w:sz="0" w:space="0" w:color="auto"/>
            <w:left w:val="none" w:sz="0" w:space="0" w:color="auto"/>
            <w:bottom w:val="none" w:sz="0" w:space="0" w:color="auto"/>
            <w:right w:val="none" w:sz="0" w:space="0" w:color="auto"/>
          </w:divBdr>
        </w:div>
        <w:div w:id="1412312822">
          <w:marLeft w:val="480"/>
          <w:marRight w:val="0"/>
          <w:marTop w:val="0"/>
          <w:marBottom w:val="0"/>
          <w:divBdr>
            <w:top w:val="none" w:sz="0" w:space="0" w:color="auto"/>
            <w:left w:val="none" w:sz="0" w:space="0" w:color="auto"/>
            <w:bottom w:val="none" w:sz="0" w:space="0" w:color="auto"/>
            <w:right w:val="none" w:sz="0" w:space="0" w:color="auto"/>
          </w:divBdr>
        </w:div>
        <w:div w:id="874151768">
          <w:marLeft w:val="480"/>
          <w:marRight w:val="0"/>
          <w:marTop w:val="0"/>
          <w:marBottom w:val="0"/>
          <w:divBdr>
            <w:top w:val="none" w:sz="0" w:space="0" w:color="auto"/>
            <w:left w:val="none" w:sz="0" w:space="0" w:color="auto"/>
            <w:bottom w:val="none" w:sz="0" w:space="0" w:color="auto"/>
            <w:right w:val="none" w:sz="0" w:space="0" w:color="auto"/>
          </w:divBdr>
        </w:div>
        <w:div w:id="2059276844">
          <w:marLeft w:val="480"/>
          <w:marRight w:val="0"/>
          <w:marTop w:val="0"/>
          <w:marBottom w:val="0"/>
          <w:divBdr>
            <w:top w:val="none" w:sz="0" w:space="0" w:color="auto"/>
            <w:left w:val="none" w:sz="0" w:space="0" w:color="auto"/>
            <w:bottom w:val="none" w:sz="0" w:space="0" w:color="auto"/>
            <w:right w:val="none" w:sz="0" w:space="0" w:color="auto"/>
          </w:divBdr>
        </w:div>
        <w:div w:id="1064108899">
          <w:marLeft w:val="480"/>
          <w:marRight w:val="0"/>
          <w:marTop w:val="0"/>
          <w:marBottom w:val="0"/>
          <w:divBdr>
            <w:top w:val="none" w:sz="0" w:space="0" w:color="auto"/>
            <w:left w:val="none" w:sz="0" w:space="0" w:color="auto"/>
            <w:bottom w:val="none" w:sz="0" w:space="0" w:color="auto"/>
            <w:right w:val="none" w:sz="0" w:space="0" w:color="auto"/>
          </w:divBdr>
        </w:div>
        <w:div w:id="1738745179">
          <w:marLeft w:val="480"/>
          <w:marRight w:val="0"/>
          <w:marTop w:val="0"/>
          <w:marBottom w:val="0"/>
          <w:divBdr>
            <w:top w:val="none" w:sz="0" w:space="0" w:color="auto"/>
            <w:left w:val="none" w:sz="0" w:space="0" w:color="auto"/>
            <w:bottom w:val="none" w:sz="0" w:space="0" w:color="auto"/>
            <w:right w:val="none" w:sz="0" w:space="0" w:color="auto"/>
          </w:divBdr>
        </w:div>
        <w:div w:id="716007077">
          <w:marLeft w:val="480"/>
          <w:marRight w:val="0"/>
          <w:marTop w:val="0"/>
          <w:marBottom w:val="0"/>
          <w:divBdr>
            <w:top w:val="none" w:sz="0" w:space="0" w:color="auto"/>
            <w:left w:val="none" w:sz="0" w:space="0" w:color="auto"/>
            <w:bottom w:val="none" w:sz="0" w:space="0" w:color="auto"/>
            <w:right w:val="none" w:sz="0" w:space="0" w:color="auto"/>
          </w:divBdr>
        </w:div>
        <w:div w:id="1547644734">
          <w:marLeft w:val="480"/>
          <w:marRight w:val="0"/>
          <w:marTop w:val="0"/>
          <w:marBottom w:val="0"/>
          <w:divBdr>
            <w:top w:val="none" w:sz="0" w:space="0" w:color="auto"/>
            <w:left w:val="none" w:sz="0" w:space="0" w:color="auto"/>
            <w:bottom w:val="none" w:sz="0" w:space="0" w:color="auto"/>
            <w:right w:val="none" w:sz="0" w:space="0" w:color="auto"/>
          </w:divBdr>
        </w:div>
        <w:div w:id="2131317500">
          <w:marLeft w:val="480"/>
          <w:marRight w:val="0"/>
          <w:marTop w:val="0"/>
          <w:marBottom w:val="0"/>
          <w:divBdr>
            <w:top w:val="none" w:sz="0" w:space="0" w:color="auto"/>
            <w:left w:val="none" w:sz="0" w:space="0" w:color="auto"/>
            <w:bottom w:val="none" w:sz="0" w:space="0" w:color="auto"/>
            <w:right w:val="none" w:sz="0" w:space="0" w:color="auto"/>
          </w:divBdr>
        </w:div>
        <w:div w:id="766197910">
          <w:marLeft w:val="480"/>
          <w:marRight w:val="0"/>
          <w:marTop w:val="0"/>
          <w:marBottom w:val="0"/>
          <w:divBdr>
            <w:top w:val="none" w:sz="0" w:space="0" w:color="auto"/>
            <w:left w:val="none" w:sz="0" w:space="0" w:color="auto"/>
            <w:bottom w:val="none" w:sz="0" w:space="0" w:color="auto"/>
            <w:right w:val="none" w:sz="0" w:space="0" w:color="auto"/>
          </w:divBdr>
        </w:div>
        <w:div w:id="1288858448">
          <w:marLeft w:val="480"/>
          <w:marRight w:val="0"/>
          <w:marTop w:val="0"/>
          <w:marBottom w:val="0"/>
          <w:divBdr>
            <w:top w:val="none" w:sz="0" w:space="0" w:color="auto"/>
            <w:left w:val="none" w:sz="0" w:space="0" w:color="auto"/>
            <w:bottom w:val="none" w:sz="0" w:space="0" w:color="auto"/>
            <w:right w:val="none" w:sz="0" w:space="0" w:color="auto"/>
          </w:divBdr>
        </w:div>
        <w:div w:id="51780236">
          <w:marLeft w:val="480"/>
          <w:marRight w:val="0"/>
          <w:marTop w:val="0"/>
          <w:marBottom w:val="0"/>
          <w:divBdr>
            <w:top w:val="none" w:sz="0" w:space="0" w:color="auto"/>
            <w:left w:val="none" w:sz="0" w:space="0" w:color="auto"/>
            <w:bottom w:val="none" w:sz="0" w:space="0" w:color="auto"/>
            <w:right w:val="none" w:sz="0" w:space="0" w:color="auto"/>
          </w:divBdr>
        </w:div>
        <w:div w:id="232543705">
          <w:marLeft w:val="480"/>
          <w:marRight w:val="0"/>
          <w:marTop w:val="0"/>
          <w:marBottom w:val="0"/>
          <w:divBdr>
            <w:top w:val="none" w:sz="0" w:space="0" w:color="auto"/>
            <w:left w:val="none" w:sz="0" w:space="0" w:color="auto"/>
            <w:bottom w:val="none" w:sz="0" w:space="0" w:color="auto"/>
            <w:right w:val="none" w:sz="0" w:space="0" w:color="auto"/>
          </w:divBdr>
        </w:div>
        <w:div w:id="1964386648">
          <w:marLeft w:val="480"/>
          <w:marRight w:val="0"/>
          <w:marTop w:val="0"/>
          <w:marBottom w:val="0"/>
          <w:divBdr>
            <w:top w:val="none" w:sz="0" w:space="0" w:color="auto"/>
            <w:left w:val="none" w:sz="0" w:space="0" w:color="auto"/>
            <w:bottom w:val="none" w:sz="0" w:space="0" w:color="auto"/>
            <w:right w:val="none" w:sz="0" w:space="0" w:color="auto"/>
          </w:divBdr>
        </w:div>
        <w:div w:id="921983857">
          <w:marLeft w:val="480"/>
          <w:marRight w:val="0"/>
          <w:marTop w:val="0"/>
          <w:marBottom w:val="0"/>
          <w:divBdr>
            <w:top w:val="none" w:sz="0" w:space="0" w:color="auto"/>
            <w:left w:val="none" w:sz="0" w:space="0" w:color="auto"/>
            <w:bottom w:val="none" w:sz="0" w:space="0" w:color="auto"/>
            <w:right w:val="none" w:sz="0" w:space="0" w:color="auto"/>
          </w:divBdr>
        </w:div>
        <w:div w:id="853956022">
          <w:marLeft w:val="480"/>
          <w:marRight w:val="0"/>
          <w:marTop w:val="0"/>
          <w:marBottom w:val="0"/>
          <w:divBdr>
            <w:top w:val="none" w:sz="0" w:space="0" w:color="auto"/>
            <w:left w:val="none" w:sz="0" w:space="0" w:color="auto"/>
            <w:bottom w:val="none" w:sz="0" w:space="0" w:color="auto"/>
            <w:right w:val="none" w:sz="0" w:space="0" w:color="auto"/>
          </w:divBdr>
        </w:div>
        <w:div w:id="1277563336">
          <w:marLeft w:val="480"/>
          <w:marRight w:val="0"/>
          <w:marTop w:val="0"/>
          <w:marBottom w:val="0"/>
          <w:divBdr>
            <w:top w:val="none" w:sz="0" w:space="0" w:color="auto"/>
            <w:left w:val="none" w:sz="0" w:space="0" w:color="auto"/>
            <w:bottom w:val="none" w:sz="0" w:space="0" w:color="auto"/>
            <w:right w:val="none" w:sz="0" w:space="0" w:color="auto"/>
          </w:divBdr>
        </w:div>
        <w:div w:id="991298950">
          <w:marLeft w:val="480"/>
          <w:marRight w:val="0"/>
          <w:marTop w:val="0"/>
          <w:marBottom w:val="0"/>
          <w:divBdr>
            <w:top w:val="none" w:sz="0" w:space="0" w:color="auto"/>
            <w:left w:val="none" w:sz="0" w:space="0" w:color="auto"/>
            <w:bottom w:val="none" w:sz="0" w:space="0" w:color="auto"/>
            <w:right w:val="none" w:sz="0" w:space="0" w:color="auto"/>
          </w:divBdr>
        </w:div>
        <w:div w:id="2117171030">
          <w:marLeft w:val="480"/>
          <w:marRight w:val="0"/>
          <w:marTop w:val="0"/>
          <w:marBottom w:val="0"/>
          <w:divBdr>
            <w:top w:val="none" w:sz="0" w:space="0" w:color="auto"/>
            <w:left w:val="none" w:sz="0" w:space="0" w:color="auto"/>
            <w:bottom w:val="none" w:sz="0" w:space="0" w:color="auto"/>
            <w:right w:val="none" w:sz="0" w:space="0" w:color="auto"/>
          </w:divBdr>
        </w:div>
        <w:div w:id="1088967697">
          <w:marLeft w:val="480"/>
          <w:marRight w:val="0"/>
          <w:marTop w:val="0"/>
          <w:marBottom w:val="0"/>
          <w:divBdr>
            <w:top w:val="none" w:sz="0" w:space="0" w:color="auto"/>
            <w:left w:val="none" w:sz="0" w:space="0" w:color="auto"/>
            <w:bottom w:val="none" w:sz="0" w:space="0" w:color="auto"/>
            <w:right w:val="none" w:sz="0" w:space="0" w:color="auto"/>
          </w:divBdr>
        </w:div>
        <w:div w:id="902639459">
          <w:marLeft w:val="480"/>
          <w:marRight w:val="0"/>
          <w:marTop w:val="0"/>
          <w:marBottom w:val="0"/>
          <w:divBdr>
            <w:top w:val="none" w:sz="0" w:space="0" w:color="auto"/>
            <w:left w:val="none" w:sz="0" w:space="0" w:color="auto"/>
            <w:bottom w:val="none" w:sz="0" w:space="0" w:color="auto"/>
            <w:right w:val="none" w:sz="0" w:space="0" w:color="auto"/>
          </w:divBdr>
        </w:div>
        <w:div w:id="234632233">
          <w:marLeft w:val="480"/>
          <w:marRight w:val="0"/>
          <w:marTop w:val="0"/>
          <w:marBottom w:val="0"/>
          <w:divBdr>
            <w:top w:val="none" w:sz="0" w:space="0" w:color="auto"/>
            <w:left w:val="none" w:sz="0" w:space="0" w:color="auto"/>
            <w:bottom w:val="none" w:sz="0" w:space="0" w:color="auto"/>
            <w:right w:val="none" w:sz="0" w:space="0" w:color="auto"/>
          </w:divBdr>
        </w:div>
      </w:divsChild>
    </w:div>
    <w:div w:id="257712885">
      <w:bodyDiv w:val="1"/>
      <w:marLeft w:val="0"/>
      <w:marRight w:val="0"/>
      <w:marTop w:val="0"/>
      <w:marBottom w:val="0"/>
      <w:divBdr>
        <w:top w:val="none" w:sz="0" w:space="0" w:color="auto"/>
        <w:left w:val="none" w:sz="0" w:space="0" w:color="auto"/>
        <w:bottom w:val="none" w:sz="0" w:space="0" w:color="auto"/>
        <w:right w:val="none" w:sz="0" w:space="0" w:color="auto"/>
      </w:divBdr>
    </w:div>
    <w:div w:id="259602253">
      <w:bodyDiv w:val="1"/>
      <w:marLeft w:val="0"/>
      <w:marRight w:val="0"/>
      <w:marTop w:val="0"/>
      <w:marBottom w:val="0"/>
      <w:divBdr>
        <w:top w:val="none" w:sz="0" w:space="0" w:color="auto"/>
        <w:left w:val="none" w:sz="0" w:space="0" w:color="auto"/>
        <w:bottom w:val="none" w:sz="0" w:space="0" w:color="auto"/>
        <w:right w:val="none" w:sz="0" w:space="0" w:color="auto"/>
      </w:divBdr>
    </w:div>
    <w:div w:id="259918372">
      <w:bodyDiv w:val="1"/>
      <w:marLeft w:val="0"/>
      <w:marRight w:val="0"/>
      <w:marTop w:val="0"/>
      <w:marBottom w:val="0"/>
      <w:divBdr>
        <w:top w:val="none" w:sz="0" w:space="0" w:color="auto"/>
        <w:left w:val="none" w:sz="0" w:space="0" w:color="auto"/>
        <w:bottom w:val="none" w:sz="0" w:space="0" w:color="auto"/>
        <w:right w:val="none" w:sz="0" w:space="0" w:color="auto"/>
      </w:divBdr>
      <w:divsChild>
        <w:div w:id="2112166116">
          <w:marLeft w:val="480"/>
          <w:marRight w:val="0"/>
          <w:marTop w:val="0"/>
          <w:marBottom w:val="0"/>
          <w:divBdr>
            <w:top w:val="none" w:sz="0" w:space="0" w:color="auto"/>
            <w:left w:val="none" w:sz="0" w:space="0" w:color="auto"/>
            <w:bottom w:val="none" w:sz="0" w:space="0" w:color="auto"/>
            <w:right w:val="none" w:sz="0" w:space="0" w:color="auto"/>
          </w:divBdr>
        </w:div>
        <w:div w:id="1757824185">
          <w:marLeft w:val="480"/>
          <w:marRight w:val="0"/>
          <w:marTop w:val="0"/>
          <w:marBottom w:val="0"/>
          <w:divBdr>
            <w:top w:val="none" w:sz="0" w:space="0" w:color="auto"/>
            <w:left w:val="none" w:sz="0" w:space="0" w:color="auto"/>
            <w:bottom w:val="none" w:sz="0" w:space="0" w:color="auto"/>
            <w:right w:val="none" w:sz="0" w:space="0" w:color="auto"/>
          </w:divBdr>
        </w:div>
        <w:div w:id="297884952">
          <w:marLeft w:val="480"/>
          <w:marRight w:val="0"/>
          <w:marTop w:val="0"/>
          <w:marBottom w:val="0"/>
          <w:divBdr>
            <w:top w:val="none" w:sz="0" w:space="0" w:color="auto"/>
            <w:left w:val="none" w:sz="0" w:space="0" w:color="auto"/>
            <w:bottom w:val="none" w:sz="0" w:space="0" w:color="auto"/>
            <w:right w:val="none" w:sz="0" w:space="0" w:color="auto"/>
          </w:divBdr>
        </w:div>
        <w:div w:id="27413000">
          <w:marLeft w:val="480"/>
          <w:marRight w:val="0"/>
          <w:marTop w:val="0"/>
          <w:marBottom w:val="0"/>
          <w:divBdr>
            <w:top w:val="none" w:sz="0" w:space="0" w:color="auto"/>
            <w:left w:val="none" w:sz="0" w:space="0" w:color="auto"/>
            <w:bottom w:val="none" w:sz="0" w:space="0" w:color="auto"/>
            <w:right w:val="none" w:sz="0" w:space="0" w:color="auto"/>
          </w:divBdr>
        </w:div>
        <w:div w:id="964189409">
          <w:marLeft w:val="480"/>
          <w:marRight w:val="0"/>
          <w:marTop w:val="0"/>
          <w:marBottom w:val="0"/>
          <w:divBdr>
            <w:top w:val="none" w:sz="0" w:space="0" w:color="auto"/>
            <w:left w:val="none" w:sz="0" w:space="0" w:color="auto"/>
            <w:bottom w:val="none" w:sz="0" w:space="0" w:color="auto"/>
            <w:right w:val="none" w:sz="0" w:space="0" w:color="auto"/>
          </w:divBdr>
        </w:div>
        <w:div w:id="946352497">
          <w:marLeft w:val="480"/>
          <w:marRight w:val="0"/>
          <w:marTop w:val="0"/>
          <w:marBottom w:val="0"/>
          <w:divBdr>
            <w:top w:val="none" w:sz="0" w:space="0" w:color="auto"/>
            <w:left w:val="none" w:sz="0" w:space="0" w:color="auto"/>
            <w:bottom w:val="none" w:sz="0" w:space="0" w:color="auto"/>
            <w:right w:val="none" w:sz="0" w:space="0" w:color="auto"/>
          </w:divBdr>
        </w:div>
        <w:div w:id="1420832733">
          <w:marLeft w:val="480"/>
          <w:marRight w:val="0"/>
          <w:marTop w:val="0"/>
          <w:marBottom w:val="0"/>
          <w:divBdr>
            <w:top w:val="none" w:sz="0" w:space="0" w:color="auto"/>
            <w:left w:val="none" w:sz="0" w:space="0" w:color="auto"/>
            <w:bottom w:val="none" w:sz="0" w:space="0" w:color="auto"/>
            <w:right w:val="none" w:sz="0" w:space="0" w:color="auto"/>
          </w:divBdr>
        </w:div>
        <w:div w:id="1090201356">
          <w:marLeft w:val="480"/>
          <w:marRight w:val="0"/>
          <w:marTop w:val="0"/>
          <w:marBottom w:val="0"/>
          <w:divBdr>
            <w:top w:val="none" w:sz="0" w:space="0" w:color="auto"/>
            <w:left w:val="none" w:sz="0" w:space="0" w:color="auto"/>
            <w:bottom w:val="none" w:sz="0" w:space="0" w:color="auto"/>
            <w:right w:val="none" w:sz="0" w:space="0" w:color="auto"/>
          </w:divBdr>
        </w:div>
        <w:div w:id="2038047107">
          <w:marLeft w:val="480"/>
          <w:marRight w:val="0"/>
          <w:marTop w:val="0"/>
          <w:marBottom w:val="0"/>
          <w:divBdr>
            <w:top w:val="none" w:sz="0" w:space="0" w:color="auto"/>
            <w:left w:val="none" w:sz="0" w:space="0" w:color="auto"/>
            <w:bottom w:val="none" w:sz="0" w:space="0" w:color="auto"/>
            <w:right w:val="none" w:sz="0" w:space="0" w:color="auto"/>
          </w:divBdr>
        </w:div>
        <w:div w:id="629365994">
          <w:marLeft w:val="480"/>
          <w:marRight w:val="0"/>
          <w:marTop w:val="0"/>
          <w:marBottom w:val="0"/>
          <w:divBdr>
            <w:top w:val="none" w:sz="0" w:space="0" w:color="auto"/>
            <w:left w:val="none" w:sz="0" w:space="0" w:color="auto"/>
            <w:bottom w:val="none" w:sz="0" w:space="0" w:color="auto"/>
            <w:right w:val="none" w:sz="0" w:space="0" w:color="auto"/>
          </w:divBdr>
        </w:div>
        <w:div w:id="590160713">
          <w:marLeft w:val="480"/>
          <w:marRight w:val="0"/>
          <w:marTop w:val="0"/>
          <w:marBottom w:val="0"/>
          <w:divBdr>
            <w:top w:val="none" w:sz="0" w:space="0" w:color="auto"/>
            <w:left w:val="none" w:sz="0" w:space="0" w:color="auto"/>
            <w:bottom w:val="none" w:sz="0" w:space="0" w:color="auto"/>
            <w:right w:val="none" w:sz="0" w:space="0" w:color="auto"/>
          </w:divBdr>
        </w:div>
        <w:div w:id="1168599263">
          <w:marLeft w:val="480"/>
          <w:marRight w:val="0"/>
          <w:marTop w:val="0"/>
          <w:marBottom w:val="0"/>
          <w:divBdr>
            <w:top w:val="none" w:sz="0" w:space="0" w:color="auto"/>
            <w:left w:val="none" w:sz="0" w:space="0" w:color="auto"/>
            <w:bottom w:val="none" w:sz="0" w:space="0" w:color="auto"/>
            <w:right w:val="none" w:sz="0" w:space="0" w:color="auto"/>
          </w:divBdr>
        </w:div>
        <w:div w:id="1706171703">
          <w:marLeft w:val="480"/>
          <w:marRight w:val="0"/>
          <w:marTop w:val="0"/>
          <w:marBottom w:val="0"/>
          <w:divBdr>
            <w:top w:val="none" w:sz="0" w:space="0" w:color="auto"/>
            <w:left w:val="none" w:sz="0" w:space="0" w:color="auto"/>
            <w:bottom w:val="none" w:sz="0" w:space="0" w:color="auto"/>
            <w:right w:val="none" w:sz="0" w:space="0" w:color="auto"/>
          </w:divBdr>
        </w:div>
        <w:div w:id="1450972838">
          <w:marLeft w:val="480"/>
          <w:marRight w:val="0"/>
          <w:marTop w:val="0"/>
          <w:marBottom w:val="0"/>
          <w:divBdr>
            <w:top w:val="none" w:sz="0" w:space="0" w:color="auto"/>
            <w:left w:val="none" w:sz="0" w:space="0" w:color="auto"/>
            <w:bottom w:val="none" w:sz="0" w:space="0" w:color="auto"/>
            <w:right w:val="none" w:sz="0" w:space="0" w:color="auto"/>
          </w:divBdr>
        </w:div>
        <w:div w:id="1766071561">
          <w:marLeft w:val="480"/>
          <w:marRight w:val="0"/>
          <w:marTop w:val="0"/>
          <w:marBottom w:val="0"/>
          <w:divBdr>
            <w:top w:val="none" w:sz="0" w:space="0" w:color="auto"/>
            <w:left w:val="none" w:sz="0" w:space="0" w:color="auto"/>
            <w:bottom w:val="none" w:sz="0" w:space="0" w:color="auto"/>
            <w:right w:val="none" w:sz="0" w:space="0" w:color="auto"/>
          </w:divBdr>
        </w:div>
        <w:div w:id="1777678660">
          <w:marLeft w:val="480"/>
          <w:marRight w:val="0"/>
          <w:marTop w:val="0"/>
          <w:marBottom w:val="0"/>
          <w:divBdr>
            <w:top w:val="none" w:sz="0" w:space="0" w:color="auto"/>
            <w:left w:val="none" w:sz="0" w:space="0" w:color="auto"/>
            <w:bottom w:val="none" w:sz="0" w:space="0" w:color="auto"/>
            <w:right w:val="none" w:sz="0" w:space="0" w:color="auto"/>
          </w:divBdr>
        </w:div>
        <w:div w:id="1930192724">
          <w:marLeft w:val="480"/>
          <w:marRight w:val="0"/>
          <w:marTop w:val="0"/>
          <w:marBottom w:val="0"/>
          <w:divBdr>
            <w:top w:val="none" w:sz="0" w:space="0" w:color="auto"/>
            <w:left w:val="none" w:sz="0" w:space="0" w:color="auto"/>
            <w:bottom w:val="none" w:sz="0" w:space="0" w:color="auto"/>
            <w:right w:val="none" w:sz="0" w:space="0" w:color="auto"/>
          </w:divBdr>
        </w:div>
        <w:div w:id="845825380">
          <w:marLeft w:val="480"/>
          <w:marRight w:val="0"/>
          <w:marTop w:val="0"/>
          <w:marBottom w:val="0"/>
          <w:divBdr>
            <w:top w:val="none" w:sz="0" w:space="0" w:color="auto"/>
            <w:left w:val="none" w:sz="0" w:space="0" w:color="auto"/>
            <w:bottom w:val="none" w:sz="0" w:space="0" w:color="auto"/>
            <w:right w:val="none" w:sz="0" w:space="0" w:color="auto"/>
          </w:divBdr>
        </w:div>
        <w:div w:id="856890063">
          <w:marLeft w:val="480"/>
          <w:marRight w:val="0"/>
          <w:marTop w:val="0"/>
          <w:marBottom w:val="0"/>
          <w:divBdr>
            <w:top w:val="none" w:sz="0" w:space="0" w:color="auto"/>
            <w:left w:val="none" w:sz="0" w:space="0" w:color="auto"/>
            <w:bottom w:val="none" w:sz="0" w:space="0" w:color="auto"/>
            <w:right w:val="none" w:sz="0" w:space="0" w:color="auto"/>
          </w:divBdr>
        </w:div>
        <w:div w:id="83844201">
          <w:marLeft w:val="480"/>
          <w:marRight w:val="0"/>
          <w:marTop w:val="0"/>
          <w:marBottom w:val="0"/>
          <w:divBdr>
            <w:top w:val="none" w:sz="0" w:space="0" w:color="auto"/>
            <w:left w:val="none" w:sz="0" w:space="0" w:color="auto"/>
            <w:bottom w:val="none" w:sz="0" w:space="0" w:color="auto"/>
            <w:right w:val="none" w:sz="0" w:space="0" w:color="auto"/>
          </w:divBdr>
        </w:div>
        <w:div w:id="1058212133">
          <w:marLeft w:val="480"/>
          <w:marRight w:val="0"/>
          <w:marTop w:val="0"/>
          <w:marBottom w:val="0"/>
          <w:divBdr>
            <w:top w:val="none" w:sz="0" w:space="0" w:color="auto"/>
            <w:left w:val="none" w:sz="0" w:space="0" w:color="auto"/>
            <w:bottom w:val="none" w:sz="0" w:space="0" w:color="auto"/>
            <w:right w:val="none" w:sz="0" w:space="0" w:color="auto"/>
          </w:divBdr>
        </w:div>
        <w:div w:id="1822504394">
          <w:marLeft w:val="480"/>
          <w:marRight w:val="0"/>
          <w:marTop w:val="0"/>
          <w:marBottom w:val="0"/>
          <w:divBdr>
            <w:top w:val="none" w:sz="0" w:space="0" w:color="auto"/>
            <w:left w:val="none" w:sz="0" w:space="0" w:color="auto"/>
            <w:bottom w:val="none" w:sz="0" w:space="0" w:color="auto"/>
            <w:right w:val="none" w:sz="0" w:space="0" w:color="auto"/>
          </w:divBdr>
        </w:div>
        <w:div w:id="591478146">
          <w:marLeft w:val="480"/>
          <w:marRight w:val="0"/>
          <w:marTop w:val="0"/>
          <w:marBottom w:val="0"/>
          <w:divBdr>
            <w:top w:val="none" w:sz="0" w:space="0" w:color="auto"/>
            <w:left w:val="none" w:sz="0" w:space="0" w:color="auto"/>
            <w:bottom w:val="none" w:sz="0" w:space="0" w:color="auto"/>
            <w:right w:val="none" w:sz="0" w:space="0" w:color="auto"/>
          </w:divBdr>
        </w:div>
        <w:div w:id="1213738607">
          <w:marLeft w:val="480"/>
          <w:marRight w:val="0"/>
          <w:marTop w:val="0"/>
          <w:marBottom w:val="0"/>
          <w:divBdr>
            <w:top w:val="none" w:sz="0" w:space="0" w:color="auto"/>
            <w:left w:val="none" w:sz="0" w:space="0" w:color="auto"/>
            <w:bottom w:val="none" w:sz="0" w:space="0" w:color="auto"/>
            <w:right w:val="none" w:sz="0" w:space="0" w:color="auto"/>
          </w:divBdr>
        </w:div>
        <w:div w:id="1713382022">
          <w:marLeft w:val="480"/>
          <w:marRight w:val="0"/>
          <w:marTop w:val="0"/>
          <w:marBottom w:val="0"/>
          <w:divBdr>
            <w:top w:val="none" w:sz="0" w:space="0" w:color="auto"/>
            <w:left w:val="none" w:sz="0" w:space="0" w:color="auto"/>
            <w:bottom w:val="none" w:sz="0" w:space="0" w:color="auto"/>
            <w:right w:val="none" w:sz="0" w:space="0" w:color="auto"/>
          </w:divBdr>
        </w:div>
        <w:div w:id="2070182696">
          <w:marLeft w:val="480"/>
          <w:marRight w:val="0"/>
          <w:marTop w:val="0"/>
          <w:marBottom w:val="0"/>
          <w:divBdr>
            <w:top w:val="none" w:sz="0" w:space="0" w:color="auto"/>
            <w:left w:val="none" w:sz="0" w:space="0" w:color="auto"/>
            <w:bottom w:val="none" w:sz="0" w:space="0" w:color="auto"/>
            <w:right w:val="none" w:sz="0" w:space="0" w:color="auto"/>
          </w:divBdr>
        </w:div>
        <w:div w:id="1614826457">
          <w:marLeft w:val="480"/>
          <w:marRight w:val="0"/>
          <w:marTop w:val="0"/>
          <w:marBottom w:val="0"/>
          <w:divBdr>
            <w:top w:val="none" w:sz="0" w:space="0" w:color="auto"/>
            <w:left w:val="none" w:sz="0" w:space="0" w:color="auto"/>
            <w:bottom w:val="none" w:sz="0" w:space="0" w:color="auto"/>
            <w:right w:val="none" w:sz="0" w:space="0" w:color="auto"/>
          </w:divBdr>
        </w:div>
        <w:div w:id="1732386482">
          <w:marLeft w:val="480"/>
          <w:marRight w:val="0"/>
          <w:marTop w:val="0"/>
          <w:marBottom w:val="0"/>
          <w:divBdr>
            <w:top w:val="none" w:sz="0" w:space="0" w:color="auto"/>
            <w:left w:val="none" w:sz="0" w:space="0" w:color="auto"/>
            <w:bottom w:val="none" w:sz="0" w:space="0" w:color="auto"/>
            <w:right w:val="none" w:sz="0" w:space="0" w:color="auto"/>
          </w:divBdr>
        </w:div>
        <w:div w:id="660350137">
          <w:marLeft w:val="480"/>
          <w:marRight w:val="0"/>
          <w:marTop w:val="0"/>
          <w:marBottom w:val="0"/>
          <w:divBdr>
            <w:top w:val="none" w:sz="0" w:space="0" w:color="auto"/>
            <w:left w:val="none" w:sz="0" w:space="0" w:color="auto"/>
            <w:bottom w:val="none" w:sz="0" w:space="0" w:color="auto"/>
            <w:right w:val="none" w:sz="0" w:space="0" w:color="auto"/>
          </w:divBdr>
        </w:div>
        <w:div w:id="1572891110">
          <w:marLeft w:val="480"/>
          <w:marRight w:val="0"/>
          <w:marTop w:val="0"/>
          <w:marBottom w:val="0"/>
          <w:divBdr>
            <w:top w:val="none" w:sz="0" w:space="0" w:color="auto"/>
            <w:left w:val="none" w:sz="0" w:space="0" w:color="auto"/>
            <w:bottom w:val="none" w:sz="0" w:space="0" w:color="auto"/>
            <w:right w:val="none" w:sz="0" w:space="0" w:color="auto"/>
          </w:divBdr>
        </w:div>
        <w:div w:id="1113982269">
          <w:marLeft w:val="480"/>
          <w:marRight w:val="0"/>
          <w:marTop w:val="0"/>
          <w:marBottom w:val="0"/>
          <w:divBdr>
            <w:top w:val="none" w:sz="0" w:space="0" w:color="auto"/>
            <w:left w:val="none" w:sz="0" w:space="0" w:color="auto"/>
            <w:bottom w:val="none" w:sz="0" w:space="0" w:color="auto"/>
            <w:right w:val="none" w:sz="0" w:space="0" w:color="auto"/>
          </w:divBdr>
        </w:div>
        <w:div w:id="1970355410">
          <w:marLeft w:val="480"/>
          <w:marRight w:val="0"/>
          <w:marTop w:val="0"/>
          <w:marBottom w:val="0"/>
          <w:divBdr>
            <w:top w:val="none" w:sz="0" w:space="0" w:color="auto"/>
            <w:left w:val="none" w:sz="0" w:space="0" w:color="auto"/>
            <w:bottom w:val="none" w:sz="0" w:space="0" w:color="auto"/>
            <w:right w:val="none" w:sz="0" w:space="0" w:color="auto"/>
          </w:divBdr>
        </w:div>
        <w:div w:id="1436630129">
          <w:marLeft w:val="480"/>
          <w:marRight w:val="0"/>
          <w:marTop w:val="0"/>
          <w:marBottom w:val="0"/>
          <w:divBdr>
            <w:top w:val="none" w:sz="0" w:space="0" w:color="auto"/>
            <w:left w:val="none" w:sz="0" w:space="0" w:color="auto"/>
            <w:bottom w:val="none" w:sz="0" w:space="0" w:color="auto"/>
            <w:right w:val="none" w:sz="0" w:space="0" w:color="auto"/>
          </w:divBdr>
        </w:div>
        <w:div w:id="1284848047">
          <w:marLeft w:val="480"/>
          <w:marRight w:val="0"/>
          <w:marTop w:val="0"/>
          <w:marBottom w:val="0"/>
          <w:divBdr>
            <w:top w:val="none" w:sz="0" w:space="0" w:color="auto"/>
            <w:left w:val="none" w:sz="0" w:space="0" w:color="auto"/>
            <w:bottom w:val="none" w:sz="0" w:space="0" w:color="auto"/>
            <w:right w:val="none" w:sz="0" w:space="0" w:color="auto"/>
          </w:divBdr>
        </w:div>
        <w:div w:id="336033519">
          <w:marLeft w:val="480"/>
          <w:marRight w:val="0"/>
          <w:marTop w:val="0"/>
          <w:marBottom w:val="0"/>
          <w:divBdr>
            <w:top w:val="none" w:sz="0" w:space="0" w:color="auto"/>
            <w:left w:val="none" w:sz="0" w:space="0" w:color="auto"/>
            <w:bottom w:val="none" w:sz="0" w:space="0" w:color="auto"/>
            <w:right w:val="none" w:sz="0" w:space="0" w:color="auto"/>
          </w:divBdr>
        </w:div>
        <w:div w:id="1256861616">
          <w:marLeft w:val="480"/>
          <w:marRight w:val="0"/>
          <w:marTop w:val="0"/>
          <w:marBottom w:val="0"/>
          <w:divBdr>
            <w:top w:val="none" w:sz="0" w:space="0" w:color="auto"/>
            <w:left w:val="none" w:sz="0" w:space="0" w:color="auto"/>
            <w:bottom w:val="none" w:sz="0" w:space="0" w:color="auto"/>
            <w:right w:val="none" w:sz="0" w:space="0" w:color="auto"/>
          </w:divBdr>
        </w:div>
        <w:div w:id="225268150">
          <w:marLeft w:val="480"/>
          <w:marRight w:val="0"/>
          <w:marTop w:val="0"/>
          <w:marBottom w:val="0"/>
          <w:divBdr>
            <w:top w:val="none" w:sz="0" w:space="0" w:color="auto"/>
            <w:left w:val="none" w:sz="0" w:space="0" w:color="auto"/>
            <w:bottom w:val="none" w:sz="0" w:space="0" w:color="auto"/>
            <w:right w:val="none" w:sz="0" w:space="0" w:color="auto"/>
          </w:divBdr>
        </w:div>
        <w:div w:id="1619486011">
          <w:marLeft w:val="480"/>
          <w:marRight w:val="0"/>
          <w:marTop w:val="0"/>
          <w:marBottom w:val="0"/>
          <w:divBdr>
            <w:top w:val="none" w:sz="0" w:space="0" w:color="auto"/>
            <w:left w:val="none" w:sz="0" w:space="0" w:color="auto"/>
            <w:bottom w:val="none" w:sz="0" w:space="0" w:color="auto"/>
            <w:right w:val="none" w:sz="0" w:space="0" w:color="auto"/>
          </w:divBdr>
        </w:div>
        <w:div w:id="717048474">
          <w:marLeft w:val="480"/>
          <w:marRight w:val="0"/>
          <w:marTop w:val="0"/>
          <w:marBottom w:val="0"/>
          <w:divBdr>
            <w:top w:val="none" w:sz="0" w:space="0" w:color="auto"/>
            <w:left w:val="none" w:sz="0" w:space="0" w:color="auto"/>
            <w:bottom w:val="none" w:sz="0" w:space="0" w:color="auto"/>
            <w:right w:val="none" w:sz="0" w:space="0" w:color="auto"/>
          </w:divBdr>
        </w:div>
        <w:div w:id="191654488">
          <w:marLeft w:val="480"/>
          <w:marRight w:val="0"/>
          <w:marTop w:val="0"/>
          <w:marBottom w:val="0"/>
          <w:divBdr>
            <w:top w:val="none" w:sz="0" w:space="0" w:color="auto"/>
            <w:left w:val="none" w:sz="0" w:space="0" w:color="auto"/>
            <w:bottom w:val="none" w:sz="0" w:space="0" w:color="auto"/>
            <w:right w:val="none" w:sz="0" w:space="0" w:color="auto"/>
          </w:divBdr>
        </w:div>
        <w:div w:id="1611202759">
          <w:marLeft w:val="480"/>
          <w:marRight w:val="0"/>
          <w:marTop w:val="0"/>
          <w:marBottom w:val="0"/>
          <w:divBdr>
            <w:top w:val="none" w:sz="0" w:space="0" w:color="auto"/>
            <w:left w:val="none" w:sz="0" w:space="0" w:color="auto"/>
            <w:bottom w:val="none" w:sz="0" w:space="0" w:color="auto"/>
            <w:right w:val="none" w:sz="0" w:space="0" w:color="auto"/>
          </w:divBdr>
        </w:div>
        <w:div w:id="1572229387">
          <w:marLeft w:val="480"/>
          <w:marRight w:val="0"/>
          <w:marTop w:val="0"/>
          <w:marBottom w:val="0"/>
          <w:divBdr>
            <w:top w:val="none" w:sz="0" w:space="0" w:color="auto"/>
            <w:left w:val="none" w:sz="0" w:space="0" w:color="auto"/>
            <w:bottom w:val="none" w:sz="0" w:space="0" w:color="auto"/>
            <w:right w:val="none" w:sz="0" w:space="0" w:color="auto"/>
          </w:divBdr>
        </w:div>
        <w:div w:id="883255589">
          <w:marLeft w:val="480"/>
          <w:marRight w:val="0"/>
          <w:marTop w:val="0"/>
          <w:marBottom w:val="0"/>
          <w:divBdr>
            <w:top w:val="none" w:sz="0" w:space="0" w:color="auto"/>
            <w:left w:val="none" w:sz="0" w:space="0" w:color="auto"/>
            <w:bottom w:val="none" w:sz="0" w:space="0" w:color="auto"/>
            <w:right w:val="none" w:sz="0" w:space="0" w:color="auto"/>
          </w:divBdr>
        </w:div>
        <w:div w:id="1742943572">
          <w:marLeft w:val="480"/>
          <w:marRight w:val="0"/>
          <w:marTop w:val="0"/>
          <w:marBottom w:val="0"/>
          <w:divBdr>
            <w:top w:val="none" w:sz="0" w:space="0" w:color="auto"/>
            <w:left w:val="none" w:sz="0" w:space="0" w:color="auto"/>
            <w:bottom w:val="none" w:sz="0" w:space="0" w:color="auto"/>
            <w:right w:val="none" w:sz="0" w:space="0" w:color="auto"/>
          </w:divBdr>
        </w:div>
        <w:div w:id="1714036718">
          <w:marLeft w:val="480"/>
          <w:marRight w:val="0"/>
          <w:marTop w:val="0"/>
          <w:marBottom w:val="0"/>
          <w:divBdr>
            <w:top w:val="none" w:sz="0" w:space="0" w:color="auto"/>
            <w:left w:val="none" w:sz="0" w:space="0" w:color="auto"/>
            <w:bottom w:val="none" w:sz="0" w:space="0" w:color="auto"/>
            <w:right w:val="none" w:sz="0" w:space="0" w:color="auto"/>
          </w:divBdr>
        </w:div>
        <w:div w:id="2087801635">
          <w:marLeft w:val="480"/>
          <w:marRight w:val="0"/>
          <w:marTop w:val="0"/>
          <w:marBottom w:val="0"/>
          <w:divBdr>
            <w:top w:val="none" w:sz="0" w:space="0" w:color="auto"/>
            <w:left w:val="none" w:sz="0" w:space="0" w:color="auto"/>
            <w:bottom w:val="none" w:sz="0" w:space="0" w:color="auto"/>
            <w:right w:val="none" w:sz="0" w:space="0" w:color="auto"/>
          </w:divBdr>
        </w:div>
        <w:div w:id="2123184226">
          <w:marLeft w:val="480"/>
          <w:marRight w:val="0"/>
          <w:marTop w:val="0"/>
          <w:marBottom w:val="0"/>
          <w:divBdr>
            <w:top w:val="none" w:sz="0" w:space="0" w:color="auto"/>
            <w:left w:val="none" w:sz="0" w:space="0" w:color="auto"/>
            <w:bottom w:val="none" w:sz="0" w:space="0" w:color="auto"/>
            <w:right w:val="none" w:sz="0" w:space="0" w:color="auto"/>
          </w:divBdr>
        </w:div>
        <w:div w:id="785851424">
          <w:marLeft w:val="480"/>
          <w:marRight w:val="0"/>
          <w:marTop w:val="0"/>
          <w:marBottom w:val="0"/>
          <w:divBdr>
            <w:top w:val="none" w:sz="0" w:space="0" w:color="auto"/>
            <w:left w:val="none" w:sz="0" w:space="0" w:color="auto"/>
            <w:bottom w:val="none" w:sz="0" w:space="0" w:color="auto"/>
            <w:right w:val="none" w:sz="0" w:space="0" w:color="auto"/>
          </w:divBdr>
        </w:div>
        <w:div w:id="1603877137">
          <w:marLeft w:val="480"/>
          <w:marRight w:val="0"/>
          <w:marTop w:val="0"/>
          <w:marBottom w:val="0"/>
          <w:divBdr>
            <w:top w:val="none" w:sz="0" w:space="0" w:color="auto"/>
            <w:left w:val="none" w:sz="0" w:space="0" w:color="auto"/>
            <w:bottom w:val="none" w:sz="0" w:space="0" w:color="auto"/>
            <w:right w:val="none" w:sz="0" w:space="0" w:color="auto"/>
          </w:divBdr>
        </w:div>
        <w:div w:id="1494682557">
          <w:marLeft w:val="480"/>
          <w:marRight w:val="0"/>
          <w:marTop w:val="0"/>
          <w:marBottom w:val="0"/>
          <w:divBdr>
            <w:top w:val="none" w:sz="0" w:space="0" w:color="auto"/>
            <w:left w:val="none" w:sz="0" w:space="0" w:color="auto"/>
            <w:bottom w:val="none" w:sz="0" w:space="0" w:color="auto"/>
            <w:right w:val="none" w:sz="0" w:space="0" w:color="auto"/>
          </w:divBdr>
        </w:div>
        <w:div w:id="1326743485">
          <w:marLeft w:val="480"/>
          <w:marRight w:val="0"/>
          <w:marTop w:val="0"/>
          <w:marBottom w:val="0"/>
          <w:divBdr>
            <w:top w:val="none" w:sz="0" w:space="0" w:color="auto"/>
            <w:left w:val="none" w:sz="0" w:space="0" w:color="auto"/>
            <w:bottom w:val="none" w:sz="0" w:space="0" w:color="auto"/>
            <w:right w:val="none" w:sz="0" w:space="0" w:color="auto"/>
          </w:divBdr>
        </w:div>
        <w:div w:id="920524191">
          <w:marLeft w:val="480"/>
          <w:marRight w:val="0"/>
          <w:marTop w:val="0"/>
          <w:marBottom w:val="0"/>
          <w:divBdr>
            <w:top w:val="none" w:sz="0" w:space="0" w:color="auto"/>
            <w:left w:val="none" w:sz="0" w:space="0" w:color="auto"/>
            <w:bottom w:val="none" w:sz="0" w:space="0" w:color="auto"/>
            <w:right w:val="none" w:sz="0" w:space="0" w:color="auto"/>
          </w:divBdr>
        </w:div>
        <w:div w:id="274682231">
          <w:marLeft w:val="480"/>
          <w:marRight w:val="0"/>
          <w:marTop w:val="0"/>
          <w:marBottom w:val="0"/>
          <w:divBdr>
            <w:top w:val="none" w:sz="0" w:space="0" w:color="auto"/>
            <w:left w:val="none" w:sz="0" w:space="0" w:color="auto"/>
            <w:bottom w:val="none" w:sz="0" w:space="0" w:color="auto"/>
            <w:right w:val="none" w:sz="0" w:space="0" w:color="auto"/>
          </w:divBdr>
        </w:div>
        <w:div w:id="1587687473">
          <w:marLeft w:val="480"/>
          <w:marRight w:val="0"/>
          <w:marTop w:val="0"/>
          <w:marBottom w:val="0"/>
          <w:divBdr>
            <w:top w:val="none" w:sz="0" w:space="0" w:color="auto"/>
            <w:left w:val="none" w:sz="0" w:space="0" w:color="auto"/>
            <w:bottom w:val="none" w:sz="0" w:space="0" w:color="auto"/>
            <w:right w:val="none" w:sz="0" w:space="0" w:color="auto"/>
          </w:divBdr>
        </w:div>
        <w:div w:id="1324318461">
          <w:marLeft w:val="480"/>
          <w:marRight w:val="0"/>
          <w:marTop w:val="0"/>
          <w:marBottom w:val="0"/>
          <w:divBdr>
            <w:top w:val="none" w:sz="0" w:space="0" w:color="auto"/>
            <w:left w:val="none" w:sz="0" w:space="0" w:color="auto"/>
            <w:bottom w:val="none" w:sz="0" w:space="0" w:color="auto"/>
            <w:right w:val="none" w:sz="0" w:space="0" w:color="auto"/>
          </w:divBdr>
        </w:div>
        <w:div w:id="1475373550">
          <w:marLeft w:val="480"/>
          <w:marRight w:val="0"/>
          <w:marTop w:val="0"/>
          <w:marBottom w:val="0"/>
          <w:divBdr>
            <w:top w:val="none" w:sz="0" w:space="0" w:color="auto"/>
            <w:left w:val="none" w:sz="0" w:space="0" w:color="auto"/>
            <w:bottom w:val="none" w:sz="0" w:space="0" w:color="auto"/>
            <w:right w:val="none" w:sz="0" w:space="0" w:color="auto"/>
          </w:divBdr>
        </w:div>
        <w:div w:id="2109230816">
          <w:marLeft w:val="480"/>
          <w:marRight w:val="0"/>
          <w:marTop w:val="0"/>
          <w:marBottom w:val="0"/>
          <w:divBdr>
            <w:top w:val="none" w:sz="0" w:space="0" w:color="auto"/>
            <w:left w:val="none" w:sz="0" w:space="0" w:color="auto"/>
            <w:bottom w:val="none" w:sz="0" w:space="0" w:color="auto"/>
            <w:right w:val="none" w:sz="0" w:space="0" w:color="auto"/>
          </w:divBdr>
        </w:div>
        <w:div w:id="362635335">
          <w:marLeft w:val="480"/>
          <w:marRight w:val="0"/>
          <w:marTop w:val="0"/>
          <w:marBottom w:val="0"/>
          <w:divBdr>
            <w:top w:val="none" w:sz="0" w:space="0" w:color="auto"/>
            <w:left w:val="none" w:sz="0" w:space="0" w:color="auto"/>
            <w:bottom w:val="none" w:sz="0" w:space="0" w:color="auto"/>
            <w:right w:val="none" w:sz="0" w:space="0" w:color="auto"/>
          </w:divBdr>
        </w:div>
        <w:div w:id="492066086">
          <w:marLeft w:val="480"/>
          <w:marRight w:val="0"/>
          <w:marTop w:val="0"/>
          <w:marBottom w:val="0"/>
          <w:divBdr>
            <w:top w:val="none" w:sz="0" w:space="0" w:color="auto"/>
            <w:left w:val="none" w:sz="0" w:space="0" w:color="auto"/>
            <w:bottom w:val="none" w:sz="0" w:space="0" w:color="auto"/>
            <w:right w:val="none" w:sz="0" w:space="0" w:color="auto"/>
          </w:divBdr>
        </w:div>
        <w:div w:id="1157383278">
          <w:marLeft w:val="480"/>
          <w:marRight w:val="0"/>
          <w:marTop w:val="0"/>
          <w:marBottom w:val="0"/>
          <w:divBdr>
            <w:top w:val="none" w:sz="0" w:space="0" w:color="auto"/>
            <w:left w:val="none" w:sz="0" w:space="0" w:color="auto"/>
            <w:bottom w:val="none" w:sz="0" w:space="0" w:color="auto"/>
            <w:right w:val="none" w:sz="0" w:space="0" w:color="auto"/>
          </w:divBdr>
        </w:div>
        <w:div w:id="1260138776">
          <w:marLeft w:val="480"/>
          <w:marRight w:val="0"/>
          <w:marTop w:val="0"/>
          <w:marBottom w:val="0"/>
          <w:divBdr>
            <w:top w:val="none" w:sz="0" w:space="0" w:color="auto"/>
            <w:left w:val="none" w:sz="0" w:space="0" w:color="auto"/>
            <w:bottom w:val="none" w:sz="0" w:space="0" w:color="auto"/>
            <w:right w:val="none" w:sz="0" w:space="0" w:color="auto"/>
          </w:divBdr>
        </w:div>
        <w:div w:id="2034266220">
          <w:marLeft w:val="480"/>
          <w:marRight w:val="0"/>
          <w:marTop w:val="0"/>
          <w:marBottom w:val="0"/>
          <w:divBdr>
            <w:top w:val="none" w:sz="0" w:space="0" w:color="auto"/>
            <w:left w:val="none" w:sz="0" w:space="0" w:color="auto"/>
            <w:bottom w:val="none" w:sz="0" w:space="0" w:color="auto"/>
            <w:right w:val="none" w:sz="0" w:space="0" w:color="auto"/>
          </w:divBdr>
        </w:div>
        <w:div w:id="299237631">
          <w:marLeft w:val="480"/>
          <w:marRight w:val="0"/>
          <w:marTop w:val="0"/>
          <w:marBottom w:val="0"/>
          <w:divBdr>
            <w:top w:val="none" w:sz="0" w:space="0" w:color="auto"/>
            <w:left w:val="none" w:sz="0" w:space="0" w:color="auto"/>
            <w:bottom w:val="none" w:sz="0" w:space="0" w:color="auto"/>
            <w:right w:val="none" w:sz="0" w:space="0" w:color="auto"/>
          </w:divBdr>
        </w:div>
        <w:div w:id="935209366">
          <w:marLeft w:val="480"/>
          <w:marRight w:val="0"/>
          <w:marTop w:val="0"/>
          <w:marBottom w:val="0"/>
          <w:divBdr>
            <w:top w:val="none" w:sz="0" w:space="0" w:color="auto"/>
            <w:left w:val="none" w:sz="0" w:space="0" w:color="auto"/>
            <w:bottom w:val="none" w:sz="0" w:space="0" w:color="auto"/>
            <w:right w:val="none" w:sz="0" w:space="0" w:color="auto"/>
          </w:divBdr>
        </w:div>
        <w:div w:id="2124037549">
          <w:marLeft w:val="480"/>
          <w:marRight w:val="0"/>
          <w:marTop w:val="0"/>
          <w:marBottom w:val="0"/>
          <w:divBdr>
            <w:top w:val="none" w:sz="0" w:space="0" w:color="auto"/>
            <w:left w:val="none" w:sz="0" w:space="0" w:color="auto"/>
            <w:bottom w:val="none" w:sz="0" w:space="0" w:color="auto"/>
            <w:right w:val="none" w:sz="0" w:space="0" w:color="auto"/>
          </w:divBdr>
        </w:div>
        <w:div w:id="1002974727">
          <w:marLeft w:val="480"/>
          <w:marRight w:val="0"/>
          <w:marTop w:val="0"/>
          <w:marBottom w:val="0"/>
          <w:divBdr>
            <w:top w:val="none" w:sz="0" w:space="0" w:color="auto"/>
            <w:left w:val="none" w:sz="0" w:space="0" w:color="auto"/>
            <w:bottom w:val="none" w:sz="0" w:space="0" w:color="auto"/>
            <w:right w:val="none" w:sz="0" w:space="0" w:color="auto"/>
          </w:divBdr>
        </w:div>
        <w:div w:id="1596548268">
          <w:marLeft w:val="480"/>
          <w:marRight w:val="0"/>
          <w:marTop w:val="0"/>
          <w:marBottom w:val="0"/>
          <w:divBdr>
            <w:top w:val="none" w:sz="0" w:space="0" w:color="auto"/>
            <w:left w:val="none" w:sz="0" w:space="0" w:color="auto"/>
            <w:bottom w:val="none" w:sz="0" w:space="0" w:color="auto"/>
            <w:right w:val="none" w:sz="0" w:space="0" w:color="auto"/>
          </w:divBdr>
        </w:div>
        <w:div w:id="1362322970">
          <w:marLeft w:val="480"/>
          <w:marRight w:val="0"/>
          <w:marTop w:val="0"/>
          <w:marBottom w:val="0"/>
          <w:divBdr>
            <w:top w:val="none" w:sz="0" w:space="0" w:color="auto"/>
            <w:left w:val="none" w:sz="0" w:space="0" w:color="auto"/>
            <w:bottom w:val="none" w:sz="0" w:space="0" w:color="auto"/>
            <w:right w:val="none" w:sz="0" w:space="0" w:color="auto"/>
          </w:divBdr>
        </w:div>
      </w:divsChild>
    </w:div>
    <w:div w:id="260334723">
      <w:bodyDiv w:val="1"/>
      <w:marLeft w:val="0"/>
      <w:marRight w:val="0"/>
      <w:marTop w:val="0"/>
      <w:marBottom w:val="0"/>
      <w:divBdr>
        <w:top w:val="none" w:sz="0" w:space="0" w:color="auto"/>
        <w:left w:val="none" w:sz="0" w:space="0" w:color="auto"/>
        <w:bottom w:val="none" w:sz="0" w:space="0" w:color="auto"/>
        <w:right w:val="none" w:sz="0" w:space="0" w:color="auto"/>
      </w:divBdr>
    </w:div>
    <w:div w:id="260602291">
      <w:bodyDiv w:val="1"/>
      <w:marLeft w:val="0"/>
      <w:marRight w:val="0"/>
      <w:marTop w:val="0"/>
      <w:marBottom w:val="0"/>
      <w:divBdr>
        <w:top w:val="none" w:sz="0" w:space="0" w:color="auto"/>
        <w:left w:val="none" w:sz="0" w:space="0" w:color="auto"/>
        <w:bottom w:val="none" w:sz="0" w:space="0" w:color="auto"/>
        <w:right w:val="none" w:sz="0" w:space="0" w:color="auto"/>
      </w:divBdr>
    </w:div>
    <w:div w:id="260649296">
      <w:bodyDiv w:val="1"/>
      <w:marLeft w:val="0"/>
      <w:marRight w:val="0"/>
      <w:marTop w:val="0"/>
      <w:marBottom w:val="0"/>
      <w:divBdr>
        <w:top w:val="none" w:sz="0" w:space="0" w:color="auto"/>
        <w:left w:val="none" w:sz="0" w:space="0" w:color="auto"/>
        <w:bottom w:val="none" w:sz="0" w:space="0" w:color="auto"/>
        <w:right w:val="none" w:sz="0" w:space="0" w:color="auto"/>
      </w:divBdr>
    </w:div>
    <w:div w:id="260844564">
      <w:bodyDiv w:val="1"/>
      <w:marLeft w:val="0"/>
      <w:marRight w:val="0"/>
      <w:marTop w:val="0"/>
      <w:marBottom w:val="0"/>
      <w:divBdr>
        <w:top w:val="none" w:sz="0" w:space="0" w:color="auto"/>
        <w:left w:val="none" w:sz="0" w:space="0" w:color="auto"/>
        <w:bottom w:val="none" w:sz="0" w:space="0" w:color="auto"/>
        <w:right w:val="none" w:sz="0" w:space="0" w:color="auto"/>
      </w:divBdr>
    </w:div>
    <w:div w:id="261106716">
      <w:bodyDiv w:val="1"/>
      <w:marLeft w:val="0"/>
      <w:marRight w:val="0"/>
      <w:marTop w:val="0"/>
      <w:marBottom w:val="0"/>
      <w:divBdr>
        <w:top w:val="none" w:sz="0" w:space="0" w:color="auto"/>
        <w:left w:val="none" w:sz="0" w:space="0" w:color="auto"/>
        <w:bottom w:val="none" w:sz="0" w:space="0" w:color="auto"/>
        <w:right w:val="none" w:sz="0" w:space="0" w:color="auto"/>
      </w:divBdr>
      <w:divsChild>
        <w:div w:id="878321889">
          <w:marLeft w:val="480"/>
          <w:marRight w:val="0"/>
          <w:marTop w:val="0"/>
          <w:marBottom w:val="0"/>
          <w:divBdr>
            <w:top w:val="none" w:sz="0" w:space="0" w:color="auto"/>
            <w:left w:val="none" w:sz="0" w:space="0" w:color="auto"/>
            <w:bottom w:val="none" w:sz="0" w:space="0" w:color="auto"/>
            <w:right w:val="none" w:sz="0" w:space="0" w:color="auto"/>
          </w:divBdr>
        </w:div>
        <w:div w:id="1660689060">
          <w:marLeft w:val="480"/>
          <w:marRight w:val="0"/>
          <w:marTop w:val="0"/>
          <w:marBottom w:val="0"/>
          <w:divBdr>
            <w:top w:val="none" w:sz="0" w:space="0" w:color="auto"/>
            <w:left w:val="none" w:sz="0" w:space="0" w:color="auto"/>
            <w:bottom w:val="none" w:sz="0" w:space="0" w:color="auto"/>
            <w:right w:val="none" w:sz="0" w:space="0" w:color="auto"/>
          </w:divBdr>
        </w:div>
        <w:div w:id="198855164">
          <w:marLeft w:val="480"/>
          <w:marRight w:val="0"/>
          <w:marTop w:val="0"/>
          <w:marBottom w:val="0"/>
          <w:divBdr>
            <w:top w:val="none" w:sz="0" w:space="0" w:color="auto"/>
            <w:left w:val="none" w:sz="0" w:space="0" w:color="auto"/>
            <w:bottom w:val="none" w:sz="0" w:space="0" w:color="auto"/>
            <w:right w:val="none" w:sz="0" w:space="0" w:color="auto"/>
          </w:divBdr>
        </w:div>
        <w:div w:id="1489975426">
          <w:marLeft w:val="480"/>
          <w:marRight w:val="0"/>
          <w:marTop w:val="0"/>
          <w:marBottom w:val="0"/>
          <w:divBdr>
            <w:top w:val="none" w:sz="0" w:space="0" w:color="auto"/>
            <w:left w:val="none" w:sz="0" w:space="0" w:color="auto"/>
            <w:bottom w:val="none" w:sz="0" w:space="0" w:color="auto"/>
            <w:right w:val="none" w:sz="0" w:space="0" w:color="auto"/>
          </w:divBdr>
        </w:div>
        <w:div w:id="1760372919">
          <w:marLeft w:val="480"/>
          <w:marRight w:val="0"/>
          <w:marTop w:val="0"/>
          <w:marBottom w:val="0"/>
          <w:divBdr>
            <w:top w:val="none" w:sz="0" w:space="0" w:color="auto"/>
            <w:left w:val="none" w:sz="0" w:space="0" w:color="auto"/>
            <w:bottom w:val="none" w:sz="0" w:space="0" w:color="auto"/>
            <w:right w:val="none" w:sz="0" w:space="0" w:color="auto"/>
          </w:divBdr>
        </w:div>
        <w:div w:id="2103333562">
          <w:marLeft w:val="480"/>
          <w:marRight w:val="0"/>
          <w:marTop w:val="0"/>
          <w:marBottom w:val="0"/>
          <w:divBdr>
            <w:top w:val="none" w:sz="0" w:space="0" w:color="auto"/>
            <w:left w:val="none" w:sz="0" w:space="0" w:color="auto"/>
            <w:bottom w:val="none" w:sz="0" w:space="0" w:color="auto"/>
            <w:right w:val="none" w:sz="0" w:space="0" w:color="auto"/>
          </w:divBdr>
        </w:div>
        <w:div w:id="1117682197">
          <w:marLeft w:val="480"/>
          <w:marRight w:val="0"/>
          <w:marTop w:val="0"/>
          <w:marBottom w:val="0"/>
          <w:divBdr>
            <w:top w:val="none" w:sz="0" w:space="0" w:color="auto"/>
            <w:left w:val="none" w:sz="0" w:space="0" w:color="auto"/>
            <w:bottom w:val="none" w:sz="0" w:space="0" w:color="auto"/>
            <w:right w:val="none" w:sz="0" w:space="0" w:color="auto"/>
          </w:divBdr>
        </w:div>
        <w:div w:id="342636020">
          <w:marLeft w:val="480"/>
          <w:marRight w:val="0"/>
          <w:marTop w:val="0"/>
          <w:marBottom w:val="0"/>
          <w:divBdr>
            <w:top w:val="none" w:sz="0" w:space="0" w:color="auto"/>
            <w:left w:val="none" w:sz="0" w:space="0" w:color="auto"/>
            <w:bottom w:val="none" w:sz="0" w:space="0" w:color="auto"/>
            <w:right w:val="none" w:sz="0" w:space="0" w:color="auto"/>
          </w:divBdr>
        </w:div>
        <w:div w:id="2006589260">
          <w:marLeft w:val="480"/>
          <w:marRight w:val="0"/>
          <w:marTop w:val="0"/>
          <w:marBottom w:val="0"/>
          <w:divBdr>
            <w:top w:val="none" w:sz="0" w:space="0" w:color="auto"/>
            <w:left w:val="none" w:sz="0" w:space="0" w:color="auto"/>
            <w:bottom w:val="none" w:sz="0" w:space="0" w:color="auto"/>
            <w:right w:val="none" w:sz="0" w:space="0" w:color="auto"/>
          </w:divBdr>
        </w:div>
        <w:div w:id="1027487998">
          <w:marLeft w:val="480"/>
          <w:marRight w:val="0"/>
          <w:marTop w:val="0"/>
          <w:marBottom w:val="0"/>
          <w:divBdr>
            <w:top w:val="none" w:sz="0" w:space="0" w:color="auto"/>
            <w:left w:val="none" w:sz="0" w:space="0" w:color="auto"/>
            <w:bottom w:val="none" w:sz="0" w:space="0" w:color="auto"/>
            <w:right w:val="none" w:sz="0" w:space="0" w:color="auto"/>
          </w:divBdr>
        </w:div>
        <w:div w:id="2077848806">
          <w:marLeft w:val="480"/>
          <w:marRight w:val="0"/>
          <w:marTop w:val="0"/>
          <w:marBottom w:val="0"/>
          <w:divBdr>
            <w:top w:val="none" w:sz="0" w:space="0" w:color="auto"/>
            <w:left w:val="none" w:sz="0" w:space="0" w:color="auto"/>
            <w:bottom w:val="none" w:sz="0" w:space="0" w:color="auto"/>
            <w:right w:val="none" w:sz="0" w:space="0" w:color="auto"/>
          </w:divBdr>
        </w:div>
        <w:div w:id="1049650447">
          <w:marLeft w:val="480"/>
          <w:marRight w:val="0"/>
          <w:marTop w:val="0"/>
          <w:marBottom w:val="0"/>
          <w:divBdr>
            <w:top w:val="none" w:sz="0" w:space="0" w:color="auto"/>
            <w:left w:val="none" w:sz="0" w:space="0" w:color="auto"/>
            <w:bottom w:val="none" w:sz="0" w:space="0" w:color="auto"/>
            <w:right w:val="none" w:sz="0" w:space="0" w:color="auto"/>
          </w:divBdr>
        </w:div>
        <w:div w:id="266818249">
          <w:marLeft w:val="480"/>
          <w:marRight w:val="0"/>
          <w:marTop w:val="0"/>
          <w:marBottom w:val="0"/>
          <w:divBdr>
            <w:top w:val="none" w:sz="0" w:space="0" w:color="auto"/>
            <w:left w:val="none" w:sz="0" w:space="0" w:color="auto"/>
            <w:bottom w:val="none" w:sz="0" w:space="0" w:color="auto"/>
            <w:right w:val="none" w:sz="0" w:space="0" w:color="auto"/>
          </w:divBdr>
        </w:div>
        <w:div w:id="257952110">
          <w:marLeft w:val="480"/>
          <w:marRight w:val="0"/>
          <w:marTop w:val="0"/>
          <w:marBottom w:val="0"/>
          <w:divBdr>
            <w:top w:val="none" w:sz="0" w:space="0" w:color="auto"/>
            <w:left w:val="none" w:sz="0" w:space="0" w:color="auto"/>
            <w:bottom w:val="none" w:sz="0" w:space="0" w:color="auto"/>
            <w:right w:val="none" w:sz="0" w:space="0" w:color="auto"/>
          </w:divBdr>
        </w:div>
        <w:div w:id="1450318922">
          <w:marLeft w:val="480"/>
          <w:marRight w:val="0"/>
          <w:marTop w:val="0"/>
          <w:marBottom w:val="0"/>
          <w:divBdr>
            <w:top w:val="none" w:sz="0" w:space="0" w:color="auto"/>
            <w:left w:val="none" w:sz="0" w:space="0" w:color="auto"/>
            <w:bottom w:val="none" w:sz="0" w:space="0" w:color="auto"/>
            <w:right w:val="none" w:sz="0" w:space="0" w:color="auto"/>
          </w:divBdr>
        </w:div>
        <w:div w:id="1717192115">
          <w:marLeft w:val="480"/>
          <w:marRight w:val="0"/>
          <w:marTop w:val="0"/>
          <w:marBottom w:val="0"/>
          <w:divBdr>
            <w:top w:val="none" w:sz="0" w:space="0" w:color="auto"/>
            <w:left w:val="none" w:sz="0" w:space="0" w:color="auto"/>
            <w:bottom w:val="none" w:sz="0" w:space="0" w:color="auto"/>
            <w:right w:val="none" w:sz="0" w:space="0" w:color="auto"/>
          </w:divBdr>
        </w:div>
        <w:div w:id="325792622">
          <w:marLeft w:val="480"/>
          <w:marRight w:val="0"/>
          <w:marTop w:val="0"/>
          <w:marBottom w:val="0"/>
          <w:divBdr>
            <w:top w:val="none" w:sz="0" w:space="0" w:color="auto"/>
            <w:left w:val="none" w:sz="0" w:space="0" w:color="auto"/>
            <w:bottom w:val="none" w:sz="0" w:space="0" w:color="auto"/>
            <w:right w:val="none" w:sz="0" w:space="0" w:color="auto"/>
          </w:divBdr>
        </w:div>
        <w:div w:id="605038792">
          <w:marLeft w:val="480"/>
          <w:marRight w:val="0"/>
          <w:marTop w:val="0"/>
          <w:marBottom w:val="0"/>
          <w:divBdr>
            <w:top w:val="none" w:sz="0" w:space="0" w:color="auto"/>
            <w:left w:val="none" w:sz="0" w:space="0" w:color="auto"/>
            <w:bottom w:val="none" w:sz="0" w:space="0" w:color="auto"/>
            <w:right w:val="none" w:sz="0" w:space="0" w:color="auto"/>
          </w:divBdr>
        </w:div>
        <w:div w:id="159194784">
          <w:marLeft w:val="480"/>
          <w:marRight w:val="0"/>
          <w:marTop w:val="0"/>
          <w:marBottom w:val="0"/>
          <w:divBdr>
            <w:top w:val="none" w:sz="0" w:space="0" w:color="auto"/>
            <w:left w:val="none" w:sz="0" w:space="0" w:color="auto"/>
            <w:bottom w:val="none" w:sz="0" w:space="0" w:color="auto"/>
            <w:right w:val="none" w:sz="0" w:space="0" w:color="auto"/>
          </w:divBdr>
        </w:div>
        <w:div w:id="1833330794">
          <w:marLeft w:val="480"/>
          <w:marRight w:val="0"/>
          <w:marTop w:val="0"/>
          <w:marBottom w:val="0"/>
          <w:divBdr>
            <w:top w:val="none" w:sz="0" w:space="0" w:color="auto"/>
            <w:left w:val="none" w:sz="0" w:space="0" w:color="auto"/>
            <w:bottom w:val="none" w:sz="0" w:space="0" w:color="auto"/>
            <w:right w:val="none" w:sz="0" w:space="0" w:color="auto"/>
          </w:divBdr>
        </w:div>
        <w:div w:id="1059941250">
          <w:marLeft w:val="480"/>
          <w:marRight w:val="0"/>
          <w:marTop w:val="0"/>
          <w:marBottom w:val="0"/>
          <w:divBdr>
            <w:top w:val="none" w:sz="0" w:space="0" w:color="auto"/>
            <w:left w:val="none" w:sz="0" w:space="0" w:color="auto"/>
            <w:bottom w:val="none" w:sz="0" w:space="0" w:color="auto"/>
            <w:right w:val="none" w:sz="0" w:space="0" w:color="auto"/>
          </w:divBdr>
        </w:div>
        <w:div w:id="2141073231">
          <w:marLeft w:val="480"/>
          <w:marRight w:val="0"/>
          <w:marTop w:val="0"/>
          <w:marBottom w:val="0"/>
          <w:divBdr>
            <w:top w:val="none" w:sz="0" w:space="0" w:color="auto"/>
            <w:left w:val="none" w:sz="0" w:space="0" w:color="auto"/>
            <w:bottom w:val="none" w:sz="0" w:space="0" w:color="auto"/>
            <w:right w:val="none" w:sz="0" w:space="0" w:color="auto"/>
          </w:divBdr>
        </w:div>
        <w:div w:id="144393471">
          <w:marLeft w:val="480"/>
          <w:marRight w:val="0"/>
          <w:marTop w:val="0"/>
          <w:marBottom w:val="0"/>
          <w:divBdr>
            <w:top w:val="none" w:sz="0" w:space="0" w:color="auto"/>
            <w:left w:val="none" w:sz="0" w:space="0" w:color="auto"/>
            <w:bottom w:val="none" w:sz="0" w:space="0" w:color="auto"/>
            <w:right w:val="none" w:sz="0" w:space="0" w:color="auto"/>
          </w:divBdr>
        </w:div>
        <w:div w:id="70928653">
          <w:marLeft w:val="480"/>
          <w:marRight w:val="0"/>
          <w:marTop w:val="0"/>
          <w:marBottom w:val="0"/>
          <w:divBdr>
            <w:top w:val="none" w:sz="0" w:space="0" w:color="auto"/>
            <w:left w:val="none" w:sz="0" w:space="0" w:color="auto"/>
            <w:bottom w:val="none" w:sz="0" w:space="0" w:color="auto"/>
            <w:right w:val="none" w:sz="0" w:space="0" w:color="auto"/>
          </w:divBdr>
        </w:div>
        <w:div w:id="143392947">
          <w:marLeft w:val="480"/>
          <w:marRight w:val="0"/>
          <w:marTop w:val="0"/>
          <w:marBottom w:val="0"/>
          <w:divBdr>
            <w:top w:val="none" w:sz="0" w:space="0" w:color="auto"/>
            <w:left w:val="none" w:sz="0" w:space="0" w:color="auto"/>
            <w:bottom w:val="none" w:sz="0" w:space="0" w:color="auto"/>
            <w:right w:val="none" w:sz="0" w:space="0" w:color="auto"/>
          </w:divBdr>
        </w:div>
        <w:div w:id="1777948162">
          <w:marLeft w:val="480"/>
          <w:marRight w:val="0"/>
          <w:marTop w:val="0"/>
          <w:marBottom w:val="0"/>
          <w:divBdr>
            <w:top w:val="none" w:sz="0" w:space="0" w:color="auto"/>
            <w:left w:val="none" w:sz="0" w:space="0" w:color="auto"/>
            <w:bottom w:val="none" w:sz="0" w:space="0" w:color="auto"/>
            <w:right w:val="none" w:sz="0" w:space="0" w:color="auto"/>
          </w:divBdr>
        </w:div>
        <w:div w:id="638342776">
          <w:marLeft w:val="480"/>
          <w:marRight w:val="0"/>
          <w:marTop w:val="0"/>
          <w:marBottom w:val="0"/>
          <w:divBdr>
            <w:top w:val="none" w:sz="0" w:space="0" w:color="auto"/>
            <w:left w:val="none" w:sz="0" w:space="0" w:color="auto"/>
            <w:bottom w:val="none" w:sz="0" w:space="0" w:color="auto"/>
            <w:right w:val="none" w:sz="0" w:space="0" w:color="auto"/>
          </w:divBdr>
        </w:div>
        <w:div w:id="1520972644">
          <w:marLeft w:val="480"/>
          <w:marRight w:val="0"/>
          <w:marTop w:val="0"/>
          <w:marBottom w:val="0"/>
          <w:divBdr>
            <w:top w:val="none" w:sz="0" w:space="0" w:color="auto"/>
            <w:left w:val="none" w:sz="0" w:space="0" w:color="auto"/>
            <w:bottom w:val="none" w:sz="0" w:space="0" w:color="auto"/>
            <w:right w:val="none" w:sz="0" w:space="0" w:color="auto"/>
          </w:divBdr>
        </w:div>
        <w:div w:id="254049180">
          <w:marLeft w:val="480"/>
          <w:marRight w:val="0"/>
          <w:marTop w:val="0"/>
          <w:marBottom w:val="0"/>
          <w:divBdr>
            <w:top w:val="none" w:sz="0" w:space="0" w:color="auto"/>
            <w:left w:val="none" w:sz="0" w:space="0" w:color="auto"/>
            <w:bottom w:val="none" w:sz="0" w:space="0" w:color="auto"/>
            <w:right w:val="none" w:sz="0" w:space="0" w:color="auto"/>
          </w:divBdr>
        </w:div>
        <w:div w:id="1337079473">
          <w:marLeft w:val="480"/>
          <w:marRight w:val="0"/>
          <w:marTop w:val="0"/>
          <w:marBottom w:val="0"/>
          <w:divBdr>
            <w:top w:val="none" w:sz="0" w:space="0" w:color="auto"/>
            <w:left w:val="none" w:sz="0" w:space="0" w:color="auto"/>
            <w:bottom w:val="none" w:sz="0" w:space="0" w:color="auto"/>
            <w:right w:val="none" w:sz="0" w:space="0" w:color="auto"/>
          </w:divBdr>
        </w:div>
        <w:div w:id="897976481">
          <w:marLeft w:val="480"/>
          <w:marRight w:val="0"/>
          <w:marTop w:val="0"/>
          <w:marBottom w:val="0"/>
          <w:divBdr>
            <w:top w:val="none" w:sz="0" w:space="0" w:color="auto"/>
            <w:left w:val="none" w:sz="0" w:space="0" w:color="auto"/>
            <w:bottom w:val="none" w:sz="0" w:space="0" w:color="auto"/>
            <w:right w:val="none" w:sz="0" w:space="0" w:color="auto"/>
          </w:divBdr>
        </w:div>
        <w:div w:id="124469675">
          <w:marLeft w:val="480"/>
          <w:marRight w:val="0"/>
          <w:marTop w:val="0"/>
          <w:marBottom w:val="0"/>
          <w:divBdr>
            <w:top w:val="none" w:sz="0" w:space="0" w:color="auto"/>
            <w:left w:val="none" w:sz="0" w:space="0" w:color="auto"/>
            <w:bottom w:val="none" w:sz="0" w:space="0" w:color="auto"/>
            <w:right w:val="none" w:sz="0" w:space="0" w:color="auto"/>
          </w:divBdr>
        </w:div>
        <w:div w:id="1533765941">
          <w:marLeft w:val="480"/>
          <w:marRight w:val="0"/>
          <w:marTop w:val="0"/>
          <w:marBottom w:val="0"/>
          <w:divBdr>
            <w:top w:val="none" w:sz="0" w:space="0" w:color="auto"/>
            <w:left w:val="none" w:sz="0" w:space="0" w:color="auto"/>
            <w:bottom w:val="none" w:sz="0" w:space="0" w:color="auto"/>
            <w:right w:val="none" w:sz="0" w:space="0" w:color="auto"/>
          </w:divBdr>
        </w:div>
        <w:div w:id="1144665109">
          <w:marLeft w:val="480"/>
          <w:marRight w:val="0"/>
          <w:marTop w:val="0"/>
          <w:marBottom w:val="0"/>
          <w:divBdr>
            <w:top w:val="none" w:sz="0" w:space="0" w:color="auto"/>
            <w:left w:val="none" w:sz="0" w:space="0" w:color="auto"/>
            <w:bottom w:val="none" w:sz="0" w:space="0" w:color="auto"/>
            <w:right w:val="none" w:sz="0" w:space="0" w:color="auto"/>
          </w:divBdr>
        </w:div>
        <w:div w:id="569508889">
          <w:marLeft w:val="480"/>
          <w:marRight w:val="0"/>
          <w:marTop w:val="0"/>
          <w:marBottom w:val="0"/>
          <w:divBdr>
            <w:top w:val="none" w:sz="0" w:space="0" w:color="auto"/>
            <w:left w:val="none" w:sz="0" w:space="0" w:color="auto"/>
            <w:bottom w:val="none" w:sz="0" w:space="0" w:color="auto"/>
            <w:right w:val="none" w:sz="0" w:space="0" w:color="auto"/>
          </w:divBdr>
        </w:div>
        <w:div w:id="750347023">
          <w:marLeft w:val="480"/>
          <w:marRight w:val="0"/>
          <w:marTop w:val="0"/>
          <w:marBottom w:val="0"/>
          <w:divBdr>
            <w:top w:val="none" w:sz="0" w:space="0" w:color="auto"/>
            <w:left w:val="none" w:sz="0" w:space="0" w:color="auto"/>
            <w:bottom w:val="none" w:sz="0" w:space="0" w:color="auto"/>
            <w:right w:val="none" w:sz="0" w:space="0" w:color="auto"/>
          </w:divBdr>
        </w:div>
        <w:div w:id="1418748846">
          <w:marLeft w:val="480"/>
          <w:marRight w:val="0"/>
          <w:marTop w:val="0"/>
          <w:marBottom w:val="0"/>
          <w:divBdr>
            <w:top w:val="none" w:sz="0" w:space="0" w:color="auto"/>
            <w:left w:val="none" w:sz="0" w:space="0" w:color="auto"/>
            <w:bottom w:val="none" w:sz="0" w:space="0" w:color="auto"/>
            <w:right w:val="none" w:sz="0" w:space="0" w:color="auto"/>
          </w:divBdr>
        </w:div>
        <w:div w:id="550309742">
          <w:marLeft w:val="480"/>
          <w:marRight w:val="0"/>
          <w:marTop w:val="0"/>
          <w:marBottom w:val="0"/>
          <w:divBdr>
            <w:top w:val="none" w:sz="0" w:space="0" w:color="auto"/>
            <w:left w:val="none" w:sz="0" w:space="0" w:color="auto"/>
            <w:bottom w:val="none" w:sz="0" w:space="0" w:color="auto"/>
            <w:right w:val="none" w:sz="0" w:space="0" w:color="auto"/>
          </w:divBdr>
        </w:div>
        <w:div w:id="51470673">
          <w:marLeft w:val="480"/>
          <w:marRight w:val="0"/>
          <w:marTop w:val="0"/>
          <w:marBottom w:val="0"/>
          <w:divBdr>
            <w:top w:val="none" w:sz="0" w:space="0" w:color="auto"/>
            <w:left w:val="none" w:sz="0" w:space="0" w:color="auto"/>
            <w:bottom w:val="none" w:sz="0" w:space="0" w:color="auto"/>
            <w:right w:val="none" w:sz="0" w:space="0" w:color="auto"/>
          </w:divBdr>
        </w:div>
        <w:div w:id="2057925039">
          <w:marLeft w:val="480"/>
          <w:marRight w:val="0"/>
          <w:marTop w:val="0"/>
          <w:marBottom w:val="0"/>
          <w:divBdr>
            <w:top w:val="none" w:sz="0" w:space="0" w:color="auto"/>
            <w:left w:val="none" w:sz="0" w:space="0" w:color="auto"/>
            <w:bottom w:val="none" w:sz="0" w:space="0" w:color="auto"/>
            <w:right w:val="none" w:sz="0" w:space="0" w:color="auto"/>
          </w:divBdr>
        </w:div>
        <w:div w:id="1699307315">
          <w:marLeft w:val="480"/>
          <w:marRight w:val="0"/>
          <w:marTop w:val="0"/>
          <w:marBottom w:val="0"/>
          <w:divBdr>
            <w:top w:val="none" w:sz="0" w:space="0" w:color="auto"/>
            <w:left w:val="none" w:sz="0" w:space="0" w:color="auto"/>
            <w:bottom w:val="none" w:sz="0" w:space="0" w:color="auto"/>
            <w:right w:val="none" w:sz="0" w:space="0" w:color="auto"/>
          </w:divBdr>
        </w:div>
        <w:div w:id="1308437021">
          <w:marLeft w:val="480"/>
          <w:marRight w:val="0"/>
          <w:marTop w:val="0"/>
          <w:marBottom w:val="0"/>
          <w:divBdr>
            <w:top w:val="none" w:sz="0" w:space="0" w:color="auto"/>
            <w:left w:val="none" w:sz="0" w:space="0" w:color="auto"/>
            <w:bottom w:val="none" w:sz="0" w:space="0" w:color="auto"/>
            <w:right w:val="none" w:sz="0" w:space="0" w:color="auto"/>
          </w:divBdr>
        </w:div>
        <w:div w:id="653878149">
          <w:marLeft w:val="480"/>
          <w:marRight w:val="0"/>
          <w:marTop w:val="0"/>
          <w:marBottom w:val="0"/>
          <w:divBdr>
            <w:top w:val="none" w:sz="0" w:space="0" w:color="auto"/>
            <w:left w:val="none" w:sz="0" w:space="0" w:color="auto"/>
            <w:bottom w:val="none" w:sz="0" w:space="0" w:color="auto"/>
            <w:right w:val="none" w:sz="0" w:space="0" w:color="auto"/>
          </w:divBdr>
        </w:div>
        <w:div w:id="35862616">
          <w:marLeft w:val="480"/>
          <w:marRight w:val="0"/>
          <w:marTop w:val="0"/>
          <w:marBottom w:val="0"/>
          <w:divBdr>
            <w:top w:val="none" w:sz="0" w:space="0" w:color="auto"/>
            <w:left w:val="none" w:sz="0" w:space="0" w:color="auto"/>
            <w:bottom w:val="none" w:sz="0" w:space="0" w:color="auto"/>
            <w:right w:val="none" w:sz="0" w:space="0" w:color="auto"/>
          </w:divBdr>
        </w:div>
        <w:div w:id="726689744">
          <w:marLeft w:val="480"/>
          <w:marRight w:val="0"/>
          <w:marTop w:val="0"/>
          <w:marBottom w:val="0"/>
          <w:divBdr>
            <w:top w:val="none" w:sz="0" w:space="0" w:color="auto"/>
            <w:left w:val="none" w:sz="0" w:space="0" w:color="auto"/>
            <w:bottom w:val="none" w:sz="0" w:space="0" w:color="auto"/>
            <w:right w:val="none" w:sz="0" w:space="0" w:color="auto"/>
          </w:divBdr>
        </w:div>
        <w:div w:id="895821908">
          <w:marLeft w:val="480"/>
          <w:marRight w:val="0"/>
          <w:marTop w:val="0"/>
          <w:marBottom w:val="0"/>
          <w:divBdr>
            <w:top w:val="none" w:sz="0" w:space="0" w:color="auto"/>
            <w:left w:val="none" w:sz="0" w:space="0" w:color="auto"/>
            <w:bottom w:val="none" w:sz="0" w:space="0" w:color="auto"/>
            <w:right w:val="none" w:sz="0" w:space="0" w:color="auto"/>
          </w:divBdr>
        </w:div>
        <w:div w:id="791049071">
          <w:marLeft w:val="480"/>
          <w:marRight w:val="0"/>
          <w:marTop w:val="0"/>
          <w:marBottom w:val="0"/>
          <w:divBdr>
            <w:top w:val="none" w:sz="0" w:space="0" w:color="auto"/>
            <w:left w:val="none" w:sz="0" w:space="0" w:color="auto"/>
            <w:bottom w:val="none" w:sz="0" w:space="0" w:color="auto"/>
            <w:right w:val="none" w:sz="0" w:space="0" w:color="auto"/>
          </w:divBdr>
        </w:div>
        <w:div w:id="370418180">
          <w:marLeft w:val="480"/>
          <w:marRight w:val="0"/>
          <w:marTop w:val="0"/>
          <w:marBottom w:val="0"/>
          <w:divBdr>
            <w:top w:val="none" w:sz="0" w:space="0" w:color="auto"/>
            <w:left w:val="none" w:sz="0" w:space="0" w:color="auto"/>
            <w:bottom w:val="none" w:sz="0" w:space="0" w:color="auto"/>
            <w:right w:val="none" w:sz="0" w:space="0" w:color="auto"/>
          </w:divBdr>
        </w:div>
        <w:div w:id="382364574">
          <w:marLeft w:val="480"/>
          <w:marRight w:val="0"/>
          <w:marTop w:val="0"/>
          <w:marBottom w:val="0"/>
          <w:divBdr>
            <w:top w:val="none" w:sz="0" w:space="0" w:color="auto"/>
            <w:left w:val="none" w:sz="0" w:space="0" w:color="auto"/>
            <w:bottom w:val="none" w:sz="0" w:space="0" w:color="auto"/>
            <w:right w:val="none" w:sz="0" w:space="0" w:color="auto"/>
          </w:divBdr>
        </w:div>
        <w:div w:id="1021320067">
          <w:marLeft w:val="480"/>
          <w:marRight w:val="0"/>
          <w:marTop w:val="0"/>
          <w:marBottom w:val="0"/>
          <w:divBdr>
            <w:top w:val="none" w:sz="0" w:space="0" w:color="auto"/>
            <w:left w:val="none" w:sz="0" w:space="0" w:color="auto"/>
            <w:bottom w:val="none" w:sz="0" w:space="0" w:color="auto"/>
            <w:right w:val="none" w:sz="0" w:space="0" w:color="auto"/>
          </w:divBdr>
        </w:div>
        <w:div w:id="243955177">
          <w:marLeft w:val="480"/>
          <w:marRight w:val="0"/>
          <w:marTop w:val="0"/>
          <w:marBottom w:val="0"/>
          <w:divBdr>
            <w:top w:val="none" w:sz="0" w:space="0" w:color="auto"/>
            <w:left w:val="none" w:sz="0" w:space="0" w:color="auto"/>
            <w:bottom w:val="none" w:sz="0" w:space="0" w:color="auto"/>
            <w:right w:val="none" w:sz="0" w:space="0" w:color="auto"/>
          </w:divBdr>
        </w:div>
        <w:div w:id="451363451">
          <w:marLeft w:val="480"/>
          <w:marRight w:val="0"/>
          <w:marTop w:val="0"/>
          <w:marBottom w:val="0"/>
          <w:divBdr>
            <w:top w:val="none" w:sz="0" w:space="0" w:color="auto"/>
            <w:left w:val="none" w:sz="0" w:space="0" w:color="auto"/>
            <w:bottom w:val="none" w:sz="0" w:space="0" w:color="auto"/>
            <w:right w:val="none" w:sz="0" w:space="0" w:color="auto"/>
          </w:divBdr>
        </w:div>
        <w:div w:id="291908914">
          <w:marLeft w:val="480"/>
          <w:marRight w:val="0"/>
          <w:marTop w:val="0"/>
          <w:marBottom w:val="0"/>
          <w:divBdr>
            <w:top w:val="none" w:sz="0" w:space="0" w:color="auto"/>
            <w:left w:val="none" w:sz="0" w:space="0" w:color="auto"/>
            <w:bottom w:val="none" w:sz="0" w:space="0" w:color="auto"/>
            <w:right w:val="none" w:sz="0" w:space="0" w:color="auto"/>
          </w:divBdr>
        </w:div>
        <w:div w:id="1879123054">
          <w:marLeft w:val="480"/>
          <w:marRight w:val="0"/>
          <w:marTop w:val="0"/>
          <w:marBottom w:val="0"/>
          <w:divBdr>
            <w:top w:val="none" w:sz="0" w:space="0" w:color="auto"/>
            <w:left w:val="none" w:sz="0" w:space="0" w:color="auto"/>
            <w:bottom w:val="none" w:sz="0" w:space="0" w:color="auto"/>
            <w:right w:val="none" w:sz="0" w:space="0" w:color="auto"/>
          </w:divBdr>
        </w:div>
        <w:div w:id="789785264">
          <w:marLeft w:val="480"/>
          <w:marRight w:val="0"/>
          <w:marTop w:val="0"/>
          <w:marBottom w:val="0"/>
          <w:divBdr>
            <w:top w:val="none" w:sz="0" w:space="0" w:color="auto"/>
            <w:left w:val="none" w:sz="0" w:space="0" w:color="auto"/>
            <w:bottom w:val="none" w:sz="0" w:space="0" w:color="auto"/>
            <w:right w:val="none" w:sz="0" w:space="0" w:color="auto"/>
          </w:divBdr>
        </w:div>
        <w:div w:id="682131438">
          <w:marLeft w:val="480"/>
          <w:marRight w:val="0"/>
          <w:marTop w:val="0"/>
          <w:marBottom w:val="0"/>
          <w:divBdr>
            <w:top w:val="none" w:sz="0" w:space="0" w:color="auto"/>
            <w:left w:val="none" w:sz="0" w:space="0" w:color="auto"/>
            <w:bottom w:val="none" w:sz="0" w:space="0" w:color="auto"/>
            <w:right w:val="none" w:sz="0" w:space="0" w:color="auto"/>
          </w:divBdr>
        </w:div>
        <w:div w:id="2085226010">
          <w:marLeft w:val="480"/>
          <w:marRight w:val="0"/>
          <w:marTop w:val="0"/>
          <w:marBottom w:val="0"/>
          <w:divBdr>
            <w:top w:val="none" w:sz="0" w:space="0" w:color="auto"/>
            <w:left w:val="none" w:sz="0" w:space="0" w:color="auto"/>
            <w:bottom w:val="none" w:sz="0" w:space="0" w:color="auto"/>
            <w:right w:val="none" w:sz="0" w:space="0" w:color="auto"/>
          </w:divBdr>
        </w:div>
        <w:div w:id="556091378">
          <w:marLeft w:val="480"/>
          <w:marRight w:val="0"/>
          <w:marTop w:val="0"/>
          <w:marBottom w:val="0"/>
          <w:divBdr>
            <w:top w:val="none" w:sz="0" w:space="0" w:color="auto"/>
            <w:left w:val="none" w:sz="0" w:space="0" w:color="auto"/>
            <w:bottom w:val="none" w:sz="0" w:space="0" w:color="auto"/>
            <w:right w:val="none" w:sz="0" w:space="0" w:color="auto"/>
          </w:divBdr>
        </w:div>
        <w:div w:id="977413336">
          <w:marLeft w:val="480"/>
          <w:marRight w:val="0"/>
          <w:marTop w:val="0"/>
          <w:marBottom w:val="0"/>
          <w:divBdr>
            <w:top w:val="none" w:sz="0" w:space="0" w:color="auto"/>
            <w:left w:val="none" w:sz="0" w:space="0" w:color="auto"/>
            <w:bottom w:val="none" w:sz="0" w:space="0" w:color="auto"/>
            <w:right w:val="none" w:sz="0" w:space="0" w:color="auto"/>
          </w:divBdr>
        </w:div>
        <w:div w:id="1952661737">
          <w:marLeft w:val="480"/>
          <w:marRight w:val="0"/>
          <w:marTop w:val="0"/>
          <w:marBottom w:val="0"/>
          <w:divBdr>
            <w:top w:val="none" w:sz="0" w:space="0" w:color="auto"/>
            <w:left w:val="none" w:sz="0" w:space="0" w:color="auto"/>
            <w:bottom w:val="none" w:sz="0" w:space="0" w:color="auto"/>
            <w:right w:val="none" w:sz="0" w:space="0" w:color="auto"/>
          </w:divBdr>
        </w:div>
        <w:div w:id="1292713063">
          <w:marLeft w:val="480"/>
          <w:marRight w:val="0"/>
          <w:marTop w:val="0"/>
          <w:marBottom w:val="0"/>
          <w:divBdr>
            <w:top w:val="none" w:sz="0" w:space="0" w:color="auto"/>
            <w:left w:val="none" w:sz="0" w:space="0" w:color="auto"/>
            <w:bottom w:val="none" w:sz="0" w:space="0" w:color="auto"/>
            <w:right w:val="none" w:sz="0" w:space="0" w:color="auto"/>
          </w:divBdr>
        </w:div>
        <w:div w:id="1547789027">
          <w:marLeft w:val="480"/>
          <w:marRight w:val="0"/>
          <w:marTop w:val="0"/>
          <w:marBottom w:val="0"/>
          <w:divBdr>
            <w:top w:val="none" w:sz="0" w:space="0" w:color="auto"/>
            <w:left w:val="none" w:sz="0" w:space="0" w:color="auto"/>
            <w:bottom w:val="none" w:sz="0" w:space="0" w:color="auto"/>
            <w:right w:val="none" w:sz="0" w:space="0" w:color="auto"/>
          </w:divBdr>
        </w:div>
        <w:div w:id="838815889">
          <w:marLeft w:val="480"/>
          <w:marRight w:val="0"/>
          <w:marTop w:val="0"/>
          <w:marBottom w:val="0"/>
          <w:divBdr>
            <w:top w:val="none" w:sz="0" w:space="0" w:color="auto"/>
            <w:left w:val="none" w:sz="0" w:space="0" w:color="auto"/>
            <w:bottom w:val="none" w:sz="0" w:space="0" w:color="auto"/>
            <w:right w:val="none" w:sz="0" w:space="0" w:color="auto"/>
          </w:divBdr>
        </w:div>
        <w:div w:id="1970284969">
          <w:marLeft w:val="480"/>
          <w:marRight w:val="0"/>
          <w:marTop w:val="0"/>
          <w:marBottom w:val="0"/>
          <w:divBdr>
            <w:top w:val="none" w:sz="0" w:space="0" w:color="auto"/>
            <w:left w:val="none" w:sz="0" w:space="0" w:color="auto"/>
            <w:bottom w:val="none" w:sz="0" w:space="0" w:color="auto"/>
            <w:right w:val="none" w:sz="0" w:space="0" w:color="auto"/>
          </w:divBdr>
        </w:div>
        <w:div w:id="1276910914">
          <w:marLeft w:val="480"/>
          <w:marRight w:val="0"/>
          <w:marTop w:val="0"/>
          <w:marBottom w:val="0"/>
          <w:divBdr>
            <w:top w:val="none" w:sz="0" w:space="0" w:color="auto"/>
            <w:left w:val="none" w:sz="0" w:space="0" w:color="auto"/>
            <w:bottom w:val="none" w:sz="0" w:space="0" w:color="auto"/>
            <w:right w:val="none" w:sz="0" w:space="0" w:color="auto"/>
          </w:divBdr>
        </w:div>
        <w:div w:id="2083216703">
          <w:marLeft w:val="480"/>
          <w:marRight w:val="0"/>
          <w:marTop w:val="0"/>
          <w:marBottom w:val="0"/>
          <w:divBdr>
            <w:top w:val="none" w:sz="0" w:space="0" w:color="auto"/>
            <w:left w:val="none" w:sz="0" w:space="0" w:color="auto"/>
            <w:bottom w:val="none" w:sz="0" w:space="0" w:color="auto"/>
            <w:right w:val="none" w:sz="0" w:space="0" w:color="auto"/>
          </w:divBdr>
        </w:div>
        <w:div w:id="1682007122">
          <w:marLeft w:val="480"/>
          <w:marRight w:val="0"/>
          <w:marTop w:val="0"/>
          <w:marBottom w:val="0"/>
          <w:divBdr>
            <w:top w:val="none" w:sz="0" w:space="0" w:color="auto"/>
            <w:left w:val="none" w:sz="0" w:space="0" w:color="auto"/>
            <w:bottom w:val="none" w:sz="0" w:space="0" w:color="auto"/>
            <w:right w:val="none" w:sz="0" w:space="0" w:color="auto"/>
          </w:divBdr>
        </w:div>
        <w:div w:id="941494328">
          <w:marLeft w:val="480"/>
          <w:marRight w:val="0"/>
          <w:marTop w:val="0"/>
          <w:marBottom w:val="0"/>
          <w:divBdr>
            <w:top w:val="none" w:sz="0" w:space="0" w:color="auto"/>
            <w:left w:val="none" w:sz="0" w:space="0" w:color="auto"/>
            <w:bottom w:val="none" w:sz="0" w:space="0" w:color="auto"/>
            <w:right w:val="none" w:sz="0" w:space="0" w:color="auto"/>
          </w:divBdr>
        </w:div>
        <w:div w:id="1209802386">
          <w:marLeft w:val="480"/>
          <w:marRight w:val="0"/>
          <w:marTop w:val="0"/>
          <w:marBottom w:val="0"/>
          <w:divBdr>
            <w:top w:val="none" w:sz="0" w:space="0" w:color="auto"/>
            <w:left w:val="none" w:sz="0" w:space="0" w:color="auto"/>
            <w:bottom w:val="none" w:sz="0" w:space="0" w:color="auto"/>
            <w:right w:val="none" w:sz="0" w:space="0" w:color="auto"/>
          </w:divBdr>
        </w:div>
        <w:div w:id="1474368912">
          <w:marLeft w:val="480"/>
          <w:marRight w:val="0"/>
          <w:marTop w:val="0"/>
          <w:marBottom w:val="0"/>
          <w:divBdr>
            <w:top w:val="none" w:sz="0" w:space="0" w:color="auto"/>
            <w:left w:val="none" w:sz="0" w:space="0" w:color="auto"/>
            <w:bottom w:val="none" w:sz="0" w:space="0" w:color="auto"/>
            <w:right w:val="none" w:sz="0" w:space="0" w:color="auto"/>
          </w:divBdr>
        </w:div>
        <w:div w:id="913975897">
          <w:marLeft w:val="480"/>
          <w:marRight w:val="0"/>
          <w:marTop w:val="0"/>
          <w:marBottom w:val="0"/>
          <w:divBdr>
            <w:top w:val="none" w:sz="0" w:space="0" w:color="auto"/>
            <w:left w:val="none" w:sz="0" w:space="0" w:color="auto"/>
            <w:bottom w:val="none" w:sz="0" w:space="0" w:color="auto"/>
            <w:right w:val="none" w:sz="0" w:space="0" w:color="auto"/>
          </w:divBdr>
        </w:div>
        <w:div w:id="501822862">
          <w:marLeft w:val="480"/>
          <w:marRight w:val="0"/>
          <w:marTop w:val="0"/>
          <w:marBottom w:val="0"/>
          <w:divBdr>
            <w:top w:val="none" w:sz="0" w:space="0" w:color="auto"/>
            <w:left w:val="none" w:sz="0" w:space="0" w:color="auto"/>
            <w:bottom w:val="none" w:sz="0" w:space="0" w:color="auto"/>
            <w:right w:val="none" w:sz="0" w:space="0" w:color="auto"/>
          </w:divBdr>
        </w:div>
        <w:div w:id="540477933">
          <w:marLeft w:val="480"/>
          <w:marRight w:val="0"/>
          <w:marTop w:val="0"/>
          <w:marBottom w:val="0"/>
          <w:divBdr>
            <w:top w:val="none" w:sz="0" w:space="0" w:color="auto"/>
            <w:left w:val="none" w:sz="0" w:space="0" w:color="auto"/>
            <w:bottom w:val="none" w:sz="0" w:space="0" w:color="auto"/>
            <w:right w:val="none" w:sz="0" w:space="0" w:color="auto"/>
          </w:divBdr>
        </w:div>
        <w:div w:id="1567304375">
          <w:marLeft w:val="480"/>
          <w:marRight w:val="0"/>
          <w:marTop w:val="0"/>
          <w:marBottom w:val="0"/>
          <w:divBdr>
            <w:top w:val="none" w:sz="0" w:space="0" w:color="auto"/>
            <w:left w:val="none" w:sz="0" w:space="0" w:color="auto"/>
            <w:bottom w:val="none" w:sz="0" w:space="0" w:color="auto"/>
            <w:right w:val="none" w:sz="0" w:space="0" w:color="auto"/>
          </w:divBdr>
        </w:div>
        <w:div w:id="894245603">
          <w:marLeft w:val="480"/>
          <w:marRight w:val="0"/>
          <w:marTop w:val="0"/>
          <w:marBottom w:val="0"/>
          <w:divBdr>
            <w:top w:val="none" w:sz="0" w:space="0" w:color="auto"/>
            <w:left w:val="none" w:sz="0" w:space="0" w:color="auto"/>
            <w:bottom w:val="none" w:sz="0" w:space="0" w:color="auto"/>
            <w:right w:val="none" w:sz="0" w:space="0" w:color="auto"/>
          </w:divBdr>
        </w:div>
        <w:div w:id="77794427">
          <w:marLeft w:val="480"/>
          <w:marRight w:val="0"/>
          <w:marTop w:val="0"/>
          <w:marBottom w:val="0"/>
          <w:divBdr>
            <w:top w:val="none" w:sz="0" w:space="0" w:color="auto"/>
            <w:left w:val="none" w:sz="0" w:space="0" w:color="auto"/>
            <w:bottom w:val="none" w:sz="0" w:space="0" w:color="auto"/>
            <w:right w:val="none" w:sz="0" w:space="0" w:color="auto"/>
          </w:divBdr>
        </w:div>
        <w:div w:id="1539393841">
          <w:marLeft w:val="480"/>
          <w:marRight w:val="0"/>
          <w:marTop w:val="0"/>
          <w:marBottom w:val="0"/>
          <w:divBdr>
            <w:top w:val="none" w:sz="0" w:space="0" w:color="auto"/>
            <w:left w:val="none" w:sz="0" w:space="0" w:color="auto"/>
            <w:bottom w:val="none" w:sz="0" w:space="0" w:color="auto"/>
            <w:right w:val="none" w:sz="0" w:space="0" w:color="auto"/>
          </w:divBdr>
        </w:div>
        <w:div w:id="14617605">
          <w:marLeft w:val="480"/>
          <w:marRight w:val="0"/>
          <w:marTop w:val="0"/>
          <w:marBottom w:val="0"/>
          <w:divBdr>
            <w:top w:val="none" w:sz="0" w:space="0" w:color="auto"/>
            <w:left w:val="none" w:sz="0" w:space="0" w:color="auto"/>
            <w:bottom w:val="none" w:sz="0" w:space="0" w:color="auto"/>
            <w:right w:val="none" w:sz="0" w:space="0" w:color="auto"/>
          </w:divBdr>
        </w:div>
        <w:div w:id="773524581">
          <w:marLeft w:val="480"/>
          <w:marRight w:val="0"/>
          <w:marTop w:val="0"/>
          <w:marBottom w:val="0"/>
          <w:divBdr>
            <w:top w:val="none" w:sz="0" w:space="0" w:color="auto"/>
            <w:left w:val="none" w:sz="0" w:space="0" w:color="auto"/>
            <w:bottom w:val="none" w:sz="0" w:space="0" w:color="auto"/>
            <w:right w:val="none" w:sz="0" w:space="0" w:color="auto"/>
          </w:divBdr>
        </w:div>
        <w:div w:id="62916417">
          <w:marLeft w:val="480"/>
          <w:marRight w:val="0"/>
          <w:marTop w:val="0"/>
          <w:marBottom w:val="0"/>
          <w:divBdr>
            <w:top w:val="none" w:sz="0" w:space="0" w:color="auto"/>
            <w:left w:val="none" w:sz="0" w:space="0" w:color="auto"/>
            <w:bottom w:val="none" w:sz="0" w:space="0" w:color="auto"/>
            <w:right w:val="none" w:sz="0" w:space="0" w:color="auto"/>
          </w:divBdr>
        </w:div>
        <w:div w:id="1404179548">
          <w:marLeft w:val="480"/>
          <w:marRight w:val="0"/>
          <w:marTop w:val="0"/>
          <w:marBottom w:val="0"/>
          <w:divBdr>
            <w:top w:val="none" w:sz="0" w:space="0" w:color="auto"/>
            <w:left w:val="none" w:sz="0" w:space="0" w:color="auto"/>
            <w:bottom w:val="none" w:sz="0" w:space="0" w:color="auto"/>
            <w:right w:val="none" w:sz="0" w:space="0" w:color="auto"/>
          </w:divBdr>
        </w:div>
      </w:divsChild>
    </w:div>
    <w:div w:id="261107158">
      <w:bodyDiv w:val="1"/>
      <w:marLeft w:val="0"/>
      <w:marRight w:val="0"/>
      <w:marTop w:val="0"/>
      <w:marBottom w:val="0"/>
      <w:divBdr>
        <w:top w:val="none" w:sz="0" w:space="0" w:color="auto"/>
        <w:left w:val="none" w:sz="0" w:space="0" w:color="auto"/>
        <w:bottom w:val="none" w:sz="0" w:space="0" w:color="auto"/>
        <w:right w:val="none" w:sz="0" w:space="0" w:color="auto"/>
      </w:divBdr>
    </w:div>
    <w:div w:id="261763293">
      <w:bodyDiv w:val="1"/>
      <w:marLeft w:val="0"/>
      <w:marRight w:val="0"/>
      <w:marTop w:val="0"/>
      <w:marBottom w:val="0"/>
      <w:divBdr>
        <w:top w:val="none" w:sz="0" w:space="0" w:color="auto"/>
        <w:left w:val="none" w:sz="0" w:space="0" w:color="auto"/>
        <w:bottom w:val="none" w:sz="0" w:space="0" w:color="auto"/>
        <w:right w:val="none" w:sz="0" w:space="0" w:color="auto"/>
      </w:divBdr>
    </w:div>
    <w:div w:id="262303792">
      <w:bodyDiv w:val="1"/>
      <w:marLeft w:val="0"/>
      <w:marRight w:val="0"/>
      <w:marTop w:val="0"/>
      <w:marBottom w:val="0"/>
      <w:divBdr>
        <w:top w:val="none" w:sz="0" w:space="0" w:color="auto"/>
        <w:left w:val="none" w:sz="0" w:space="0" w:color="auto"/>
        <w:bottom w:val="none" w:sz="0" w:space="0" w:color="auto"/>
        <w:right w:val="none" w:sz="0" w:space="0" w:color="auto"/>
      </w:divBdr>
    </w:div>
    <w:div w:id="262961186">
      <w:bodyDiv w:val="1"/>
      <w:marLeft w:val="0"/>
      <w:marRight w:val="0"/>
      <w:marTop w:val="0"/>
      <w:marBottom w:val="0"/>
      <w:divBdr>
        <w:top w:val="none" w:sz="0" w:space="0" w:color="auto"/>
        <w:left w:val="none" w:sz="0" w:space="0" w:color="auto"/>
        <w:bottom w:val="none" w:sz="0" w:space="0" w:color="auto"/>
        <w:right w:val="none" w:sz="0" w:space="0" w:color="auto"/>
      </w:divBdr>
    </w:div>
    <w:div w:id="263149709">
      <w:bodyDiv w:val="1"/>
      <w:marLeft w:val="0"/>
      <w:marRight w:val="0"/>
      <w:marTop w:val="0"/>
      <w:marBottom w:val="0"/>
      <w:divBdr>
        <w:top w:val="none" w:sz="0" w:space="0" w:color="auto"/>
        <w:left w:val="none" w:sz="0" w:space="0" w:color="auto"/>
        <w:bottom w:val="none" w:sz="0" w:space="0" w:color="auto"/>
        <w:right w:val="none" w:sz="0" w:space="0" w:color="auto"/>
      </w:divBdr>
    </w:div>
    <w:div w:id="263809236">
      <w:bodyDiv w:val="1"/>
      <w:marLeft w:val="0"/>
      <w:marRight w:val="0"/>
      <w:marTop w:val="0"/>
      <w:marBottom w:val="0"/>
      <w:divBdr>
        <w:top w:val="none" w:sz="0" w:space="0" w:color="auto"/>
        <w:left w:val="none" w:sz="0" w:space="0" w:color="auto"/>
        <w:bottom w:val="none" w:sz="0" w:space="0" w:color="auto"/>
        <w:right w:val="none" w:sz="0" w:space="0" w:color="auto"/>
      </w:divBdr>
    </w:div>
    <w:div w:id="264920291">
      <w:bodyDiv w:val="1"/>
      <w:marLeft w:val="0"/>
      <w:marRight w:val="0"/>
      <w:marTop w:val="0"/>
      <w:marBottom w:val="0"/>
      <w:divBdr>
        <w:top w:val="none" w:sz="0" w:space="0" w:color="auto"/>
        <w:left w:val="none" w:sz="0" w:space="0" w:color="auto"/>
        <w:bottom w:val="none" w:sz="0" w:space="0" w:color="auto"/>
        <w:right w:val="none" w:sz="0" w:space="0" w:color="auto"/>
      </w:divBdr>
    </w:div>
    <w:div w:id="265037416">
      <w:bodyDiv w:val="1"/>
      <w:marLeft w:val="0"/>
      <w:marRight w:val="0"/>
      <w:marTop w:val="0"/>
      <w:marBottom w:val="0"/>
      <w:divBdr>
        <w:top w:val="none" w:sz="0" w:space="0" w:color="auto"/>
        <w:left w:val="none" w:sz="0" w:space="0" w:color="auto"/>
        <w:bottom w:val="none" w:sz="0" w:space="0" w:color="auto"/>
        <w:right w:val="none" w:sz="0" w:space="0" w:color="auto"/>
      </w:divBdr>
    </w:div>
    <w:div w:id="265424772">
      <w:bodyDiv w:val="1"/>
      <w:marLeft w:val="0"/>
      <w:marRight w:val="0"/>
      <w:marTop w:val="0"/>
      <w:marBottom w:val="0"/>
      <w:divBdr>
        <w:top w:val="none" w:sz="0" w:space="0" w:color="auto"/>
        <w:left w:val="none" w:sz="0" w:space="0" w:color="auto"/>
        <w:bottom w:val="none" w:sz="0" w:space="0" w:color="auto"/>
        <w:right w:val="none" w:sz="0" w:space="0" w:color="auto"/>
      </w:divBdr>
    </w:div>
    <w:div w:id="266013225">
      <w:bodyDiv w:val="1"/>
      <w:marLeft w:val="0"/>
      <w:marRight w:val="0"/>
      <w:marTop w:val="0"/>
      <w:marBottom w:val="0"/>
      <w:divBdr>
        <w:top w:val="none" w:sz="0" w:space="0" w:color="auto"/>
        <w:left w:val="none" w:sz="0" w:space="0" w:color="auto"/>
        <w:bottom w:val="none" w:sz="0" w:space="0" w:color="auto"/>
        <w:right w:val="none" w:sz="0" w:space="0" w:color="auto"/>
      </w:divBdr>
      <w:divsChild>
        <w:div w:id="1118794123">
          <w:marLeft w:val="480"/>
          <w:marRight w:val="0"/>
          <w:marTop w:val="0"/>
          <w:marBottom w:val="0"/>
          <w:divBdr>
            <w:top w:val="none" w:sz="0" w:space="0" w:color="auto"/>
            <w:left w:val="none" w:sz="0" w:space="0" w:color="auto"/>
            <w:bottom w:val="none" w:sz="0" w:space="0" w:color="auto"/>
            <w:right w:val="none" w:sz="0" w:space="0" w:color="auto"/>
          </w:divBdr>
        </w:div>
        <w:div w:id="398744971">
          <w:marLeft w:val="480"/>
          <w:marRight w:val="0"/>
          <w:marTop w:val="0"/>
          <w:marBottom w:val="0"/>
          <w:divBdr>
            <w:top w:val="none" w:sz="0" w:space="0" w:color="auto"/>
            <w:left w:val="none" w:sz="0" w:space="0" w:color="auto"/>
            <w:bottom w:val="none" w:sz="0" w:space="0" w:color="auto"/>
            <w:right w:val="none" w:sz="0" w:space="0" w:color="auto"/>
          </w:divBdr>
        </w:div>
        <w:div w:id="1354185853">
          <w:marLeft w:val="480"/>
          <w:marRight w:val="0"/>
          <w:marTop w:val="0"/>
          <w:marBottom w:val="0"/>
          <w:divBdr>
            <w:top w:val="none" w:sz="0" w:space="0" w:color="auto"/>
            <w:left w:val="none" w:sz="0" w:space="0" w:color="auto"/>
            <w:bottom w:val="none" w:sz="0" w:space="0" w:color="auto"/>
            <w:right w:val="none" w:sz="0" w:space="0" w:color="auto"/>
          </w:divBdr>
        </w:div>
        <w:div w:id="476535958">
          <w:marLeft w:val="480"/>
          <w:marRight w:val="0"/>
          <w:marTop w:val="0"/>
          <w:marBottom w:val="0"/>
          <w:divBdr>
            <w:top w:val="none" w:sz="0" w:space="0" w:color="auto"/>
            <w:left w:val="none" w:sz="0" w:space="0" w:color="auto"/>
            <w:bottom w:val="none" w:sz="0" w:space="0" w:color="auto"/>
            <w:right w:val="none" w:sz="0" w:space="0" w:color="auto"/>
          </w:divBdr>
        </w:div>
        <w:div w:id="213584462">
          <w:marLeft w:val="480"/>
          <w:marRight w:val="0"/>
          <w:marTop w:val="0"/>
          <w:marBottom w:val="0"/>
          <w:divBdr>
            <w:top w:val="none" w:sz="0" w:space="0" w:color="auto"/>
            <w:left w:val="none" w:sz="0" w:space="0" w:color="auto"/>
            <w:bottom w:val="none" w:sz="0" w:space="0" w:color="auto"/>
            <w:right w:val="none" w:sz="0" w:space="0" w:color="auto"/>
          </w:divBdr>
        </w:div>
        <w:div w:id="1763066423">
          <w:marLeft w:val="480"/>
          <w:marRight w:val="0"/>
          <w:marTop w:val="0"/>
          <w:marBottom w:val="0"/>
          <w:divBdr>
            <w:top w:val="none" w:sz="0" w:space="0" w:color="auto"/>
            <w:left w:val="none" w:sz="0" w:space="0" w:color="auto"/>
            <w:bottom w:val="none" w:sz="0" w:space="0" w:color="auto"/>
            <w:right w:val="none" w:sz="0" w:space="0" w:color="auto"/>
          </w:divBdr>
        </w:div>
        <w:div w:id="1632050476">
          <w:marLeft w:val="480"/>
          <w:marRight w:val="0"/>
          <w:marTop w:val="0"/>
          <w:marBottom w:val="0"/>
          <w:divBdr>
            <w:top w:val="none" w:sz="0" w:space="0" w:color="auto"/>
            <w:left w:val="none" w:sz="0" w:space="0" w:color="auto"/>
            <w:bottom w:val="none" w:sz="0" w:space="0" w:color="auto"/>
            <w:right w:val="none" w:sz="0" w:space="0" w:color="auto"/>
          </w:divBdr>
        </w:div>
        <w:div w:id="1028723245">
          <w:marLeft w:val="480"/>
          <w:marRight w:val="0"/>
          <w:marTop w:val="0"/>
          <w:marBottom w:val="0"/>
          <w:divBdr>
            <w:top w:val="none" w:sz="0" w:space="0" w:color="auto"/>
            <w:left w:val="none" w:sz="0" w:space="0" w:color="auto"/>
            <w:bottom w:val="none" w:sz="0" w:space="0" w:color="auto"/>
            <w:right w:val="none" w:sz="0" w:space="0" w:color="auto"/>
          </w:divBdr>
        </w:div>
        <w:div w:id="1629165587">
          <w:marLeft w:val="480"/>
          <w:marRight w:val="0"/>
          <w:marTop w:val="0"/>
          <w:marBottom w:val="0"/>
          <w:divBdr>
            <w:top w:val="none" w:sz="0" w:space="0" w:color="auto"/>
            <w:left w:val="none" w:sz="0" w:space="0" w:color="auto"/>
            <w:bottom w:val="none" w:sz="0" w:space="0" w:color="auto"/>
            <w:right w:val="none" w:sz="0" w:space="0" w:color="auto"/>
          </w:divBdr>
        </w:div>
        <w:div w:id="446504499">
          <w:marLeft w:val="480"/>
          <w:marRight w:val="0"/>
          <w:marTop w:val="0"/>
          <w:marBottom w:val="0"/>
          <w:divBdr>
            <w:top w:val="none" w:sz="0" w:space="0" w:color="auto"/>
            <w:left w:val="none" w:sz="0" w:space="0" w:color="auto"/>
            <w:bottom w:val="none" w:sz="0" w:space="0" w:color="auto"/>
            <w:right w:val="none" w:sz="0" w:space="0" w:color="auto"/>
          </w:divBdr>
        </w:div>
        <w:div w:id="454176549">
          <w:marLeft w:val="480"/>
          <w:marRight w:val="0"/>
          <w:marTop w:val="0"/>
          <w:marBottom w:val="0"/>
          <w:divBdr>
            <w:top w:val="none" w:sz="0" w:space="0" w:color="auto"/>
            <w:left w:val="none" w:sz="0" w:space="0" w:color="auto"/>
            <w:bottom w:val="none" w:sz="0" w:space="0" w:color="auto"/>
            <w:right w:val="none" w:sz="0" w:space="0" w:color="auto"/>
          </w:divBdr>
        </w:div>
        <w:div w:id="1177159360">
          <w:marLeft w:val="480"/>
          <w:marRight w:val="0"/>
          <w:marTop w:val="0"/>
          <w:marBottom w:val="0"/>
          <w:divBdr>
            <w:top w:val="none" w:sz="0" w:space="0" w:color="auto"/>
            <w:left w:val="none" w:sz="0" w:space="0" w:color="auto"/>
            <w:bottom w:val="none" w:sz="0" w:space="0" w:color="auto"/>
            <w:right w:val="none" w:sz="0" w:space="0" w:color="auto"/>
          </w:divBdr>
        </w:div>
        <w:div w:id="2131699080">
          <w:marLeft w:val="480"/>
          <w:marRight w:val="0"/>
          <w:marTop w:val="0"/>
          <w:marBottom w:val="0"/>
          <w:divBdr>
            <w:top w:val="none" w:sz="0" w:space="0" w:color="auto"/>
            <w:left w:val="none" w:sz="0" w:space="0" w:color="auto"/>
            <w:bottom w:val="none" w:sz="0" w:space="0" w:color="auto"/>
            <w:right w:val="none" w:sz="0" w:space="0" w:color="auto"/>
          </w:divBdr>
        </w:div>
        <w:div w:id="1641959887">
          <w:marLeft w:val="480"/>
          <w:marRight w:val="0"/>
          <w:marTop w:val="0"/>
          <w:marBottom w:val="0"/>
          <w:divBdr>
            <w:top w:val="none" w:sz="0" w:space="0" w:color="auto"/>
            <w:left w:val="none" w:sz="0" w:space="0" w:color="auto"/>
            <w:bottom w:val="none" w:sz="0" w:space="0" w:color="auto"/>
            <w:right w:val="none" w:sz="0" w:space="0" w:color="auto"/>
          </w:divBdr>
        </w:div>
        <w:div w:id="223295562">
          <w:marLeft w:val="480"/>
          <w:marRight w:val="0"/>
          <w:marTop w:val="0"/>
          <w:marBottom w:val="0"/>
          <w:divBdr>
            <w:top w:val="none" w:sz="0" w:space="0" w:color="auto"/>
            <w:left w:val="none" w:sz="0" w:space="0" w:color="auto"/>
            <w:bottom w:val="none" w:sz="0" w:space="0" w:color="auto"/>
            <w:right w:val="none" w:sz="0" w:space="0" w:color="auto"/>
          </w:divBdr>
        </w:div>
        <w:div w:id="2065593170">
          <w:marLeft w:val="480"/>
          <w:marRight w:val="0"/>
          <w:marTop w:val="0"/>
          <w:marBottom w:val="0"/>
          <w:divBdr>
            <w:top w:val="none" w:sz="0" w:space="0" w:color="auto"/>
            <w:left w:val="none" w:sz="0" w:space="0" w:color="auto"/>
            <w:bottom w:val="none" w:sz="0" w:space="0" w:color="auto"/>
            <w:right w:val="none" w:sz="0" w:space="0" w:color="auto"/>
          </w:divBdr>
        </w:div>
        <w:div w:id="1158115710">
          <w:marLeft w:val="480"/>
          <w:marRight w:val="0"/>
          <w:marTop w:val="0"/>
          <w:marBottom w:val="0"/>
          <w:divBdr>
            <w:top w:val="none" w:sz="0" w:space="0" w:color="auto"/>
            <w:left w:val="none" w:sz="0" w:space="0" w:color="auto"/>
            <w:bottom w:val="none" w:sz="0" w:space="0" w:color="auto"/>
            <w:right w:val="none" w:sz="0" w:space="0" w:color="auto"/>
          </w:divBdr>
        </w:div>
        <w:div w:id="702440521">
          <w:marLeft w:val="480"/>
          <w:marRight w:val="0"/>
          <w:marTop w:val="0"/>
          <w:marBottom w:val="0"/>
          <w:divBdr>
            <w:top w:val="none" w:sz="0" w:space="0" w:color="auto"/>
            <w:left w:val="none" w:sz="0" w:space="0" w:color="auto"/>
            <w:bottom w:val="none" w:sz="0" w:space="0" w:color="auto"/>
            <w:right w:val="none" w:sz="0" w:space="0" w:color="auto"/>
          </w:divBdr>
        </w:div>
        <w:div w:id="1589075354">
          <w:marLeft w:val="480"/>
          <w:marRight w:val="0"/>
          <w:marTop w:val="0"/>
          <w:marBottom w:val="0"/>
          <w:divBdr>
            <w:top w:val="none" w:sz="0" w:space="0" w:color="auto"/>
            <w:left w:val="none" w:sz="0" w:space="0" w:color="auto"/>
            <w:bottom w:val="none" w:sz="0" w:space="0" w:color="auto"/>
            <w:right w:val="none" w:sz="0" w:space="0" w:color="auto"/>
          </w:divBdr>
        </w:div>
        <w:div w:id="2056999772">
          <w:marLeft w:val="480"/>
          <w:marRight w:val="0"/>
          <w:marTop w:val="0"/>
          <w:marBottom w:val="0"/>
          <w:divBdr>
            <w:top w:val="none" w:sz="0" w:space="0" w:color="auto"/>
            <w:left w:val="none" w:sz="0" w:space="0" w:color="auto"/>
            <w:bottom w:val="none" w:sz="0" w:space="0" w:color="auto"/>
            <w:right w:val="none" w:sz="0" w:space="0" w:color="auto"/>
          </w:divBdr>
        </w:div>
        <w:div w:id="220406566">
          <w:marLeft w:val="480"/>
          <w:marRight w:val="0"/>
          <w:marTop w:val="0"/>
          <w:marBottom w:val="0"/>
          <w:divBdr>
            <w:top w:val="none" w:sz="0" w:space="0" w:color="auto"/>
            <w:left w:val="none" w:sz="0" w:space="0" w:color="auto"/>
            <w:bottom w:val="none" w:sz="0" w:space="0" w:color="auto"/>
            <w:right w:val="none" w:sz="0" w:space="0" w:color="auto"/>
          </w:divBdr>
        </w:div>
        <w:div w:id="1955862283">
          <w:marLeft w:val="480"/>
          <w:marRight w:val="0"/>
          <w:marTop w:val="0"/>
          <w:marBottom w:val="0"/>
          <w:divBdr>
            <w:top w:val="none" w:sz="0" w:space="0" w:color="auto"/>
            <w:left w:val="none" w:sz="0" w:space="0" w:color="auto"/>
            <w:bottom w:val="none" w:sz="0" w:space="0" w:color="auto"/>
            <w:right w:val="none" w:sz="0" w:space="0" w:color="auto"/>
          </w:divBdr>
        </w:div>
        <w:div w:id="361631237">
          <w:marLeft w:val="480"/>
          <w:marRight w:val="0"/>
          <w:marTop w:val="0"/>
          <w:marBottom w:val="0"/>
          <w:divBdr>
            <w:top w:val="none" w:sz="0" w:space="0" w:color="auto"/>
            <w:left w:val="none" w:sz="0" w:space="0" w:color="auto"/>
            <w:bottom w:val="none" w:sz="0" w:space="0" w:color="auto"/>
            <w:right w:val="none" w:sz="0" w:space="0" w:color="auto"/>
          </w:divBdr>
        </w:div>
        <w:div w:id="1410886412">
          <w:marLeft w:val="480"/>
          <w:marRight w:val="0"/>
          <w:marTop w:val="0"/>
          <w:marBottom w:val="0"/>
          <w:divBdr>
            <w:top w:val="none" w:sz="0" w:space="0" w:color="auto"/>
            <w:left w:val="none" w:sz="0" w:space="0" w:color="auto"/>
            <w:bottom w:val="none" w:sz="0" w:space="0" w:color="auto"/>
            <w:right w:val="none" w:sz="0" w:space="0" w:color="auto"/>
          </w:divBdr>
        </w:div>
        <w:div w:id="1333990302">
          <w:marLeft w:val="480"/>
          <w:marRight w:val="0"/>
          <w:marTop w:val="0"/>
          <w:marBottom w:val="0"/>
          <w:divBdr>
            <w:top w:val="none" w:sz="0" w:space="0" w:color="auto"/>
            <w:left w:val="none" w:sz="0" w:space="0" w:color="auto"/>
            <w:bottom w:val="none" w:sz="0" w:space="0" w:color="auto"/>
            <w:right w:val="none" w:sz="0" w:space="0" w:color="auto"/>
          </w:divBdr>
        </w:div>
        <w:div w:id="426313362">
          <w:marLeft w:val="480"/>
          <w:marRight w:val="0"/>
          <w:marTop w:val="0"/>
          <w:marBottom w:val="0"/>
          <w:divBdr>
            <w:top w:val="none" w:sz="0" w:space="0" w:color="auto"/>
            <w:left w:val="none" w:sz="0" w:space="0" w:color="auto"/>
            <w:bottom w:val="none" w:sz="0" w:space="0" w:color="auto"/>
            <w:right w:val="none" w:sz="0" w:space="0" w:color="auto"/>
          </w:divBdr>
        </w:div>
        <w:div w:id="459570570">
          <w:marLeft w:val="480"/>
          <w:marRight w:val="0"/>
          <w:marTop w:val="0"/>
          <w:marBottom w:val="0"/>
          <w:divBdr>
            <w:top w:val="none" w:sz="0" w:space="0" w:color="auto"/>
            <w:left w:val="none" w:sz="0" w:space="0" w:color="auto"/>
            <w:bottom w:val="none" w:sz="0" w:space="0" w:color="auto"/>
            <w:right w:val="none" w:sz="0" w:space="0" w:color="auto"/>
          </w:divBdr>
        </w:div>
        <w:div w:id="1077626819">
          <w:marLeft w:val="480"/>
          <w:marRight w:val="0"/>
          <w:marTop w:val="0"/>
          <w:marBottom w:val="0"/>
          <w:divBdr>
            <w:top w:val="none" w:sz="0" w:space="0" w:color="auto"/>
            <w:left w:val="none" w:sz="0" w:space="0" w:color="auto"/>
            <w:bottom w:val="none" w:sz="0" w:space="0" w:color="auto"/>
            <w:right w:val="none" w:sz="0" w:space="0" w:color="auto"/>
          </w:divBdr>
        </w:div>
        <w:div w:id="262149071">
          <w:marLeft w:val="480"/>
          <w:marRight w:val="0"/>
          <w:marTop w:val="0"/>
          <w:marBottom w:val="0"/>
          <w:divBdr>
            <w:top w:val="none" w:sz="0" w:space="0" w:color="auto"/>
            <w:left w:val="none" w:sz="0" w:space="0" w:color="auto"/>
            <w:bottom w:val="none" w:sz="0" w:space="0" w:color="auto"/>
            <w:right w:val="none" w:sz="0" w:space="0" w:color="auto"/>
          </w:divBdr>
        </w:div>
        <w:div w:id="1885605731">
          <w:marLeft w:val="480"/>
          <w:marRight w:val="0"/>
          <w:marTop w:val="0"/>
          <w:marBottom w:val="0"/>
          <w:divBdr>
            <w:top w:val="none" w:sz="0" w:space="0" w:color="auto"/>
            <w:left w:val="none" w:sz="0" w:space="0" w:color="auto"/>
            <w:bottom w:val="none" w:sz="0" w:space="0" w:color="auto"/>
            <w:right w:val="none" w:sz="0" w:space="0" w:color="auto"/>
          </w:divBdr>
        </w:div>
        <w:div w:id="1531720785">
          <w:marLeft w:val="480"/>
          <w:marRight w:val="0"/>
          <w:marTop w:val="0"/>
          <w:marBottom w:val="0"/>
          <w:divBdr>
            <w:top w:val="none" w:sz="0" w:space="0" w:color="auto"/>
            <w:left w:val="none" w:sz="0" w:space="0" w:color="auto"/>
            <w:bottom w:val="none" w:sz="0" w:space="0" w:color="auto"/>
            <w:right w:val="none" w:sz="0" w:space="0" w:color="auto"/>
          </w:divBdr>
        </w:div>
        <w:div w:id="446658924">
          <w:marLeft w:val="480"/>
          <w:marRight w:val="0"/>
          <w:marTop w:val="0"/>
          <w:marBottom w:val="0"/>
          <w:divBdr>
            <w:top w:val="none" w:sz="0" w:space="0" w:color="auto"/>
            <w:left w:val="none" w:sz="0" w:space="0" w:color="auto"/>
            <w:bottom w:val="none" w:sz="0" w:space="0" w:color="auto"/>
            <w:right w:val="none" w:sz="0" w:space="0" w:color="auto"/>
          </w:divBdr>
        </w:div>
        <w:div w:id="1532917751">
          <w:marLeft w:val="480"/>
          <w:marRight w:val="0"/>
          <w:marTop w:val="0"/>
          <w:marBottom w:val="0"/>
          <w:divBdr>
            <w:top w:val="none" w:sz="0" w:space="0" w:color="auto"/>
            <w:left w:val="none" w:sz="0" w:space="0" w:color="auto"/>
            <w:bottom w:val="none" w:sz="0" w:space="0" w:color="auto"/>
            <w:right w:val="none" w:sz="0" w:space="0" w:color="auto"/>
          </w:divBdr>
        </w:div>
        <w:div w:id="2100785261">
          <w:marLeft w:val="480"/>
          <w:marRight w:val="0"/>
          <w:marTop w:val="0"/>
          <w:marBottom w:val="0"/>
          <w:divBdr>
            <w:top w:val="none" w:sz="0" w:space="0" w:color="auto"/>
            <w:left w:val="none" w:sz="0" w:space="0" w:color="auto"/>
            <w:bottom w:val="none" w:sz="0" w:space="0" w:color="auto"/>
            <w:right w:val="none" w:sz="0" w:space="0" w:color="auto"/>
          </w:divBdr>
        </w:div>
        <w:div w:id="642734865">
          <w:marLeft w:val="480"/>
          <w:marRight w:val="0"/>
          <w:marTop w:val="0"/>
          <w:marBottom w:val="0"/>
          <w:divBdr>
            <w:top w:val="none" w:sz="0" w:space="0" w:color="auto"/>
            <w:left w:val="none" w:sz="0" w:space="0" w:color="auto"/>
            <w:bottom w:val="none" w:sz="0" w:space="0" w:color="auto"/>
            <w:right w:val="none" w:sz="0" w:space="0" w:color="auto"/>
          </w:divBdr>
        </w:div>
        <w:div w:id="856310552">
          <w:marLeft w:val="480"/>
          <w:marRight w:val="0"/>
          <w:marTop w:val="0"/>
          <w:marBottom w:val="0"/>
          <w:divBdr>
            <w:top w:val="none" w:sz="0" w:space="0" w:color="auto"/>
            <w:left w:val="none" w:sz="0" w:space="0" w:color="auto"/>
            <w:bottom w:val="none" w:sz="0" w:space="0" w:color="auto"/>
            <w:right w:val="none" w:sz="0" w:space="0" w:color="auto"/>
          </w:divBdr>
        </w:div>
        <w:div w:id="275215418">
          <w:marLeft w:val="480"/>
          <w:marRight w:val="0"/>
          <w:marTop w:val="0"/>
          <w:marBottom w:val="0"/>
          <w:divBdr>
            <w:top w:val="none" w:sz="0" w:space="0" w:color="auto"/>
            <w:left w:val="none" w:sz="0" w:space="0" w:color="auto"/>
            <w:bottom w:val="none" w:sz="0" w:space="0" w:color="auto"/>
            <w:right w:val="none" w:sz="0" w:space="0" w:color="auto"/>
          </w:divBdr>
        </w:div>
        <w:div w:id="1844852649">
          <w:marLeft w:val="480"/>
          <w:marRight w:val="0"/>
          <w:marTop w:val="0"/>
          <w:marBottom w:val="0"/>
          <w:divBdr>
            <w:top w:val="none" w:sz="0" w:space="0" w:color="auto"/>
            <w:left w:val="none" w:sz="0" w:space="0" w:color="auto"/>
            <w:bottom w:val="none" w:sz="0" w:space="0" w:color="auto"/>
            <w:right w:val="none" w:sz="0" w:space="0" w:color="auto"/>
          </w:divBdr>
        </w:div>
        <w:div w:id="1442991075">
          <w:marLeft w:val="480"/>
          <w:marRight w:val="0"/>
          <w:marTop w:val="0"/>
          <w:marBottom w:val="0"/>
          <w:divBdr>
            <w:top w:val="none" w:sz="0" w:space="0" w:color="auto"/>
            <w:left w:val="none" w:sz="0" w:space="0" w:color="auto"/>
            <w:bottom w:val="none" w:sz="0" w:space="0" w:color="auto"/>
            <w:right w:val="none" w:sz="0" w:space="0" w:color="auto"/>
          </w:divBdr>
        </w:div>
        <w:div w:id="1554150587">
          <w:marLeft w:val="480"/>
          <w:marRight w:val="0"/>
          <w:marTop w:val="0"/>
          <w:marBottom w:val="0"/>
          <w:divBdr>
            <w:top w:val="none" w:sz="0" w:space="0" w:color="auto"/>
            <w:left w:val="none" w:sz="0" w:space="0" w:color="auto"/>
            <w:bottom w:val="none" w:sz="0" w:space="0" w:color="auto"/>
            <w:right w:val="none" w:sz="0" w:space="0" w:color="auto"/>
          </w:divBdr>
        </w:div>
        <w:div w:id="1186749518">
          <w:marLeft w:val="480"/>
          <w:marRight w:val="0"/>
          <w:marTop w:val="0"/>
          <w:marBottom w:val="0"/>
          <w:divBdr>
            <w:top w:val="none" w:sz="0" w:space="0" w:color="auto"/>
            <w:left w:val="none" w:sz="0" w:space="0" w:color="auto"/>
            <w:bottom w:val="none" w:sz="0" w:space="0" w:color="auto"/>
            <w:right w:val="none" w:sz="0" w:space="0" w:color="auto"/>
          </w:divBdr>
        </w:div>
        <w:div w:id="1324696307">
          <w:marLeft w:val="480"/>
          <w:marRight w:val="0"/>
          <w:marTop w:val="0"/>
          <w:marBottom w:val="0"/>
          <w:divBdr>
            <w:top w:val="none" w:sz="0" w:space="0" w:color="auto"/>
            <w:left w:val="none" w:sz="0" w:space="0" w:color="auto"/>
            <w:bottom w:val="none" w:sz="0" w:space="0" w:color="auto"/>
            <w:right w:val="none" w:sz="0" w:space="0" w:color="auto"/>
          </w:divBdr>
        </w:div>
        <w:div w:id="2053845894">
          <w:marLeft w:val="480"/>
          <w:marRight w:val="0"/>
          <w:marTop w:val="0"/>
          <w:marBottom w:val="0"/>
          <w:divBdr>
            <w:top w:val="none" w:sz="0" w:space="0" w:color="auto"/>
            <w:left w:val="none" w:sz="0" w:space="0" w:color="auto"/>
            <w:bottom w:val="none" w:sz="0" w:space="0" w:color="auto"/>
            <w:right w:val="none" w:sz="0" w:space="0" w:color="auto"/>
          </w:divBdr>
        </w:div>
        <w:div w:id="1106389134">
          <w:marLeft w:val="480"/>
          <w:marRight w:val="0"/>
          <w:marTop w:val="0"/>
          <w:marBottom w:val="0"/>
          <w:divBdr>
            <w:top w:val="none" w:sz="0" w:space="0" w:color="auto"/>
            <w:left w:val="none" w:sz="0" w:space="0" w:color="auto"/>
            <w:bottom w:val="none" w:sz="0" w:space="0" w:color="auto"/>
            <w:right w:val="none" w:sz="0" w:space="0" w:color="auto"/>
          </w:divBdr>
        </w:div>
        <w:div w:id="1643727536">
          <w:marLeft w:val="480"/>
          <w:marRight w:val="0"/>
          <w:marTop w:val="0"/>
          <w:marBottom w:val="0"/>
          <w:divBdr>
            <w:top w:val="none" w:sz="0" w:space="0" w:color="auto"/>
            <w:left w:val="none" w:sz="0" w:space="0" w:color="auto"/>
            <w:bottom w:val="none" w:sz="0" w:space="0" w:color="auto"/>
            <w:right w:val="none" w:sz="0" w:space="0" w:color="auto"/>
          </w:divBdr>
        </w:div>
        <w:div w:id="1935043724">
          <w:marLeft w:val="480"/>
          <w:marRight w:val="0"/>
          <w:marTop w:val="0"/>
          <w:marBottom w:val="0"/>
          <w:divBdr>
            <w:top w:val="none" w:sz="0" w:space="0" w:color="auto"/>
            <w:left w:val="none" w:sz="0" w:space="0" w:color="auto"/>
            <w:bottom w:val="none" w:sz="0" w:space="0" w:color="auto"/>
            <w:right w:val="none" w:sz="0" w:space="0" w:color="auto"/>
          </w:divBdr>
        </w:div>
        <w:div w:id="1649357082">
          <w:marLeft w:val="480"/>
          <w:marRight w:val="0"/>
          <w:marTop w:val="0"/>
          <w:marBottom w:val="0"/>
          <w:divBdr>
            <w:top w:val="none" w:sz="0" w:space="0" w:color="auto"/>
            <w:left w:val="none" w:sz="0" w:space="0" w:color="auto"/>
            <w:bottom w:val="none" w:sz="0" w:space="0" w:color="auto"/>
            <w:right w:val="none" w:sz="0" w:space="0" w:color="auto"/>
          </w:divBdr>
        </w:div>
        <w:div w:id="1109858704">
          <w:marLeft w:val="480"/>
          <w:marRight w:val="0"/>
          <w:marTop w:val="0"/>
          <w:marBottom w:val="0"/>
          <w:divBdr>
            <w:top w:val="none" w:sz="0" w:space="0" w:color="auto"/>
            <w:left w:val="none" w:sz="0" w:space="0" w:color="auto"/>
            <w:bottom w:val="none" w:sz="0" w:space="0" w:color="auto"/>
            <w:right w:val="none" w:sz="0" w:space="0" w:color="auto"/>
          </w:divBdr>
        </w:div>
        <w:div w:id="846554941">
          <w:marLeft w:val="480"/>
          <w:marRight w:val="0"/>
          <w:marTop w:val="0"/>
          <w:marBottom w:val="0"/>
          <w:divBdr>
            <w:top w:val="none" w:sz="0" w:space="0" w:color="auto"/>
            <w:left w:val="none" w:sz="0" w:space="0" w:color="auto"/>
            <w:bottom w:val="none" w:sz="0" w:space="0" w:color="auto"/>
            <w:right w:val="none" w:sz="0" w:space="0" w:color="auto"/>
          </w:divBdr>
        </w:div>
        <w:div w:id="1219633774">
          <w:marLeft w:val="480"/>
          <w:marRight w:val="0"/>
          <w:marTop w:val="0"/>
          <w:marBottom w:val="0"/>
          <w:divBdr>
            <w:top w:val="none" w:sz="0" w:space="0" w:color="auto"/>
            <w:left w:val="none" w:sz="0" w:space="0" w:color="auto"/>
            <w:bottom w:val="none" w:sz="0" w:space="0" w:color="auto"/>
            <w:right w:val="none" w:sz="0" w:space="0" w:color="auto"/>
          </w:divBdr>
        </w:div>
        <w:div w:id="1759985539">
          <w:marLeft w:val="480"/>
          <w:marRight w:val="0"/>
          <w:marTop w:val="0"/>
          <w:marBottom w:val="0"/>
          <w:divBdr>
            <w:top w:val="none" w:sz="0" w:space="0" w:color="auto"/>
            <w:left w:val="none" w:sz="0" w:space="0" w:color="auto"/>
            <w:bottom w:val="none" w:sz="0" w:space="0" w:color="auto"/>
            <w:right w:val="none" w:sz="0" w:space="0" w:color="auto"/>
          </w:divBdr>
        </w:div>
        <w:div w:id="428046115">
          <w:marLeft w:val="480"/>
          <w:marRight w:val="0"/>
          <w:marTop w:val="0"/>
          <w:marBottom w:val="0"/>
          <w:divBdr>
            <w:top w:val="none" w:sz="0" w:space="0" w:color="auto"/>
            <w:left w:val="none" w:sz="0" w:space="0" w:color="auto"/>
            <w:bottom w:val="none" w:sz="0" w:space="0" w:color="auto"/>
            <w:right w:val="none" w:sz="0" w:space="0" w:color="auto"/>
          </w:divBdr>
        </w:div>
        <w:div w:id="758671623">
          <w:marLeft w:val="480"/>
          <w:marRight w:val="0"/>
          <w:marTop w:val="0"/>
          <w:marBottom w:val="0"/>
          <w:divBdr>
            <w:top w:val="none" w:sz="0" w:space="0" w:color="auto"/>
            <w:left w:val="none" w:sz="0" w:space="0" w:color="auto"/>
            <w:bottom w:val="none" w:sz="0" w:space="0" w:color="auto"/>
            <w:right w:val="none" w:sz="0" w:space="0" w:color="auto"/>
          </w:divBdr>
        </w:div>
        <w:div w:id="1612468618">
          <w:marLeft w:val="480"/>
          <w:marRight w:val="0"/>
          <w:marTop w:val="0"/>
          <w:marBottom w:val="0"/>
          <w:divBdr>
            <w:top w:val="none" w:sz="0" w:space="0" w:color="auto"/>
            <w:left w:val="none" w:sz="0" w:space="0" w:color="auto"/>
            <w:bottom w:val="none" w:sz="0" w:space="0" w:color="auto"/>
            <w:right w:val="none" w:sz="0" w:space="0" w:color="auto"/>
          </w:divBdr>
        </w:div>
        <w:div w:id="929199321">
          <w:marLeft w:val="480"/>
          <w:marRight w:val="0"/>
          <w:marTop w:val="0"/>
          <w:marBottom w:val="0"/>
          <w:divBdr>
            <w:top w:val="none" w:sz="0" w:space="0" w:color="auto"/>
            <w:left w:val="none" w:sz="0" w:space="0" w:color="auto"/>
            <w:bottom w:val="none" w:sz="0" w:space="0" w:color="auto"/>
            <w:right w:val="none" w:sz="0" w:space="0" w:color="auto"/>
          </w:divBdr>
        </w:div>
        <w:div w:id="1450277391">
          <w:marLeft w:val="480"/>
          <w:marRight w:val="0"/>
          <w:marTop w:val="0"/>
          <w:marBottom w:val="0"/>
          <w:divBdr>
            <w:top w:val="none" w:sz="0" w:space="0" w:color="auto"/>
            <w:left w:val="none" w:sz="0" w:space="0" w:color="auto"/>
            <w:bottom w:val="none" w:sz="0" w:space="0" w:color="auto"/>
            <w:right w:val="none" w:sz="0" w:space="0" w:color="auto"/>
          </w:divBdr>
        </w:div>
        <w:div w:id="1253049183">
          <w:marLeft w:val="480"/>
          <w:marRight w:val="0"/>
          <w:marTop w:val="0"/>
          <w:marBottom w:val="0"/>
          <w:divBdr>
            <w:top w:val="none" w:sz="0" w:space="0" w:color="auto"/>
            <w:left w:val="none" w:sz="0" w:space="0" w:color="auto"/>
            <w:bottom w:val="none" w:sz="0" w:space="0" w:color="auto"/>
            <w:right w:val="none" w:sz="0" w:space="0" w:color="auto"/>
          </w:divBdr>
        </w:div>
        <w:div w:id="1545866052">
          <w:marLeft w:val="480"/>
          <w:marRight w:val="0"/>
          <w:marTop w:val="0"/>
          <w:marBottom w:val="0"/>
          <w:divBdr>
            <w:top w:val="none" w:sz="0" w:space="0" w:color="auto"/>
            <w:left w:val="none" w:sz="0" w:space="0" w:color="auto"/>
            <w:bottom w:val="none" w:sz="0" w:space="0" w:color="auto"/>
            <w:right w:val="none" w:sz="0" w:space="0" w:color="auto"/>
          </w:divBdr>
        </w:div>
        <w:div w:id="1016616993">
          <w:marLeft w:val="480"/>
          <w:marRight w:val="0"/>
          <w:marTop w:val="0"/>
          <w:marBottom w:val="0"/>
          <w:divBdr>
            <w:top w:val="none" w:sz="0" w:space="0" w:color="auto"/>
            <w:left w:val="none" w:sz="0" w:space="0" w:color="auto"/>
            <w:bottom w:val="none" w:sz="0" w:space="0" w:color="auto"/>
            <w:right w:val="none" w:sz="0" w:space="0" w:color="auto"/>
          </w:divBdr>
        </w:div>
        <w:div w:id="2127461968">
          <w:marLeft w:val="480"/>
          <w:marRight w:val="0"/>
          <w:marTop w:val="0"/>
          <w:marBottom w:val="0"/>
          <w:divBdr>
            <w:top w:val="none" w:sz="0" w:space="0" w:color="auto"/>
            <w:left w:val="none" w:sz="0" w:space="0" w:color="auto"/>
            <w:bottom w:val="none" w:sz="0" w:space="0" w:color="auto"/>
            <w:right w:val="none" w:sz="0" w:space="0" w:color="auto"/>
          </w:divBdr>
        </w:div>
        <w:div w:id="1976449739">
          <w:marLeft w:val="480"/>
          <w:marRight w:val="0"/>
          <w:marTop w:val="0"/>
          <w:marBottom w:val="0"/>
          <w:divBdr>
            <w:top w:val="none" w:sz="0" w:space="0" w:color="auto"/>
            <w:left w:val="none" w:sz="0" w:space="0" w:color="auto"/>
            <w:bottom w:val="none" w:sz="0" w:space="0" w:color="auto"/>
            <w:right w:val="none" w:sz="0" w:space="0" w:color="auto"/>
          </w:divBdr>
        </w:div>
        <w:div w:id="626012189">
          <w:marLeft w:val="480"/>
          <w:marRight w:val="0"/>
          <w:marTop w:val="0"/>
          <w:marBottom w:val="0"/>
          <w:divBdr>
            <w:top w:val="none" w:sz="0" w:space="0" w:color="auto"/>
            <w:left w:val="none" w:sz="0" w:space="0" w:color="auto"/>
            <w:bottom w:val="none" w:sz="0" w:space="0" w:color="auto"/>
            <w:right w:val="none" w:sz="0" w:space="0" w:color="auto"/>
          </w:divBdr>
        </w:div>
        <w:div w:id="1361323499">
          <w:marLeft w:val="480"/>
          <w:marRight w:val="0"/>
          <w:marTop w:val="0"/>
          <w:marBottom w:val="0"/>
          <w:divBdr>
            <w:top w:val="none" w:sz="0" w:space="0" w:color="auto"/>
            <w:left w:val="none" w:sz="0" w:space="0" w:color="auto"/>
            <w:bottom w:val="none" w:sz="0" w:space="0" w:color="auto"/>
            <w:right w:val="none" w:sz="0" w:space="0" w:color="auto"/>
          </w:divBdr>
        </w:div>
        <w:div w:id="943072864">
          <w:marLeft w:val="480"/>
          <w:marRight w:val="0"/>
          <w:marTop w:val="0"/>
          <w:marBottom w:val="0"/>
          <w:divBdr>
            <w:top w:val="none" w:sz="0" w:space="0" w:color="auto"/>
            <w:left w:val="none" w:sz="0" w:space="0" w:color="auto"/>
            <w:bottom w:val="none" w:sz="0" w:space="0" w:color="auto"/>
            <w:right w:val="none" w:sz="0" w:space="0" w:color="auto"/>
          </w:divBdr>
        </w:div>
        <w:div w:id="1417173180">
          <w:marLeft w:val="480"/>
          <w:marRight w:val="0"/>
          <w:marTop w:val="0"/>
          <w:marBottom w:val="0"/>
          <w:divBdr>
            <w:top w:val="none" w:sz="0" w:space="0" w:color="auto"/>
            <w:left w:val="none" w:sz="0" w:space="0" w:color="auto"/>
            <w:bottom w:val="none" w:sz="0" w:space="0" w:color="auto"/>
            <w:right w:val="none" w:sz="0" w:space="0" w:color="auto"/>
          </w:divBdr>
        </w:div>
        <w:div w:id="1106273773">
          <w:marLeft w:val="480"/>
          <w:marRight w:val="0"/>
          <w:marTop w:val="0"/>
          <w:marBottom w:val="0"/>
          <w:divBdr>
            <w:top w:val="none" w:sz="0" w:space="0" w:color="auto"/>
            <w:left w:val="none" w:sz="0" w:space="0" w:color="auto"/>
            <w:bottom w:val="none" w:sz="0" w:space="0" w:color="auto"/>
            <w:right w:val="none" w:sz="0" w:space="0" w:color="auto"/>
          </w:divBdr>
        </w:div>
        <w:div w:id="1709835843">
          <w:marLeft w:val="480"/>
          <w:marRight w:val="0"/>
          <w:marTop w:val="0"/>
          <w:marBottom w:val="0"/>
          <w:divBdr>
            <w:top w:val="none" w:sz="0" w:space="0" w:color="auto"/>
            <w:left w:val="none" w:sz="0" w:space="0" w:color="auto"/>
            <w:bottom w:val="none" w:sz="0" w:space="0" w:color="auto"/>
            <w:right w:val="none" w:sz="0" w:space="0" w:color="auto"/>
          </w:divBdr>
        </w:div>
        <w:div w:id="1407530599">
          <w:marLeft w:val="480"/>
          <w:marRight w:val="0"/>
          <w:marTop w:val="0"/>
          <w:marBottom w:val="0"/>
          <w:divBdr>
            <w:top w:val="none" w:sz="0" w:space="0" w:color="auto"/>
            <w:left w:val="none" w:sz="0" w:space="0" w:color="auto"/>
            <w:bottom w:val="none" w:sz="0" w:space="0" w:color="auto"/>
            <w:right w:val="none" w:sz="0" w:space="0" w:color="auto"/>
          </w:divBdr>
        </w:div>
        <w:div w:id="439298371">
          <w:marLeft w:val="480"/>
          <w:marRight w:val="0"/>
          <w:marTop w:val="0"/>
          <w:marBottom w:val="0"/>
          <w:divBdr>
            <w:top w:val="none" w:sz="0" w:space="0" w:color="auto"/>
            <w:left w:val="none" w:sz="0" w:space="0" w:color="auto"/>
            <w:bottom w:val="none" w:sz="0" w:space="0" w:color="auto"/>
            <w:right w:val="none" w:sz="0" w:space="0" w:color="auto"/>
          </w:divBdr>
        </w:div>
        <w:div w:id="49964041">
          <w:marLeft w:val="480"/>
          <w:marRight w:val="0"/>
          <w:marTop w:val="0"/>
          <w:marBottom w:val="0"/>
          <w:divBdr>
            <w:top w:val="none" w:sz="0" w:space="0" w:color="auto"/>
            <w:left w:val="none" w:sz="0" w:space="0" w:color="auto"/>
            <w:bottom w:val="none" w:sz="0" w:space="0" w:color="auto"/>
            <w:right w:val="none" w:sz="0" w:space="0" w:color="auto"/>
          </w:divBdr>
        </w:div>
        <w:div w:id="1351495784">
          <w:marLeft w:val="480"/>
          <w:marRight w:val="0"/>
          <w:marTop w:val="0"/>
          <w:marBottom w:val="0"/>
          <w:divBdr>
            <w:top w:val="none" w:sz="0" w:space="0" w:color="auto"/>
            <w:left w:val="none" w:sz="0" w:space="0" w:color="auto"/>
            <w:bottom w:val="none" w:sz="0" w:space="0" w:color="auto"/>
            <w:right w:val="none" w:sz="0" w:space="0" w:color="auto"/>
          </w:divBdr>
        </w:div>
        <w:div w:id="567232909">
          <w:marLeft w:val="480"/>
          <w:marRight w:val="0"/>
          <w:marTop w:val="0"/>
          <w:marBottom w:val="0"/>
          <w:divBdr>
            <w:top w:val="none" w:sz="0" w:space="0" w:color="auto"/>
            <w:left w:val="none" w:sz="0" w:space="0" w:color="auto"/>
            <w:bottom w:val="none" w:sz="0" w:space="0" w:color="auto"/>
            <w:right w:val="none" w:sz="0" w:space="0" w:color="auto"/>
          </w:divBdr>
        </w:div>
        <w:div w:id="1414232280">
          <w:marLeft w:val="480"/>
          <w:marRight w:val="0"/>
          <w:marTop w:val="0"/>
          <w:marBottom w:val="0"/>
          <w:divBdr>
            <w:top w:val="none" w:sz="0" w:space="0" w:color="auto"/>
            <w:left w:val="none" w:sz="0" w:space="0" w:color="auto"/>
            <w:bottom w:val="none" w:sz="0" w:space="0" w:color="auto"/>
            <w:right w:val="none" w:sz="0" w:space="0" w:color="auto"/>
          </w:divBdr>
        </w:div>
        <w:div w:id="668607107">
          <w:marLeft w:val="480"/>
          <w:marRight w:val="0"/>
          <w:marTop w:val="0"/>
          <w:marBottom w:val="0"/>
          <w:divBdr>
            <w:top w:val="none" w:sz="0" w:space="0" w:color="auto"/>
            <w:left w:val="none" w:sz="0" w:space="0" w:color="auto"/>
            <w:bottom w:val="none" w:sz="0" w:space="0" w:color="auto"/>
            <w:right w:val="none" w:sz="0" w:space="0" w:color="auto"/>
          </w:divBdr>
        </w:div>
        <w:div w:id="222913157">
          <w:marLeft w:val="480"/>
          <w:marRight w:val="0"/>
          <w:marTop w:val="0"/>
          <w:marBottom w:val="0"/>
          <w:divBdr>
            <w:top w:val="none" w:sz="0" w:space="0" w:color="auto"/>
            <w:left w:val="none" w:sz="0" w:space="0" w:color="auto"/>
            <w:bottom w:val="none" w:sz="0" w:space="0" w:color="auto"/>
            <w:right w:val="none" w:sz="0" w:space="0" w:color="auto"/>
          </w:divBdr>
        </w:div>
        <w:div w:id="1011105668">
          <w:marLeft w:val="480"/>
          <w:marRight w:val="0"/>
          <w:marTop w:val="0"/>
          <w:marBottom w:val="0"/>
          <w:divBdr>
            <w:top w:val="none" w:sz="0" w:space="0" w:color="auto"/>
            <w:left w:val="none" w:sz="0" w:space="0" w:color="auto"/>
            <w:bottom w:val="none" w:sz="0" w:space="0" w:color="auto"/>
            <w:right w:val="none" w:sz="0" w:space="0" w:color="auto"/>
          </w:divBdr>
        </w:div>
        <w:div w:id="984505274">
          <w:marLeft w:val="480"/>
          <w:marRight w:val="0"/>
          <w:marTop w:val="0"/>
          <w:marBottom w:val="0"/>
          <w:divBdr>
            <w:top w:val="none" w:sz="0" w:space="0" w:color="auto"/>
            <w:left w:val="none" w:sz="0" w:space="0" w:color="auto"/>
            <w:bottom w:val="none" w:sz="0" w:space="0" w:color="auto"/>
            <w:right w:val="none" w:sz="0" w:space="0" w:color="auto"/>
          </w:divBdr>
        </w:div>
      </w:divsChild>
    </w:div>
    <w:div w:id="266738617">
      <w:bodyDiv w:val="1"/>
      <w:marLeft w:val="0"/>
      <w:marRight w:val="0"/>
      <w:marTop w:val="0"/>
      <w:marBottom w:val="0"/>
      <w:divBdr>
        <w:top w:val="none" w:sz="0" w:space="0" w:color="auto"/>
        <w:left w:val="none" w:sz="0" w:space="0" w:color="auto"/>
        <w:bottom w:val="none" w:sz="0" w:space="0" w:color="auto"/>
        <w:right w:val="none" w:sz="0" w:space="0" w:color="auto"/>
      </w:divBdr>
    </w:div>
    <w:div w:id="268897907">
      <w:bodyDiv w:val="1"/>
      <w:marLeft w:val="0"/>
      <w:marRight w:val="0"/>
      <w:marTop w:val="0"/>
      <w:marBottom w:val="0"/>
      <w:divBdr>
        <w:top w:val="none" w:sz="0" w:space="0" w:color="auto"/>
        <w:left w:val="none" w:sz="0" w:space="0" w:color="auto"/>
        <w:bottom w:val="none" w:sz="0" w:space="0" w:color="auto"/>
        <w:right w:val="none" w:sz="0" w:space="0" w:color="auto"/>
      </w:divBdr>
    </w:div>
    <w:div w:id="269242244">
      <w:bodyDiv w:val="1"/>
      <w:marLeft w:val="0"/>
      <w:marRight w:val="0"/>
      <w:marTop w:val="0"/>
      <w:marBottom w:val="0"/>
      <w:divBdr>
        <w:top w:val="none" w:sz="0" w:space="0" w:color="auto"/>
        <w:left w:val="none" w:sz="0" w:space="0" w:color="auto"/>
        <w:bottom w:val="none" w:sz="0" w:space="0" w:color="auto"/>
        <w:right w:val="none" w:sz="0" w:space="0" w:color="auto"/>
      </w:divBdr>
    </w:div>
    <w:div w:id="269509233">
      <w:bodyDiv w:val="1"/>
      <w:marLeft w:val="0"/>
      <w:marRight w:val="0"/>
      <w:marTop w:val="0"/>
      <w:marBottom w:val="0"/>
      <w:divBdr>
        <w:top w:val="none" w:sz="0" w:space="0" w:color="auto"/>
        <w:left w:val="none" w:sz="0" w:space="0" w:color="auto"/>
        <w:bottom w:val="none" w:sz="0" w:space="0" w:color="auto"/>
        <w:right w:val="none" w:sz="0" w:space="0" w:color="auto"/>
      </w:divBdr>
    </w:div>
    <w:div w:id="269515379">
      <w:bodyDiv w:val="1"/>
      <w:marLeft w:val="0"/>
      <w:marRight w:val="0"/>
      <w:marTop w:val="0"/>
      <w:marBottom w:val="0"/>
      <w:divBdr>
        <w:top w:val="none" w:sz="0" w:space="0" w:color="auto"/>
        <w:left w:val="none" w:sz="0" w:space="0" w:color="auto"/>
        <w:bottom w:val="none" w:sz="0" w:space="0" w:color="auto"/>
        <w:right w:val="none" w:sz="0" w:space="0" w:color="auto"/>
      </w:divBdr>
    </w:div>
    <w:div w:id="269555659">
      <w:bodyDiv w:val="1"/>
      <w:marLeft w:val="0"/>
      <w:marRight w:val="0"/>
      <w:marTop w:val="0"/>
      <w:marBottom w:val="0"/>
      <w:divBdr>
        <w:top w:val="none" w:sz="0" w:space="0" w:color="auto"/>
        <w:left w:val="none" w:sz="0" w:space="0" w:color="auto"/>
        <w:bottom w:val="none" w:sz="0" w:space="0" w:color="auto"/>
        <w:right w:val="none" w:sz="0" w:space="0" w:color="auto"/>
      </w:divBdr>
    </w:div>
    <w:div w:id="270279821">
      <w:bodyDiv w:val="1"/>
      <w:marLeft w:val="0"/>
      <w:marRight w:val="0"/>
      <w:marTop w:val="0"/>
      <w:marBottom w:val="0"/>
      <w:divBdr>
        <w:top w:val="none" w:sz="0" w:space="0" w:color="auto"/>
        <w:left w:val="none" w:sz="0" w:space="0" w:color="auto"/>
        <w:bottom w:val="none" w:sz="0" w:space="0" w:color="auto"/>
        <w:right w:val="none" w:sz="0" w:space="0" w:color="auto"/>
      </w:divBdr>
    </w:div>
    <w:div w:id="272565439">
      <w:bodyDiv w:val="1"/>
      <w:marLeft w:val="0"/>
      <w:marRight w:val="0"/>
      <w:marTop w:val="0"/>
      <w:marBottom w:val="0"/>
      <w:divBdr>
        <w:top w:val="none" w:sz="0" w:space="0" w:color="auto"/>
        <w:left w:val="none" w:sz="0" w:space="0" w:color="auto"/>
        <w:bottom w:val="none" w:sz="0" w:space="0" w:color="auto"/>
        <w:right w:val="none" w:sz="0" w:space="0" w:color="auto"/>
      </w:divBdr>
    </w:div>
    <w:div w:id="273292892">
      <w:bodyDiv w:val="1"/>
      <w:marLeft w:val="0"/>
      <w:marRight w:val="0"/>
      <w:marTop w:val="0"/>
      <w:marBottom w:val="0"/>
      <w:divBdr>
        <w:top w:val="none" w:sz="0" w:space="0" w:color="auto"/>
        <w:left w:val="none" w:sz="0" w:space="0" w:color="auto"/>
        <w:bottom w:val="none" w:sz="0" w:space="0" w:color="auto"/>
        <w:right w:val="none" w:sz="0" w:space="0" w:color="auto"/>
      </w:divBdr>
    </w:div>
    <w:div w:id="276106303">
      <w:bodyDiv w:val="1"/>
      <w:marLeft w:val="0"/>
      <w:marRight w:val="0"/>
      <w:marTop w:val="0"/>
      <w:marBottom w:val="0"/>
      <w:divBdr>
        <w:top w:val="none" w:sz="0" w:space="0" w:color="auto"/>
        <w:left w:val="none" w:sz="0" w:space="0" w:color="auto"/>
        <w:bottom w:val="none" w:sz="0" w:space="0" w:color="auto"/>
        <w:right w:val="none" w:sz="0" w:space="0" w:color="auto"/>
      </w:divBdr>
    </w:div>
    <w:div w:id="276525614">
      <w:bodyDiv w:val="1"/>
      <w:marLeft w:val="0"/>
      <w:marRight w:val="0"/>
      <w:marTop w:val="0"/>
      <w:marBottom w:val="0"/>
      <w:divBdr>
        <w:top w:val="none" w:sz="0" w:space="0" w:color="auto"/>
        <w:left w:val="none" w:sz="0" w:space="0" w:color="auto"/>
        <w:bottom w:val="none" w:sz="0" w:space="0" w:color="auto"/>
        <w:right w:val="none" w:sz="0" w:space="0" w:color="auto"/>
      </w:divBdr>
    </w:div>
    <w:div w:id="276640135">
      <w:bodyDiv w:val="1"/>
      <w:marLeft w:val="0"/>
      <w:marRight w:val="0"/>
      <w:marTop w:val="0"/>
      <w:marBottom w:val="0"/>
      <w:divBdr>
        <w:top w:val="none" w:sz="0" w:space="0" w:color="auto"/>
        <w:left w:val="none" w:sz="0" w:space="0" w:color="auto"/>
        <w:bottom w:val="none" w:sz="0" w:space="0" w:color="auto"/>
        <w:right w:val="none" w:sz="0" w:space="0" w:color="auto"/>
      </w:divBdr>
    </w:div>
    <w:div w:id="277296453">
      <w:bodyDiv w:val="1"/>
      <w:marLeft w:val="0"/>
      <w:marRight w:val="0"/>
      <w:marTop w:val="0"/>
      <w:marBottom w:val="0"/>
      <w:divBdr>
        <w:top w:val="none" w:sz="0" w:space="0" w:color="auto"/>
        <w:left w:val="none" w:sz="0" w:space="0" w:color="auto"/>
        <w:bottom w:val="none" w:sz="0" w:space="0" w:color="auto"/>
        <w:right w:val="none" w:sz="0" w:space="0" w:color="auto"/>
      </w:divBdr>
    </w:div>
    <w:div w:id="277611483">
      <w:bodyDiv w:val="1"/>
      <w:marLeft w:val="0"/>
      <w:marRight w:val="0"/>
      <w:marTop w:val="0"/>
      <w:marBottom w:val="0"/>
      <w:divBdr>
        <w:top w:val="none" w:sz="0" w:space="0" w:color="auto"/>
        <w:left w:val="none" w:sz="0" w:space="0" w:color="auto"/>
        <w:bottom w:val="none" w:sz="0" w:space="0" w:color="auto"/>
        <w:right w:val="none" w:sz="0" w:space="0" w:color="auto"/>
      </w:divBdr>
    </w:div>
    <w:div w:id="277683967">
      <w:bodyDiv w:val="1"/>
      <w:marLeft w:val="0"/>
      <w:marRight w:val="0"/>
      <w:marTop w:val="0"/>
      <w:marBottom w:val="0"/>
      <w:divBdr>
        <w:top w:val="none" w:sz="0" w:space="0" w:color="auto"/>
        <w:left w:val="none" w:sz="0" w:space="0" w:color="auto"/>
        <w:bottom w:val="none" w:sz="0" w:space="0" w:color="auto"/>
        <w:right w:val="none" w:sz="0" w:space="0" w:color="auto"/>
      </w:divBdr>
    </w:div>
    <w:div w:id="277832982">
      <w:bodyDiv w:val="1"/>
      <w:marLeft w:val="0"/>
      <w:marRight w:val="0"/>
      <w:marTop w:val="0"/>
      <w:marBottom w:val="0"/>
      <w:divBdr>
        <w:top w:val="none" w:sz="0" w:space="0" w:color="auto"/>
        <w:left w:val="none" w:sz="0" w:space="0" w:color="auto"/>
        <w:bottom w:val="none" w:sz="0" w:space="0" w:color="auto"/>
        <w:right w:val="none" w:sz="0" w:space="0" w:color="auto"/>
      </w:divBdr>
    </w:div>
    <w:div w:id="278221420">
      <w:bodyDiv w:val="1"/>
      <w:marLeft w:val="0"/>
      <w:marRight w:val="0"/>
      <w:marTop w:val="0"/>
      <w:marBottom w:val="0"/>
      <w:divBdr>
        <w:top w:val="none" w:sz="0" w:space="0" w:color="auto"/>
        <w:left w:val="none" w:sz="0" w:space="0" w:color="auto"/>
        <w:bottom w:val="none" w:sz="0" w:space="0" w:color="auto"/>
        <w:right w:val="none" w:sz="0" w:space="0" w:color="auto"/>
      </w:divBdr>
    </w:div>
    <w:div w:id="278266527">
      <w:bodyDiv w:val="1"/>
      <w:marLeft w:val="0"/>
      <w:marRight w:val="0"/>
      <w:marTop w:val="0"/>
      <w:marBottom w:val="0"/>
      <w:divBdr>
        <w:top w:val="none" w:sz="0" w:space="0" w:color="auto"/>
        <w:left w:val="none" w:sz="0" w:space="0" w:color="auto"/>
        <w:bottom w:val="none" w:sz="0" w:space="0" w:color="auto"/>
        <w:right w:val="none" w:sz="0" w:space="0" w:color="auto"/>
      </w:divBdr>
    </w:div>
    <w:div w:id="279147822">
      <w:bodyDiv w:val="1"/>
      <w:marLeft w:val="0"/>
      <w:marRight w:val="0"/>
      <w:marTop w:val="0"/>
      <w:marBottom w:val="0"/>
      <w:divBdr>
        <w:top w:val="none" w:sz="0" w:space="0" w:color="auto"/>
        <w:left w:val="none" w:sz="0" w:space="0" w:color="auto"/>
        <w:bottom w:val="none" w:sz="0" w:space="0" w:color="auto"/>
        <w:right w:val="none" w:sz="0" w:space="0" w:color="auto"/>
      </w:divBdr>
    </w:div>
    <w:div w:id="279340104">
      <w:bodyDiv w:val="1"/>
      <w:marLeft w:val="0"/>
      <w:marRight w:val="0"/>
      <w:marTop w:val="0"/>
      <w:marBottom w:val="0"/>
      <w:divBdr>
        <w:top w:val="none" w:sz="0" w:space="0" w:color="auto"/>
        <w:left w:val="none" w:sz="0" w:space="0" w:color="auto"/>
        <w:bottom w:val="none" w:sz="0" w:space="0" w:color="auto"/>
        <w:right w:val="none" w:sz="0" w:space="0" w:color="auto"/>
      </w:divBdr>
    </w:div>
    <w:div w:id="279654747">
      <w:bodyDiv w:val="1"/>
      <w:marLeft w:val="0"/>
      <w:marRight w:val="0"/>
      <w:marTop w:val="0"/>
      <w:marBottom w:val="0"/>
      <w:divBdr>
        <w:top w:val="none" w:sz="0" w:space="0" w:color="auto"/>
        <w:left w:val="none" w:sz="0" w:space="0" w:color="auto"/>
        <w:bottom w:val="none" w:sz="0" w:space="0" w:color="auto"/>
        <w:right w:val="none" w:sz="0" w:space="0" w:color="auto"/>
      </w:divBdr>
    </w:div>
    <w:div w:id="281308985">
      <w:bodyDiv w:val="1"/>
      <w:marLeft w:val="0"/>
      <w:marRight w:val="0"/>
      <w:marTop w:val="0"/>
      <w:marBottom w:val="0"/>
      <w:divBdr>
        <w:top w:val="none" w:sz="0" w:space="0" w:color="auto"/>
        <w:left w:val="none" w:sz="0" w:space="0" w:color="auto"/>
        <w:bottom w:val="none" w:sz="0" w:space="0" w:color="auto"/>
        <w:right w:val="none" w:sz="0" w:space="0" w:color="auto"/>
      </w:divBdr>
    </w:div>
    <w:div w:id="282268658">
      <w:bodyDiv w:val="1"/>
      <w:marLeft w:val="0"/>
      <w:marRight w:val="0"/>
      <w:marTop w:val="0"/>
      <w:marBottom w:val="0"/>
      <w:divBdr>
        <w:top w:val="none" w:sz="0" w:space="0" w:color="auto"/>
        <w:left w:val="none" w:sz="0" w:space="0" w:color="auto"/>
        <w:bottom w:val="none" w:sz="0" w:space="0" w:color="auto"/>
        <w:right w:val="none" w:sz="0" w:space="0" w:color="auto"/>
      </w:divBdr>
    </w:div>
    <w:div w:id="282736674">
      <w:bodyDiv w:val="1"/>
      <w:marLeft w:val="0"/>
      <w:marRight w:val="0"/>
      <w:marTop w:val="0"/>
      <w:marBottom w:val="0"/>
      <w:divBdr>
        <w:top w:val="none" w:sz="0" w:space="0" w:color="auto"/>
        <w:left w:val="none" w:sz="0" w:space="0" w:color="auto"/>
        <w:bottom w:val="none" w:sz="0" w:space="0" w:color="auto"/>
        <w:right w:val="none" w:sz="0" w:space="0" w:color="auto"/>
      </w:divBdr>
    </w:div>
    <w:div w:id="283122644">
      <w:bodyDiv w:val="1"/>
      <w:marLeft w:val="0"/>
      <w:marRight w:val="0"/>
      <w:marTop w:val="0"/>
      <w:marBottom w:val="0"/>
      <w:divBdr>
        <w:top w:val="none" w:sz="0" w:space="0" w:color="auto"/>
        <w:left w:val="none" w:sz="0" w:space="0" w:color="auto"/>
        <w:bottom w:val="none" w:sz="0" w:space="0" w:color="auto"/>
        <w:right w:val="none" w:sz="0" w:space="0" w:color="auto"/>
      </w:divBdr>
    </w:div>
    <w:div w:id="283849424">
      <w:bodyDiv w:val="1"/>
      <w:marLeft w:val="0"/>
      <w:marRight w:val="0"/>
      <w:marTop w:val="0"/>
      <w:marBottom w:val="0"/>
      <w:divBdr>
        <w:top w:val="none" w:sz="0" w:space="0" w:color="auto"/>
        <w:left w:val="none" w:sz="0" w:space="0" w:color="auto"/>
        <w:bottom w:val="none" w:sz="0" w:space="0" w:color="auto"/>
        <w:right w:val="none" w:sz="0" w:space="0" w:color="auto"/>
      </w:divBdr>
    </w:div>
    <w:div w:id="284511573">
      <w:bodyDiv w:val="1"/>
      <w:marLeft w:val="0"/>
      <w:marRight w:val="0"/>
      <w:marTop w:val="0"/>
      <w:marBottom w:val="0"/>
      <w:divBdr>
        <w:top w:val="none" w:sz="0" w:space="0" w:color="auto"/>
        <w:left w:val="none" w:sz="0" w:space="0" w:color="auto"/>
        <w:bottom w:val="none" w:sz="0" w:space="0" w:color="auto"/>
        <w:right w:val="none" w:sz="0" w:space="0" w:color="auto"/>
      </w:divBdr>
    </w:div>
    <w:div w:id="284577504">
      <w:bodyDiv w:val="1"/>
      <w:marLeft w:val="0"/>
      <w:marRight w:val="0"/>
      <w:marTop w:val="0"/>
      <w:marBottom w:val="0"/>
      <w:divBdr>
        <w:top w:val="none" w:sz="0" w:space="0" w:color="auto"/>
        <w:left w:val="none" w:sz="0" w:space="0" w:color="auto"/>
        <w:bottom w:val="none" w:sz="0" w:space="0" w:color="auto"/>
        <w:right w:val="none" w:sz="0" w:space="0" w:color="auto"/>
      </w:divBdr>
    </w:div>
    <w:div w:id="284577931">
      <w:bodyDiv w:val="1"/>
      <w:marLeft w:val="0"/>
      <w:marRight w:val="0"/>
      <w:marTop w:val="0"/>
      <w:marBottom w:val="0"/>
      <w:divBdr>
        <w:top w:val="none" w:sz="0" w:space="0" w:color="auto"/>
        <w:left w:val="none" w:sz="0" w:space="0" w:color="auto"/>
        <w:bottom w:val="none" w:sz="0" w:space="0" w:color="auto"/>
        <w:right w:val="none" w:sz="0" w:space="0" w:color="auto"/>
      </w:divBdr>
    </w:div>
    <w:div w:id="284627255">
      <w:bodyDiv w:val="1"/>
      <w:marLeft w:val="0"/>
      <w:marRight w:val="0"/>
      <w:marTop w:val="0"/>
      <w:marBottom w:val="0"/>
      <w:divBdr>
        <w:top w:val="none" w:sz="0" w:space="0" w:color="auto"/>
        <w:left w:val="none" w:sz="0" w:space="0" w:color="auto"/>
        <w:bottom w:val="none" w:sz="0" w:space="0" w:color="auto"/>
        <w:right w:val="none" w:sz="0" w:space="0" w:color="auto"/>
      </w:divBdr>
    </w:div>
    <w:div w:id="284772664">
      <w:bodyDiv w:val="1"/>
      <w:marLeft w:val="0"/>
      <w:marRight w:val="0"/>
      <w:marTop w:val="0"/>
      <w:marBottom w:val="0"/>
      <w:divBdr>
        <w:top w:val="none" w:sz="0" w:space="0" w:color="auto"/>
        <w:left w:val="none" w:sz="0" w:space="0" w:color="auto"/>
        <w:bottom w:val="none" w:sz="0" w:space="0" w:color="auto"/>
        <w:right w:val="none" w:sz="0" w:space="0" w:color="auto"/>
      </w:divBdr>
    </w:div>
    <w:div w:id="285087876">
      <w:bodyDiv w:val="1"/>
      <w:marLeft w:val="0"/>
      <w:marRight w:val="0"/>
      <w:marTop w:val="0"/>
      <w:marBottom w:val="0"/>
      <w:divBdr>
        <w:top w:val="none" w:sz="0" w:space="0" w:color="auto"/>
        <w:left w:val="none" w:sz="0" w:space="0" w:color="auto"/>
        <w:bottom w:val="none" w:sz="0" w:space="0" w:color="auto"/>
        <w:right w:val="none" w:sz="0" w:space="0" w:color="auto"/>
      </w:divBdr>
    </w:div>
    <w:div w:id="285308327">
      <w:bodyDiv w:val="1"/>
      <w:marLeft w:val="0"/>
      <w:marRight w:val="0"/>
      <w:marTop w:val="0"/>
      <w:marBottom w:val="0"/>
      <w:divBdr>
        <w:top w:val="none" w:sz="0" w:space="0" w:color="auto"/>
        <w:left w:val="none" w:sz="0" w:space="0" w:color="auto"/>
        <w:bottom w:val="none" w:sz="0" w:space="0" w:color="auto"/>
        <w:right w:val="none" w:sz="0" w:space="0" w:color="auto"/>
      </w:divBdr>
    </w:div>
    <w:div w:id="286546405">
      <w:bodyDiv w:val="1"/>
      <w:marLeft w:val="0"/>
      <w:marRight w:val="0"/>
      <w:marTop w:val="0"/>
      <w:marBottom w:val="0"/>
      <w:divBdr>
        <w:top w:val="none" w:sz="0" w:space="0" w:color="auto"/>
        <w:left w:val="none" w:sz="0" w:space="0" w:color="auto"/>
        <w:bottom w:val="none" w:sz="0" w:space="0" w:color="auto"/>
        <w:right w:val="none" w:sz="0" w:space="0" w:color="auto"/>
      </w:divBdr>
    </w:div>
    <w:div w:id="287127855">
      <w:bodyDiv w:val="1"/>
      <w:marLeft w:val="0"/>
      <w:marRight w:val="0"/>
      <w:marTop w:val="0"/>
      <w:marBottom w:val="0"/>
      <w:divBdr>
        <w:top w:val="none" w:sz="0" w:space="0" w:color="auto"/>
        <w:left w:val="none" w:sz="0" w:space="0" w:color="auto"/>
        <w:bottom w:val="none" w:sz="0" w:space="0" w:color="auto"/>
        <w:right w:val="none" w:sz="0" w:space="0" w:color="auto"/>
      </w:divBdr>
    </w:div>
    <w:div w:id="287274270">
      <w:bodyDiv w:val="1"/>
      <w:marLeft w:val="0"/>
      <w:marRight w:val="0"/>
      <w:marTop w:val="0"/>
      <w:marBottom w:val="0"/>
      <w:divBdr>
        <w:top w:val="none" w:sz="0" w:space="0" w:color="auto"/>
        <w:left w:val="none" w:sz="0" w:space="0" w:color="auto"/>
        <w:bottom w:val="none" w:sz="0" w:space="0" w:color="auto"/>
        <w:right w:val="none" w:sz="0" w:space="0" w:color="auto"/>
      </w:divBdr>
    </w:div>
    <w:div w:id="287514264">
      <w:bodyDiv w:val="1"/>
      <w:marLeft w:val="0"/>
      <w:marRight w:val="0"/>
      <w:marTop w:val="0"/>
      <w:marBottom w:val="0"/>
      <w:divBdr>
        <w:top w:val="none" w:sz="0" w:space="0" w:color="auto"/>
        <w:left w:val="none" w:sz="0" w:space="0" w:color="auto"/>
        <w:bottom w:val="none" w:sz="0" w:space="0" w:color="auto"/>
        <w:right w:val="none" w:sz="0" w:space="0" w:color="auto"/>
      </w:divBdr>
    </w:div>
    <w:div w:id="288248165">
      <w:bodyDiv w:val="1"/>
      <w:marLeft w:val="0"/>
      <w:marRight w:val="0"/>
      <w:marTop w:val="0"/>
      <w:marBottom w:val="0"/>
      <w:divBdr>
        <w:top w:val="none" w:sz="0" w:space="0" w:color="auto"/>
        <w:left w:val="none" w:sz="0" w:space="0" w:color="auto"/>
        <w:bottom w:val="none" w:sz="0" w:space="0" w:color="auto"/>
        <w:right w:val="none" w:sz="0" w:space="0" w:color="auto"/>
      </w:divBdr>
    </w:div>
    <w:div w:id="288632516">
      <w:bodyDiv w:val="1"/>
      <w:marLeft w:val="0"/>
      <w:marRight w:val="0"/>
      <w:marTop w:val="0"/>
      <w:marBottom w:val="0"/>
      <w:divBdr>
        <w:top w:val="none" w:sz="0" w:space="0" w:color="auto"/>
        <w:left w:val="none" w:sz="0" w:space="0" w:color="auto"/>
        <w:bottom w:val="none" w:sz="0" w:space="0" w:color="auto"/>
        <w:right w:val="none" w:sz="0" w:space="0" w:color="auto"/>
      </w:divBdr>
    </w:div>
    <w:div w:id="288903446">
      <w:bodyDiv w:val="1"/>
      <w:marLeft w:val="0"/>
      <w:marRight w:val="0"/>
      <w:marTop w:val="0"/>
      <w:marBottom w:val="0"/>
      <w:divBdr>
        <w:top w:val="none" w:sz="0" w:space="0" w:color="auto"/>
        <w:left w:val="none" w:sz="0" w:space="0" w:color="auto"/>
        <w:bottom w:val="none" w:sz="0" w:space="0" w:color="auto"/>
        <w:right w:val="none" w:sz="0" w:space="0" w:color="auto"/>
      </w:divBdr>
    </w:div>
    <w:div w:id="289018187">
      <w:bodyDiv w:val="1"/>
      <w:marLeft w:val="0"/>
      <w:marRight w:val="0"/>
      <w:marTop w:val="0"/>
      <w:marBottom w:val="0"/>
      <w:divBdr>
        <w:top w:val="none" w:sz="0" w:space="0" w:color="auto"/>
        <w:left w:val="none" w:sz="0" w:space="0" w:color="auto"/>
        <w:bottom w:val="none" w:sz="0" w:space="0" w:color="auto"/>
        <w:right w:val="none" w:sz="0" w:space="0" w:color="auto"/>
      </w:divBdr>
    </w:div>
    <w:div w:id="290064090">
      <w:bodyDiv w:val="1"/>
      <w:marLeft w:val="0"/>
      <w:marRight w:val="0"/>
      <w:marTop w:val="0"/>
      <w:marBottom w:val="0"/>
      <w:divBdr>
        <w:top w:val="none" w:sz="0" w:space="0" w:color="auto"/>
        <w:left w:val="none" w:sz="0" w:space="0" w:color="auto"/>
        <w:bottom w:val="none" w:sz="0" w:space="0" w:color="auto"/>
        <w:right w:val="none" w:sz="0" w:space="0" w:color="auto"/>
      </w:divBdr>
    </w:div>
    <w:div w:id="294067787">
      <w:bodyDiv w:val="1"/>
      <w:marLeft w:val="0"/>
      <w:marRight w:val="0"/>
      <w:marTop w:val="0"/>
      <w:marBottom w:val="0"/>
      <w:divBdr>
        <w:top w:val="none" w:sz="0" w:space="0" w:color="auto"/>
        <w:left w:val="none" w:sz="0" w:space="0" w:color="auto"/>
        <w:bottom w:val="none" w:sz="0" w:space="0" w:color="auto"/>
        <w:right w:val="none" w:sz="0" w:space="0" w:color="auto"/>
      </w:divBdr>
    </w:div>
    <w:div w:id="294802208">
      <w:bodyDiv w:val="1"/>
      <w:marLeft w:val="0"/>
      <w:marRight w:val="0"/>
      <w:marTop w:val="0"/>
      <w:marBottom w:val="0"/>
      <w:divBdr>
        <w:top w:val="none" w:sz="0" w:space="0" w:color="auto"/>
        <w:left w:val="none" w:sz="0" w:space="0" w:color="auto"/>
        <w:bottom w:val="none" w:sz="0" w:space="0" w:color="auto"/>
        <w:right w:val="none" w:sz="0" w:space="0" w:color="auto"/>
      </w:divBdr>
    </w:div>
    <w:div w:id="296375638">
      <w:bodyDiv w:val="1"/>
      <w:marLeft w:val="0"/>
      <w:marRight w:val="0"/>
      <w:marTop w:val="0"/>
      <w:marBottom w:val="0"/>
      <w:divBdr>
        <w:top w:val="none" w:sz="0" w:space="0" w:color="auto"/>
        <w:left w:val="none" w:sz="0" w:space="0" w:color="auto"/>
        <w:bottom w:val="none" w:sz="0" w:space="0" w:color="auto"/>
        <w:right w:val="none" w:sz="0" w:space="0" w:color="auto"/>
      </w:divBdr>
    </w:div>
    <w:div w:id="297537731">
      <w:bodyDiv w:val="1"/>
      <w:marLeft w:val="0"/>
      <w:marRight w:val="0"/>
      <w:marTop w:val="0"/>
      <w:marBottom w:val="0"/>
      <w:divBdr>
        <w:top w:val="none" w:sz="0" w:space="0" w:color="auto"/>
        <w:left w:val="none" w:sz="0" w:space="0" w:color="auto"/>
        <w:bottom w:val="none" w:sz="0" w:space="0" w:color="auto"/>
        <w:right w:val="none" w:sz="0" w:space="0" w:color="auto"/>
      </w:divBdr>
    </w:div>
    <w:div w:id="297613444">
      <w:bodyDiv w:val="1"/>
      <w:marLeft w:val="0"/>
      <w:marRight w:val="0"/>
      <w:marTop w:val="0"/>
      <w:marBottom w:val="0"/>
      <w:divBdr>
        <w:top w:val="none" w:sz="0" w:space="0" w:color="auto"/>
        <w:left w:val="none" w:sz="0" w:space="0" w:color="auto"/>
        <w:bottom w:val="none" w:sz="0" w:space="0" w:color="auto"/>
        <w:right w:val="none" w:sz="0" w:space="0" w:color="auto"/>
      </w:divBdr>
    </w:div>
    <w:div w:id="298194009">
      <w:bodyDiv w:val="1"/>
      <w:marLeft w:val="0"/>
      <w:marRight w:val="0"/>
      <w:marTop w:val="0"/>
      <w:marBottom w:val="0"/>
      <w:divBdr>
        <w:top w:val="none" w:sz="0" w:space="0" w:color="auto"/>
        <w:left w:val="none" w:sz="0" w:space="0" w:color="auto"/>
        <w:bottom w:val="none" w:sz="0" w:space="0" w:color="auto"/>
        <w:right w:val="none" w:sz="0" w:space="0" w:color="auto"/>
      </w:divBdr>
    </w:div>
    <w:div w:id="298533295">
      <w:bodyDiv w:val="1"/>
      <w:marLeft w:val="0"/>
      <w:marRight w:val="0"/>
      <w:marTop w:val="0"/>
      <w:marBottom w:val="0"/>
      <w:divBdr>
        <w:top w:val="none" w:sz="0" w:space="0" w:color="auto"/>
        <w:left w:val="none" w:sz="0" w:space="0" w:color="auto"/>
        <w:bottom w:val="none" w:sz="0" w:space="0" w:color="auto"/>
        <w:right w:val="none" w:sz="0" w:space="0" w:color="auto"/>
      </w:divBdr>
      <w:divsChild>
        <w:div w:id="401411167">
          <w:marLeft w:val="480"/>
          <w:marRight w:val="0"/>
          <w:marTop w:val="0"/>
          <w:marBottom w:val="0"/>
          <w:divBdr>
            <w:top w:val="none" w:sz="0" w:space="0" w:color="auto"/>
            <w:left w:val="none" w:sz="0" w:space="0" w:color="auto"/>
            <w:bottom w:val="none" w:sz="0" w:space="0" w:color="auto"/>
            <w:right w:val="none" w:sz="0" w:space="0" w:color="auto"/>
          </w:divBdr>
        </w:div>
        <w:div w:id="806629563">
          <w:marLeft w:val="480"/>
          <w:marRight w:val="0"/>
          <w:marTop w:val="0"/>
          <w:marBottom w:val="0"/>
          <w:divBdr>
            <w:top w:val="none" w:sz="0" w:space="0" w:color="auto"/>
            <w:left w:val="none" w:sz="0" w:space="0" w:color="auto"/>
            <w:bottom w:val="none" w:sz="0" w:space="0" w:color="auto"/>
            <w:right w:val="none" w:sz="0" w:space="0" w:color="auto"/>
          </w:divBdr>
        </w:div>
        <w:div w:id="347606766">
          <w:marLeft w:val="480"/>
          <w:marRight w:val="0"/>
          <w:marTop w:val="0"/>
          <w:marBottom w:val="0"/>
          <w:divBdr>
            <w:top w:val="none" w:sz="0" w:space="0" w:color="auto"/>
            <w:left w:val="none" w:sz="0" w:space="0" w:color="auto"/>
            <w:bottom w:val="none" w:sz="0" w:space="0" w:color="auto"/>
            <w:right w:val="none" w:sz="0" w:space="0" w:color="auto"/>
          </w:divBdr>
        </w:div>
        <w:div w:id="1297182275">
          <w:marLeft w:val="480"/>
          <w:marRight w:val="0"/>
          <w:marTop w:val="0"/>
          <w:marBottom w:val="0"/>
          <w:divBdr>
            <w:top w:val="none" w:sz="0" w:space="0" w:color="auto"/>
            <w:left w:val="none" w:sz="0" w:space="0" w:color="auto"/>
            <w:bottom w:val="none" w:sz="0" w:space="0" w:color="auto"/>
            <w:right w:val="none" w:sz="0" w:space="0" w:color="auto"/>
          </w:divBdr>
        </w:div>
        <w:div w:id="807014650">
          <w:marLeft w:val="480"/>
          <w:marRight w:val="0"/>
          <w:marTop w:val="0"/>
          <w:marBottom w:val="0"/>
          <w:divBdr>
            <w:top w:val="none" w:sz="0" w:space="0" w:color="auto"/>
            <w:left w:val="none" w:sz="0" w:space="0" w:color="auto"/>
            <w:bottom w:val="none" w:sz="0" w:space="0" w:color="auto"/>
            <w:right w:val="none" w:sz="0" w:space="0" w:color="auto"/>
          </w:divBdr>
        </w:div>
        <w:div w:id="1512838967">
          <w:marLeft w:val="480"/>
          <w:marRight w:val="0"/>
          <w:marTop w:val="0"/>
          <w:marBottom w:val="0"/>
          <w:divBdr>
            <w:top w:val="none" w:sz="0" w:space="0" w:color="auto"/>
            <w:left w:val="none" w:sz="0" w:space="0" w:color="auto"/>
            <w:bottom w:val="none" w:sz="0" w:space="0" w:color="auto"/>
            <w:right w:val="none" w:sz="0" w:space="0" w:color="auto"/>
          </w:divBdr>
        </w:div>
        <w:div w:id="819469846">
          <w:marLeft w:val="480"/>
          <w:marRight w:val="0"/>
          <w:marTop w:val="0"/>
          <w:marBottom w:val="0"/>
          <w:divBdr>
            <w:top w:val="none" w:sz="0" w:space="0" w:color="auto"/>
            <w:left w:val="none" w:sz="0" w:space="0" w:color="auto"/>
            <w:bottom w:val="none" w:sz="0" w:space="0" w:color="auto"/>
            <w:right w:val="none" w:sz="0" w:space="0" w:color="auto"/>
          </w:divBdr>
        </w:div>
        <w:div w:id="1315066830">
          <w:marLeft w:val="480"/>
          <w:marRight w:val="0"/>
          <w:marTop w:val="0"/>
          <w:marBottom w:val="0"/>
          <w:divBdr>
            <w:top w:val="none" w:sz="0" w:space="0" w:color="auto"/>
            <w:left w:val="none" w:sz="0" w:space="0" w:color="auto"/>
            <w:bottom w:val="none" w:sz="0" w:space="0" w:color="auto"/>
            <w:right w:val="none" w:sz="0" w:space="0" w:color="auto"/>
          </w:divBdr>
        </w:div>
        <w:div w:id="822046936">
          <w:marLeft w:val="480"/>
          <w:marRight w:val="0"/>
          <w:marTop w:val="0"/>
          <w:marBottom w:val="0"/>
          <w:divBdr>
            <w:top w:val="none" w:sz="0" w:space="0" w:color="auto"/>
            <w:left w:val="none" w:sz="0" w:space="0" w:color="auto"/>
            <w:bottom w:val="none" w:sz="0" w:space="0" w:color="auto"/>
            <w:right w:val="none" w:sz="0" w:space="0" w:color="auto"/>
          </w:divBdr>
        </w:div>
        <w:div w:id="929237424">
          <w:marLeft w:val="480"/>
          <w:marRight w:val="0"/>
          <w:marTop w:val="0"/>
          <w:marBottom w:val="0"/>
          <w:divBdr>
            <w:top w:val="none" w:sz="0" w:space="0" w:color="auto"/>
            <w:left w:val="none" w:sz="0" w:space="0" w:color="auto"/>
            <w:bottom w:val="none" w:sz="0" w:space="0" w:color="auto"/>
            <w:right w:val="none" w:sz="0" w:space="0" w:color="auto"/>
          </w:divBdr>
        </w:div>
        <w:div w:id="829060368">
          <w:marLeft w:val="480"/>
          <w:marRight w:val="0"/>
          <w:marTop w:val="0"/>
          <w:marBottom w:val="0"/>
          <w:divBdr>
            <w:top w:val="none" w:sz="0" w:space="0" w:color="auto"/>
            <w:left w:val="none" w:sz="0" w:space="0" w:color="auto"/>
            <w:bottom w:val="none" w:sz="0" w:space="0" w:color="auto"/>
            <w:right w:val="none" w:sz="0" w:space="0" w:color="auto"/>
          </w:divBdr>
        </w:div>
        <w:div w:id="362094673">
          <w:marLeft w:val="480"/>
          <w:marRight w:val="0"/>
          <w:marTop w:val="0"/>
          <w:marBottom w:val="0"/>
          <w:divBdr>
            <w:top w:val="none" w:sz="0" w:space="0" w:color="auto"/>
            <w:left w:val="none" w:sz="0" w:space="0" w:color="auto"/>
            <w:bottom w:val="none" w:sz="0" w:space="0" w:color="auto"/>
            <w:right w:val="none" w:sz="0" w:space="0" w:color="auto"/>
          </w:divBdr>
        </w:div>
        <w:div w:id="1544756900">
          <w:marLeft w:val="480"/>
          <w:marRight w:val="0"/>
          <w:marTop w:val="0"/>
          <w:marBottom w:val="0"/>
          <w:divBdr>
            <w:top w:val="none" w:sz="0" w:space="0" w:color="auto"/>
            <w:left w:val="none" w:sz="0" w:space="0" w:color="auto"/>
            <w:bottom w:val="none" w:sz="0" w:space="0" w:color="auto"/>
            <w:right w:val="none" w:sz="0" w:space="0" w:color="auto"/>
          </w:divBdr>
        </w:div>
        <w:div w:id="284701208">
          <w:marLeft w:val="480"/>
          <w:marRight w:val="0"/>
          <w:marTop w:val="0"/>
          <w:marBottom w:val="0"/>
          <w:divBdr>
            <w:top w:val="none" w:sz="0" w:space="0" w:color="auto"/>
            <w:left w:val="none" w:sz="0" w:space="0" w:color="auto"/>
            <w:bottom w:val="none" w:sz="0" w:space="0" w:color="auto"/>
            <w:right w:val="none" w:sz="0" w:space="0" w:color="auto"/>
          </w:divBdr>
        </w:div>
        <w:div w:id="1536499499">
          <w:marLeft w:val="480"/>
          <w:marRight w:val="0"/>
          <w:marTop w:val="0"/>
          <w:marBottom w:val="0"/>
          <w:divBdr>
            <w:top w:val="none" w:sz="0" w:space="0" w:color="auto"/>
            <w:left w:val="none" w:sz="0" w:space="0" w:color="auto"/>
            <w:bottom w:val="none" w:sz="0" w:space="0" w:color="auto"/>
            <w:right w:val="none" w:sz="0" w:space="0" w:color="auto"/>
          </w:divBdr>
        </w:div>
        <w:div w:id="1215045306">
          <w:marLeft w:val="480"/>
          <w:marRight w:val="0"/>
          <w:marTop w:val="0"/>
          <w:marBottom w:val="0"/>
          <w:divBdr>
            <w:top w:val="none" w:sz="0" w:space="0" w:color="auto"/>
            <w:left w:val="none" w:sz="0" w:space="0" w:color="auto"/>
            <w:bottom w:val="none" w:sz="0" w:space="0" w:color="auto"/>
            <w:right w:val="none" w:sz="0" w:space="0" w:color="auto"/>
          </w:divBdr>
        </w:div>
        <w:div w:id="1579631222">
          <w:marLeft w:val="480"/>
          <w:marRight w:val="0"/>
          <w:marTop w:val="0"/>
          <w:marBottom w:val="0"/>
          <w:divBdr>
            <w:top w:val="none" w:sz="0" w:space="0" w:color="auto"/>
            <w:left w:val="none" w:sz="0" w:space="0" w:color="auto"/>
            <w:bottom w:val="none" w:sz="0" w:space="0" w:color="auto"/>
            <w:right w:val="none" w:sz="0" w:space="0" w:color="auto"/>
          </w:divBdr>
        </w:div>
        <w:div w:id="1275478342">
          <w:marLeft w:val="480"/>
          <w:marRight w:val="0"/>
          <w:marTop w:val="0"/>
          <w:marBottom w:val="0"/>
          <w:divBdr>
            <w:top w:val="none" w:sz="0" w:space="0" w:color="auto"/>
            <w:left w:val="none" w:sz="0" w:space="0" w:color="auto"/>
            <w:bottom w:val="none" w:sz="0" w:space="0" w:color="auto"/>
            <w:right w:val="none" w:sz="0" w:space="0" w:color="auto"/>
          </w:divBdr>
        </w:div>
        <w:div w:id="849636124">
          <w:marLeft w:val="480"/>
          <w:marRight w:val="0"/>
          <w:marTop w:val="0"/>
          <w:marBottom w:val="0"/>
          <w:divBdr>
            <w:top w:val="none" w:sz="0" w:space="0" w:color="auto"/>
            <w:left w:val="none" w:sz="0" w:space="0" w:color="auto"/>
            <w:bottom w:val="none" w:sz="0" w:space="0" w:color="auto"/>
            <w:right w:val="none" w:sz="0" w:space="0" w:color="auto"/>
          </w:divBdr>
        </w:div>
        <w:div w:id="1195578704">
          <w:marLeft w:val="480"/>
          <w:marRight w:val="0"/>
          <w:marTop w:val="0"/>
          <w:marBottom w:val="0"/>
          <w:divBdr>
            <w:top w:val="none" w:sz="0" w:space="0" w:color="auto"/>
            <w:left w:val="none" w:sz="0" w:space="0" w:color="auto"/>
            <w:bottom w:val="none" w:sz="0" w:space="0" w:color="auto"/>
            <w:right w:val="none" w:sz="0" w:space="0" w:color="auto"/>
          </w:divBdr>
        </w:div>
        <w:div w:id="628165138">
          <w:marLeft w:val="480"/>
          <w:marRight w:val="0"/>
          <w:marTop w:val="0"/>
          <w:marBottom w:val="0"/>
          <w:divBdr>
            <w:top w:val="none" w:sz="0" w:space="0" w:color="auto"/>
            <w:left w:val="none" w:sz="0" w:space="0" w:color="auto"/>
            <w:bottom w:val="none" w:sz="0" w:space="0" w:color="auto"/>
            <w:right w:val="none" w:sz="0" w:space="0" w:color="auto"/>
          </w:divBdr>
        </w:div>
        <w:div w:id="1664158881">
          <w:marLeft w:val="480"/>
          <w:marRight w:val="0"/>
          <w:marTop w:val="0"/>
          <w:marBottom w:val="0"/>
          <w:divBdr>
            <w:top w:val="none" w:sz="0" w:space="0" w:color="auto"/>
            <w:left w:val="none" w:sz="0" w:space="0" w:color="auto"/>
            <w:bottom w:val="none" w:sz="0" w:space="0" w:color="auto"/>
            <w:right w:val="none" w:sz="0" w:space="0" w:color="auto"/>
          </w:divBdr>
        </w:div>
        <w:div w:id="222647028">
          <w:marLeft w:val="480"/>
          <w:marRight w:val="0"/>
          <w:marTop w:val="0"/>
          <w:marBottom w:val="0"/>
          <w:divBdr>
            <w:top w:val="none" w:sz="0" w:space="0" w:color="auto"/>
            <w:left w:val="none" w:sz="0" w:space="0" w:color="auto"/>
            <w:bottom w:val="none" w:sz="0" w:space="0" w:color="auto"/>
            <w:right w:val="none" w:sz="0" w:space="0" w:color="auto"/>
          </w:divBdr>
        </w:div>
        <w:div w:id="205021469">
          <w:marLeft w:val="480"/>
          <w:marRight w:val="0"/>
          <w:marTop w:val="0"/>
          <w:marBottom w:val="0"/>
          <w:divBdr>
            <w:top w:val="none" w:sz="0" w:space="0" w:color="auto"/>
            <w:left w:val="none" w:sz="0" w:space="0" w:color="auto"/>
            <w:bottom w:val="none" w:sz="0" w:space="0" w:color="auto"/>
            <w:right w:val="none" w:sz="0" w:space="0" w:color="auto"/>
          </w:divBdr>
        </w:div>
        <w:div w:id="1082529683">
          <w:marLeft w:val="480"/>
          <w:marRight w:val="0"/>
          <w:marTop w:val="0"/>
          <w:marBottom w:val="0"/>
          <w:divBdr>
            <w:top w:val="none" w:sz="0" w:space="0" w:color="auto"/>
            <w:left w:val="none" w:sz="0" w:space="0" w:color="auto"/>
            <w:bottom w:val="none" w:sz="0" w:space="0" w:color="auto"/>
            <w:right w:val="none" w:sz="0" w:space="0" w:color="auto"/>
          </w:divBdr>
        </w:div>
        <w:div w:id="1708527266">
          <w:marLeft w:val="480"/>
          <w:marRight w:val="0"/>
          <w:marTop w:val="0"/>
          <w:marBottom w:val="0"/>
          <w:divBdr>
            <w:top w:val="none" w:sz="0" w:space="0" w:color="auto"/>
            <w:left w:val="none" w:sz="0" w:space="0" w:color="auto"/>
            <w:bottom w:val="none" w:sz="0" w:space="0" w:color="auto"/>
            <w:right w:val="none" w:sz="0" w:space="0" w:color="auto"/>
          </w:divBdr>
        </w:div>
        <w:div w:id="1469861427">
          <w:marLeft w:val="480"/>
          <w:marRight w:val="0"/>
          <w:marTop w:val="0"/>
          <w:marBottom w:val="0"/>
          <w:divBdr>
            <w:top w:val="none" w:sz="0" w:space="0" w:color="auto"/>
            <w:left w:val="none" w:sz="0" w:space="0" w:color="auto"/>
            <w:bottom w:val="none" w:sz="0" w:space="0" w:color="auto"/>
            <w:right w:val="none" w:sz="0" w:space="0" w:color="auto"/>
          </w:divBdr>
        </w:div>
        <w:div w:id="391150274">
          <w:marLeft w:val="480"/>
          <w:marRight w:val="0"/>
          <w:marTop w:val="0"/>
          <w:marBottom w:val="0"/>
          <w:divBdr>
            <w:top w:val="none" w:sz="0" w:space="0" w:color="auto"/>
            <w:left w:val="none" w:sz="0" w:space="0" w:color="auto"/>
            <w:bottom w:val="none" w:sz="0" w:space="0" w:color="auto"/>
            <w:right w:val="none" w:sz="0" w:space="0" w:color="auto"/>
          </w:divBdr>
        </w:div>
        <w:div w:id="508176749">
          <w:marLeft w:val="480"/>
          <w:marRight w:val="0"/>
          <w:marTop w:val="0"/>
          <w:marBottom w:val="0"/>
          <w:divBdr>
            <w:top w:val="none" w:sz="0" w:space="0" w:color="auto"/>
            <w:left w:val="none" w:sz="0" w:space="0" w:color="auto"/>
            <w:bottom w:val="none" w:sz="0" w:space="0" w:color="auto"/>
            <w:right w:val="none" w:sz="0" w:space="0" w:color="auto"/>
          </w:divBdr>
        </w:div>
        <w:div w:id="1590239508">
          <w:marLeft w:val="480"/>
          <w:marRight w:val="0"/>
          <w:marTop w:val="0"/>
          <w:marBottom w:val="0"/>
          <w:divBdr>
            <w:top w:val="none" w:sz="0" w:space="0" w:color="auto"/>
            <w:left w:val="none" w:sz="0" w:space="0" w:color="auto"/>
            <w:bottom w:val="none" w:sz="0" w:space="0" w:color="auto"/>
            <w:right w:val="none" w:sz="0" w:space="0" w:color="auto"/>
          </w:divBdr>
        </w:div>
        <w:div w:id="204604060">
          <w:marLeft w:val="480"/>
          <w:marRight w:val="0"/>
          <w:marTop w:val="0"/>
          <w:marBottom w:val="0"/>
          <w:divBdr>
            <w:top w:val="none" w:sz="0" w:space="0" w:color="auto"/>
            <w:left w:val="none" w:sz="0" w:space="0" w:color="auto"/>
            <w:bottom w:val="none" w:sz="0" w:space="0" w:color="auto"/>
            <w:right w:val="none" w:sz="0" w:space="0" w:color="auto"/>
          </w:divBdr>
        </w:div>
        <w:div w:id="768694869">
          <w:marLeft w:val="480"/>
          <w:marRight w:val="0"/>
          <w:marTop w:val="0"/>
          <w:marBottom w:val="0"/>
          <w:divBdr>
            <w:top w:val="none" w:sz="0" w:space="0" w:color="auto"/>
            <w:left w:val="none" w:sz="0" w:space="0" w:color="auto"/>
            <w:bottom w:val="none" w:sz="0" w:space="0" w:color="auto"/>
            <w:right w:val="none" w:sz="0" w:space="0" w:color="auto"/>
          </w:divBdr>
        </w:div>
        <w:div w:id="2144500047">
          <w:marLeft w:val="480"/>
          <w:marRight w:val="0"/>
          <w:marTop w:val="0"/>
          <w:marBottom w:val="0"/>
          <w:divBdr>
            <w:top w:val="none" w:sz="0" w:space="0" w:color="auto"/>
            <w:left w:val="none" w:sz="0" w:space="0" w:color="auto"/>
            <w:bottom w:val="none" w:sz="0" w:space="0" w:color="auto"/>
            <w:right w:val="none" w:sz="0" w:space="0" w:color="auto"/>
          </w:divBdr>
        </w:div>
        <w:div w:id="2029981255">
          <w:marLeft w:val="480"/>
          <w:marRight w:val="0"/>
          <w:marTop w:val="0"/>
          <w:marBottom w:val="0"/>
          <w:divBdr>
            <w:top w:val="none" w:sz="0" w:space="0" w:color="auto"/>
            <w:left w:val="none" w:sz="0" w:space="0" w:color="auto"/>
            <w:bottom w:val="none" w:sz="0" w:space="0" w:color="auto"/>
            <w:right w:val="none" w:sz="0" w:space="0" w:color="auto"/>
          </w:divBdr>
        </w:div>
        <w:div w:id="1000473769">
          <w:marLeft w:val="480"/>
          <w:marRight w:val="0"/>
          <w:marTop w:val="0"/>
          <w:marBottom w:val="0"/>
          <w:divBdr>
            <w:top w:val="none" w:sz="0" w:space="0" w:color="auto"/>
            <w:left w:val="none" w:sz="0" w:space="0" w:color="auto"/>
            <w:bottom w:val="none" w:sz="0" w:space="0" w:color="auto"/>
            <w:right w:val="none" w:sz="0" w:space="0" w:color="auto"/>
          </w:divBdr>
        </w:div>
        <w:div w:id="1238444028">
          <w:marLeft w:val="480"/>
          <w:marRight w:val="0"/>
          <w:marTop w:val="0"/>
          <w:marBottom w:val="0"/>
          <w:divBdr>
            <w:top w:val="none" w:sz="0" w:space="0" w:color="auto"/>
            <w:left w:val="none" w:sz="0" w:space="0" w:color="auto"/>
            <w:bottom w:val="none" w:sz="0" w:space="0" w:color="auto"/>
            <w:right w:val="none" w:sz="0" w:space="0" w:color="auto"/>
          </w:divBdr>
        </w:div>
        <w:div w:id="53891061">
          <w:marLeft w:val="480"/>
          <w:marRight w:val="0"/>
          <w:marTop w:val="0"/>
          <w:marBottom w:val="0"/>
          <w:divBdr>
            <w:top w:val="none" w:sz="0" w:space="0" w:color="auto"/>
            <w:left w:val="none" w:sz="0" w:space="0" w:color="auto"/>
            <w:bottom w:val="none" w:sz="0" w:space="0" w:color="auto"/>
            <w:right w:val="none" w:sz="0" w:space="0" w:color="auto"/>
          </w:divBdr>
        </w:div>
        <w:div w:id="298613071">
          <w:marLeft w:val="480"/>
          <w:marRight w:val="0"/>
          <w:marTop w:val="0"/>
          <w:marBottom w:val="0"/>
          <w:divBdr>
            <w:top w:val="none" w:sz="0" w:space="0" w:color="auto"/>
            <w:left w:val="none" w:sz="0" w:space="0" w:color="auto"/>
            <w:bottom w:val="none" w:sz="0" w:space="0" w:color="auto"/>
            <w:right w:val="none" w:sz="0" w:space="0" w:color="auto"/>
          </w:divBdr>
        </w:div>
        <w:div w:id="126290286">
          <w:marLeft w:val="480"/>
          <w:marRight w:val="0"/>
          <w:marTop w:val="0"/>
          <w:marBottom w:val="0"/>
          <w:divBdr>
            <w:top w:val="none" w:sz="0" w:space="0" w:color="auto"/>
            <w:left w:val="none" w:sz="0" w:space="0" w:color="auto"/>
            <w:bottom w:val="none" w:sz="0" w:space="0" w:color="auto"/>
            <w:right w:val="none" w:sz="0" w:space="0" w:color="auto"/>
          </w:divBdr>
        </w:div>
        <w:div w:id="1284310418">
          <w:marLeft w:val="480"/>
          <w:marRight w:val="0"/>
          <w:marTop w:val="0"/>
          <w:marBottom w:val="0"/>
          <w:divBdr>
            <w:top w:val="none" w:sz="0" w:space="0" w:color="auto"/>
            <w:left w:val="none" w:sz="0" w:space="0" w:color="auto"/>
            <w:bottom w:val="none" w:sz="0" w:space="0" w:color="auto"/>
            <w:right w:val="none" w:sz="0" w:space="0" w:color="auto"/>
          </w:divBdr>
        </w:div>
        <w:div w:id="771703417">
          <w:marLeft w:val="480"/>
          <w:marRight w:val="0"/>
          <w:marTop w:val="0"/>
          <w:marBottom w:val="0"/>
          <w:divBdr>
            <w:top w:val="none" w:sz="0" w:space="0" w:color="auto"/>
            <w:left w:val="none" w:sz="0" w:space="0" w:color="auto"/>
            <w:bottom w:val="none" w:sz="0" w:space="0" w:color="auto"/>
            <w:right w:val="none" w:sz="0" w:space="0" w:color="auto"/>
          </w:divBdr>
        </w:div>
        <w:div w:id="1141926937">
          <w:marLeft w:val="480"/>
          <w:marRight w:val="0"/>
          <w:marTop w:val="0"/>
          <w:marBottom w:val="0"/>
          <w:divBdr>
            <w:top w:val="none" w:sz="0" w:space="0" w:color="auto"/>
            <w:left w:val="none" w:sz="0" w:space="0" w:color="auto"/>
            <w:bottom w:val="none" w:sz="0" w:space="0" w:color="auto"/>
            <w:right w:val="none" w:sz="0" w:space="0" w:color="auto"/>
          </w:divBdr>
        </w:div>
        <w:div w:id="677928428">
          <w:marLeft w:val="480"/>
          <w:marRight w:val="0"/>
          <w:marTop w:val="0"/>
          <w:marBottom w:val="0"/>
          <w:divBdr>
            <w:top w:val="none" w:sz="0" w:space="0" w:color="auto"/>
            <w:left w:val="none" w:sz="0" w:space="0" w:color="auto"/>
            <w:bottom w:val="none" w:sz="0" w:space="0" w:color="auto"/>
            <w:right w:val="none" w:sz="0" w:space="0" w:color="auto"/>
          </w:divBdr>
        </w:div>
        <w:div w:id="1176454408">
          <w:marLeft w:val="480"/>
          <w:marRight w:val="0"/>
          <w:marTop w:val="0"/>
          <w:marBottom w:val="0"/>
          <w:divBdr>
            <w:top w:val="none" w:sz="0" w:space="0" w:color="auto"/>
            <w:left w:val="none" w:sz="0" w:space="0" w:color="auto"/>
            <w:bottom w:val="none" w:sz="0" w:space="0" w:color="auto"/>
            <w:right w:val="none" w:sz="0" w:space="0" w:color="auto"/>
          </w:divBdr>
        </w:div>
        <w:div w:id="1503616821">
          <w:marLeft w:val="480"/>
          <w:marRight w:val="0"/>
          <w:marTop w:val="0"/>
          <w:marBottom w:val="0"/>
          <w:divBdr>
            <w:top w:val="none" w:sz="0" w:space="0" w:color="auto"/>
            <w:left w:val="none" w:sz="0" w:space="0" w:color="auto"/>
            <w:bottom w:val="none" w:sz="0" w:space="0" w:color="auto"/>
            <w:right w:val="none" w:sz="0" w:space="0" w:color="auto"/>
          </w:divBdr>
        </w:div>
        <w:div w:id="234240949">
          <w:marLeft w:val="480"/>
          <w:marRight w:val="0"/>
          <w:marTop w:val="0"/>
          <w:marBottom w:val="0"/>
          <w:divBdr>
            <w:top w:val="none" w:sz="0" w:space="0" w:color="auto"/>
            <w:left w:val="none" w:sz="0" w:space="0" w:color="auto"/>
            <w:bottom w:val="none" w:sz="0" w:space="0" w:color="auto"/>
            <w:right w:val="none" w:sz="0" w:space="0" w:color="auto"/>
          </w:divBdr>
        </w:div>
        <w:div w:id="390738019">
          <w:marLeft w:val="480"/>
          <w:marRight w:val="0"/>
          <w:marTop w:val="0"/>
          <w:marBottom w:val="0"/>
          <w:divBdr>
            <w:top w:val="none" w:sz="0" w:space="0" w:color="auto"/>
            <w:left w:val="none" w:sz="0" w:space="0" w:color="auto"/>
            <w:bottom w:val="none" w:sz="0" w:space="0" w:color="auto"/>
            <w:right w:val="none" w:sz="0" w:space="0" w:color="auto"/>
          </w:divBdr>
        </w:div>
        <w:div w:id="1377074509">
          <w:marLeft w:val="480"/>
          <w:marRight w:val="0"/>
          <w:marTop w:val="0"/>
          <w:marBottom w:val="0"/>
          <w:divBdr>
            <w:top w:val="none" w:sz="0" w:space="0" w:color="auto"/>
            <w:left w:val="none" w:sz="0" w:space="0" w:color="auto"/>
            <w:bottom w:val="none" w:sz="0" w:space="0" w:color="auto"/>
            <w:right w:val="none" w:sz="0" w:space="0" w:color="auto"/>
          </w:divBdr>
        </w:div>
        <w:div w:id="762844497">
          <w:marLeft w:val="480"/>
          <w:marRight w:val="0"/>
          <w:marTop w:val="0"/>
          <w:marBottom w:val="0"/>
          <w:divBdr>
            <w:top w:val="none" w:sz="0" w:space="0" w:color="auto"/>
            <w:left w:val="none" w:sz="0" w:space="0" w:color="auto"/>
            <w:bottom w:val="none" w:sz="0" w:space="0" w:color="auto"/>
            <w:right w:val="none" w:sz="0" w:space="0" w:color="auto"/>
          </w:divBdr>
        </w:div>
        <w:div w:id="1299798388">
          <w:marLeft w:val="480"/>
          <w:marRight w:val="0"/>
          <w:marTop w:val="0"/>
          <w:marBottom w:val="0"/>
          <w:divBdr>
            <w:top w:val="none" w:sz="0" w:space="0" w:color="auto"/>
            <w:left w:val="none" w:sz="0" w:space="0" w:color="auto"/>
            <w:bottom w:val="none" w:sz="0" w:space="0" w:color="auto"/>
            <w:right w:val="none" w:sz="0" w:space="0" w:color="auto"/>
          </w:divBdr>
        </w:div>
        <w:div w:id="1221597424">
          <w:marLeft w:val="480"/>
          <w:marRight w:val="0"/>
          <w:marTop w:val="0"/>
          <w:marBottom w:val="0"/>
          <w:divBdr>
            <w:top w:val="none" w:sz="0" w:space="0" w:color="auto"/>
            <w:left w:val="none" w:sz="0" w:space="0" w:color="auto"/>
            <w:bottom w:val="none" w:sz="0" w:space="0" w:color="auto"/>
            <w:right w:val="none" w:sz="0" w:space="0" w:color="auto"/>
          </w:divBdr>
        </w:div>
        <w:div w:id="729622720">
          <w:marLeft w:val="480"/>
          <w:marRight w:val="0"/>
          <w:marTop w:val="0"/>
          <w:marBottom w:val="0"/>
          <w:divBdr>
            <w:top w:val="none" w:sz="0" w:space="0" w:color="auto"/>
            <w:left w:val="none" w:sz="0" w:space="0" w:color="auto"/>
            <w:bottom w:val="none" w:sz="0" w:space="0" w:color="auto"/>
            <w:right w:val="none" w:sz="0" w:space="0" w:color="auto"/>
          </w:divBdr>
        </w:div>
        <w:div w:id="1414206610">
          <w:marLeft w:val="480"/>
          <w:marRight w:val="0"/>
          <w:marTop w:val="0"/>
          <w:marBottom w:val="0"/>
          <w:divBdr>
            <w:top w:val="none" w:sz="0" w:space="0" w:color="auto"/>
            <w:left w:val="none" w:sz="0" w:space="0" w:color="auto"/>
            <w:bottom w:val="none" w:sz="0" w:space="0" w:color="auto"/>
            <w:right w:val="none" w:sz="0" w:space="0" w:color="auto"/>
          </w:divBdr>
        </w:div>
        <w:div w:id="709380593">
          <w:marLeft w:val="480"/>
          <w:marRight w:val="0"/>
          <w:marTop w:val="0"/>
          <w:marBottom w:val="0"/>
          <w:divBdr>
            <w:top w:val="none" w:sz="0" w:space="0" w:color="auto"/>
            <w:left w:val="none" w:sz="0" w:space="0" w:color="auto"/>
            <w:bottom w:val="none" w:sz="0" w:space="0" w:color="auto"/>
            <w:right w:val="none" w:sz="0" w:space="0" w:color="auto"/>
          </w:divBdr>
        </w:div>
        <w:div w:id="973604169">
          <w:marLeft w:val="480"/>
          <w:marRight w:val="0"/>
          <w:marTop w:val="0"/>
          <w:marBottom w:val="0"/>
          <w:divBdr>
            <w:top w:val="none" w:sz="0" w:space="0" w:color="auto"/>
            <w:left w:val="none" w:sz="0" w:space="0" w:color="auto"/>
            <w:bottom w:val="none" w:sz="0" w:space="0" w:color="auto"/>
            <w:right w:val="none" w:sz="0" w:space="0" w:color="auto"/>
          </w:divBdr>
        </w:div>
        <w:div w:id="1468232604">
          <w:marLeft w:val="480"/>
          <w:marRight w:val="0"/>
          <w:marTop w:val="0"/>
          <w:marBottom w:val="0"/>
          <w:divBdr>
            <w:top w:val="none" w:sz="0" w:space="0" w:color="auto"/>
            <w:left w:val="none" w:sz="0" w:space="0" w:color="auto"/>
            <w:bottom w:val="none" w:sz="0" w:space="0" w:color="auto"/>
            <w:right w:val="none" w:sz="0" w:space="0" w:color="auto"/>
          </w:divBdr>
        </w:div>
        <w:div w:id="1533423996">
          <w:marLeft w:val="480"/>
          <w:marRight w:val="0"/>
          <w:marTop w:val="0"/>
          <w:marBottom w:val="0"/>
          <w:divBdr>
            <w:top w:val="none" w:sz="0" w:space="0" w:color="auto"/>
            <w:left w:val="none" w:sz="0" w:space="0" w:color="auto"/>
            <w:bottom w:val="none" w:sz="0" w:space="0" w:color="auto"/>
            <w:right w:val="none" w:sz="0" w:space="0" w:color="auto"/>
          </w:divBdr>
        </w:div>
        <w:div w:id="1821380436">
          <w:marLeft w:val="480"/>
          <w:marRight w:val="0"/>
          <w:marTop w:val="0"/>
          <w:marBottom w:val="0"/>
          <w:divBdr>
            <w:top w:val="none" w:sz="0" w:space="0" w:color="auto"/>
            <w:left w:val="none" w:sz="0" w:space="0" w:color="auto"/>
            <w:bottom w:val="none" w:sz="0" w:space="0" w:color="auto"/>
            <w:right w:val="none" w:sz="0" w:space="0" w:color="auto"/>
          </w:divBdr>
        </w:div>
        <w:div w:id="457722112">
          <w:marLeft w:val="480"/>
          <w:marRight w:val="0"/>
          <w:marTop w:val="0"/>
          <w:marBottom w:val="0"/>
          <w:divBdr>
            <w:top w:val="none" w:sz="0" w:space="0" w:color="auto"/>
            <w:left w:val="none" w:sz="0" w:space="0" w:color="auto"/>
            <w:bottom w:val="none" w:sz="0" w:space="0" w:color="auto"/>
            <w:right w:val="none" w:sz="0" w:space="0" w:color="auto"/>
          </w:divBdr>
        </w:div>
        <w:div w:id="292059052">
          <w:marLeft w:val="480"/>
          <w:marRight w:val="0"/>
          <w:marTop w:val="0"/>
          <w:marBottom w:val="0"/>
          <w:divBdr>
            <w:top w:val="none" w:sz="0" w:space="0" w:color="auto"/>
            <w:left w:val="none" w:sz="0" w:space="0" w:color="auto"/>
            <w:bottom w:val="none" w:sz="0" w:space="0" w:color="auto"/>
            <w:right w:val="none" w:sz="0" w:space="0" w:color="auto"/>
          </w:divBdr>
        </w:div>
        <w:div w:id="611783801">
          <w:marLeft w:val="480"/>
          <w:marRight w:val="0"/>
          <w:marTop w:val="0"/>
          <w:marBottom w:val="0"/>
          <w:divBdr>
            <w:top w:val="none" w:sz="0" w:space="0" w:color="auto"/>
            <w:left w:val="none" w:sz="0" w:space="0" w:color="auto"/>
            <w:bottom w:val="none" w:sz="0" w:space="0" w:color="auto"/>
            <w:right w:val="none" w:sz="0" w:space="0" w:color="auto"/>
          </w:divBdr>
        </w:div>
        <w:div w:id="2076933283">
          <w:marLeft w:val="480"/>
          <w:marRight w:val="0"/>
          <w:marTop w:val="0"/>
          <w:marBottom w:val="0"/>
          <w:divBdr>
            <w:top w:val="none" w:sz="0" w:space="0" w:color="auto"/>
            <w:left w:val="none" w:sz="0" w:space="0" w:color="auto"/>
            <w:bottom w:val="none" w:sz="0" w:space="0" w:color="auto"/>
            <w:right w:val="none" w:sz="0" w:space="0" w:color="auto"/>
          </w:divBdr>
        </w:div>
        <w:div w:id="664628339">
          <w:marLeft w:val="480"/>
          <w:marRight w:val="0"/>
          <w:marTop w:val="0"/>
          <w:marBottom w:val="0"/>
          <w:divBdr>
            <w:top w:val="none" w:sz="0" w:space="0" w:color="auto"/>
            <w:left w:val="none" w:sz="0" w:space="0" w:color="auto"/>
            <w:bottom w:val="none" w:sz="0" w:space="0" w:color="auto"/>
            <w:right w:val="none" w:sz="0" w:space="0" w:color="auto"/>
          </w:divBdr>
        </w:div>
        <w:div w:id="217596451">
          <w:marLeft w:val="480"/>
          <w:marRight w:val="0"/>
          <w:marTop w:val="0"/>
          <w:marBottom w:val="0"/>
          <w:divBdr>
            <w:top w:val="none" w:sz="0" w:space="0" w:color="auto"/>
            <w:left w:val="none" w:sz="0" w:space="0" w:color="auto"/>
            <w:bottom w:val="none" w:sz="0" w:space="0" w:color="auto"/>
            <w:right w:val="none" w:sz="0" w:space="0" w:color="auto"/>
          </w:divBdr>
        </w:div>
        <w:div w:id="1242562888">
          <w:marLeft w:val="480"/>
          <w:marRight w:val="0"/>
          <w:marTop w:val="0"/>
          <w:marBottom w:val="0"/>
          <w:divBdr>
            <w:top w:val="none" w:sz="0" w:space="0" w:color="auto"/>
            <w:left w:val="none" w:sz="0" w:space="0" w:color="auto"/>
            <w:bottom w:val="none" w:sz="0" w:space="0" w:color="auto"/>
            <w:right w:val="none" w:sz="0" w:space="0" w:color="auto"/>
          </w:divBdr>
        </w:div>
        <w:div w:id="944536671">
          <w:marLeft w:val="480"/>
          <w:marRight w:val="0"/>
          <w:marTop w:val="0"/>
          <w:marBottom w:val="0"/>
          <w:divBdr>
            <w:top w:val="none" w:sz="0" w:space="0" w:color="auto"/>
            <w:left w:val="none" w:sz="0" w:space="0" w:color="auto"/>
            <w:bottom w:val="none" w:sz="0" w:space="0" w:color="auto"/>
            <w:right w:val="none" w:sz="0" w:space="0" w:color="auto"/>
          </w:divBdr>
        </w:div>
        <w:div w:id="2083023445">
          <w:marLeft w:val="480"/>
          <w:marRight w:val="0"/>
          <w:marTop w:val="0"/>
          <w:marBottom w:val="0"/>
          <w:divBdr>
            <w:top w:val="none" w:sz="0" w:space="0" w:color="auto"/>
            <w:left w:val="none" w:sz="0" w:space="0" w:color="auto"/>
            <w:bottom w:val="none" w:sz="0" w:space="0" w:color="auto"/>
            <w:right w:val="none" w:sz="0" w:space="0" w:color="auto"/>
          </w:divBdr>
        </w:div>
        <w:div w:id="1607536600">
          <w:marLeft w:val="480"/>
          <w:marRight w:val="0"/>
          <w:marTop w:val="0"/>
          <w:marBottom w:val="0"/>
          <w:divBdr>
            <w:top w:val="none" w:sz="0" w:space="0" w:color="auto"/>
            <w:left w:val="none" w:sz="0" w:space="0" w:color="auto"/>
            <w:bottom w:val="none" w:sz="0" w:space="0" w:color="auto"/>
            <w:right w:val="none" w:sz="0" w:space="0" w:color="auto"/>
          </w:divBdr>
        </w:div>
        <w:div w:id="1565942811">
          <w:marLeft w:val="480"/>
          <w:marRight w:val="0"/>
          <w:marTop w:val="0"/>
          <w:marBottom w:val="0"/>
          <w:divBdr>
            <w:top w:val="none" w:sz="0" w:space="0" w:color="auto"/>
            <w:left w:val="none" w:sz="0" w:space="0" w:color="auto"/>
            <w:bottom w:val="none" w:sz="0" w:space="0" w:color="auto"/>
            <w:right w:val="none" w:sz="0" w:space="0" w:color="auto"/>
          </w:divBdr>
        </w:div>
        <w:div w:id="242183401">
          <w:marLeft w:val="480"/>
          <w:marRight w:val="0"/>
          <w:marTop w:val="0"/>
          <w:marBottom w:val="0"/>
          <w:divBdr>
            <w:top w:val="none" w:sz="0" w:space="0" w:color="auto"/>
            <w:left w:val="none" w:sz="0" w:space="0" w:color="auto"/>
            <w:bottom w:val="none" w:sz="0" w:space="0" w:color="auto"/>
            <w:right w:val="none" w:sz="0" w:space="0" w:color="auto"/>
          </w:divBdr>
        </w:div>
        <w:div w:id="1424842308">
          <w:marLeft w:val="480"/>
          <w:marRight w:val="0"/>
          <w:marTop w:val="0"/>
          <w:marBottom w:val="0"/>
          <w:divBdr>
            <w:top w:val="none" w:sz="0" w:space="0" w:color="auto"/>
            <w:left w:val="none" w:sz="0" w:space="0" w:color="auto"/>
            <w:bottom w:val="none" w:sz="0" w:space="0" w:color="auto"/>
            <w:right w:val="none" w:sz="0" w:space="0" w:color="auto"/>
          </w:divBdr>
        </w:div>
        <w:div w:id="165440935">
          <w:marLeft w:val="480"/>
          <w:marRight w:val="0"/>
          <w:marTop w:val="0"/>
          <w:marBottom w:val="0"/>
          <w:divBdr>
            <w:top w:val="none" w:sz="0" w:space="0" w:color="auto"/>
            <w:left w:val="none" w:sz="0" w:space="0" w:color="auto"/>
            <w:bottom w:val="none" w:sz="0" w:space="0" w:color="auto"/>
            <w:right w:val="none" w:sz="0" w:space="0" w:color="auto"/>
          </w:divBdr>
        </w:div>
        <w:div w:id="1239553879">
          <w:marLeft w:val="480"/>
          <w:marRight w:val="0"/>
          <w:marTop w:val="0"/>
          <w:marBottom w:val="0"/>
          <w:divBdr>
            <w:top w:val="none" w:sz="0" w:space="0" w:color="auto"/>
            <w:left w:val="none" w:sz="0" w:space="0" w:color="auto"/>
            <w:bottom w:val="none" w:sz="0" w:space="0" w:color="auto"/>
            <w:right w:val="none" w:sz="0" w:space="0" w:color="auto"/>
          </w:divBdr>
        </w:div>
        <w:div w:id="2007436510">
          <w:marLeft w:val="480"/>
          <w:marRight w:val="0"/>
          <w:marTop w:val="0"/>
          <w:marBottom w:val="0"/>
          <w:divBdr>
            <w:top w:val="none" w:sz="0" w:space="0" w:color="auto"/>
            <w:left w:val="none" w:sz="0" w:space="0" w:color="auto"/>
            <w:bottom w:val="none" w:sz="0" w:space="0" w:color="auto"/>
            <w:right w:val="none" w:sz="0" w:space="0" w:color="auto"/>
          </w:divBdr>
        </w:div>
        <w:div w:id="445585211">
          <w:marLeft w:val="480"/>
          <w:marRight w:val="0"/>
          <w:marTop w:val="0"/>
          <w:marBottom w:val="0"/>
          <w:divBdr>
            <w:top w:val="none" w:sz="0" w:space="0" w:color="auto"/>
            <w:left w:val="none" w:sz="0" w:space="0" w:color="auto"/>
            <w:bottom w:val="none" w:sz="0" w:space="0" w:color="auto"/>
            <w:right w:val="none" w:sz="0" w:space="0" w:color="auto"/>
          </w:divBdr>
        </w:div>
        <w:div w:id="937642039">
          <w:marLeft w:val="480"/>
          <w:marRight w:val="0"/>
          <w:marTop w:val="0"/>
          <w:marBottom w:val="0"/>
          <w:divBdr>
            <w:top w:val="none" w:sz="0" w:space="0" w:color="auto"/>
            <w:left w:val="none" w:sz="0" w:space="0" w:color="auto"/>
            <w:bottom w:val="none" w:sz="0" w:space="0" w:color="auto"/>
            <w:right w:val="none" w:sz="0" w:space="0" w:color="auto"/>
          </w:divBdr>
        </w:div>
        <w:div w:id="71969929">
          <w:marLeft w:val="480"/>
          <w:marRight w:val="0"/>
          <w:marTop w:val="0"/>
          <w:marBottom w:val="0"/>
          <w:divBdr>
            <w:top w:val="none" w:sz="0" w:space="0" w:color="auto"/>
            <w:left w:val="none" w:sz="0" w:space="0" w:color="auto"/>
            <w:bottom w:val="none" w:sz="0" w:space="0" w:color="auto"/>
            <w:right w:val="none" w:sz="0" w:space="0" w:color="auto"/>
          </w:divBdr>
        </w:div>
        <w:div w:id="572274398">
          <w:marLeft w:val="480"/>
          <w:marRight w:val="0"/>
          <w:marTop w:val="0"/>
          <w:marBottom w:val="0"/>
          <w:divBdr>
            <w:top w:val="none" w:sz="0" w:space="0" w:color="auto"/>
            <w:left w:val="none" w:sz="0" w:space="0" w:color="auto"/>
            <w:bottom w:val="none" w:sz="0" w:space="0" w:color="auto"/>
            <w:right w:val="none" w:sz="0" w:space="0" w:color="auto"/>
          </w:divBdr>
        </w:div>
        <w:div w:id="1864900023">
          <w:marLeft w:val="480"/>
          <w:marRight w:val="0"/>
          <w:marTop w:val="0"/>
          <w:marBottom w:val="0"/>
          <w:divBdr>
            <w:top w:val="none" w:sz="0" w:space="0" w:color="auto"/>
            <w:left w:val="none" w:sz="0" w:space="0" w:color="auto"/>
            <w:bottom w:val="none" w:sz="0" w:space="0" w:color="auto"/>
            <w:right w:val="none" w:sz="0" w:space="0" w:color="auto"/>
          </w:divBdr>
        </w:div>
      </w:divsChild>
    </w:div>
    <w:div w:id="298538335">
      <w:bodyDiv w:val="1"/>
      <w:marLeft w:val="0"/>
      <w:marRight w:val="0"/>
      <w:marTop w:val="0"/>
      <w:marBottom w:val="0"/>
      <w:divBdr>
        <w:top w:val="none" w:sz="0" w:space="0" w:color="auto"/>
        <w:left w:val="none" w:sz="0" w:space="0" w:color="auto"/>
        <w:bottom w:val="none" w:sz="0" w:space="0" w:color="auto"/>
        <w:right w:val="none" w:sz="0" w:space="0" w:color="auto"/>
      </w:divBdr>
    </w:div>
    <w:div w:id="298650683">
      <w:bodyDiv w:val="1"/>
      <w:marLeft w:val="0"/>
      <w:marRight w:val="0"/>
      <w:marTop w:val="0"/>
      <w:marBottom w:val="0"/>
      <w:divBdr>
        <w:top w:val="none" w:sz="0" w:space="0" w:color="auto"/>
        <w:left w:val="none" w:sz="0" w:space="0" w:color="auto"/>
        <w:bottom w:val="none" w:sz="0" w:space="0" w:color="auto"/>
        <w:right w:val="none" w:sz="0" w:space="0" w:color="auto"/>
      </w:divBdr>
    </w:div>
    <w:div w:id="299724840">
      <w:bodyDiv w:val="1"/>
      <w:marLeft w:val="0"/>
      <w:marRight w:val="0"/>
      <w:marTop w:val="0"/>
      <w:marBottom w:val="0"/>
      <w:divBdr>
        <w:top w:val="none" w:sz="0" w:space="0" w:color="auto"/>
        <w:left w:val="none" w:sz="0" w:space="0" w:color="auto"/>
        <w:bottom w:val="none" w:sz="0" w:space="0" w:color="auto"/>
        <w:right w:val="none" w:sz="0" w:space="0" w:color="auto"/>
      </w:divBdr>
    </w:div>
    <w:div w:id="300959994">
      <w:bodyDiv w:val="1"/>
      <w:marLeft w:val="0"/>
      <w:marRight w:val="0"/>
      <w:marTop w:val="0"/>
      <w:marBottom w:val="0"/>
      <w:divBdr>
        <w:top w:val="none" w:sz="0" w:space="0" w:color="auto"/>
        <w:left w:val="none" w:sz="0" w:space="0" w:color="auto"/>
        <w:bottom w:val="none" w:sz="0" w:space="0" w:color="auto"/>
        <w:right w:val="none" w:sz="0" w:space="0" w:color="auto"/>
      </w:divBdr>
    </w:div>
    <w:div w:id="300962094">
      <w:bodyDiv w:val="1"/>
      <w:marLeft w:val="0"/>
      <w:marRight w:val="0"/>
      <w:marTop w:val="0"/>
      <w:marBottom w:val="0"/>
      <w:divBdr>
        <w:top w:val="none" w:sz="0" w:space="0" w:color="auto"/>
        <w:left w:val="none" w:sz="0" w:space="0" w:color="auto"/>
        <w:bottom w:val="none" w:sz="0" w:space="0" w:color="auto"/>
        <w:right w:val="none" w:sz="0" w:space="0" w:color="auto"/>
      </w:divBdr>
    </w:div>
    <w:div w:id="301692935">
      <w:bodyDiv w:val="1"/>
      <w:marLeft w:val="0"/>
      <w:marRight w:val="0"/>
      <w:marTop w:val="0"/>
      <w:marBottom w:val="0"/>
      <w:divBdr>
        <w:top w:val="none" w:sz="0" w:space="0" w:color="auto"/>
        <w:left w:val="none" w:sz="0" w:space="0" w:color="auto"/>
        <w:bottom w:val="none" w:sz="0" w:space="0" w:color="auto"/>
        <w:right w:val="none" w:sz="0" w:space="0" w:color="auto"/>
      </w:divBdr>
    </w:div>
    <w:div w:id="301884907">
      <w:bodyDiv w:val="1"/>
      <w:marLeft w:val="0"/>
      <w:marRight w:val="0"/>
      <w:marTop w:val="0"/>
      <w:marBottom w:val="0"/>
      <w:divBdr>
        <w:top w:val="none" w:sz="0" w:space="0" w:color="auto"/>
        <w:left w:val="none" w:sz="0" w:space="0" w:color="auto"/>
        <w:bottom w:val="none" w:sz="0" w:space="0" w:color="auto"/>
        <w:right w:val="none" w:sz="0" w:space="0" w:color="auto"/>
      </w:divBdr>
    </w:div>
    <w:div w:id="302396885">
      <w:bodyDiv w:val="1"/>
      <w:marLeft w:val="0"/>
      <w:marRight w:val="0"/>
      <w:marTop w:val="0"/>
      <w:marBottom w:val="0"/>
      <w:divBdr>
        <w:top w:val="none" w:sz="0" w:space="0" w:color="auto"/>
        <w:left w:val="none" w:sz="0" w:space="0" w:color="auto"/>
        <w:bottom w:val="none" w:sz="0" w:space="0" w:color="auto"/>
        <w:right w:val="none" w:sz="0" w:space="0" w:color="auto"/>
      </w:divBdr>
    </w:div>
    <w:div w:id="304050983">
      <w:bodyDiv w:val="1"/>
      <w:marLeft w:val="0"/>
      <w:marRight w:val="0"/>
      <w:marTop w:val="0"/>
      <w:marBottom w:val="0"/>
      <w:divBdr>
        <w:top w:val="none" w:sz="0" w:space="0" w:color="auto"/>
        <w:left w:val="none" w:sz="0" w:space="0" w:color="auto"/>
        <w:bottom w:val="none" w:sz="0" w:space="0" w:color="auto"/>
        <w:right w:val="none" w:sz="0" w:space="0" w:color="auto"/>
      </w:divBdr>
    </w:div>
    <w:div w:id="304239457">
      <w:bodyDiv w:val="1"/>
      <w:marLeft w:val="0"/>
      <w:marRight w:val="0"/>
      <w:marTop w:val="0"/>
      <w:marBottom w:val="0"/>
      <w:divBdr>
        <w:top w:val="none" w:sz="0" w:space="0" w:color="auto"/>
        <w:left w:val="none" w:sz="0" w:space="0" w:color="auto"/>
        <w:bottom w:val="none" w:sz="0" w:space="0" w:color="auto"/>
        <w:right w:val="none" w:sz="0" w:space="0" w:color="auto"/>
      </w:divBdr>
    </w:div>
    <w:div w:id="304555009">
      <w:bodyDiv w:val="1"/>
      <w:marLeft w:val="0"/>
      <w:marRight w:val="0"/>
      <w:marTop w:val="0"/>
      <w:marBottom w:val="0"/>
      <w:divBdr>
        <w:top w:val="none" w:sz="0" w:space="0" w:color="auto"/>
        <w:left w:val="none" w:sz="0" w:space="0" w:color="auto"/>
        <w:bottom w:val="none" w:sz="0" w:space="0" w:color="auto"/>
        <w:right w:val="none" w:sz="0" w:space="0" w:color="auto"/>
      </w:divBdr>
    </w:div>
    <w:div w:id="305285000">
      <w:bodyDiv w:val="1"/>
      <w:marLeft w:val="0"/>
      <w:marRight w:val="0"/>
      <w:marTop w:val="0"/>
      <w:marBottom w:val="0"/>
      <w:divBdr>
        <w:top w:val="none" w:sz="0" w:space="0" w:color="auto"/>
        <w:left w:val="none" w:sz="0" w:space="0" w:color="auto"/>
        <w:bottom w:val="none" w:sz="0" w:space="0" w:color="auto"/>
        <w:right w:val="none" w:sz="0" w:space="0" w:color="auto"/>
      </w:divBdr>
    </w:div>
    <w:div w:id="306865475">
      <w:bodyDiv w:val="1"/>
      <w:marLeft w:val="0"/>
      <w:marRight w:val="0"/>
      <w:marTop w:val="0"/>
      <w:marBottom w:val="0"/>
      <w:divBdr>
        <w:top w:val="none" w:sz="0" w:space="0" w:color="auto"/>
        <w:left w:val="none" w:sz="0" w:space="0" w:color="auto"/>
        <w:bottom w:val="none" w:sz="0" w:space="0" w:color="auto"/>
        <w:right w:val="none" w:sz="0" w:space="0" w:color="auto"/>
      </w:divBdr>
    </w:div>
    <w:div w:id="308175326">
      <w:bodyDiv w:val="1"/>
      <w:marLeft w:val="0"/>
      <w:marRight w:val="0"/>
      <w:marTop w:val="0"/>
      <w:marBottom w:val="0"/>
      <w:divBdr>
        <w:top w:val="none" w:sz="0" w:space="0" w:color="auto"/>
        <w:left w:val="none" w:sz="0" w:space="0" w:color="auto"/>
        <w:bottom w:val="none" w:sz="0" w:space="0" w:color="auto"/>
        <w:right w:val="none" w:sz="0" w:space="0" w:color="auto"/>
      </w:divBdr>
    </w:div>
    <w:div w:id="309016971">
      <w:bodyDiv w:val="1"/>
      <w:marLeft w:val="0"/>
      <w:marRight w:val="0"/>
      <w:marTop w:val="0"/>
      <w:marBottom w:val="0"/>
      <w:divBdr>
        <w:top w:val="none" w:sz="0" w:space="0" w:color="auto"/>
        <w:left w:val="none" w:sz="0" w:space="0" w:color="auto"/>
        <w:bottom w:val="none" w:sz="0" w:space="0" w:color="auto"/>
        <w:right w:val="none" w:sz="0" w:space="0" w:color="auto"/>
      </w:divBdr>
    </w:div>
    <w:div w:id="309600350">
      <w:bodyDiv w:val="1"/>
      <w:marLeft w:val="0"/>
      <w:marRight w:val="0"/>
      <w:marTop w:val="0"/>
      <w:marBottom w:val="0"/>
      <w:divBdr>
        <w:top w:val="none" w:sz="0" w:space="0" w:color="auto"/>
        <w:left w:val="none" w:sz="0" w:space="0" w:color="auto"/>
        <w:bottom w:val="none" w:sz="0" w:space="0" w:color="auto"/>
        <w:right w:val="none" w:sz="0" w:space="0" w:color="auto"/>
      </w:divBdr>
    </w:div>
    <w:div w:id="309600897">
      <w:bodyDiv w:val="1"/>
      <w:marLeft w:val="0"/>
      <w:marRight w:val="0"/>
      <w:marTop w:val="0"/>
      <w:marBottom w:val="0"/>
      <w:divBdr>
        <w:top w:val="none" w:sz="0" w:space="0" w:color="auto"/>
        <w:left w:val="none" w:sz="0" w:space="0" w:color="auto"/>
        <w:bottom w:val="none" w:sz="0" w:space="0" w:color="auto"/>
        <w:right w:val="none" w:sz="0" w:space="0" w:color="auto"/>
      </w:divBdr>
    </w:div>
    <w:div w:id="309869782">
      <w:bodyDiv w:val="1"/>
      <w:marLeft w:val="0"/>
      <w:marRight w:val="0"/>
      <w:marTop w:val="0"/>
      <w:marBottom w:val="0"/>
      <w:divBdr>
        <w:top w:val="none" w:sz="0" w:space="0" w:color="auto"/>
        <w:left w:val="none" w:sz="0" w:space="0" w:color="auto"/>
        <w:bottom w:val="none" w:sz="0" w:space="0" w:color="auto"/>
        <w:right w:val="none" w:sz="0" w:space="0" w:color="auto"/>
      </w:divBdr>
    </w:div>
    <w:div w:id="309870934">
      <w:bodyDiv w:val="1"/>
      <w:marLeft w:val="0"/>
      <w:marRight w:val="0"/>
      <w:marTop w:val="0"/>
      <w:marBottom w:val="0"/>
      <w:divBdr>
        <w:top w:val="none" w:sz="0" w:space="0" w:color="auto"/>
        <w:left w:val="none" w:sz="0" w:space="0" w:color="auto"/>
        <w:bottom w:val="none" w:sz="0" w:space="0" w:color="auto"/>
        <w:right w:val="none" w:sz="0" w:space="0" w:color="auto"/>
      </w:divBdr>
    </w:div>
    <w:div w:id="310213254">
      <w:bodyDiv w:val="1"/>
      <w:marLeft w:val="0"/>
      <w:marRight w:val="0"/>
      <w:marTop w:val="0"/>
      <w:marBottom w:val="0"/>
      <w:divBdr>
        <w:top w:val="none" w:sz="0" w:space="0" w:color="auto"/>
        <w:left w:val="none" w:sz="0" w:space="0" w:color="auto"/>
        <w:bottom w:val="none" w:sz="0" w:space="0" w:color="auto"/>
        <w:right w:val="none" w:sz="0" w:space="0" w:color="auto"/>
      </w:divBdr>
    </w:div>
    <w:div w:id="313340874">
      <w:bodyDiv w:val="1"/>
      <w:marLeft w:val="0"/>
      <w:marRight w:val="0"/>
      <w:marTop w:val="0"/>
      <w:marBottom w:val="0"/>
      <w:divBdr>
        <w:top w:val="none" w:sz="0" w:space="0" w:color="auto"/>
        <w:left w:val="none" w:sz="0" w:space="0" w:color="auto"/>
        <w:bottom w:val="none" w:sz="0" w:space="0" w:color="auto"/>
        <w:right w:val="none" w:sz="0" w:space="0" w:color="auto"/>
      </w:divBdr>
    </w:div>
    <w:div w:id="315499941">
      <w:bodyDiv w:val="1"/>
      <w:marLeft w:val="0"/>
      <w:marRight w:val="0"/>
      <w:marTop w:val="0"/>
      <w:marBottom w:val="0"/>
      <w:divBdr>
        <w:top w:val="none" w:sz="0" w:space="0" w:color="auto"/>
        <w:left w:val="none" w:sz="0" w:space="0" w:color="auto"/>
        <w:bottom w:val="none" w:sz="0" w:space="0" w:color="auto"/>
        <w:right w:val="none" w:sz="0" w:space="0" w:color="auto"/>
      </w:divBdr>
    </w:div>
    <w:div w:id="315761826">
      <w:bodyDiv w:val="1"/>
      <w:marLeft w:val="0"/>
      <w:marRight w:val="0"/>
      <w:marTop w:val="0"/>
      <w:marBottom w:val="0"/>
      <w:divBdr>
        <w:top w:val="none" w:sz="0" w:space="0" w:color="auto"/>
        <w:left w:val="none" w:sz="0" w:space="0" w:color="auto"/>
        <w:bottom w:val="none" w:sz="0" w:space="0" w:color="auto"/>
        <w:right w:val="none" w:sz="0" w:space="0" w:color="auto"/>
      </w:divBdr>
      <w:divsChild>
        <w:div w:id="1630084378">
          <w:marLeft w:val="480"/>
          <w:marRight w:val="0"/>
          <w:marTop w:val="0"/>
          <w:marBottom w:val="0"/>
          <w:divBdr>
            <w:top w:val="none" w:sz="0" w:space="0" w:color="auto"/>
            <w:left w:val="none" w:sz="0" w:space="0" w:color="auto"/>
            <w:bottom w:val="none" w:sz="0" w:space="0" w:color="auto"/>
            <w:right w:val="none" w:sz="0" w:space="0" w:color="auto"/>
          </w:divBdr>
        </w:div>
        <w:div w:id="1905918164">
          <w:marLeft w:val="480"/>
          <w:marRight w:val="0"/>
          <w:marTop w:val="0"/>
          <w:marBottom w:val="0"/>
          <w:divBdr>
            <w:top w:val="none" w:sz="0" w:space="0" w:color="auto"/>
            <w:left w:val="none" w:sz="0" w:space="0" w:color="auto"/>
            <w:bottom w:val="none" w:sz="0" w:space="0" w:color="auto"/>
            <w:right w:val="none" w:sz="0" w:space="0" w:color="auto"/>
          </w:divBdr>
        </w:div>
        <w:div w:id="1324966613">
          <w:marLeft w:val="480"/>
          <w:marRight w:val="0"/>
          <w:marTop w:val="0"/>
          <w:marBottom w:val="0"/>
          <w:divBdr>
            <w:top w:val="none" w:sz="0" w:space="0" w:color="auto"/>
            <w:left w:val="none" w:sz="0" w:space="0" w:color="auto"/>
            <w:bottom w:val="none" w:sz="0" w:space="0" w:color="auto"/>
            <w:right w:val="none" w:sz="0" w:space="0" w:color="auto"/>
          </w:divBdr>
        </w:div>
        <w:div w:id="427625773">
          <w:marLeft w:val="480"/>
          <w:marRight w:val="0"/>
          <w:marTop w:val="0"/>
          <w:marBottom w:val="0"/>
          <w:divBdr>
            <w:top w:val="none" w:sz="0" w:space="0" w:color="auto"/>
            <w:left w:val="none" w:sz="0" w:space="0" w:color="auto"/>
            <w:bottom w:val="none" w:sz="0" w:space="0" w:color="auto"/>
            <w:right w:val="none" w:sz="0" w:space="0" w:color="auto"/>
          </w:divBdr>
        </w:div>
        <w:div w:id="28535222">
          <w:marLeft w:val="480"/>
          <w:marRight w:val="0"/>
          <w:marTop w:val="0"/>
          <w:marBottom w:val="0"/>
          <w:divBdr>
            <w:top w:val="none" w:sz="0" w:space="0" w:color="auto"/>
            <w:left w:val="none" w:sz="0" w:space="0" w:color="auto"/>
            <w:bottom w:val="none" w:sz="0" w:space="0" w:color="auto"/>
            <w:right w:val="none" w:sz="0" w:space="0" w:color="auto"/>
          </w:divBdr>
        </w:div>
        <w:div w:id="96799133">
          <w:marLeft w:val="480"/>
          <w:marRight w:val="0"/>
          <w:marTop w:val="0"/>
          <w:marBottom w:val="0"/>
          <w:divBdr>
            <w:top w:val="none" w:sz="0" w:space="0" w:color="auto"/>
            <w:left w:val="none" w:sz="0" w:space="0" w:color="auto"/>
            <w:bottom w:val="none" w:sz="0" w:space="0" w:color="auto"/>
            <w:right w:val="none" w:sz="0" w:space="0" w:color="auto"/>
          </w:divBdr>
        </w:div>
        <w:div w:id="1439641670">
          <w:marLeft w:val="480"/>
          <w:marRight w:val="0"/>
          <w:marTop w:val="0"/>
          <w:marBottom w:val="0"/>
          <w:divBdr>
            <w:top w:val="none" w:sz="0" w:space="0" w:color="auto"/>
            <w:left w:val="none" w:sz="0" w:space="0" w:color="auto"/>
            <w:bottom w:val="none" w:sz="0" w:space="0" w:color="auto"/>
            <w:right w:val="none" w:sz="0" w:space="0" w:color="auto"/>
          </w:divBdr>
        </w:div>
        <w:div w:id="351077768">
          <w:marLeft w:val="480"/>
          <w:marRight w:val="0"/>
          <w:marTop w:val="0"/>
          <w:marBottom w:val="0"/>
          <w:divBdr>
            <w:top w:val="none" w:sz="0" w:space="0" w:color="auto"/>
            <w:left w:val="none" w:sz="0" w:space="0" w:color="auto"/>
            <w:bottom w:val="none" w:sz="0" w:space="0" w:color="auto"/>
            <w:right w:val="none" w:sz="0" w:space="0" w:color="auto"/>
          </w:divBdr>
        </w:div>
        <w:div w:id="1006596873">
          <w:marLeft w:val="480"/>
          <w:marRight w:val="0"/>
          <w:marTop w:val="0"/>
          <w:marBottom w:val="0"/>
          <w:divBdr>
            <w:top w:val="none" w:sz="0" w:space="0" w:color="auto"/>
            <w:left w:val="none" w:sz="0" w:space="0" w:color="auto"/>
            <w:bottom w:val="none" w:sz="0" w:space="0" w:color="auto"/>
            <w:right w:val="none" w:sz="0" w:space="0" w:color="auto"/>
          </w:divBdr>
        </w:div>
        <w:div w:id="1507935467">
          <w:marLeft w:val="480"/>
          <w:marRight w:val="0"/>
          <w:marTop w:val="0"/>
          <w:marBottom w:val="0"/>
          <w:divBdr>
            <w:top w:val="none" w:sz="0" w:space="0" w:color="auto"/>
            <w:left w:val="none" w:sz="0" w:space="0" w:color="auto"/>
            <w:bottom w:val="none" w:sz="0" w:space="0" w:color="auto"/>
            <w:right w:val="none" w:sz="0" w:space="0" w:color="auto"/>
          </w:divBdr>
        </w:div>
        <w:div w:id="5599352">
          <w:marLeft w:val="480"/>
          <w:marRight w:val="0"/>
          <w:marTop w:val="0"/>
          <w:marBottom w:val="0"/>
          <w:divBdr>
            <w:top w:val="none" w:sz="0" w:space="0" w:color="auto"/>
            <w:left w:val="none" w:sz="0" w:space="0" w:color="auto"/>
            <w:bottom w:val="none" w:sz="0" w:space="0" w:color="auto"/>
            <w:right w:val="none" w:sz="0" w:space="0" w:color="auto"/>
          </w:divBdr>
        </w:div>
        <w:div w:id="1481537478">
          <w:marLeft w:val="480"/>
          <w:marRight w:val="0"/>
          <w:marTop w:val="0"/>
          <w:marBottom w:val="0"/>
          <w:divBdr>
            <w:top w:val="none" w:sz="0" w:space="0" w:color="auto"/>
            <w:left w:val="none" w:sz="0" w:space="0" w:color="auto"/>
            <w:bottom w:val="none" w:sz="0" w:space="0" w:color="auto"/>
            <w:right w:val="none" w:sz="0" w:space="0" w:color="auto"/>
          </w:divBdr>
        </w:div>
        <w:div w:id="8990829">
          <w:marLeft w:val="480"/>
          <w:marRight w:val="0"/>
          <w:marTop w:val="0"/>
          <w:marBottom w:val="0"/>
          <w:divBdr>
            <w:top w:val="none" w:sz="0" w:space="0" w:color="auto"/>
            <w:left w:val="none" w:sz="0" w:space="0" w:color="auto"/>
            <w:bottom w:val="none" w:sz="0" w:space="0" w:color="auto"/>
            <w:right w:val="none" w:sz="0" w:space="0" w:color="auto"/>
          </w:divBdr>
        </w:div>
        <w:div w:id="1778864599">
          <w:marLeft w:val="480"/>
          <w:marRight w:val="0"/>
          <w:marTop w:val="0"/>
          <w:marBottom w:val="0"/>
          <w:divBdr>
            <w:top w:val="none" w:sz="0" w:space="0" w:color="auto"/>
            <w:left w:val="none" w:sz="0" w:space="0" w:color="auto"/>
            <w:bottom w:val="none" w:sz="0" w:space="0" w:color="auto"/>
            <w:right w:val="none" w:sz="0" w:space="0" w:color="auto"/>
          </w:divBdr>
        </w:div>
        <w:div w:id="984578431">
          <w:marLeft w:val="480"/>
          <w:marRight w:val="0"/>
          <w:marTop w:val="0"/>
          <w:marBottom w:val="0"/>
          <w:divBdr>
            <w:top w:val="none" w:sz="0" w:space="0" w:color="auto"/>
            <w:left w:val="none" w:sz="0" w:space="0" w:color="auto"/>
            <w:bottom w:val="none" w:sz="0" w:space="0" w:color="auto"/>
            <w:right w:val="none" w:sz="0" w:space="0" w:color="auto"/>
          </w:divBdr>
        </w:div>
        <w:div w:id="572005502">
          <w:marLeft w:val="480"/>
          <w:marRight w:val="0"/>
          <w:marTop w:val="0"/>
          <w:marBottom w:val="0"/>
          <w:divBdr>
            <w:top w:val="none" w:sz="0" w:space="0" w:color="auto"/>
            <w:left w:val="none" w:sz="0" w:space="0" w:color="auto"/>
            <w:bottom w:val="none" w:sz="0" w:space="0" w:color="auto"/>
            <w:right w:val="none" w:sz="0" w:space="0" w:color="auto"/>
          </w:divBdr>
        </w:div>
        <w:div w:id="653989460">
          <w:marLeft w:val="480"/>
          <w:marRight w:val="0"/>
          <w:marTop w:val="0"/>
          <w:marBottom w:val="0"/>
          <w:divBdr>
            <w:top w:val="none" w:sz="0" w:space="0" w:color="auto"/>
            <w:left w:val="none" w:sz="0" w:space="0" w:color="auto"/>
            <w:bottom w:val="none" w:sz="0" w:space="0" w:color="auto"/>
            <w:right w:val="none" w:sz="0" w:space="0" w:color="auto"/>
          </w:divBdr>
        </w:div>
        <w:div w:id="272636939">
          <w:marLeft w:val="480"/>
          <w:marRight w:val="0"/>
          <w:marTop w:val="0"/>
          <w:marBottom w:val="0"/>
          <w:divBdr>
            <w:top w:val="none" w:sz="0" w:space="0" w:color="auto"/>
            <w:left w:val="none" w:sz="0" w:space="0" w:color="auto"/>
            <w:bottom w:val="none" w:sz="0" w:space="0" w:color="auto"/>
            <w:right w:val="none" w:sz="0" w:space="0" w:color="auto"/>
          </w:divBdr>
        </w:div>
        <w:div w:id="1915777741">
          <w:marLeft w:val="480"/>
          <w:marRight w:val="0"/>
          <w:marTop w:val="0"/>
          <w:marBottom w:val="0"/>
          <w:divBdr>
            <w:top w:val="none" w:sz="0" w:space="0" w:color="auto"/>
            <w:left w:val="none" w:sz="0" w:space="0" w:color="auto"/>
            <w:bottom w:val="none" w:sz="0" w:space="0" w:color="auto"/>
            <w:right w:val="none" w:sz="0" w:space="0" w:color="auto"/>
          </w:divBdr>
        </w:div>
        <w:div w:id="1427580277">
          <w:marLeft w:val="480"/>
          <w:marRight w:val="0"/>
          <w:marTop w:val="0"/>
          <w:marBottom w:val="0"/>
          <w:divBdr>
            <w:top w:val="none" w:sz="0" w:space="0" w:color="auto"/>
            <w:left w:val="none" w:sz="0" w:space="0" w:color="auto"/>
            <w:bottom w:val="none" w:sz="0" w:space="0" w:color="auto"/>
            <w:right w:val="none" w:sz="0" w:space="0" w:color="auto"/>
          </w:divBdr>
        </w:div>
        <w:div w:id="316957315">
          <w:marLeft w:val="480"/>
          <w:marRight w:val="0"/>
          <w:marTop w:val="0"/>
          <w:marBottom w:val="0"/>
          <w:divBdr>
            <w:top w:val="none" w:sz="0" w:space="0" w:color="auto"/>
            <w:left w:val="none" w:sz="0" w:space="0" w:color="auto"/>
            <w:bottom w:val="none" w:sz="0" w:space="0" w:color="auto"/>
            <w:right w:val="none" w:sz="0" w:space="0" w:color="auto"/>
          </w:divBdr>
        </w:div>
        <w:div w:id="1404403319">
          <w:marLeft w:val="480"/>
          <w:marRight w:val="0"/>
          <w:marTop w:val="0"/>
          <w:marBottom w:val="0"/>
          <w:divBdr>
            <w:top w:val="none" w:sz="0" w:space="0" w:color="auto"/>
            <w:left w:val="none" w:sz="0" w:space="0" w:color="auto"/>
            <w:bottom w:val="none" w:sz="0" w:space="0" w:color="auto"/>
            <w:right w:val="none" w:sz="0" w:space="0" w:color="auto"/>
          </w:divBdr>
        </w:div>
        <w:div w:id="1020594607">
          <w:marLeft w:val="480"/>
          <w:marRight w:val="0"/>
          <w:marTop w:val="0"/>
          <w:marBottom w:val="0"/>
          <w:divBdr>
            <w:top w:val="none" w:sz="0" w:space="0" w:color="auto"/>
            <w:left w:val="none" w:sz="0" w:space="0" w:color="auto"/>
            <w:bottom w:val="none" w:sz="0" w:space="0" w:color="auto"/>
            <w:right w:val="none" w:sz="0" w:space="0" w:color="auto"/>
          </w:divBdr>
        </w:div>
        <w:div w:id="434909221">
          <w:marLeft w:val="480"/>
          <w:marRight w:val="0"/>
          <w:marTop w:val="0"/>
          <w:marBottom w:val="0"/>
          <w:divBdr>
            <w:top w:val="none" w:sz="0" w:space="0" w:color="auto"/>
            <w:left w:val="none" w:sz="0" w:space="0" w:color="auto"/>
            <w:bottom w:val="none" w:sz="0" w:space="0" w:color="auto"/>
            <w:right w:val="none" w:sz="0" w:space="0" w:color="auto"/>
          </w:divBdr>
        </w:div>
        <w:div w:id="387848842">
          <w:marLeft w:val="480"/>
          <w:marRight w:val="0"/>
          <w:marTop w:val="0"/>
          <w:marBottom w:val="0"/>
          <w:divBdr>
            <w:top w:val="none" w:sz="0" w:space="0" w:color="auto"/>
            <w:left w:val="none" w:sz="0" w:space="0" w:color="auto"/>
            <w:bottom w:val="none" w:sz="0" w:space="0" w:color="auto"/>
            <w:right w:val="none" w:sz="0" w:space="0" w:color="auto"/>
          </w:divBdr>
        </w:div>
        <w:div w:id="759568203">
          <w:marLeft w:val="480"/>
          <w:marRight w:val="0"/>
          <w:marTop w:val="0"/>
          <w:marBottom w:val="0"/>
          <w:divBdr>
            <w:top w:val="none" w:sz="0" w:space="0" w:color="auto"/>
            <w:left w:val="none" w:sz="0" w:space="0" w:color="auto"/>
            <w:bottom w:val="none" w:sz="0" w:space="0" w:color="auto"/>
            <w:right w:val="none" w:sz="0" w:space="0" w:color="auto"/>
          </w:divBdr>
        </w:div>
        <w:div w:id="735710727">
          <w:marLeft w:val="480"/>
          <w:marRight w:val="0"/>
          <w:marTop w:val="0"/>
          <w:marBottom w:val="0"/>
          <w:divBdr>
            <w:top w:val="none" w:sz="0" w:space="0" w:color="auto"/>
            <w:left w:val="none" w:sz="0" w:space="0" w:color="auto"/>
            <w:bottom w:val="none" w:sz="0" w:space="0" w:color="auto"/>
            <w:right w:val="none" w:sz="0" w:space="0" w:color="auto"/>
          </w:divBdr>
        </w:div>
        <w:div w:id="969091889">
          <w:marLeft w:val="480"/>
          <w:marRight w:val="0"/>
          <w:marTop w:val="0"/>
          <w:marBottom w:val="0"/>
          <w:divBdr>
            <w:top w:val="none" w:sz="0" w:space="0" w:color="auto"/>
            <w:left w:val="none" w:sz="0" w:space="0" w:color="auto"/>
            <w:bottom w:val="none" w:sz="0" w:space="0" w:color="auto"/>
            <w:right w:val="none" w:sz="0" w:space="0" w:color="auto"/>
          </w:divBdr>
        </w:div>
        <w:div w:id="2058242738">
          <w:marLeft w:val="480"/>
          <w:marRight w:val="0"/>
          <w:marTop w:val="0"/>
          <w:marBottom w:val="0"/>
          <w:divBdr>
            <w:top w:val="none" w:sz="0" w:space="0" w:color="auto"/>
            <w:left w:val="none" w:sz="0" w:space="0" w:color="auto"/>
            <w:bottom w:val="none" w:sz="0" w:space="0" w:color="auto"/>
            <w:right w:val="none" w:sz="0" w:space="0" w:color="auto"/>
          </w:divBdr>
        </w:div>
        <w:div w:id="534588151">
          <w:marLeft w:val="480"/>
          <w:marRight w:val="0"/>
          <w:marTop w:val="0"/>
          <w:marBottom w:val="0"/>
          <w:divBdr>
            <w:top w:val="none" w:sz="0" w:space="0" w:color="auto"/>
            <w:left w:val="none" w:sz="0" w:space="0" w:color="auto"/>
            <w:bottom w:val="none" w:sz="0" w:space="0" w:color="auto"/>
            <w:right w:val="none" w:sz="0" w:space="0" w:color="auto"/>
          </w:divBdr>
        </w:div>
        <w:div w:id="1607694620">
          <w:marLeft w:val="480"/>
          <w:marRight w:val="0"/>
          <w:marTop w:val="0"/>
          <w:marBottom w:val="0"/>
          <w:divBdr>
            <w:top w:val="none" w:sz="0" w:space="0" w:color="auto"/>
            <w:left w:val="none" w:sz="0" w:space="0" w:color="auto"/>
            <w:bottom w:val="none" w:sz="0" w:space="0" w:color="auto"/>
            <w:right w:val="none" w:sz="0" w:space="0" w:color="auto"/>
          </w:divBdr>
        </w:div>
        <w:div w:id="1120026960">
          <w:marLeft w:val="480"/>
          <w:marRight w:val="0"/>
          <w:marTop w:val="0"/>
          <w:marBottom w:val="0"/>
          <w:divBdr>
            <w:top w:val="none" w:sz="0" w:space="0" w:color="auto"/>
            <w:left w:val="none" w:sz="0" w:space="0" w:color="auto"/>
            <w:bottom w:val="none" w:sz="0" w:space="0" w:color="auto"/>
            <w:right w:val="none" w:sz="0" w:space="0" w:color="auto"/>
          </w:divBdr>
        </w:div>
        <w:div w:id="885721784">
          <w:marLeft w:val="480"/>
          <w:marRight w:val="0"/>
          <w:marTop w:val="0"/>
          <w:marBottom w:val="0"/>
          <w:divBdr>
            <w:top w:val="none" w:sz="0" w:space="0" w:color="auto"/>
            <w:left w:val="none" w:sz="0" w:space="0" w:color="auto"/>
            <w:bottom w:val="none" w:sz="0" w:space="0" w:color="auto"/>
            <w:right w:val="none" w:sz="0" w:space="0" w:color="auto"/>
          </w:divBdr>
        </w:div>
        <w:div w:id="1233083060">
          <w:marLeft w:val="480"/>
          <w:marRight w:val="0"/>
          <w:marTop w:val="0"/>
          <w:marBottom w:val="0"/>
          <w:divBdr>
            <w:top w:val="none" w:sz="0" w:space="0" w:color="auto"/>
            <w:left w:val="none" w:sz="0" w:space="0" w:color="auto"/>
            <w:bottom w:val="none" w:sz="0" w:space="0" w:color="auto"/>
            <w:right w:val="none" w:sz="0" w:space="0" w:color="auto"/>
          </w:divBdr>
        </w:div>
        <w:div w:id="1436248702">
          <w:marLeft w:val="480"/>
          <w:marRight w:val="0"/>
          <w:marTop w:val="0"/>
          <w:marBottom w:val="0"/>
          <w:divBdr>
            <w:top w:val="none" w:sz="0" w:space="0" w:color="auto"/>
            <w:left w:val="none" w:sz="0" w:space="0" w:color="auto"/>
            <w:bottom w:val="none" w:sz="0" w:space="0" w:color="auto"/>
            <w:right w:val="none" w:sz="0" w:space="0" w:color="auto"/>
          </w:divBdr>
        </w:div>
        <w:div w:id="352607837">
          <w:marLeft w:val="480"/>
          <w:marRight w:val="0"/>
          <w:marTop w:val="0"/>
          <w:marBottom w:val="0"/>
          <w:divBdr>
            <w:top w:val="none" w:sz="0" w:space="0" w:color="auto"/>
            <w:left w:val="none" w:sz="0" w:space="0" w:color="auto"/>
            <w:bottom w:val="none" w:sz="0" w:space="0" w:color="auto"/>
            <w:right w:val="none" w:sz="0" w:space="0" w:color="auto"/>
          </w:divBdr>
        </w:div>
        <w:div w:id="954367726">
          <w:marLeft w:val="480"/>
          <w:marRight w:val="0"/>
          <w:marTop w:val="0"/>
          <w:marBottom w:val="0"/>
          <w:divBdr>
            <w:top w:val="none" w:sz="0" w:space="0" w:color="auto"/>
            <w:left w:val="none" w:sz="0" w:space="0" w:color="auto"/>
            <w:bottom w:val="none" w:sz="0" w:space="0" w:color="auto"/>
            <w:right w:val="none" w:sz="0" w:space="0" w:color="auto"/>
          </w:divBdr>
        </w:div>
        <w:div w:id="275451620">
          <w:marLeft w:val="480"/>
          <w:marRight w:val="0"/>
          <w:marTop w:val="0"/>
          <w:marBottom w:val="0"/>
          <w:divBdr>
            <w:top w:val="none" w:sz="0" w:space="0" w:color="auto"/>
            <w:left w:val="none" w:sz="0" w:space="0" w:color="auto"/>
            <w:bottom w:val="none" w:sz="0" w:space="0" w:color="auto"/>
            <w:right w:val="none" w:sz="0" w:space="0" w:color="auto"/>
          </w:divBdr>
        </w:div>
        <w:div w:id="1171026267">
          <w:marLeft w:val="480"/>
          <w:marRight w:val="0"/>
          <w:marTop w:val="0"/>
          <w:marBottom w:val="0"/>
          <w:divBdr>
            <w:top w:val="none" w:sz="0" w:space="0" w:color="auto"/>
            <w:left w:val="none" w:sz="0" w:space="0" w:color="auto"/>
            <w:bottom w:val="none" w:sz="0" w:space="0" w:color="auto"/>
            <w:right w:val="none" w:sz="0" w:space="0" w:color="auto"/>
          </w:divBdr>
        </w:div>
        <w:div w:id="1251088215">
          <w:marLeft w:val="480"/>
          <w:marRight w:val="0"/>
          <w:marTop w:val="0"/>
          <w:marBottom w:val="0"/>
          <w:divBdr>
            <w:top w:val="none" w:sz="0" w:space="0" w:color="auto"/>
            <w:left w:val="none" w:sz="0" w:space="0" w:color="auto"/>
            <w:bottom w:val="none" w:sz="0" w:space="0" w:color="auto"/>
            <w:right w:val="none" w:sz="0" w:space="0" w:color="auto"/>
          </w:divBdr>
        </w:div>
        <w:div w:id="1883906036">
          <w:marLeft w:val="480"/>
          <w:marRight w:val="0"/>
          <w:marTop w:val="0"/>
          <w:marBottom w:val="0"/>
          <w:divBdr>
            <w:top w:val="none" w:sz="0" w:space="0" w:color="auto"/>
            <w:left w:val="none" w:sz="0" w:space="0" w:color="auto"/>
            <w:bottom w:val="none" w:sz="0" w:space="0" w:color="auto"/>
            <w:right w:val="none" w:sz="0" w:space="0" w:color="auto"/>
          </w:divBdr>
        </w:div>
        <w:div w:id="1865512033">
          <w:marLeft w:val="480"/>
          <w:marRight w:val="0"/>
          <w:marTop w:val="0"/>
          <w:marBottom w:val="0"/>
          <w:divBdr>
            <w:top w:val="none" w:sz="0" w:space="0" w:color="auto"/>
            <w:left w:val="none" w:sz="0" w:space="0" w:color="auto"/>
            <w:bottom w:val="none" w:sz="0" w:space="0" w:color="auto"/>
            <w:right w:val="none" w:sz="0" w:space="0" w:color="auto"/>
          </w:divBdr>
        </w:div>
        <w:div w:id="1432969506">
          <w:marLeft w:val="480"/>
          <w:marRight w:val="0"/>
          <w:marTop w:val="0"/>
          <w:marBottom w:val="0"/>
          <w:divBdr>
            <w:top w:val="none" w:sz="0" w:space="0" w:color="auto"/>
            <w:left w:val="none" w:sz="0" w:space="0" w:color="auto"/>
            <w:bottom w:val="none" w:sz="0" w:space="0" w:color="auto"/>
            <w:right w:val="none" w:sz="0" w:space="0" w:color="auto"/>
          </w:divBdr>
        </w:div>
        <w:div w:id="158549068">
          <w:marLeft w:val="480"/>
          <w:marRight w:val="0"/>
          <w:marTop w:val="0"/>
          <w:marBottom w:val="0"/>
          <w:divBdr>
            <w:top w:val="none" w:sz="0" w:space="0" w:color="auto"/>
            <w:left w:val="none" w:sz="0" w:space="0" w:color="auto"/>
            <w:bottom w:val="none" w:sz="0" w:space="0" w:color="auto"/>
            <w:right w:val="none" w:sz="0" w:space="0" w:color="auto"/>
          </w:divBdr>
        </w:div>
        <w:div w:id="1065572390">
          <w:marLeft w:val="480"/>
          <w:marRight w:val="0"/>
          <w:marTop w:val="0"/>
          <w:marBottom w:val="0"/>
          <w:divBdr>
            <w:top w:val="none" w:sz="0" w:space="0" w:color="auto"/>
            <w:left w:val="none" w:sz="0" w:space="0" w:color="auto"/>
            <w:bottom w:val="none" w:sz="0" w:space="0" w:color="auto"/>
            <w:right w:val="none" w:sz="0" w:space="0" w:color="auto"/>
          </w:divBdr>
        </w:div>
        <w:div w:id="1104303806">
          <w:marLeft w:val="480"/>
          <w:marRight w:val="0"/>
          <w:marTop w:val="0"/>
          <w:marBottom w:val="0"/>
          <w:divBdr>
            <w:top w:val="none" w:sz="0" w:space="0" w:color="auto"/>
            <w:left w:val="none" w:sz="0" w:space="0" w:color="auto"/>
            <w:bottom w:val="none" w:sz="0" w:space="0" w:color="auto"/>
            <w:right w:val="none" w:sz="0" w:space="0" w:color="auto"/>
          </w:divBdr>
        </w:div>
        <w:div w:id="1446733515">
          <w:marLeft w:val="480"/>
          <w:marRight w:val="0"/>
          <w:marTop w:val="0"/>
          <w:marBottom w:val="0"/>
          <w:divBdr>
            <w:top w:val="none" w:sz="0" w:space="0" w:color="auto"/>
            <w:left w:val="none" w:sz="0" w:space="0" w:color="auto"/>
            <w:bottom w:val="none" w:sz="0" w:space="0" w:color="auto"/>
            <w:right w:val="none" w:sz="0" w:space="0" w:color="auto"/>
          </w:divBdr>
        </w:div>
        <w:div w:id="725646106">
          <w:marLeft w:val="480"/>
          <w:marRight w:val="0"/>
          <w:marTop w:val="0"/>
          <w:marBottom w:val="0"/>
          <w:divBdr>
            <w:top w:val="none" w:sz="0" w:space="0" w:color="auto"/>
            <w:left w:val="none" w:sz="0" w:space="0" w:color="auto"/>
            <w:bottom w:val="none" w:sz="0" w:space="0" w:color="auto"/>
            <w:right w:val="none" w:sz="0" w:space="0" w:color="auto"/>
          </w:divBdr>
        </w:div>
        <w:div w:id="1013145550">
          <w:marLeft w:val="480"/>
          <w:marRight w:val="0"/>
          <w:marTop w:val="0"/>
          <w:marBottom w:val="0"/>
          <w:divBdr>
            <w:top w:val="none" w:sz="0" w:space="0" w:color="auto"/>
            <w:left w:val="none" w:sz="0" w:space="0" w:color="auto"/>
            <w:bottom w:val="none" w:sz="0" w:space="0" w:color="auto"/>
            <w:right w:val="none" w:sz="0" w:space="0" w:color="auto"/>
          </w:divBdr>
        </w:div>
        <w:div w:id="358430526">
          <w:marLeft w:val="480"/>
          <w:marRight w:val="0"/>
          <w:marTop w:val="0"/>
          <w:marBottom w:val="0"/>
          <w:divBdr>
            <w:top w:val="none" w:sz="0" w:space="0" w:color="auto"/>
            <w:left w:val="none" w:sz="0" w:space="0" w:color="auto"/>
            <w:bottom w:val="none" w:sz="0" w:space="0" w:color="auto"/>
            <w:right w:val="none" w:sz="0" w:space="0" w:color="auto"/>
          </w:divBdr>
        </w:div>
        <w:div w:id="1708993602">
          <w:marLeft w:val="480"/>
          <w:marRight w:val="0"/>
          <w:marTop w:val="0"/>
          <w:marBottom w:val="0"/>
          <w:divBdr>
            <w:top w:val="none" w:sz="0" w:space="0" w:color="auto"/>
            <w:left w:val="none" w:sz="0" w:space="0" w:color="auto"/>
            <w:bottom w:val="none" w:sz="0" w:space="0" w:color="auto"/>
            <w:right w:val="none" w:sz="0" w:space="0" w:color="auto"/>
          </w:divBdr>
        </w:div>
        <w:div w:id="1757900876">
          <w:marLeft w:val="480"/>
          <w:marRight w:val="0"/>
          <w:marTop w:val="0"/>
          <w:marBottom w:val="0"/>
          <w:divBdr>
            <w:top w:val="none" w:sz="0" w:space="0" w:color="auto"/>
            <w:left w:val="none" w:sz="0" w:space="0" w:color="auto"/>
            <w:bottom w:val="none" w:sz="0" w:space="0" w:color="auto"/>
            <w:right w:val="none" w:sz="0" w:space="0" w:color="auto"/>
          </w:divBdr>
        </w:div>
        <w:div w:id="1063138901">
          <w:marLeft w:val="480"/>
          <w:marRight w:val="0"/>
          <w:marTop w:val="0"/>
          <w:marBottom w:val="0"/>
          <w:divBdr>
            <w:top w:val="none" w:sz="0" w:space="0" w:color="auto"/>
            <w:left w:val="none" w:sz="0" w:space="0" w:color="auto"/>
            <w:bottom w:val="none" w:sz="0" w:space="0" w:color="auto"/>
            <w:right w:val="none" w:sz="0" w:space="0" w:color="auto"/>
          </w:divBdr>
        </w:div>
        <w:div w:id="69278957">
          <w:marLeft w:val="480"/>
          <w:marRight w:val="0"/>
          <w:marTop w:val="0"/>
          <w:marBottom w:val="0"/>
          <w:divBdr>
            <w:top w:val="none" w:sz="0" w:space="0" w:color="auto"/>
            <w:left w:val="none" w:sz="0" w:space="0" w:color="auto"/>
            <w:bottom w:val="none" w:sz="0" w:space="0" w:color="auto"/>
            <w:right w:val="none" w:sz="0" w:space="0" w:color="auto"/>
          </w:divBdr>
        </w:div>
        <w:div w:id="932740694">
          <w:marLeft w:val="480"/>
          <w:marRight w:val="0"/>
          <w:marTop w:val="0"/>
          <w:marBottom w:val="0"/>
          <w:divBdr>
            <w:top w:val="none" w:sz="0" w:space="0" w:color="auto"/>
            <w:left w:val="none" w:sz="0" w:space="0" w:color="auto"/>
            <w:bottom w:val="none" w:sz="0" w:space="0" w:color="auto"/>
            <w:right w:val="none" w:sz="0" w:space="0" w:color="auto"/>
          </w:divBdr>
        </w:div>
        <w:div w:id="1359819743">
          <w:marLeft w:val="480"/>
          <w:marRight w:val="0"/>
          <w:marTop w:val="0"/>
          <w:marBottom w:val="0"/>
          <w:divBdr>
            <w:top w:val="none" w:sz="0" w:space="0" w:color="auto"/>
            <w:left w:val="none" w:sz="0" w:space="0" w:color="auto"/>
            <w:bottom w:val="none" w:sz="0" w:space="0" w:color="auto"/>
            <w:right w:val="none" w:sz="0" w:space="0" w:color="auto"/>
          </w:divBdr>
        </w:div>
        <w:div w:id="2089181556">
          <w:marLeft w:val="480"/>
          <w:marRight w:val="0"/>
          <w:marTop w:val="0"/>
          <w:marBottom w:val="0"/>
          <w:divBdr>
            <w:top w:val="none" w:sz="0" w:space="0" w:color="auto"/>
            <w:left w:val="none" w:sz="0" w:space="0" w:color="auto"/>
            <w:bottom w:val="none" w:sz="0" w:space="0" w:color="auto"/>
            <w:right w:val="none" w:sz="0" w:space="0" w:color="auto"/>
          </w:divBdr>
        </w:div>
        <w:div w:id="915017990">
          <w:marLeft w:val="480"/>
          <w:marRight w:val="0"/>
          <w:marTop w:val="0"/>
          <w:marBottom w:val="0"/>
          <w:divBdr>
            <w:top w:val="none" w:sz="0" w:space="0" w:color="auto"/>
            <w:left w:val="none" w:sz="0" w:space="0" w:color="auto"/>
            <w:bottom w:val="none" w:sz="0" w:space="0" w:color="auto"/>
            <w:right w:val="none" w:sz="0" w:space="0" w:color="auto"/>
          </w:divBdr>
        </w:div>
        <w:div w:id="316157211">
          <w:marLeft w:val="480"/>
          <w:marRight w:val="0"/>
          <w:marTop w:val="0"/>
          <w:marBottom w:val="0"/>
          <w:divBdr>
            <w:top w:val="none" w:sz="0" w:space="0" w:color="auto"/>
            <w:left w:val="none" w:sz="0" w:space="0" w:color="auto"/>
            <w:bottom w:val="none" w:sz="0" w:space="0" w:color="auto"/>
            <w:right w:val="none" w:sz="0" w:space="0" w:color="auto"/>
          </w:divBdr>
        </w:div>
        <w:div w:id="123158814">
          <w:marLeft w:val="480"/>
          <w:marRight w:val="0"/>
          <w:marTop w:val="0"/>
          <w:marBottom w:val="0"/>
          <w:divBdr>
            <w:top w:val="none" w:sz="0" w:space="0" w:color="auto"/>
            <w:left w:val="none" w:sz="0" w:space="0" w:color="auto"/>
            <w:bottom w:val="none" w:sz="0" w:space="0" w:color="auto"/>
            <w:right w:val="none" w:sz="0" w:space="0" w:color="auto"/>
          </w:divBdr>
        </w:div>
        <w:div w:id="790781688">
          <w:marLeft w:val="480"/>
          <w:marRight w:val="0"/>
          <w:marTop w:val="0"/>
          <w:marBottom w:val="0"/>
          <w:divBdr>
            <w:top w:val="none" w:sz="0" w:space="0" w:color="auto"/>
            <w:left w:val="none" w:sz="0" w:space="0" w:color="auto"/>
            <w:bottom w:val="none" w:sz="0" w:space="0" w:color="auto"/>
            <w:right w:val="none" w:sz="0" w:space="0" w:color="auto"/>
          </w:divBdr>
        </w:div>
        <w:div w:id="1941832700">
          <w:marLeft w:val="480"/>
          <w:marRight w:val="0"/>
          <w:marTop w:val="0"/>
          <w:marBottom w:val="0"/>
          <w:divBdr>
            <w:top w:val="none" w:sz="0" w:space="0" w:color="auto"/>
            <w:left w:val="none" w:sz="0" w:space="0" w:color="auto"/>
            <w:bottom w:val="none" w:sz="0" w:space="0" w:color="auto"/>
            <w:right w:val="none" w:sz="0" w:space="0" w:color="auto"/>
          </w:divBdr>
        </w:div>
        <w:div w:id="1719742584">
          <w:marLeft w:val="480"/>
          <w:marRight w:val="0"/>
          <w:marTop w:val="0"/>
          <w:marBottom w:val="0"/>
          <w:divBdr>
            <w:top w:val="none" w:sz="0" w:space="0" w:color="auto"/>
            <w:left w:val="none" w:sz="0" w:space="0" w:color="auto"/>
            <w:bottom w:val="none" w:sz="0" w:space="0" w:color="auto"/>
            <w:right w:val="none" w:sz="0" w:space="0" w:color="auto"/>
          </w:divBdr>
        </w:div>
        <w:div w:id="165678752">
          <w:marLeft w:val="480"/>
          <w:marRight w:val="0"/>
          <w:marTop w:val="0"/>
          <w:marBottom w:val="0"/>
          <w:divBdr>
            <w:top w:val="none" w:sz="0" w:space="0" w:color="auto"/>
            <w:left w:val="none" w:sz="0" w:space="0" w:color="auto"/>
            <w:bottom w:val="none" w:sz="0" w:space="0" w:color="auto"/>
            <w:right w:val="none" w:sz="0" w:space="0" w:color="auto"/>
          </w:divBdr>
        </w:div>
        <w:div w:id="178080096">
          <w:marLeft w:val="480"/>
          <w:marRight w:val="0"/>
          <w:marTop w:val="0"/>
          <w:marBottom w:val="0"/>
          <w:divBdr>
            <w:top w:val="none" w:sz="0" w:space="0" w:color="auto"/>
            <w:left w:val="none" w:sz="0" w:space="0" w:color="auto"/>
            <w:bottom w:val="none" w:sz="0" w:space="0" w:color="auto"/>
            <w:right w:val="none" w:sz="0" w:space="0" w:color="auto"/>
          </w:divBdr>
        </w:div>
        <w:div w:id="224030291">
          <w:marLeft w:val="480"/>
          <w:marRight w:val="0"/>
          <w:marTop w:val="0"/>
          <w:marBottom w:val="0"/>
          <w:divBdr>
            <w:top w:val="none" w:sz="0" w:space="0" w:color="auto"/>
            <w:left w:val="none" w:sz="0" w:space="0" w:color="auto"/>
            <w:bottom w:val="none" w:sz="0" w:space="0" w:color="auto"/>
            <w:right w:val="none" w:sz="0" w:space="0" w:color="auto"/>
          </w:divBdr>
        </w:div>
        <w:div w:id="245841236">
          <w:marLeft w:val="480"/>
          <w:marRight w:val="0"/>
          <w:marTop w:val="0"/>
          <w:marBottom w:val="0"/>
          <w:divBdr>
            <w:top w:val="none" w:sz="0" w:space="0" w:color="auto"/>
            <w:left w:val="none" w:sz="0" w:space="0" w:color="auto"/>
            <w:bottom w:val="none" w:sz="0" w:space="0" w:color="auto"/>
            <w:right w:val="none" w:sz="0" w:space="0" w:color="auto"/>
          </w:divBdr>
        </w:div>
        <w:div w:id="1685983134">
          <w:marLeft w:val="480"/>
          <w:marRight w:val="0"/>
          <w:marTop w:val="0"/>
          <w:marBottom w:val="0"/>
          <w:divBdr>
            <w:top w:val="none" w:sz="0" w:space="0" w:color="auto"/>
            <w:left w:val="none" w:sz="0" w:space="0" w:color="auto"/>
            <w:bottom w:val="none" w:sz="0" w:space="0" w:color="auto"/>
            <w:right w:val="none" w:sz="0" w:space="0" w:color="auto"/>
          </w:divBdr>
        </w:div>
        <w:div w:id="777718337">
          <w:marLeft w:val="480"/>
          <w:marRight w:val="0"/>
          <w:marTop w:val="0"/>
          <w:marBottom w:val="0"/>
          <w:divBdr>
            <w:top w:val="none" w:sz="0" w:space="0" w:color="auto"/>
            <w:left w:val="none" w:sz="0" w:space="0" w:color="auto"/>
            <w:bottom w:val="none" w:sz="0" w:space="0" w:color="auto"/>
            <w:right w:val="none" w:sz="0" w:space="0" w:color="auto"/>
          </w:divBdr>
        </w:div>
        <w:div w:id="1754084510">
          <w:marLeft w:val="480"/>
          <w:marRight w:val="0"/>
          <w:marTop w:val="0"/>
          <w:marBottom w:val="0"/>
          <w:divBdr>
            <w:top w:val="none" w:sz="0" w:space="0" w:color="auto"/>
            <w:left w:val="none" w:sz="0" w:space="0" w:color="auto"/>
            <w:bottom w:val="none" w:sz="0" w:space="0" w:color="auto"/>
            <w:right w:val="none" w:sz="0" w:space="0" w:color="auto"/>
          </w:divBdr>
        </w:div>
        <w:div w:id="747730372">
          <w:marLeft w:val="480"/>
          <w:marRight w:val="0"/>
          <w:marTop w:val="0"/>
          <w:marBottom w:val="0"/>
          <w:divBdr>
            <w:top w:val="none" w:sz="0" w:space="0" w:color="auto"/>
            <w:left w:val="none" w:sz="0" w:space="0" w:color="auto"/>
            <w:bottom w:val="none" w:sz="0" w:space="0" w:color="auto"/>
            <w:right w:val="none" w:sz="0" w:space="0" w:color="auto"/>
          </w:divBdr>
        </w:div>
        <w:div w:id="2123528441">
          <w:marLeft w:val="480"/>
          <w:marRight w:val="0"/>
          <w:marTop w:val="0"/>
          <w:marBottom w:val="0"/>
          <w:divBdr>
            <w:top w:val="none" w:sz="0" w:space="0" w:color="auto"/>
            <w:left w:val="none" w:sz="0" w:space="0" w:color="auto"/>
            <w:bottom w:val="none" w:sz="0" w:space="0" w:color="auto"/>
            <w:right w:val="none" w:sz="0" w:space="0" w:color="auto"/>
          </w:divBdr>
        </w:div>
      </w:divsChild>
    </w:div>
    <w:div w:id="316960329">
      <w:bodyDiv w:val="1"/>
      <w:marLeft w:val="0"/>
      <w:marRight w:val="0"/>
      <w:marTop w:val="0"/>
      <w:marBottom w:val="0"/>
      <w:divBdr>
        <w:top w:val="none" w:sz="0" w:space="0" w:color="auto"/>
        <w:left w:val="none" w:sz="0" w:space="0" w:color="auto"/>
        <w:bottom w:val="none" w:sz="0" w:space="0" w:color="auto"/>
        <w:right w:val="none" w:sz="0" w:space="0" w:color="auto"/>
      </w:divBdr>
    </w:div>
    <w:div w:id="318271582">
      <w:bodyDiv w:val="1"/>
      <w:marLeft w:val="0"/>
      <w:marRight w:val="0"/>
      <w:marTop w:val="0"/>
      <w:marBottom w:val="0"/>
      <w:divBdr>
        <w:top w:val="none" w:sz="0" w:space="0" w:color="auto"/>
        <w:left w:val="none" w:sz="0" w:space="0" w:color="auto"/>
        <w:bottom w:val="none" w:sz="0" w:space="0" w:color="auto"/>
        <w:right w:val="none" w:sz="0" w:space="0" w:color="auto"/>
      </w:divBdr>
    </w:div>
    <w:div w:id="319306539">
      <w:bodyDiv w:val="1"/>
      <w:marLeft w:val="0"/>
      <w:marRight w:val="0"/>
      <w:marTop w:val="0"/>
      <w:marBottom w:val="0"/>
      <w:divBdr>
        <w:top w:val="none" w:sz="0" w:space="0" w:color="auto"/>
        <w:left w:val="none" w:sz="0" w:space="0" w:color="auto"/>
        <w:bottom w:val="none" w:sz="0" w:space="0" w:color="auto"/>
        <w:right w:val="none" w:sz="0" w:space="0" w:color="auto"/>
      </w:divBdr>
    </w:div>
    <w:div w:id="320820004">
      <w:bodyDiv w:val="1"/>
      <w:marLeft w:val="0"/>
      <w:marRight w:val="0"/>
      <w:marTop w:val="0"/>
      <w:marBottom w:val="0"/>
      <w:divBdr>
        <w:top w:val="none" w:sz="0" w:space="0" w:color="auto"/>
        <w:left w:val="none" w:sz="0" w:space="0" w:color="auto"/>
        <w:bottom w:val="none" w:sz="0" w:space="0" w:color="auto"/>
        <w:right w:val="none" w:sz="0" w:space="0" w:color="auto"/>
      </w:divBdr>
    </w:div>
    <w:div w:id="323317244">
      <w:bodyDiv w:val="1"/>
      <w:marLeft w:val="0"/>
      <w:marRight w:val="0"/>
      <w:marTop w:val="0"/>
      <w:marBottom w:val="0"/>
      <w:divBdr>
        <w:top w:val="none" w:sz="0" w:space="0" w:color="auto"/>
        <w:left w:val="none" w:sz="0" w:space="0" w:color="auto"/>
        <w:bottom w:val="none" w:sz="0" w:space="0" w:color="auto"/>
        <w:right w:val="none" w:sz="0" w:space="0" w:color="auto"/>
      </w:divBdr>
    </w:div>
    <w:div w:id="323626583">
      <w:bodyDiv w:val="1"/>
      <w:marLeft w:val="0"/>
      <w:marRight w:val="0"/>
      <w:marTop w:val="0"/>
      <w:marBottom w:val="0"/>
      <w:divBdr>
        <w:top w:val="none" w:sz="0" w:space="0" w:color="auto"/>
        <w:left w:val="none" w:sz="0" w:space="0" w:color="auto"/>
        <w:bottom w:val="none" w:sz="0" w:space="0" w:color="auto"/>
        <w:right w:val="none" w:sz="0" w:space="0" w:color="auto"/>
      </w:divBdr>
    </w:div>
    <w:div w:id="323819694">
      <w:bodyDiv w:val="1"/>
      <w:marLeft w:val="0"/>
      <w:marRight w:val="0"/>
      <w:marTop w:val="0"/>
      <w:marBottom w:val="0"/>
      <w:divBdr>
        <w:top w:val="none" w:sz="0" w:space="0" w:color="auto"/>
        <w:left w:val="none" w:sz="0" w:space="0" w:color="auto"/>
        <w:bottom w:val="none" w:sz="0" w:space="0" w:color="auto"/>
        <w:right w:val="none" w:sz="0" w:space="0" w:color="auto"/>
      </w:divBdr>
    </w:div>
    <w:div w:id="324288691">
      <w:bodyDiv w:val="1"/>
      <w:marLeft w:val="0"/>
      <w:marRight w:val="0"/>
      <w:marTop w:val="0"/>
      <w:marBottom w:val="0"/>
      <w:divBdr>
        <w:top w:val="none" w:sz="0" w:space="0" w:color="auto"/>
        <w:left w:val="none" w:sz="0" w:space="0" w:color="auto"/>
        <w:bottom w:val="none" w:sz="0" w:space="0" w:color="auto"/>
        <w:right w:val="none" w:sz="0" w:space="0" w:color="auto"/>
      </w:divBdr>
    </w:div>
    <w:div w:id="324407363">
      <w:bodyDiv w:val="1"/>
      <w:marLeft w:val="0"/>
      <w:marRight w:val="0"/>
      <w:marTop w:val="0"/>
      <w:marBottom w:val="0"/>
      <w:divBdr>
        <w:top w:val="none" w:sz="0" w:space="0" w:color="auto"/>
        <w:left w:val="none" w:sz="0" w:space="0" w:color="auto"/>
        <w:bottom w:val="none" w:sz="0" w:space="0" w:color="auto"/>
        <w:right w:val="none" w:sz="0" w:space="0" w:color="auto"/>
      </w:divBdr>
    </w:div>
    <w:div w:id="325401891">
      <w:bodyDiv w:val="1"/>
      <w:marLeft w:val="0"/>
      <w:marRight w:val="0"/>
      <w:marTop w:val="0"/>
      <w:marBottom w:val="0"/>
      <w:divBdr>
        <w:top w:val="none" w:sz="0" w:space="0" w:color="auto"/>
        <w:left w:val="none" w:sz="0" w:space="0" w:color="auto"/>
        <w:bottom w:val="none" w:sz="0" w:space="0" w:color="auto"/>
        <w:right w:val="none" w:sz="0" w:space="0" w:color="auto"/>
      </w:divBdr>
    </w:div>
    <w:div w:id="326400842">
      <w:bodyDiv w:val="1"/>
      <w:marLeft w:val="0"/>
      <w:marRight w:val="0"/>
      <w:marTop w:val="0"/>
      <w:marBottom w:val="0"/>
      <w:divBdr>
        <w:top w:val="none" w:sz="0" w:space="0" w:color="auto"/>
        <w:left w:val="none" w:sz="0" w:space="0" w:color="auto"/>
        <w:bottom w:val="none" w:sz="0" w:space="0" w:color="auto"/>
        <w:right w:val="none" w:sz="0" w:space="0" w:color="auto"/>
      </w:divBdr>
    </w:div>
    <w:div w:id="326984491">
      <w:bodyDiv w:val="1"/>
      <w:marLeft w:val="0"/>
      <w:marRight w:val="0"/>
      <w:marTop w:val="0"/>
      <w:marBottom w:val="0"/>
      <w:divBdr>
        <w:top w:val="none" w:sz="0" w:space="0" w:color="auto"/>
        <w:left w:val="none" w:sz="0" w:space="0" w:color="auto"/>
        <w:bottom w:val="none" w:sz="0" w:space="0" w:color="auto"/>
        <w:right w:val="none" w:sz="0" w:space="0" w:color="auto"/>
      </w:divBdr>
      <w:divsChild>
        <w:div w:id="1858546198">
          <w:marLeft w:val="480"/>
          <w:marRight w:val="0"/>
          <w:marTop w:val="0"/>
          <w:marBottom w:val="0"/>
          <w:divBdr>
            <w:top w:val="none" w:sz="0" w:space="0" w:color="auto"/>
            <w:left w:val="none" w:sz="0" w:space="0" w:color="auto"/>
            <w:bottom w:val="none" w:sz="0" w:space="0" w:color="auto"/>
            <w:right w:val="none" w:sz="0" w:space="0" w:color="auto"/>
          </w:divBdr>
        </w:div>
        <w:div w:id="851794425">
          <w:marLeft w:val="480"/>
          <w:marRight w:val="0"/>
          <w:marTop w:val="0"/>
          <w:marBottom w:val="0"/>
          <w:divBdr>
            <w:top w:val="none" w:sz="0" w:space="0" w:color="auto"/>
            <w:left w:val="none" w:sz="0" w:space="0" w:color="auto"/>
            <w:bottom w:val="none" w:sz="0" w:space="0" w:color="auto"/>
            <w:right w:val="none" w:sz="0" w:space="0" w:color="auto"/>
          </w:divBdr>
        </w:div>
        <w:div w:id="1528568741">
          <w:marLeft w:val="480"/>
          <w:marRight w:val="0"/>
          <w:marTop w:val="0"/>
          <w:marBottom w:val="0"/>
          <w:divBdr>
            <w:top w:val="none" w:sz="0" w:space="0" w:color="auto"/>
            <w:left w:val="none" w:sz="0" w:space="0" w:color="auto"/>
            <w:bottom w:val="none" w:sz="0" w:space="0" w:color="auto"/>
            <w:right w:val="none" w:sz="0" w:space="0" w:color="auto"/>
          </w:divBdr>
        </w:div>
        <w:div w:id="591822802">
          <w:marLeft w:val="480"/>
          <w:marRight w:val="0"/>
          <w:marTop w:val="0"/>
          <w:marBottom w:val="0"/>
          <w:divBdr>
            <w:top w:val="none" w:sz="0" w:space="0" w:color="auto"/>
            <w:left w:val="none" w:sz="0" w:space="0" w:color="auto"/>
            <w:bottom w:val="none" w:sz="0" w:space="0" w:color="auto"/>
            <w:right w:val="none" w:sz="0" w:space="0" w:color="auto"/>
          </w:divBdr>
        </w:div>
        <w:div w:id="925265555">
          <w:marLeft w:val="480"/>
          <w:marRight w:val="0"/>
          <w:marTop w:val="0"/>
          <w:marBottom w:val="0"/>
          <w:divBdr>
            <w:top w:val="none" w:sz="0" w:space="0" w:color="auto"/>
            <w:left w:val="none" w:sz="0" w:space="0" w:color="auto"/>
            <w:bottom w:val="none" w:sz="0" w:space="0" w:color="auto"/>
            <w:right w:val="none" w:sz="0" w:space="0" w:color="auto"/>
          </w:divBdr>
        </w:div>
        <w:div w:id="629097118">
          <w:marLeft w:val="480"/>
          <w:marRight w:val="0"/>
          <w:marTop w:val="0"/>
          <w:marBottom w:val="0"/>
          <w:divBdr>
            <w:top w:val="none" w:sz="0" w:space="0" w:color="auto"/>
            <w:left w:val="none" w:sz="0" w:space="0" w:color="auto"/>
            <w:bottom w:val="none" w:sz="0" w:space="0" w:color="auto"/>
            <w:right w:val="none" w:sz="0" w:space="0" w:color="auto"/>
          </w:divBdr>
        </w:div>
        <w:div w:id="1308241389">
          <w:marLeft w:val="480"/>
          <w:marRight w:val="0"/>
          <w:marTop w:val="0"/>
          <w:marBottom w:val="0"/>
          <w:divBdr>
            <w:top w:val="none" w:sz="0" w:space="0" w:color="auto"/>
            <w:left w:val="none" w:sz="0" w:space="0" w:color="auto"/>
            <w:bottom w:val="none" w:sz="0" w:space="0" w:color="auto"/>
            <w:right w:val="none" w:sz="0" w:space="0" w:color="auto"/>
          </w:divBdr>
        </w:div>
        <w:div w:id="28191730">
          <w:marLeft w:val="480"/>
          <w:marRight w:val="0"/>
          <w:marTop w:val="0"/>
          <w:marBottom w:val="0"/>
          <w:divBdr>
            <w:top w:val="none" w:sz="0" w:space="0" w:color="auto"/>
            <w:left w:val="none" w:sz="0" w:space="0" w:color="auto"/>
            <w:bottom w:val="none" w:sz="0" w:space="0" w:color="auto"/>
            <w:right w:val="none" w:sz="0" w:space="0" w:color="auto"/>
          </w:divBdr>
        </w:div>
        <w:div w:id="23022060">
          <w:marLeft w:val="480"/>
          <w:marRight w:val="0"/>
          <w:marTop w:val="0"/>
          <w:marBottom w:val="0"/>
          <w:divBdr>
            <w:top w:val="none" w:sz="0" w:space="0" w:color="auto"/>
            <w:left w:val="none" w:sz="0" w:space="0" w:color="auto"/>
            <w:bottom w:val="none" w:sz="0" w:space="0" w:color="auto"/>
            <w:right w:val="none" w:sz="0" w:space="0" w:color="auto"/>
          </w:divBdr>
        </w:div>
        <w:div w:id="1980837668">
          <w:marLeft w:val="480"/>
          <w:marRight w:val="0"/>
          <w:marTop w:val="0"/>
          <w:marBottom w:val="0"/>
          <w:divBdr>
            <w:top w:val="none" w:sz="0" w:space="0" w:color="auto"/>
            <w:left w:val="none" w:sz="0" w:space="0" w:color="auto"/>
            <w:bottom w:val="none" w:sz="0" w:space="0" w:color="auto"/>
            <w:right w:val="none" w:sz="0" w:space="0" w:color="auto"/>
          </w:divBdr>
        </w:div>
        <w:div w:id="538857710">
          <w:marLeft w:val="480"/>
          <w:marRight w:val="0"/>
          <w:marTop w:val="0"/>
          <w:marBottom w:val="0"/>
          <w:divBdr>
            <w:top w:val="none" w:sz="0" w:space="0" w:color="auto"/>
            <w:left w:val="none" w:sz="0" w:space="0" w:color="auto"/>
            <w:bottom w:val="none" w:sz="0" w:space="0" w:color="auto"/>
            <w:right w:val="none" w:sz="0" w:space="0" w:color="auto"/>
          </w:divBdr>
        </w:div>
        <w:div w:id="1205868267">
          <w:marLeft w:val="480"/>
          <w:marRight w:val="0"/>
          <w:marTop w:val="0"/>
          <w:marBottom w:val="0"/>
          <w:divBdr>
            <w:top w:val="none" w:sz="0" w:space="0" w:color="auto"/>
            <w:left w:val="none" w:sz="0" w:space="0" w:color="auto"/>
            <w:bottom w:val="none" w:sz="0" w:space="0" w:color="auto"/>
            <w:right w:val="none" w:sz="0" w:space="0" w:color="auto"/>
          </w:divBdr>
        </w:div>
        <w:div w:id="960306366">
          <w:marLeft w:val="480"/>
          <w:marRight w:val="0"/>
          <w:marTop w:val="0"/>
          <w:marBottom w:val="0"/>
          <w:divBdr>
            <w:top w:val="none" w:sz="0" w:space="0" w:color="auto"/>
            <w:left w:val="none" w:sz="0" w:space="0" w:color="auto"/>
            <w:bottom w:val="none" w:sz="0" w:space="0" w:color="auto"/>
            <w:right w:val="none" w:sz="0" w:space="0" w:color="auto"/>
          </w:divBdr>
        </w:div>
        <w:div w:id="1120993622">
          <w:marLeft w:val="480"/>
          <w:marRight w:val="0"/>
          <w:marTop w:val="0"/>
          <w:marBottom w:val="0"/>
          <w:divBdr>
            <w:top w:val="none" w:sz="0" w:space="0" w:color="auto"/>
            <w:left w:val="none" w:sz="0" w:space="0" w:color="auto"/>
            <w:bottom w:val="none" w:sz="0" w:space="0" w:color="auto"/>
            <w:right w:val="none" w:sz="0" w:space="0" w:color="auto"/>
          </w:divBdr>
        </w:div>
        <w:div w:id="906264207">
          <w:marLeft w:val="480"/>
          <w:marRight w:val="0"/>
          <w:marTop w:val="0"/>
          <w:marBottom w:val="0"/>
          <w:divBdr>
            <w:top w:val="none" w:sz="0" w:space="0" w:color="auto"/>
            <w:left w:val="none" w:sz="0" w:space="0" w:color="auto"/>
            <w:bottom w:val="none" w:sz="0" w:space="0" w:color="auto"/>
            <w:right w:val="none" w:sz="0" w:space="0" w:color="auto"/>
          </w:divBdr>
        </w:div>
        <w:div w:id="1842812702">
          <w:marLeft w:val="480"/>
          <w:marRight w:val="0"/>
          <w:marTop w:val="0"/>
          <w:marBottom w:val="0"/>
          <w:divBdr>
            <w:top w:val="none" w:sz="0" w:space="0" w:color="auto"/>
            <w:left w:val="none" w:sz="0" w:space="0" w:color="auto"/>
            <w:bottom w:val="none" w:sz="0" w:space="0" w:color="auto"/>
            <w:right w:val="none" w:sz="0" w:space="0" w:color="auto"/>
          </w:divBdr>
        </w:div>
        <w:div w:id="1686979642">
          <w:marLeft w:val="480"/>
          <w:marRight w:val="0"/>
          <w:marTop w:val="0"/>
          <w:marBottom w:val="0"/>
          <w:divBdr>
            <w:top w:val="none" w:sz="0" w:space="0" w:color="auto"/>
            <w:left w:val="none" w:sz="0" w:space="0" w:color="auto"/>
            <w:bottom w:val="none" w:sz="0" w:space="0" w:color="auto"/>
            <w:right w:val="none" w:sz="0" w:space="0" w:color="auto"/>
          </w:divBdr>
        </w:div>
        <w:div w:id="4480688">
          <w:marLeft w:val="480"/>
          <w:marRight w:val="0"/>
          <w:marTop w:val="0"/>
          <w:marBottom w:val="0"/>
          <w:divBdr>
            <w:top w:val="none" w:sz="0" w:space="0" w:color="auto"/>
            <w:left w:val="none" w:sz="0" w:space="0" w:color="auto"/>
            <w:bottom w:val="none" w:sz="0" w:space="0" w:color="auto"/>
            <w:right w:val="none" w:sz="0" w:space="0" w:color="auto"/>
          </w:divBdr>
        </w:div>
        <w:div w:id="971209129">
          <w:marLeft w:val="480"/>
          <w:marRight w:val="0"/>
          <w:marTop w:val="0"/>
          <w:marBottom w:val="0"/>
          <w:divBdr>
            <w:top w:val="none" w:sz="0" w:space="0" w:color="auto"/>
            <w:left w:val="none" w:sz="0" w:space="0" w:color="auto"/>
            <w:bottom w:val="none" w:sz="0" w:space="0" w:color="auto"/>
            <w:right w:val="none" w:sz="0" w:space="0" w:color="auto"/>
          </w:divBdr>
        </w:div>
        <w:div w:id="1670790192">
          <w:marLeft w:val="480"/>
          <w:marRight w:val="0"/>
          <w:marTop w:val="0"/>
          <w:marBottom w:val="0"/>
          <w:divBdr>
            <w:top w:val="none" w:sz="0" w:space="0" w:color="auto"/>
            <w:left w:val="none" w:sz="0" w:space="0" w:color="auto"/>
            <w:bottom w:val="none" w:sz="0" w:space="0" w:color="auto"/>
            <w:right w:val="none" w:sz="0" w:space="0" w:color="auto"/>
          </w:divBdr>
        </w:div>
        <w:div w:id="143006769">
          <w:marLeft w:val="480"/>
          <w:marRight w:val="0"/>
          <w:marTop w:val="0"/>
          <w:marBottom w:val="0"/>
          <w:divBdr>
            <w:top w:val="none" w:sz="0" w:space="0" w:color="auto"/>
            <w:left w:val="none" w:sz="0" w:space="0" w:color="auto"/>
            <w:bottom w:val="none" w:sz="0" w:space="0" w:color="auto"/>
            <w:right w:val="none" w:sz="0" w:space="0" w:color="auto"/>
          </w:divBdr>
        </w:div>
        <w:div w:id="472530511">
          <w:marLeft w:val="480"/>
          <w:marRight w:val="0"/>
          <w:marTop w:val="0"/>
          <w:marBottom w:val="0"/>
          <w:divBdr>
            <w:top w:val="none" w:sz="0" w:space="0" w:color="auto"/>
            <w:left w:val="none" w:sz="0" w:space="0" w:color="auto"/>
            <w:bottom w:val="none" w:sz="0" w:space="0" w:color="auto"/>
            <w:right w:val="none" w:sz="0" w:space="0" w:color="auto"/>
          </w:divBdr>
        </w:div>
        <w:div w:id="17975940">
          <w:marLeft w:val="480"/>
          <w:marRight w:val="0"/>
          <w:marTop w:val="0"/>
          <w:marBottom w:val="0"/>
          <w:divBdr>
            <w:top w:val="none" w:sz="0" w:space="0" w:color="auto"/>
            <w:left w:val="none" w:sz="0" w:space="0" w:color="auto"/>
            <w:bottom w:val="none" w:sz="0" w:space="0" w:color="auto"/>
            <w:right w:val="none" w:sz="0" w:space="0" w:color="auto"/>
          </w:divBdr>
        </w:div>
        <w:div w:id="1046106527">
          <w:marLeft w:val="480"/>
          <w:marRight w:val="0"/>
          <w:marTop w:val="0"/>
          <w:marBottom w:val="0"/>
          <w:divBdr>
            <w:top w:val="none" w:sz="0" w:space="0" w:color="auto"/>
            <w:left w:val="none" w:sz="0" w:space="0" w:color="auto"/>
            <w:bottom w:val="none" w:sz="0" w:space="0" w:color="auto"/>
            <w:right w:val="none" w:sz="0" w:space="0" w:color="auto"/>
          </w:divBdr>
        </w:div>
        <w:div w:id="1745450166">
          <w:marLeft w:val="480"/>
          <w:marRight w:val="0"/>
          <w:marTop w:val="0"/>
          <w:marBottom w:val="0"/>
          <w:divBdr>
            <w:top w:val="none" w:sz="0" w:space="0" w:color="auto"/>
            <w:left w:val="none" w:sz="0" w:space="0" w:color="auto"/>
            <w:bottom w:val="none" w:sz="0" w:space="0" w:color="auto"/>
            <w:right w:val="none" w:sz="0" w:space="0" w:color="auto"/>
          </w:divBdr>
        </w:div>
        <w:div w:id="206719084">
          <w:marLeft w:val="480"/>
          <w:marRight w:val="0"/>
          <w:marTop w:val="0"/>
          <w:marBottom w:val="0"/>
          <w:divBdr>
            <w:top w:val="none" w:sz="0" w:space="0" w:color="auto"/>
            <w:left w:val="none" w:sz="0" w:space="0" w:color="auto"/>
            <w:bottom w:val="none" w:sz="0" w:space="0" w:color="auto"/>
            <w:right w:val="none" w:sz="0" w:space="0" w:color="auto"/>
          </w:divBdr>
        </w:div>
        <w:div w:id="75326181">
          <w:marLeft w:val="480"/>
          <w:marRight w:val="0"/>
          <w:marTop w:val="0"/>
          <w:marBottom w:val="0"/>
          <w:divBdr>
            <w:top w:val="none" w:sz="0" w:space="0" w:color="auto"/>
            <w:left w:val="none" w:sz="0" w:space="0" w:color="auto"/>
            <w:bottom w:val="none" w:sz="0" w:space="0" w:color="auto"/>
            <w:right w:val="none" w:sz="0" w:space="0" w:color="auto"/>
          </w:divBdr>
        </w:div>
        <w:div w:id="105002767">
          <w:marLeft w:val="480"/>
          <w:marRight w:val="0"/>
          <w:marTop w:val="0"/>
          <w:marBottom w:val="0"/>
          <w:divBdr>
            <w:top w:val="none" w:sz="0" w:space="0" w:color="auto"/>
            <w:left w:val="none" w:sz="0" w:space="0" w:color="auto"/>
            <w:bottom w:val="none" w:sz="0" w:space="0" w:color="auto"/>
            <w:right w:val="none" w:sz="0" w:space="0" w:color="auto"/>
          </w:divBdr>
        </w:div>
        <w:div w:id="1197935317">
          <w:marLeft w:val="480"/>
          <w:marRight w:val="0"/>
          <w:marTop w:val="0"/>
          <w:marBottom w:val="0"/>
          <w:divBdr>
            <w:top w:val="none" w:sz="0" w:space="0" w:color="auto"/>
            <w:left w:val="none" w:sz="0" w:space="0" w:color="auto"/>
            <w:bottom w:val="none" w:sz="0" w:space="0" w:color="auto"/>
            <w:right w:val="none" w:sz="0" w:space="0" w:color="auto"/>
          </w:divBdr>
        </w:div>
      </w:divsChild>
    </w:div>
    <w:div w:id="327708805">
      <w:bodyDiv w:val="1"/>
      <w:marLeft w:val="0"/>
      <w:marRight w:val="0"/>
      <w:marTop w:val="0"/>
      <w:marBottom w:val="0"/>
      <w:divBdr>
        <w:top w:val="none" w:sz="0" w:space="0" w:color="auto"/>
        <w:left w:val="none" w:sz="0" w:space="0" w:color="auto"/>
        <w:bottom w:val="none" w:sz="0" w:space="0" w:color="auto"/>
        <w:right w:val="none" w:sz="0" w:space="0" w:color="auto"/>
      </w:divBdr>
    </w:div>
    <w:div w:id="327709858">
      <w:bodyDiv w:val="1"/>
      <w:marLeft w:val="0"/>
      <w:marRight w:val="0"/>
      <w:marTop w:val="0"/>
      <w:marBottom w:val="0"/>
      <w:divBdr>
        <w:top w:val="none" w:sz="0" w:space="0" w:color="auto"/>
        <w:left w:val="none" w:sz="0" w:space="0" w:color="auto"/>
        <w:bottom w:val="none" w:sz="0" w:space="0" w:color="auto"/>
        <w:right w:val="none" w:sz="0" w:space="0" w:color="auto"/>
      </w:divBdr>
    </w:div>
    <w:div w:id="327876790">
      <w:bodyDiv w:val="1"/>
      <w:marLeft w:val="0"/>
      <w:marRight w:val="0"/>
      <w:marTop w:val="0"/>
      <w:marBottom w:val="0"/>
      <w:divBdr>
        <w:top w:val="none" w:sz="0" w:space="0" w:color="auto"/>
        <w:left w:val="none" w:sz="0" w:space="0" w:color="auto"/>
        <w:bottom w:val="none" w:sz="0" w:space="0" w:color="auto"/>
        <w:right w:val="none" w:sz="0" w:space="0" w:color="auto"/>
      </w:divBdr>
    </w:div>
    <w:div w:id="328215482">
      <w:bodyDiv w:val="1"/>
      <w:marLeft w:val="0"/>
      <w:marRight w:val="0"/>
      <w:marTop w:val="0"/>
      <w:marBottom w:val="0"/>
      <w:divBdr>
        <w:top w:val="none" w:sz="0" w:space="0" w:color="auto"/>
        <w:left w:val="none" w:sz="0" w:space="0" w:color="auto"/>
        <w:bottom w:val="none" w:sz="0" w:space="0" w:color="auto"/>
        <w:right w:val="none" w:sz="0" w:space="0" w:color="auto"/>
      </w:divBdr>
    </w:div>
    <w:div w:id="329717866">
      <w:bodyDiv w:val="1"/>
      <w:marLeft w:val="0"/>
      <w:marRight w:val="0"/>
      <w:marTop w:val="0"/>
      <w:marBottom w:val="0"/>
      <w:divBdr>
        <w:top w:val="none" w:sz="0" w:space="0" w:color="auto"/>
        <w:left w:val="none" w:sz="0" w:space="0" w:color="auto"/>
        <w:bottom w:val="none" w:sz="0" w:space="0" w:color="auto"/>
        <w:right w:val="none" w:sz="0" w:space="0" w:color="auto"/>
      </w:divBdr>
    </w:div>
    <w:div w:id="330716516">
      <w:bodyDiv w:val="1"/>
      <w:marLeft w:val="0"/>
      <w:marRight w:val="0"/>
      <w:marTop w:val="0"/>
      <w:marBottom w:val="0"/>
      <w:divBdr>
        <w:top w:val="none" w:sz="0" w:space="0" w:color="auto"/>
        <w:left w:val="none" w:sz="0" w:space="0" w:color="auto"/>
        <w:bottom w:val="none" w:sz="0" w:space="0" w:color="auto"/>
        <w:right w:val="none" w:sz="0" w:space="0" w:color="auto"/>
      </w:divBdr>
    </w:div>
    <w:div w:id="330766245">
      <w:bodyDiv w:val="1"/>
      <w:marLeft w:val="0"/>
      <w:marRight w:val="0"/>
      <w:marTop w:val="0"/>
      <w:marBottom w:val="0"/>
      <w:divBdr>
        <w:top w:val="none" w:sz="0" w:space="0" w:color="auto"/>
        <w:left w:val="none" w:sz="0" w:space="0" w:color="auto"/>
        <w:bottom w:val="none" w:sz="0" w:space="0" w:color="auto"/>
        <w:right w:val="none" w:sz="0" w:space="0" w:color="auto"/>
      </w:divBdr>
    </w:div>
    <w:div w:id="331222211">
      <w:bodyDiv w:val="1"/>
      <w:marLeft w:val="0"/>
      <w:marRight w:val="0"/>
      <w:marTop w:val="0"/>
      <w:marBottom w:val="0"/>
      <w:divBdr>
        <w:top w:val="none" w:sz="0" w:space="0" w:color="auto"/>
        <w:left w:val="none" w:sz="0" w:space="0" w:color="auto"/>
        <w:bottom w:val="none" w:sz="0" w:space="0" w:color="auto"/>
        <w:right w:val="none" w:sz="0" w:space="0" w:color="auto"/>
      </w:divBdr>
    </w:div>
    <w:div w:id="332146574">
      <w:bodyDiv w:val="1"/>
      <w:marLeft w:val="0"/>
      <w:marRight w:val="0"/>
      <w:marTop w:val="0"/>
      <w:marBottom w:val="0"/>
      <w:divBdr>
        <w:top w:val="none" w:sz="0" w:space="0" w:color="auto"/>
        <w:left w:val="none" w:sz="0" w:space="0" w:color="auto"/>
        <w:bottom w:val="none" w:sz="0" w:space="0" w:color="auto"/>
        <w:right w:val="none" w:sz="0" w:space="0" w:color="auto"/>
      </w:divBdr>
    </w:div>
    <w:div w:id="333919586">
      <w:bodyDiv w:val="1"/>
      <w:marLeft w:val="0"/>
      <w:marRight w:val="0"/>
      <w:marTop w:val="0"/>
      <w:marBottom w:val="0"/>
      <w:divBdr>
        <w:top w:val="none" w:sz="0" w:space="0" w:color="auto"/>
        <w:left w:val="none" w:sz="0" w:space="0" w:color="auto"/>
        <w:bottom w:val="none" w:sz="0" w:space="0" w:color="auto"/>
        <w:right w:val="none" w:sz="0" w:space="0" w:color="auto"/>
      </w:divBdr>
    </w:div>
    <w:div w:id="334580716">
      <w:bodyDiv w:val="1"/>
      <w:marLeft w:val="0"/>
      <w:marRight w:val="0"/>
      <w:marTop w:val="0"/>
      <w:marBottom w:val="0"/>
      <w:divBdr>
        <w:top w:val="none" w:sz="0" w:space="0" w:color="auto"/>
        <w:left w:val="none" w:sz="0" w:space="0" w:color="auto"/>
        <w:bottom w:val="none" w:sz="0" w:space="0" w:color="auto"/>
        <w:right w:val="none" w:sz="0" w:space="0" w:color="auto"/>
      </w:divBdr>
    </w:div>
    <w:div w:id="336545926">
      <w:bodyDiv w:val="1"/>
      <w:marLeft w:val="0"/>
      <w:marRight w:val="0"/>
      <w:marTop w:val="0"/>
      <w:marBottom w:val="0"/>
      <w:divBdr>
        <w:top w:val="none" w:sz="0" w:space="0" w:color="auto"/>
        <w:left w:val="none" w:sz="0" w:space="0" w:color="auto"/>
        <w:bottom w:val="none" w:sz="0" w:space="0" w:color="auto"/>
        <w:right w:val="none" w:sz="0" w:space="0" w:color="auto"/>
      </w:divBdr>
    </w:div>
    <w:div w:id="338392452">
      <w:bodyDiv w:val="1"/>
      <w:marLeft w:val="0"/>
      <w:marRight w:val="0"/>
      <w:marTop w:val="0"/>
      <w:marBottom w:val="0"/>
      <w:divBdr>
        <w:top w:val="none" w:sz="0" w:space="0" w:color="auto"/>
        <w:left w:val="none" w:sz="0" w:space="0" w:color="auto"/>
        <w:bottom w:val="none" w:sz="0" w:space="0" w:color="auto"/>
        <w:right w:val="none" w:sz="0" w:space="0" w:color="auto"/>
      </w:divBdr>
    </w:div>
    <w:div w:id="338891648">
      <w:bodyDiv w:val="1"/>
      <w:marLeft w:val="0"/>
      <w:marRight w:val="0"/>
      <w:marTop w:val="0"/>
      <w:marBottom w:val="0"/>
      <w:divBdr>
        <w:top w:val="none" w:sz="0" w:space="0" w:color="auto"/>
        <w:left w:val="none" w:sz="0" w:space="0" w:color="auto"/>
        <w:bottom w:val="none" w:sz="0" w:space="0" w:color="auto"/>
        <w:right w:val="none" w:sz="0" w:space="0" w:color="auto"/>
      </w:divBdr>
    </w:div>
    <w:div w:id="339940766">
      <w:bodyDiv w:val="1"/>
      <w:marLeft w:val="0"/>
      <w:marRight w:val="0"/>
      <w:marTop w:val="0"/>
      <w:marBottom w:val="0"/>
      <w:divBdr>
        <w:top w:val="none" w:sz="0" w:space="0" w:color="auto"/>
        <w:left w:val="none" w:sz="0" w:space="0" w:color="auto"/>
        <w:bottom w:val="none" w:sz="0" w:space="0" w:color="auto"/>
        <w:right w:val="none" w:sz="0" w:space="0" w:color="auto"/>
      </w:divBdr>
    </w:div>
    <w:div w:id="343170165">
      <w:bodyDiv w:val="1"/>
      <w:marLeft w:val="0"/>
      <w:marRight w:val="0"/>
      <w:marTop w:val="0"/>
      <w:marBottom w:val="0"/>
      <w:divBdr>
        <w:top w:val="none" w:sz="0" w:space="0" w:color="auto"/>
        <w:left w:val="none" w:sz="0" w:space="0" w:color="auto"/>
        <w:bottom w:val="none" w:sz="0" w:space="0" w:color="auto"/>
        <w:right w:val="none" w:sz="0" w:space="0" w:color="auto"/>
      </w:divBdr>
    </w:div>
    <w:div w:id="343678555">
      <w:bodyDiv w:val="1"/>
      <w:marLeft w:val="0"/>
      <w:marRight w:val="0"/>
      <w:marTop w:val="0"/>
      <w:marBottom w:val="0"/>
      <w:divBdr>
        <w:top w:val="none" w:sz="0" w:space="0" w:color="auto"/>
        <w:left w:val="none" w:sz="0" w:space="0" w:color="auto"/>
        <w:bottom w:val="none" w:sz="0" w:space="0" w:color="auto"/>
        <w:right w:val="none" w:sz="0" w:space="0" w:color="auto"/>
      </w:divBdr>
    </w:div>
    <w:div w:id="343899688">
      <w:bodyDiv w:val="1"/>
      <w:marLeft w:val="0"/>
      <w:marRight w:val="0"/>
      <w:marTop w:val="0"/>
      <w:marBottom w:val="0"/>
      <w:divBdr>
        <w:top w:val="none" w:sz="0" w:space="0" w:color="auto"/>
        <w:left w:val="none" w:sz="0" w:space="0" w:color="auto"/>
        <w:bottom w:val="none" w:sz="0" w:space="0" w:color="auto"/>
        <w:right w:val="none" w:sz="0" w:space="0" w:color="auto"/>
      </w:divBdr>
      <w:divsChild>
        <w:div w:id="1651860253">
          <w:marLeft w:val="480"/>
          <w:marRight w:val="0"/>
          <w:marTop w:val="0"/>
          <w:marBottom w:val="0"/>
          <w:divBdr>
            <w:top w:val="none" w:sz="0" w:space="0" w:color="auto"/>
            <w:left w:val="none" w:sz="0" w:space="0" w:color="auto"/>
            <w:bottom w:val="none" w:sz="0" w:space="0" w:color="auto"/>
            <w:right w:val="none" w:sz="0" w:space="0" w:color="auto"/>
          </w:divBdr>
        </w:div>
        <w:div w:id="1738698857">
          <w:marLeft w:val="480"/>
          <w:marRight w:val="0"/>
          <w:marTop w:val="0"/>
          <w:marBottom w:val="0"/>
          <w:divBdr>
            <w:top w:val="none" w:sz="0" w:space="0" w:color="auto"/>
            <w:left w:val="none" w:sz="0" w:space="0" w:color="auto"/>
            <w:bottom w:val="none" w:sz="0" w:space="0" w:color="auto"/>
            <w:right w:val="none" w:sz="0" w:space="0" w:color="auto"/>
          </w:divBdr>
        </w:div>
        <w:div w:id="518276052">
          <w:marLeft w:val="480"/>
          <w:marRight w:val="0"/>
          <w:marTop w:val="0"/>
          <w:marBottom w:val="0"/>
          <w:divBdr>
            <w:top w:val="none" w:sz="0" w:space="0" w:color="auto"/>
            <w:left w:val="none" w:sz="0" w:space="0" w:color="auto"/>
            <w:bottom w:val="none" w:sz="0" w:space="0" w:color="auto"/>
            <w:right w:val="none" w:sz="0" w:space="0" w:color="auto"/>
          </w:divBdr>
        </w:div>
        <w:div w:id="1019089199">
          <w:marLeft w:val="480"/>
          <w:marRight w:val="0"/>
          <w:marTop w:val="0"/>
          <w:marBottom w:val="0"/>
          <w:divBdr>
            <w:top w:val="none" w:sz="0" w:space="0" w:color="auto"/>
            <w:left w:val="none" w:sz="0" w:space="0" w:color="auto"/>
            <w:bottom w:val="none" w:sz="0" w:space="0" w:color="auto"/>
            <w:right w:val="none" w:sz="0" w:space="0" w:color="auto"/>
          </w:divBdr>
        </w:div>
        <w:div w:id="852258390">
          <w:marLeft w:val="480"/>
          <w:marRight w:val="0"/>
          <w:marTop w:val="0"/>
          <w:marBottom w:val="0"/>
          <w:divBdr>
            <w:top w:val="none" w:sz="0" w:space="0" w:color="auto"/>
            <w:left w:val="none" w:sz="0" w:space="0" w:color="auto"/>
            <w:bottom w:val="none" w:sz="0" w:space="0" w:color="auto"/>
            <w:right w:val="none" w:sz="0" w:space="0" w:color="auto"/>
          </w:divBdr>
        </w:div>
        <w:div w:id="2132743425">
          <w:marLeft w:val="480"/>
          <w:marRight w:val="0"/>
          <w:marTop w:val="0"/>
          <w:marBottom w:val="0"/>
          <w:divBdr>
            <w:top w:val="none" w:sz="0" w:space="0" w:color="auto"/>
            <w:left w:val="none" w:sz="0" w:space="0" w:color="auto"/>
            <w:bottom w:val="none" w:sz="0" w:space="0" w:color="auto"/>
            <w:right w:val="none" w:sz="0" w:space="0" w:color="auto"/>
          </w:divBdr>
        </w:div>
        <w:div w:id="1679232402">
          <w:marLeft w:val="480"/>
          <w:marRight w:val="0"/>
          <w:marTop w:val="0"/>
          <w:marBottom w:val="0"/>
          <w:divBdr>
            <w:top w:val="none" w:sz="0" w:space="0" w:color="auto"/>
            <w:left w:val="none" w:sz="0" w:space="0" w:color="auto"/>
            <w:bottom w:val="none" w:sz="0" w:space="0" w:color="auto"/>
            <w:right w:val="none" w:sz="0" w:space="0" w:color="auto"/>
          </w:divBdr>
        </w:div>
        <w:div w:id="680820418">
          <w:marLeft w:val="480"/>
          <w:marRight w:val="0"/>
          <w:marTop w:val="0"/>
          <w:marBottom w:val="0"/>
          <w:divBdr>
            <w:top w:val="none" w:sz="0" w:space="0" w:color="auto"/>
            <w:left w:val="none" w:sz="0" w:space="0" w:color="auto"/>
            <w:bottom w:val="none" w:sz="0" w:space="0" w:color="auto"/>
            <w:right w:val="none" w:sz="0" w:space="0" w:color="auto"/>
          </w:divBdr>
        </w:div>
        <w:div w:id="2040398295">
          <w:marLeft w:val="480"/>
          <w:marRight w:val="0"/>
          <w:marTop w:val="0"/>
          <w:marBottom w:val="0"/>
          <w:divBdr>
            <w:top w:val="none" w:sz="0" w:space="0" w:color="auto"/>
            <w:left w:val="none" w:sz="0" w:space="0" w:color="auto"/>
            <w:bottom w:val="none" w:sz="0" w:space="0" w:color="auto"/>
            <w:right w:val="none" w:sz="0" w:space="0" w:color="auto"/>
          </w:divBdr>
        </w:div>
        <w:div w:id="620962106">
          <w:marLeft w:val="480"/>
          <w:marRight w:val="0"/>
          <w:marTop w:val="0"/>
          <w:marBottom w:val="0"/>
          <w:divBdr>
            <w:top w:val="none" w:sz="0" w:space="0" w:color="auto"/>
            <w:left w:val="none" w:sz="0" w:space="0" w:color="auto"/>
            <w:bottom w:val="none" w:sz="0" w:space="0" w:color="auto"/>
            <w:right w:val="none" w:sz="0" w:space="0" w:color="auto"/>
          </w:divBdr>
        </w:div>
        <w:div w:id="804615513">
          <w:marLeft w:val="480"/>
          <w:marRight w:val="0"/>
          <w:marTop w:val="0"/>
          <w:marBottom w:val="0"/>
          <w:divBdr>
            <w:top w:val="none" w:sz="0" w:space="0" w:color="auto"/>
            <w:left w:val="none" w:sz="0" w:space="0" w:color="auto"/>
            <w:bottom w:val="none" w:sz="0" w:space="0" w:color="auto"/>
            <w:right w:val="none" w:sz="0" w:space="0" w:color="auto"/>
          </w:divBdr>
        </w:div>
        <w:div w:id="1994025146">
          <w:marLeft w:val="480"/>
          <w:marRight w:val="0"/>
          <w:marTop w:val="0"/>
          <w:marBottom w:val="0"/>
          <w:divBdr>
            <w:top w:val="none" w:sz="0" w:space="0" w:color="auto"/>
            <w:left w:val="none" w:sz="0" w:space="0" w:color="auto"/>
            <w:bottom w:val="none" w:sz="0" w:space="0" w:color="auto"/>
            <w:right w:val="none" w:sz="0" w:space="0" w:color="auto"/>
          </w:divBdr>
        </w:div>
        <w:div w:id="1194150440">
          <w:marLeft w:val="480"/>
          <w:marRight w:val="0"/>
          <w:marTop w:val="0"/>
          <w:marBottom w:val="0"/>
          <w:divBdr>
            <w:top w:val="none" w:sz="0" w:space="0" w:color="auto"/>
            <w:left w:val="none" w:sz="0" w:space="0" w:color="auto"/>
            <w:bottom w:val="none" w:sz="0" w:space="0" w:color="auto"/>
            <w:right w:val="none" w:sz="0" w:space="0" w:color="auto"/>
          </w:divBdr>
        </w:div>
        <w:div w:id="2011251913">
          <w:marLeft w:val="480"/>
          <w:marRight w:val="0"/>
          <w:marTop w:val="0"/>
          <w:marBottom w:val="0"/>
          <w:divBdr>
            <w:top w:val="none" w:sz="0" w:space="0" w:color="auto"/>
            <w:left w:val="none" w:sz="0" w:space="0" w:color="auto"/>
            <w:bottom w:val="none" w:sz="0" w:space="0" w:color="auto"/>
            <w:right w:val="none" w:sz="0" w:space="0" w:color="auto"/>
          </w:divBdr>
        </w:div>
        <w:div w:id="1609921811">
          <w:marLeft w:val="480"/>
          <w:marRight w:val="0"/>
          <w:marTop w:val="0"/>
          <w:marBottom w:val="0"/>
          <w:divBdr>
            <w:top w:val="none" w:sz="0" w:space="0" w:color="auto"/>
            <w:left w:val="none" w:sz="0" w:space="0" w:color="auto"/>
            <w:bottom w:val="none" w:sz="0" w:space="0" w:color="auto"/>
            <w:right w:val="none" w:sz="0" w:space="0" w:color="auto"/>
          </w:divBdr>
        </w:div>
        <w:div w:id="2086494340">
          <w:marLeft w:val="480"/>
          <w:marRight w:val="0"/>
          <w:marTop w:val="0"/>
          <w:marBottom w:val="0"/>
          <w:divBdr>
            <w:top w:val="none" w:sz="0" w:space="0" w:color="auto"/>
            <w:left w:val="none" w:sz="0" w:space="0" w:color="auto"/>
            <w:bottom w:val="none" w:sz="0" w:space="0" w:color="auto"/>
            <w:right w:val="none" w:sz="0" w:space="0" w:color="auto"/>
          </w:divBdr>
        </w:div>
        <w:div w:id="1017973383">
          <w:marLeft w:val="480"/>
          <w:marRight w:val="0"/>
          <w:marTop w:val="0"/>
          <w:marBottom w:val="0"/>
          <w:divBdr>
            <w:top w:val="none" w:sz="0" w:space="0" w:color="auto"/>
            <w:left w:val="none" w:sz="0" w:space="0" w:color="auto"/>
            <w:bottom w:val="none" w:sz="0" w:space="0" w:color="auto"/>
            <w:right w:val="none" w:sz="0" w:space="0" w:color="auto"/>
          </w:divBdr>
        </w:div>
        <w:div w:id="2025983725">
          <w:marLeft w:val="480"/>
          <w:marRight w:val="0"/>
          <w:marTop w:val="0"/>
          <w:marBottom w:val="0"/>
          <w:divBdr>
            <w:top w:val="none" w:sz="0" w:space="0" w:color="auto"/>
            <w:left w:val="none" w:sz="0" w:space="0" w:color="auto"/>
            <w:bottom w:val="none" w:sz="0" w:space="0" w:color="auto"/>
            <w:right w:val="none" w:sz="0" w:space="0" w:color="auto"/>
          </w:divBdr>
        </w:div>
        <w:div w:id="500043726">
          <w:marLeft w:val="480"/>
          <w:marRight w:val="0"/>
          <w:marTop w:val="0"/>
          <w:marBottom w:val="0"/>
          <w:divBdr>
            <w:top w:val="none" w:sz="0" w:space="0" w:color="auto"/>
            <w:left w:val="none" w:sz="0" w:space="0" w:color="auto"/>
            <w:bottom w:val="none" w:sz="0" w:space="0" w:color="auto"/>
            <w:right w:val="none" w:sz="0" w:space="0" w:color="auto"/>
          </w:divBdr>
        </w:div>
        <w:div w:id="1556310518">
          <w:marLeft w:val="480"/>
          <w:marRight w:val="0"/>
          <w:marTop w:val="0"/>
          <w:marBottom w:val="0"/>
          <w:divBdr>
            <w:top w:val="none" w:sz="0" w:space="0" w:color="auto"/>
            <w:left w:val="none" w:sz="0" w:space="0" w:color="auto"/>
            <w:bottom w:val="none" w:sz="0" w:space="0" w:color="auto"/>
            <w:right w:val="none" w:sz="0" w:space="0" w:color="auto"/>
          </w:divBdr>
        </w:div>
        <w:div w:id="737283061">
          <w:marLeft w:val="480"/>
          <w:marRight w:val="0"/>
          <w:marTop w:val="0"/>
          <w:marBottom w:val="0"/>
          <w:divBdr>
            <w:top w:val="none" w:sz="0" w:space="0" w:color="auto"/>
            <w:left w:val="none" w:sz="0" w:space="0" w:color="auto"/>
            <w:bottom w:val="none" w:sz="0" w:space="0" w:color="auto"/>
            <w:right w:val="none" w:sz="0" w:space="0" w:color="auto"/>
          </w:divBdr>
        </w:div>
        <w:div w:id="1042440856">
          <w:marLeft w:val="480"/>
          <w:marRight w:val="0"/>
          <w:marTop w:val="0"/>
          <w:marBottom w:val="0"/>
          <w:divBdr>
            <w:top w:val="none" w:sz="0" w:space="0" w:color="auto"/>
            <w:left w:val="none" w:sz="0" w:space="0" w:color="auto"/>
            <w:bottom w:val="none" w:sz="0" w:space="0" w:color="auto"/>
            <w:right w:val="none" w:sz="0" w:space="0" w:color="auto"/>
          </w:divBdr>
        </w:div>
        <w:div w:id="407771809">
          <w:marLeft w:val="480"/>
          <w:marRight w:val="0"/>
          <w:marTop w:val="0"/>
          <w:marBottom w:val="0"/>
          <w:divBdr>
            <w:top w:val="none" w:sz="0" w:space="0" w:color="auto"/>
            <w:left w:val="none" w:sz="0" w:space="0" w:color="auto"/>
            <w:bottom w:val="none" w:sz="0" w:space="0" w:color="auto"/>
            <w:right w:val="none" w:sz="0" w:space="0" w:color="auto"/>
          </w:divBdr>
        </w:div>
        <w:div w:id="827592123">
          <w:marLeft w:val="480"/>
          <w:marRight w:val="0"/>
          <w:marTop w:val="0"/>
          <w:marBottom w:val="0"/>
          <w:divBdr>
            <w:top w:val="none" w:sz="0" w:space="0" w:color="auto"/>
            <w:left w:val="none" w:sz="0" w:space="0" w:color="auto"/>
            <w:bottom w:val="none" w:sz="0" w:space="0" w:color="auto"/>
            <w:right w:val="none" w:sz="0" w:space="0" w:color="auto"/>
          </w:divBdr>
        </w:div>
        <w:div w:id="1165508236">
          <w:marLeft w:val="480"/>
          <w:marRight w:val="0"/>
          <w:marTop w:val="0"/>
          <w:marBottom w:val="0"/>
          <w:divBdr>
            <w:top w:val="none" w:sz="0" w:space="0" w:color="auto"/>
            <w:left w:val="none" w:sz="0" w:space="0" w:color="auto"/>
            <w:bottom w:val="none" w:sz="0" w:space="0" w:color="auto"/>
            <w:right w:val="none" w:sz="0" w:space="0" w:color="auto"/>
          </w:divBdr>
        </w:div>
        <w:div w:id="474572288">
          <w:marLeft w:val="480"/>
          <w:marRight w:val="0"/>
          <w:marTop w:val="0"/>
          <w:marBottom w:val="0"/>
          <w:divBdr>
            <w:top w:val="none" w:sz="0" w:space="0" w:color="auto"/>
            <w:left w:val="none" w:sz="0" w:space="0" w:color="auto"/>
            <w:bottom w:val="none" w:sz="0" w:space="0" w:color="auto"/>
            <w:right w:val="none" w:sz="0" w:space="0" w:color="auto"/>
          </w:divBdr>
        </w:div>
        <w:div w:id="739138843">
          <w:marLeft w:val="480"/>
          <w:marRight w:val="0"/>
          <w:marTop w:val="0"/>
          <w:marBottom w:val="0"/>
          <w:divBdr>
            <w:top w:val="none" w:sz="0" w:space="0" w:color="auto"/>
            <w:left w:val="none" w:sz="0" w:space="0" w:color="auto"/>
            <w:bottom w:val="none" w:sz="0" w:space="0" w:color="auto"/>
            <w:right w:val="none" w:sz="0" w:space="0" w:color="auto"/>
          </w:divBdr>
        </w:div>
        <w:div w:id="2069255701">
          <w:marLeft w:val="480"/>
          <w:marRight w:val="0"/>
          <w:marTop w:val="0"/>
          <w:marBottom w:val="0"/>
          <w:divBdr>
            <w:top w:val="none" w:sz="0" w:space="0" w:color="auto"/>
            <w:left w:val="none" w:sz="0" w:space="0" w:color="auto"/>
            <w:bottom w:val="none" w:sz="0" w:space="0" w:color="auto"/>
            <w:right w:val="none" w:sz="0" w:space="0" w:color="auto"/>
          </w:divBdr>
        </w:div>
        <w:div w:id="334066680">
          <w:marLeft w:val="480"/>
          <w:marRight w:val="0"/>
          <w:marTop w:val="0"/>
          <w:marBottom w:val="0"/>
          <w:divBdr>
            <w:top w:val="none" w:sz="0" w:space="0" w:color="auto"/>
            <w:left w:val="none" w:sz="0" w:space="0" w:color="auto"/>
            <w:bottom w:val="none" w:sz="0" w:space="0" w:color="auto"/>
            <w:right w:val="none" w:sz="0" w:space="0" w:color="auto"/>
          </w:divBdr>
        </w:div>
        <w:div w:id="204416488">
          <w:marLeft w:val="480"/>
          <w:marRight w:val="0"/>
          <w:marTop w:val="0"/>
          <w:marBottom w:val="0"/>
          <w:divBdr>
            <w:top w:val="none" w:sz="0" w:space="0" w:color="auto"/>
            <w:left w:val="none" w:sz="0" w:space="0" w:color="auto"/>
            <w:bottom w:val="none" w:sz="0" w:space="0" w:color="auto"/>
            <w:right w:val="none" w:sz="0" w:space="0" w:color="auto"/>
          </w:divBdr>
        </w:div>
        <w:div w:id="1343435823">
          <w:marLeft w:val="480"/>
          <w:marRight w:val="0"/>
          <w:marTop w:val="0"/>
          <w:marBottom w:val="0"/>
          <w:divBdr>
            <w:top w:val="none" w:sz="0" w:space="0" w:color="auto"/>
            <w:left w:val="none" w:sz="0" w:space="0" w:color="auto"/>
            <w:bottom w:val="none" w:sz="0" w:space="0" w:color="auto"/>
            <w:right w:val="none" w:sz="0" w:space="0" w:color="auto"/>
          </w:divBdr>
        </w:div>
        <w:div w:id="2145852802">
          <w:marLeft w:val="480"/>
          <w:marRight w:val="0"/>
          <w:marTop w:val="0"/>
          <w:marBottom w:val="0"/>
          <w:divBdr>
            <w:top w:val="none" w:sz="0" w:space="0" w:color="auto"/>
            <w:left w:val="none" w:sz="0" w:space="0" w:color="auto"/>
            <w:bottom w:val="none" w:sz="0" w:space="0" w:color="auto"/>
            <w:right w:val="none" w:sz="0" w:space="0" w:color="auto"/>
          </w:divBdr>
        </w:div>
      </w:divsChild>
    </w:div>
    <w:div w:id="343944872">
      <w:bodyDiv w:val="1"/>
      <w:marLeft w:val="0"/>
      <w:marRight w:val="0"/>
      <w:marTop w:val="0"/>
      <w:marBottom w:val="0"/>
      <w:divBdr>
        <w:top w:val="none" w:sz="0" w:space="0" w:color="auto"/>
        <w:left w:val="none" w:sz="0" w:space="0" w:color="auto"/>
        <w:bottom w:val="none" w:sz="0" w:space="0" w:color="auto"/>
        <w:right w:val="none" w:sz="0" w:space="0" w:color="auto"/>
      </w:divBdr>
    </w:div>
    <w:div w:id="344091962">
      <w:bodyDiv w:val="1"/>
      <w:marLeft w:val="0"/>
      <w:marRight w:val="0"/>
      <w:marTop w:val="0"/>
      <w:marBottom w:val="0"/>
      <w:divBdr>
        <w:top w:val="none" w:sz="0" w:space="0" w:color="auto"/>
        <w:left w:val="none" w:sz="0" w:space="0" w:color="auto"/>
        <w:bottom w:val="none" w:sz="0" w:space="0" w:color="auto"/>
        <w:right w:val="none" w:sz="0" w:space="0" w:color="auto"/>
      </w:divBdr>
    </w:div>
    <w:div w:id="344210411">
      <w:bodyDiv w:val="1"/>
      <w:marLeft w:val="0"/>
      <w:marRight w:val="0"/>
      <w:marTop w:val="0"/>
      <w:marBottom w:val="0"/>
      <w:divBdr>
        <w:top w:val="none" w:sz="0" w:space="0" w:color="auto"/>
        <w:left w:val="none" w:sz="0" w:space="0" w:color="auto"/>
        <w:bottom w:val="none" w:sz="0" w:space="0" w:color="auto"/>
        <w:right w:val="none" w:sz="0" w:space="0" w:color="auto"/>
      </w:divBdr>
    </w:div>
    <w:div w:id="345592770">
      <w:bodyDiv w:val="1"/>
      <w:marLeft w:val="0"/>
      <w:marRight w:val="0"/>
      <w:marTop w:val="0"/>
      <w:marBottom w:val="0"/>
      <w:divBdr>
        <w:top w:val="none" w:sz="0" w:space="0" w:color="auto"/>
        <w:left w:val="none" w:sz="0" w:space="0" w:color="auto"/>
        <w:bottom w:val="none" w:sz="0" w:space="0" w:color="auto"/>
        <w:right w:val="none" w:sz="0" w:space="0" w:color="auto"/>
      </w:divBdr>
    </w:div>
    <w:div w:id="347145106">
      <w:bodyDiv w:val="1"/>
      <w:marLeft w:val="0"/>
      <w:marRight w:val="0"/>
      <w:marTop w:val="0"/>
      <w:marBottom w:val="0"/>
      <w:divBdr>
        <w:top w:val="none" w:sz="0" w:space="0" w:color="auto"/>
        <w:left w:val="none" w:sz="0" w:space="0" w:color="auto"/>
        <w:bottom w:val="none" w:sz="0" w:space="0" w:color="auto"/>
        <w:right w:val="none" w:sz="0" w:space="0" w:color="auto"/>
      </w:divBdr>
      <w:divsChild>
        <w:div w:id="1882673175">
          <w:marLeft w:val="480"/>
          <w:marRight w:val="0"/>
          <w:marTop w:val="0"/>
          <w:marBottom w:val="0"/>
          <w:divBdr>
            <w:top w:val="none" w:sz="0" w:space="0" w:color="auto"/>
            <w:left w:val="none" w:sz="0" w:space="0" w:color="auto"/>
            <w:bottom w:val="none" w:sz="0" w:space="0" w:color="auto"/>
            <w:right w:val="none" w:sz="0" w:space="0" w:color="auto"/>
          </w:divBdr>
        </w:div>
        <w:div w:id="444693335">
          <w:marLeft w:val="480"/>
          <w:marRight w:val="0"/>
          <w:marTop w:val="0"/>
          <w:marBottom w:val="0"/>
          <w:divBdr>
            <w:top w:val="none" w:sz="0" w:space="0" w:color="auto"/>
            <w:left w:val="none" w:sz="0" w:space="0" w:color="auto"/>
            <w:bottom w:val="none" w:sz="0" w:space="0" w:color="auto"/>
            <w:right w:val="none" w:sz="0" w:space="0" w:color="auto"/>
          </w:divBdr>
        </w:div>
        <w:div w:id="1972009112">
          <w:marLeft w:val="480"/>
          <w:marRight w:val="0"/>
          <w:marTop w:val="0"/>
          <w:marBottom w:val="0"/>
          <w:divBdr>
            <w:top w:val="none" w:sz="0" w:space="0" w:color="auto"/>
            <w:left w:val="none" w:sz="0" w:space="0" w:color="auto"/>
            <w:bottom w:val="none" w:sz="0" w:space="0" w:color="auto"/>
            <w:right w:val="none" w:sz="0" w:space="0" w:color="auto"/>
          </w:divBdr>
        </w:div>
        <w:div w:id="2045979965">
          <w:marLeft w:val="480"/>
          <w:marRight w:val="0"/>
          <w:marTop w:val="0"/>
          <w:marBottom w:val="0"/>
          <w:divBdr>
            <w:top w:val="none" w:sz="0" w:space="0" w:color="auto"/>
            <w:left w:val="none" w:sz="0" w:space="0" w:color="auto"/>
            <w:bottom w:val="none" w:sz="0" w:space="0" w:color="auto"/>
            <w:right w:val="none" w:sz="0" w:space="0" w:color="auto"/>
          </w:divBdr>
        </w:div>
        <w:div w:id="151530460">
          <w:marLeft w:val="480"/>
          <w:marRight w:val="0"/>
          <w:marTop w:val="0"/>
          <w:marBottom w:val="0"/>
          <w:divBdr>
            <w:top w:val="none" w:sz="0" w:space="0" w:color="auto"/>
            <w:left w:val="none" w:sz="0" w:space="0" w:color="auto"/>
            <w:bottom w:val="none" w:sz="0" w:space="0" w:color="auto"/>
            <w:right w:val="none" w:sz="0" w:space="0" w:color="auto"/>
          </w:divBdr>
        </w:div>
        <w:div w:id="491066864">
          <w:marLeft w:val="480"/>
          <w:marRight w:val="0"/>
          <w:marTop w:val="0"/>
          <w:marBottom w:val="0"/>
          <w:divBdr>
            <w:top w:val="none" w:sz="0" w:space="0" w:color="auto"/>
            <w:left w:val="none" w:sz="0" w:space="0" w:color="auto"/>
            <w:bottom w:val="none" w:sz="0" w:space="0" w:color="auto"/>
            <w:right w:val="none" w:sz="0" w:space="0" w:color="auto"/>
          </w:divBdr>
        </w:div>
        <w:div w:id="654603947">
          <w:marLeft w:val="480"/>
          <w:marRight w:val="0"/>
          <w:marTop w:val="0"/>
          <w:marBottom w:val="0"/>
          <w:divBdr>
            <w:top w:val="none" w:sz="0" w:space="0" w:color="auto"/>
            <w:left w:val="none" w:sz="0" w:space="0" w:color="auto"/>
            <w:bottom w:val="none" w:sz="0" w:space="0" w:color="auto"/>
            <w:right w:val="none" w:sz="0" w:space="0" w:color="auto"/>
          </w:divBdr>
        </w:div>
        <w:div w:id="718357442">
          <w:marLeft w:val="480"/>
          <w:marRight w:val="0"/>
          <w:marTop w:val="0"/>
          <w:marBottom w:val="0"/>
          <w:divBdr>
            <w:top w:val="none" w:sz="0" w:space="0" w:color="auto"/>
            <w:left w:val="none" w:sz="0" w:space="0" w:color="auto"/>
            <w:bottom w:val="none" w:sz="0" w:space="0" w:color="auto"/>
            <w:right w:val="none" w:sz="0" w:space="0" w:color="auto"/>
          </w:divBdr>
        </w:div>
        <w:div w:id="305932944">
          <w:marLeft w:val="480"/>
          <w:marRight w:val="0"/>
          <w:marTop w:val="0"/>
          <w:marBottom w:val="0"/>
          <w:divBdr>
            <w:top w:val="none" w:sz="0" w:space="0" w:color="auto"/>
            <w:left w:val="none" w:sz="0" w:space="0" w:color="auto"/>
            <w:bottom w:val="none" w:sz="0" w:space="0" w:color="auto"/>
            <w:right w:val="none" w:sz="0" w:space="0" w:color="auto"/>
          </w:divBdr>
        </w:div>
        <w:div w:id="1820266187">
          <w:marLeft w:val="480"/>
          <w:marRight w:val="0"/>
          <w:marTop w:val="0"/>
          <w:marBottom w:val="0"/>
          <w:divBdr>
            <w:top w:val="none" w:sz="0" w:space="0" w:color="auto"/>
            <w:left w:val="none" w:sz="0" w:space="0" w:color="auto"/>
            <w:bottom w:val="none" w:sz="0" w:space="0" w:color="auto"/>
            <w:right w:val="none" w:sz="0" w:space="0" w:color="auto"/>
          </w:divBdr>
        </w:div>
        <w:div w:id="442042995">
          <w:marLeft w:val="480"/>
          <w:marRight w:val="0"/>
          <w:marTop w:val="0"/>
          <w:marBottom w:val="0"/>
          <w:divBdr>
            <w:top w:val="none" w:sz="0" w:space="0" w:color="auto"/>
            <w:left w:val="none" w:sz="0" w:space="0" w:color="auto"/>
            <w:bottom w:val="none" w:sz="0" w:space="0" w:color="auto"/>
            <w:right w:val="none" w:sz="0" w:space="0" w:color="auto"/>
          </w:divBdr>
        </w:div>
        <w:div w:id="1740319678">
          <w:marLeft w:val="480"/>
          <w:marRight w:val="0"/>
          <w:marTop w:val="0"/>
          <w:marBottom w:val="0"/>
          <w:divBdr>
            <w:top w:val="none" w:sz="0" w:space="0" w:color="auto"/>
            <w:left w:val="none" w:sz="0" w:space="0" w:color="auto"/>
            <w:bottom w:val="none" w:sz="0" w:space="0" w:color="auto"/>
            <w:right w:val="none" w:sz="0" w:space="0" w:color="auto"/>
          </w:divBdr>
        </w:div>
        <w:div w:id="931204922">
          <w:marLeft w:val="480"/>
          <w:marRight w:val="0"/>
          <w:marTop w:val="0"/>
          <w:marBottom w:val="0"/>
          <w:divBdr>
            <w:top w:val="none" w:sz="0" w:space="0" w:color="auto"/>
            <w:left w:val="none" w:sz="0" w:space="0" w:color="auto"/>
            <w:bottom w:val="none" w:sz="0" w:space="0" w:color="auto"/>
            <w:right w:val="none" w:sz="0" w:space="0" w:color="auto"/>
          </w:divBdr>
        </w:div>
        <w:div w:id="866215207">
          <w:marLeft w:val="480"/>
          <w:marRight w:val="0"/>
          <w:marTop w:val="0"/>
          <w:marBottom w:val="0"/>
          <w:divBdr>
            <w:top w:val="none" w:sz="0" w:space="0" w:color="auto"/>
            <w:left w:val="none" w:sz="0" w:space="0" w:color="auto"/>
            <w:bottom w:val="none" w:sz="0" w:space="0" w:color="auto"/>
            <w:right w:val="none" w:sz="0" w:space="0" w:color="auto"/>
          </w:divBdr>
        </w:div>
        <w:div w:id="1047679935">
          <w:marLeft w:val="480"/>
          <w:marRight w:val="0"/>
          <w:marTop w:val="0"/>
          <w:marBottom w:val="0"/>
          <w:divBdr>
            <w:top w:val="none" w:sz="0" w:space="0" w:color="auto"/>
            <w:left w:val="none" w:sz="0" w:space="0" w:color="auto"/>
            <w:bottom w:val="none" w:sz="0" w:space="0" w:color="auto"/>
            <w:right w:val="none" w:sz="0" w:space="0" w:color="auto"/>
          </w:divBdr>
        </w:div>
        <w:div w:id="1932549001">
          <w:marLeft w:val="480"/>
          <w:marRight w:val="0"/>
          <w:marTop w:val="0"/>
          <w:marBottom w:val="0"/>
          <w:divBdr>
            <w:top w:val="none" w:sz="0" w:space="0" w:color="auto"/>
            <w:left w:val="none" w:sz="0" w:space="0" w:color="auto"/>
            <w:bottom w:val="none" w:sz="0" w:space="0" w:color="auto"/>
            <w:right w:val="none" w:sz="0" w:space="0" w:color="auto"/>
          </w:divBdr>
        </w:div>
        <w:div w:id="1285426113">
          <w:marLeft w:val="480"/>
          <w:marRight w:val="0"/>
          <w:marTop w:val="0"/>
          <w:marBottom w:val="0"/>
          <w:divBdr>
            <w:top w:val="none" w:sz="0" w:space="0" w:color="auto"/>
            <w:left w:val="none" w:sz="0" w:space="0" w:color="auto"/>
            <w:bottom w:val="none" w:sz="0" w:space="0" w:color="auto"/>
            <w:right w:val="none" w:sz="0" w:space="0" w:color="auto"/>
          </w:divBdr>
        </w:div>
        <w:div w:id="1939824712">
          <w:marLeft w:val="480"/>
          <w:marRight w:val="0"/>
          <w:marTop w:val="0"/>
          <w:marBottom w:val="0"/>
          <w:divBdr>
            <w:top w:val="none" w:sz="0" w:space="0" w:color="auto"/>
            <w:left w:val="none" w:sz="0" w:space="0" w:color="auto"/>
            <w:bottom w:val="none" w:sz="0" w:space="0" w:color="auto"/>
            <w:right w:val="none" w:sz="0" w:space="0" w:color="auto"/>
          </w:divBdr>
        </w:div>
        <w:div w:id="1644894997">
          <w:marLeft w:val="480"/>
          <w:marRight w:val="0"/>
          <w:marTop w:val="0"/>
          <w:marBottom w:val="0"/>
          <w:divBdr>
            <w:top w:val="none" w:sz="0" w:space="0" w:color="auto"/>
            <w:left w:val="none" w:sz="0" w:space="0" w:color="auto"/>
            <w:bottom w:val="none" w:sz="0" w:space="0" w:color="auto"/>
            <w:right w:val="none" w:sz="0" w:space="0" w:color="auto"/>
          </w:divBdr>
        </w:div>
        <w:div w:id="220870323">
          <w:marLeft w:val="480"/>
          <w:marRight w:val="0"/>
          <w:marTop w:val="0"/>
          <w:marBottom w:val="0"/>
          <w:divBdr>
            <w:top w:val="none" w:sz="0" w:space="0" w:color="auto"/>
            <w:left w:val="none" w:sz="0" w:space="0" w:color="auto"/>
            <w:bottom w:val="none" w:sz="0" w:space="0" w:color="auto"/>
            <w:right w:val="none" w:sz="0" w:space="0" w:color="auto"/>
          </w:divBdr>
        </w:div>
        <w:div w:id="428815830">
          <w:marLeft w:val="480"/>
          <w:marRight w:val="0"/>
          <w:marTop w:val="0"/>
          <w:marBottom w:val="0"/>
          <w:divBdr>
            <w:top w:val="none" w:sz="0" w:space="0" w:color="auto"/>
            <w:left w:val="none" w:sz="0" w:space="0" w:color="auto"/>
            <w:bottom w:val="none" w:sz="0" w:space="0" w:color="auto"/>
            <w:right w:val="none" w:sz="0" w:space="0" w:color="auto"/>
          </w:divBdr>
        </w:div>
        <w:div w:id="1926062967">
          <w:marLeft w:val="480"/>
          <w:marRight w:val="0"/>
          <w:marTop w:val="0"/>
          <w:marBottom w:val="0"/>
          <w:divBdr>
            <w:top w:val="none" w:sz="0" w:space="0" w:color="auto"/>
            <w:left w:val="none" w:sz="0" w:space="0" w:color="auto"/>
            <w:bottom w:val="none" w:sz="0" w:space="0" w:color="auto"/>
            <w:right w:val="none" w:sz="0" w:space="0" w:color="auto"/>
          </w:divBdr>
        </w:div>
        <w:div w:id="1687561144">
          <w:marLeft w:val="480"/>
          <w:marRight w:val="0"/>
          <w:marTop w:val="0"/>
          <w:marBottom w:val="0"/>
          <w:divBdr>
            <w:top w:val="none" w:sz="0" w:space="0" w:color="auto"/>
            <w:left w:val="none" w:sz="0" w:space="0" w:color="auto"/>
            <w:bottom w:val="none" w:sz="0" w:space="0" w:color="auto"/>
            <w:right w:val="none" w:sz="0" w:space="0" w:color="auto"/>
          </w:divBdr>
        </w:div>
        <w:div w:id="1327324916">
          <w:marLeft w:val="480"/>
          <w:marRight w:val="0"/>
          <w:marTop w:val="0"/>
          <w:marBottom w:val="0"/>
          <w:divBdr>
            <w:top w:val="none" w:sz="0" w:space="0" w:color="auto"/>
            <w:left w:val="none" w:sz="0" w:space="0" w:color="auto"/>
            <w:bottom w:val="none" w:sz="0" w:space="0" w:color="auto"/>
            <w:right w:val="none" w:sz="0" w:space="0" w:color="auto"/>
          </w:divBdr>
        </w:div>
        <w:div w:id="1677270548">
          <w:marLeft w:val="480"/>
          <w:marRight w:val="0"/>
          <w:marTop w:val="0"/>
          <w:marBottom w:val="0"/>
          <w:divBdr>
            <w:top w:val="none" w:sz="0" w:space="0" w:color="auto"/>
            <w:left w:val="none" w:sz="0" w:space="0" w:color="auto"/>
            <w:bottom w:val="none" w:sz="0" w:space="0" w:color="auto"/>
            <w:right w:val="none" w:sz="0" w:space="0" w:color="auto"/>
          </w:divBdr>
        </w:div>
        <w:div w:id="1686010246">
          <w:marLeft w:val="480"/>
          <w:marRight w:val="0"/>
          <w:marTop w:val="0"/>
          <w:marBottom w:val="0"/>
          <w:divBdr>
            <w:top w:val="none" w:sz="0" w:space="0" w:color="auto"/>
            <w:left w:val="none" w:sz="0" w:space="0" w:color="auto"/>
            <w:bottom w:val="none" w:sz="0" w:space="0" w:color="auto"/>
            <w:right w:val="none" w:sz="0" w:space="0" w:color="auto"/>
          </w:divBdr>
        </w:div>
        <w:div w:id="1128671183">
          <w:marLeft w:val="480"/>
          <w:marRight w:val="0"/>
          <w:marTop w:val="0"/>
          <w:marBottom w:val="0"/>
          <w:divBdr>
            <w:top w:val="none" w:sz="0" w:space="0" w:color="auto"/>
            <w:left w:val="none" w:sz="0" w:space="0" w:color="auto"/>
            <w:bottom w:val="none" w:sz="0" w:space="0" w:color="auto"/>
            <w:right w:val="none" w:sz="0" w:space="0" w:color="auto"/>
          </w:divBdr>
        </w:div>
        <w:div w:id="1276324787">
          <w:marLeft w:val="480"/>
          <w:marRight w:val="0"/>
          <w:marTop w:val="0"/>
          <w:marBottom w:val="0"/>
          <w:divBdr>
            <w:top w:val="none" w:sz="0" w:space="0" w:color="auto"/>
            <w:left w:val="none" w:sz="0" w:space="0" w:color="auto"/>
            <w:bottom w:val="none" w:sz="0" w:space="0" w:color="auto"/>
            <w:right w:val="none" w:sz="0" w:space="0" w:color="auto"/>
          </w:divBdr>
        </w:div>
        <w:div w:id="93601400">
          <w:marLeft w:val="480"/>
          <w:marRight w:val="0"/>
          <w:marTop w:val="0"/>
          <w:marBottom w:val="0"/>
          <w:divBdr>
            <w:top w:val="none" w:sz="0" w:space="0" w:color="auto"/>
            <w:left w:val="none" w:sz="0" w:space="0" w:color="auto"/>
            <w:bottom w:val="none" w:sz="0" w:space="0" w:color="auto"/>
            <w:right w:val="none" w:sz="0" w:space="0" w:color="auto"/>
          </w:divBdr>
        </w:div>
        <w:div w:id="641348540">
          <w:marLeft w:val="480"/>
          <w:marRight w:val="0"/>
          <w:marTop w:val="0"/>
          <w:marBottom w:val="0"/>
          <w:divBdr>
            <w:top w:val="none" w:sz="0" w:space="0" w:color="auto"/>
            <w:left w:val="none" w:sz="0" w:space="0" w:color="auto"/>
            <w:bottom w:val="none" w:sz="0" w:space="0" w:color="auto"/>
            <w:right w:val="none" w:sz="0" w:space="0" w:color="auto"/>
          </w:divBdr>
        </w:div>
        <w:div w:id="1133597428">
          <w:marLeft w:val="480"/>
          <w:marRight w:val="0"/>
          <w:marTop w:val="0"/>
          <w:marBottom w:val="0"/>
          <w:divBdr>
            <w:top w:val="none" w:sz="0" w:space="0" w:color="auto"/>
            <w:left w:val="none" w:sz="0" w:space="0" w:color="auto"/>
            <w:bottom w:val="none" w:sz="0" w:space="0" w:color="auto"/>
            <w:right w:val="none" w:sz="0" w:space="0" w:color="auto"/>
          </w:divBdr>
        </w:div>
        <w:div w:id="158540022">
          <w:marLeft w:val="480"/>
          <w:marRight w:val="0"/>
          <w:marTop w:val="0"/>
          <w:marBottom w:val="0"/>
          <w:divBdr>
            <w:top w:val="none" w:sz="0" w:space="0" w:color="auto"/>
            <w:left w:val="none" w:sz="0" w:space="0" w:color="auto"/>
            <w:bottom w:val="none" w:sz="0" w:space="0" w:color="auto"/>
            <w:right w:val="none" w:sz="0" w:space="0" w:color="auto"/>
          </w:divBdr>
        </w:div>
        <w:div w:id="359861373">
          <w:marLeft w:val="480"/>
          <w:marRight w:val="0"/>
          <w:marTop w:val="0"/>
          <w:marBottom w:val="0"/>
          <w:divBdr>
            <w:top w:val="none" w:sz="0" w:space="0" w:color="auto"/>
            <w:left w:val="none" w:sz="0" w:space="0" w:color="auto"/>
            <w:bottom w:val="none" w:sz="0" w:space="0" w:color="auto"/>
            <w:right w:val="none" w:sz="0" w:space="0" w:color="auto"/>
          </w:divBdr>
        </w:div>
        <w:div w:id="727414217">
          <w:marLeft w:val="480"/>
          <w:marRight w:val="0"/>
          <w:marTop w:val="0"/>
          <w:marBottom w:val="0"/>
          <w:divBdr>
            <w:top w:val="none" w:sz="0" w:space="0" w:color="auto"/>
            <w:left w:val="none" w:sz="0" w:space="0" w:color="auto"/>
            <w:bottom w:val="none" w:sz="0" w:space="0" w:color="auto"/>
            <w:right w:val="none" w:sz="0" w:space="0" w:color="auto"/>
          </w:divBdr>
        </w:div>
        <w:div w:id="1128165789">
          <w:marLeft w:val="480"/>
          <w:marRight w:val="0"/>
          <w:marTop w:val="0"/>
          <w:marBottom w:val="0"/>
          <w:divBdr>
            <w:top w:val="none" w:sz="0" w:space="0" w:color="auto"/>
            <w:left w:val="none" w:sz="0" w:space="0" w:color="auto"/>
            <w:bottom w:val="none" w:sz="0" w:space="0" w:color="auto"/>
            <w:right w:val="none" w:sz="0" w:space="0" w:color="auto"/>
          </w:divBdr>
        </w:div>
        <w:div w:id="995491935">
          <w:marLeft w:val="480"/>
          <w:marRight w:val="0"/>
          <w:marTop w:val="0"/>
          <w:marBottom w:val="0"/>
          <w:divBdr>
            <w:top w:val="none" w:sz="0" w:space="0" w:color="auto"/>
            <w:left w:val="none" w:sz="0" w:space="0" w:color="auto"/>
            <w:bottom w:val="none" w:sz="0" w:space="0" w:color="auto"/>
            <w:right w:val="none" w:sz="0" w:space="0" w:color="auto"/>
          </w:divBdr>
        </w:div>
        <w:div w:id="1249461015">
          <w:marLeft w:val="480"/>
          <w:marRight w:val="0"/>
          <w:marTop w:val="0"/>
          <w:marBottom w:val="0"/>
          <w:divBdr>
            <w:top w:val="none" w:sz="0" w:space="0" w:color="auto"/>
            <w:left w:val="none" w:sz="0" w:space="0" w:color="auto"/>
            <w:bottom w:val="none" w:sz="0" w:space="0" w:color="auto"/>
            <w:right w:val="none" w:sz="0" w:space="0" w:color="auto"/>
          </w:divBdr>
        </w:div>
        <w:div w:id="1636134370">
          <w:marLeft w:val="480"/>
          <w:marRight w:val="0"/>
          <w:marTop w:val="0"/>
          <w:marBottom w:val="0"/>
          <w:divBdr>
            <w:top w:val="none" w:sz="0" w:space="0" w:color="auto"/>
            <w:left w:val="none" w:sz="0" w:space="0" w:color="auto"/>
            <w:bottom w:val="none" w:sz="0" w:space="0" w:color="auto"/>
            <w:right w:val="none" w:sz="0" w:space="0" w:color="auto"/>
          </w:divBdr>
        </w:div>
        <w:div w:id="446436999">
          <w:marLeft w:val="480"/>
          <w:marRight w:val="0"/>
          <w:marTop w:val="0"/>
          <w:marBottom w:val="0"/>
          <w:divBdr>
            <w:top w:val="none" w:sz="0" w:space="0" w:color="auto"/>
            <w:left w:val="none" w:sz="0" w:space="0" w:color="auto"/>
            <w:bottom w:val="none" w:sz="0" w:space="0" w:color="auto"/>
            <w:right w:val="none" w:sz="0" w:space="0" w:color="auto"/>
          </w:divBdr>
        </w:div>
        <w:div w:id="1168058066">
          <w:marLeft w:val="480"/>
          <w:marRight w:val="0"/>
          <w:marTop w:val="0"/>
          <w:marBottom w:val="0"/>
          <w:divBdr>
            <w:top w:val="none" w:sz="0" w:space="0" w:color="auto"/>
            <w:left w:val="none" w:sz="0" w:space="0" w:color="auto"/>
            <w:bottom w:val="none" w:sz="0" w:space="0" w:color="auto"/>
            <w:right w:val="none" w:sz="0" w:space="0" w:color="auto"/>
          </w:divBdr>
        </w:div>
        <w:div w:id="1501431949">
          <w:marLeft w:val="480"/>
          <w:marRight w:val="0"/>
          <w:marTop w:val="0"/>
          <w:marBottom w:val="0"/>
          <w:divBdr>
            <w:top w:val="none" w:sz="0" w:space="0" w:color="auto"/>
            <w:left w:val="none" w:sz="0" w:space="0" w:color="auto"/>
            <w:bottom w:val="none" w:sz="0" w:space="0" w:color="auto"/>
            <w:right w:val="none" w:sz="0" w:space="0" w:color="auto"/>
          </w:divBdr>
        </w:div>
        <w:div w:id="319188914">
          <w:marLeft w:val="480"/>
          <w:marRight w:val="0"/>
          <w:marTop w:val="0"/>
          <w:marBottom w:val="0"/>
          <w:divBdr>
            <w:top w:val="none" w:sz="0" w:space="0" w:color="auto"/>
            <w:left w:val="none" w:sz="0" w:space="0" w:color="auto"/>
            <w:bottom w:val="none" w:sz="0" w:space="0" w:color="auto"/>
            <w:right w:val="none" w:sz="0" w:space="0" w:color="auto"/>
          </w:divBdr>
        </w:div>
        <w:div w:id="382103960">
          <w:marLeft w:val="480"/>
          <w:marRight w:val="0"/>
          <w:marTop w:val="0"/>
          <w:marBottom w:val="0"/>
          <w:divBdr>
            <w:top w:val="none" w:sz="0" w:space="0" w:color="auto"/>
            <w:left w:val="none" w:sz="0" w:space="0" w:color="auto"/>
            <w:bottom w:val="none" w:sz="0" w:space="0" w:color="auto"/>
            <w:right w:val="none" w:sz="0" w:space="0" w:color="auto"/>
          </w:divBdr>
        </w:div>
        <w:div w:id="47461026">
          <w:marLeft w:val="480"/>
          <w:marRight w:val="0"/>
          <w:marTop w:val="0"/>
          <w:marBottom w:val="0"/>
          <w:divBdr>
            <w:top w:val="none" w:sz="0" w:space="0" w:color="auto"/>
            <w:left w:val="none" w:sz="0" w:space="0" w:color="auto"/>
            <w:bottom w:val="none" w:sz="0" w:space="0" w:color="auto"/>
            <w:right w:val="none" w:sz="0" w:space="0" w:color="auto"/>
          </w:divBdr>
        </w:div>
        <w:div w:id="2073385502">
          <w:marLeft w:val="480"/>
          <w:marRight w:val="0"/>
          <w:marTop w:val="0"/>
          <w:marBottom w:val="0"/>
          <w:divBdr>
            <w:top w:val="none" w:sz="0" w:space="0" w:color="auto"/>
            <w:left w:val="none" w:sz="0" w:space="0" w:color="auto"/>
            <w:bottom w:val="none" w:sz="0" w:space="0" w:color="auto"/>
            <w:right w:val="none" w:sz="0" w:space="0" w:color="auto"/>
          </w:divBdr>
        </w:div>
        <w:div w:id="1170943624">
          <w:marLeft w:val="480"/>
          <w:marRight w:val="0"/>
          <w:marTop w:val="0"/>
          <w:marBottom w:val="0"/>
          <w:divBdr>
            <w:top w:val="none" w:sz="0" w:space="0" w:color="auto"/>
            <w:left w:val="none" w:sz="0" w:space="0" w:color="auto"/>
            <w:bottom w:val="none" w:sz="0" w:space="0" w:color="auto"/>
            <w:right w:val="none" w:sz="0" w:space="0" w:color="auto"/>
          </w:divBdr>
        </w:div>
        <w:div w:id="1012953149">
          <w:marLeft w:val="480"/>
          <w:marRight w:val="0"/>
          <w:marTop w:val="0"/>
          <w:marBottom w:val="0"/>
          <w:divBdr>
            <w:top w:val="none" w:sz="0" w:space="0" w:color="auto"/>
            <w:left w:val="none" w:sz="0" w:space="0" w:color="auto"/>
            <w:bottom w:val="none" w:sz="0" w:space="0" w:color="auto"/>
            <w:right w:val="none" w:sz="0" w:space="0" w:color="auto"/>
          </w:divBdr>
        </w:div>
        <w:div w:id="256984049">
          <w:marLeft w:val="480"/>
          <w:marRight w:val="0"/>
          <w:marTop w:val="0"/>
          <w:marBottom w:val="0"/>
          <w:divBdr>
            <w:top w:val="none" w:sz="0" w:space="0" w:color="auto"/>
            <w:left w:val="none" w:sz="0" w:space="0" w:color="auto"/>
            <w:bottom w:val="none" w:sz="0" w:space="0" w:color="auto"/>
            <w:right w:val="none" w:sz="0" w:space="0" w:color="auto"/>
          </w:divBdr>
        </w:div>
        <w:div w:id="150370470">
          <w:marLeft w:val="480"/>
          <w:marRight w:val="0"/>
          <w:marTop w:val="0"/>
          <w:marBottom w:val="0"/>
          <w:divBdr>
            <w:top w:val="none" w:sz="0" w:space="0" w:color="auto"/>
            <w:left w:val="none" w:sz="0" w:space="0" w:color="auto"/>
            <w:bottom w:val="none" w:sz="0" w:space="0" w:color="auto"/>
            <w:right w:val="none" w:sz="0" w:space="0" w:color="auto"/>
          </w:divBdr>
        </w:div>
        <w:div w:id="865099574">
          <w:marLeft w:val="480"/>
          <w:marRight w:val="0"/>
          <w:marTop w:val="0"/>
          <w:marBottom w:val="0"/>
          <w:divBdr>
            <w:top w:val="none" w:sz="0" w:space="0" w:color="auto"/>
            <w:left w:val="none" w:sz="0" w:space="0" w:color="auto"/>
            <w:bottom w:val="none" w:sz="0" w:space="0" w:color="auto"/>
            <w:right w:val="none" w:sz="0" w:space="0" w:color="auto"/>
          </w:divBdr>
        </w:div>
        <w:div w:id="783697132">
          <w:marLeft w:val="480"/>
          <w:marRight w:val="0"/>
          <w:marTop w:val="0"/>
          <w:marBottom w:val="0"/>
          <w:divBdr>
            <w:top w:val="none" w:sz="0" w:space="0" w:color="auto"/>
            <w:left w:val="none" w:sz="0" w:space="0" w:color="auto"/>
            <w:bottom w:val="none" w:sz="0" w:space="0" w:color="auto"/>
            <w:right w:val="none" w:sz="0" w:space="0" w:color="auto"/>
          </w:divBdr>
        </w:div>
        <w:div w:id="865287077">
          <w:marLeft w:val="480"/>
          <w:marRight w:val="0"/>
          <w:marTop w:val="0"/>
          <w:marBottom w:val="0"/>
          <w:divBdr>
            <w:top w:val="none" w:sz="0" w:space="0" w:color="auto"/>
            <w:left w:val="none" w:sz="0" w:space="0" w:color="auto"/>
            <w:bottom w:val="none" w:sz="0" w:space="0" w:color="auto"/>
            <w:right w:val="none" w:sz="0" w:space="0" w:color="auto"/>
          </w:divBdr>
        </w:div>
        <w:div w:id="1391347790">
          <w:marLeft w:val="480"/>
          <w:marRight w:val="0"/>
          <w:marTop w:val="0"/>
          <w:marBottom w:val="0"/>
          <w:divBdr>
            <w:top w:val="none" w:sz="0" w:space="0" w:color="auto"/>
            <w:left w:val="none" w:sz="0" w:space="0" w:color="auto"/>
            <w:bottom w:val="none" w:sz="0" w:space="0" w:color="auto"/>
            <w:right w:val="none" w:sz="0" w:space="0" w:color="auto"/>
          </w:divBdr>
        </w:div>
        <w:div w:id="1920752045">
          <w:marLeft w:val="480"/>
          <w:marRight w:val="0"/>
          <w:marTop w:val="0"/>
          <w:marBottom w:val="0"/>
          <w:divBdr>
            <w:top w:val="none" w:sz="0" w:space="0" w:color="auto"/>
            <w:left w:val="none" w:sz="0" w:space="0" w:color="auto"/>
            <w:bottom w:val="none" w:sz="0" w:space="0" w:color="auto"/>
            <w:right w:val="none" w:sz="0" w:space="0" w:color="auto"/>
          </w:divBdr>
        </w:div>
        <w:div w:id="1772361312">
          <w:marLeft w:val="480"/>
          <w:marRight w:val="0"/>
          <w:marTop w:val="0"/>
          <w:marBottom w:val="0"/>
          <w:divBdr>
            <w:top w:val="none" w:sz="0" w:space="0" w:color="auto"/>
            <w:left w:val="none" w:sz="0" w:space="0" w:color="auto"/>
            <w:bottom w:val="none" w:sz="0" w:space="0" w:color="auto"/>
            <w:right w:val="none" w:sz="0" w:space="0" w:color="auto"/>
          </w:divBdr>
        </w:div>
        <w:div w:id="2023168302">
          <w:marLeft w:val="480"/>
          <w:marRight w:val="0"/>
          <w:marTop w:val="0"/>
          <w:marBottom w:val="0"/>
          <w:divBdr>
            <w:top w:val="none" w:sz="0" w:space="0" w:color="auto"/>
            <w:left w:val="none" w:sz="0" w:space="0" w:color="auto"/>
            <w:bottom w:val="none" w:sz="0" w:space="0" w:color="auto"/>
            <w:right w:val="none" w:sz="0" w:space="0" w:color="auto"/>
          </w:divBdr>
        </w:div>
        <w:div w:id="185019235">
          <w:marLeft w:val="480"/>
          <w:marRight w:val="0"/>
          <w:marTop w:val="0"/>
          <w:marBottom w:val="0"/>
          <w:divBdr>
            <w:top w:val="none" w:sz="0" w:space="0" w:color="auto"/>
            <w:left w:val="none" w:sz="0" w:space="0" w:color="auto"/>
            <w:bottom w:val="none" w:sz="0" w:space="0" w:color="auto"/>
            <w:right w:val="none" w:sz="0" w:space="0" w:color="auto"/>
          </w:divBdr>
        </w:div>
        <w:div w:id="2144301096">
          <w:marLeft w:val="480"/>
          <w:marRight w:val="0"/>
          <w:marTop w:val="0"/>
          <w:marBottom w:val="0"/>
          <w:divBdr>
            <w:top w:val="none" w:sz="0" w:space="0" w:color="auto"/>
            <w:left w:val="none" w:sz="0" w:space="0" w:color="auto"/>
            <w:bottom w:val="none" w:sz="0" w:space="0" w:color="auto"/>
            <w:right w:val="none" w:sz="0" w:space="0" w:color="auto"/>
          </w:divBdr>
        </w:div>
        <w:div w:id="1554344634">
          <w:marLeft w:val="480"/>
          <w:marRight w:val="0"/>
          <w:marTop w:val="0"/>
          <w:marBottom w:val="0"/>
          <w:divBdr>
            <w:top w:val="none" w:sz="0" w:space="0" w:color="auto"/>
            <w:left w:val="none" w:sz="0" w:space="0" w:color="auto"/>
            <w:bottom w:val="none" w:sz="0" w:space="0" w:color="auto"/>
            <w:right w:val="none" w:sz="0" w:space="0" w:color="auto"/>
          </w:divBdr>
        </w:div>
        <w:div w:id="186794686">
          <w:marLeft w:val="480"/>
          <w:marRight w:val="0"/>
          <w:marTop w:val="0"/>
          <w:marBottom w:val="0"/>
          <w:divBdr>
            <w:top w:val="none" w:sz="0" w:space="0" w:color="auto"/>
            <w:left w:val="none" w:sz="0" w:space="0" w:color="auto"/>
            <w:bottom w:val="none" w:sz="0" w:space="0" w:color="auto"/>
            <w:right w:val="none" w:sz="0" w:space="0" w:color="auto"/>
          </w:divBdr>
        </w:div>
        <w:div w:id="512884761">
          <w:marLeft w:val="480"/>
          <w:marRight w:val="0"/>
          <w:marTop w:val="0"/>
          <w:marBottom w:val="0"/>
          <w:divBdr>
            <w:top w:val="none" w:sz="0" w:space="0" w:color="auto"/>
            <w:left w:val="none" w:sz="0" w:space="0" w:color="auto"/>
            <w:bottom w:val="none" w:sz="0" w:space="0" w:color="auto"/>
            <w:right w:val="none" w:sz="0" w:space="0" w:color="auto"/>
          </w:divBdr>
        </w:div>
        <w:div w:id="1357391426">
          <w:marLeft w:val="480"/>
          <w:marRight w:val="0"/>
          <w:marTop w:val="0"/>
          <w:marBottom w:val="0"/>
          <w:divBdr>
            <w:top w:val="none" w:sz="0" w:space="0" w:color="auto"/>
            <w:left w:val="none" w:sz="0" w:space="0" w:color="auto"/>
            <w:bottom w:val="none" w:sz="0" w:space="0" w:color="auto"/>
            <w:right w:val="none" w:sz="0" w:space="0" w:color="auto"/>
          </w:divBdr>
        </w:div>
        <w:div w:id="1335769097">
          <w:marLeft w:val="480"/>
          <w:marRight w:val="0"/>
          <w:marTop w:val="0"/>
          <w:marBottom w:val="0"/>
          <w:divBdr>
            <w:top w:val="none" w:sz="0" w:space="0" w:color="auto"/>
            <w:left w:val="none" w:sz="0" w:space="0" w:color="auto"/>
            <w:bottom w:val="none" w:sz="0" w:space="0" w:color="auto"/>
            <w:right w:val="none" w:sz="0" w:space="0" w:color="auto"/>
          </w:divBdr>
        </w:div>
        <w:div w:id="1072660009">
          <w:marLeft w:val="480"/>
          <w:marRight w:val="0"/>
          <w:marTop w:val="0"/>
          <w:marBottom w:val="0"/>
          <w:divBdr>
            <w:top w:val="none" w:sz="0" w:space="0" w:color="auto"/>
            <w:left w:val="none" w:sz="0" w:space="0" w:color="auto"/>
            <w:bottom w:val="none" w:sz="0" w:space="0" w:color="auto"/>
            <w:right w:val="none" w:sz="0" w:space="0" w:color="auto"/>
          </w:divBdr>
        </w:div>
        <w:div w:id="416096820">
          <w:marLeft w:val="480"/>
          <w:marRight w:val="0"/>
          <w:marTop w:val="0"/>
          <w:marBottom w:val="0"/>
          <w:divBdr>
            <w:top w:val="none" w:sz="0" w:space="0" w:color="auto"/>
            <w:left w:val="none" w:sz="0" w:space="0" w:color="auto"/>
            <w:bottom w:val="none" w:sz="0" w:space="0" w:color="auto"/>
            <w:right w:val="none" w:sz="0" w:space="0" w:color="auto"/>
          </w:divBdr>
        </w:div>
        <w:div w:id="968902203">
          <w:marLeft w:val="480"/>
          <w:marRight w:val="0"/>
          <w:marTop w:val="0"/>
          <w:marBottom w:val="0"/>
          <w:divBdr>
            <w:top w:val="none" w:sz="0" w:space="0" w:color="auto"/>
            <w:left w:val="none" w:sz="0" w:space="0" w:color="auto"/>
            <w:bottom w:val="none" w:sz="0" w:space="0" w:color="auto"/>
            <w:right w:val="none" w:sz="0" w:space="0" w:color="auto"/>
          </w:divBdr>
        </w:div>
        <w:div w:id="1787001091">
          <w:marLeft w:val="480"/>
          <w:marRight w:val="0"/>
          <w:marTop w:val="0"/>
          <w:marBottom w:val="0"/>
          <w:divBdr>
            <w:top w:val="none" w:sz="0" w:space="0" w:color="auto"/>
            <w:left w:val="none" w:sz="0" w:space="0" w:color="auto"/>
            <w:bottom w:val="none" w:sz="0" w:space="0" w:color="auto"/>
            <w:right w:val="none" w:sz="0" w:space="0" w:color="auto"/>
          </w:divBdr>
        </w:div>
        <w:div w:id="201792795">
          <w:marLeft w:val="480"/>
          <w:marRight w:val="0"/>
          <w:marTop w:val="0"/>
          <w:marBottom w:val="0"/>
          <w:divBdr>
            <w:top w:val="none" w:sz="0" w:space="0" w:color="auto"/>
            <w:left w:val="none" w:sz="0" w:space="0" w:color="auto"/>
            <w:bottom w:val="none" w:sz="0" w:space="0" w:color="auto"/>
            <w:right w:val="none" w:sz="0" w:space="0" w:color="auto"/>
          </w:divBdr>
        </w:div>
        <w:div w:id="449859335">
          <w:marLeft w:val="480"/>
          <w:marRight w:val="0"/>
          <w:marTop w:val="0"/>
          <w:marBottom w:val="0"/>
          <w:divBdr>
            <w:top w:val="none" w:sz="0" w:space="0" w:color="auto"/>
            <w:left w:val="none" w:sz="0" w:space="0" w:color="auto"/>
            <w:bottom w:val="none" w:sz="0" w:space="0" w:color="auto"/>
            <w:right w:val="none" w:sz="0" w:space="0" w:color="auto"/>
          </w:divBdr>
        </w:div>
        <w:div w:id="1772240273">
          <w:marLeft w:val="480"/>
          <w:marRight w:val="0"/>
          <w:marTop w:val="0"/>
          <w:marBottom w:val="0"/>
          <w:divBdr>
            <w:top w:val="none" w:sz="0" w:space="0" w:color="auto"/>
            <w:left w:val="none" w:sz="0" w:space="0" w:color="auto"/>
            <w:bottom w:val="none" w:sz="0" w:space="0" w:color="auto"/>
            <w:right w:val="none" w:sz="0" w:space="0" w:color="auto"/>
          </w:divBdr>
        </w:div>
        <w:div w:id="2091653314">
          <w:marLeft w:val="480"/>
          <w:marRight w:val="0"/>
          <w:marTop w:val="0"/>
          <w:marBottom w:val="0"/>
          <w:divBdr>
            <w:top w:val="none" w:sz="0" w:space="0" w:color="auto"/>
            <w:left w:val="none" w:sz="0" w:space="0" w:color="auto"/>
            <w:bottom w:val="none" w:sz="0" w:space="0" w:color="auto"/>
            <w:right w:val="none" w:sz="0" w:space="0" w:color="auto"/>
          </w:divBdr>
        </w:div>
        <w:div w:id="1810660284">
          <w:marLeft w:val="480"/>
          <w:marRight w:val="0"/>
          <w:marTop w:val="0"/>
          <w:marBottom w:val="0"/>
          <w:divBdr>
            <w:top w:val="none" w:sz="0" w:space="0" w:color="auto"/>
            <w:left w:val="none" w:sz="0" w:space="0" w:color="auto"/>
            <w:bottom w:val="none" w:sz="0" w:space="0" w:color="auto"/>
            <w:right w:val="none" w:sz="0" w:space="0" w:color="auto"/>
          </w:divBdr>
        </w:div>
      </w:divsChild>
    </w:div>
    <w:div w:id="348408622">
      <w:bodyDiv w:val="1"/>
      <w:marLeft w:val="0"/>
      <w:marRight w:val="0"/>
      <w:marTop w:val="0"/>
      <w:marBottom w:val="0"/>
      <w:divBdr>
        <w:top w:val="none" w:sz="0" w:space="0" w:color="auto"/>
        <w:left w:val="none" w:sz="0" w:space="0" w:color="auto"/>
        <w:bottom w:val="none" w:sz="0" w:space="0" w:color="auto"/>
        <w:right w:val="none" w:sz="0" w:space="0" w:color="auto"/>
      </w:divBdr>
    </w:div>
    <w:div w:id="348602539">
      <w:bodyDiv w:val="1"/>
      <w:marLeft w:val="0"/>
      <w:marRight w:val="0"/>
      <w:marTop w:val="0"/>
      <w:marBottom w:val="0"/>
      <w:divBdr>
        <w:top w:val="none" w:sz="0" w:space="0" w:color="auto"/>
        <w:left w:val="none" w:sz="0" w:space="0" w:color="auto"/>
        <w:bottom w:val="none" w:sz="0" w:space="0" w:color="auto"/>
        <w:right w:val="none" w:sz="0" w:space="0" w:color="auto"/>
      </w:divBdr>
    </w:div>
    <w:div w:id="348605021">
      <w:bodyDiv w:val="1"/>
      <w:marLeft w:val="0"/>
      <w:marRight w:val="0"/>
      <w:marTop w:val="0"/>
      <w:marBottom w:val="0"/>
      <w:divBdr>
        <w:top w:val="none" w:sz="0" w:space="0" w:color="auto"/>
        <w:left w:val="none" w:sz="0" w:space="0" w:color="auto"/>
        <w:bottom w:val="none" w:sz="0" w:space="0" w:color="auto"/>
        <w:right w:val="none" w:sz="0" w:space="0" w:color="auto"/>
      </w:divBdr>
      <w:divsChild>
        <w:div w:id="185101647">
          <w:marLeft w:val="480"/>
          <w:marRight w:val="0"/>
          <w:marTop w:val="0"/>
          <w:marBottom w:val="0"/>
          <w:divBdr>
            <w:top w:val="none" w:sz="0" w:space="0" w:color="auto"/>
            <w:left w:val="none" w:sz="0" w:space="0" w:color="auto"/>
            <w:bottom w:val="none" w:sz="0" w:space="0" w:color="auto"/>
            <w:right w:val="none" w:sz="0" w:space="0" w:color="auto"/>
          </w:divBdr>
        </w:div>
        <w:div w:id="99645144">
          <w:marLeft w:val="480"/>
          <w:marRight w:val="0"/>
          <w:marTop w:val="0"/>
          <w:marBottom w:val="0"/>
          <w:divBdr>
            <w:top w:val="none" w:sz="0" w:space="0" w:color="auto"/>
            <w:left w:val="none" w:sz="0" w:space="0" w:color="auto"/>
            <w:bottom w:val="none" w:sz="0" w:space="0" w:color="auto"/>
            <w:right w:val="none" w:sz="0" w:space="0" w:color="auto"/>
          </w:divBdr>
        </w:div>
        <w:div w:id="1891265573">
          <w:marLeft w:val="480"/>
          <w:marRight w:val="0"/>
          <w:marTop w:val="0"/>
          <w:marBottom w:val="0"/>
          <w:divBdr>
            <w:top w:val="none" w:sz="0" w:space="0" w:color="auto"/>
            <w:left w:val="none" w:sz="0" w:space="0" w:color="auto"/>
            <w:bottom w:val="none" w:sz="0" w:space="0" w:color="auto"/>
            <w:right w:val="none" w:sz="0" w:space="0" w:color="auto"/>
          </w:divBdr>
        </w:div>
        <w:div w:id="1937250133">
          <w:marLeft w:val="480"/>
          <w:marRight w:val="0"/>
          <w:marTop w:val="0"/>
          <w:marBottom w:val="0"/>
          <w:divBdr>
            <w:top w:val="none" w:sz="0" w:space="0" w:color="auto"/>
            <w:left w:val="none" w:sz="0" w:space="0" w:color="auto"/>
            <w:bottom w:val="none" w:sz="0" w:space="0" w:color="auto"/>
            <w:right w:val="none" w:sz="0" w:space="0" w:color="auto"/>
          </w:divBdr>
        </w:div>
        <w:div w:id="752821269">
          <w:marLeft w:val="480"/>
          <w:marRight w:val="0"/>
          <w:marTop w:val="0"/>
          <w:marBottom w:val="0"/>
          <w:divBdr>
            <w:top w:val="none" w:sz="0" w:space="0" w:color="auto"/>
            <w:left w:val="none" w:sz="0" w:space="0" w:color="auto"/>
            <w:bottom w:val="none" w:sz="0" w:space="0" w:color="auto"/>
            <w:right w:val="none" w:sz="0" w:space="0" w:color="auto"/>
          </w:divBdr>
        </w:div>
        <w:div w:id="1485662423">
          <w:marLeft w:val="480"/>
          <w:marRight w:val="0"/>
          <w:marTop w:val="0"/>
          <w:marBottom w:val="0"/>
          <w:divBdr>
            <w:top w:val="none" w:sz="0" w:space="0" w:color="auto"/>
            <w:left w:val="none" w:sz="0" w:space="0" w:color="auto"/>
            <w:bottom w:val="none" w:sz="0" w:space="0" w:color="auto"/>
            <w:right w:val="none" w:sz="0" w:space="0" w:color="auto"/>
          </w:divBdr>
        </w:div>
        <w:div w:id="800810882">
          <w:marLeft w:val="480"/>
          <w:marRight w:val="0"/>
          <w:marTop w:val="0"/>
          <w:marBottom w:val="0"/>
          <w:divBdr>
            <w:top w:val="none" w:sz="0" w:space="0" w:color="auto"/>
            <w:left w:val="none" w:sz="0" w:space="0" w:color="auto"/>
            <w:bottom w:val="none" w:sz="0" w:space="0" w:color="auto"/>
            <w:right w:val="none" w:sz="0" w:space="0" w:color="auto"/>
          </w:divBdr>
        </w:div>
        <w:div w:id="6912426">
          <w:marLeft w:val="480"/>
          <w:marRight w:val="0"/>
          <w:marTop w:val="0"/>
          <w:marBottom w:val="0"/>
          <w:divBdr>
            <w:top w:val="none" w:sz="0" w:space="0" w:color="auto"/>
            <w:left w:val="none" w:sz="0" w:space="0" w:color="auto"/>
            <w:bottom w:val="none" w:sz="0" w:space="0" w:color="auto"/>
            <w:right w:val="none" w:sz="0" w:space="0" w:color="auto"/>
          </w:divBdr>
        </w:div>
        <w:div w:id="475413602">
          <w:marLeft w:val="480"/>
          <w:marRight w:val="0"/>
          <w:marTop w:val="0"/>
          <w:marBottom w:val="0"/>
          <w:divBdr>
            <w:top w:val="none" w:sz="0" w:space="0" w:color="auto"/>
            <w:left w:val="none" w:sz="0" w:space="0" w:color="auto"/>
            <w:bottom w:val="none" w:sz="0" w:space="0" w:color="auto"/>
            <w:right w:val="none" w:sz="0" w:space="0" w:color="auto"/>
          </w:divBdr>
        </w:div>
        <w:div w:id="675814552">
          <w:marLeft w:val="480"/>
          <w:marRight w:val="0"/>
          <w:marTop w:val="0"/>
          <w:marBottom w:val="0"/>
          <w:divBdr>
            <w:top w:val="none" w:sz="0" w:space="0" w:color="auto"/>
            <w:left w:val="none" w:sz="0" w:space="0" w:color="auto"/>
            <w:bottom w:val="none" w:sz="0" w:space="0" w:color="auto"/>
            <w:right w:val="none" w:sz="0" w:space="0" w:color="auto"/>
          </w:divBdr>
        </w:div>
        <w:div w:id="361053457">
          <w:marLeft w:val="480"/>
          <w:marRight w:val="0"/>
          <w:marTop w:val="0"/>
          <w:marBottom w:val="0"/>
          <w:divBdr>
            <w:top w:val="none" w:sz="0" w:space="0" w:color="auto"/>
            <w:left w:val="none" w:sz="0" w:space="0" w:color="auto"/>
            <w:bottom w:val="none" w:sz="0" w:space="0" w:color="auto"/>
            <w:right w:val="none" w:sz="0" w:space="0" w:color="auto"/>
          </w:divBdr>
        </w:div>
        <w:div w:id="1474174555">
          <w:marLeft w:val="480"/>
          <w:marRight w:val="0"/>
          <w:marTop w:val="0"/>
          <w:marBottom w:val="0"/>
          <w:divBdr>
            <w:top w:val="none" w:sz="0" w:space="0" w:color="auto"/>
            <w:left w:val="none" w:sz="0" w:space="0" w:color="auto"/>
            <w:bottom w:val="none" w:sz="0" w:space="0" w:color="auto"/>
            <w:right w:val="none" w:sz="0" w:space="0" w:color="auto"/>
          </w:divBdr>
        </w:div>
        <w:div w:id="339964084">
          <w:marLeft w:val="480"/>
          <w:marRight w:val="0"/>
          <w:marTop w:val="0"/>
          <w:marBottom w:val="0"/>
          <w:divBdr>
            <w:top w:val="none" w:sz="0" w:space="0" w:color="auto"/>
            <w:left w:val="none" w:sz="0" w:space="0" w:color="auto"/>
            <w:bottom w:val="none" w:sz="0" w:space="0" w:color="auto"/>
            <w:right w:val="none" w:sz="0" w:space="0" w:color="auto"/>
          </w:divBdr>
        </w:div>
        <w:div w:id="1162311337">
          <w:marLeft w:val="480"/>
          <w:marRight w:val="0"/>
          <w:marTop w:val="0"/>
          <w:marBottom w:val="0"/>
          <w:divBdr>
            <w:top w:val="none" w:sz="0" w:space="0" w:color="auto"/>
            <w:left w:val="none" w:sz="0" w:space="0" w:color="auto"/>
            <w:bottom w:val="none" w:sz="0" w:space="0" w:color="auto"/>
            <w:right w:val="none" w:sz="0" w:space="0" w:color="auto"/>
          </w:divBdr>
        </w:div>
        <w:div w:id="1687290475">
          <w:marLeft w:val="480"/>
          <w:marRight w:val="0"/>
          <w:marTop w:val="0"/>
          <w:marBottom w:val="0"/>
          <w:divBdr>
            <w:top w:val="none" w:sz="0" w:space="0" w:color="auto"/>
            <w:left w:val="none" w:sz="0" w:space="0" w:color="auto"/>
            <w:bottom w:val="none" w:sz="0" w:space="0" w:color="auto"/>
            <w:right w:val="none" w:sz="0" w:space="0" w:color="auto"/>
          </w:divBdr>
        </w:div>
        <w:div w:id="1078359095">
          <w:marLeft w:val="480"/>
          <w:marRight w:val="0"/>
          <w:marTop w:val="0"/>
          <w:marBottom w:val="0"/>
          <w:divBdr>
            <w:top w:val="none" w:sz="0" w:space="0" w:color="auto"/>
            <w:left w:val="none" w:sz="0" w:space="0" w:color="auto"/>
            <w:bottom w:val="none" w:sz="0" w:space="0" w:color="auto"/>
            <w:right w:val="none" w:sz="0" w:space="0" w:color="auto"/>
          </w:divBdr>
        </w:div>
        <w:div w:id="461465049">
          <w:marLeft w:val="480"/>
          <w:marRight w:val="0"/>
          <w:marTop w:val="0"/>
          <w:marBottom w:val="0"/>
          <w:divBdr>
            <w:top w:val="none" w:sz="0" w:space="0" w:color="auto"/>
            <w:left w:val="none" w:sz="0" w:space="0" w:color="auto"/>
            <w:bottom w:val="none" w:sz="0" w:space="0" w:color="auto"/>
            <w:right w:val="none" w:sz="0" w:space="0" w:color="auto"/>
          </w:divBdr>
        </w:div>
        <w:div w:id="1274628779">
          <w:marLeft w:val="480"/>
          <w:marRight w:val="0"/>
          <w:marTop w:val="0"/>
          <w:marBottom w:val="0"/>
          <w:divBdr>
            <w:top w:val="none" w:sz="0" w:space="0" w:color="auto"/>
            <w:left w:val="none" w:sz="0" w:space="0" w:color="auto"/>
            <w:bottom w:val="none" w:sz="0" w:space="0" w:color="auto"/>
            <w:right w:val="none" w:sz="0" w:space="0" w:color="auto"/>
          </w:divBdr>
        </w:div>
        <w:div w:id="725641395">
          <w:marLeft w:val="480"/>
          <w:marRight w:val="0"/>
          <w:marTop w:val="0"/>
          <w:marBottom w:val="0"/>
          <w:divBdr>
            <w:top w:val="none" w:sz="0" w:space="0" w:color="auto"/>
            <w:left w:val="none" w:sz="0" w:space="0" w:color="auto"/>
            <w:bottom w:val="none" w:sz="0" w:space="0" w:color="auto"/>
            <w:right w:val="none" w:sz="0" w:space="0" w:color="auto"/>
          </w:divBdr>
        </w:div>
        <w:div w:id="1195575417">
          <w:marLeft w:val="480"/>
          <w:marRight w:val="0"/>
          <w:marTop w:val="0"/>
          <w:marBottom w:val="0"/>
          <w:divBdr>
            <w:top w:val="none" w:sz="0" w:space="0" w:color="auto"/>
            <w:left w:val="none" w:sz="0" w:space="0" w:color="auto"/>
            <w:bottom w:val="none" w:sz="0" w:space="0" w:color="auto"/>
            <w:right w:val="none" w:sz="0" w:space="0" w:color="auto"/>
          </w:divBdr>
        </w:div>
        <w:div w:id="621501503">
          <w:marLeft w:val="480"/>
          <w:marRight w:val="0"/>
          <w:marTop w:val="0"/>
          <w:marBottom w:val="0"/>
          <w:divBdr>
            <w:top w:val="none" w:sz="0" w:space="0" w:color="auto"/>
            <w:left w:val="none" w:sz="0" w:space="0" w:color="auto"/>
            <w:bottom w:val="none" w:sz="0" w:space="0" w:color="auto"/>
            <w:right w:val="none" w:sz="0" w:space="0" w:color="auto"/>
          </w:divBdr>
        </w:div>
        <w:div w:id="2047755042">
          <w:marLeft w:val="480"/>
          <w:marRight w:val="0"/>
          <w:marTop w:val="0"/>
          <w:marBottom w:val="0"/>
          <w:divBdr>
            <w:top w:val="none" w:sz="0" w:space="0" w:color="auto"/>
            <w:left w:val="none" w:sz="0" w:space="0" w:color="auto"/>
            <w:bottom w:val="none" w:sz="0" w:space="0" w:color="auto"/>
            <w:right w:val="none" w:sz="0" w:space="0" w:color="auto"/>
          </w:divBdr>
        </w:div>
        <w:div w:id="177164039">
          <w:marLeft w:val="480"/>
          <w:marRight w:val="0"/>
          <w:marTop w:val="0"/>
          <w:marBottom w:val="0"/>
          <w:divBdr>
            <w:top w:val="none" w:sz="0" w:space="0" w:color="auto"/>
            <w:left w:val="none" w:sz="0" w:space="0" w:color="auto"/>
            <w:bottom w:val="none" w:sz="0" w:space="0" w:color="auto"/>
            <w:right w:val="none" w:sz="0" w:space="0" w:color="auto"/>
          </w:divBdr>
        </w:div>
        <w:div w:id="1649940041">
          <w:marLeft w:val="480"/>
          <w:marRight w:val="0"/>
          <w:marTop w:val="0"/>
          <w:marBottom w:val="0"/>
          <w:divBdr>
            <w:top w:val="none" w:sz="0" w:space="0" w:color="auto"/>
            <w:left w:val="none" w:sz="0" w:space="0" w:color="auto"/>
            <w:bottom w:val="none" w:sz="0" w:space="0" w:color="auto"/>
            <w:right w:val="none" w:sz="0" w:space="0" w:color="auto"/>
          </w:divBdr>
        </w:div>
        <w:div w:id="174467701">
          <w:marLeft w:val="480"/>
          <w:marRight w:val="0"/>
          <w:marTop w:val="0"/>
          <w:marBottom w:val="0"/>
          <w:divBdr>
            <w:top w:val="none" w:sz="0" w:space="0" w:color="auto"/>
            <w:left w:val="none" w:sz="0" w:space="0" w:color="auto"/>
            <w:bottom w:val="none" w:sz="0" w:space="0" w:color="auto"/>
            <w:right w:val="none" w:sz="0" w:space="0" w:color="auto"/>
          </w:divBdr>
        </w:div>
        <w:div w:id="1585605124">
          <w:marLeft w:val="480"/>
          <w:marRight w:val="0"/>
          <w:marTop w:val="0"/>
          <w:marBottom w:val="0"/>
          <w:divBdr>
            <w:top w:val="none" w:sz="0" w:space="0" w:color="auto"/>
            <w:left w:val="none" w:sz="0" w:space="0" w:color="auto"/>
            <w:bottom w:val="none" w:sz="0" w:space="0" w:color="auto"/>
            <w:right w:val="none" w:sz="0" w:space="0" w:color="auto"/>
          </w:divBdr>
        </w:div>
        <w:div w:id="1397431445">
          <w:marLeft w:val="480"/>
          <w:marRight w:val="0"/>
          <w:marTop w:val="0"/>
          <w:marBottom w:val="0"/>
          <w:divBdr>
            <w:top w:val="none" w:sz="0" w:space="0" w:color="auto"/>
            <w:left w:val="none" w:sz="0" w:space="0" w:color="auto"/>
            <w:bottom w:val="none" w:sz="0" w:space="0" w:color="auto"/>
            <w:right w:val="none" w:sz="0" w:space="0" w:color="auto"/>
          </w:divBdr>
        </w:div>
        <w:div w:id="430127825">
          <w:marLeft w:val="480"/>
          <w:marRight w:val="0"/>
          <w:marTop w:val="0"/>
          <w:marBottom w:val="0"/>
          <w:divBdr>
            <w:top w:val="none" w:sz="0" w:space="0" w:color="auto"/>
            <w:left w:val="none" w:sz="0" w:space="0" w:color="auto"/>
            <w:bottom w:val="none" w:sz="0" w:space="0" w:color="auto"/>
            <w:right w:val="none" w:sz="0" w:space="0" w:color="auto"/>
          </w:divBdr>
        </w:div>
        <w:div w:id="15936378">
          <w:marLeft w:val="480"/>
          <w:marRight w:val="0"/>
          <w:marTop w:val="0"/>
          <w:marBottom w:val="0"/>
          <w:divBdr>
            <w:top w:val="none" w:sz="0" w:space="0" w:color="auto"/>
            <w:left w:val="none" w:sz="0" w:space="0" w:color="auto"/>
            <w:bottom w:val="none" w:sz="0" w:space="0" w:color="auto"/>
            <w:right w:val="none" w:sz="0" w:space="0" w:color="auto"/>
          </w:divBdr>
        </w:div>
        <w:div w:id="51932344">
          <w:marLeft w:val="480"/>
          <w:marRight w:val="0"/>
          <w:marTop w:val="0"/>
          <w:marBottom w:val="0"/>
          <w:divBdr>
            <w:top w:val="none" w:sz="0" w:space="0" w:color="auto"/>
            <w:left w:val="none" w:sz="0" w:space="0" w:color="auto"/>
            <w:bottom w:val="none" w:sz="0" w:space="0" w:color="auto"/>
            <w:right w:val="none" w:sz="0" w:space="0" w:color="auto"/>
          </w:divBdr>
        </w:div>
        <w:div w:id="1983273071">
          <w:marLeft w:val="480"/>
          <w:marRight w:val="0"/>
          <w:marTop w:val="0"/>
          <w:marBottom w:val="0"/>
          <w:divBdr>
            <w:top w:val="none" w:sz="0" w:space="0" w:color="auto"/>
            <w:left w:val="none" w:sz="0" w:space="0" w:color="auto"/>
            <w:bottom w:val="none" w:sz="0" w:space="0" w:color="auto"/>
            <w:right w:val="none" w:sz="0" w:space="0" w:color="auto"/>
          </w:divBdr>
        </w:div>
        <w:div w:id="717436589">
          <w:marLeft w:val="480"/>
          <w:marRight w:val="0"/>
          <w:marTop w:val="0"/>
          <w:marBottom w:val="0"/>
          <w:divBdr>
            <w:top w:val="none" w:sz="0" w:space="0" w:color="auto"/>
            <w:left w:val="none" w:sz="0" w:space="0" w:color="auto"/>
            <w:bottom w:val="none" w:sz="0" w:space="0" w:color="auto"/>
            <w:right w:val="none" w:sz="0" w:space="0" w:color="auto"/>
          </w:divBdr>
        </w:div>
        <w:div w:id="582489448">
          <w:marLeft w:val="480"/>
          <w:marRight w:val="0"/>
          <w:marTop w:val="0"/>
          <w:marBottom w:val="0"/>
          <w:divBdr>
            <w:top w:val="none" w:sz="0" w:space="0" w:color="auto"/>
            <w:left w:val="none" w:sz="0" w:space="0" w:color="auto"/>
            <w:bottom w:val="none" w:sz="0" w:space="0" w:color="auto"/>
            <w:right w:val="none" w:sz="0" w:space="0" w:color="auto"/>
          </w:divBdr>
        </w:div>
        <w:div w:id="1350448708">
          <w:marLeft w:val="480"/>
          <w:marRight w:val="0"/>
          <w:marTop w:val="0"/>
          <w:marBottom w:val="0"/>
          <w:divBdr>
            <w:top w:val="none" w:sz="0" w:space="0" w:color="auto"/>
            <w:left w:val="none" w:sz="0" w:space="0" w:color="auto"/>
            <w:bottom w:val="none" w:sz="0" w:space="0" w:color="auto"/>
            <w:right w:val="none" w:sz="0" w:space="0" w:color="auto"/>
          </w:divBdr>
        </w:div>
        <w:div w:id="1461991309">
          <w:marLeft w:val="480"/>
          <w:marRight w:val="0"/>
          <w:marTop w:val="0"/>
          <w:marBottom w:val="0"/>
          <w:divBdr>
            <w:top w:val="none" w:sz="0" w:space="0" w:color="auto"/>
            <w:left w:val="none" w:sz="0" w:space="0" w:color="auto"/>
            <w:bottom w:val="none" w:sz="0" w:space="0" w:color="auto"/>
            <w:right w:val="none" w:sz="0" w:space="0" w:color="auto"/>
          </w:divBdr>
        </w:div>
        <w:div w:id="1057167701">
          <w:marLeft w:val="480"/>
          <w:marRight w:val="0"/>
          <w:marTop w:val="0"/>
          <w:marBottom w:val="0"/>
          <w:divBdr>
            <w:top w:val="none" w:sz="0" w:space="0" w:color="auto"/>
            <w:left w:val="none" w:sz="0" w:space="0" w:color="auto"/>
            <w:bottom w:val="none" w:sz="0" w:space="0" w:color="auto"/>
            <w:right w:val="none" w:sz="0" w:space="0" w:color="auto"/>
          </w:divBdr>
        </w:div>
        <w:div w:id="1736078202">
          <w:marLeft w:val="480"/>
          <w:marRight w:val="0"/>
          <w:marTop w:val="0"/>
          <w:marBottom w:val="0"/>
          <w:divBdr>
            <w:top w:val="none" w:sz="0" w:space="0" w:color="auto"/>
            <w:left w:val="none" w:sz="0" w:space="0" w:color="auto"/>
            <w:bottom w:val="none" w:sz="0" w:space="0" w:color="auto"/>
            <w:right w:val="none" w:sz="0" w:space="0" w:color="auto"/>
          </w:divBdr>
        </w:div>
        <w:div w:id="989408741">
          <w:marLeft w:val="480"/>
          <w:marRight w:val="0"/>
          <w:marTop w:val="0"/>
          <w:marBottom w:val="0"/>
          <w:divBdr>
            <w:top w:val="none" w:sz="0" w:space="0" w:color="auto"/>
            <w:left w:val="none" w:sz="0" w:space="0" w:color="auto"/>
            <w:bottom w:val="none" w:sz="0" w:space="0" w:color="auto"/>
            <w:right w:val="none" w:sz="0" w:space="0" w:color="auto"/>
          </w:divBdr>
        </w:div>
        <w:div w:id="972557318">
          <w:marLeft w:val="480"/>
          <w:marRight w:val="0"/>
          <w:marTop w:val="0"/>
          <w:marBottom w:val="0"/>
          <w:divBdr>
            <w:top w:val="none" w:sz="0" w:space="0" w:color="auto"/>
            <w:left w:val="none" w:sz="0" w:space="0" w:color="auto"/>
            <w:bottom w:val="none" w:sz="0" w:space="0" w:color="auto"/>
            <w:right w:val="none" w:sz="0" w:space="0" w:color="auto"/>
          </w:divBdr>
        </w:div>
        <w:div w:id="1503618593">
          <w:marLeft w:val="480"/>
          <w:marRight w:val="0"/>
          <w:marTop w:val="0"/>
          <w:marBottom w:val="0"/>
          <w:divBdr>
            <w:top w:val="none" w:sz="0" w:space="0" w:color="auto"/>
            <w:left w:val="none" w:sz="0" w:space="0" w:color="auto"/>
            <w:bottom w:val="none" w:sz="0" w:space="0" w:color="auto"/>
            <w:right w:val="none" w:sz="0" w:space="0" w:color="auto"/>
          </w:divBdr>
        </w:div>
        <w:div w:id="784153350">
          <w:marLeft w:val="480"/>
          <w:marRight w:val="0"/>
          <w:marTop w:val="0"/>
          <w:marBottom w:val="0"/>
          <w:divBdr>
            <w:top w:val="none" w:sz="0" w:space="0" w:color="auto"/>
            <w:left w:val="none" w:sz="0" w:space="0" w:color="auto"/>
            <w:bottom w:val="none" w:sz="0" w:space="0" w:color="auto"/>
            <w:right w:val="none" w:sz="0" w:space="0" w:color="auto"/>
          </w:divBdr>
        </w:div>
        <w:div w:id="1718577813">
          <w:marLeft w:val="480"/>
          <w:marRight w:val="0"/>
          <w:marTop w:val="0"/>
          <w:marBottom w:val="0"/>
          <w:divBdr>
            <w:top w:val="none" w:sz="0" w:space="0" w:color="auto"/>
            <w:left w:val="none" w:sz="0" w:space="0" w:color="auto"/>
            <w:bottom w:val="none" w:sz="0" w:space="0" w:color="auto"/>
            <w:right w:val="none" w:sz="0" w:space="0" w:color="auto"/>
          </w:divBdr>
        </w:div>
        <w:div w:id="1982465040">
          <w:marLeft w:val="480"/>
          <w:marRight w:val="0"/>
          <w:marTop w:val="0"/>
          <w:marBottom w:val="0"/>
          <w:divBdr>
            <w:top w:val="none" w:sz="0" w:space="0" w:color="auto"/>
            <w:left w:val="none" w:sz="0" w:space="0" w:color="auto"/>
            <w:bottom w:val="none" w:sz="0" w:space="0" w:color="auto"/>
            <w:right w:val="none" w:sz="0" w:space="0" w:color="auto"/>
          </w:divBdr>
        </w:div>
        <w:div w:id="1477644279">
          <w:marLeft w:val="480"/>
          <w:marRight w:val="0"/>
          <w:marTop w:val="0"/>
          <w:marBottom w:val="0"/>
          <w:divBdr>
            <w:top w:val="none" w:sz="0" w:space="0" w:color="auto"/>
            <w:left w:val="none" w:sz="0" w:space="0" w:color="auto"/>
            <w:bottom w:val="none" w:sz="0" w:space="0" w:color="auto"/>
            <w:right w:val="none" w:sz="0" w:space="0" w:color="auto"/>
          </w:divBdr>
        </w:div>
      </w:divsChild>
    </w:div>
    <w:div w:id="349601586">
      <w:bodyDiv w:val="1"/>
      <w:marLeft w:val="0"/>
      <w:marRight w:val="0"/>
      <w:marTop w:val="0"/>
      <w:marBottom w:val="0"/>
      <w:divBdr>
        <w:top w:val="none" w:sz="0" w:space="0" w:color="auto"/>
        <w:left w:val="none" w:sz="0" w:space="0" w:color="auto"/>
        <w:bottom w:val="none" w:sz="0" w:space="0" w:color="auto"/>
        <w:right w:val="none" w:sz="0" w:space="0" w:color="auto"/>
      </w:divBdr>
    </w:div>
    <w:div w:id="349649010">
      <w:bodyDiv w:val="1"/>
      <w:marLeft w:val="0"/>
      <w:marRight w:val="0"/>
      <w:marTop w:val="0"/>
      <w:marBottom w:val="0"/>
      <w:divBdr>
        <w:top w:val="none" w:sz="0" w:space="0" w:color="auto"/>
        <w:left w:val="none" w:sz="0" w:space="0" w:color="auto"/>
        <w:bottom w:val="none" w:sz="0" w:space="0" w:color="auto"/>
        <w:right w:val="none" w:sz="0" w:space="0" w:color="auto"/>
      </w:divBdr>
    </w:div>
    <w:div w:id="350029763">
      <w:bodyDiv w:val="1"/>
      <w:marLeft w:val="0"/>
      <w:marRight w:val="0"/>
      <w:marTop w:val="0"/>
      <w:marBottom w:val="0"/>
      <w:divBdr>
        <w:top w:val="none" w:sz="0" w:space="0" w:color="auto"/>
        <w:left w:val="none" w:sz="0" w:space="0" w:color="auto"/>
        <w:bottom w:val="none" w:sz="0" w:space="0" w:color="auto"/>
        <w:right w:val="none" w:sz="0" w:space="0" w:color="auto"/>
      </w:divBdr>
      <w:divsChild>
        <w:div w:id="1910922945">
          <w:marLeft w:val="480"/>
          <w:marRight w:val="0"/>
          <w:marTop w:val="0"/>
          <w:marBottom w:val="0"/>
          <w:divBdr>
            <w:top w:val="none" w:sz="0" w:space="0" w:color="auto"/>
            <w:left w:val="none" w:sz="0" w:space="0" w:color="auto"/>
            <w:bottom w:val="none" w:sz="0" w:space="0" w:color="auto"/>
            <w:right w:val="none" w:sz="0" w:space="0" w:color="auto"/>
          </w:divBdr>
        </w:div>
        <w:div w:id="1093472058">
          <w:marLeft w:val="480"/>
          <w:marRight w:val="0"/>
          <w:marTop w:val="0"/>
          <w:marBottom w:val="0"/>
          <w:divBdr>
            <w:top w:val="none" w:sz="0" w:space="0" w:color="auto"/>
            <w:left w:val="none" w:sz="0" w:space="0" w:color="auto"/>
            <w:bottom w:val="none" w:sz="0" w:space="0" w:color="auto"/>
            <w:right w:val="none" w:sz="0" w:space="0" w:color="auto"/>
          </w:divBdr>
        </w:div>
        <w:div w:id="879974707">
          <w:marLeft w:val="480"/>
          <w:marRight w:val="0"/>
          <w:marTop w:val="0"/>
          <w:marBottom w:val="0"/>
          <w:divBdr>
            <w:top w:val="none" w:sz="0" w:space="0" w:color="auto"/>
            <w:left w:val="none" w:sz="0" w:space="0" w:color="auto"/>
            <w:bottom w:val="none" w:sz="0" w:space="0" w:color="auto"/>
            <w:right w:val="none" w:sz="0" w:space="0" w:color="auto"/>
          </w:divBdr>
        </w:div>
        <w:div w:id="290945223">
          <w:marLeft w:val="480"/>
          <w:marRight w:val="0"/>
          <w:marTop w:val="0"/>
          <w:marBottom w:val="0"/>
          <w:divBdr>
            <w:top w:val="none" w:sz="0" w:space="0" w:color="auto"/>
            <w:left w:val="none" w:sz="0" w:space="0" w:color="auto"/>
            <w:bottom w:val="none" w:sz="0" w:space="0" w:color="auto"/>
            <w:right w:val="none" w:sz="0" w:space="0" w:color="auto"/>
          </w:divBdr>
        </w:div>
        <w:div w:id="541946460">
          <w:marLeft w:val="480"/>
          <w:marRight w:val="0"/>
          <w:marTop w:val="0"/>
          <w:marBottom w:val="0"/>
          <w:divBdr>
            <w:top w:val="none" w:sz="0" w:space="0" w:color="auto"/>
            <w:left w:val="none" w:sz="0" w:space="0" w:color="auto"/>
            <w:bottom w:val="none" w:sz="0" w:space="0" w:color="auto"/>
            <w:right w:val="none" w:sz="0" w:space="0" w:color="auto"/>
          </w:divBdr>
        </w:div>
        <w:div w:id="1464351804">
          <w:marLeft w:val="480"/>
          <w:marRight w:val="0"/>
          <w:marTop w:val="0"/>
          <w:marBottom w:val="0"/>
          <w:divBdr>
            <w:top w:val="none" w:sz="0" w:space="0" w:color="auto"/>
            <w:left w:val="none" w:sz="0" w:space="0" w:color="auto"/>
            <w:bottom w:val="none" w:sz="0" w:space="0" w:color="auto"/>
            <w:right w:val="none" w:sz="0" w:space="0" w:color="auto"/>
          </w:divBdr>
        </w:div>
        <w:div w:id="1478105039">
          <w:marLeft w:val="480"/>
          <w:marRight w:val="0"/>
          <w:marTop w:val="0"/>
          <w:marBottom w:val="0"/>
          <w:divBdr>
            <w:top w:val="none" w:sz="0" w:space="0" w:color="auto"/>
            <w:left w:val="none" w:sz="0" w:space="0" w:color="auto"/>
            <w:bottom w:val="none" w:sz="0" w:space="0" w:color="auto"/>
            <w:right w:val="none" w:sz="0" w:space="0" w:color="auto"/>
          </w:divBdr>
        </w:div>
        <w:div w:id="1908028965">
          <w:marLeft w:val="480"/>
          <w:marRight w:val="0"/>
          <w:marTop w:val="0"/>
          <w:marBottom w:val="0"/>
          <w:divBdr>
            <w:top w:val="none" w:sz="0" w:space="0" w:color="auto"/>
            <w:left w:val="none" w:sz="0" w:space="0" w:color="auto"/>
            <w:bottom w:val="none" w:sz="0" w:space="0" w:color="auto"/>
            <w:right w:val="none" w:sz="0" w:space="0" w:color="auto"/>
          </w:divBdr>
        </w:div>
        <w:div w:id="1066295726">
          <w:marLeft w:val="480"/>
          <w:marRight w:val="0"/>
          <w:marTop w:val="0"/>
          <w:marBottom w:val="0"/>
          <w:divBdr>
            <w:top w:val="none" w:sz="0" w:space="0" w:color="auto"/>
            <w:left w:val="none" w:sz="0" w:space="0" w:color="auto"/>
            <w:bottom w:val="none" w:sz="0" w:space="0" w:color="auto"/>
            <w:right w:val="none" w:sz="0" w:space="0" w:color="auto"/>
          </w:divBdr>
        </w:div>
        <w:div w:id="1805464324">
          <w:marLeft w:val="480"/>
          <w:marRight w:val="0"/>
          <w:marTop w:val="0"/>
          <w:marBottom w:val="0"/>
          <w:divBdr>
            <w:top w:val="none" w:sz="0" w:space="0" w:color="auto"/>
            <w:left w:val="none" w:sz="0" w:space="0" w:color="auto"/>
            <w:bottom w:val="none" w:sz="0" w:space="0" w:color="auto"/>
            <w:right w:val="none" w:sz="0" w:space="0" w:color="auto"/>
          </w:divBdr>
        </w:div>
        <w:div w:id="854729689">
          <w:marLeft w:val="480"/>
          <w:marRight w:val="0"/>
          <w:marTop w:val="0"/>
          <w:marBottom w:val="0"/>
          <w:divBdr>
            <w:top w:val="none" w:sz="0" w:space="0" w:color="auto"/>
            <w:left w:val="none" w:sz="0" w:space="0" w:color="auto"/>
            <w:bottom w:val="none" w:sz="0" w:space="0" w:color="auto"/>
            <w:right w:val="none" w:sz="0" w:space="0" w:color="auto"/>
          </w:divBdr>
        </w:div>
        <w:div w:id="1173881892">
          <w:marLeft w:val="480"/>
          <w:marRight w:val="0"/>
          <w:marTop w:val="0"/>
          <w:marBottom w:val="0"/>
          <w:divBdr>
            <w:top w:val="none" w:sz="0" w:space="0" w:color="auto"/>
            <w:left w:val="none" w:sz="0" w:space="0" w:color="auto"/>
            <w:bottom w:val="none" w:sz="0" w:space="0" w:color="auto"/>
            <w:right w:val="none" w:sz="0" w:space="0" w:color="auto"/>
          </w:divBdr>
        </w:div>
        <w:div w:id="1532064817">
          <w:marLeft w:val="480"/>
          <w:marRight w:val="0"/>
          <w:marTop w:val="0"/>
          <w:marBottom w:val="0"/>
          <w:divBdr>
            <w:top w:val="none" w:sz="0" w:space="0" w:color="auto"/>
            <w:left w:val="none" w:sz="0" w:space="0" w:color="auto"/>
            <w:bottom w:val="none" w:sz="0" w:space="0" w:color="auto"/>
            <w:right w:val="none" w:sz="0" w:space="0" w:color="auto"/>
          </w:divBdr>
        </w:div>
        <w:div w:id="636423082">
          <w:marLeft w:val="480"/>
          <w:marRight w:val="0"/>
          <w:marTop w:val="0"/>
          <w:marBottom w:val="0"/>
          <w:divBdr>
            <w:top w:val="none" w:sz="0" w:space="0" w:color="auto"/>
            <w:left w:val="none" w:sz="0" w:space="0" w:color="auto"/>
            <w:bottom w:val="none" w:sz="0" w:space="0" w:color="auto"/>
            <w:right w:val="none" w:sz="0" w:space="0" w:color="auto"/>
          </w:divBdr>
        </w:div>
        <w:div w:id="1958635905">
          <w:marLeft w:val="480"/>
          <w:marRight w:val="0"/>
          <w:marTop w:val="0"/>
          <w:marBottom w:val="0"/>
          <w:divBdr>
            <w:top w:val="none" w:sz="0" w:space="0" w:color="auto"/>
            <w:left w:val="none" w:sz="0" w:space="0" w:color="auto"/>
            <w:bottom w:val="none" w:sz="0" w:space="0" w:color="auto"/>
            <w:right w:val="none" w:sz="0" w:space="0" w:color="auto"/>
          </w:divBdr>
        </w:div>
        <w:div w:id="418256869">
          <w:marLeft w:val="480"/>
          <w:marRight w:val="0"/>
          <w:marTop w:val="0"/>
          <w:marBottom w:val="0"/>
          <w:divBdr>
            <w:top w:val="none" w:sz="0" w:space="0" w:color="auto"/>
            <w:left w:val="none" w:sz="0" w:space="0" w:color="auto"/>
            <w:bottom w:val="none" w:sz="0" w:space="0" w:color="auto"/>
            <w:right w:val="none" w:sz="0" w:space="0" w:color="auto"/>
          </w:divBdr>
        </w:div>
        <w:div w:id="939531104">
          <w:marLeft w:val="480"/>
          <w:marRight w:val="0"/>
          <w:marTop w:val="0"/>
          <w:marBottom w:val="0"/>
          <w:divBdr>
            <w:top w:val="none" w:sz="0" w:space="0" w:color="auto"/>
            <w:left w:val="none" w:sz="0" w:space="0" w:color="auto"/>
            <w:bottom w:val="none" w:sz="0" w:space="0" w:color="auto"/>
            <w:right w:val="none" w:sz="0" w:space="0" w:color="auto"/>
          </w:divBdr>
        </w:div>
        <w:div w:id="1214852816">
          <w:marLeft w:val="480"/>
          <w:marRight w:val="0"/>
          <w:marTop w:val="0"/>
          <w:marBottom w:val="0"/>
          <w:divBdr>
            <w:top w:val="none" w:sz="0" w:space="0" w:color="auto"/>
            <w:left w:val="none" w:sz="0" w:space="0" w:color="auto"/>
            <w:bottom w:val="none" w:sz="0" w:space="0" w:color="auto"/>
            <w:right w:val="none" w:sz="0" w:space="0" w:color="auto"/>
          </w:divBdr>
        </w:div>
        <w:div w:id="1911118115">
          <w:marLeft w:val="480"/>
          <w:marRight w:val="0"/>
          <w:marTop w:val="0"/>
          <w:marBottom w:val="0"/>
          <w:divBdr>
            <w:top w:val="none" w:sz="0" w:space="0" w:color="auto"/>
            <w:left w:val="none" w:sz="0" w:space="0" w:color="auto"/>
            <w:bottom w:val="none" w:sz="0" w:space="0" w:color="auto"/>
            <w:right w:val="none" w:sz="0" w:space="0" w:color="auto"/>
          </w:divBdr>
        </w:div>
        <w:div w:id="1055355960">
          <w:marLeft w:val="480"/>
          <w:marRight w:val="0"/>
          <w:marTop w:val="0"/>
          <w:marBottom w:val="0"/>
          <w:divBdr>
            <w:top w:val="none" w:sz="0" w:space="0" w:color="auto"/>
            <w:left w:val="none" w:sz="0" w:space="0" w:color="auto"/>
            <w:bottom w:val="none" w:sz="0" w:space="0" w:color="auto"/>
            <w:right w:val="none" w:sz="0" w:space="0" w:color="auto"/>
          </w:divBdr>
        </w:div>
        <w:div w:id="999502664">
          <w:marLeft w:val="480"/>
          <w:marRight w:val="0"/>
          <w:marTop w:val="0"/>
          <w:marBottom w:val="0"/>
          <w:divBdr>
            <w:top w:val="none" w:sz="0" w:space="0" w:color="auto"/>
            <w:left w:val="none" w:sz="0" w:space="0" w:color="auto"/>
            <w:bottom w:val="none" w:sz="0" w:space="0" w:color="auto"/>
            <w:right w:val="none" w:sz="0" w:space="0" w:color="auto"/>
          </w:divBdr>
        </w:div>
        <w:div w:id="1448697457">
          <w:marLeft w:val="480"/>
          <w:marRight w:val="0"/>
          <w:marTop w:val="0"/>
          <w:marBottom w:val="0"/>
          <w:divBdr>
            <w:top w:val="none" w:sz="0" w:space="0" w:color="auto"/>
            <w:left w:val="none" w:sz="0" w:space="0" w:color="auto"/>
            <w:bottom w:val="none" w:sz="0" w:space="0" w:color="auto"/>
            <w:right w:val="none" w:sz="0" w:space="0" w:color="auto"/>
          </w:divBdr>
        </w:div>
        <w:div w:id="1154760404">
          <w:marLeft w:val="480"/>
          <w:marRight w:val="0"/>
          <w:marTop w:val="0"/>
          <w:marBottom w:val="0"/>
          <w:divBdr>
            <w:top w:val="none" w:sz="0" w:space="0" w:color="auto"/>
            <w:left w:val="none" w:sz="0" w:space="0" w:color="auto"/>
            <w:bottom w:val="none" w:sz="0" w:space="0" w:color="auto"/>
            <w:right w:val="none" w:sz="0" w:space="0" w:color="auto"/>
          </w:divBdr>
        </w:div>
        <w:div w:id="1508248486">
          <w:marLeft w:val="480"/>
          <w:marRight w:val="0"/>
          <w:marTop w:val="0"/>
          <w:marBottom w:val="0"/>
          <w:divBdr>
            <w:top w:val="none" w:sz="0" w:space="0" w:color="auto"/>
            <w:left w:val="none" w:sz="0" w:space="0" w:color="auto"/>
            <w:bottom w:val="none" w:sz="0" w:space="0" w:color="auto"/>
            <w:right w:val="none" w:sz="0" w:space="0" w:color="auto"/>
          </w:divBdr>
        </w:div>
        <w:div w:id="1629119355">
          <w:marLeft w:val="480"/>
          <w:marRight w:val="0"/>
          <w:marTop w:val="0"/>
          <w:marBottom w:val="0"/>
          <w:divBdr>
            <w:top w:val="none" w:sz="0" w:space="0" w:color="auto"/>
            <w:left w:val="none" w:sz="0" w:space="0" w:color="auto"/>
            <w:bottom w:val="none" w:sz="0" w:space="0" w:color="auto"/>
            <w:right w:val="none" w:sz="0" w:space="0" w:color="auto"/>
          </w:divBdr>
        </w:div>
        <w:div w:id="69353376">
          <w:marLeft w:val="480"/>
          <w:marRight w:val="0"/>
          <w:marTop w:val="0"/>
          <w:marBottom w:val="0"/>
          <w:divBdr>
            <w:top w:val="none" w:sz="0" w:space="0" w:color="auto"/>
            <w:left w:val="none" w:sz="0" w:space="0" w:color="auto"/>
            <w:bottom w:val="none" w:sz="0" w:space="0" w:color="auto"/>
            <w:right w:val="none" w:sz="0" w:space="0" w:color="auto"/>
          </w:divBdr>
        </w:div>
        <w:div w:id="50276264">
          <w:marLeft w:val="480"/>
          <w:marRight w:val="0"/>
          <w:marTop w:val="0"/>
          <w:marBottom w:val="0"/>
          <w:divBdr>
            <w:top w:val="none" w:sz="0" w:space="0" w:color="auto"/>
            <w:left w:val="none" w:sz="0" w:space="0" w:color="auto"/>
            <w:bottom w:val="none" w:sz="0" w:space="0" w:color="auto"/>
            <w:right w:val="none" w:sz="0" w:space="0" w:color="auto"/>
          </w:divBdr>
        </w:div>
        <w:div w:id="1591238321">
          <w:marLeft w:val="480"/>
          <w:marRight w:val="0"/>
          <w:marTop w:val="0"/>
          <w:marBottom w:val="0"/>
          <w:divBdr>
            <w:top w:val="none" w:sz="0" w:space="0" w:color="auto"/>
            <w:left w:val="none" w:sz="0" w:space="0" w:color="auto"/>
            <w:bottom w:val="none" w:sz="0" w:space="0" w:color="auto"/>
            <w:right w:val="none" w:sz="0" w:space="0" w:color="auto"/>
          </w:divBdr>
        </w:div>
        <w:div w:id="1272516204">
          <w:marLeft w:val="480"/>
          <w:marRight w:val="0"/>
          <w:marTop w:val="0"/>
          <w:marBottom w:val="0"/>
          <w:divBdr>
            <w:top w:val="none" w:sz="0" w:space="0" w:color="auto"/>
            <w:left w:val="none" w:sz="0" w:space="0" w:color="auto"/>
            <w:bottom w:val="none" w:sz="0" w:space="0" w:color="auto"/>
            <w:right w:val="none" w:sz="0" w:space="0" w:color="auto"/>
          </w:divBdr>
        </w:div>
        <w:div w:id="1360162000">
          <w:marLeft w:val="480"/>
          <w:marRight w:val="0"/>
          <w:marTop w:val="0"/>
          <w:marBottom w:val="0"/>
          <w:divBdr>
            <w:top w:val="none" w:sz="0" w:space="0" w:color="auto"/>
            <w:left w:val="none" w:sz="0" w:space="0" w:color="auto"/>
            <w:bottom w:val="none" w:sz="0" w:space="0" w:color="auto"/>
            <w:right w:val="none" w:sz="0" w:space="0" w:color="auto"/>
          </w:divBdr>
        </w:div>
        <w:div w:id="433208904">
          <w:marLeft w:val="480"/>
          <w:marRight w:val="0"/>
          <w:marTop w:val="0"/>
          <w:marBottom w:val="0"/>
          <w:divBdr>
            <w:top w:val="none" w:sz="0" w:space="0" w:color="auto"/>
            <w:left w:val="none" w:sz="0" w:space="0" w:color="auto"/>
            <w:bottom w:val="none" w:sz="0" w:space="0" w:color="auto"/>
            <w:right w:val="none" w:sz="0" w:space="0" w:color="auto"/>
          </w:divBdr>
        </w:div>
        <w:div w:id="1629891678">
          <w:marLeft w:val="480"/>
          <w:marRight w:val="0"/>
          <w:marTop w:val="0"/>
          <w:marBottom w:val="0"/>
          <w:divBdr>
            <w:top w:val="none" w:sz="0" w:space="0" w:color="auto"/>
            <w:left w:val="none" w:sz="0" w:space="0" w:color="auto"/>
            <w:bottom w:val="none" w:sz="0" w:space="0" w:color="auto"/>
            <w:right w:val="none" w:sz="0" w:space="0" w:color="auto"/>
          </w:divBdr>
        </w:div>
        <w:div w:id="676619825">
          <w:marLeft w:val="480"/>
          <w:marRight w:val="0"/>
          <w:marTop w:val="0"/>
          <w:marBottom w:val="0"/>
          <w:divBdr>
            <w:top w:val="none" w:sz="0" w:space="0" w:color="auto"/>
            <w:left w:val="none" w:sz="0" w:space="0" w:color="auto"/>
            <w:bottom w:val="none" w:sz="0" w:space="0" w:color="auto"/>
            <w:right w:val="none" w:sz="0" w:space="0" w:color="auto"/>
          </w:divBdr>
        </w:div>
        <w:div w:id="44070404">
          <w:marLeft w:val="480"/>
          <w:marRight w:val="0"/>
          <w:marTop w:val="0"/>
          <w:marBottom w:val="0"/>
          <w:divBdr>
            <w:top w:val="none" w:sz="0" w:space="0" w:color="auto"/>
            <w:left w:val="none" w:sz="0" w:space="0" w:color="auto"/>
            <w:bottom w:val="none" w:sz="0" w:space="0" w:color="auto"/>
            <w:right w:val="none" w:sz="0" w:space="0" w:color="auto"/>
          </w:divBdr>
        </w:div>
        <w:div w:id="399599297">
          <w:marLeft w:val="480"/>
          <w:marRight w:val="0"/>
          <w:marTop w:val="0"/>
          <w:marBottom w:val="0"/>
          <w:divBdr>
            <w:top w:val="none" w:sz="0" w:space="0" w:color="auto"/>
            <w:left w:val="none" w:sz="0" w:space="0" w:color="auto"/>
            <w:bottom w:val="none" w:sz="0" w:space="0" w:color="auto"/>
            <w:right w:val="none" w:sz="0" w:space="0" w:color="auto"/>
          </w:divBdr>
        </w:div>
        <w:div w:id="734547620">
          <w:marLeft w:val="480"/>
          <w:marRight w:val="0"/>
          <w:marTop w:val="0"/>
          <w:marBottom w:val="0"/>
          <w:divBdr>
            <w:top w:val="none" w:sz="0" w:space="0" w:color="auto"/>
            <w:left w:val="none" w:sz="0" w:space="0" w:color="auto"/>
            <w:bottom w:val="none" w:sz="0" w:space="0" w:color="auto"/>
            <w:right w:val="none" w:sz="0" w:space="0" w:color="auto"/>
          </w:divBdr>
        </w:div>
        <w:div w:id="2043747270">
          <w:marLeft w:val="480"/>
          <w:marRight w:val="0"/>
          <w:marTop w:val="0"/>
          <w:marBottom w:val="0"/>
          <w:divBdr>
            <w:top w:val="none" w:sz="0" w:space="0" w:color="auto"/>
            <w:left w:val="none" w:sz="0" w:space="0" w:color="auto"/>
            <w:bottom w:val="none" w:sz="0" w:space="0" w:color="auto"/>
            <w:right w:val="none" w:sz="0" w:space="0" w:color="auto"/>
          </w:divBdr>
        </w:div>
        <w:div w:id="492651016">
          <w:marLeft w:val="480"/>
          <w:marRight w:val="0"/>
          <w:marTop w:val="0"/>
          <w:marBottom w:val="0"/>
          <w:divBdr>
            <w:top w:val="none" w:sz="0" w:space="0" w:color="auto"/>
            <w:left w:val="none" w:sz="0" w:space="0" w:color="auto"/>
            <w:bottom w:val="none" w:sz="0" w:space="0" w:color="auto"/>
            <w:right w:val="none" w:sz="0" w:space="0" w:color="auto"/>
          </w:divBdr>
        </w:div>
        <w:div w:id="984158797">
          <w:marLeft w:val="480"/>
          <w:marRight w:val="0"/>
          <w:marTop w:val="0"/>
          <w:marBottom w:val="0"/>
          <w:divBdr>
            <w:top w:val="none" w:sz="0" w:space="0" w:color="auto"/>
            <w:left w:val="none" w:sz="0" w:space="0" w:color="auto"/>
            <w:bottom w:val="none" w:sz="0" w:space="0" w:color="auto"/>
            <w:right w:val="none" w:sz="0" w:space="0" w:color="auto"/>
          </w:divBdr>
        </w:div>
        <w:div w:id="851720488">
          <w:marLeft w:val="480"/>
          <w:marRight w:val="0"/>
          <w:marTop w:val="0"/>
          <w:marBottom w:val="0"/>
          <w:divBdr>
            <w:top w:val="none" w:sz="0" w:space="0" w:color="auto"/>
            <w:left w:val="none" w:sz="0" w:space="0" w:color="auto"/>
            <w:bottom w:val="none" w:sz="0" w:space="0" w:color="auto"/>
            <w:right w:val="none" w:sz="0" w:space="0" w:color="auto"/>
          </w:divBdr>
        </w:div>
        <w:div w:id="1266157708">
          <w:marLeft w:val="480"/>
          <w:marRight w:val="0"/>
          <w:marTop w:val="0"/>
          <w:marBottom w:val="0"/>
          <w:divBdr>
            <w:top w:val="none" w:sz="0" w:space="0" w:color="auto"/>
            <w:left w:val="none" w:sz="0" w:space="0" w:color="auto"/>
            <w:bottom w:val="none" w:sz="0" w:space="0" w:color="auto"/>
            <w:right w:val="none" w:sz="0" w:space="0" w:color="auto"/>
          </w:divBdr>
        </w:div>
        <w:div w:id="1752656006">
          <w:marLeft w:val="480"/>
          <w:marRight w:val="0"/>
          <w:marTop w:val="0"/>
          <w:marBottom w:val="0"/>
          <w:divBdr>
            <w:top w:val="none" w:sz="0" w:space="0" w:color="auto"/>
            <w:left w:val="none" w:sz="0" w:space="0" w:color="auto"/>
            <w:bottom w:val="none" w:sz="0" w:space="0" w:color="auto"/>
            <w:right w:val="none" w:sz="0" w:space="0" w:color="auto"/>
          </w:divBdr>
        </w:div>
        <w:div w:id="122968346">
          <w:marLeft w:val="480"/>
          <w:marRight w:val="0"/>
          <w:marTop w:val="0"/>
          <w:marBottom w:val="0"/>
          <w:divBdr>
            <w:top w:val="none" w:sz="0" w:space="0" w:color="auto"/>
            <w:left w:val="none" w:sz="0" w:space="0" w:color="auto"/>
            <w:bottom w:val="none" w:sz="0" w:space="0" w:color="auto"/>
            <w:right w:val="none" w:sz="0" w:space="0" w:color="auto"/>
          </w:divBdr>
        </w:div>
        <w:div w:id="1710910742">
          <w:marLeft w:val="480"/>
          <w:marRight w:val="0"/>
          <w:marTop w:val="0"/>
          <w:marBottom w:val="0"/>
          <w:divBdr>
            <w:top w:val="none" w:sz="0" w:space="0" w:color="auto"/>
            <w:left w:val="none" w:sz="0" w:space="0" w:color="auto"/>
            <w:bottom w:val="none" w:sz="0" w:space="0" w:color="auto"/>
            <w:right w:val="none" w:sz="0" w:space="0" w:color="auto"/>
          </w:divBdr>
        </w:div>
        <w:div w:id="315645077">
          <w:marLeft w:val="480"/>
          <w:marRight w:val="0"/>
          <w:marTop w:val="0"/>
          <w:marBottom w:val="0"/>
          <w:divBdr>
            <w:top w:val="none" w:sz="0" w:space="0" w:color="auto"/>
            <w:left w:val="none" w:sz="0" w:space="0" w:color="auto"/>
            <w:bottom w:val="none" w:sz="0" w:space="0" w:color="auto"/>
            <w:right w:val="none" w:sz="0" w:space="0" w:color="auto"/>
          </w:divBdr>
        </w:div>
        <w:div w:id="1637292663">
          <w:marLeft w:val="480"/>
          <w:marRight w:val="0"/>
          <w:marTop w:val="0"/>
          <w:marBottom w:val="0"/>
          <w:divBdr>
            <w:top w:val="none" w:sz="0" w:space="0" w:color="auto"/>
            <w:left w:val="none" w:sz="0" w:space="0" w:color="auto"/>
            <w:bottom w:val="none" w:sz="0" w:space="0" w:color="auto"/>
            <w:right w:val="none" w:sz="0" w:space="0" w:color="auto"/>
          </w:divBdr>
        </w:div>
        <w:div w:id="1243224360">
          <w:marLeft w:val="480"/>
          <w:marRight w:val="0"/>
          <w:marTop w:val="0"/>
          <w:marBottom w:val="0"/>
          <w:divBdr>
            <w:top w:val="none" w:sz="0" w:space="0" w:color="auto"/>
            <w:left w:val="none" w:sz="0" w:space="0" w:color="auto"/>
            <w:bottom w:val="none" w:sz="0" w:space="0" w:color="auto"/>
            <w:right w:val="none" w:sz="0" w:space="0" w:color="auto"/>
          </w:divBdr>
        </w:div>
        <w:div w:id="420948769">
          <w:marLeft w:val="480"/>
          <w:marRight w:val="0"/>
          <w:marTop w:val="0"/>
          <w:marBottom w:val="0"/>
          <w:divBdr>
            <w:top w:val="none" w:sz="0" w:space="0" w:color="auto"/>
            <w:left w:val="none" w:sz="0" w:space="0" w:color="auto"/>
            <w:bottom w:val="none" w:sz="0" w:space="0" w:color="auto"/>
            <w:right w:val="none" w:sz="0" w:space="0" w:color="auto"/>
          </w:divBdr>
        </w:div>
        <w:div w:id="591863911">
          <w:marLeft w:val="480"/>
          <w:marRight w:val="0"/>
          <w:marTop w:val="0"/>
          <w:marBottom w:val="0"/>
          <w:divBdr>
            <w:top w:val="none" w:sz="0" w:space="0" w:color="auto"/>
            <w:left w:val="none" w:sz="0" w:space="0" w:color="auto"/>
            <w:bottom w:val="none" w:sz="0" w:space="0" w:color="auto"/>
            <w:right w:val="none" w:sz="0" w:space="0" w:color="auto"/>
          </w:divBdr>
        </w:div>
        <w:div w:id="700013781">
          <w:marLeft w:val="480"/>
          <w:marRight w:val="0"/>
          <w:marTop w:val="0"/>
          <w:marBottom w:val="0"/>
          <w:divBdr>
            <w:top w:val="none" w:sz="0" w:space="0" w:color="auto"/>
            <w:left w:val="none" w:sz="0" w:space="0" w:color="auto"/>
            <w:bottom w:val="none" w:sz="0" w:space="0" w:color="auto"/>
            <w:right w:val="none" w:sz="0" w:space="0" w:color="auto"/>
          </w:divBdr>
        </w:div>
        <w:div w:id="2114395057">
          <w:marLeft w:val="480"/>
          <w:marRight w:val="0"/>
          <w:marTop w:val="0"/>
          <w:marBottom w:val="0"/>
          <w:divBdr>
            <w:top w:val="none" w:sz="0" w:space="0" w:color="auto"/>
            <w:left w:val="none" w:sz="0" w:space="0" w:color="auto"/>
            <w:bottom w:val="none" w:sz="0" w:space="0" w:color="auto"/>
            <w:right w:val="none" w:sz="0" w:space="0" w:color="auto"/>
          </w:divBdr>
        </w:div>
        <w:div w:id="1520511915">
          <w:marLeft w:val="480"/>
          <w:marRight w:val="0"/>
          <w:marTop w:val="0"/>
          <w:marBottom w:val="0"/>
          <w:divBdr>
            <w:top w:val="none" w:sz="0" w:space="0" w:color="auto"/>
            <w:left w:val="none" w:sz="0" w:space="0" w:color="auto"/>
            <w:bottom w:val="none" w:sz="0" w:space="0" w:color="auto"/>
            <w:right w:val="none" w:sz="0" w:space="0" w:color="auto"/>
          </w:divBdr>
        </w:div>
        <w:div w:id="1562712973">
          <w:marLeft w:val="480"/>
          <w:marRight w:val="0"/>
          <w:marTop w:val="0"/>
          <w:marBottom w:val="0"/>
          <w:divBdr>
            <w:top w:val="none" w:sz="0" w:space="0" w:color="auto"/>
            <w:left w:val="none" w:sz="0" w:space="0" w:color="auto"/>
            <w:bottom w:val="none" w:sz="0" w:space="0" w:color="auto"/>
            <w:right w:val="none" w:sz="0" w:space="0" w:color="auto"/>
          </w:divBdr>
        </w:div>
        <w:div w:id="123622812">
          <w:marLeft w:val="480"/>
          <w:marRight w:val="0"/>
          <w:marTop w:val="0"/>
          <w:marBottom w:val="0"/>
          <w:divBdr>
            <w:top w:val="none" w:sz="0" w:space="0" w:color="auto"/>
            <w:left w:val="none" w:sz="0" w:space="0" w:color="auto"/>
            <w:bottom w:val="none" w:sz="0" w:space="0" w:color="auto"/>
            <w:right w:val="none" w:sz="0" w:space="0" w:color="auto"/>
          </w:divBdr>
        </w:div>
        <w:div w:id="1533033194">
          <w:marLeft w:val="480"/>
          <w:marRight w:val="0"/>
          <w:marTop w:val="0"/>
          <w:marBottom w:val="0"/>
          <w:divBdr>
            <w:top w:val="none" w:sz="0" w:space="0" w:color="auto"/>
            <w:left w:val="none" w:sz="0" w:space="0" w:color="auto"/>
            <w:bottom w:val="none" w:sz="0" w:space="0" w:color="auto"/>
            <w:right w:val="none" w:sz="0" w:space="0" w:color="auto"/>
          </w:divBdr>
        </w:div>
        <w:div w:id="1209875923">
          <w:marLeft w:val="480"/>
          <w:marRight w:val="0"/>
          <w:marTop w:val="0"/>
          <w:marBottom w:val="0"/>
          <w:divBdr>
            <w:top w:val="none" w:sz="0" w:space="0" w:color="auto"/>
            <w:left w:val="none" w:sz="0" w:space="0" w:color="auto"/>
            <w:bottom w:val="none" w:sz="0" w:space="0" w:color="auto"/>
            <w:right w:val="none" w:sz="0" w:space="0" w:color="auto"/>
          </w:divBdr>
        </w:div>
        <w:div w:id="1887909553">
          <w:marLeft w:val="480"/>
          <w:marRight w:val="0"/>
          <w:marTop w:val="0"/>
          <w:marBottom w:val="0"/>
          <w:divBdr>
            <w:top w:val="none" w:sz="0" w:space="0" w:color="auto"/>
            <w:left w:val="none" w:sz="0" w:space="0" w:color="auto"/>
            <w:bottom w:val="none" w:sz="0" w:space="0" w:color="auto"/>
            <w:right w:val="none" w:sz="0" w:space="0" w:color="auto"/>
          </w:divBdr>
        </w:div>
        <w:div w:id="984970900">
          <w:marLeft w:val="480"/>
          <w:marRight w:val="0"/>
          <w:marTop w:val="0"/>
          <w:marBottom w:val="0"/>
          <w:divBdr>
            <w:top w:val="none" w:sz="0" w:space="0" w:color="auto"/>
            <w:left w:val="none" w:sz="0" w:space="0" w:color="auto"/>
            <w:bottom w:val="none" w:sz="0" w:space="0" w:color="auto"/>
            <w:right w:val="none" w:sz="0" w:space="0" w:color="auto"/>
          </w:divBdr>
        </w:div>
        <w:div w:id="935558198">
          <w:marLeft w:val="480"/>
          <w:marRight w:val="0"/>
          <w:marTop w:val="0"/>
          <w:marBottom w:val="0"/>
          <w:divBdr>
            <w:top w:val="none" w:sz="0" w:space="0" w:color="auto"/>
            <w:left w:val="none" w:sz="0" w:space="0" w:color="auto"/>
            <w:bottom w:val="none" w:sz="0" w:space="0" w:color="auto"/>
            <w:right w:val="none" w:sz="0" w:space="0" w:color="auto"/>
          </w:divBdr>
        </w:div>
        <w:div w:id="1345093517">
          <w:marLeft w:val="480"/>
          <w:marRight w:val="0"/>
          <w:marTop w:val="0"/>
          <w:marBottom w:val="0"/>
          <w:divBdr>
            <w:top w:val="none" w:sz="0" w:space="0" w:color="auto"/>
            <w:left w:val="none" w:sz="0" w:space="0" w:color="auto"/>
            <w:bottom w:val="none" w:sz="0" w:space="0" w:color="auto"/>
            <w:right w:val="none" w:sz="0" w:space="0" w:color="auto"/>
          </w:divBdr>
        </w:div>
        <w:div w:id="1650011183">
          <w:marLeft w:val="480"/>
          <w:marRight w:val="0"/>
          <w:marTop w:val="0"/>
          <w:marBottom w:val="0"/>
          <w:divBdr>
            <w:top w:val="none" w:sz="0" w:space="0" w:color="auto"/>
            <w:left w:val="none" w:sz="0" w:space="0" w:color="auto"/>
            <w:bottom w:val="none" w:sz="0" w:space="0" w:color="auto"/>
            <w:right w:val="none" w:sz="0" w:space="0" w:color="auto"/>
          </w:divBdr>
        </w:div>
        <w:div w:id="510992483">
          <w:marLeft w:val="480"/>
          <w:marRight w:val="0"/>
          <w:marTop w:val="0"/>
          <w:marBottom w:val="0"/>
          <w:divBdr>
            <w:top w:val="none" w:sz="0" w:space="0" w:color="auto"/>
            <w:left w:val="none" w:sz="0" w:space="0" w:color="auto"/>
            <w:bottom w:val="none" w:sz="0" w:space="0" w:color="auto"/>
            <w:right w:val="none" w:sz="0" w:space="0" w:color="auto"/>
          </w:divBdr>
        </w:div>
        <w:div w:id="234097991">
          <w:marLeft w:val="480"/>
          <w:marRight w:val="0"/>
          <w:marTop w:val="0"/>
          <w:marBottom w:val="0"/>
          <w:divBdr>
            <w:top w:val="none" w:sz="0" w:space="0" w:color="auto"/>
            <w:left w:val="none" w:sz="0" w:space="0" w:color="auto"/>
            <w:bottom w:val="none" w:sz="0" w:space="0" w:color="auto"/>
            <w:right w:val="none" w:sz="0" w:space="0" w:color="auto"/>
          </w:divBdr>
        </w:div>
        <w:div w:id="1587301913">
          <w:marLeft w:val="480"/>
          <w:marRight w:val="0"/>
          <w:marTop w:val="0"/>
          <w:marBottom w:val="0"/>
          <w:divBdr>
            <w:top w:val="none" w:sz="0" w:space="0" w:color="auto"/>
            <w:left w:val="none" w:sz="0" w:space="0" w:color="auto"/>
            <w:bottom w:val="none" w:sz="0" w:space="0" w:color="auto"/>
            <w:right w:val="none" w:sz="0" w:space="0" w:color="auto"/>
          </w:divBdr>
        </w:div>
        <w:div w:id="595871003">
          <w:marLeft w:val="480"/>
          <w:marRight w:val="0"/>
          <w:marTop w:val="0"/>
          <w:marBottom w:val="0"/>
          <w:divBdr>
            <w:top w:val="none" w:sz="0" w:space="0" w:color="auto"/>
            <w:left w:val="none" w:sz="0" w:space="0" w:color="auto"/>
            <w:bottom w:val="none" w:sz="0" w:space="0" w:color="auto"/>
            <w:right w:val="none" w:sz="0" w:space="0" w:color="auto"/>
          </w:divBdr>
        </w:div>
        <w:div w:id="1267616670">
          <w:marLeft w:val="480"/>
          <w:marRight w:val="0"/>
          <w:marTop w:val="0"/>
          <w:marBottom w:val="0"/>
          <w:divBdr>
            <w:top w:val="none" w:sz="0" w:space="0" w:color="auto"/>
            <w:left w:val="none" w:sz="0" w:space="0" w:color="auto"/>
            <w:bottom w:val="none" w:sz="0" w:space="0" w:color="auto"/>
            <w:right w:val="none" w:sz="0" w:space="0" w:color="auto"/>
          </w:divBdr>
        </w:div>
        <w:div w:id="48263633">
          <w:marLeft w:val="480"/>
          <w:marRight w:val="0"/>
          <w:marTop w:val="0"/>
          <w:marBottom w:val="0"/>
          <w:divBdr>
            <w:top w:val="none" w:sz="0" w:space="0" w:color="auto"/>
            <w:left w:val="none" w:sz="0" w:space="0" w:color="auto"/>
            <w:bottom w:val="none" w:sz="0" w:space="0" w:color="auto"/>
            <w:right w:val="none" w:sz="0" w:space="0" w:color="auto"/>
          </w:divBdr>
        </w:div>
        <w:div w:id="295263699">
          <w:marLeft w:val="480"/>
          <w:marRight w:val="0"/>
          <w:marTop w:val="0"/>
          <w:marBottom w:val="0"/>
          <w:divBdr>
            <w:top w:val="none" w:sz="0" w:space="0" w:color="auto"/>
            <w:left w:val="none" w:sz="0" w:space="0" w:color="auto"/>
            <w:bottom w:val="none" w:sz="0" w:space="0" w:color="auto"/>
            <w:right w:val="none" w:sz="0" w:space="0" w:color="auto"/>
          </w:divBdr>
        </w:div>
        <w:div w:id="2145197695">
          <w:marLeft w:val="480"/>
          <w:marRight w:val="0"/>
          <w:marTop w:val="0"/>
          <w:marBottom w:val="0"/>
          <w:divBdr>
            <w:top w:val="none" w:sz="0" w:space="0" w:color="auto"/>
            <w:left w:val="none" w:sz="0" w:space="0" w:color="auto"/>
            <w:bottom w:val="none" w:sz="0" w:space="0" w:color="auto"/>
            <w:right w:val="none" w:sz="0" w:space="0" w:color="auto"/>
          </w:divBdr>
        </w:div>
        <w:div w:id="31806249">
          <w:marLeft w:val="480"/>
          <w:marRight w:val="0"/>
          <w:marTop w:val="0"/>
          <w:marBottom w:val="0"/>
          <w:divBdr>
            <w:top w:val="none" w:sz="0" w:space="0" w:color="auto"/>
            <w:left w:val="none" w:sz="0" w:space="0" w:color="auto"/>
            <w:bottom w:val="none" w:sz="0" w:space="0" w:color="auto"/>
            <w:right w:val="none" w:sz="0" w:space="0" w:color="auto"/>
          </w:divBdr>
        </w:div>
        <w:div w:id="2113091389">
          <w:marLeft w:val="480"/>
          <w:marRight w:val="0"/>
          <w:marTop w:val="0"/>
          <w:marBottom w:val="0"/>
          <w:divBdr>
            <w:top w:val="none" w:sz="0" w:space="0" w:color="auto"/>
            <w:left w:val="none" w:sz="0" w:space="0" w:color="auto"/>
            <w:bottom w:val="none" w:sz="0" w:space="0" w:color="auto"/>
            <w:right w:val="none" w:sz="0" w:space="0" w:color="auto"/>
          </w:divBdr>
        </w:div>
        <w:div w:id="838891046">
          <w:marLeft w:val="480"/>
          <w:marRight w:val="0"/>
          <w:marTop w:val="0"/>
          <w:marBottom w:val="0"/>
          <w:divBdr>
            <w:top w:val="none" w:sz="0" w:space="0" w:color="auto"/>
            <w:left w:val="none" w:sz="0" w:space="0" w:color="auto"/>
            <w:bottom w:val="none" w:sz="0" w:space="0" w:color="auto"/>
            <w:right w:val="none" w:sz="0" w:space="0" w:color="auto"/>
          </w:divBdr>
        </w:div>
        <w:div w:id="684286105">
          <w:marLeft w:val="480"/>
          <w:marRight w:val="0"/>
          <w:marTop w:val="0"/>
          <w:marBottom w:val="0"/>
          <w:divBdr>
            <w:top w:val="none" w:sz="0" w:space="0" w:color="auto"/>
            <w:left w:val="none" w:sz="0" w:space="0" w:color="auto"/>
            <w:bottom w:val="none" w:sz="0" w:space="0" w:color="auto"/>
            <w:right w:val="none" w:sz="0" w:space="0" w:color="auto"/>
          </w:divBdr>
        </w:div>
        <w:div w:id="1927376045">
          <w:marLeft w:val="480"/>
          <w:marRight w:val="0"/>
          <w:marTop w:val="0"/>
          <w:marBottom w:val="0"/>
          <w:divBdr>
            <w:top w:val="none" w:sz="0" w:space="0" w:color="auto"/>
            <w:left w:val="none" w:sz="0" w:space="0" w:color="auto"/>
            <w:bottom w:val="none" w:sz="0" w:space="0" w:color="auto"/>
            <w:right w:val="none" w:sz="0" w:space="0" w:color="auto"/>
          </w:divBdr>
        </w:div>
        <w:div w:id="1491558061">
          <w:marLeft w:val="480"/>
          <w:marRight w:val="0"/>
          <w:marTop w:val="0"/>
          <w:marBottom w:val="0"/>
          <w:divBdr>
            <w:top w:val="none" w:sz="0" w:space="0" w:color="auto"/>
            <w:left w:val="none" w:sz="0" w:space="0" w:color="auto"/>
            <w:bottom w:val="none" w:sz="0" w:space="0" w:color="auto"/>
            <w:right w:val="none" w:sz="0" w:space="0" w:color="auto"/>
          </w:divBdr>
        </w:div>
        <w:div w:id="692801156">
          <w:marLeft w:val="480"/>
          <w:marRight w:val="0"/>
          <w:marTop w:val="0"/>
          <w:marBottom w:val="0"/>
          <w:divBdr>
            <w:top w:val="none" w:sz="0" w:space="0" w:color="auto"/>
            <w:left w:val="none" w:sz="0" w:space="0" w:color="auto"/>
            <w:bottom w:val="none" w:sz="0" w:space="0" w:color="auto"/>
            <w:right w:val="none" w:sz="0" w:space="0" w:color="auto"/>
          </w:divBdr>
        </w:div>
        <w:div w:id="899482330">
          <w:marLeft w:val="480"/>
          <w:marRight w:val="0"/>
          <w:marTop w:val="0"/>
          <w:marBottom w:val="0"/>
          <w:divBdr>
            <w:top w:val="none" w:sz="0" w:space="0" w:color="auto"/>
            <w:left w:val="none" w:sz="0" w:space="0" w:color="auto"/>
            <w:bottom w:val="none" w:sz="0" w:space="0" w:color="auto"/>
            <w:right w:val="none" w:sz="0" w:space="0" w:color="auto"/>
          </w:divBdr>
        </w:div>
        <w:div w:id="1651324715">
          <w:marLeft w:val="480"/>
          <w:marRight w:val="0"/>
          <w:marTop w:val="0"/>
          <w:marBottom w:val="0"/>
          <w:divBdr>
            <w:top w:val="none" w:sz="0" w:space="0" w:color="auto"/>
            <w:left w:val="none" w:sz="0" w:space="0" w:color="auto"/>
            <w:bottom w:val="none" w:sz="0" w:space="0" w:color="auto"/>
            <w:right w:val="none" w:sz="0" w:space="0" w:color="auto"/>
          </w:divBdr>
        </w:div>
        <w:div w:id="1943563682">
          <w:marLeft w:val="480"/>
          <w:marRight w:val="0"/>
          <w:marTop w:val="0"/>
          <w:marBottom w:val="0"/>
          <w:divBdr>
            <w:top w:val="none" w:sz="0" w:space="0" w:color="auto"/>
            <w:left w:val="none" w:sz="0" w:space="0" w:color="auto"/>
            <w:bottom w:val="none" w:sz="0" w:space="0" w:color="auto"/>
            <w:right w:val="none" w:sz="0" w:space="0" w:color="auto"/>
          </w:divBdr>
        </w:div>
        <w:div w:id="387725687">
          <w:marLeft w:val="480"/>
          <w:marRight w:val="0"/>
          <w:marTop w:val="0"/>
          <w:marBottom w:val="0"/>
          <w:divBdr>
            <w:top w:val="none" w:sz="0" w:space="0" w:color="auto"/>
            <w:left w:val="none" w:sz="0" w:space="0" w:color="auto"/>
            <w:bottom w:val="none" w:sz="0" w:space="0" w:color="auto"/>
            <w:right w:val="none" w:sz="0" w:space="0" w:color="auto"/>
          </w:divBdr>
        </w:div>
        <w:div w:id="577330989">
          <w:marLeft w:val="480"/>
          <w:marRight w:val="0"/>
          <w:marTop w:val="0"/>
          <w:marBottom w:val="0"/>
          <w:divBdr>
            <w:top w:val="none" w:sz="0" w:space="0" w:color="auto"/>
            <w:left w:val="none" w:sz="0" w:space="0" w:color="auto"/>
            <w:bottom w:val="none" w:sz="0" w:space="0" w:color="auto"/>
            <w:right w:val="none" w:sz="0" w:space="0" w:color="auto"/>
          </w:divBdr>
        </w:div>
        <w:div w:id="1405834860">
          <w:marLeft w:val="480"/>
          <w:marRight w:val="0"/>
          <w:marTop w:val="0"/>
          <w:marBottom w:val="0"/>
          <w:divBdr>
            <w:top w:val="none" w:sz="0" w:space="0" w:color="auto"/>
            <w:left w:val="none" w:sz="0" w:space="0" w:color="auto"/>
            <w:bottom w:val="none" w:sz="0" w:space="0" w:color="auto"/>
            <w:right w:val="none" w:sz="0" w:space="0" w:color="auto"/>
          </w:divBdr>
        </w:div>
        <w:div w:id="478618299">
          <w:marLeft w:val="480"/>
          <w:marRight w:val="0"/>
          <w:marTop w:val="0"/>
          <w:marBottom w:val="0"/>
          <w:divBdr>
            <w:top w:val="none" w:sz="0" w:space="0" w:color="auto"/>
            <w:left w:val="none" w:sz="0" w:space="0" w:color="auto"/>
            <w:bottom w:val="none" w:sz="0" w:space="0" w:color="auto"/>
            <w:right w:val="none" w:sz="0" w:space="0" w:color="auto"/>
          </w:divBdr>
        </w:div>
        <w:div w:id="19942333">
          <w:marLeft w:val="480"/>
          <w:marRight w:val="0"/>
          <w:marTop w:val="0"/>
          <w:marBottom w:val="0"/>
          <w:divBdr>
            <w:top w:val="none" w:sz="0" w:space="0" w:color="auto"/>
            <w:left w:val="none" w:sz="0" w:space="0" w:color="auto"/>
            <w:bottom w:val="none" w:sz="0" w:space="0" w:color="auto"/>
            <w:right w:val="none" w:sz="0" w:space="0" w:color="auto"/>
          </w:divBdr>
        </w:div>
        <w:div w:id="792793326">
          <w:marLeft w:val="480"/>
          <w:marRight w:val="0"/>
          <w:marTop w:val="0"/>
          <w:marBottom w:val="0"/>
          <w:divBdr>
            <w:top w:val="none" w:sz="0" w:space="0" w:color="auto"/>
            <w:left w:val="none" w:sz="0" w:space="0" w:color="auto"/>
            <w:bottom w:val="none" w:sz="0" w:space="0" w:color="auto"/>
            <w:right w:val="none" w:sz="0" w:space="0" w:color="auto"/>
          </w:divBdr>
        </w:div>
      </w:divsChild>
    </w:div>
    <w:div w:id="350449080">
      <w:bodyDiv w:val="1"/>
      <w:marLeft w:val="0"/>
      <w:marRight w:val="0"/>
      <w:marTop w:val="0"/>
      <w:marBottom w:val="0"/>
      <w:divBdr>
        <w:top w:val="none" w:sz="0" w:space="0" w:color="auto"/>
        <w:left w:val="none" w:sz="0" w:space="0" w:color="auto"/>
        <w:bottom w:val="none" w:sz="0" w:space="0" w:color="auto"/>
        <w:right w:val="none" w:sz="0" w:space="0" w:color="auto"/>
      </w:divBdr>
    </w:div>
    <w:div w:id="351037249">
      <w:bodyDiv w:val="1"/>
      <w:marLeft w:val="0"/>
      <w:marRight w:val="0"/>
      <w:marTop w:val="0"/>
      <w:marBottom w:val="0"/>
      <w:divBdr>
        <w:top w:val="none" w:sz="0" w:space="0" w:color="auto"/>
        <w:left w:val="none" w:sz="0" w:space="0" w:color="auto"/>
        <w:bottom w:val="none" w:sz="0" w:space="0" w:color="auto"/>
        <w:right w:val="none" w:sz="0" w:space="0" w:color="auto"/>
      </w:divBdr>
    </w:div>
    <w:div w:id="351080265">
      <w:bodyDiv w:val="1"/>
      <w:marLeft w:val="0"/>
      <w:marRight w:val="0"/>
      <w:marTop w:val="0"/>
      <w:marBottom w:val="0"/>
      <w:divBdr>
        <w:top w:val="none" w:sz="0" w:space="0" w:color="auto"/>
        <w:left w:val="none" w:sz="0" w:space="0" w:color="auto"/>
        <w:bottom w:val="none" w:sz="0" w:space="0" w:color="auto"/>
        <w:right w:val="none" w:sz="0" w:space="0" w:color="auto"/>
      </w:divBdr>
    </w:div>
    <w:div w:id="353264803">
      <w:bodyDiv w:val="1"/>
      <w:marLeft w:val="0"/>
      <w:marRight w:val="0"/>
      <w:marTop w:val="0"/>
      <w:marBottom w:val="0"/>
      <w:divBdr>
        <w:top w:val="none" w:sz="0" w:space="0" w:color="auto"/>
        <w:left w:val="none" w:sz="0" w:space="0" w:color="auto"/>
        <w:bottom w:val="none" w:sz="0" w:space="0" w:color="auto"/>
        <w:right w:val="none" w:sz="0" w:space="0" w:color="auto"/>
      </w:divBdr>
    </w:div>
    <w:div w:id="354112222">
      <w:bodyDiv w:val="1"/>
      <w:marLeft w:val="0"/>
      <w:marRight w:val="0"/>
      <w:marTop w:val="0"/>
      <w:marBottom w:val="0"/>
      <w:divBdr>
        <w:top w:val="none" w:sz="0" w:space="0" w:color="auto"/>
        <w:left w:val="none" w:sz="0" w:space="0" w:color="auto"/>
        <w:bottom w:val="none" w:sz="0" w:space="0" w:color="auto"/>
        <w:right w:val="none" w:sz="0" w:space="0" w:color="auto"/>
      </w:divBdr>
    </w:div>
    <w:div w:id="354120251">
      <w:bodyDiv w:val="1"/>
      <w:marLeft w:val="0"/>
      <w:marRight w:val="0"/>
      <w:marTop w:val="0"/>
      <w:marBottom w:val="0"/>
      <w:divBdr>
        <w:top w:val="none" w:sz="0" w:space="0" w:color="auto"/>
        <w:left w:val="none" w:sz="0" w:space="0" w:color="auto"/>
        <w:bottom w:val="none" w:sz="0" w:space="0" w:color="auto"/>
        <w:right w:val="none" w:sz="0" w:space="0" w:color="auto"/>
      </w:divBdr>
    </w:div>
    <w:div w:id="355617054">
      <w:bodyDiv w:val="1"/>
      <w:marLeft w:val="0"/>
      <w:marRight w:val="0"/>
      <w:marTop w:val="0"/>
      <w:marBottom w:val="0"/>
      <w:divBdr>
        <w:top w:val="none" w:sz="0" w:space="0" w:color="auto"/>
        <w:left w:val="none" w:sz="0" w:space="0" w:color="auto"/>
        <w:bottom w:val="none" w:sz="0" w:space="0" w:color="auto"/>
        <w:right w:val="none" w:sz="0" w:space="0" w:color="auto"/>
      </w:divBdr>
    </w:div>
    <w:div w:id="357128068">
      <w:bodyDiv w:val="1"/>
      <w:marLeft w:val="0"/>
      <w:marRight w:val="0"/>
      <w:marTop w:val="0"/>
      <w:marBottom w:val="0"/>
      <w:divBdr>
        <w:top w:val="none" w:sz="0" w:space="0" w:color="auto"/>
        <w:left w:val="none" w:sz="0" w:space="0" w:color="auto"/>
        <w:bottom w:val="none" w:sz="0" w:space="0" w:color="auto"/>
        <w:right w:val="none" w:sz="0" w:space="0" w:color="auto"/>
      </w:divBdr>
    </w:div>
    <w:div w:id="357971948">
      <w:bodyDiv w:val="1"/>
      <w:marLeft w:val="0"/>
      <w:marRight w:val="0"/>
      <w:marTop w:val="0"/>
      <w:marBottom w:val="0"/>
      <w:divBdr>
        <w:top w:val="none" w:sz="0" w:space="0" w:color="auto"/>
        <w:left w:val="none" w:sz="0" w:space="0" w:color="auto"/>
        <w:bottom w:val="none" w:sz="0" w:space="0" w:color="auto"/>
        <w:right w:val="none" w:sz="0" w:space="0" w:color="auto"/>
      </w:divBdr>
    </w:div>
    <w:div w:id="359935159">
      <w:bodyDiv w:val="1"/>
      <w:marLeft w:val="0"/>
      <w:marRight w:val="0"/>
      <w:marTop w:val="0"/>
      <w:marBottom w:val="0"/>
      <w:divBdr>
        <w:top w:val="none" w:sz="0" w:space="0" w:color="auto"/>
        <w:left w:val="none" w:sz="0" w:space="0" w:color="auto"/>
        <w:bottom w:val="none" w:sz="0" w:space="0" w:color="auto"/>
        <w:right w:val="none" w:sz="0" w:space="0" w:color="auto"/>
      </w:divBdr>
    </w:div>
    <w:div w:id="360669201">
      <w:bodyDiv w:val="1"/>
      <w:marLeft w:val="0"/>
      <w:marRight w:val="0"/>
      <w:marTop w:val="0"/>
      <w:marBottom w:val="0"/>
      <w:divBdr>
        <w:top w:val="none" w:sz="0" w:space="0" w:color="auto"/>
        <w:left w:val="none" w:sz="0" w:space="0" w:color="auto"/>
        <w:bottom w:val="none" w:sz="0" w:space="0" w:color="auto"/>
        <w:right w:val="none" w:sz="0" w:space="0" w:color="auto"/>
      </w:divBdr>
      <w:divsChild>
        <w:div w:id="1253515129">
          <w:marLeft w:val="480"/>
          <w:marRight w:val="0"/>
          <w:marTop w:val="0"/>
          <w:marBottom w:val="0"/>
          <w:divBdr>
            <w:top w:val="none" w:sz="0" w:space="0" w:color="auto"/>
            <w:left w:val="none" w:sz="0" w:space="0" w:color="auto"/>
            <w:bottom w:val="none" w:sz="0" w:space="0" w:color="auto"/>
            <w:right w:val="none" w:sz="0" w:space="0" w:color="auto"/>
          </w:divBdr>
        </w:div>
        <w:div w:id="93284144">
          <w:marLeft w:val="480"/>
          <w:marRight w:val="0"/>
          <w:marTop w:val="0"/>
          <w:marBottom w:val="0"/>
          <w:divBdr>
            <w:top w:val="none" w:sz="0" w:space="0" w:color="auto"/>
            <w:left w:val="none" w:sz="0" w:space="0" w:color="auto"/>
            <w:bottom w:val="none" w:sz="0" w:space="0" w:color="auto"/>
            <w:right w:val="none" w:sz="0" w:space="0" w:color="auto"/>
          </w:divBdr>
        </w:div>
        <w:div w:id="1095132156">
          <w:marLeft w:val="480"/>
          <w:marRight w:val="0"/>
          <w:marTop w:val="0"/>
          <w:marBottom w:val="0"/>
          <w:divBdr>
            <w:top w:val="none" w:sz="0" w:space="0" w:color="auto"/>
            <w:left w:val="none" w:sz="0" w:space="0" w:color="auto"/>
            <w:bottom w:val="none" w:sz="0" w:space="0" w:color="auto"/>
            <w:right w:val="none" w:sz="0" w:space="0" w:color="auto"/>
          </w:divBdr>
        </w:div>
        <w:div w:id="1775399184">
          <w:marLeft w:val="480"/>
          <w:marRight w:val="0"/>
          <w:marTop w:val="0"/>
          <w:marBottom w:val="0"/>
          <w:divBdr>
            <w:top w:val="none" w:sz="0" w:space="0" w:color="auto"/>
            <w:left w:val="none" w:sz="0" w:space="0" w:color="auto"/>
            <w:bottom w:val="none" w:sz="0" w:space="0" w:color="auto"/>
            <w:right w:val="none" w:sz="0" w:space="0" w:color="auto"/>
          </w:divBdr>
        </w:div>
        <w:div w:id="205609805">
          <w:marLeft w:val="480"/>
          <w:marRight w:val="0"/>
          <w:marTop w:val="0"/>
          <w:marBottom w:val="0"/>
          <w:divBdr>
            <w:top w:val="none" w:sz="0" w:space="0" w:color="auto"/>
            <w:left w:val="none" w:sz="0" w:space="0" w:color="auto"/>
            <w:bottom w:val="none" w:sz="0" w:space="0" w:color="auto"/>
            <w:right w:val="none" w:sz="0" w:space="0" w:color="auto"/>
          </w:divBdr>
        </w:div>
        <w:div w:id="943726959">
          <w:marLeft w:val="480"/>
          <w:marRight w:val="0"/>
          <w:marTop w:val="0"/>
          <w:marBottom w:val="0"/>
          <w:divBdr>
            <w:top w:val="none" w:sz="0" w:space="0" w:color="auto"/>
            <w:left w:val="none" w:sz="0" w:space="0" w:color="auto"/>
            <w:bottom w:val="none" w:sz="0" w:space="0" w:color="auto"/>
            <w:right w:val="none" w:sz="0" w:space="0" w:color="auto"/>
          </w:divBdr>
        </w:div>
        <w:div w:id="767116238">
          <w:marLeft w:val="480"/>
          <w:marRight w:val="0"/>
          <w:marTop w:val="0"/>
          <w:marBottom w:val="0"/>
          <w:divBdr>
            <w:top w:val="none" w:sz="0" w:space="0" w:color="auto"/>
            <w:left w:val="none" w:sz="0" w:space="0" w:color="auto"/>
            <w:bottom w:val="none" w:sz="0" w:space="0" w:color="auto"/>
            <w:right w:val="none" w:sz="0" w:space="0" w:color="auto"/>
          </w:divBdr>
        </w:div>
        <w:div w:id="1660957381">
          <w:marLeft w:val="480"/>
          <w:marRight w:val="0"/>
          <w:marTop w:val="0"/>
          <w:marBottom w:val="0"/>
          <w:divBdr>
            <w:top w:val="none" w:sz="0" w:space="0" w:color="auto"/>
            <w:left w:val="none" w:sz="0" w:space="0" w:color="auto"/>
            <w:bottom w:val="none" w:sz="0" w:space="0" w:color="auto"/>
            <w:right w:val="none" w:sz="0" w:space="0" w:color="auto"/>
          </w:divBdr>
        </w:div>
        <w:div w:id="1139572444">
          <w:marLeft w:val="480"/>
          <w:marRight w:val="0"/>
          <w:marTop w:val="0"/>
          <w:marBottom w:val="0"/>
          <w:divBdr>
            <w:top w:val="none" w:sz="0" w:space="0" w:color="auto"/>
            <w:left w:val="none" w:sz="0" w:space="0" w:color="auto"/>
            <w:bottom w:val="none" w:sz="0" w:space="0" w:color="auto"/>
            <w:right w:val="none" w:sz="0" w:space="0" w:color="auto"/>
          </w:divBdr>
        </w:div>
        <w:div w:id="1959796726">
          <w:marLeft w:val="480"/>
          <w:marRight w:val="0"/>
          <w:marTop w:val="0"/>
          <w:marBottom w:val="0"/>
          <w:divBdr>
            <w:top w:val="none" w:sz="0" w:space="0" w:color="auto"/>
            <w:left w:val="none" w:sz="0" w:space="0" w:color="auto"/>
            <w:bottom w:val="none" w:sz="0" w:space="0" w:color="auto"/>
            <w:right w:val="none" w:sz="0" w:space="0" w:color="auto"/>
          </w:divBdr>
        </w:div>
        <w:div w:id="784272843">
          <w:marLeft w:val="480"/>
          <w:marRight w:val="0"/>
          <w:marTop w:val="0"/>
          <w:marBottom w:val="0"/>
          <w:divBdr>
            <w:top w:val="none" w:sz="0" w:space="0" w:color="auto"/>
            <w:left w:val="none" w:sz="0" w:space="0" w:color="auto"/>
            <w:bottom w:val="none" w:sz="0" w:space="0" w:color="auto"/>
            <w:right w:val="none" w:sz="0" w:space="0" w:color="auto"/>
          </w:divBdr>
        </w:div>
        <w:div w:id="697698614">
          <w:marLeft w:val="480"/>
          <w:marRight w:val="0"/>
          <w:marTop w:val="0"/>
          <w:marBottom w:val="0"/>
          <w:divBdr>
            <w:top w:val="none" w:sz="0" w:space="0" w:color="auto"/>
            <w:left w:val="none" w:sz="0" w:space="0" w:color="auto"/>
            <w:bottom w:val="none" w:sz="0" w:space="0" w:color="auto"/>
            <w:right w:val="none" w:sz="0" w:space="0" w:color="auto"/>
          </w:divBdr>
        </w:div>
        <w:div w:id="1822501932">
          <w:marLeft w:val="480"/>
          <w:marRight w:val="0"/>
          <w:marTop w:val="0"/>
          <w:marBottom w:val="0"/>
          <w:divBdr>
            <w:top w:val="none" w:sz="0" w:space="0" w:color="auto"/>
            <w:left w:val="none" w:sz="0" w:space="0" w:color="auto"/>
            <w:bottom w:val="none" w:sz="0" w:space="0" w:color="auto"/>
            <w:right w:val="none" w:sz="0" w:space="0" w:color="auto"/>
          </w:divBdr>
        </w:div>
        <w:div w:id="407923445">
          <w:marLeft w:val="480"/>
          <w:marRight w:val="0"/>
          <w:marTop w:val="0"/>
          <w:marBottom w:val="0"/>
          <w:divBdr>
            <w:top w:val="none" w:sz="0" w:space="0" w:color="auto"/>
            <w:left w:val="none" w:sz="0" w:space="0" w:color="auto"/>
            <w:bottom w:val="none" w:sz="0" w:space="0" w:color="auto"/>
            <w:right w:val="none" w:sz="0" w:space="0" w:color="auto"/>
          </w:divBdr>
        </w:div>
        <w:div w:id="1744717883">
          <w:marLeft w:val="480"/>
          <w:marRight w:val="0"/>
          <w:marTop w:val="0"/>
          <w:marBottom w:val="0"/>
          <w:divBdr>
            <w:top w:val="none" w:sz="0" w:space="0" w:color="auto"/>
            <w:left w:val="none" w:sz="0" w:space="0" w:color="auto"/>
            <w:bottom w:val="none" w:sz="0" w:space="0" w:color="auto"/>
            <w:right w:val="none" w:sz="0" w:space="0" w:color="auto"/>
          </w:divBdr>
        </w:div>
        <w:div w:id="211230336">
          <w:marLeft w:val="480"/>
          <w:marRight w:val="0"/>
          <w:marTop w:val="0"/>
          <w:marBottom w:val="0"/>
          <w:divBdr>
            <w:top w:val="none" w:sz="0" w:space="0" w:color="auto"/>
            <w:left w:val="none" w:sz="0" w:space="0" w:color="auto"/>
            <w:bottom w:val="none" w:sz="0" w:space="0" w:color="auto"/>
            <w:right w:val="none" w:sz="0" w:space="0" w:color="auto"/>
          </w:divBdr>
        </w:div>
        <w:div w:id="512381346">
          <w:marLeft w:val="480"/>
          <w:marRight w:val="0"/>
          <w:marTop w:val="0"/>
          <w:marBottom w:val="0"/>
          <w:divBdr>
            <w:top w:val="none" w:sz="0" w:space="0" w:color="auto"/>
            <w:left w:val="none" w:sz="0" w:space="0" w:color="auto"/>
            <w:bottom w:val="none" w:sz="0" w:space="0" w:color="auto"/>
            <w:right w:val="none" w:sz="0" w:space="0" w:color="auto"/>
          </w:divBdr>
        </w:div>
        <w:div w:id="1579556347">
          <w:marLeft w:val="480"/>
          <w:marRight w:val="0"/>
          <w:marTop w:val="0"/>
          <w:marBottom w:val="0"/>
          <w:divBdr>
            <w:top w:val="none" w:sz="0" w:space="0" w:color="auto"/>
            <w:left w:val="none" w:sz="0" w:space="0" w:color="auto"/>
            <w:bottom w:val="none" w:sz="0" w:space="0" w:color="auto"/>
            <w:right w:val="none" w:sz="0" w:space="0" w:color="auto"/>
          </w:divBdr>
        </w:div>
        <w:div w:id="764885910">
          <w:marLeft w:val="480"/>
          <w:marRight w:val="0"/>
          <w:marTop w:val="0"/>
          <w:marBottom w:val="0"/>
          <w:divBdr>
            <w:top w:val="none" w:sz="0" w:space="0" w:color="auto"/>
            <w:left w:val="none" w:sz="0" w:space="0" w:color="auto"/>
            <w:bottom w:val="none" w:sz="0" w:space="0" w:color="auto"/>
            <w:right w:val="none" w:sz="0" w:space="0" w:color="auto"/>
          </w:divBdr>
        </w:div>
        <w:div w:id="94257190">
          <w:marLeft w:val="480"/>
          <w:marRight w:val="0"/>
          <w:marTop w:val="0"/>
          <w:marBottom w:val="0"/>
          <w:divBdr>
            <w:top w:val="none" w:sz="0" w:space="0" w:color="auto"/>
            <w:left w:val="none" w:sz="0" w:space="0" w:color="auto"/>
            <w:bottom w:val="none" w:sz="0" w:space="0" w:color="auto"/>
            <w:right w:val="none" w:sz="0" w:space="0" w:color="auto"/>
          </w:divBdr>
        </w:div>
        <w:div w:id="278730946">
          <w:marLeft w:val="480"/>
          <w:marRight w:val="0"/>
          <w:marTop w:val="0"/>
          <w:marBottom w:val="0"/>
          <w:divBdr>
            <w:top w:val="none" w:sz="0" w:space="0" w:color="auto"/>
            <w:left w:val="none" w:sz="0" w:space="0" w:color="auto"/>
            <w:bottom w:val="none" w:sz="0" w:space="0" w:color="auto"/>
            <w:right w:val="none" w:sz="0" w:space="0" w:color="auto"/>
          </w:divBdr>
        </w:div>
        <w:div w:id="1761557098">
          <w:marLeft w:val="480"/>
          <w:marRight w:val="0"/>
          <w:marTop w:val="0"/>
          <w:marBottom w:val="0"/>
          <w:divBdr>
            <w:top w:val="none" w:sz="0" w:space="0" w:color="auto"/>
            <w:left w:val="none" w:sz="0" w:space="0" w:color="auto"/>
            <w:bottom w:val="none" w:sz="0" w:space="0" w:color="auto"/>
            <w:right w:val="none" w:sz="0" w:space="0" w:color="auto"/>
          </w:divBdr>
        </w:div>
        <w:div w:id="152651279">
          <w:marLeft w:val="480"/>
          <w:marRight w:val="0"/>
          <w:marTop w:val="0"/>
          <w:marBottom w:val="0"/>
          <w:divBdr>
            <w:top w:val="none" w:sz="0" w:space="0" w:color="auto"/>
            <w:left w:val="none" w:sz="0" w:space="0" w:color="auto"/>
            <w:bottom w:val="none" w:sz="0" w:space="0" w:color="auto"/>
            <w:right w:val="none" w:sz="0" w:space="0" w:color="auto"/>
          </w:divBdr>
        </w:div>
        <w:div w:id="1076586319">
          <w:marLeft w:val="480"/>
          <w:marRight w:val="0"/>
          <w:marTop w:val="0"/>
          <w:marBottom w:val="0"/>
          <w:divBdr>
            <w:top w:val="none" w:sz="0" w:space="0" w:color="auto"/>
            <w:left w:val="none" w:sz="0" w:space="0" w:color="auto"/>
            <w:bottom w:val="none" w:sz="0" w:space="0" w:color="auto"/>
            <w:right w:val="none" w:sz="0" w:space="0" w:color="auto"/>
          </w:divBdr>
        </w:div>
        <w:div w:id="1451437494">
          <w:marLeft w:val="480"/>
          <w:marRight w:val="0"/>
          <w:marTop w:val="0"/>
          <w:marBottom w:val="0"/>
          <w:divBdr>
            <w:top w:val="none" w:sz="0" w:space="0" w:color="auto"/>
            <w:left w:val="none" w:sz="0" w:space="0" w:color="auto"/>
            <w:bottom w:val="none" w:sz="0" w:space="0" w:color="auto"/>
            <w:right w:val="none" w:sz="0" w:space="0" w:color="auto"/>
          </w:divBdr>
        </w:div>
        <w:div w:id="1204098396">
          <w:marLeft w:val="480"/>
          <w:marRight w:val="0"/>
          <w:marTop w:val="0"/>
          <w:marBottom w:val="0"/>
          <w:divBdr>
            <w:top w:val="none" w:sz="0" w:space="0" w:color="auto"/>
            <w:left w:val="none" w:sz="0" w:space="0" w:color="auto"/>
            <w:bottom w:val="none" w:sz="0" w:space="0" w:color="auto"/>
            <w:right w:val="none" w:sz="0" w:space="0" w:color="auto"/>
          </w:divBdr>
        </w:div>
        <w:div w:id="1720668472">
          <w:marLeft w:val="480"/>
          <w:marRight w:val="0"/>
          <w:marTop w:val="0"/>
          <w:marBottom w:val="0"/>
          <w:divBdr>
            <w:top w:val="none" w:sz="0" w:space="0" w:color="auto"/>
            <w:left w:val="none" w:sz="0" w:space="0" w:color="auto"/>
            <w:bottom w:val="none" w:sz="0" w:space="0" w:color="auto"/>
            <w:right w:val="none" w:sz="0" w:space="0" w:color="auto"/>
          </w:divBdr>
        </w:div>
        <w:div w:id="1590385762">
          <w:marLeft w:val="480"/>
          <w:marRight w:val="0"/>
          <w:marTop w:val="0"/>
          <w:marBottom w:val="0"/>
          <w:divBdr>
            <w:top w:val="none" w:sz="0" w:space="0" w:color="auto"/>
            <w:left w:val="none" w:sz="0" w:space="0" w:color="auto"/>
            <w:bottom w:val="none" w:sz="0" w:space="0" w:color="auto"/>
            <w:right w:val="none" w:sz="0" w:space="0" w:color="auto"/>
          </w:divBdr>
        </w:div>
        <w:div w:id="1085881823">
          <w:marLeft w:val="480"/>
          <w:marRight w:val="0"/>
          <w:marTop w:val="0"/>
          <w:marBottom w:val="0"/>
          <w:divBdr>
            <w:top w:val="none" w:sz="0" w:space="0" w:color="auto"/>
            <w:left w:val="none" w:sz="0" w:space="0" w:color="auto"/>
            <w:bottom w:val="none" w:sz="0" w:space="0" w:color="auto"/>
            <w:right w:val="none" w:sz="0" w:space="0" w:color="auto"/>
          </w:divBdr>
        </w:div>
        <w:div w:id="628512852">
          <w:marLeft w:val="480"/>
          <w:marRight w:val="0"/>
          <w:marTop w:val="0"/>
          <w:marBottom w:val="0"/>
          <w:divBdr>
            <w:top w:val="none" w:sz="0" w:space="0" w:color="auto"/>
            <w:left w:val="none" w:sz="0" w:space="0" w:color="auto"/>
            <w:bottom w:val="none" w:sz="0" w:space="0" w:color="auto"/>
            <w:right w:val="none" w:sz="0" w:space="0" w:color="auto"/>
          </w:divBdr>
        </w:div>
        <w:div w:id="801074365">
          <w:marLeft w:val="480"/>
          <w:marRight w:val="0"/>
          <w:marTop w:val="0"/>
          <w:marBottom w:val="0"/>
          <w:divBdr>
            <w:top w:val="none" w:sz="0" w:space="0" w:color="auto"/>
            <w:left w:val="none" w:sz="0" w:space="0" w:color="auto"/>
            <w:bottom w:val="none" w:sz="0" w:space="0" w:color="auto"/>
            <w:right w:val="none" w:sz="0" w:space="0" w:color="auto"/>
          </w:divBdr>
        </w:div>
        <w:div w:id="1217816246">
          <w:marLeft w:val="480"/>
          <w:marRight w:val="0"/>
          <w:marTop w:val="0"/>
          <w:marBottom w:val="0"/>
          <w:divBdr>
            <w:top w:val="none" w:sz="0" w:space="0" w:color="auto"/>
            <w:left w:val="none" w:sz="0" w:space="0" w:color="auto"/>
            <w:bottom w:val="none" w:sz="0" w:space="0" w:color="auto"/>
            <w:right w:val="none" w:sz="0" w:space="0" w:color="auto"/>
          </w:divBdr>
        </w:div>
        <w:div w:id="2102294031">
          <w:marLeft w:val="480"/>
          <w:marRight w:val="0"/>
          <w:marTop w:val="0"/>
          <w:marBottom w:val="0"/>
          <w:divBdr>
            <w:top w:val="none" w:sz="0" w:space="0" w:color="auto"/>
            <w:left w:val="none" w:sz="0" w:space="0" w:color="auto"/>
            <w:bottom w:val="none" w:sz="0" w:space="0" w:color="auto"/>
            <w:right w:val="none" w:sz="0" w:space="0" w:color="auto"/>
          </w:divBdr>
        </w:div>
        <w:div w:id="1530993683">
          <w:marLeft w:val="480"/>
          <w:marRight w:val="0"/>
          <w:marTop w:val="0"/>
          <w:marBottom w:val="0"/>
          <w:divBdr>
            <w:top w:val="none" w:sz="0" w:space="0" w:color="auto"/>
            <w:left w:val="none" w:sz="0" w:space="0" w:color="auto"/>
            <w:bottom w:val="none" w:sz="0" w:space="0" w:color="auto"/>
            <w:right w:val="none" w:sz="0" w:space="0" w:color="auto"/>
          </w:divBdr>
        </w:div>
        <w:div w:id="101581491">
          <w:marLeft w:val="480"/>
          <w:marRight w:val="0"/>
          <w:marTop w:val="0"/>
          <w:marBottom w:val="0"/>
          <w:divBdr>
            <w:top w:val="none" w:sz="0" w:space="0" w:color="auto"/>
            <w:left w:val="none" w:sz="0" w:space="0" w:color="auto"/>
            <w:bottom w:val="none" w:sz="0" w:space="0" w:color="auto"/>
            <w:right w:val="none" w:sz="0" w:space="0" w:color="auto"/>
          </w:divBdr>
        </w:div>
        <w:div w:id="589891511">
          <w:marLeft w:val="480"/>
          <w:marRight w:val="0"/>
          <w:marTop w:val="0"/>
          <w:marBottom w:val="0"/>
          <w:divBdr>
            <w:top w:val="none" w:sz="0" w:space="0" w:color="auto"/>
            <w:left w:val="none" w:sz="0" w:space="0" w:color="auto"/>
            <w:bottom w:val="none" w:sz="0" w:space="0" w:color="auto"/>
            <w:right w:val="none" w:sz="0" w:space="0" w:color="auto"/>
          </w:divBdr>
        </w:div>
        <w:div w:id="318340741">
          <w:marLeft w:val="480"/>
          <w:marRight w:val="0"/>
          <w:marTop w:val="0"/>
          <w:marBottom w:val="0"/>
          <w:divBdr>
            <w:top w:val="none" w:sz="0" w:space="0" w:color="auto"/>
            <w:left w:val="none" w:sz="0" w:space="0" w:color="auto"/>
            <w:bottom w:val="none" w:sz="0" w:space="0" w:color="auto"/>
            <w:right w:val="none" w:sz="0" w:space="0" w:color="auto"/>
          </w:divBdr>
        </w:div>
        <w:div w:id="1762607391">
          <w:marLeft w:val="480"/>
          <w:marRight w:val="0"/>
          <w:marTop w:val="0"/>
          <w:marBottom w:val="0"/>
          <w:divBdr>
            <w:top w:val="none" w:sz="0" w:space="0" w:color="auto"/>
            <w:left w:val="none" w:sz="0" w:space="0" w:color="auto"/>
            <w:bottom w:val="none" w:sz="0" w:space="0" w:color="auto"/>
            <w:right w:val="none" w:sz="0" w:space="0" w:color="auto"/>
          </w:divBdr>
        </w:div>
        <w:div w:id="1590966248">
          <w:marLeft w:val="480"/>
          <w:marRight w:val="0"/>
          <w:marTop w:val="0"/>
          <w:marBottom w:val="0"/>
          <w:divBdr>
            <w:top w:val="none" w:sz="0" w:space="0" w:color="auto"/>
            <w:left w:val="none" w:sz="0" w:space="0" w:color="auto"/>
            <w:bottom w:val="none" w:sz="0" w:space="0" w:color="auto"/>
            <w:right w:val="none" w:sz="0" w:space="0" w:color="auto"/>
          </w:divBdr>
        </w:div>
        <w:div w:id="1553688860">
          <w:marLeft w:val="480"/>
          <w:marRight w:val="0"/>
          <w:marTop w:val="0"/>
          <w:marBottom w:val="0"/>
          <w:divBdr>
            <w:top w:val="none" w:sz="0" w:space="0" w:color="auto"/>
            <w:left w:val="none" w:sz="0" w:space="0" w:color="auto"/>
            <w:bottom w:val="none" w:sz="0" w:space="0" w:color="auto"/>
            <w:right w:val="none" w:sz="0" w:space="0" w:color="auto"/>
          </w:divBdr>
        </w:div>
        <w:div w:id="39284316">
          <w:marLeft w:val="480"/>
          <w:marRight w:val="0"/>
          <w:marTop w:val="0"/>
          <w:marBottom w:val="0"/>
          <w:divBdr>
            <w:top w:val="none" w:sz="0" w:space="0" w:color="auto"/>
            <w:left w:val="none" w:sz="0" w:space="0" w:color="auto"/>
            <w:bottom w:val="none" w:sz="0" w:space="0" w:color="auto"/>
            <w:right w:val="none" w:sz="0" w:space="0" w:color="auto"/>
          </w:divBdr>
        </w:div>
        <w:div w:id="1726759501">
          <w:marLeft w:val="480"/>
          <w:marRight w:val="0"/>
          <w:marTop w:val="0"/>
          <w:marBottom w:val="0"/>
          <w:divBdr>
            <w:top w:val="none" w:sz="0" w:space="0" w:color="auto"/>
            <w:left w:val="none" w:sz="0" w:space="0" w:color="auto"/>
            <w:bottom w:val="none" w:sz="0" w:space="0" w:color="auto"/>
            <w:right w:val="none" w:sz="0" w:space="0" w:color="auto"/>
          </w:divBdr>
        </w:div>
        <w:div w:id="458228855">
          <w:marLeft w:val="480"/>
          <w:marRight w:val="0"/>
          <w:marTop w:val="0"/>
          <w:marBottom w:val="0"/>
          <w:divBdr>
            <w:top w:val="none" w:sz="0" w:space="0" w:color="auto"/>
            <w:left w:val="none" w:sz="0" w:space="0" w:color="auto"/>
            <w:bottom w:val="none" w:sz="0" w:space="0" w:color="auto"/>
            <w:right w:val="none" w:sz="0" w:space="0" w:color="auto"/>
          </w:divBdr>
        </w:div>
        <w:div w:id="1594128771">
          <w:marLeft w:val="480"/>
          <w:marRight w:val="0"/>
          <w:marTop w:val="0"/>
          <w:marBottom w:val="0"/>
          <w:divBdr>
            <w:top w:val="none" w:sz="0" w:space="0" w:color="auto"/>
            <w:left w:val="none" w:sz="0" w:space="0" w:color="auto"/>
            <w:bottom w:val="none" w:sz="0" w:space="0" w:color="auto"/>
            <w:right w:val="none" w:sz="0" w:space="0" w:color="auto"/>
          </w:divBdr>
        </w:div>
        <w:div w:id="1418283588">
          <w:marLeft w:val="480"/>
          <w:marRight w:val="0"/>
          <w:marTop w:val="0"/>
          <w:marBottom w:val="0"/>
          <w:divBdr>
            <w:top w:val="none" w:sz="0" w:space="0" w:color="auto"/>
            <w:left w:val="none" w:sz="0" w:space="0" w:color="auto"/>
            <w:bottom w:val="none" w:sz="0" w:space="0" w:color="auto"/>
            <w:right w:val="none" w:sz="0" w:space="0" w:color="auto"/>
          </w:divBdr>
        </w:div>
        <w:div w:id="817116737">
          <w:marLeft w:val="480"/>
          <w:marRight w:val="0"/>
          <w:marTop w:val="0"/>
          <w:marBottom w:val="0"/>
          <w:divBdr>
            <w:top w:val="none" w:sz="0" w:space="0" w:color="auto"/>
            <w:left w:val="none" w:sz="0" w:space="0" w:color="auto"/>
            <w:bottom w:val="none" w:sz="0" w:space="0" w:color="auto"/>
            <w:right w:val="none" w:sz="0" w:space="0" w:color="auto"/>
          </w:divBdr>
        </w:div>
        <w:div w:id="81682539">
          <w:marLeft w:val="480"/>
          <w:marRight w:val="0"/>
          <w:marTop w:val="0"/>
          <w:marBottom w:val="0"/>
          <w:divBdr>
            <w:top w:val="none" w:sz="0" w:space="0" w:color="auto"/>
            <w:left w:val="none" w:sz="0" w:space="0" w:color="auto"/>
            <w:bottom w:val="none" w:sz="0" w:space="0" w:color="auto"/>
            <w:right w:val="none" w:sz="0" w:space="0" w:color="auto"/>
          </w:divBdr>
        </w:div>
        <w:div w:id="192380897">
          <w:marLeft w:val="480"/>
          <w:marRight w:val="0"/>
          <w:marTop w:val="0"/>
          <w:marBottom w:val="0"/>
          <w:divBdr>
            <w:top w:val="none" w:sz="0" w:space="0" w:color="auto"/>
            <w:left w:val="none" w:sz="0" w:space="0" w:color="auto"/>
            <w:bottom w:val="none" w:sz="0" w:space="0" w:color="auto"/>
            <w:right w:val="none" w:sz="0" w:space="0" w:color="auto"/>
          </w:divBdr>
        </w:div>
        <w:div w:id="211041075">
          <w:marLeft w:val="480"/>
          <w:marRight w:val="0"/>
          <w:marTop w:val="0"/>
          <w:marBottom w:val="0"/>
          <w:divBdr>
            <w:top w:val="none" w:sz="0" w:space="0" w:color="auto"/>
            <w:left w:val="none" w:sz="0" w:space="0" w:color="auto"/>
            <w:bottom w:val="none" w:sz="0" w:space="0" w:color="auto"/>
            <w:right w:val="none" w:sz="0" w:space="0" w:color="auto"/>
          </w:divBdr>
        </w:div>
        <w:div w:id="475225300">
          <w:marLeft w:val="480"/>
          <w:marRight w:val="0"/>
          <w:marTop w:val="0"/>
          <w:marBottom w:val="0"/>
          <w:divBdr>
            <w:top w:val="none" w:sz="0" w:space="0" w:color="auto"/>
            <w:left w:val="none" w:sz="0" w:space="0" w:color="auto"/>
            <w:bottom w:val="none" w:sz="0" w:space="0" w:color="auto"/>
            <w:right w:val="none" w:sz="0" w:space="0" w:color="auto"/>
          </w:divBdr>
        </w:div>
        <w:div w:id="1675912037">
          <w:marLeft w:val="480"/>
          <w:marRight w:val="0"/>
          <w:marTop w:val="0"/>
          <w:marBottom w:val="0"/>
          <w:divBdr>
            <w:top w:val="none" w:sz="0" w:space="0" w:color="auto"/>
            <w:left w:val="none" w:sz="0" w:space="0" w:color="auto"/>
            <w:bottom w:val="none" w:sz="0" w:space="0" w:color="auto"/>
            <w:right w:val="none" w:sz="0" w:space="0" w:color="auto"/>
          </w:divBdr>
        </w:div>
        <w:div w:id="826701552">
          <w:marLeft w:val="480"/>
          <w:marRight w:val="0"/>
          <w:marTop w:val="0"/>
          <w:marBottom w:val="0"/>
          <w:divBdr>
            <w:top w:val="none" w:sz="0" w:space="0" w:color="auto"/>
            <w:left w:val="none" w:sz="0" w:space="0" w:color="auto"/>
            <w:bottom w:val="none" w:sz="0" w:space="0" w:color="auto"/>
            <w:right w:val="none" w:sz="0" w:space="0" w:color="auto"/>
          </w:divBdr>
        </w:div>
        <w:div w:id="1970670181">
          <w:marLeft w:val="480"/>
          <w:marRight w:val="0"/>
          <w:marTop w:val="0"/>
          <w:marBottom w:val="0"/>
          <w:divBdr>
            <w:top w:val="none" w:sz="0" w:space="0" w:color="auto"/>
            <w:left w:val="none" w:sz="0" w:space="0" w:color="auto"/>
            <w:bottom w:val="none" w:sz="0" w:space="0" w:color="auto"/>
            <w:right w:val="none" w:sz="0" w:space="0" w:color="auto"/>
          </w:divBdr>
        </w:div>
        <w:div w:id="1269266296">
          <w:marLeft w:val="480"/>
          <w:marRight w:val="0"/>
          <w:marTop w:val="0"/>
          <w:marBottom w:val="0"/>
          <w:divBdr>
            <w:top w:val="none" w:sz="0" w:space="0" w:color="auto"/>
            <w:left w:val="none" w:sz="0" w:space="0" w:color="auto"/>
            <w:bottom w:val="none" w:sz="0" w:space="0" w:color="auto"/>
            <w:right w:val="none" w:sz="0" w:space="0" w:color="auto"/>
          </w:divBdr>
        </w:div>
        <w:div w:id="1616329111">
          <w:marLeft w:val="480"/>
          <w:marRight w:val="0"/>
          <w:marTop w:val="0"/>
          <w:marBottom w:val="0"/>
          <w:divBdr>
            <w:top w:val="none" w:sz="0" w:space="0" w:color="auto"/>
            <w:left w:val="none" w:sz="0" w:space="0" w:color="auto"/>
            <w:bottom w:val="none" w:sz="0" w:space="0" w:color="auto"/>
            <w:right w:val="none" w:sz="0" w:space="0" w:color="auto"/>
          </w:divBdr>
        </w:div>
        <w:div w:id="1757285555">
          <w:marLeft w:val="480"/>
          <w:marRight w:val="0"/>
          <w:marTop w:val="0"/>
          <w:marBottom w:val="0"/>
          <w:divBdr>
            <w:top w:val="none" w:sz="0" w:space="0" w:color="auto"/>
            <w:left w:val="none" w:sz="0" w:space="0" w:color="auto"/>
            <w:bottom w:val="none" w:sz="0" w:space="0" w:color="auto"/>
            <w:right w:val="none" w:sz="0" w:space="0" w:color="auto"/>
          </w:divBdr>
        </w:div>
        <w:div w:id="1004939855">
          <w:marLeft w:val="480"/>
          <w:marRight w:val="0"/>
          <w:marTop w:val="0"/>
          <w:marBottom w:val="0"/>
          <w:divBdr>
            <w:top w:val="none" w:sz="0" w:space="0" w:color="auto"/>
            <w:left w:val="none" w:sz="0" w:space="0" w:color="auto"/>
            <w:bottom w:val="none" w:sz="0" w:space="0" w:color="auto"/>
            <w:right w:val="none" w:sz="0" w:space="0" w:color="auto"/>
          </w:divBdr>
        </w:div>
        <w:div w:id="719940047">
          <w:marLeft w:val="480"/>
          <w:marRight w:val="0"/>
          <w:marTop w:val="0"/>
          <w:marBottom w:val="0"/>
          <w:divBdr>
            <w:top w:val="none" w:sz="0" w:space="0" w:color="auto"/>
            <w:left w:val="none" w:sz="0" w:space="0" w:color="auto"/>
            <w:bottom w:val="none" w:sz="0" w:space="0" w:color="auto"/>
            <w:right w:val="none" w:sz="0" w:space="0" w:color="auto"/>
          </w:divBdr>
        </w:div>
        <w:div w:id="1406610824">
          <w:marLeft w:val="480"/>
          <w:marRight w:val="0"/>
          <w:marTop w:val="0"/>
          <w:marBottom w:val="0"/>
          <w:divBdr>
            <w:top w:val="none" w:sz="0" w:space="0" w:color="auto"/>
            <w:left w:val="none" w:sz="0" w:space="0" w:color="auto"/>
            <w:bottom w:val="none" w:sz="0" w:space="0" w:color="auto"/>
            <w:right w:val="none" w:sz="0" w:space="0" w:color="auto"/>
          </w:divBdr>
        </w:div>
        <w:div w:id="1326856959">
          <w:marLeft w:val="480"/>
          <w:marRight w:val="0"/>
          <w:marTop w:val="0"/>
          <w:marBottom w:val="0"/>
          <w:divBdr>
            <w:top w:val="none" w:sz="0" w:space="0" w:color="auto"/>
            <w:left w:val="none" w:sz="0" w:space="0" w:color="auto"/>
            <w:bottom w:val="none" w:sz="0" w:space="0" w:color="auto"/>
            <w:right w:val="none" w:sz="0" w:space="0" w:color="auto"/>
          </w:divBdr>
        </w:div>
        <w:div w:id="1739160937">
          <w:marLeft w:val="480"/>
          <w:marRight w:val="0"/>
          <w:marTop w:val="0"/>
          <w:marBottom w:val="0"/>
          <w:divBdr>
            <w:top w:val="none" w:sz="0" w:space="0" w:color="auto"/>
            <w:left w:val="none" w:sz="0" w:space="0" w:color="auto"/>
            <w:bottom w:val="none" w:sz="0" w:space="0" w:color="auto"/>
            <w:right w:val="none" w:sz="0" w:space="0" w:color="auto"/>
          </w:divBdr>
        </w:div>
        <w:div w:id="1258825055">
          <w:marLeft w:val="480"/>
          <w:marRight w:val="0"/>
          <w:marTop w:val="0"/>
          <w:marBottom w:val="0"/>
          <w:divBdr>
            <w:top w:val="none" w:sz="0" w:space="0" w:color="auto"/>
            <w:left w:val="none" w:sz="0" w:space="0" w:color="auto"/>
            <w:bottom w:val="none" w:sz="0" w:space="0" w:color="auto"/>
            <w:right w:val="none" w:sz="0" w:space="0" w:color="auto"/>
          </w:divBdr>
        </w:div>
        <w:div w:id="1203514473">
          <w:marLeft w:val="480"/>
          <w:marRight w:val="0"/>
          <w:marTop w:val="0"/>
          <w:marBottom w:val="0"/>
          <w:divBdr>
            <w:top w:val="none" w:sz="0" w:space="0" w:color="auto"/>
            <w:left w:val="none" w:sz="0" w:space="0" w:color="auto"/>
            <w:bottom w:val="none" w:sz="0" w:space="0" w:color="auto"/>
            <w:right w:val="none" w:sz="0" w:space="0" w:color="auto"/>
          </w:divBdr>
        </w:div>
        <w:div w:id="1058745697">
          <w:marLeft w:val="480"/>
          <w:marRight w:val="0"/>
          <w:marTop w:val="0"/>
          <w:marBottom w:val="0"/>
          <w:divBdr>
            <w:top w:val="none" w:sz="0" w:space="0" w:color="auto"/>
            <w:left w:val="none" w:sz="0" w:space="0" w:color="auto"/>
            <w:bottom w:val="none" w:sz="0" w:space="0" w:color="auto"/>
            <w:right w:val="none" w:sz="0" w:space="0" w:color="auto"/>
          </w:divBdr>
        </w:div>
        <w:div w:id="1898397899">
          <w:marLeft w:val="480"/>
          <w:marRight w:val="0"/>
          <w:marTop w:val="0"/>
          <w:marBottom w:val="0"/>
          <w:divBdr>
            <w:top w:val="none" w:sz="0" w:space="0" w:color="auto"/>
            <w:left w:val="none" w:sz="0" w:space="0" w:color="auto"/>
            <w:bottom w:val="none" w:sz="0" w:space="0" w:color="auto"/>
            <w:right w:val="none" w:sz="0" w:space="0" w:color="auto"/>
          </w:divBdr>
        </w:div>
        <w:div w:id="1187790594">
          <w:marLeft w:val="480"/>
          <w:marRight w:val="0"/>
          <w:marTop w:val="0"/>
          <w:marBottom w:val="0"/>
          <w:divBdr>
            <w:top w:val="none" w:sz="0" w:space="0" w:color="auto"/>
            <w:left w:val="none" w:sz="0" w:space="0" w:color="auto"/>
            <w:bottom w:val="none" w:sz="0" w:space="0" w:color="auto"/>
            <w:right w:val="none" w:sz="0" w:space="0" w:color="auto"/>
          </w:divBdr>
        </w:div>
        <w:div w:id="1415400477">
          <w:marLeft w:val="480"/>
          <w:marRight w:val="0"/>
          <w:marTop w:val="0"/>
          <w:marBottom w:val="0"/>
          <w:divBdr>
            <w:top w:val="none" w:sz="0" w:space="0" w:color="auto"/>
            <w:left w:val="none" w:sz="0" w:space="0" w:color="auto"/>
            <w:bottom w:val="none" w:sz="0" w:space="0" w:color="auto"/>
            <w:right w:val="none" w:sz="0" w:space="0" w:color="auto"/>
          </w:divBdr>
        </w:div>
        <w:div w:id="430979580">
          <w:marLeft w:val="480"/>
          <w:marRight w:val="0"/>
          <w:marTop w:val="0"/>
          <w:marBottom w:val="0"/>
          <w:divBdr>
            <w:top w:val="none" w:sz="0" w:space="0" w:color="auto"/>
            <w:left w:val="none" w:sz="0" w:space="0" w:color="auto"/>
            <w:bottom w:val="none" w:sz="0" w:space="0" w:color="auto"/>
            <w:right w:val="none" w:sz="0" w:space="0" w:color="auto"/>
          </w:divBdr>
        </w:div>
      </w:divsChild>
    </w:div>
    <w:div w:id="360790124">
      <w:bodyDiv w:val="1"/>
      <w:marLeft w:val="0"/>
      <w:marRight w:val="0"/>
      <w:marTop w:val="0"/>
      <w:marBottom w:val="0"/>
      <w:divBdr>
        <w:top w:val="none" w:sz="0" w:space="0" w:color="auto"/>
        <w:left w:val="none" w:sz="0" w:space="0" w:color="auto"/>
        <w:bottom w:val="none" w:sz="0" w:space="0" w:color="auto"/>
        <w:right w:val="none" w:sz="0" w:space="0" w:color="auto"/>
      </w:divBdr>
    </w:div>
    <w:div w:id="361905528">
      <w:bodyDiv w:val="1"/>
      <w:marLeft w:val="0"/>
      <w:marRight w:val="0"/>
      <w:marTop w:val="0"/>
      <w:marBottom w:val="0"/>
      <w:divBdr>
        <w:top w:val="none" w:sz="0" w:space="0" w:color="auto"/>
        <w:left w:val="none" w:sz="0" w:space="0" w:color="auto"/>
        <w:bottom w:val="none" w:sz="0" w:space="0" w:color="auto"/>
        <w:right w:val="none" w:sz="0" w:space="0" w:color="auto"/>
      </w:divBdr>
      <w:divsChild>
        <w:div w:id="685597203">
          <w:marLeft w:val="480"/>
          <w:marRight w:val="0"/>
          <w:marTop w:val="0"/>
          <w:marBottom w:val="0"/>
          <w:divBdr>
            <w:top w:val="none" w:sz="0" w:space="0" w:color="auto"/>
            <w:left w:val="none" w:sz="0" w:space="0" w:color="auto"/>
            <w:bottom w:val="none" w:sz="0" w:space="0" w:color="auto"/>
            <w:right w:val="none" w:sz="0" w:space="0" w:color="auto"/>
          </w:divBdr>
        </w:div>
        <w:div w:id="90200756">
          <w:marLeft w:val="480"/>
          <w:marRight w:val="0"/>
          <w:marTop w:val="0"/>
          <w:marBottom w:val="0"/>
          <w:divBdr>
            <w:top w:val="none" w:sz="0" w:space="0" w:color="auto"/>
            <w:left w:val="none" w:sz="0" w:space="0" w:color="auto"/>
            <w:bottom w:val="none" w:sz="0" w:space="0" w:color="auto"/>
            <w:right w:val="none" w:sz="0" w:space="0" w:color="auto"/>
          </w:divBdr>
        </w:div>
        <w:div w:id="1419054853">
          <w:marLeft w:val="480"/>
          <w:marRight w:val="0"/>
          <w:marTop w:val="0"/>
          <w:marBottom w:val="0"/>
          <w:divBdr>
            <w:top w:val="none" w:sz="0" w:space="0" w:color="auto"/>
            <w:left w:val="none" w:sz="0" w:space="0" w:color="auto"/>
            <w:bottom w:val="none" w:sz="0" w:space="0" w:color="auto"/>
            <w:right w:val="none" w:sz="0" w:space="0" w:color="auto"/>
          </w:divBdr>
        </w:div>
        <w:div w:id="1311054704">
          <w:marLeft w:val="480"/>
          <w:marRight w:val="0"/>
          <w:marTop w:val="0"/>
          <w:marBottom w:val="0"/>
          <w:divBdr>
            <w:top w:val="none" w:sz="0" w:space="0" w:color="auto"/>
            <w:left w:val="none" w:sz="0" w:space="0" w:color="auto"/>
            <w:bottom w:val="none" w:sz="0" w:space="0" w:color="auto"/>
            <w:right w:val="none" w:sz="0" w:space="0" w:color="auto"/>
          </w:divBdr>
        </w:div>
        <w:div w:id="963776437">
          <w:marLeft w:val="480"/>
          <w:marRight w:val="0"/>
          <w:marTop w:val="0"/>
          <w:marBottom w:val="0"/>
          <w:divBdr>
            <w:top w:val="none" w:sz="0" w:space="0" w:color="auto"/>
            <w:left w:val="none" w:sz="0" w:space="0" w:color="auto"/>
            <w:bottom w:val="none" w:sz="0" w:space="0" w:color="auto"/>
            <w:right w:val="none" w:sz="0" w:space="0" w:color="auto"/>
          </w:divBdr>
        </w:div>
        <w:div w:id="400638799">
          <w:marLeft w:val="480"/>
          <w:marRight w:val="0"/>
          <w:marTop w:val="0"/>
          <w:marBottom w:val="0"/>
          <w:divBdr>
            <w:top w:val="none" w:sz="0" w:space="0" w:color="auto"/>
            <w:left w:val="none" w:sz="0" w:space="0" w:color="auto"/>
            <w:bottom w:val="none" w:sz="0" w:space="0" w:color="auto"/>
            <w:right w:val="none" w:sz="0" w:space="0" w:color="auto"/>
          </w:divBdr>
        </w:div>
        <w:div w:id="999389047">
          <w:marLeft w:val="480"/>
          <w:marRight w:val="0"/>
          <w:marTop w:val="0"/>
          <w:marBottom w:val="0"/>
          <w:divBdr>
            <w:top w:val="none" w:sz="0" w:space="0" w:color="auto"/>
            <w:left w:val="none" w:sz="0" w:space="0" w:color="auto"/>
            <w:bottom w:val="none" w:sz="0" w:space="0" w:color="auto"/>
            <w:right w:val="none" w:sz="0" w:space="0" w:color="auto"/>
          </w:divBdr>
        </w:div>
        <w:div w:id="928386094">
          <w:marLeft w:val="480"/>
          <w:marRight w:val="0"/>
          <w:marTop w:val="0"/>
          <w:marBottom w:val="0"/>
          <w:divBdr>
            <w:top w:val="none" w:sz="0" w:space="0" w:color="auto"/>
            <w:left w:val="none" w:sz="0" w:space="0" w:color="auto"/>
            <w:bottom w:val="none" w:sz="0" w:space="0" w:color="auto"/>
            <w:right w:val="none" w:sz="0" w:space="0" w:color="auto"/>
          </w:divBdr>
        </w:div>
        <w:div w:id="1437746049">
          <w:marLeft w:val="480"/>
          <w:marRight w:val="0"/>
          <w:marTop w:val="0"/>
          <w:marBottom w:val="0"/>
          <w:divBdr>
            <w:top w:val="none" w:sz="0" w:space="0" w:color="auto"/>
            <w:left w:val="none" w:sz="0" w:space="0" w:color="auto"/>
            <w:bottom w:val="none" w:sz="0" w:space="0" w:color="auto"/>
            <w:right w:val="none" w:sz="0" w:space="0" w:color="auto"/>
          </w:divBdr>
        </w:div>
        <w:div w:id="1513572638">
          <w:marLeft w:val="480"/>
          <w:marRight w:val="0"/>
          <w:marTop w:val="0"/>
          <w:marBottom w:val="0"/>
          <w:divBdr>
            <w:top w:val="none" w:sz="0" w:space="0" w:color="auto"/>
            <w:left w:val="none" w:sz="0" w:space="0" w:color="auto"/>
            <w:bottom w:val="none" w:sz="0" w:space="0" w:color="auto"/>
            <w:right w:val="none" w:sz="0" w:space="0" w:color="auto"/>
          </w:divBdr>
        </w:div>
        <w:div w:id="552472051">
          <w:marLeft w:val="480"/>
          <w:marRight w:val="0"/>
          <w:marTop w:val="0"/>
          <w:marBottom w:val="0"/>
          <w:divBdr>
            <w:top w:val="none" w:sz="0" w:space="0" w:color="auto"/>
            <w:left w:val="none" w:sz="0" w:space="0" w:color="auto"/>
            <w:bottom w:val="none" w:sz="0" w:space="0" w:color="auto"/>
            <w:right w:val="none" w:sz="0" w:space="0" w:color="auto"/>
          </w:divBdr>
        </w:div>
        <w:div w:id="942030158">
          <w:marLeft w:val="480"/>
          <w:marRight w:val="0"/>
          <w:marTop w:val="0"/>
          <w:marBottom w:val="0"/>
          <w:divBdr>
            <w:top w:val="none" w:sz="0" w:space="0" w:color="auto"/>
            <w:left w:val="none" w:sz="0" w:space="0" w:color="auto"/>
            <w:bottom w:val="none" w:sz="0" w:space="0" w:color="auto"/>
            <w:right w:val="none" w:sz="0" w:space="0" w:color="auto"/>
          </w:divBdr>
        </w:div>
        <w:div w:id="1896239544">
          <w:marLeft w:val="480"/>
          <w:marRight w:val="0"/>
          <w:marTop w:val="0"/>
          <w:marBottom w:val="0"/>
          <w:divBdr>
            <w:top w:val="none" w:sz="0" w:space="0" w:color="auto"/>
            <w:left w:val="none" w:sz="0" w:space="0" w:color="auto"/>
            <w:bottom w:val="none" w:sz="0" w:space="0" w:color="auto"/>
            <w:right w:val="none" w:sz="0" w:space="0" w:color="auto"/>
          </w:divBdr>
        </w:div>
        <w:div w:id="633605113">
          <w:marLeft w:val="480"/>
          <w:marRight w:val="0"/>
          <w:marTop w:val="0"/>
          <w:marBottom w:val="0"/>
          <w:divBdr>
            <w:top w:val="none" w:sz="0" w:space="0" w:color="auto"/>
            <w:left w:val="none" w:sz="0" w:space="0" w:color="auto"/>
            <w:bottom w:val="none" w:sz="0" w:space="0" w:color="auto"/>
            <w:right w:val="none" w:sz="0" w:space="0" w:color="auto"/>
          </w:divBdr>
        </w:div>
        <w:div w:id="1752004540">
          <w:marLeft w:val="480"/>
          <w:marRight w:val="0"/>
          <w:marTop w:val="0"/>
          <w:marBottom w:val="0"/>
          <w:divBdr>
            <w:top w:val="none" w:sz="0" w:space="0" w:color="auto"/>
            <w:left w:val="none" w:sz="0" w:space="0" w:color="auto"/>
            <w:bottom w:val="none" w:sz="0" w:space="0" w:color="auto"/>
            <w:right w:val="none" w:sz="0" w:space="0" w:color="auto"/>
          </w:divBdr>
        </w:div>
        <w:div w:id="509150116">
          <w:marLeft w:val="480"/>
          <w:marRight w:val="0"/>
          <w:marTop w:val="0"/>
          <w:marBottom w:val="0"/>
          <w:divBdr>
            <w:top w:val="none" w:sz="0" w:space="0" w:color="auto"/>
            <w:left w:val="none" w:sz="0" w:space="0" w:color="auto"/>
            <w:bottom w:val="none" w:sz="0" w:space="0" w:color="auto"/>
            <w:right w:val="none" w:sz="0" w:space="0" w:color="auto"/>
          </w:divBdr>
        </w:div>
        <w:div w:id="806170598">
          <w:marLeft w:val="480"/>
          <w:marRight w:val="0"/>
          <w:marTop w:val="0"/>
          <w:marBottom w:val="0"/>
          <w:divBdr>
            <w:top w:val="none" w:sz="0" w:space="0" w:color="auto"/>
            <w:left w:val="none" w:sz="0" w:space="0" w:color="auto"/>
            <w:bottom w:val="none" w:sz="0" w:space="0" w:color="auto"/>
            <w:right w:val="none" w:sz="0" w:space="0" w:color="auto"/>
          </w:divBdr>
        </w:div>
        <w:div w:id="393352738">
          <w:marLeft w:val="480"/>
          <w:marRight w:val="0"/>
          <w:marTop w:val="0"/>
          <w:marBottom w:val="0"/>
          <w:divBdr>
            <w:top w:val="none" w:sz="0" w:space="0" w:color="auto"/>
            <w:left w:val="none" w:sz="0" w:space="0" w:color="auto"/>
            <w:bottom w:val="none" w:sz="0" w:space="0" w:color="auto"/>
            <w:right w:val="none" w:sz="0" w:space="0" w:color="auto"/>
          </w:divBdr>
        </w:div>
        <w:div w:id="501238388">
          <w:marLeft w:val="480"/>
          <w:marRight w:val="0"/>
          <w:marTop w:val="0"/>
          <w:marBottom w:val="0"/>
          <w:divBdr>
            <w:top w:val="none" w:sz="0" w:space="0" w:color="auto"/>
            <w:left w:val="none" w:sz="0" w:space="0" w:color="auto"/>
            <w:bottom w:val="none" w:sz="0" w:space="0" w:color="auto"/>
            <w:right w:val="none" w:sz="0" w:space="0" w:color="auto"/>
          </w:divBdr>
        </w:div>
        <w:div w:id="1785153768">
          <w:marLeft w:val="480"/>
          <w:marRight w:val="0"/>
          <w:marTop w:val="0"/>
          <w:marBottom w:val="0"/>
          <w:divBdr>
            <w:top w:val="none" w:sz="0" w:space="0" w:color="auto"/>
            <w:left w:val="none" w:sz="0" w:space="0" w:color="auto"/>
            <w:bottom w:val="none" w:sz="0" w:space="0" w:color="auto"/>
            <w:right w:val="none" w:sz="0" w:space="0" w:color="auto"/>
          </w:divBdr>
        </w:div>
        <w:div w:id="388264014">
          <w:marLeft w:val="480"/>
          <w:marRight w:val="0"/>
          <w:marTop w:val="0"/>
          <w:marBottom w:val="0"/>
          <w:divBdr>
            <w:top w:val="none" w:sz="0" w:space="0" w:color="auto"/>
            <w:left w:val="none" w:sz="0" w:space="0" w:color="auto"/>
            <w:bottom w:val="none" w:sz="0" w:space="0" w:color="auto"/>
            <w:right w:val="none" w:sz="0" w:space="0" w:color="auto"/>
          </w:divBdr>
        </w:div>
        <w:div w:id="200671457">
          <w:marLeft w:val="480"/>
          <w:marRight w:val="0"/>
          <w:marTop w:val="0"/>
          <w:marBottom w:val="0"/>
          <w:divBdr>
            <w:top w:val="none" w:sz="0" w:space="0" w:color="auto"/>
            <w:left w:val="none" w:sz="0" w:space="0" w:color="auto"/>
            <w:bottom w:val="none" w:sz="0" w:space="0" w:color="auto"/>
            <w:right w:val="none" w:sz="0" w:space="0" w:color="auto"/>
          </w:divBdr>
        </w:div>
        <w:div w:id="1012295561">
          <w:marLeft w:val="480"/>
          <w:marRight w:val="0"/>
          <w:marTop w:val="0"/>
          <w:marBottom w:val="0"/>
          <w:divBdr>
            <w:top w:val="none" w:sz="0" w:space="0" w:color="auto"/>
            <w:left w:val="none" w:sz="0" w:space="0" w:color="auto"/>
            <w:bottom w:val="none" w:sz="0" w:space="0" w:color="auto"/>
            <w:right w:val="none" w:sz="0" w:space="0" w:color="auto"/>
          </w:divBdr>
        </w:div>
        <w:div w:id="517156048">
          <w:marLeft w:val="480"/>
          <w:marRight w:val="0"/>
          <w:marTop w:val="0"/>
          <w:marBottom w:val="0"/>
          <w:divBdr>
            <w:top w:val="none" w:sz="0" w:space="0" w:color="auto"/>
            <w:left w:val="none" w:sz="0" w:space="0" w:color="auto"/>
            <w:bottom w:val="none" w:sz="0" w:space="0" w:color="auto"/>
            <w:right w:val="none" w:sz="0" w:space="0" w:color="auto"/>
          </w:divBdr>
        </w:div>
        <w:div w:id="805774929">
          <w:marLeft w:val="480"/>
          <w:marRight w:val="0"/>
          <w:marTop w:val="0"/>
          <w:marBottom w:val="0"/>
          <w:divBdr>
            <w:top w:val="none" w:sz="0" w:space="0" w:color="auto"/>
            <w:left w:val="none" w:sz="0" w:space="0" w:color="auto"/>
            <w:bottom w:val="none" w:sz="0" w:space="0" w:color="auto"/>
            <w:right w:val="none" w:sz="0" w:space="0" w:color="auto"/>
          </w:divBdr>
        </w:div>
        <w:div w:id="39525192">
          <w:marLeft w:val="480"/>
          <w:marRight w:val="0"/>
          <w:marTop w:val="0"/>
          <w:marBottom w:val="0"/>
          <w:divBdr>
            <w:top w:val="none" w:sz="0" w:space="0" w:color="auto"/>
            <w:left w:val="none" w:sz="0" w:space="0" w:color="auto"/>
            <w:bottom w:val="none" w:sz="0" w:space="0" w:color="auto"/>
            <w:right w:val="none" w:sz="0" w:space="0" w:color="auto"/>
          </w:divBdr>
        </w:div>
        <w:div w:id="447508802">
          <w:marLeft w:val="480"/>
          <w:marRight w:val="0"/>
          <w:marTop w:val="0"/>
          <w:marBottom w:val="0"/>
          <w:divBdr>
            <w:top w:val="none" w:sz="0" w:space="0" w:color="auto"/>
            <w:left w:val="none" w:sz="0" w:space="0" w:color="auto"/>
            <w:bottom w:val="none" w:sz="0" w:space="0" w:color="auto"/>
            <w:right w:val="none" w:sz="0" w:space="0" w:color="auto"/>
          </w:divBdr>
        </w:div>
        <w:div w:id="328482844">
          <w:marLeft w:val="480"/>
          <w:marRight w:val="0"/>
          <w:marTop w:val="0"/>
          <w:marBottom w:val="0"/>
          <w:divBdr>
            <w:top w:val="none" w:sz="0" w:space="0" w:color="auto"/>
            <w:left w:val="none" w:sz="0" w:space="0" w:color="auto"/>
            <w:bottom w:val="none" w:sz="0" w:space="0" w:color="auto"/>
            <w:right w:val="none" w:sz="0" w:space="0" w:color="auto"/>
          </w:divBdr>
        </w:div>
        <w:div w:id="483011222">
          <w:marLeft w:val="480"/>
          <w:marRight w:val="0"/>
          <w:marTop w:val="0"/>
          <w:marBottom w:val="0"/>
          <w:divBdr>
            <w:top w:val="none" w:sz="0" w:space="0" w:color="auto"/>
            <w:left w:val="none" w:sz="0" w:space="0" w:color="auto"/>
            <w:bottom w:val="none" w:sz="0" w:space="0" w:color="auto"/>
            <w:right w:val="none" w:sz="0" w:space="0" w:color="auto"/>
          </w:divBdr>
        </w:div>
        <w:div w:id="1333526667">
          <w:marLeft w:val="480"/>
          <w:marRight w:val="0"/>
          <w:marTop w:val="0"/>
          <w:marBottom w:val="0"/>
          <w:divBdr>
            <w:top w:val="none" w:sz="0" w:space="0" w:color="auto"/>
            <w:left w:val="none" w:sz="0" w:space="0" w:color="auto"/>
            <w:bottom w:val="none" w:sz="0" w:space="0" w:color="auto"/>
            <w:right w:val="none" w:sz="0" w:space="0" w:color="auto"/>
          </w:divBdr>
        </w:div>
        <w:div w:id="1479767387">
          <w:marLeft w:val="480"/>
          <w:marRight w:val="0"/>
          <w:marTop w:val="0"/>
          <w:marBottom w:val="0"/>
          <w:divBdr>
            <w:top w:val="none" w:sz="0" w:space="0" w:color="auto"/>
            <w:left w:val="none" w:sz="0" w:space="0" w:color="auto"/>
            <w:bottom w:val="none" w:sz="0" w:space="0" w:color="auto"/>
            <w:right w:val="none" w:sz="0" w:space="0" w:color="auto"/>
          </w:divBdr>
        </w:div>
        <w:div w:id="1208372069">
          <w:marLeft w:val="480"/>
          <w:marRight w:val="0"/>
          <w:marTop w:val="0"/>
          <w:marBottom w:val="0"/>
          <w:divBdr>
            <w:top w:val="none" w:sz="0" w:space="0" w:color="auto"/>
            <w:left w:val="none" w:sz="0" w:space="0" w:color="auto"/>
            <w:bottom w:val="none" w:sz="0" w:space="0" w:color="auto"/>
            <w:right w:val="none" w:sz="0" w:space="0" w:color="auto"/>
          </w:divBdr>
        </w:div>
        <w:div w:id="12802243">
          <w:marLeft w:val="480"/>
          <w:marRight w:val="0"/>
          <w:marTop w:val="0"/>
          <w:marBottom w:val="0"/>
          <w:divBdr>
            <w:top w:val="none" w:sz="0" w:space="0" w:color="auto"/>
            <w:left w:val="none" w:sz="0" w:space="0" w:color="auto"/>
            <w:bottom w:val="none" w:sz="0" w:space="0" w:color="auto"/>
            <w:right w:val="none" w:sz="0" w:space="0" w:color="auto"/>
          </w:divBdr>
        </w:div>
        <w:div w:id="1414469878">
          <w:marLeft w:val="480"/>
          <w:marRight w:val="0"/>
          <w:marTop w:val="0"/>
          <w:marBottom w:val="0"/>
          <w:divBdr>
            <w:top w:val="none" w:sz="0" w:space="0" w:color="auto"/>
            <w:left w:val="none" w:sz="0" w:space="0" w:color="auto"/>
            <w:bottom w:val="none" w:sz="0" w:space="0" w:color="auto"/>
            <w:right w:val="none" w:sz="0" w:space="0" w:color="auto"/>
          </w:divBdr>
        </w:div>
        <w:div w:id="927229375">
          <w:marLeft w:val="480"/>
          <w:marRight w:val="0"/>
          <w:marTop w:val="0"/>
          <w:marBottom w:val="0"/>
          <w:divBdr>
            <w:top w:val="none" w:sz="0" w:space="0" w:color="auto"/>
            <w:left w:val="none" w:sz="0" w:space="0" w:color="auto"/>
            <w:bottom w:val="none" w:sz="0" w:space="0" w:color="auto"/>
            <w:right w:val="none" w:sz="0" w:space="0" w:color="auto"/>
          </w:divBdr>
        </w:div>
        <w:div w:id="1994676881">
          <w:marLeft w:val="480"/>
          <w:marRight w:val="0"/>
          <w:marTop w:val="0"/>
          <w:marBottom w:val="0"/>
          <w:divBdr>
            <w:top w:val="none" w:sz="0" w:space="0" w:color="auto"/>
            <w:left w:val="none" w:sz="0" w:space="0" w:color="auto"/>
            <w:bottom w:val="none" w:sz="0" w:space="0" w:color="auto"/>
            <w:right w:val="none" w:sz="0" w:space="0" w:color="auto"/>
          </w:divBdr>
        </w:div>
        <w:div w:id="151606759">
          <w:marLeft w:val="480"/>
          <w:marRight w:val="0"/>
          <w:marTop w:val="0"/>
          <w:marBottom w:val="0"/>
          <w:divBdr>
            <w:top w:val="none" w:sz="0" w:space="0" w:color="auto"/>
            <w:left w:val="none" w:sz="0" w:space="0" w:color="auto"/>
            <w:bottom w:val="none" w:sz="0" w:space="0" w:color="auto"/>
            <w:right w:val="none" w:sz="0" w:space="0" w:color="auto"/>
          </w:divBdr>
        </w:div>
        <w:div w:id="511919654">
          <w:marLeft w:val="480"/>
          <w:marRight w:val="0"/>
          <w:marTop w:val="0"/>
          <w:marBottom w:val="0"/>
          <w:divBdr>
            <w:top w:val="none" w:sz="0" w:space="0" w:color="auto"/>
            <w:left w:val="none" w:sz="0" w:space="0" w:color="auto"/>
            <w:bottom w:val="none" w:sz="0" w:space="0" w:color="auto"/>
            <w:right w:val="none" w:sz="0" w:space="0" w:color="auto"/>
          </w:divBdr>
        </w:div>
        <w:div w:id="1265918051">
          <w:marLeft w:val="480"/>
          <w:marRight w:val="0"/>
          <w:marTop w:val="0"/>
          <w:marBottom w:val="0"/>
          <w:divBdr>
            <w:top w:val="none" w:sz="0" w:space="0" w:color="auto"/>
            <w:left w:val="none" w:sz="0" w:space="0" w:color="auto"/>
            <w:bottom w:val="none" w:sz="0" w:space="0" w:color="auto"/>
            <w:right w:val="none" w:sz="0" w:space="0" w:color="auto"/>
          </w:divBdr>
        </w:div>
        <w:div w:id="1829130273">
          <w:marLeft w:val="480"/>
          <w:marRight w:val="0"/>
          <w:marTop w:val="0"/>
          <w:marBottom w:val="0"/>
          <w:divBdr>
            <w:top w:val="none" w:sz="0" w:space="0" w:color="auto"/>
            <w:left w:val="none" w:sz="0" w:space="0" w:color="auto"/>
            <w:bottom w:val="none" w:sz="0" w:space="0" w:color="auto"/>
            <w:right w:val="none" w:sz="0" w:space="0" w:color="auto"/>
          </w:divBdr>
        </w:div>
        <w:div w:id="520322032">
          <w:marLeft w:val="480"/>
          <w:marRight w:val="0"/>
          <w:marTop w:val="0"/>
          <w:marBottom w:val="0"/>
          <w:divBdr>
            <w:top w:val="none" w:sz="0" w:space="0" w:color="auto"/>
            <w:left w:val="none" w:sz="0" w:space="0" w:color="auto"/>
            <w:bottom w:val="none" w:sz="0" w:space="0" w:color="auto"/>
            <w:right w:val="none" w:sz="0" w:space="0" w:color="auto"/>
          </w:divBdr>
        </w:div>
        <w:div w:id="1132943474">
          <w:marLeft w:val="480"/>
          <w:marRight w:val="0"/>
          <w:marTop w:val="0"/>
          <w:marBottom w:val="0"/>
          <w:divBdr>
            <w:top w:val="none" w:sz="0" w:space="0" w:color="auto"/>
            <w:left w:val="none" w:sz="0" w:space="0" w:color="auto"/>
            <w:bottom w:val="none" w:sz="0" w:space="0" w:color="auto"/>
            <w:right w:val="none" w:sz="0" w:space="0" w:color="auto"/>
          </w:divBdr>
        </w:div>
        <w:div w:id="665670061">
          <w:marLeft w:val="480"/>
          <w:marRight w:val="0"/>
          <w:marTop w:val="0"/>
          <w:marBottom w:val="0"/>
          <w:divBdr>
            <w:top w:val="none" w:sz="0" w:space="0" w:color="auto"/>
            <w:left w:val="none" w:sz="0" w:space="0" w:color="auto"/>
            <w:bottom w:val="none" w:sz="0" w:space="0" w:color="auto"/>
            <w:right w:val="none" w:sz="0" w:space="0" w:color="auto"/>
          </w:divBdr>
        </w:div>
        <w:div w:id="1803032816">
          <w:marLeft w:val="480"/>
          <w:marRight w:val="0"/>
          <w:marTop w:val="0"/>
          <w:marBottom w:val="0"/>
          <w:divBdr>
            <w:top w:val="none" w:sz="0" w:space="0" w:color="auto"/>
            <w:left w:val="none" w:sz="0" w:space="0" w:color="auto"/>
            <w:bottom w:val="none" w:sz="0" w:space="0" w:color="auto"/>
            <w:right w:val="none" w:sz="0" w:space="0" w:color="auto"/>
          </w:divBdr>
        </w:div>
        <w:div w:id="732460372">
          <w:marLeft w:val="480"/>
          <w:marRight w:val="0"/>
          <w:marTop w:val="0"/>
          <w:marBottom w:val="0"/>
          <w:divBdr>
            <w:top w:val="none" w:sz="0" w:space="0" w:color="auto"/>
            <w:left w:val="none" w:sz="0" w:space="0" w:color="auto"/>
            <w:bottom w:val="none" w:sz="0" w:space="0" w:color="auto"/>
            <w:right w:val="none" w:sz="0" w:space="0" w:color="auto"/>
          </w:divBdr>
        </w:div>
        <w:div w:id="873614599">
          <w:marLeft w:val="480"/>
          <w:marRight w:val="0"/>
          <w:marTop w:val="0"/>
          <w:marBottom w:val="0"/>
          <w:divBdr>
            <w:top w:val="none" w:sz="0" w:space="0" w:color="auto"/>
            <w:left w:val="none" w:sz="0" w:space="0" w:color="auto"/>
            <w:bottom w:val="none" w:sz="0" w:space="0" w:color="auto"/>
            <w:right w:val="none" w:sz="0" w:space="0" w:color="auto"/>
          </w:divBdr>
        </w:div>
        <w:div w:id="463472752">
          <w:marLeft w:val="480"/>
          <w:marRight w:val="0"/>
          <w:marTop w:val="0"/>
          <w:marBottom w:val="0"/>
          <w:divBdr>
            <w:top w:val="none" w:sz="0" w:space="0" w:color="auto"/>
            <w:left w:val="none" w:sz="0" w:space="0" w:color="auto"/>
            <w:bottom w:val="none" w:sz="0" w:space="0" w:color="auto"/>
            <w:right w:val="none" w:sz="0" w:space="0" w:color="auto"/>
          </w:divBdr>
        </w:div>
        <w:div w:id="995498700">
          <w:marLeft w:val="480"/>
          <w:marRight w:val="0"/>
          <w:marTop w:val="0"/>
          <w:marBottom w:val="0"/>
          <w:divBdr>
            <w:top w:val="none" w:sz="0" w:space="0" w:color="auto"/>
            <w:left w:val="none" w:sz="0" w:space="0" w:color="auto"/>
            <w:bottom w:val="none" w:sz="0" w:space="0" w:color="auto"/>
            <w:right w:val="none" w:sz="0" w:space="0" w:color="auto"/>
          </w:divBdr>
        </w:div>
        <w:div w:id="455177708">
          <w:marLeft w:val="480"/>
          <w:marRight w:val="0"/>
          <w:marTop w:val="0"/>
          <w:marBottom w:val="0"/>
          <w:divBdr>
            <w:top w:val="none" w:sz="0" w:space="0" w:color="auto"/>
            <w:left w:val="none" w:sz="0" w:space="0" w:color="auto"/>
            <w:bottom w:val="none" w:sz="0" w:space="0" w:color="auto"/>
            <w:right w:val="none" w:sz="0" w:space="0" w:color="auto"/>
          </w:divBdr>
        </w:div>
        <w:div w:id="89159789">
          <w:marLeft w:val="480"/>
          <w:marRight w:val="0"/>
          <w:marTop w:val="0"/>
          <w:marBottom w:val="0"/>
          <w:divBdr>
            <w:top w:val="none" w:sz="0" w:space="0" w:color="auto"/>
            <w:left w:val="none" w:sz="0" w:space="0" w:color="auto"/>
            <w:bottom w:val="none" w:sz="0" w:space="0" w:color="auto"/>
            <w:right w:val="none" w:sz="0" w:space="0" w:color="auto"/>
          </w:divBdr>
        </w:div>
        <w:div w:id="715737745">
          <w:marLeft w:val="480"/>
          <w:marRight w:val="0"/>
          <w:marTop w:val="0"/>
          <w:marBottom w:val="0"/>
          <w:divBdr>
            <w:top w:val="none" w:sz="0" w:space="0" w:color="auto"/>
            <w:left w:val="none" w:sz="0" w:space="0" w:color="auto"/>
            <w:bottom w:val="none" w:sz="0" w:space="0" w:color="auto"/>
            <w:right w:val="none" w:sz="0" w:space="0" w:color="auto"/>
          </w:divBdr>
        </w:div>
        <w:div w:id="1142119127">
          <w:marLeft w:val="480"/>
          <w:marRight w:val="0"/>
          <w:marTop w:val="0"/>
          <w:marBottom w:val="0"/>
          <w:divBdr>
            <w:top w:val="none" w:sz="0" w:space="0" w:color="auto"/>
            <w:left w:val="none" w:sz="0" w:space="0" w:color="auto"/>
            <w:bottom w:val="none" w:sz="0" w:space="0" w:color="auto"/>
            <w:right w:val="none" w:sz="0" w:space="0" w:color="auto"/>
          </w:divBdr>
        </w:div>
        <w:div w:id="136191070">
          <w:marLeft w:val="480"/>
          <w:marRight w:val="0"/>
          <w:marTop w:val="0"/>
          <w:marBottom w:val="0"/>
          <w:divBdr>
            <w:top w:val="none" w:sz="0" w:space="0" w:color="auto"/>
            <w:left w:val="none" w:sz="0" w:space="0" w:color="auto"/>
            <w:bottom w:val="none" w:sz="0" w:space="0" w:color="auto"/>
            <w:right w:val="none" w:sz="0" w:space="0" w:color="auto"/>
          </w:divBdr>
        </w:div>
        <w:div w:id="1238516149">
          <w:marLeft w:val="480"/>
          <w:marRight w:val="0"/>
          <w:marTop w:val="0"/>
          <w:marBottom w:val="0"/>
          <w:divBdr>
            <w:top w:val="none" w:sz="0" w:space="0" w:color="auto"/>
            <w:left w:val="none" w:sz="0" w:space="0" w:color="auto"/>
            <w:bottom w:val="none" w:sz="0" w:space="0" w:color="auto"/>
            <w:right w:val="none" w:sz="0" w:space="0" w:color="auto"/>
          </w:divBdr>
        </w:div>
        <w:div w:id="1176730678">
          <w:marLeft w:val="480"/>
          <w:marRight w:val="0"/>
          <w:marTop w:val="0"/>
          <w:marBottom w:val="0"/>
          <w:divBdr>
            <w:top w:val="none" w:sz="0" w:space="0" w:color="auto"/>
            <w:left w:val="none" w:sz="0" w:space="0" w:color="auto"/>
            <w:bottom w:val="none" w:sz="0" w:space="0" w:color="auto"/>
            <w:right w:val="none" w:sz="0" w:space="0" w:color="auto"/>
          </w:divBdr>
        </w:div>
        <w:div w:id="1569457580">
          <w:marLeft w:val="480"/>
          <w:marRight w:val="0"/>
          <w:marTop w:val="0"/>
          <w:marBottom w:val="0"/>
          <w:divBdr>
            <w:top w:val="none" w:sz="0" w:space="0" w:color="auto"/>
            <w:left w:val="none" w:sz="0" w:space="0" w:color="auto"/>
            <w:bottom w:val="none" w:sz="0" w:space="0" w:color="auto"/>
            <w:right w:val="none" w:sz="0" w:space="0" w:color="auto"/>
          </w:divBdr>
        </w:div>
        <w:div w:id="527066089">
          <w:marLeft w:val="480"/>
          <w:marRight w:val="0"/>
          <w:marTop w:val="0"/>
          <w:marBottom w:val="0"/>
          <w:divBdr>
            <w:top w:val="none" w:sz="0" w:space="0" w:color="auto"/>
            <w:left w:val="none" w:sz="0" w:space="0" w:color="auto"/>
            <w:bottom w:val="none" w:sz="0" w:space="0" w:color="auto"/>
            <w:right w:val="none" w:sz="0" w:space="0" w:color="auto"/>
          </w:divBdr>
        </w:div>
        <w:div w:id="2024016691">
          <w:marLeft w:val="480"/>
          <w:marRight w:val="0"/>
          <w:marTop w:val="0"/>
          <w:marBottom w:val="0"/>
          <w:divBdr>
            <w:top w:val="none" w:sz="0" w:space="0" w:color="auto"/>
            <w:left w:val="none" w:sz="0" w:space="0" w:color="auto"/>
            <w:bottom w:val="none" w:sz="0" w:space="0" w:color="auto"/>
            <w:right w:val="none" w:sz="0" w:space="0" w:color="auto"/>
          </w:divBdr>
        </w:div>
        <w:div w:id="1040856183">
          <w:marLeft w:val="480"/>
          <w:marRight w:val="0"/>
          <w:marTop w:val="0"/>
          <w:marBottom w:val="0"/>
          <w:divBdr>
            <w:top w:val="none" w:sz="0" w:space="0" w:color="auto"/>
            <w:left w:val="none" w:sz="0" w:space="0" w:color="auto"/>
            <w:bottom w:val="none" w:sz="0" w:space="0" w:color="auto"/>
            <w:right w:val="none" w:sz="0" w:space="0" w:color="auto"/>
          </w:divBdr>
        </w:div>
        <w:div w:id="1034429323">
          <w:marLeft w:val="480"/>
          <w:marRight w:val="0"/>
          <w:marTop w:val="0"/>
          <w:marBottom w:val="0"/>
          <w:divBdr>
            <w:top w:val="none" w:sz="0" w:space="0" w:color="auto"/>
            <w:left w:val="none" w:sz="0" w:space="0" w:color="auto"/>
            <w:bottom w:val="none" w:sz="0" w:space="0" w:color="auto"/>
            <w:right w:val="none" w:sz="0" w:space="0" w:color="auto"/>
          </w:divBdr>
        </w:div>
      </w:divsChild>
    </w:div>
    <w:div w:id="362173339">
      <w:bodyDiv w:val="1"/>
      <w:marLeft w:val="0"/>
      <w:marRight w:val="0"/>
      <w:marTop w:val="0"/>
      <w:marBottom w:val="0"/>
      <w:divBdr>
        <w:top w:val="none" w:sz="0" w:space="0" w:color="auto"/>
        <w:left w:val="none" w:sz="0" w:space="0" w:color="auto"/>
        <w:bottom w:val="none" w:sz="0" w:space="0" w:color="auto"/>
        <w:right w:val="none" w:sz="0" w:space="0" w:color="auto"/>
      </w:divBdr>
    </w:div>
    <w:div w:id="363865806">
      <w:bodyDiv w:val="1"/>
      <w:marLeft w:val="0"/>
      <w:marRight w:val="0"/>
      <w:marTop w:val="0"/>
      <w:marBottom w:val="0"/>
      <w:divBdr>
        <w:top w:val="none" w:sz="0" w:space="0" w:color="auto"/>
        <w:left w:val="none" w:sz="0" w:space="0" w:color="auto"/>
        <w:bottom w:val="none" w:sz="0" w:space="0" w:color="auto"/>
        <w:right w:val="none" w:sz="0" w:space="0" w:color="auto"/>
      </w:divBdr>
    </w:div>
    <w:div w:id="364016788">
      <w:bodyDiv w:val="1"/>
      <w:marLeft w:val="0"/>
      <w:marRight w:val="0"/>
      <w:marTop w:val="0"/>
      <w:marBottom w:val="0"/>
      <w:divBdr>
        <w:top w:val="none" w:sz="0" w:space="0" w:color="auto"/>
        <w:left w:val="none" w:sz="0" w:space="0" w:color="auto"/>
        <w:bottom w:val="none" w:sz="0" w:space="0" w:color="auto"/>
        <w:right w:val="none" w:sz="0" w:space="0" w:color="auto"/>
      </w:divBdr>
    </w:div>
    <w:div w:id="364796762">
      <w:bodyDiv w:val="1"/>
      <w:marLeft w:val="0"/>
      <w:marRight w:val="0"/>
      <w:marTop w:val="0"/>
      <w:marBottom w:val="0"/>
      <w:divBdr>
        <w:top w:val="none" w:sz="0" w:space="0" w:color="auto"/>
        <w:left w:val="none" w:sz="0" w:space="0" w:color="auto"/>
        <w:bottom w:val="none" w:sz="0" w:space="0" w:color="auto"/>
        <w:right w:val="none" w:sz="0" w:space="0" w:color="auto"/>
      </w:divBdr>
    </w:div>
    <w:div w:id="365104112">
      <w:bodyDiv w:val="1"/>
      <w:marLeft w:val="0"/>
      <w:marRight w:val="0"/>
      <w:marTop w:val="0"/>
      <w:marBottom w:val="0"/>
      <w:divBdr>
        <w:top w:val="none" w:sz="0" w:space="0" w:color="auto"/>
        <w:left w:val="none" w:sz="0" w:space="0" w:color="auto"/>
        <w:bottom w:val="none" w:sz="0" w:space="0" w:color="auto"/>
        <w:right w:val="none" w:sz="0" w:space="0" w:color="auto"/>
      </w:divBdr>
      <w:divsChild>
        <w:div w:id="1100640110">
          <w:marLeft w:val="480"/>
          <w:marRight w:val="0"/>
          <w:marTop w:val="0"/>
          <w:marBottom w:val="0"/>
          <w:divBdr>
            <w:top w:val="none" w:sz="0" w:space="0" w:color="auto"/>
            <w:left w:val="none" w:sz="0" w:space="0" w:color="auto"/>
            <w:bottom w:val="none" w:sz="0" w:space="0" w:color="auto"/>
            <w:right w:val="none" w:sz="0" w:space="0" w:color="auto"/>
          </w:divBdr>
        </w:div>
        <w:div w:id="1763254701">
          <w:marLeft w:val="480"/>
          <w:marRight w:val="0"/>
          <w:marTop w:val="0"/>
          <w:marBottom w:val="0"/>
          <w:divBdr>
            <w:top w:val="none" w:sz="0" w:space="0" w:color="auto"/>
            <w:left w:val="none" w:sz="0" w:space="0" w:color="auto"/>
            <w:bottom w:val="none" w:sz="0" w:space="0" w:color="auto"/>
            <w:right w:val="none" w:sz="0" w:space="0" w:color="auto"/>
          </w:divBdr>
        </w:div>
        <w:div w:id="1789856024">
          <w:marLeft w:val="480"/>
          <w:marRight w:val="0"/>
          <w:marTop w:val="0"/>
          <w:marBottom w:val="0"/>
          <w:divBdr>
            <w:top w:val="none" w:sz="0" w:space="0" w:color="auto"/>
            <w:left w:val="none" w:sz="0" w:space="0" w:color="auto"/>
            <w:bottom w:val="none" w:sz="0" w:space="0" w:color="auto"/>
            <w:right w:val="none" w:sz="0" w:space="0" w:color="auto"/>
          </w:divBdr>
        </w:div>
        <w:div w:id="1782726799">
          <w:marLeft w:val="480"/>
          <w:marRight w:val="0"/>
          <w:marTop w:val="0"/>
          <w:marBottom w:val="0"/>
          <w:divBdr>
            <w:top w:val="none" w:sz="0" w:space="0" w:color="auto"/>
            <w:left w:val="none" w:sz="0" w:space="0" w:color="auto"/>
            <w:bottom w:val="none" w:sz="0" w:space="0" w:color="auto"/>
            <w:right w:val="none" w:sz="0" w:space="0" w:color="auto"/>
          </w:divBdr>
        </w:div>
        <w:div w:id="1033068578">
          <w:marLeft w:val="480"/>
          <w:marRight w:val="0"/>
          <w:marTop w:val="0"/>
          <w:marBottom w:val="0"/>
          <w:divBdr>
            <w:top w:val="none" w:sz="0" w:space="0" w:color="auto"/>
            <w:left w:val="none" w:sz="0" w:space="0" w:color="auto"/>
            <w:bottom w:val="none" w:sz="0" w:space="0" w:color="auto"/>
            <w:right w:val="none" w:sz="0" w:space="0" w:color="auto"/>
          </w:divBdr>
        </w:div>
        <w:div w:id="224991329">
          <w:marLeft w:val="480"/>
          <w:marRight w:val="0"/>
          <w:marTop w:val="0"/>
          <w:marBottom w:val="0"/>
          <w:divBdr>
            <w:top w:val="none" w:sz="0" w:space="0" w:color="auto"/>
            <w:left w:val="none" w:sz="0" w:space="0" w:color="auto"/>
            <w:bottom w:val="none" w:sz="0" w:space="0" w:color="auto"/>
            <w:right w:val="none" w:sz="0" w:space="0" w:color="auto"/>
          </w:divBdr>
        </w:div>
        <w:div w:id="1095595636">
          <w:marLeft w:val="480"/>
          <w:marRight w:val="0"/>
          <w:marTop w:val="0"/>
          <w:marBottom w:val="0"/>
          <w:divBdr>
            <w:top w:val="none" w:sz="0" w:space="0" w:color="auto"/>
            <w:left w:val="none" w:sz="0" w:space="0" w:color="auto"/>
            <w:bottom w:val="none" w:sz="0" w:space="0" w:color="auto"/>
            <w:right w:val="none" w:sz="0" w:space="0" w:color="auto"/>
          </w:divBdr>
        </w:div>
        <w:div w:id="1710491064">
          <w:marLeft w:val="480"/>
          <w:marRight w:val="0"/>
          <w:marTop w:val="0"/>
          <w:marBottom w:val="0"/>
          <w:divBdr>
            <w:top w:val="none" w:sz="0" w:space="0" w:color="auto"/>
            <w:left w:val="none" w:sz="0" w:space="0" w:color="auto"/>
            <w:bottom w:val="none" w:sz="0" w:space="0" w:color="auto"/>
            <w:right w:val="none" w:sz="0" w:space="0" w:color="auto"/>
          </w:divBdr>
        </w:div>
        <w:div w:id="1823156530">
          <w:marLeft w:val="480"/>
          <w:marRight w:val="0"/>
          <w:marTop w:val="0"/>
          <w:marBottom w:val="0"/>
          <w:divBdr>
            <w:top w:val="none" w:sz="0" w:space="0" w:color="auto"/>
            <w:left w:val="none" w:sz="0" w:space="0" w:color="auto"/>
            <w:bottom w:val="none" w:sz="0" w:space="0" w:color="auto"/>
            <w:right w:val="none" w:sz="0" w:space="0" w:color="auto"/>
          </w:divBdr>
        </w:div>
        <w:div w:id="1783763820">
          <w:marLeft w:val="480"/>
          <w:marRight w:val="0"/>
          <w:marTop w:val="0"/>
          <w:marBottom w:val="0"/>
          <w:divBdr>
            <w:top w:val="none" w:sz="0" w:space="0" w:color="auto"/>
            <w:left w:val="none" w:sz="0" w:space="0" w:color="auto"/>
            <w:bottom w:val="none" w:sz="0" w:space="0" w:color="auto"/>
            <w:right w:val="none" w:sz="0" w:space="0" w:color="auto"/>
          </w:divBdr>
        </w:div>
        <w:div w:id="409353133">
          <w:marLeft w:val="480"/>
          <w:marRight w:val="0"/>
          <w:marTop w:val="0"/>
          <w:marBottom w:val="0"/>
          <w:divBdr>
            <w:top w:val="none" w:sz="0" w:space="0" w:color="auto"/>
            <w:left w:val="none" w:sz="0" w:space="0" w:color="auto"/>
            <w:bottom w:val="none" w:sz="0" w:space="0" w:color="auto"/>
            <w:right w:val="none" w:sz="0" w:space="0" w:color="auto"/>
          </w:divBdr>
        </w:div>
        <w:div w:id="1678538872">
          <w:marLeft w:val="480"/>
          <w:marRight w:val="0"/>
          <w:marTop w:val="0"/>
          <w:marBottom w:val="0"/>
          <w:divBdr>
            <w:top w:val="none" w:sz="0" w:space="0" w:color="auto"/>
            <w:left w:val="none" w:sz="0" w:space="0" w:color="auto"/>
            <w:bottom w:val="none" w:sz="0" w:space="0" w:color="auto"/>
            <w:right w:val="none" w:sz="0" w:space="0" w:color="auto"/>
          </w:divBdr>
        </w:div>
        <w:div w:id="955789303">
          <w:marLeft w:val="480"/>
          <w:marRight w:val="0"/>
          <w:marTop w:val="0"/>
          <w:marBottom w:val="0"/>
          <w:divBdr>
            <w:top w:val="none" w:sz="0" w:space="0" w:color="auto"/>
            <w:left w:val="none" w:sz="0" w:space="0" w:color="auto"/>
            <w:bottom w:val="none" w:sz="0" w:space="0" w:color="auto"/>
            <w:right w:val="none" w:sz="0" w:space="0" w:color="auto"/>
          </w:divBdr>
        </w:div>
        <w:div w:id="488209896">
          <w:marLeft w:val="480"/>
          <w:marRight w:val="0"/>
          <w:marTop w:val="0"/>
          <w:marBottom w:val="0"/>
          <w:divBdr>
            <w:top w:val="none" w:sz="0" w:space="0" w:color="auto"/>
            <w:left w:val="none" w:sz="0" w:space="0" w:color="auto"/>
            <w:bottom w:val="none" w:sz="0" w:space="0" w:color="auto"/>
            <w:right w:val="none" w:sz="0" w:space="0" w:color="auto"/>
          </w:divBdr>
        </w:div>
        <w:div w:id="1328362993">
          <w:marLeft w:val="480"/>
          <w:marRight w:val="0"/>
          <w:marTop w:val="0"/>
          <w:marBottom w:val="0"/>
          <w:divBdr>
            <w:top w:val="none" w:sz="0" w:space="0" w:color="auto"/>
            <w:left w:val="none" w:sz="0" w:space="0" w:color="auto"/>
            <w:bottom w:val="none" w:sz="0" w:space="0" w:color="auto"/>
            <w:right w:val="none" w:sz="0" w:space="0" w:color="auto"/>
          </w:divBdr>
        </w:div>
        <w:div w:id="5257407">
          <w:marLeft w:val="480"/>
          <w:marRight w:val="0"/>
          <w:marTop w:val="0"/>
          <w:marBottom w:val="0"/>
          <w:divBdr>
            <w:top w:val="none" w:sz="0" w:space="0" w:color="auto"/>
            <w:left w:val="none" w:sz="0" w:space="0" w:color="auto"/>
            <w:bottom w:val="none" w:sz="0" w:space="0" w:color="auto"/>
            <w:right w:val="none" w:sz="0" w:space="0" w:color="auto"/>
          </w:divBdr>
        </w:div>
        <w:div w:id="315575310">
          <w:marLeft w:val="480"/>
          <w:marRight w:val="0"/>
          <w:marTop w:val="0"/>
          <w:marBottom w:val="0"/>
          <w:divBdr>
            <w:top w:val="none" w:sz="0" w:space="0" w:color="auto"/>
            <w:left w:val="none" w:sz="0" w:space="0" w:color="auto"/>
            <w:bottom w:val="none" w:sz="0" w:space="0" w:color="auto"/>
            <w:right w:val="none" w:sz="0" w:space="0" w:color="auto"/>
          </w:divBdr>
        </w:div>
        <w:div w:id="1378965987">
          <w:marLeft w:val="480"/>
          <w:marRight w:val="0"/>
          <w:marTop w:val="0"/>
          <w:marBottom w:val="0"/>
          <w:divBdr>
            <w:top w:val="none" w:sz="0" w:space="0" w:color="auto"/>
            <w:left w:val="none" w:sz="0" w:space="0" w:color="auto"/>
            <w:bottom w:val="none" w:sz="0" w:space="0" w:color="auto"/>
            <w:right w:val="none" w:sz="0" w:space="0" w:color="auto"/>
          </w:divBdr>
        </w:div>
        <w:div w:id="1992126401">
          <w:marLeft w:val="480"/>
          <w:marRight w:val="0"/>
          <w:marTop w:val="0"/>
          <w:marBottom w:val="0"/>
          <w:divBdr>
            <w:top w:val="none" w:sz="0" w:space="0" w:color="auto"/>
            <w:left w:val="none" w:sz="0" w:space="0" w:color="auto"/>
            <w:bottom w:val="none" w:sz="0" w:space="0" w:color="auto"/>
            <w:right w:val="none" w:sz="0" w:space="0" w:color="auto"/>
          </w:divBdr>
        </w:div>
        <w:div w:id="1689596048">
          <w:marLeft w:val="480"/>
          <w:marRight w:val="0"/>
          <w:marTop w:val="0"/>
          <w:marBottom w:val="0"/>
          <w:divBdr>
            <w:top w:val="none" w:sz="0" w:space="0" w:color="auto"/>
            <w:left w:val="none" w:sz="0" w:space="0" w:color="auto"/>
            <w:bottom w:val="none" w:sz="0" w:space="0" w:color="auto"/>
            <w:right w:val="none" w:sz="0" w:space="0" w:color="auto"/>
          </w:divBdr>
        </w:div>
        <w:div w:id="290018104">
          <w:marLeft w:val="480"/>
          <w:marRight w:val="0"/>
          <w:marTop w:val="0"/>
          <w:marBottom w:val="0"/>
          <w:divBdr>
            <w:top w:val="none" w:sz="0" w:space="0" w:color="auto"/>
            <w:left w:val="none" w:sz="0" w:space="0" w:color="auto"/>
            <w:bottom w:val="none" w:sz="0" w:space="0" w:color="auto"/>
            <w:right w:val="none" w:sz="0" w:space="0" w:color="auto"/>
          </w:divBdr>
        </w:div>
        <w:div w:id="660892602">
          <w:marLeft w:val="480"/>
          <w:marRight w:val="0"/>
          <w:marTop w:val="0"/>
          <w:marBottom w:val="0"/>
          <w:divBdr>
            <w:top w:val="none" w:sz="0" w:space="0" w:color="auto"/>
            <w:left w:val="none" w:sz="0" w:space="0" w:color="auto"/>
            <w:bottom w:val="none" w:sz="0" w:space="0" w:color="auto"/>
            <w:right w:val="none" w:sz="0" w:space="0" w:color="auto"/>
          </w:divBdr>
        </w:div>
        <w:div w:id="1824540334">
          <w:marLeft w:val="480"/>
          <w:marRight w:val="0"/>
          <w:marTop w:val="0"/>
          <w:marBottom w:val="0"/>
          <w:divBdr>
            <w:top w:val="none" w:sz="0" w:space="0" w:color="auto"/>
            <w:left w:val="none" w:sz="0" w:space="0" w:color="auto"/>
            <w:bottom w:val="none" w:sz="0" w:space="0" w:color="auto"/>
            <w:right w:val="none" w:sz="0" w:space="0" w:color="auto"/>
          </w:divBdr>
        </w:div>
        <w:div w:id="574047302">
          <w:marLeft w:val="480"/>
          <w:marRight w:val="0"/>
          <w:marTop w:val="0"/>
          <w:marBottom w:val="0"/>
          <w:divBdr>
            <w:top w:val="none" w:sz="0" w:space="0" w:color="auto"/>
            <w:left w:val="none" w:sz="0" w:space="0" w:color="auto"/>
            <w:bottom w:val="none" w:sz="0" w:space="0" w:color="auto"/>
            <w:right w:val="none" w:sz="0" w:space="0" w:color="auto"/>
          </w:divBdr>
        </w:div>
        <w:div w:id="1553537490">
          <w:marLeft w:val="480"/>
          <w:marRight w:val="0"/>
          <w:marTop w:val="0"/>
          <w:marBottom w:val="0"/>
          <w:divBdr>
            <w:top w:val="none" w:sz="0" w:space="0" w:color="auto"/>
            <w:left w:val="none" w:sz="0" w:space="0" w:color="auto"/>
            <w:bottom w:val="none" w:sz="0" w:space="0" w:color="auto"/>
            <w:right w:val="none" w:sz="0" w:space="0" w:color="auto"/>
          </w:divBdr>
        </w:div>
        <w:div w:id="183253722">
          <w:marLeft w:val="480"/>
          <w:marRight w:val="0"/>
          <w:marTop w:val="0"/>
          <w:marBottom w:val="0"/>
          <w:divBdr>
            <w:top w:val="none" w:sz="0" w:space="0" w:color="auto"/>
            <w:left w:val="none" w:sz="0" w:space="0" w:color="auto"/>
            <w:bottom w:val="none" w:sz="0" w:space="0" w:color="auto"/>
            <w:right w:val="none" w:sz="0" w:space="0" w:color="auto"/>
          </w:divBdr>
        </w:div>
        <w:div w:id="1571185411">
          <w:marLeft w:val="480"/>
          <w:marRight w:val="0"/>
          <w:marTop w:val="0"/>
          <w:marBottom w:val="0"/>
          <w:divBdr>
            <w:top w:val="none" w:sz="0" w:space="0" w:color="auto"/>
            <w:left w:val="none" w:sz="0" w:space="0" w:color="auto"/>
            <w:bottom w:val="none" w:sz="0" w:space="0" w:color="auto"/>
            <w:right w:val="none" w:sz="0" w:space="0" w:color="auto"/>
          </w:divBdr>
        </w:div>
        <w:div w:id="364260750">
          <w:marLeft w:val="480"/>
          <w:marRight w:val="0"/>
          <w:marTop w:val="0"/>
          <w:marBottom w:val="0"/>
          <w:divBdr>
            <w:top w:val="none" w:sz="0" w:space="0" w:color="auto"/>
            <w:left w:val="none" w:sz="0" w:space="0" w:color="auto"/>
            <w:bottom w:val="none" w:sz="0" w:space="0" w:color="auto"/>
            <w:right w:val="none" w:sz="0" w:space="0" w:color="auto"/>
          </w:divBdr>
        </w:div>
        <w:div w:id="993291522">
          <w:marLeft w:val="480"/>
          <w:marRight w:val="0"/>
          <w:marTop w:val="0"/>
          <w:marBottom w:val="0"/>
          <w:divBdr>
            <w:top w:val="none" w:sz="0" w:space="0" w:color="auto"/>
            <w:left w:val="none" w:sz="0" w:space="0" w:color="auto"/>
            <w:bottom w:val="none" w:sz="0" w:space="0" w:color="auto"/>
            <w:right w:val="none" w:sz="0" w:space="0" w:color="auto"/>
          </w:divBdr>
        </w:div>
        <w:div w:id="2073963450">
          <w:marLeft w:val="480"/>
          <w:marRight w:val="0"/>
          <w:marTop w:val="0"/>
          <w:marBottom w:val="0"/>
          <w:divBdr>
            <w:top w:val="none" w:sz="0" w:space="0" w:color="auto"/>
            <w:left w:val="none" w:sz="0" w:space="0" w:color="auto"/>
            <w:bottom w:val="none" w:sz="0" w:space="0" w:color="auto"/>
            <w:right w:val="none" w:sz="0" w:space="0" w:color="auto"/>
          </w:divBdr>
        </w:div>
        <w:div w:id="301740154">
          <w:marLeft w:val="480"/>
          <w:marRight w:val="0"/>
          <w:marTop w:val="0"/>
          <w:marBottom w:val="0"/>
          <w:divBdr>
            <w:top w:val="none" w:sz="0" w:space="0" w:color="auto"/>
            <w:left w:val="none" w:sz="0" w:space="0" w:color="auto"/>
            <w:bottom w:val="none" w:sz="0" w:space="0" w:color="auto"/>
            <w:right w:val="none" w:sz="0" w:space="0" w:color="auto"/>
          </w:divBdr>
        </w:div>
        <w:div w:id="1253586549">
          <w:marLeft w:val="480"/>
          <w:marRight w:val="0"/>
          <w:marTop w:val="0"/>
          <w:marBottom w:val="0"/>
          <w:divBdr>
            <w:top w:val="none" w:sz="0" w:space="0" w:color="auto"/>
            <w:left w:val="none" w:sz="0" w:space="0" w:color="auto"/>
            <w:bottom w:val="none" w:sz="0" w:space="0" w:color="auto"/>
            <w:right w:val="none" w:sz="0" w:space="0" w:color="auto"/>
          </w:divBdr>
        </w:div>
        <w:div w:id="1233349630">
          <w:marLeft w:val="480"/>
          <w:marRight w:val="0"/>
          <w:marTop w:val="0"/>
          <w:marBottom w:val="0"/>
          <w:divBdr>
            <w:top w:val="none" w:sz="0" w:space="0" w:color="auto"/>
            <w:left w:val="none" w:sz="0" w:space="0" w:color="auto"/>
            <w:bottom w:val="none" w:sz="0" w:space="0" w:color="auto"/>
            <w:right w:val="none" w:sz="0" w:space="0" w:color="auto"/>
          </w:divBdr>
        </w:div>
        <w:div w:id="79909213">
          <w:marLeft w:val="480"/>
          <w:marRight w:val="0"/>
          <w:marTop w:val="0"/>
          <w:marBottom w:val="0"/>
          <w:divBdr>
            <w:top w:val="none" w:sz="0" w:space="0" w:color="auto"/>
            <w:left w:val="none" w:sz="0" w:space="0" w:color="auto"/>
            <w:bottom w:val="none" w:sz="0" w:space="0" w:color="auto"/>
            <w:right w:val="none" w:sz="0" w:space="0" w:color="auto"/>
          </w:divBdr>
        </w:div>
        <w:div w:id="1852336614">
          <w:marLeft w:val="480"/>
          <w:marRight w:val="0"/>
          <w:marTop w:val="0"/>
          <w:marBottom w:val="0"/>
          <w:divBdr>
            <w:top w:val="none" w:sz="0" w:space="0" w:color="auto"/>
            <w:left w:val="none" w:sz="0" w:space="0" w:color="auto"/>
            <w:bottom w:val="none" w:sz="0" w:space="0" w:color="auto"/>
            <w:right w:val="none" w:sz="0" w:space="0" w:color="auto"/>
          </w:divBdr>
        </w:div>
        <w:div w:id="947812770">
          <w:marLeft w:val="480"/>
          <w:marRight w:val="0"/>
          <w:marTop w:val="0"/>
          <w:marBottom w:val="0"/>
          <w:divBdr>
            <w:top w:val="none" w:sz="0" w:space="0" w:color="auto"/>
            <w:left w:val="none" w:sz="0" w:space="0" w:color="auto"/>
            <w:bottom w:val="none" w:sz="0" w:space="0" w:color="auto"/>
            <w:right w:val="none" w:sz="0" w:space="0" w:color="auto"/>
          </w:divBdr>
        </w:div>
        <w:div w:id="1879973807">
          <w:marLeft w:val="480"/>
          <w:marRight w:val="0"/>
          <w:marTop w:val="0"/>
          <w:marBottom w:val="0"/>
          <w:divBdr>
            <w:top w:val="none" w:sz="0" w:space="0" w:color="auto"/>
            <w:left w:val="none" w:sz="0" w:space="0" w:color="auto"/>
            <w:bottom w:val="none" w:sz="0" w:space="0" w:color="auto"/>
            <w:right w:val="none" w:sz="0" w:space="0" w:color="auto"/>
          </w:divBdr>
        </w:div>
        <w:div w:id="74784108">
          <w:marLeft w:val="480"/>
          <w:marRight w:val="0"/>
          <w:marTop w:val="0"/>
          <w:marBottom w:val="0"/>
          <w:divBdr>
            <w:top w:val="none" w:sz="0" w:space="0" w:color="auto"/>
            <w:left w:val="none" w:sz="0" w:space="0" w:color="auto"/>
            <w:bottom w:val="none" w:sz="0" w:space="0" w:color="auto"/>
            <w:right w:val="none" w:sz="0" w:space="0" w:color="auto"/>
          </w:divBdr>
        </w:div>
        <w:div w:id="1434547478">
          <w:marLeft w:val="480"/>
          <w:marRight w:val="0"/>
          <w:marTop w:val="0"/>
          <w:marBottom w:val="0"/>
          <w:divBdr>
            <w:top w:val="none" w:sz="0" w:space="0" w:color="auto"/>
            <w:left w:val="none" w:sz="0" w:space="0" w:color="auto"/>
            <w:bottom w:val="none" w:sz="0" w:space="0" w:color="auto"/>
            <w:right w:val="none" w:sz="0" w:space="0" w:color="auto"/>
          </w:divBdr>
        </w:div>
        <w:div w:id="2144539743">
          <w:marLeft w:val="480"/>
          <w:marRight w:val="0"/>
          <w:marTop w:val="0"/>
          <w:marBottom w:val="0"/>
          <w:divBdr>
            <w:top w:val="none" w:sz="0" w:space="0" w:color="auto"/>
            <w:left w:val="none" w:sz="0" w:space="0" w:color="auto"/>
            <w:bottom w:val="none" w:sz="0" w:space="0" w:color="auto"/>
            <w:right w:val="none" w:sz="0" w:space="0" w:color="auto"/>
          </w:divBdr>
        </w:div>
        <w:div w:id="461848616">
          <w:marLeft w:val="480"/>
          <w:marRight w:val="0"/>
          <w:marTop w:val="0"/>
          <w:marBottom w:val="0"/>
          <w:divBdr>
            <w:top w:val="none" w:sz="0" w:space="0" w:color="auto"/>
            <w:left w:val="none" w:sz="0" w:space="0" w:color="auto"/>
            <w:bottom w:val="none" w:sz="0" w:space="0" w:color="auto"/>
            <w:right w:val="none" w:sz="0" w:space="0" w:color="auto"/>
          </w:divBdr>
        </w:div>
        <w:div w:id="1296521290">
          <w:marLeft w:val="480"/>
          <w:marRight w:val="0"/>
          <w:marTop w:val="0"/>
          <w:marBottom w:val="0"/>
          <w:divBdr>
            <w:top w:val="none" w:sz="0" w:space="0" w:color="auto"/>
            <w:left w:val="none" w:sz="0" w:space="0" w:color="auto"/>
            <w:bottom w:val="none" w:sz="0" w:space="0" w:color="auto"/>
            <w:right w:val="none" w:sz="0" w:space="0" w:color="auto"/>
          </w:divBdr>
        </w:div>
        <w:div w:id="1049956279">
          <w:marLeft w:val="480"/>
          <w:marRight w:val="0"/>
          <w:marTop w:val="0"/>
          <w:marBottom w:val="0"/>
          <w:divBdr>
            <w:top w:val="none" w:sz="0" w:space="0" w:color="auto"/>
            <w:left w:val="none" w:sz="0" w:space="0" w:color="auto"/>
            <w:bottom w:val="none" w:sz="0" w:space="0" w:color="auto"/>
            <w:right w:val="none" w:sz="0" w:space="0" w:color="auto"/>
          </w:divBdr>
        </w:div>
        <w:div w:id="2092851550">
          <w:marLeft w:val="480"/>
          <w:marRight w:val="0"/>
          <w:marTop w:val="0"/>
          <w:marBottom w:val="0"/>
          <w:divBdr>
            <w:top w:val="none" w:sz="0" w:space="0" w:color="auto"/>
            <w:left w:val="none" w:sz="0" w:space="0" w:color="auto"/>
            <w:bottom w:val="none" w:sz="0" w:space="0" w:color="auto"/>
            <w:right w:val="none" w:sz="0" w:space="0" w:color="auto"/>
          </w:divBdr>
        </w:div>
        <w:div w:id="1695576239">
          <w:marLeft w:val="480"/>
          <w:marRight w:val="0"/>
          <w:marTop w:val="0"/>
          <w:marBottom w:val="0"/>
          <w:divBdr>
            <w:top w:val="none" w:sz="0" w:space="0" w:color="auto"/>
            <w:left w:val="none" w:sz="0" w:space="0" w:color="auto"/>
            <w:bottom w:val="none" w:sz="0" w:space="0" w:color="auto"/>
            <w:right w:val="none" w:sz="0" w:space="0" w:color="auto"/>
          </w:divBdr>
        </w:div>
        <w:div w:id="328291350">
          <w:marLeft w:val="480"/>
          <w:marRight w:val="0"/>
          <w:marTop w:val="0"/>
          <w:marBottom w:val="0"/>
          <w:divBdr>
            <w:top w:val="none" w:sz="0" w:space="0" w:color="auto"/>
            <w:left w:val="none" w:sz="0" w:space="0" w:color="auto"/>
            <w:bottom w:val="none" w:sz="0" w:space="0" w:color="auto"/>
            <w:right w:val="none" w:sz="0" w:space="0" w:color="auto"/>
          </w:divBdr>
        </w:div>
        <w:div w:id="1718698747">
          <w:marLeft w:val="480"/>
          <w:marRight w:val="0"/>
          <w:marTop w:val="0"/>
          <w:marBottom w:val="0"/>
          <w:divBdr>
            <w:top w:val="none" w:sz="0" w:space="0" w:color="auto"/>
            <w:left w:val="none" w:sz="0" w:space="0" w:color="auto"/>
            <w:bottom w:val="none" w:sz="0" w:space="0" w:color="auto"/>
            <w:right w:val="none" w:sz="0" w:space="0" w:color="auto"/>
          </w:divBdr>
        </w:div>
        <w:div w:id="1023677013">
          <w:marLeft w:val="480"/>
          <w:marRight w:val="0"/>
          <w:marTop w:val="0"/>
          <w:marBottom w:val="0"/>
          <w:divBdr>
            <w:top w:val="none" w:sz="0" w:space="0" w:color="auto"/>
            <w:left w:val="none" w:sz="0" w:space="0" w:color="auto"/>
            <w:bottom w:val="none" w:sz="0" w:space="0" w:color="auto"/>
            <w:right w:val="none" w:sz="0" w:space="0" w:color="auto"/>
          </w:divBdr>
        </w:div>
        <w:div w:id="1394545698">
          <w:marLeft w:val="480"/>
          <w:marRight w:val="0"/>
          <w:marTop w:val="0"/>
          <w:marBottom w:val="0"/>
          <w:divBdr>
            <w:top w:val="none" w:sz="0" w:space="0" w:color="auto"/>
            <w:left w:val="none" w:sz="0" w:space="0" w:color="auto"/>
            <w:bottom w:val="none" w:sz="0" w:space="0" w:color="auto"/>
            <w:right w:val="none" w:sz="0" w:space="0" w:color="auto"/>
          </w:divBdr>
        </w:div>
        <w:div w:id="1822767199">
          <w:marLeft w:val="480"/>
          <w:marRight w:val="0"/>
          <w:marTop w:val="0"/>
          <w:marBottom w:val="0"/>
          <w:divBdr>
            <w:top w:val="none" w:sz="0" w:space="0" w:color="auto"/>
            <w:left w:val="none" w:sz="0" w:space="0" w:color="auto"/>
            <w:bottom w:val="none" w:sz="0" w:space="0" w:color="auto"/>
            <w:right w:val="none" w:sz="0" w:space="0" w:color="auto"/>
          </w:divBdr>
        </w:div>
        <w:div w:id="706103725">
          <w:marLeft w:val="480"/>
          <w:marRight w:val="0"/>
          <w:marTop w:val="0"/>
          <w:marBottom w:val="0"/>
          <w:divBdr>
            <w:top w:val="none" w:sz="0" w:space="0" w:color="auto"/>
            <w:left w:val="none" w:sz="0" w:space="0" w:color="auto"/>
            <w:bottom w:val="none" w:sz="0" w:space="0" w:color="auto"/>
            <w:right w:val="none" w:sz="0" w:space="0" w:color="auto"/>
          </w:divBdr>
        </w:div>
        <w:div w:id="370888547">
          <w:marLeft w:val="480"/>
          <w:marRight w:val="0"/>
          <w:marTop w:val="0"/>
          <w:marBottom w:val="0"/>
          <w:divBdr>
            <w:top w:val="none" w:sz="0" w:space="0" w:color="auto"/>
            <w:left w:val="none" w:sz="0" w:space="0" w:color="auto"/>
            <w:bottom w:val="none" w:sz="0" w:space="0" w:color="auto"/>
            <w:right w:val="none" w:sz="0" w:space="0" w:color="auto"/>
          </w:divBdr>
        </w:div>
        <w:div w:id="944314840">
          <w:marLeft w:val="480"/>
          <w:marRight w:val="0"/>
          <w:marTop w:val="0"/>
          <w:marBottom w:val="0"/>
          <w:divBdr>
            <w:top w:val="none" w:sz="0" w:space="0" w:color="auto"/>
            <w:left w:val="none" w:sz="0" w:space="0" w:color="auto"/>
            <w:bottom w:val="none" w:sz="0" w:space="0" w:color="auto"/>
            <w:right w:val="none" w:sz="0" w:space="0" w:color="auto"/>
          </w:divBdr>
        </w:div>
        <w:div w:id="70737704">
          <w:marLeft w:val="480"/>
          <w:marRight w:val="0"/>
          <w:marTop w:val="0"/>
          <w:marBottom w:val="0"/>
          <w:divBdr>
            <w:top w:val="none" w:sz="0" w:space="0" w:color="auto"/>
            <w:left w:val="none" w:sz="0" w:space="0" w:color="auto"/>
            <w:bottom w:val="none" w:sz="0" w:space="0" w:color="auto"/>
            <w:right w:val="none" w:sz="0" w:space="0" w:color="auto"/>
          </w:divBdr>
        </w:div>
        <w:div w:id="783891521">
          <w:marLeft w:val="480"/>
          <w:marRight w:val="0"/>
          <w:marTop w:val="0"/>
          <w:marBottom w:val="0"/>
          <w:divBdr>
            <w:top w:val="none" w:sz="0" w:space="0" w:color="auto"/>
            <w:left w:val="none" w:sz="0" w:space="0" w:color="auto"/>
            <w:bottom w:val="none" w:sz="0" w:space="0" w:color="auto"/>
            <w:right w:val="none" w:sz="0" w:space="0" w:color="auto"/>
          </w:divBdr>
        </w:div>
        <w:div w:id="673872497">
          <w:marLeft w:val="480"/>
          <w:marRight w:val="0"/>
          <w:marTop w:val="0"/>
          <w:marBottom w:val="0"/>
          <w:divBdr>
            <w:top w:val="none" w:sz="0" w:space="0" w:color="auto"/>
            <w:left w:val="none" w:sz="0" w:space="0" w:color="auto"/>
            <w:bottom w:val="none" w:sz="0" w:space="0" w:color="auto"/>
            <w:right w:val="none" w:sz="0" w:space="0" w:color="auto"/>
          </w:divBdr>
        </w:div>
        <w:div w:id="1915313142">
          <w:marLeft w:val="480"/>
          <w:marRight w:val="0"/>
          <w:marTop w:val="0"/>
          <w:marBottom w:val="0"/>
          <w:divBdr>
            <w:top w:val="none" w:sz="0" w:space="0" w:color="auto"/>
            <w:left w:val="none" w:sz="0" w:space="0" w:color="auto"/>
            <w:bottom w:val="none" w:sz="0" w:space="0" w:color="auto"/>
            <w:right w:val="none" w:sz="0" w:space="0" w:color="auto"/>
          </w:divBdr>
        </w:div>
        <w:div w:id="393043657">
          <w:marLeft w:val="480"/>
          <w:marRight w:val="0"/>
          <w:marTop w:val="0"/>
          <w:marBottom w:val="0"/>
          <w:divBdr>
            <w:top w:val="none" w:sz="0" w:space="0" w:color="auto"/>
            <w:left w:val="none" w:sz="0" w:space="0" w:color="auto"/>
            <w:bottom w:val="none" w:sz="0" w:space="0" w:color="auto"/>
            <w:right w:val="none" w:sz="0" w:space="0" w:color="auto"/>
          </w:divBdr>
        </w:div>
        <w:div w:id="1851798752">
          <w:marLeft w:val="480"/>
          <w:marRight w:val="0"/>
          <w:marTop w:val="0"/>
          <w:marBottom w:val="0"/>
          <w:divBdr>
            <w:top w:val="none" w:sz="0" w:space="0" w:color="auto"/>
            <w:left w:val="none" w:sz="0" w:space="0" w:color="auto"/>
            <w:bottom w:val="none" w:sz="0" w:space="0" w:color="auto"/>
            <w:right w:val="none" w:sz="0" w:space="0" w:color="auto"/>
          </w:divBdr>
        </w:div>
        <w:div w:id="15543067">
          <w:marLeft w:val="480"/>
          <w:marRight w:val="0"/>
          <w:marTop w:val="0"/>
          <w:marBottom w:val="0"/>
          <w:divBdr>
            <w:top w:val="none" w:sz="0" w:space="0" w:color="auto"/>
            <w:left w:val="none" w:sz="0" w:space="0" w:color="auto"/>
            <w:bottom w:val="none" w:sz="0" w:space="0" w:color="auto"/>
            <w:right w:val="none" w:sz="0" w:space="0" w:color="auto"/>
          </w:divBdr>
        </w:div>
        <w:div w:id="1058942373">
          <w:marLeft w:val="480"/>
          <w:marRight w:val="0"/>
          <w:marTop w:val="0"/>
          <w:marBottom w:val="0"/>
          <w:divBdr>
            <w:top w:val="none" w:sz="0" w:space="0" w:color="auto"/>
            <w:left w:val="none" w:sz="0" w:space="0" w:color="auto"/>
            <w:bottom w:val="none" w:sz="0" w:space="0" w:color="auto"/>
            <w:right w:val="none" w:sz="0" w:space="0" w:color="auto"/>
          </w:divBdr>
        </w:div>
        <w:div w:id="954941327">
          <w:marLeft w:val="480"/>
          <w:marRight w:val="0"/>
          <w:marTop w:val="0"/>
          <w:marBottom w:val="0"/>
          <w:divBdr>
            <w:top w:val="none" w:sz="0" w:space="0" w:color="auto"/>
            <w:left w:val="none" w:sz="0" w:space="0" w:color="auto"/>
            <w:bottom w:val="none" w:sz="0" w:space="0" w:color="auto"/>
            <w:right w:val="none" w:sz="0" w:space="0" w:color="auto"/>
          </w:divBdr>
        </w:div>
        <w:div w:id="1926451596">
          <w:marLeft w:val="480"/>
          <w:marRight w:val="0"/>
          <w:marTop w:val="0"/>
          <w:marBottom w:val="0"/>
          <w:divBdr>
            <w:top w:val="none" w:sz="0" w:space="0" w:color="auto"/>
            <w:left w:val="none" w:sz="0" w:space="0" w:color="auto"/>
            <w:bottom w:val="none" w:sz="0" w:space="0" w:color="auto"/>
            <w:right w:val="none" w:sz="0" w:space="0" w:color="auto"/>
          </w:divBdr>
        </w:div>
        <w:div w:id="120610009">
          <w:marLeft w:val="480"/>
          <w:marRight w:val="0"/>
          <w:marTop w:val="0"/>
          <w:marBottom w:val="0"/>
          <w:divBdr>
            <w:top w:val="none" w:sz="0" w:space="0" w:color="auto"/>
            <w:left w:val="none" w:sz="0" w:space="0" w:color="auto"/>
            <w:bottom w:val="none" w:sz="0" w:space="0" w:color="auto"/>
            <w:right w:val="none" w:sz="0" w:space="0" w:color="auto"/>
          </w:divBdr>
        </w:div>
        <w:div w:id="139426228">
          <w:marLeft w:val="480"/>
          <w:marRight w:val="0"/>
          <w:marTop w:val="0"/>
          <w:marBottom w:val="0"/>
          <w:divBdr>
            <w:top w:val="none" w:sz="0" w:space="0" w:color="auto"/>
            <w:left w:val="none" w:sz="0" w:space="0" w:color="auto"/>
            <w:bottom w:val="none" w:sz="0" w:space="0" w:color="auto"/>
            <w:right w:val="none" w:sz="0" w:space="0" w:color="auto"/>
          </w:divBdr>
        </w:div>
        <w:div w:id="615910637">
          <w:marLeft w:val="480"/>
          <w:marRight w:val="0"/>
          <w:marTop w:val="0"/>
          <w:marBottom w:val="0"/>
          <w:divBdr>
            <w:top w:val="none" w:sz="0" w:space="0" w:color="auto"/>
            <w:left w:val="none" w:sz="0" w:space="0" w:color="auto"/>
            <w:bottom w:val="none" w:sz="0" w:space="0" w:color="auto"/>
            <w:right w:val="none" w:sz="0" w:space="0" w:color="auto"/>
          </w:divBdr>
        </w:div>
        <w:div w:id="1661234310">
          <w:marLeft w:val="480"/>
          <w:marRight w:val="0"/>
          <w:marTop w:val="0"/>
          <w:marBottom w:val="0"/>
          <w:divBdr>
            <w:top w:val="none" w:sz="0" w:space="0" w:color="auto"/>
            <w:left w:val="none" w:sz="0" w:space="0" w:color="auto"/>
            <w:bottom w:val="none" w:sz="0" w:space="0" w:color="auto"/>
            <w:right w:val="none" w:sz="0" w:space="0" w:color="auto"/>
          </w:divBdr>
        </w:div>
        <w:div w:id="1814834781">
          <w:marLeft w:val="480"/>
          <w:marRight w:val="0"/>
          <w:marTop w:val="0"/>
          <w:marBottom w:val="0"/>
          <w:divBdr>
            <w:top w:val="none" w:sz="0" w:space="0" w:color="auto"/>
            <w:left w:val="none" w:sz="0" w:space="0" w:color="auto"/>
            <w:bottom w:val="none" w:sz="0" w:space="0" w:color="auto"/>
            <w:right w:val="none" w:sz="0" w:space="0" w:color="auto"/>
          </w:divBdr>
        </w:div>
        <w:div w:id="831137800">
          <w:marLeft w:val="480"/>
          <w:marRight w:val="0"/>
          <w:marTop w:val="0"/>
          <w:marBottom w:val="0"/>
          <w:divBdr>
            <w:top w:val="none" w:sz="0" w:space="0" w:color="auto"/>
            <w:left w:val="none" w:sz="0" w:space="0" w:color="auto"/>
            <w:bottom w:val="none" w:sz="0" w:space="0" w:color="auto"/>
            <w:right w:val="none" w:sz="0" w:space="0" w:color="auto"/>
          </w:divBdr>
        </w:div>
        <w:div w:id="1639991635">
          <w:marLeft w:val="480"/>
          <w:marRight w:val="0"/>
          <w:marTop w:val="0"/>
          <w:marBottom w:val="0"/>
          <w:divBdr>
            <w:top w:val="none" w:sz="0" w:space="0" w:color="auto"/>
            <w:left w:val="none" w:sz="0" w:space="0" w:color="auto"/>
            <w:bottom w:val="none" w:sz="0" w:space="0" w:color="auto"/>
            <w:right w:val="none" w:sz="0" w:space="0" w:color="auto"/>
          </w:divBdr>
        </w:div>
        <w:div w:id="352221247">
          <w:marLeft w:val="480"/>
          <w:marRight w:val="0"/>
          <w:marTop w:val="0"/>
          <w:marBottom w:val="0"/>
          <w:divBdr>
            <w:top w:val="none" w:sz="0" w:space="0" w:color="auto"/>
            <w:left w:val="none" w:sz="0" w:space="0" w:color="auto"/>
            <w:bottom w:val="none" w:sz="0" w:space="0" w:color="auto"/>
            <w:right w:val="none" w:sz="0" w:space="0" w:color="auto"/>
          </w:divBdr>
        </w:div>
        <w:div w:id="693771325">
          <w:marLeft w:val="480"/>
          <w:marRight w:val="0"/>
          <w:marTop w:val="0"/>
          <w:marBottom w:val="0"/>
          <w:divBdr>
            <w:top w:val="none" w:sz="0" w:space="0" w:color="auto"/>
            <w:left w:val="none" w:sz="0" w:space="0" w:color="auto"/>
            <w:bottom w:val="none" w:sz="0" w:space="0" w:color="auto"/>
            <w:right w:val="none" w:sz="0" w:space="0" w:color="auto"/>
          </w:divBdr>
        </w:div>
        <w:div w:id="1616404444">
          <w:marLeft w:val="480"/>
          <w:marRight w:val="0"/>
          <w:marTop w:val="0"/>
          <w:marBottom w:val="0"/>
          <w:divBdr>
            <w:top w:val="none" w:sz="0" w:space="0" w:color="auto"/>
            <w:left w:val="none" w:sz="0" w:space="0" w:color="auto"/>
            <w:bottom w:val="none" w:sz="0" w:space="0" w:color="auto"/>
            <w:right w:val="none" w:sz="0" w:space="0" w:color="auto"/>
          </w:divBdr>
        </w:div>
        <w:div w:id="258948738">
          <w:marLeft w:val="480"/>
          <w:marRight w:val="0"/>
          <w:marTop w:val="0"/>
          <w:marBottom w:val="0"/>
          <w:divBdr>
            <w:top w:val="none" w:sz="0" w:space="0" w:color="auto"/>
            <w:left w:val="none" w:sz="0" w:space="0" w:color="auto"/>
            <w:bottom w:val="none" w:sz="0" w:space="0" w:color="auto"/>
            <w:right w:val="none" w:sz="0" w:space="0" w:color="auto"/>
          </w:divBdr>
        </w:div>
        <w:div w:id="421728126">
          <w:marLeft w:val="480"/>
          <w:marRight w:val="0"/>
          <w:marTop w:val="0"/>
          <w:marBottom w:val="0"/>
          <w:divBdr>
            <w:top w:val="none" w:sz="0" w:space="0" w:color="auto"/>
            <w:left w:val="none" w:sz="0" w:space="0" w:color="auto"/>
            <w:bottom w:val="none" w:sz="0" w:space="0" w:color="auto"/>
            <w:right w:val="none" w:sz="0" w:space="0" w:color="auto"/>
          </w:divBdr>
        </w:div>
        <w:div w:id="1371341837">
          <w:marLeft w:val="480"/>
          <w:marRight w:val="0"/>
          <w:marTop w:val="0"/>
          <w:marBottom w:val="0"/>
          <w:divBdr>
            <w:top w:val="none" w:sz="0" w:space="0" w:color="auto"/>
            <w:left w:val="none" w:sz="0" w:space="0" w:color="auto"/>
            <w:bottom w:val="none" w:sz="0" w:space="0" w:color="auto"/>
            <w:right w:val="none" w:sz="0" w:space="0" w:color="auto"/>
          </w:divBdr>
        </w:div>
        <w:div w:id="1851485880">
          <w:marLeft w:val="480"/>
          <w:marRight w:val="0"/>
          <w:marTop w:val="0"/>
          <w:marBottom w:val="0"/>
          <w:divBdr>
            <w:top w:val="none" w:sz="0" w:space="0" w:color="auto"/>
            <w:left w:val="none" w:sz="0" w:space="0" w:color="auto"/>
            <w:bottom w:val="none" w:sz="0" w:space="0" w:color="auto"/>
            <w:right w:val="none" w:sz="0" w:space="0" w:color="auto"/>
          </w:divBdr>
        </w:div>
        <w:div w:id="1100032546">
          <w:marLeft w:val="480"/>
          <w:marRight w:val="0"/>
          <w:marTop w:val="0"/>
          <w:marBottom w:val="0"/>
          <w:divBdr>
            <w:top w:val="none" w:sz="0" w:space="0" w:color="auto"/>
            <w:left w:val="none" w:sz="0" w:space="0" w:color="auto"/>
            <w:bottom w:val="none" w:sz="0" w:space="0" w:color="auto"/>
            <w:right w:val="none" w:sz="0" w:space="0" w:color="auto"/>
          </w:divBdr>
        </w:div>
        <w:div w:id="1943874817">
          <w:marLeft w:val="480"/>
          <w:marRight w:val="0"/>
          <w:marTop w:val="0"/>
          <w:marBottom w:val="0"/>
          <w:divBdr>
            <w:top w:val="none" w:sz="0" w:space="0" w:color="auto"/>
            <w:left w:val="none" w:sz="0" w:space="0" w:color="auto"/>
            <w:bottom w:val="none" w:sz="0" w:space="0" w:color="auto"/>
            <w:right w:val="none" w:sz="0" w:space="0" w:color="auto"/>
          </w:divBdr>
        </w:div>
        <w:div w:id="617108338">
          <w:marLeft w:val="480"/>
          <w:marRight w:val="0"/>
          <w:marTop w:val="0"/>
          <w:marBottom w:val="0"/>
          <w:divBdr>
            <w:top w:val="none" w:sz="0" w:space="0" w:color="auto"/>
            <w:left w:val="none" w:sz="0" w:space="0" w:color="auto"/>
            <w:bottom w:val="none" w:sz="0" w:space="0" w:color="auto"/>
            <w:right w:val="none" w:sz="0" w:space="0" w:color="auto"/>
          </w:divBdr>
        </w:div>
        <w:div w:id="1533958504">
          <w:marLeft w:val="480"/>
          <w:marRight w:val="0"/>
          <w:marTop w:val="0"/>
          <w:marBottom w:val="0"/>
          <w:divBdr>
            <w:top w:val="none" w:sz="0" w:space="0" w:color="auto"/>
            <w:left w:val="none" w:sz="0" w:space="0" w:color="auto"/>
            <w:bottom w:val="none" w:sz="0" w:space="0" w:color="auto"/>
            <w:right w:val="none" w:sz="0" w:space="0" w:color="auto"/>
          </w:divBdr>
        </w:div>
      </w:divsChild>
    </w:div>
    <w:div w:id="366490180">
      <w:bodyDiv w:val="1"/>
      <w:marLeft w:val="0"/>
      <w:marRight w:val="0"/>
      <w:marTop w:val="0"/>
      <w:marBottom w:val="0"/>
      <w:divBdr>
        <w:top w:val="none" w:sz="0" w:space="0" w:color="auto"/>
        <w:left w:val="none" w:sz="0" w:space="0" w:color="auto"/>
        <w:bottom w:val="none" w:sz="0" w:space="0" w:color="auto"/>
        <w:right w:val="none" w:sz="0" w:space="0" w:color="auto"/>
      </w:divBdr>
    </w:div>
    <w:div w:id="366568282">
      <w:bodyDiv w:val="1"/>
      <w:marLeft w:val="0"/>
      <w:marRight w:val="0"/>
      <w:marTop w:val="0"/>
      <w:marBottom w:val="0"/>
      <w:divBdr>
        <w:top w:val="none" w:sz="0" w:space="0" w:color="auto"/>
        <w:left w:val="none" w:sz="0" w:space="0" w:color="auto"/>
        <w:bottom w:val="none" w:sz="0" w:space="0" w:color="auto"/>
        <w:right w:val="none" w:sz="0" w:space="0" w:color="auto"/>
      </w:divBdr>
    </w:div>
    <w:div w:id="366638604">
      <w:bodyDiv w:val="1"/>
      <w:marLeft w:val="0"/>
      <w:marRight w:val="0"/>
      <w:marTop w:val="0"/>
      <w:marBottom w:val="0"/>
      <w:divBdr>
        <w:top w:val="none" w:sz="0" w:space="0" w:color="auto"/>
        <w:left w:val="none" w:sz="0" w:space="0" w:color="auto"/>
        <w:bottom w:val="none" w:sz="0" w:space="0" w:color="auto"/>
        <w:right w:val="none" w:sz="0" w:space="0" w:color="auto"/>
      </w:divBdr>
    </w:div>
    <w:div w:id="366640188">
      <w:bodyDiv w:val="1"/>
      <w:marLeft w:val="0"/>
      <w:marRight w:val="0"/>
      <w:marTop w:val="0"/>
      <w:marBottom w:val="0"/>
      <w:divBdr>
        <w:top w:val="none" w:sz="0" w:space="0" w:color="auto"/>
        <w:left w:val="none" w:sz="0" w:space="0" w:color="auto"/>
        <w:bottom w:val="none" w:sz="0" w:space="0" w:color="auto"/>
        <w:right w:val="none" w:sz="0" w:space="0" w:color="auto"/>
      </w:divBdr>
    </w:div>
    <w:div w:id="366682180">
      <w:bodyDiv w:val="1"/>
      <w:marLeft w:val="0"/>
      <w:marRight w:val="0"/>
      <w:marTop w:val="0"/>
      <w:marBottom w:val="0"/>
      <w:divBdr>
        <w:top w:val="none" w:sz="0" w:space="0" w:color="auto"/>
        <w:left w:val="none" w:sz="0" w:space="0" w:color="auto"/>
        <w:bottom w:val="none" w:sz="0" w:space="0" w:color="auto"/>
        <w:right w:val="none" w:sz="0" w:space="0" w:color="auto"/>
      </w:divBdr>
    </w:div>
    <w:div w:id="367605706">
      <w:bodyDiv w:val="1"/>
      <w:marLeft w:val="0"/>
      <w:marRight w:val="0"/>
      <w:marTop w:val="0"/>
      <w:marBottom w:val="0"/>
      <w:divBdr>
        <w:top w:val="none" w:sz="0" w:space="0" w:color="auto"/>
        <w:left w:val="none" w:sz="0" w:space="0" w:color="auto"/>
        <w:bottom w:val="none" w:sz="0" w:space="0" w:color="auto"/>
        <w:right w:val="none" w:sz="0" w:space="0" w:color="auto"/>
      </w:divBdr>
    </w:div>
    <w:div w:id="368067401">
      <w:bodyDiv w:val="1"/>
      <w:marLeft w:val="0"/>
      <w:marRight w:val="0"/>
      <w:marTop w:val="0"/>
      <w:marBottom w:val="0"/>
      <w:divBdr>
        <w:top w:val="none" w:sz="0" w:space="0" w:color="auto"/>
        <w:left w:val="none" w:sz="0" w:space="0" w:color="auto"/>
        <w:bottom w:val="none" w:sz="0" w:space="0" w:color="auto"/>
        <w:right w:val="none" w:sz="0" w:space="0" w:color="auto"/>
      </w:divBdr>
    </w:div>
    <w:div w:id="369455684">
      <w:bodyDiv w:val="1"/>
      <w:marLeft w:val="0"/>
      <w:marRight w:val="0"/>
      <w:marTop w:val="0"/>
      <w:marBottom w:val="0"/>
      <w:divBdr>
        <w:top w:val="none" w:sz="0" w:space="0" w:color="auto"/>
        <w:left w:val="none" w:sz="0" w:space="0" w:color="auto"/>
        <w:bottom w:val="none" w:sz="0" w:space="0" w:color="auto"/>
        <w:right w:val="none" w:sz="0" w:space="0" w:color="auto"/>
      </w:divBdr>
    </w:div>
    <w:div w:id="369647866">
      <w:bodyDiv w:val="1"/>
      <w:marLeft w:val="0"/>
      <w:marRight w:val="0"/>
      <w:marTop w:val="0"/>
      <w:marBottom w:val="0"/>
      <w:divBdr>
        <w:top w:val="none" w:sz="0" w:space="0" w:color="auto"/>
        <w:left w:val="none" w:sz="0" w:space="0" w:color="auto"/>
        <w:bottom w:val="none" w:sz="0" w:space="0" w:color="auto"/>
        <w:right w:val="none" w:sz="0" w:space="0" w:color="auto"/>
      </w:divBdr>
    </w:div>
    <w:div w:id="369696556">
      <w:bodyDiv w:val="1"/>
      <w:marLeft w:val="0"/>
      <w:marRight w:val="0"/>
      <w:marTop w:val="0"/>
      <w:marBottom w:val="0"/>
      <w:divBdr>
        <w:top w:val="none" w:sz="0" w:space="0" w:color="auto"/>
        <w:left w:val="none" w:sz="0" w:space="0" w:color="auto"/>
        <w:bottom w:val="none" w:sz="0" w:space="0" w:color="auto"/>
        <w:right w:val="none" w:sz="0" w:space="0" w:color="auto"/>
      </w:divBdr>
    </w:div>
    <w:div w:id="370039058">
      <w:bodyDiv w:val="1"/>
      <w:marLeft w:val="0"/>
      <w:marRight w:val="0"/>
      <w:marTop w:val="0"/>
      <w:marBottom w:val="0"/>
      <w:divBdr>
        <w:top w:val="none" w:sz="0" w:space="0" w:color="auto"/>
        <w:left w:val="none" w:sz="0" w:space="0" w:color="auto"/>
        <w:bottom w:val="none" w:sz="0" w:space="0" w:color="auto"/>
        <w:right w:val="none" w:sz="0" w:space="0" w:color="auto"/>
      </w:divBdr>
    </w:div>
    <w:div w:id="370108730">
      <w:bodyDiv w:val="1"/>
      <w:marLeft w:val="0"/>
      <w:marRight w:val="0"/>
      <w:marTop w:val="0"/>
      <w:marBottom w:val="0"/>
      <w:divBdr>
        <w:top w:val="none" w:sz="0" w:space="0" w:color="auto"/>
        <w:left w:val="none" w:sz="0" w:space="0" w:color="auto"/>
        <w:bottom w:val="none" w:sz="0" w:space="0" w:color="auto"/>
        <w:right w:val="none" w:sz="0" w:space="0" w:color="auto"/>
      </w:divBdr>
    </w:div>
    <w:div w:id="372462268">
      <w:bodyDiv w:val="1"/>
      <w:marLeft w:val="0"/>
      <w:marRight w:val="0"/>
      <w:marTop w:val="0"/>
      <w:marBottom w:val="0"/>
      <w:divBdr>
        <w:top w:val="none" w:sz="0" w:space="0" w:color="auto"/>
        <w:left w:val="none" w:sz="0" w:space="0" w:color="auto"/>
        <w:bottom w:val="none" w:sz="0" w:space="0" w:color="auto"/>
        <w:right w:val="none" w:sz="0" w:space="0" w:color="auto"/>
      </w:divBdr>
    </w:div>
    <w:div w:id="373358906">
      <w:bodyDiv w:val="1"/>
      <w:marLeft w:val="0"/>
      <w:marRight w:val="0"/>
      <w:marTop w:val="0"/>
      <w:marBottom w:val="0"/>
      <w:divBdr>
        <w:top w:val="none" w:sz="0" w:space="0" w:color="auto"/>
        <w:left w:val="none" w:sz="0" w:space="0" w:color="auto"/>
        <w:bottom w:val="none" w:sz="0" w:space="0" w:color="auto"/>
        <w:right w:val="none" w:sz="0" w:space="0" w:color="auto"/>
      </w:divBdr>
    </w:div>
    <w:div w:id="374041142">
      <w:bodyDiv w:val="1"/>
      <w:marLeft w:val="0"/>
      <w:marRight w:val="0"/>
      <w:marTop w:val="0"/>
      <w:marBottom w:val="0"/>
      <w:divBdr>
        <w:top w:val="none" w:sz="0" w:space="0" w:color="auto"/>
        <w:left w:val="none" w:sz="0" w:space="0" w:color="auto"/>
        <w:bottom w:val="none" w:sz="0" w:space="0" w:color="auto"/>
        <w:right w:val="none" w:sz="0" w:space="0" w:color="auto"/>
      </w:divBdr>
    </w:div>
    <w:div w:id="374618669">
      <w:bodyDiv w:val="1"/>
      <w:marLeft w:val="0"/>
      <w:marRight w:val="0"/>
      <w:marTop w:val="0"/>
      <w:marBottom w:val="0"/>
      <w:divBdr>
        <w:top w:val="none" w:sz="0" w:space="0" w:color="auto"/>
        <w:left w:val="none" w:sz="0" w:space="0" w:color="auto"/>
        <w:bottom w:val="none" w:sz="0" w:space="0" w:color="auto"/>
        <w:right w:val="none" w:sz="0" w:space="0" w:color="auto"/>
      </w:divBdr>
    </w:div>
    <w:div w:id="375474200">
      <w:bodyDiv w:val="1"/>
      <w:marLeft w:val="0"/>
      <w:marRight w:val="0"/>
      <w:marTop w:val="0"/>
      <w:marBottom w:val="0"/>
      <w:divBdr>
        <w:top w:val="none" w:sz="0" w:space="0" w:color="auto"/>
        <w:left w:val="none" w:sz="0" w:space="0" w:color="auto"/>
        <w:bottom w:val="none" w:sz="0" w:space="0" w:color="auto"/>
        <w:right w:val="none" w:sz="0" w:space="0" w:color="auto"/>
      </w:divBdr>
    </w:div>
    <w:div w:id="376272545">
      <w:bodyDiv w:val="1"/>
      <w:marLeft w:val="0"/>
      <w:marRight w:val="0"/>
      <w:marTop w:val="0"/>
      <w:marBottom w:val="0"/>
      <w:divBdr>
        <w:top w:val="none" w:sz="0" w:space="0" w:color="auto"/>
        <w:left w:val="none" w:sz="0" w:space="0" w:color="auto"/>
        <w:bottom w:val="none" w:sz="0" w:space="0" w:color="auto"/>
        <w:right w:val="none" w:sz="0" w:space="0" w:color="auto"/>
      </w:divBdr>
    </w:div>
    <w:div w:id="377170163">
      <w:bodyDiv w:val="1"/>
      <w:marLeft w:val="0"/>
      <w:marRight w:val="0"/>
      <w:marTop w:val="0"/>
      <w:marBottom w:val="0"/>
      <w:divBdr>
        <w:top w:val="none" w:sz="0" w:space="0" w:color="auto"/>
        <w:left w:val="none" w:sz="0" w:space="0" w:color="auto"/>
        <w:bottom w:val="none" w:sz="0" w:space="0" w:color="auto"/>
        <w:right w:val="none" w:sz="0" w:space="0" w:color="auto"/>
      </w:divBdr>
    </w:div>
    <w:div w:id="377438345">
      <w:bodyDiv w:val="1"/>
      <w:marLeft w:val="0"/>
      <w:marRight w:val="0"/>
      <w:marTop w:val="0"/>
      <w:marBottom w:val="0"/>
      <w:divBdr>
        <w:top w:val="none" w:sz="0" w:space="0" w:color="auto"/>
        <w:left w:val="none" w:sz="0" w:space="0" w:color="auto"/>
        <w:bottom w:val="none" w:sz="0" w:space="0" w:color="auto"/>
        <w:right w:val="none" w:sz="0" w:space="0" w:color="auto"/>
      </w:divBdr>
    </w:div>
    <w:div w:id="378674268">
      <w:bodyDiv w:val="1"/>
      <w:marLeft w:val="0"/>
      <w:marRight w:val="0"/>
      <w:marTop w:val="0"/>
      <w:marBottom w:val="0"/>
      <w:divBdr>
        <w:top w:val="none" w:sz="0" w:space="0" w:color="auto"/>
        <w:left w:val="none" w:sz="0" w:space="0" w:color="auto"/>
        <w:bottom w:val="none" w:sz="0" w:space="0" w:color="auto"/>
        <w:right w:val="none" w:sz="0" w:space="0" w:color="auto"/>
      </w:divBdr>
    </w:div>
    <w:div w:id="379405490">
      <w:bodyDiv w:val="1"/>
      <w:marLeft w:val="0"/>
      <w:marRight w:val="0"/>
      <w:marTop w:val="0"/>
      <w:marBottom w:val="0"/>
      <w:divBdr>
        <w:top w:val="none" w:sz="0" w:space="0" w:color="auto"/>
        <w:left w:val="none" w:sz="0" w:space="0" w:color="auto"/>
        <w:bottom w:val="none" w:sz="0" w:space="0" w:color="auto"/>
        <w:right w:val="none" w:sz="0" w:space="0" w:color="auto"/>
      </w:divBdr>
    </w:div>
    <w:div w:id="379598717">
      <w:bodyDiv w:val="1"/>
      <w:marLeft w:val="0"/>
      <w:marRight w:val="0"/>
      <w:marTop w:val="0"/>
      <w:marBottom w:val="0"/>
      <w:divBdr>
        <w:top w:val="none" w:sz="0" w:space="0" w:color="auto"/>
        <w:left w:val="none" w:sz="0" w:space="0" w:color="auto"/>
        <w:bottom w:val="none" w:sz="0" w:space="0" w:color="auto"/>
        <w:right w:val="none" w:sz="0" w:space="0" w:color="auto"/>
      </w:divBdr>
    </w:div>
    <w:div w:id="380441821">
      <w:bodyDiv w:val="1"/>
      <w:marLeft w:val="0"/>
      <w:marRight w:val="0"/>
      <w:marTop w:val="0"/>
      <w:marBottom w:val="0"/>
      <w:divBdr>
        <w:top w:val="none" w:sz="0" w:space="0" w:color="auto"/>
        <w:left w:val="none" w:sz="0" w:space="0" w:color="auto"/>
        <w:bottom w:val="none" w:sz="0" w:space="0" w:color="auto"/>
        <w:right w:val="none" w:sz="0" w:space="0" w:color="auto"/>
      </w:divBdr>
    </w:div>
    <w:div w:id="381638034">
      <w:bodyDiv w:val="1"/>
      <w:marLeft w:val="0"/>
      <w:marRight w:val="0"/>
      <w:marTop w:val="0"/>
      <w:marBottom w:val="0"/>
      <w:divBdr>
        <w:top w:val="none" w:sz="0" w:space="0" w:color="auto"/>
        <w:left w:val="none" w:sz="0" w:space="0" w:color="auto"/>
        <w:bottom w:val="none" w:sz="0" w:space="0" w:color="auto"/>
        <w:right w:val="none" w:sz="0" w:space="0" w:color="auto"/>
      </w:divBdr>
    </w:div>
    <w:div w:id="381826054">
      <w:bodyDiv w:val="1"/>
      <w:marLeft w:val="0"/>
      <w:marRight w:val="0"/>
      <w:marTop w:val="0"/>
      <w:marBottom w:val="0"/>
      <w:divBdr>
        <w:top w:val="none" w:sz="0" w:space="0" w:color="auto"/>
        <w:left w:val="none" w:sz="0" w:space="0" w:color="auto"/>
        <w:bottom w:val="none" w:sz="0" w:space="0" w:color="auto"/>
        <w:right w:val="none" w:sz="0" w:space="0" w:color="auto"/>
      </w:divBdr>
    </w:div>
    <w:div w:id="382294234">
      <w:bodyDiv w:val="1"/>
      <w:marLeft w:val="0"/>
      <w:marRight w:val="0"/>
      <w:marTop w:val="0"/>
      <w:marBottom w:val="0"/>
      <w:divBdr>
        <w:top w:val="none" w:sz="0" w:space="0" w:color="auto"/>
        <w:left w:val="none" w:sz="0" w:space="0" w:color="auto"/>
        <w:bottom w:val="none" w:sz="0" w:space="0" w:color="auto"/>
        <w:right w:val="none" w:sz="0" w:space="0" w:color="auto"/>
      </w:divBdr>
    </w:div>
    <w:div w:id="383602096">
      <w:bodyDiv w:val="1"/>
      <w:marLeft w:val="0"/>
      <w:marRight w:val="0"/>
      <w:marTop w:val="0"/>
      <w:marBottom w:val="0"/>
      <w:divBdr>
        <w:top w:val="none" w:sz="0" w:space="0" w:color="auto"/>
        <w:left w:val="none" w:sz="0" w:space="0" w:color="auto"/>
        <w:bottom w:val="none" w:sz="0" w:space="0" w:color="auto"/>
        <w:right w:val="none" w:sz="0" w:space="0" w:color="auto"/>
      </w:divBdr>
    </w:div>
    <w:div w:id="384260229">
      <w:bodyDiv w:val="1"/>
      <w:marLeft w:val="0"/>
      <w:marRight w:val="0"/>
      <w:marTop w:val="0"/>
      <w:marBottom w:val="0"/>
      <w:divBdr>
        <w:top w:val="none" w:sz="0" w:space="0" w:color="auto"/>
        <w:left w:val="none" w:sz="0" w:space="0" w:color="auto"/>
        <w:bottom w:val="none" w:sz="0" w:space="0" w:color="auto"/>
        <w:right w:val="none" w:sz="0" w:space="0" w:color="auto"/>
      </w:divBdr>
    </w:div>
    <w:div w:id="385105498">
      <w:bodyDiv w:val="1"/>
      <w:marLeft w:val="0"/>
      <w:marRight w:val="0"/>
      <w:marTop w:val="0"/>
      <w:marBottom w:val="0"/>
      <w:divBdr>
        <w:top w:val="none" w:sz="0" w:space="0" w:color="auto"/>
        <w:left w:val="none" w:sz="0" w:space="0" w:color="auto"/>
        <w:bottom w:val="none" w:sz="0" w:space="0" w:color="auto"/>
        <w:right w:val="none" w:sz="0" w:space="0" w:color="auto"/>
      </w:divBdr>
    </w:div>
    <w:div w:id="385641877">
      <w:bodyDiv w:val="1"/>
      <w:marLeft w:val="0"/>
      <w:marRight w:val="0"/>
      <w:marTop w:val="0"/>
      <w:marBottom w:val="0"/>
      <w:divBdr>
        <w:top w:val="none" w:sz="0" w:space="0" w:color="auto"/>
        <w:left w:val="none" w:sz="0" w:space="0" w:color="auto"/>
        <w:bottom w:val="none" w:sz="0" w:space="0" w:color="auto"/>
        <w:right w:val="none" w:sz="0" w:space="0" w:color="auto"/>
      </w:divBdr>
    </w:div>
    <w:div w:id="385642179">
      <w:bodyDiv w:val="1"/>
      <w:marLeft w:val="0"/>
      <w:marRight w:val="0"/>
      <w:marTop w:val="0"/>
      <w:marBottom w:val="0"/>
      <w:divBdr>
        <w:top w:val="none" w:sz="0" w:space="0" w:color="auto"/>
        <w:left w:val="none" w:sz="0" w:space="0" w:color="auto"/>
        <w:bottom w:val="none" w:sz="0" w:space="0" w:color="auto"/>
        <w:right w:val="none" w:sz="0" w:space="0" w:color="auto"/>
      </w:divBdr>
    </w:div>
    <w:div w:id="385880604">
      <w:bodyDiv w:val="1"/>
      <w:marLeft w:val="0"/>
      <w:marRight w:val="0"/>
      <w:marTop w:val="0"/>
      <w:marBottom w:val="0"/>
      <w:divBdr>
        <w:top w:val="none" w:sz="0" w:space="0" w:color="auto"/>
        <w:left w:val="none" w:sz="0" w:space="0" w:color="auto"/>
        <w:bottom w:val="none" w:sz="0" w:space="0" w:color="auto"/>
        <w:right w:val="none" w:sz="0" w:space="0" w:color="auto"/>
      </w:divBdr>
    </w:div>
    <w:div w:id="387464140">
      <w:bodyDiv w:val="1"/>
      <w:marLeft w:val="0"/>
      <w:marRight w:val="0"/>
      <w:marTop w:val="0"/>
      <w:marBottom w:val="0"/>
      <w:divBdr>
        <w:top w:val="none" w:sz="0" w:space="0" w:color="auto"/>
        <w:left w:val="none" w:sz="0" w:space="0" w:color="auto"/>
        <w:bottom w:val="none" w:sz="0" w:space="0" w:color="auto"/>
        <w:right w:val="none" w:sz="0" w:space="0" w:color="auto"/>
      </w:divBdr>
    </w:div>
    <w:div w:id="388723790">
      <w:bodyDiv w:val="1"/>
      <w:marLeft w:val="0"/>
      <w:marRight w:val="0"/>
      <w:marTop w:val="0"/>
      <w:marBottom w:val="0"/>
      <w:divBdr>
        <w:top w:val="none" w:sz="0" w:space="0" w:color="auto"/>
        <w:left w:val="none" w:sz="0" w:space="0" w:color="auto"/>
        <w:bottom w:val="none" w:sz="0" w:space="0" w:color="auto"/>
        <w:right w:val="none" w:sz="0" w:space="0" w:color="auto"/>
      </w:divBdr>
    </w:div>
    <w:div w:id="388771141">
      <w:bodyDiv w:val="1"/>
      <w:marLeft w:val="0"/>
      <w:marRight w:val="0"/>
      <w:marTop w:val="0"/>
      <w:marBottom w:val="0"/>
      <w:divBdr>
        <w:top w:val="none" w:sz="0" w:space="0" w:color="auto"/>
        <w:left w:val="none" w:sz="0" w:space="0" w:color="auto"/>
        <w:bottom w:val="none" w:sz="0" w:space="0" w:color="auto"/>
        <w:right w:val="none" w:sz="0" w:space="0" w:color="auto"/>
      </w:divBdr>
    </w:div>
    <w:div w:id="390272415">
      <w:bodyDiv w:val="1"/>
      <w:marLeft w:val="0"/>
      <w:marRight w:val="0"/>
      <w:marTop w:val="0"/>
      <w:marBottom w:val="0"/>
      <w:divBdr>
        <w:top w:val="none" w:sz="0" w:space="0" w:color="auto"/>
        <w:left w:val="none" w:sz="0" w:space="0" w:color="auto"/>
        <w:bottom w:val="none" w:sz="0" w:space="0" w:color="auto"/>
        <w:right w:val="none" w:sz="0" w:space="0" w:color="auto"/>
      </w:divBdr>
    </w:div>
    <w:div w:id="390664945">
      <w:bodyDiv w:val="1"/>
      <w:marLeft w:val="0"/>
      <w:marRight w:val="0"/>
      <w:marTop w:val="0"/>
      <w:marBottom w:val="0"/>
      <w:divBdr>
        <w:top w:val="none" w:sz="0" w:space="0" w:color="auto"/>
        <w:left w:val="none" w:sz="0" w:space="0" w:color="auto"/>
        <w:bottom w:val="none" w:sz="0" w:space="0" w:color="auto"/>
        <w:right w:val="none" w:sz="0" w:space="0" w:color="auto"/>
      </w:divBdr>
    </w:div>
    <w:div w:id="390886453">
      <w:bodyDiv w:val="1"/>
      <w:marLeft w:val="0"/>
      <w:marRight w:val="0"/>
      <w:marTop w:val="0"/>
      <w:marBottom w:val="0"/>
      <w:divBdr>
        <w:top w:val="none" w:sz="0" w:space="0" w:color="auto"/>
        <w:left w:val="none" w:sz="0" w:space="0" w:color="auto"/>
        <w:bottom w:val="none" w:sz="0" w:space="0" w:color="auto"/>
        <w:right w:val="none" w:sz="0" w:space="0" w:color="auto"/>
      </w:divBdr>
    </w:div>
    <w:div w:id="390931849">
      <w:bodyDiv w:val="1"/>
      <w:marLeft w:val="0"/>
      <w:marRight w:val="0"/>
      <w:marTop w:val="0"/>
      <w:marBottom w:val="0"/>
      <w:divBdr>
        <w:top w:val="none" w:sz="0" w:space="0" w:color="auto"/>
        <w:left w:val="none" w:sz="0" w:space="0" w:color="auto"/>
        <w:bottom w:val="none" w:sz="0" w:space="0" w:color="auto"/>
        <w:right w:val="none" w:sz="0" w:space="0" w:color="auto"/>
      </w:divBdr>
    </w:div>
    <w:div w:id="391389519">
      <w:bodyDiv w:val="1"/>
      <w:marLeft w:val="0"/>
      <w:marRight w:val="0"/>
      <w:marTop w:val="0"/>
      <w:marBottom w:val="0"/>
      <w:divBdr>
        <w:top w:val="none" w:sz="0" w:space="0" w:color="auto"/>
        <w:left w:val="none" w:sz="0" w:space="0" w:color="auto"/>
        <w:bottom w:val="none" w:sz="0" w:space="0" w:color="auto"/>
        <w:right w:val="none" w:sz="0" w:space="0" w:color="auto"/>
      </w:divBdr>
    </w:div>
    <w:div w:id="394086397">
      <w:bodyDiv w:val="1"/>
      <w:marLeft w:val="0"/>
      <w:marRight w:val="0"/>
      <w:marTop w:val="0"/>
      <w:marBottom w:val="0"/>
      <w:divBdr>
        <w:top w:val="none" w:sz="0" w:space="0" w:color="auto"/>
        <w:left w:val="none" w:sz="0" w:space="0" w:color="auto"/>
        <w:bottom w:val="none" w:sz="0" w:space="0" w:color="auto"/>
        <w:right w:val="none" w:sz="0" w:space="0" w:color="auto"/>
      </w:divBdr>
    </w:div>
    <w:div w:id="395275039">
      <w:bodyDiv w:val="1"/>
      <w:marLeft w:val="0"/>
      <w:marRight w:val="0"/>
      <w:marTop w:val="0"/>
      <w:marBottom w:val="0"/>
      <w:divBdr>
        <w:top w:val="none" w:sz="0" w:space="0" w:color="auto"/>
        <w:left w:val="none" w:sz="0" w:space="0" w:color="auto"/>
        <w:bottom w:val="none" w:sz="0" w:space="0" w:color="auto"/>
        <w:right w:val="none" w:sz="0" w:space="0" w:color="auto"/>
      </w:divBdr>
    </w:div>
    <w:div w:id="396245056">
      <w:bodyDiv w:val="1"/>
      <w:marLeft w:val="0"/>
      <w:marRight w:val="0"/>
      <w:marTop w:val="0"/>
      <w:marBottom w:val="0"/>
      <w:divBdr>
        <w:top w:val="none" w:sz="0" w:space="0" w:color="auto"/>
        <w:left w:val="none" w:sz="0" w:space="0" w:color="auto"/>
        <w:bottom w:val="none" w:sz="0" w:space="0" w:color="auto"/>
        <w:right w:val="none" w:sz="0" w:space="0" w:color="auto"/>
      </w:divBdr>
    </w:div>
    <w:div w:id="397485809">
      <w:bodyDiv w:val="1"/>
      <w:marLeft w:val="0"/>
      <w:marRight w:val="0"/>
      <w:marTop w:val="0"/>
      <w:marBottom w:val="0"/>
      <w:divBdr>
        <w:top w:val="none" w:sz="0" w:space="0" w:color="auto"/>
        <w:left w:val="none" w:sz="0" w:space="0" w:color="auto"/>
        <w:bottom w:val="none" w:sz="0" w:space="0" w:color="auto"/>
        <w:right w:val="none" w:sz="0" w:space="0" w:color="auto"/>
      </w:divBdr>
    </w:div>
    <w:div w:id="397754321">
      <w:bodyDiv w:val="1"/>
      <w:marLeft w:val="0"/>
      <w:marRight w:val="0"/>
      <w:marTop w:val="0"/>
      <w:marBottom w:val="0"/>
      <w:divBdr>
        <w:top w:val="none" w:sz="0" w:space="0" w:color="auto"/>
        <w:left w:val="none" w:sz="0" w:space="0" w:color="auto"/>
        <w:bottom w:val="none" w:sz="0" w:space="0" w:color="auto"/>
        <w:right w:val="none" w:sz="0" w:space="0" w:color="auto"/>
      </w:divBdr>
    </w:div>
    <w:div w:id="399258663">
      <w:bodyDiv w:val="1"/>
      <w:marLeft w:val="0"/>
      <w:marRight w:val="0"/>
      <w:marTop w:val="0"/>
      <w:marBottom w:val="0"/>
      <w:divBdr>
        <w:top w:val="none" w:sz="0" w:space="0" w:color="auto"/>
        <w:left w:val="none" w:sz="0" w:space="0" w:color="auto"/>
        <w:bottom w:val="none" w:sz="0" w:space="0" w:color="auto"/>
        <w:right w:val="none" w:sz="0" w:space="0" w:color="auto"/>
      </w:divBdr>
    </w:div>
    <w:div w:id="401372527">
      <w:bodyDiv w:val="1"/>
      <w:marLeft w:val="0"/>
      <w:marRight w:val="0"/>
      <w:marTop w:val="0"/>
      <w:marBottom w:val="0"/>
      <w:divBdr>
        <w:top w:val="none" w:sz="0" w:space="0" w:color="auto"/>
        <w:left w:val="none" w:sz="0" w:space="0" w:color="auto"/>
        <w:bottom w:val="none" w:sz="0" w:space="0" w:color="auto"/>
        <w:right w:val="none" w:sz="0" w:space="0" w:color="auto"/>
      </w:divBdr>
    </w:div>
    <w:div w:id="401409504">
      <w:bodyDiv w:val="1"/>
      <w:marLeft w:val="0"/>
      <w:marRight w:val="0"/>
      <w:marTop w:val="0"/>
      <w:marBottom w:val="0"/>
      <w:divBdr>
        <w:top w:val="none" w:sz="0" w:space="0" w:color="auto"/>
        <w:left w:val="none" w:sz="0" w:space="0" w:color="auto"/>
        <w:bottom w:val="none" w:sz="0" w:space="0" w:color="auto"/>
        <w:right w:val="none" w:sz="0" w:space="0" w:color="auto"/>
      </w:divBdr>
    </w:div>
    <w:div w:id="401950927">
      <w:bodyDiv w:val="1"/>
      <w:marLeft w:val="0"/>
      <w:marRight w:val="0"/>
      <w:marTop w:val="0"/>
      <w:marBottom w:val="0"/>
      <w:divBdr>
        <w:top w:val="none" w:sz="0" w:space="0" w:color="auto"/>
        <w:left w:val="none" w:sz="0" w:space="0" w:color="auto"/>
        <w:bottom w:val="none" w:sz="0" w:space="0" w:color="auto"/>
        <w:right w:val="none" w:sz="0" w:space="0" w:color="auto"/>
      </w:divBdr>
    </w:div>
    <w:div w:id="402025003">
      <w:bodyDiv w:val="1"/>
      <w:marLeft w:val="0"/>
      <w:marRight w:val="0"/>
      <w:marTop w:val="0"/>
      <w:marBottom w:val="0"/>
      <w:divBdr>
        <w:top w:val="none" w:sz="0" w:space="0" w:color="auto"/>
        <w:left w:val="none" w:sz="0" w:space="0" w:color="auto"/>
        <w:bottom w:val="none" w:sz="0" w:space="0" w:color="auto"/>
        <w:right w:val="none" w:sz="0" w:space="0" w:color="auto"/>
      </w:divBdr>
    </w:div>
    <w:div w:id="402217333">
      <w:bodyDiv w:val="1"/>
      <w:marLeft w:val="0"/>
      <w:marRight w:val="0"/>
      <w:marTop w:val="0"/>
      <w:marBottom w:val="0"/>
      <w:divBdr>
        <w:top w:val="none" w:sz="0" w:space="0" w:color="auto"/>
        <w:left w:val="none" w:sz="0" w:space="0" w:color="auto"/>
        <w:bottom w:val="none" w:sz="0" w:space="0" w:color="auto"/>
        <w:right w:val="none" w:sz="0" w:space="0" w:color="auto"/>
      </w:divBdr>
    </w:div>
    <w:div w:id="402681957">
      <w:bodyDiv w:val="1"/>
      <w:marLeft w:val="0"/>
      <w:marRight w:val="0"/>
      <w:marTop w:val="0"/>
      <w:marBottom w:val="0"/>
      <w:divBdr>
        <w:top w:val="none" w:sz="0" w:space="0" w:color="auto"/>
        <w:left w:val="none" w:sz="0" w:space="0" w:color="auto"/>
        <w:bottom w:val="none" w:sz="0" w:space="0" w:color="auto"/>
        <w:right w:val="none" w:sz="0" w:space="0" w:color="auto"/>
      </w:divBdr>
    </w:div>
    <w:div w:id="404499686">
      <w:bodyDiv w:val="1"/>
      <w:marLeft w:val="0"/>
      <w:marRight w:val="0"/>
      <w:marTop w:val="0"/>
      <w:marBottom w:val="0"/>
      <w:divBdr>
        <w:top w:val="none" w:sz="0" w:space="0" w:color="auto"/>
        <w:left w:val="none" w:sz="0" w:space="0" w:color="auto"/>
        <w:bottom w:val="none" w:sz="0" w:space="0" w:color="auto"/>
        <w:right w:val="none" w:sz="0" w:space="0" w:color="auto"/>
      </w:divBdr>
    </w:div>
    <w:div w:id="406151840">
      <w:bodyDiv w:val="1"/>
      <w:marLeft w:val="0"/>
      <w:marRight w:val="0"/>
      <w:marTop w:val="0"/>
      <w:marBottom w:val="0"/>
      <w:divBdr>
        <w:top w:val="none" w:sz="0" w:space="0" w:color="auto"/>
        <w:left w:val="none" w:sz="0" w:space="0" w:color="auto"/>
        <w:bottom w:val="none" w:sz="0" w:space="0" w:color="auto"/>
        <w:right w:val="none" w:sz="0" w:space="0" w:color="auto"/>
      </w:divBdr>
    </w:div>
    <w:div w:id="406345485">
      <w:bodyDiv w:val="1"/>
      <w:marLeft w:val="0"/>
      <w:marRight w:val="0"/>
      <w:marTop w:val="0"/>
      <w:marBottom w:val="0"/>
      <w:divBdr>
        <w:top w:val="none" w:sz="0" w:space="0" w:color="auto"/>
        <w:left w:val="none" w:sz="0" w:space="0" w:color="auto"/>
        <w:bottom w:val="none" w:sz="0" w:space="0" w:color="auto"/>
        <w:right w:val="none" w:sz="0" w:space="0" w:color="auto"/>
      </w:divBdr>
    </w:div>
    <w:div w:id="407505486">
      <w:bodyDiv w:val="1"/>
      <w:marLeft w:val="0"/>
      <w:marRight w:val="0"/>
      <w:marTop w:val="0"/>
      <w:marBottom w:val="0"/>
      <w:divBdr>
        <w:top w:val="none" w:sz="0" w:space="0" w:color="auto"/>
        <w:left w:val="none" w:sz="0" w:space="0" w:color="auto"/>
        <w:bottom w:val="none" w:sz="0" w:space="0" w:color="auto"/>
        <w:right w:val="none" w:sz="0" w:space="0" w:color="auto"/>
      </w:divBdr>
    </w:div>
    <w:div w:id="407507196">
      <w:bodyDiv w:val="1"/>
      <w:marLeft w:val="0"/>
      <w:marRight w:val="0"/>
      <w:marTop w:val="0"/>
      <w:marBottom w:val="0"/>
      <w:divBdr>
        <w:top w:val="none" w:sz="0" w:space="0" w:color="auto"/>
        <w:left w:val="none" w:sz="0" w:space="0" w:color="auto"/>
        <w:bottom w:val="none" w:sz="0" w:space="0" w:color="auto"/>
        <w:right w:val="none" w:sz="0" w:space="0" w:color="auto"/>
      </w:divBdr>
      <w:divsChild>
        <w:div w:id="146672820">
          <w:marLeft w:val="480"/>
          <w:marRight w:val="0"/>
          <w:marTop w:val="0"/>
          <w:marBottom w:val="0"/>
          <w:divBdr>
            <w:top w:val="none" w:sz="0" w:space="0" w:color="auto"/>
            <w:left w:val="none" w:sz="0" w:space="0" w:color="auto"/>
            <w:bottom w:val="none" w:sz="0" w:space="0" w:color="auto"/>
            <w:right w:val="none" w:sz="0" w:space="0" w:color="auto"/>
          </w:divBdr>
        </w:div>
        <w:div w:id="1618488354">
          <w:marLeft w:val="480"/>
          <w:marRight w:val="0"/>
          <w:marTop w:val="0"/>
          <w:marBottom w:val="0"/>
          <w:divBdr>
            <w:top w:val="none" w:sz="0" w:space="0" w:color="auto"/>
            <w:left w:val="none" w:sz="0" w:space="0" w:color="auto"/>
            <w:bottom w:val="none" w:sz="0" w:space="0" w:color="auto"/>
            <w:right w:val="none" w:sz="0" w:space="0" w:color="auto"/>
          </w:divBdr>
        </w:div>
        <w:div w:id="506482090">
          <w:marLeft w:val="480"/>
          <w:marRight w:val="0"/>
          <w:marTop w:val="0"/>
          <w:marBottom w:val="0"/>
          <w:divBdr>
            <w:top w:val="none" w:sz="0" w:space="0" w:color="auto"/>
            <w:left w:val="none" w:sz="0" w:space="0" w:color="auto"/>
            <w:bottom w:val="none" w:sz="0" w:space="0" w:color="auto"/>
            <w:right w:val="none" w:sz="0" w:space="0" w:color="auto"/>
          </w:divBdr>
        </w:div>
        <w:div w:id="457913841">
          <w:marLeft w:val="480"/>
          <w:marRight w:val="0"/>
          <w:marTop w:val="0"/>
          <w:marBottom w:val="0"/>
          <w:divBdr>
            <w:top w:val="none" w:sz="0" w:space="0" w:color="auto"/>
            <w:left w:val="none" w:sz="0" w:space="0" w:color="auto"/>
            <w:bottom w:val="none" w:sz="0" w:space="0" w:color="auto"/>
            <w:right w:val="none" w:sz="0" w:space="0" w:color="auto"/>
          </w:divBdr>
        </w:div>
        <w:div w:id="2083945619">
          <w:marLeft w:val="480"/>
          <w:marRight w:val="0"/>
          <w:marTop w:val="0"/>
          <w:marBottom w:val="0"/>
          <w:divBdr>
            <w:top w:val="none" w:sz="0" w:space="0" w:color="auto"/>
            <w:left w:val="none" w:sz="0" w:space="0" w:color="auto"/>
            <w:bottom w:val="none" w:sz="0" w:space="0" w:color="auto"/>
            <w:right w:val="none" w:sz="0" w:space="0" w:color="auto"/>
          </w:divBdr>
        </w:div>
        <w:div w:id="1334529959">
          <w:marLeft w:val="480"/>
          <w:marRight w:val="0"/>
          <w:marTop w:val="0"/>
          <w:marBottom w:val="0"/>
          <w:divBdr>
            <w:top w:val="none" w:sz="0" w:space="0" w:color="auto"/>
            <w:left w:val="none" w:sz="0" w:space="0" w:color="auto"/>
            <w:bottom w:val="none" w:sz="0" w:space="0" w:color="auto"/>
            <w:right w:val="none" w:sz="0" w:space="0" w:color="auto"/>
          </w:divBdr>
        </w:div>
        <w:div w:id="1535536703">
          <w:marLeft w:val="480"/>
          <w:marRight w:val="0"/>
          <w:marTop w:val="0"/>
          <w:marBottom w:val="0"/>
          <w:divBdr>
            <w:top w:val="none" w:sz="0" w:space="0" w:color="auto"/>
            <w:left w:val="none" w:sz="0" w:space="0" w:color="auto"/>
            <w:bottom w:val="none" w:sz="0" w:space="0" w:color="auto"/>
            <w:right w:val="none" w:sz="0" w:space="0" w:color="auto"/>
          </w:divBdr>
        </w:div>
        <w:div w:id="300383852">
          <w:marLeft w:val="480"/>
          <w:marRight w:val="0"/>
          <w:marTop w:val="0"/>
          <w:marBottom w:val="0"/>
          <w:divBdr>
            <w:top w:val="none" w:sz="0" w:space="0" w:color="auto"/>
            <w:left w:val="none" w:sz="0" w:space="0" w:color="auto"/>
            <w:bottom w:val="none" w:sz="0" w:space="0" w:color="auto"/>
            <w:right w:val="none" w:sz="0" w:space="0" w:color="auto"/>
          </w:divBdr>
        </w:div>
        <w:div w:id="752512082">
          <w:marLeft w:val="480"/>
          <w:marRight w:val="0"/>
          <w:marTop w:val="0"/>
          <w:marBottom w:val="0"/>
          <w:divBdr>
            <w:top w:val="none" w:sz="0" w:space="0" w:color="auto"/>
            <w:left w:val="none" w:sz="0" w:space="0" w:color="auto"/>
            <w:bottom w:val="none" w:sz="0" w:space="0" w:color="auto"/>
            <w:right w:val="none" w:sz="0" w:space="0" w:color="auto"/>
          </w:divBdr>
        </w:div>
        <w:div w:id="963924290">
          <w:marLeft w:val="480"/>
          <w:marRight w:val="0"/>
          <w:marTop w:val="0"/>
          <w:marBottom w:val="0"/>
          <w:divBdr>
            <w:top w:val="none" w:sz="0" w:space="0" w:color="auto"/>
            <w:left w:val="none" w:sz="0" w:space="0" w:color="auto"/>
            <w:bottom w:val="none" w:sz="0" w:space="0" w:color="auto"/>
            <w:right w:val="none" w:sz="0" w:space="0" w:color="auto"/>
          </w:divBdr>
        </w:div>
        <w:div w:id="2033844607">
          <w:marLeft w:val="480"/>
          <w:marRight w:val="0"/>
          <w:marTop w:val="0"/>
          <w:marBottom w:val="0"/>
          <w:divBdr>
            <w:top w:val="none" w:sz="0" w:space="0" w:color="auto"/>
            <w:left w:val="none" w:sz="0" w:space="0" w:color="auto"/>
            <w:bottom w:val="none" w:sz="0" w:space="0" w:color="auto"/>
            <w:right w:val="none" w:sz="0" w:space="0" w:color="auto"/>
          </w:divBdr>
        </w:div>
        <w:div w:id="1959750027">
          <w:marLeft w:val="480"/>
          <w:marRight w:val="0"/>
          <w:marTop w:val="0"/>
          <w:marBottom w:val="0"/>
          <w:divBdr>
            <w:top w:val="none" w:sz="0" w:space="0" w:color="auto"/>
            <w:left w:val="none" w:sz="0" w:space="0" w:color="auto"/>
            <w:bottom w:val="none" w:sz="0" w:space="0" w:color="auto"/>
            <w:right w:val="none" w:sz="0" w:space="0" w:color="auto"/>
          </w:divBdr>
        </w:div>
        <w:div w:id="672494075">
          <w:marLeft w:val="480"/>
          <w:marRight w:val="0"/>
          <w:marTop w:val="0"/>
          <w:marBottom w:val="0"/>
          <w:divBdr>
            <w:top w:val="none" w:sz="0" w:space="0" w:color="auto"/>
            <w:left w:val="none" w:sz="0" w:space="0" w:color="auto"/>
            <w:bottom w:val="none" w:sz="0" w:space="0" w:color="auto"/>
            <w:right w:val="none" w:sz="0" w:space="0" w:color="auto"/>
          </w:divBdr>
        </w:div>
        <w:div w:id="1355958884">
          <w:marLeft w:val="480"/>
          <w:marRight w:val="0"/>
          <w:marTop w:val="0"/>
          <w:marBottom w:val="0"/>
          <w:divBdr>
            <w:top w:val="none" w:sz="0" w:space="0" w:color="auto"/>
            <w:left w:val="none" w:sz="0" w:space="0" w:color="auto"/>
            <w:bottom w:val="none" w:sz="0" w:space="0" w:color="auto"/>
            <w:right w:val="none" w:sz="0" w:space="0" w:color="auto"/>
          </w:divBdr>
        </w:div>
        <w:div w:id="245499529">
          <w:marLeft w:val="480"/>
          <w:marRight w:val="0"/>
          <w:marTop w:val="0"/>
          <w:marBottom w:val="0"/>
          <w:divBdr>
            <w:top w:val="none" w:sz="0" w:space="0" w:color="auto"/>
            <w:left w:val="none" w:sz="0" w:space="0" w:color="auto"/>
            <w:bottom w:val="none" w:sz="0" w:space="0" w:color="auto"/>
            <w:right w:val="none" w:sz="0" w:space="0" w:color="auto"/>
          </w:divBdr>
        </w:div>
        <w:div w:id="1316646574">
          <w:marLeft w:val="480"/>
          <w:marRight w:val="0"/>
          <w:marTop w:val="0"/>
          <w:marBottom w:val="0"/>
          <w:divBdr>
            <w:top w:val="none" w:sz="0" w:space="0" w:color="auto"/>
            <w:left w:val="none" w:sz="0" w:space="0" w:color="auto"/>
            <w:bottom w:val="none" w:sz="0" w:space="0" w:color="auto"/>
            <w:right w:val="none" w:sz="0" w:space="0" w:color="auto"/>
          </w:divBdr>
        </w:div>
        <w:div w:id="1050225706">
          <w:marLeft w:val="480"/>
          <w:marRight w:val="0"/>
          <w:marTop w:val="0"/>
          <w:marBottom w:val="0"/>
          <w:divBdr>
            <w:top w:val="none" w:sz="0" w:space="0" w:color="auto"/>
            <w:left w:val="none" w:sz="0" w:space="0" w:color="auto"/>
            <w:bottom w:val="none" w:sz="0" w:space="0" w:color="auto"/>
            <w:right w:val="none" w:sz="0" w:space="0" w:color="auto"/>
          </w:divBdr>
        </w:div>
        <w:div w:id="1809781116">
          <w:marLeft w:val="480"/>
          <w:marRight w:val="0"/>
          <w:marTop w:val="0"/>
          <w:marBottom w:val="0"/>
          <w:divBdr>
            <w:top w:val="none" w:sz="0" w:space="0" w:color="auto"/>
            <w:left w:val="none" w:sz="0" w:space="0" w:color="auto"/>
            <w:bottom w:val="none" w:sz="0" w:space="0" w:color="auto"/>
            <w:right w:val="none" w:sz="0" w:space="0" w:color="auto"/>
          </w:divBdr>
        </w:div>
        <w:div w:id="1241939502">
          <w:marLeft w:val="480"/>
          <w:marRight w:val="0"/>
          <w:marTop w:val="0"/>
          <w:marBottom w:val="0"/>
          <w:divBdr>
            <w:top w:val="none" w:sz="0" w:space="0" w:color="auto"/>
            <w:left w:val="none" w:sz="0" w:space="0" w:color="auto"/>
            <w:bottom w:val="none" w:sz="0" w:space="0" w:color="auto"/>
            <w:right w:val="none" w:sz="0" w:space="0" w:color="auto"/>
          </w:divBdr>
        </w:div>
        <w:div w:id="1289777097">
          <w:marLeft w:val="480"/>
          <w:marRight w:val="0"/>
          <w:marTop w:val="0"/>
          <w:marBottom w:val="0"/>
          <w:divBdr>
            <w:top w:val="none" w:sz="0" w:space="0" w:color="auto"/>
            <w:left w:val="none" w:sz="0" w:space="0" w:color="auto"/>
            <w:bottom w:val="none" w:sz="0" w:space="0" w:color="auto"/>
            <w:right w:val="none" w:sz="0" w:space="0" w:color="auto"/>
          </w:divBdr>
        </w:div>
        <w:div w:id="415445156">
          <w:marLeft w:val="480"/>
          <w:marRight w:val="0"/>
          <w:marTop w:val="0"/>
          <w:marBottom w:val="0"/>
          <w:divBdr>
            <w:top w:val="none" w:sz="0" w:space="0" w:color="auto"/>
            <w:left w:val="none" w:sz="0" w:space="0" w:color="auto"/>
            <w:bottom w:val="none" w:sz="0" w:space="0" w:color="auto"/>
            <w:right w:val="none" w:sz="0" w:space="0" w:color="auto"/>
          </w:divBdr>
        </w:div>
        <w:div w:id="308632293">
          <w:marLeft w:val="480"/>
          <w:marRight w:val="0"/>
          <w:marTop w:val="0"/>
          <w:marBottom w:val="0"/>
          <w:divBdr>
            <w:top w:val="none" w:sz="0" w:space="0" w:color="auto"/>
            <w:left w:val="none" w:sz="0" w:space="0" w:color="auto"/>
            <w:bottom w:val="none" w:sz="0" w:space="0" w:color="auto"/>
            <w:right w:val="none" w:sz="0" w:space="0" w:color="auto"/>
          </w:divBdr>
        </w:div>
        <w:div w:id="953636295">
          <w:marLeft w:val="480"/>
          <w:marRight w:val="0"/>
          <w:marTop w:val="0"/>
          <w:marBottom w:val="0"/>
          <w:divBdr>
            <w:top w:val="none" w:sz="0" w:space="0" w:color="auto"/>
            <w:left w:val="none" w:sz="0" w:space="0" w:color="auto"/>
            <w:bottom w:val="none" w:sz="0" w:space="0" w:color="auto"/>
            <w:right w:val="none" w:sz="0" w:space="0" w:color="auto"/>
          </w:divBdr>
        </w:div>
        <w:div w:id="1486967503">
          <w:marLeft w:val="480"/>
          <w:marRight w:val="0"/>
          <w:marTop w:val="0"/>
          <w:marBottom w:val="0"/>
          <w:divBdr>
            <w:top w:val="none" w:sz="0" w:space="0" w:color="auto"/>
            <w:left w:val="none" w:sz="0" w:space="0" w:color="auto"/>
            <w:bottom w:val="none" w:sz="0" w:space="0" w:color="auto"/>
            <w:right w:val="none" w:sz="0" w:space="0" w:color="auto"/>
          </w:divBdr>
        </w:div>
        <w:div w:id="1966154976">
          <w:marLeft w:val="480"/>
          <w:marRight w:val="0"/>
          <w:marTop w:val="0"/>
          <w:marBottom w:val="0"/>
          <w:divBdr>
            <w:top w:val="none" w:sz="0" w:space="0" w:color="auto"/>
            <w:left w:val="none" w:sz="0" w:space="0" w:color="auto"/>
            <w:bottom w:val="none" w:sz="0" w:space="0" w:color="auto"/>
            <w:right w:val="none" w:sz="0" w:space="0" w:color="auto"/>
          </w:divBdr>
        </w:div>
        <w:div w:id="1254170405">
          <w:marLeft w:val="480"/>
          <w:marRight w:val="0"/>
          <w:marTop w:val="0"/>
          <w:marBottom w:val="0"/>
          <w:divBdr>
            <w:top w:val="none" w:sz="0" w:space="0" w:color="auto"/>
            <w:left w:val="none" w:sz="0" w:space="0" w:color="auto"/>
            <w:bottom w:val="none" w:sz="0" w:space="0" w:color="auto"/>
            <w:right w:val="none" w:sz="0" w:space="0" w:color="auto"/>
          </w:divBdr>
        </w:div>
        <w:div w:id="1546257534">
          <w:marLeft w:val="480"/>
          <w:marRight w:val="0"/>
          <w:marTop w:val="0"/>
          <w:marBottom w:val="0"/>
          <w:divBdr>
            <w:top w:val="none" w:sz="0" w:space="0" w:color="auto"/>
            <w:left w:val="none" w:sz="0" w:space="0" w:color="auto"/>
            <w:bottom w:val="none" w:sz="0" w:space="0" w:color="auto"/>
            <w:right w:val="none" w:sz="0" w:space="0" w:color="auto"/>
          </w:divBdr>
        </w:div>
        <w:div w:id="1378704671">
          <w:marLeft w:val="480"/>
          <w:marRight w:val="0"/>
          <w:marTop w:val="0"/>
          <w:marBottom w:val="0"/>
          <w:divBdr>
            <w:top w:val="none" w:sz="0" w:space="0" w:color="auto"/>
            <w:left w:val="none" w:sz="0" w:space="0" w:color="auto"/>
            <w:bottom w:val="none" w:sz="0" w:space="0" w:color="auto"/>
            <w:right w:val="none" w:sz="0" w:space="0" w:color="auto"/>
          </w:divBdr>
        </w:div>
        <w:div w:id="590698501">
          <w:marLeft w:val="480"/>
          <w:marRight w:val="0"/>
          <w:marTop w:val="0"/>
          <w:marBottom w:val="0"/>
          <w:divBdr>
            <w:top w:val="none" w:sz="0" w:space="0" w:color="auto"/>
            <w:left w:val="none" w:sz="0" w:space="0" w:color="auto"/>
            <w:bottom w:val="none" w:sz="0" w:space="0" w:color="auto"/>
            <w:right w:val="none" w:sz="0" w:space="0" w:color="auto"/>
          </w:divBdr>
        </w:div>
        <w:div w:id="1588417635">
          <w:marLeft w:val="480"/>
          <w:marRight w:val="0"/>
          <w:marTop w:val="0"/>
          <w:marBottom w:val="0"/>
          <w:divBdr>
            <w:top w:val="none" w:sz="0" w:space="0" w:color="auto"/>
            <w:left w:val="none" w:sz="0" w:space="0" w:color="auto"/>
            <w:bottom w:val="none" w:sz="0" w:space="0" w:color="auto"/>
            <w:right w:val="none" w:sz="0" w:space="0" w:color="auto"/>
          </w:divBdr>
        </w:div>
        <w:div w:id="2090154769">
          <w:marLeft w:val="480"/>
          <w:marRight w:val="0"/>
          <w:marTop w:val="0"/>
          <w:marBottom w:val="0"/>
          <w:divBdr>
            <w:top w:val="none" w:sz="0" w:space="0" w:color="auto"/>
            <w:left w:val="none" w:sz="0" w:space="0" w:color="auto"/>
            <w:bottom w:val="none" w:sz="0" w:space="0" w:color="auto"/>
            <w:right w:val="none" w:sz="0" w:space="0" w:color="auto"/>
          </w:divBdr>
        </w:div>
        <w:div w:id="524487677">
          <w:marLeft w:val="480"/>
          <w:marRight w:val="0"/>
          <w:marTop w:val="0"/>
          <w:marBottom w:val="0"/>
          <w:divBdr>
            <w:top w:val="none" w:sz="0" w:space="0" w:color="auto"/>
            <w:left w:val="none" w:sz="0" w:space="0" w:color="auto"/>
            <w:bottom w:val="none" w:sz="0" w:space="0" w:color="auto"/>
            <w:right w:val="none" w:sz="0" w:space="0" w:color="auto"/>
          </w:divBdr>
        </w:div>
        <w:div w:id="1753233169">
          <w:marLeft w:val="480"/>
          <w:marRight w:val="0"/>
          <w:marTop w:val="0"/>
          <w:marBottom w:val="0"/>
          <w:divBdr>
            <w:top w:val="none" w:sz="0" w:space="0" w:color="auto"/>
            <w:left w:val="none" w:sz="0" w:space="0" w:color="auto"/>
            <w:bottom w:val="none" w:sz="0" w:space="0" w:color="auto"/>
            <w:right w:val="none" w:sz="0" w:space="0" w:color="auto"/>
          </w:divBdr>
        </w:div>
        <w:div w:id="524028026">
          <w:marLeft w:val="480"/>
          <w:marRight w:val="0"/>
          <w:marTop w:val="0"/>
          <w:marBottom w:val="0"/>
          <w:divBdr>
            <w:top w:val="none" w:sz="0" w:space="0" w:color="auto"/>
            <w:left w:val="none" w:sz="0" w:space="0" w:color="auto"/>
            <w:bottom w:val="none" w:sz="0" w:space="0" w:color="auto"/>
            <w:right w:val="none" w:sz="0" w:space="0" w:color="auto"/>
          </w:divBdr>
        </w:div>
        <w:div w:id="1082606911">
          <w:marLeft w:val="480"/>
          <w:marRight w:val="0"/>
          <w:marTop w:val="0"/>
          <w:marBottom w:val="0"/>
          <w:divBdr>
            <w:top w:val="none" w:sz="0" w:space="0" w:color="auto"/>
            <w:left w:val="none" w:sz="0" w:space="0" w:color="auto"/>
            <w:bottom w:val="none" w:sz="0" w:space="0" w:color="auto"/>
            <w:right w:val="none" w:sz="0" w:space="0" w:color="auto"/>
          </w:divBdr>
        </w:div>
        <w:div w:id="230963763">
          <w:marLeft w:val="480"/>
          <w:marRight w:val="0"/>
          <w:marTop w:val="0"/>
          <w:marBottom w:val="0"/>
          <w:divBdr>
            <w:top w:val="none" w:sz="0" w:space="0" w:color="auto"/>
            <w:left w:val="none" w:sz="0" w:space="0" w:color="auto"/>
            <w:bottom w:val="none" w:sz="0" w:space="0" w:color="auto"/>
            <w:right w:val="none" w:sz="0" w:space="0" w:color="auto"/>
          </w:divBdr>
        </w:div>
        <w:div w:id="1089498065">
          <w:marLeft w:val="480"/>
          <w:marRight w:val="0"/>
          <w:marTop w:val="0"/>
          <w:marBottom w:val="0"/>
          <w:divBdr>
            <w:top w:val="none" w:sz="0" w:space="0" w:color="auto"/>
            <w:left w:val="none" w:sz="0" w:space="0" w:color="auto"/>
            <w:bottom w:val="none" w:sz="0" w:space="0" w:color="auto"/>
            <w:right w:val="none" w:sz="0" w:space="0" w:color="auto"/>
          </w:divBdr>
        </w:div>
        <w:div w:id="1565600162">
          <w:marLeft w:val="480"/>
          <w:marRight w:val="0"/>
          <w:marTop w:val="0"/>
          <w:marBottom w:val="0"/>
          <w:divBdr>
            <w:top w:val="none" w:sz="0" w:space="0" w:color="auto"/>
            <w:left w:val="none" w:sz="0" w:space="0" w:color="auto"/>
            <w:bottom w:val="none" w:sz="0" w:space="0" w:color="auto"/>
            <w:right w:val="none" w:sz="0" w:space="0" w:color="auto"/>
          </w:divBdr>
        </w:div>
        <w:div w:id="792601032">
          <w:marLeft w:val="480"/>
          <w:marRight w:val="0"/>
          <w:marTop w:val="0"/>
          <w:marBottom w:val="0"/>
          <w:divBdr>
            <w:top w:val="none" w:sz="0" w:space="0" w:color="auto"/>
            <w:left w:val="none" w:sz="0" w:space="0" w:color="auto"/>
            <w:bottom w:val="none" w:sz="0" w:space="0" w:color="auto"/>
            <w:right w:val="none" w:sz="0" w:space="0" w:color="auto"/>
          </w:divBdr>
        </w:div>
        <w:div w:id="433137047">
          <w:marLeft w:val="480"/>
          <w:marRight w:val="0"/>
          <w:marTop w:val="0"/>
          <w:marBottom w:val="0"/>
          <w:divBdr>
            <w:top w:val="none" w:sz="0" w:space="0" w:color="auto"/>
            <w:left w:val="none" w:sz="0" w:space="0" w:color="auto"/>
            <w:bottom w:val="none" w:sz="0" w:space="0" w:color="auto"/>
            <w:right w:val="none" w:sz="0" w:space="0" w:color="auto"/>
          </w:divBdr>
        </w:div>
        <w:div w:id="666176038">
          <w:marLeft w:val="480"/>
          <w:marRight w:val="0"/>
          <w:marTop w:val="0"/>
          <w:marBottom w:val="0"/>
          <w:divBdr>
            <w:top w:val="none" w:sz="0" w:space="0" w:color="auto"/>
            <w:left w:val="none" w:sz="0" w:space="0" w:color="auto"/>
            <w:bottom w:val="none" w:sz="0" w:space="0" w:color="auto"/>
            <w:right w:val="none" w:sz="0" w:space="0" w:color="auto"/>
          </w:divBdr>
        </w:div>
        <w:div w:id="1797092349">
          <w:marLeft w:val="480"/>
          <w:marRight w:val="0"/>
          <w:marTop w:val="0"/>
          <w:marBottom w:val="0"/>
          <w:divBdr>
            <w:top w:val="none" w:sz="0" w:space="0" w:color="auto"/>
            <w:left w:val="none" w:sz="0" w:space="0" w:color="auto"/>
            <w:bottom w:val="none" w:sz="0" w:space="0" w:color="auto"/>
            <w:right w:val="none" w:sz="0" w:space="0" w:color="auto"/>
          </w:divBdr>
        </w:div>
        <w:div w:id="1267037277">
          <w:marLeft w:val="480"/>
          <w:marRight w:val="0"/>
          <w:marTop w:val="0"/>
          <w:marBottom w:val="0"/>
          <w:divBdr>
            <w:top w:val="none" w:sz="0" w:space="0" w:color="auto"/>
            <w:left w:val="none" w:sz="0" w:space="0" w:color="auto"/>
            <w:bottom w:val="none" w:sz="0" w:space="0" w:color="auto"/>
            <w:right w:val="none" w:sz="0" w:space="0" w:color="auto"/>
          </w:divBdr>
        </w:div>
        <w:div w:id="1217665495">
          <w:marLeft w:val="480"/>
          <w:marRight w:val="0"/>
          <w:marTop w:val="0"/>
          <w:marBottom w:val="0"/>
          <w:divBdr>
            <w:top w:val="none" w:sz="0" w:space="0" w:color="auto"/>
            <w:left w:val="none" w:sz="0" w:space="0" w:color="auto"/>
            <w:bottom w:val="none" w:sz="0" w:space="0" w:color="auto"/>
            <w:right w:val="none" w:sz="0" w:space="0" w:color="auto"/>
          </w:divBdr>
        </w:div>
        <w:div w:id="1479492031">
          <w:marLeft w:val="480"/>
          <w:marRight w:val="0"/>
          <w:marTop w:val="0"/>
          <w:marBottom w:val="0"/>
          <w:divBdr>
            <w:top w:val="none" w:sz="0" w:space="0" w:color="auto"/>
            <w:left w:val="none" w:sz="0" w:space="0" w:color="auto"/>
            <w:bottom w:val="none" w:sz="0" w:space="0" w:color="auto"/>
            <w:right w:val="none" w:sz="0" w:space="0" w:color="auto"/>
          </w:divBdr>
        </w:div>
        <w:div w:id="1614945527">
          <w:marLeft w:val="480"/>
          <w:marRight w:val="0"/>
          <w:marTop w:val="0"/>
          <w:marBottom w:val="0"/>
          <w:divBdr>
            <w:top w:val="none" w:sz="0" w:space="0" w:color="auto"/>
            <w:left w:val="none" w:sz="0" w:space="0" w:color="auto"/>
            <w:bottom w:val="none" w:sz="0" w:space="0" w:color="auto"/>
            <w:right w:val="none" w:sz="0" w:space="0" w:color="auto"/>
          </w:divBdr>
        </w:div>
        <w:div w:id="1192721106">
          <w:marLeft w:val="480"/>
          <w:marRight w:val="0"/>
          <w:marTop w:val="0"/>
          <w:marBottom w:val="0"/>
          <w:divBdr>
            <w:top w:val="none" w:sz="0" w:space="0" w:color="auto"/>
            <w:left w:val="none" w:sz="0" w:space="0" w:color="auto"/>
            <w:bottom w:val="none" w:sz="0" w:space="0" w:color="auto"/>
            <w:right w:val="none" w:sz="0" w:space="0" w:color="auto"/>
          </w:divBdr>
        </w:div>
        <w:div w:id="1864321323">
          <w:marLeft w:val="480"/>
          <w:marRight w:val="0"/>
          <w:marTop w:val="0"/>
          <w:marBottom w:val="0"/>
          <w:divBdr>
            <w:top w:val="none" w:sz="0" w:space="0" w:color="auto"/>
            <w:left w:val="none" w:sz="0" w:space="0" w:color="auto"/>
            <w:bottom w:val="none" w:sz="0" w:space="0" w:color="auto"/>
            <w:right w:val="none" w:sz="0" w:space="0" w:color="auto"/>
          </w:divBdr>
        </w:div>
      </w:divsChild>
    </w:div>
    <w:div w:id="409348353">
      <w:bodyDiv w:val="1"/>
      <w:marLeft w:val="0"/>
      <w:marRight w:val="0"/>
      <w:marTop w:val="0"/>
      <w:marBottom w:val="0"/>
      <w:divBdr>
        <w:top w:val="none" w:sz="0" w:space="0" w:color="auto"/>
        <w:left w:val="none" w:sz="0" w:space="0" w:color="auto"/>
        <w:bottom w:val="none" w:sz="0" w:space="0" w:color="auto"/>
        <w:right w:val="none" w:sz="0" w:space="0" w:color="auto"/>
      </w:divBdr>
    </w:div>
    <w:div w:id="409884369">
      <w:bodyDiv w:val="1"/>
      <w:marLeft w:val="0"/>
      <w:marRight w:val="0"/>
      <w:marTop w:val="0"/>
      <w:marBottom w:val="0"/>
      <w:divBdr>
        <w:top w:val="none" w:sz="0" w:space="0" w:color="auto"/>
        <w:left w:val="none" w:sz="0" w:space="0" w:color="auto"/>
        <w:bottom w:val="none" w:sz="0" w:space="0" w:color="auto"/>
        <w:right w:val="none" w:sz="0" w:space="0" w:color="auto"/>
      </w:divBdr>
    </w:div>
    <w:div w:id="409930705">
      <w:bodyDiv w:val="1"/>
      <w:marLeft w:val="0"/>
      <w:marRight w:val="0"/>
      <w:marTop w:val="0"/>
      <w:marBottom w:val="0"/>
      <w:divBdr>
        <w:top w:val="none" w:sz="0" w:space="0" w:color="auto"/>
        <w:left w:val="none" w:sz="0" w:space="0" w:color="auto"/>
        <w:bottom w:val="none" w:sz="0" w:space="0" w:color="auto"/>
        <w:right w:val="none" w:sz="0" w:space="0" w:color="auto"/>
      </w:divBdr>
    </w:div>
    <w:div w:id="410083537">
      <w:bodyDiv w:val="1"/>
      <w:marLeft w:val="0"/>
      <w:marRight w:val="0"/>
      <w:marTop w:val="0"/>
      <w:marBottom w:val="0"/>
      <w:divBdr>
        <w:top w:val="none" w:sz="0" w:space="0" w:color="auto"/>
        <w:left w:val="none" w:sz="0" w:space="0" w:color="auto"/>
        <w:bottom w:val="none" w:sz="0" w:space="0" w:color="auto"/>
        <w:right w:val="none" w:sz="0" w:space="0" w:color="auto"/>
      </w:divBdr>
    </w:div>
    <w:div w:id="410588978">
      <w:bodyDiv w:val="1"/>
      <w:marLeft w:val="0"/>
      <w:marRight w:val="0"/>
      <w:marTop w:val="0"/>
      <w:marBottom w:val="0"/>
      <w:divBdr>
        <w:top w:val="none" w:sz="0" w:space="0" w:color="auto"/>
        <w:left w:val="none" w:sz="0" w:space="0" w:color="auto"/>
        <w:bottom w:val="none" w:sz="0" w:space="0" w:color="auto"/>
        <w:right w:val="none" w:sz="0" w:space="0" w:color="auto"/>
      </w:divBdr>
    </w:div>
    <w:div w:id="411196196">
      <w:bodyDiv w:val="1"/>
      <w:marLeft w:val="0"/>
      <w:marRight w:val="0"/>
      <w:marTop w:val="0"/>
      <w:marBottom w:val="0"/>
      <w:divBdr>
        <w:top w:val="none" w:sz="0" w:space="0" w:color="auto"/>
        <w:left w:val="none" w:sz="0" w:space="0" w:color="auto"/>
        <w:bottom w:val="none" w:sz="0" w:space="0" w:color="auto"/>
        <w:right w:val="none" w:sz="0" w:space="0" w:color="auto"/>
      </w:divBdr>
    </w:div>
    <w:div w:id="411510279">
      <w:bodyDiv w:val="1"/>
      <w:marLeft w:val="0"/>
      <w:marRight w:val="0"/>
      <w:marTop w:val="0"/>
      <w:marBottom w:val="0"/>
      <w:divBdr>
        <w:top w:val="none" w:sz="0" w:space="0" w:color="auto"/>
        <w:left w:val="none" w:sz="0" w:space="0" w:color="auto"/>
        <w:bottom w:val="none" w:sz="0" w:space="0" w:color="auto"/>
        <w:right w:val="none" w:sz="0" w:space="0" w:color="auto"/>
      </w:divBdr>
    </w:div>
    <w:div w:id="413287724">
      <w:bodyDiv w:val="1"/>
      <w:marLeft w:val="0"/>
      <w:marRight w:val="0"/>
      <w:marTop w:val="0"/>
      <w:marBottom w:val="0"/>
      <w:divBdr>
        <w:top w:val="none" w:sz="0" w:space="0" w:color="auto"/>
        <w:left w:val="none" w:sz="0" w:space="0" w:color="auto"/>
        <w:bottom w:val="none" w:sz="0" w:space="0" w:color="auto"/>
        <w:right w:val="none" w:sz="0" w:space="0" w:color="auto"/>
      </w:divBdr>
    </w:div>
    <w:div w:id="414013010">
      <w:bodyDiv w:val="1"/>
      <w:marLeft w:val="0"/>
      <w:marRight w:val="0"/>
      <w:marTop w:val="0"/>
      <w:marBottom w:val="0"/>
      <w:divBdr>
        <w:top w:val="none" w:sz="0" w:space="0" w:color="auto"/>
        <w:left w:val="none" w:sz="0" w:space="0" w:color="auto"/>
        <w:bottom w:val="none" w:sz="0" w:space="0" w:color="auto"/>
        <w:right w:val="none" w:sz="0" w:space="0" w:color="auto"/>
      </w:divBdr>
    </w:div>
    <w:div w:id="414084880">
      <w:bodyDiv w:val="1"/>
      <w:marLeft w:val="0"/>
      <w:marRight w:val="0"/>
      <w:marTop w:val="0"/>
      <w:marBottom w:val="0"/>
      <w:divBdr>
        <w:top w:val="none" w:sz="0" w:space="0" w:color="auto"/>
        <w:left w:val="none" w:sz="0" w:space="0" w:color="auto"/>
        <w:bottom w:val="none" w:sz="0" w:space="0" w:color="auto"/>
        <w:right w:val="none" w:sz="0" w:space="0" w:color="auto"/>
      </w:divBdr>
      <w:divsChild>
        <w:div w:id="527184260">
          <w:marLeft w:val="480"/>
          <w:marRight w:val="0"/>
          <w:marTop w:val="0"/>
          <w:marBottom w:val="0"/>
          <w:divBdr>
            <w:top w:val="none" w:sz="0" w:space="0" w:color="auto"/>
            <w:left w:val="none" w:sz="0" w:space="0" w:color="auto"/>
            <w:bottom w:val="none" w:sz="0" w:space="0" w:color="auto"/>
            <w:right w:val="none" w:sz="0" w:space="0" w:color="auto"/>
          </w:divBdr>
        </w:div>
        <w:div w:id="426581625">
          <w:marLeft w:val="480"/>
          <w:marRight w:val="0"/>
          <w:marTop w:val="0"/>
          <w:marBottom w:val="0"/>
          <w:divBdr>
            <w:top w:val="none" w:sz="0" w:space="0" w:color="auto"/>
            <w:left w:val="none" w:sz="0" w:space="0" w:color="auto"/>
            <w:bottom w:val="none" w:sz="0" w:space="0" w:color="auto"/>
            <w:right w:val="none" w:sz="0" w:space="0" w:color="auto"/>
          </w:divBdr>
        </w:div>
        <w:div w:id="264919367">
          <w:marLeft w:val="480"/>
          <w:marRight w:val="0"/>
          <w:marTop w:val="0"/>
          <w:marBottom w:val="0"/>
          <w:divBdr>
            <w:top w:val="none" w:sz="0" w:space="0" w:color="auto"/>
            <w:left w:val="none" w:sz="0" w:space="0" w:color="auto"/>
            <w:bottom w:val="none" w:sz="0" w:space="0" w:color="auto"/>
            <w:right w:val="none" w:sz="0" w:space="0" w:color="auto"/>
          </w:divBdr>
        </w:div>
        <w:div w:id="170098444">
          <w:marLeft w:val="480"/>
          <w:marRight w:val="0"/>
          <w:marTop w:val="0"/>
          <w:marBottom w:val="0"/>
          <w:divBdr>
            <w:top w:val="none" w:sz="0" w:space="0" w:color="auto"/>
            <w:left w:val="none" w:sz="0" w:space="0" w:color="auto"/>
            <w:bottom w:val="none" w:sz="0" w:space="0" w:color="auto"/>
            <w:right w:val="none" w:sz="0" w:space="0" w:color="auto"/>
          </w:divBdr>
        </w:div>
        <w:div w:id="698169076">
          <w:marLeft w:val="480"/>
          <w:marRight w:val="0"/>
          <w:marTop w:val="0"/>
          <w:marBottom w:val="0"/>
          <w:divBdr>
            <w:top w:val="none" w:sz="0" w:space="0" w:color="auto"/>
            <w:left w:val="none" w:sz="0" w:space="0" w:color="auto"/>
            <w:bottom w:val="none" w:sz="0" w:space="0" w:color="auto"/>
            <w:right w:val="none" w:sz="0" w:space="0" w:color="auto"/>
          </w:divBdr>
        </w:div>
        <w:div w:id="1370765149">
          <w:marLeft w:val="480"/>
          <w:marRight w:val="0"/>
          <w:marTop w:val="0"/>
          <w:marBottom w:val="0"/>
          <w:divBdr>
            <w:top w:val="none" w:sz="0" w:space="0" w:color="auto"/>
            <w:left w:val="none" w:sz="0" w:space="0" w:color="auto"/>
            <w:bottom w:val="none" w:sz="0" w:space="0" w:color="auto"/>
            <w:right w:val="none" w:sz="0" w:space="0" w:color="auto"/>
          </w:divBdr>
        </w:div>
        <w:div w:id="288052492">
          <w:marLeft w:val="480"/>
          <w:marRight w:val="0"/>
          <w:marTop w:val="0"/>
          <w:marBottom w:val="0"/>
          <w:divBdr>
            <w:top w:val="none" w:sz="0" w:space="0" w:color="auto"/>
            <w:left w:val="none" w:sz="0" w:space="0" w:color="auto"/>
            <w:bottom w:val="none" w:sz="0" w:space="0" w:color="auto"/>
            <w:right w:val="none" w:sz="0" w:space="0" w:color="auto"/>
          </w:divBdr>
        </w:div>
        <w:div w:id="1307324099">
          <w:marLeft w:val="480"/>
          <w:marRight w:val="0"/>
          <w:marTop w:val="0"/>
          <w:marBottom w:val="0"/>
          <w:divBdr>
            <w:top w:val="none" w:sz="0" w:space="0" w:color="auto"/>
            <w:left w:val="none" w:sz="0" w:space="0" w:color="auto"/>
            <w:bottom w:val="none" w:sz="0" w:space="0" w:color="auto"/>
            <w:right w:val="none" w:sz="0" w:space="0" w:color="auto"/>
          </w:divBdr>
        </w:div>
        <w:div w:id="240021469">
          <w:marLeft w:val="480"/>
          <w:marRight w:val="0"/>
          <w:marTop w:val="0"/>
          <w:marBottom w:val="0"/>
          <w:divBdr>
            <w:top w:val="none" w:sz="0" w:space="0" w:color="auto"/>
            <w:left w:val="none" w:sz="0" w:space="0" w:color="auto"/>
            <w:bottom w:val="none" w:sz="0" w:space="0" w:color="auto"/>
            <w:right w:val="none" w:sz="0" w:space="0" w:color="auto"/>
          </w:divBdr>
        </w:div>
        <w:div w:id="182403230">
          <w:marLeft w:val="480"/>
          <w:marRight w:val="0"/>
          <w:marTop w:val="0"/>
          <w:marBottom w:val="0"/>
          <w:divBdr>
            <w:top w:val="none" w:sz="0" w:space="0" w:color="auto"/>
            <w:left w:val="none" w:sz="0" w:space="0" w:color="auto"/>
            <w:bottom w:val="none" w:sz="0" w:space="0" w:color="auto"/>
            <w:right w:val="none" w:sz="0" w:space="0" w:color="auto"/>
          </w:divBdr>
        </w:div>
        <w:div w:id="65804248">
          <w:marLeft w:val="480"/>
          <w:marRight w:val="0"/>
          <w:marTop w:val="0"/>
          <w:marBottom w:val="0"/>
          <w:divBdr>
            <w:top w:val="none" w:sz="0" w:space="0" w:color="auto"/>
            <w:left w:val="none" w:sz="0" w:space="0" w:color="auto"/>
            <w:bottom w:val="none" w:sz="0" w:space="0" w:color="auto"/>
            <w:right w:val="none" w:sz="0" w:space="0" w:color="auto"/>
          </w:divBdr>
        </w:div>
        <w:div w:id="970015242">
          <w:marLeft w:val="480"/>
          <w:marRight w:val="0"/>
          <w:marTop w:val="0"/>
          <w:marBottom w:val="0"/>
          <w:divBdr>
            <w:top w:val="none" w:sz="0" w:space="0" w:color="auto"/>
            <w:left w:val="none" w:sz="0" w:space="0" w:color="auto"/>
            <w:bottom w:val="none" w:sz="0" w:space="0" w:color="auto"/>
            <w:right w:val="none" w:sz="0" w:space="0" w:color="auto"/>
          </w:divBdr>
        </w:div>
        <w:div w:id="636178825">
          <w:marLeft w:val="480"/>
          <w:marRight w:val="0"/>
          <w:marTop w:val="0"/>
          <w:marBottom w:val="0"/>
          <w:divBdr>
            <w:top w:val="none" w:sz="0" w:space="0" w:color="auto"/>
            <w:left w:val="none" w:sz="0" w:space="0" w:color="auto"/>
            <w:bottom w:val="none" w:sz="0" w:space="0" w:color="auto"/>
            <w:right w:val="none" w:sz="0" w:space="0" w:color="auto"/>
          </w:divBdr>
        </w:div>
        <w:div w:id="272831723">
          <w:marLeft w:val="480"/>
          <w:marRight w:val="0"/>
          <w:marTop w:val="0"/>
          <w:marBottom w:val="0"/>
          <w:divBdr>
            <w:top w:val="none" w:sz="0" w:space="0" w:color="auto"/>
            <w:left w:val="none" w:sz="0" w:space="0" w:color="auto"/>
            <w:bottom w:val="none" w:sz="0" w:space="0" w:color="auto"/>
            <w:right w:val="none" w:sz="0" w:space="0" w:color="auto"/>
          </w:divBdr>
        </w:div>
        <w:div w:id="396712001">
          <w:marLeft w:val="480"/>
          <w:marRight w:val="0"/>
          <w:marTop w:val="0"/>
          <w:marBottom w:val="0"/>
          <w:divBdr>
            <w:top w:val="none" w:sz="0" w:space="0" w:color="auto"/>
            <w:left w:val="none" w:sz="0" w:space="0" w:color="auto"/>
            <w:bottom w:val="none" w:sz="0" w:space="0" w:color="auto"/>
            <w:right w:val="none" w:sz="0" w:space="0" w:color="auto"/>
          </w:divBdr>
        </w:div>
        <w:div w:id="1475487758">
          <w:marLeft w:val="480"/>
          <w:marRight w:val="0"/>
          <w:marTop w:val="0"/>
          <w:marBottom w:val="0"/>
          <w:divBdr>
            <w:top w:val="none" w:sz="0" w:space="0" w:color="auto"/>
            <w:left w:val="none" w:sz="0" w:space="0" w:color="auto"/>
            <w:bottom w:val="none" w:sz="0" w:space="0" w:color="auto"/>
            <w:right w:val="none" w:sz="0" w:space="0" w:color="auto"/>
          </w:divBdr>
        </w:div>
        <w:div w:id="789471571">
          <w:marLeft w:val="480"/>
          <w:marRight w:val="0"/>
          <w:marTop w:val="0"/>
          <w:marBottom w:val="0"/>
          <w:divBdr>
            <w:top w:val="none" w:sz="0" w:space="0" w:color="auto"/>
            <w:left w:val="none" w:sz="0" w:space="0" w:color="auto"/>
            <w:bottom w:val="none" w:sz="0" w:space="0" w:color="auto"/>
            <w:right w:val="none" w:sz="0" w:space="0" w:color="auto"/>
          </w:divBdr>
        </w:div>
        <w:div w:id="1158572258">
          <w:marLeft w:val="480"/>
          <w:marRight w:val="0"/>
          <w:marTop w:val="0"/>
          <w:marBottom w:val="0"/>
          <w:divBdr>
            <w:top w:val="none" w:sz="0" w:space="0" w:color="auto"/>
            <w:left w:val="none" w:sz="0" w:space="0" w:color="auto"/>
            <w:bottom w:val="none" w:sz="0" w:space="0" w:color="auto"/>
            <w:right w:val="none" w:sz="0" w:space="0" w:color="auto"/>
          </w:divBdr>
        </w:div>
        <w:div w:id="1113552629">
          <w:marLeft w:val="480"/>
          <w:marRight w:val="0"/>
          <w:marTop w:val="0"/>
          <w:marBottom w:val="0"/>
          <w:divBdr>
            <w:top w:val="none" w:sz="0" w:space="0" w:color="auto"/>
            <w:left w:val="none" w:sz="0" w:space="0" w:color="auto"/>
            <w:bottom w:val="none" w:sz="0" w:space="0" w:color="auto"/>
            <w:right w:val="none" w:sz="0" w:space="0" w:color="auto"/>
          </w:divBdr>
        </w:div>
        <w:div w:id="835077910">
          <w:marLeft w:val="480"/>
          <w:marRight w:val="0"/>
          <w:marTop w:val="0"/>
          <w:marBottom w:val="0"/>
          <w:divBdr>
            <w:top w:val="none" w:sz="0" w:space="0" w:color="auto"/>
            <w:left w:val="none" w:sz="0" w:space="0" w:color="auto"/>
            <w:bottom w:val="none" w:sz="0" w:space="0" w:color="auto"/>
            <w:right w:val="none" w:sz="0" w:space="0" w:color="auto"/>
          </w:divBdr>
        </w:div>
        <w:div w:id="1000884642">
          <w:marLeft w:val="480"/>
          <w:marRight w:val="0"/>
          <w:marTop w:val="0"/>
          <w:marBottom w:val="0"/>
          <w:divBdr>
            <w:top w:val="none" w:sz="0" w:space="0" w:color="auto"/>
            <w:left w:val="none" w:sz="0" w:space="0" w:color="auto"/>
            <w:bottom w:val="none" w:sz="0" w:space="0" w:color="auto"/>
            <w:right w:val="none" w:sz="0" w:space="0" w:color="auto"/>
          </w:divBdr>
        </w:div>
        <w:div w:id="1873573472">
          <w:marLeft w:val="480"/>
          <w:marRight w:val="0"/>
          <w:marTop w:val="0"/>
          <w:marBottom w:val="0"/>
          <w:divBdr>
            <w:top w:val="none" w:sz="0" w:space="0" w:color="auto"/>
            <w:left w:val="none" w:sz="0" w:space="0" w:color="auto"/>
            <w:bottom w:val="none" w:sz="0" w:space="0" w:color="auto"/>
            <w:right w:val="none" w:sz="0" w:space="0" w:color="auto"/>
          </w:divBdr>
        </w:div>
        <w:div w:id="1970865034">
          <w:marLeft w:val="480"/>
          <w:marRight w:val="0"/>
          <w:marTop w:val="0"/>
          <w:marBottom w:val="0"/>
          <w:divBdr>
            <w:top w:val="none" w:sz="0" w:space="0" w:color="auto"/>
            <w:left w:val="none" w:sz="0" w:space="0" w:color="auto"/>
            <w:bottom w:val="none" w:sz="0" w:space="0" w:color="auto"/>
            <w:right w:val="none" w:sz="0" w:space="0" w:color="auto"/>
          </w:divBdr>
        </w:div>
        <w:div w:id="1597901975">
          <w:marLeft w:val="480"/>
          <w:marRight w:val="0"/>
          <w:marTop w:val="0"/>
          <w:marBottom w:val="0"/>
          <w:divBdr>
            <w:top w:val="none" w:sz="0" w:space="0" w:color="auto"/>
            <w:left w:val="none" w:sz="0" w:space="0" w:color="auto"/>
            <w:bottom w:val="none" w:sz="0" w:space="0" w:color="auto"/>
            <w:right w:val="none" w:sz="0" w:space="0" w:color="auto"/>
          </w:divBdr>
        </w:div>
        <w:div w:id="51858092">
          <w:marLeft w:val="480"/>
          <w:marRight w:val="0"/>
          <w:marTop w:val="0"/>
          <w:marBottom w:val="0"/>
          <w:divBdr>
            <w:top w:val="none" w:sz="0" w:space="0" w:color="auto"/>
            <w:left w:val="none" w:sz="0" w:space="0" w:color="auto"/>
            <w:bottom w:val="none" w:sz="0" w:space="0" w:color="auto"/>
            <w:right w:val="none" w:sz="0" w:space="0" w:color="auto"/>
          </w:divBdr>
        </w:div>
        <w:div w:id="1113936428">
          <w:marLeft w:val="480"/>
          <w:marRight w:val="0"/>
          <w:marTop w:val="0"/>
          <w:marBottom w:val="0"/>
          <w:divBdr>
            <w:top w:val="none" w:sz="0" w:space="0" w:color="auto"/>
            <w:left w:val="none" w:sz="0" w:space="0" w:color="auto"/>
            <w:bottom w:val="none" w:sz="0" w:space="0" w:color="auto"/>
            <w:right w:val="none" w:sz="0" w:space="0" w:color="auto"/>
          </w:divBdr>
        </w:div>
        <w:div w:id="274755781">
          <w:marLeft w:val="480"/>
          <w:marRight w:val="0"/>
          <w:marTop w:val="0"/>
          <w:marBottom w:val="0"/>
          <w:divBdr>
            <w:top w:val="none" w:sz="0" w:space="0" w:color="auto"/>
            <w:left w:val="none" w:sz="0" w:space="0" w:color="auto"/>
            <w:bottom w:val="none" w:sz="0" w:space="0" w:color="auto"/>
            <w:right w:val="none" w:sz="0" w:space="0" w:color="auto"/>
          </w:divBdr>
        </w:div>
        <w:div w:id="1685470774">
          <w:marLeft w:val="480"/>
          <w:marRight w:val="0"/>
          <w:marTop w:val="0"/>
          <w:marBottom w:val="0"/>
          <w:divBdr>
            <w:top w:val="none" w:sz="0" w:space="0" w:color="auto"/>
            <w:left w:val="none" w:sz="0" w:space="0" w:color="auto"/>
            <w:bottom w:val="none" w:sz="0" w:space="0" w:color="auto"/>
            <w:right w:val="none" w:sz="0" w:space="0" w:color="auto"/>
          </w:divBdr>
        </w:div>
        <w:div w:id="776560477">
          <w:marLeft w:val="480"/>
          <w:marRight w:val="0"/>
          <w:marTop w:val="0"/>
          <w:marBottom w:val="0"/>
          <w:divBdr>
            <w:top w:val="none" w:sz="0" w:space="0" w:color="auto"/>
            <w:left w:val="none" w:sz="0" w:space="0" w:color="auto"/>
            <w:bottom w:val="none" w:sz="0" w:space="0" w:color="auto"/>
            <w:right w:val="none" w:sz="0" w:space="0" w:color="auto"/>
          </w:divBdr>
        </w:div>
        <w:div w:id="291982345">
          <w:marLeft w:val="480"/>
          <w:marRight w:val="0"/>
          <w:marTop w:val="0"/>
          <w:marBottom w:val="0"/>
          <w:divBdr>
            <w:top w:val="none" w:sz="0" w:space="0" w:color="auto"/>
            <w:left w:val="none" w:sz="0" w:space="0" w:color="auto"/>
            <w:bottom w:val="none" w:sz="0" w:space="0" w:color="auto"/>
            <w:right w:val="none" w:sz="0" w:space="0" w:color="auto"/>
          </w:divBdr>
        </w:div>
        <w:div w:id="99303134">
          <w:marLeft w:val="480"/>
          <w:marRight w:val="0"/>
          <w:marTop w:val="0"/>
          <w:marBottom w:val="0"/>
          <w:divBdr>
            <w:top w:val="none" w:sz="0" w:space="0" w:color="auto"/>
            <w:left w:val="none" w:sz="0" w:space="0" w:color="auto"/>
            <w:bottom w:val="none" w:sz="0" w:space="0" w:color="auto"/>
            <w:right w:val="none" w:sz="0" w:space="0" w:color="auto"/>
          </w:divBdr>
        </w:div>
        <w:div w:id="1917662098">
          <w:marLeft w:val="480"/>
          <w:marRight w:val="0"/>
          <w:marTop w:val="0"/>
          <w:marBottom w:val="0"/>
          <w:divBdr>
            <w:top w:val="none" w:sz="0" w:space="0" w:color="auto"/>
            <w:left w:val="none" w:sz="0" w:space="0" w:color="auto"/>
            <w:bottom w:val="none" w:sz="0" w:space="0" w:color="auto"/>
            <w:right w:val="none" w:sz="0" w:space="0" w:color="auto"/>
          </w:divBdr>
        </w:div>
        <w:div w:id="233778445">
          <w:marLeft w:val="480"/>
          <w:marRight w:val="0"/>
          <w:marTop w:val="0"/>
          <w:marBottom w:val="0"/>
          <w:divBdr>
            <w:top w:val="none" w:sz="0" w:space="0" w:color="auto"/>
            <w:left w:val="none" w:sz="0" w:space="0" w:color="auto"/>
            <w:bottom w:val="none" w:sz="0" w:space="0" w:color="auto"/>
            <w:right w:val="none" w:sz="0" w:space="0" w:color="auto"/>
          </w:divBdr>
        </w:div>
        <w:div w:id="1648314813">
          <w:marLeft w:val="480"/>
          <w:marRight w:val="0"/>
          <w:marTop w:val="0"/>
          <w:marBottom w:val="0"/>
          <w:divBdr>
            <w:top w:val="none" w:sz="0" w:space="0" w:color="auto"/>
            <w:left w:val="none" w:sz="0" w:space="0" w:color="auto"/>
            <w:bottom w:val="none" w:sz="0" w:space="0" w:color="auto"/>
            <w:right w:val="none" w:sz="0" w:space="0" w:color="auto"/>
          </w:divBdr>
        </w:div>
        <w:div w:id="2040743748">
          <w:marLeft w:val="480"/>
          <w:marRight w:val="0"/>
          <w:marTop w:val="0"/>
          <w:marBottom w:val="0"/>
          <w:divBdr>
            <w:top w:val="none" w:sz="0" w:space="0" w:color="auto"/>
            <w:left w:val="none" w:sz="0" w:space="0" w:color="auto"/>
            <w:bottom w:val="none" w:sz="0" w:space="0" w:color="auto"/>
            <w:right w:val="none" w:sz="0" w:space="0" w:color="auto"/>
          </w:divBdr>
        </w:div>
        <w:div w:id="120417141">
          <w:marLeft w:val="480"/>
          <w:marRight w:val="0"/>
          <w:marTop w:val="0"/>
          <w:marBottom w:val="0"/>
          <w:divBdr>
            <w:top w:val="none" w:sz="0" w:space="0" w:color="auto"/>
            <w:left w:val="none" w:sz="0" w:space="0" w:color="auto"/>
            <w:bottom w:val="none" w:sz="0" w:space="0" w:color="auto"/>
            <w:right w:val="none" w:sz="0" w:space="0" w:color="auto"/>
          </w:divBdr>
        </w:div>
        <w:div w:id="406223264">
          <w:marLeft w:val="480"/>
          <w:marRight w:val="0"/>
          <w:marTop w:val="0"/>
          <w:marBottom w:val="0"/>
          <w:divBdr>
            <w:top w:val="none" w:sz="0" w:space="0" w:color="auto"/>
            <w:left w:val="none" w:sz="0" w:space="0" w:color="auto"/>
            <w:bottom w:val="none" w:sz="0" w:space="0" w:color="auto"/>
            <w:right w:val="none" w:sz="0" w:space="0" w:color="auto"/>
          </w:divBdr>
        </w:div>
        <w:div w:id="667634798">
          <w:marLeft w:val="480"/>
          <w:marRight w:val="0"/>
          <w:marTop w:val="0"/>
          <w:marBottom w:val="0"/>
          <w:divBdr>
            <w:top w:val="none" w:sz="0" w:space="0" w:color="auto"/>
            <w:left w:val="none" w:sz="0" w:space="0" w:color="auto"/>
            <w:bottom w:val="none" w:sz="0" w:space="0" w:color="auto"/>
            <w:right w:val="none" w:sz="0" w:space="0" w:color="auto"/>
          </w:divBdr>
        </w:div>
        <w:div w:id="722681459">
          <w:marLeft w:val="480"/>
          <w:marRight w:val="0"/>
          <w:marTop w:val="0"/>
          <w:marBottom w:val="0"/>
          <w:divBdr>
            <w:top w:val="none" w:sz="0" w:space="0" w:color="auto"/>
            <w:left w:val="none" w:sz="0" w:space="0" w:color="auto"/>
            <w:bottom w:val="none" w:sz="0" w:space="0" w:color="auto"/>
            <w:right w:val="none" w:sz="0" w:space="0" w:color="auto"/>
          </w:divBdr>
        </w:div>
        <w:div w:id="1237787330">
          <w:marLeft w:val="480"/>
          <w:marRight w:val="0"/>
          <w:marTop w:val="0"/>
          <w:marBottom w:val="0"/>
          <w:divBdr>
            <w:top w:val="none" w:sz="0" w:space="0" w:color="auto"/>
            <w:left w:val="none" w:sz="0" w:space="0" w:color="auto"/>
            <w:bottom w:val="none" w:sz="0" w:space="0" w:color="auto"/>
            <w:right w:val="none" w:sz="0" w:space="0" w:color="auto"/>
          </w:divBdr>
        </w:div>
        <w:div w:id="1944797217">
          <w:marLeft w:val="480"/>
          <w:marRight w:val="0"/>
          <w:marTop w:val="0"/>
          <w:marBottom w:val="0"/>
          <w:divBdr>
            <w:top w:val="none" w:sz="0" w:space="0" w:color="auto"/>
            <w:left w:val="none" w:sz="0" w:space="0" w:color="auto"/>
            <w:bottom w:val="none" w:sz="0" w:space="0" w:color="auto"/>
            <w:right w:val="none" w:sz="0" w:space="0" w:color="auto"/>
          </w:divBdr>
        </w:div>
        <w:div w:id="1609656002">
          <w:marLeft w:val="480"/>
          <w:marRight w:val="0"/>
          <w:marTop w:val="0"/>
          <w:marBottom w:val="0"/>
          <w:divBdr>
            <w:top w:val="none" w:sz="0" w:space="0" w:color="auto"/>
            <w:left w:val="none" w:sz="0" w:space="0" w:color="auto"/>
            <w:bottom w:val="none" w:sz="0" w:space="0" w:color="auto"/>
            <w:right w:val="none" w:sz="0" w:space="0" w:color="auto"/>
          </w:divBdr>
        </w:div>
        <w:div w:id="1210990499">
          <w:marLeft w:val="480"/>
          <w:marRight w:val="0"/>
          <w:marTop w:val="0"/>
          <w:marBottom w:val="0"/>
          <w:divBdr>
            <w:top w:val="none" w:sz="0" w:space="0" w:color="auto"/>
            <w:left w:val="none" w:sz="0" w:space="0" w:color="auto"/>
            <w:bottom w:val="none" w:sz="0" w:space="0" w:color="auto"/>
            <w:right w:val="none" w:sz="0" w:space="0" w:color="auto"/>
          </w:divBdr>
        </w:div>
        <w:div w:id="1503471356">
          <w:marLeft w:val="480"/>
          <w:marRight w:val="0"/>
          <w:marTop w:val="0"/>
          <w:marBottom w:val="0"/>
          <w:divBdr>
            <w:top w:val="none" w:sz="0" w:space="0" w:color="auto"/>
            <w:left w:val="none" w:sz="0" w:space="0" w:color="auto"/>
            <w:bottom w:val="none" w:sz="0" w:space="0" w:color="auto"/>
            <w:right w:val="none" w:sz="0" w:space="0" w:color="auto"/>
          </w:divBdr>
        </w:div>
      </w:divsChild>
    </w:div>
    <w:div w:id="414977780">
      <w:bodyDiv w:val="1"/>
      <w:marLeft w:val="0"/>
      <w:marRight w:val="0"/>
      <w:marTop w:val="0"/>
      <w:marBottom w:val="0"/>
      <w:divBdr>
        <w:top w:val="none" w:sz="0" w:space="0" w:color="auto"/>
        <w:left w:val="none" w:sz="0" w:space="0" w:color="auto"/>
        <w:bottom w:val="none" w:sz="0" w:space="0" w:color="auto"/>
        <w:right w:val="none" w:sz="0" w:space="0" w:color="auto"/>
      </w:divBdr>
    </w:div>
    <w:div w:id="415640092">
      <w:bodyDiv w:val="1"/>
      <w:marLeft w:val="0"/>
      <w:marRight w:val="0"/>
      <w:marTop w:val="0"/>
      <w:marBottom w:val="0"/>
      <w:divBdr>
        <w:top w:val="none" w:sz="0" w:space="0" w:color="auto"/>
        <w:left w:val="none" w:sz="0" w:space="0" w:color="auto"/>
        <w:bottom w:val="none" w:sz="0" w:space="0" w:color="auto"/>
        <w:right w:val="none" w:sz="0" w:space="0" w:color="auto"/>
      </w:divBdr>
      <w:divsChild>
        <w:div w:id="1716538316">
          <w:marLeft w:val="480"/>
          <w:marRight w:val="0"/>
          <w:marTop w:val="0"/>
          <w:marBottom w:val="0"/>
          <w:divBdr>
            <w:top w:val="none" w:sz="0" w:space="0" w:color="auto"/>
            <w:left w:val="none" w:sz="0" w:space="0" w:color="auto"/>
            <w:bottom w:val="none" w:sz="0" w:space="0" w:color="auto"/>
            <w:right w:val="none" w:sz="0" w:space="0" w:color="auto"/>
          </w:divBdr>
        </w:div>
        <w:div w:id="1903834689">
          <w:marLeft w:val="480"/>
          <w:marRight w:val="0"/>
          <w:marTop w:val="0"/>
          <w:marBottom w:val="0"/>
          <w:divBdr>
            <w:top w:val="none" w:sz="0" w:space="0" w:color="auto"/>
            <w:left w:val="none" w:sz="0" w:space="0" w:color="auto"/>
            <w:bottom w:val="none" w:sz="0" w:space="0" w:color="auto"/>
            <w:right w:val="none" w:sz="0" w:space="0" w:color="auto"/>
          </w:divBdr>
        </w:div>
        <w:div w:id="1758593994">
          <w:marLeft w:val="480"/>
          <w:marRight w:val="0"/>
          <w:marTop w:val="0"/>
          <w:marBottom w:val="0"/>
          <w:divBdr>
            <w:top w:val="none" w:sz="0" w:space="0" w:color="auto"/>
            <w:left w:val="none" w:sz="0" w:space="0" w:color="auto"/>
            <w:bottom w:val="none" w:sz="0" w:space="0" w:color="auto"/>
            <w:right w:val="none" w:sz="0" w:space="0" w:color="auto"/>
          </w:divBdr>
        </w:div>
        <w:div w:id="1823809192">
          <w:marLeft w:val="480"/>
          <w:marRight w:val="0"/>
          <w:marTop w:val="0"/>
          <w:marBottom w:val="0"/>
          <w:divBdr>
            <w:top w:val="none" w:sz="0" w:space="0" w:color="auto"/>
            <w:left w:val="none" w:sz="0" w:space="0" w:color="auto"/>
            <w:bottom w:val="none" w:sz="0" w:space="0" w:color="auto"/>
            <w:right w:val="none" w:sz="0" w:space="0" w:color="auto"/>
          </w:divBdr>
        </w:div>
        <w:div w:id="871577415">
          <w:marLeft w:val="480"/>
          <w:marRight w:val="0"/>
          <w:marTop w:val="0"/>
          <w:marBottom w:val="0"/>
          <w:divBdr>
            <w:top w:val="none" w:sz="0" w:space="0" w:color="auto"/>
            <w:left w:val="none" w:sz="0" w:space="0" w:color="auto"/>
            <w:bottom w:val="none" w:sz="0" w:space="0" w:color="auto"/>
            <w:right w:val="none" w:sz="0" w:space="0" w:color="auto"/>
          </w:divBdr>
        </w:div>
        <w:div w:id="800268972">
          <w:marLeft w:val="480"/>
          <w:marRight w:val="0"/>
          <w:marTop w:val="0"/>
          <w:marBottom w:val="0"/>
          <w:divBdr>
            <w:top w:val="none" w:sz="0" w:space="0" w:color="auto"/>
            <w:left w:val="none" w:sz="0" w:space="0" w:color="auto"/>
            <w:bottom w:val="none" w:sz="0" w:space="0" w:color="auto"/>
            <w:right w:val="none" w:sz="0" w:space="0" w:color="auto"/>
          </w:divBdr>
        </w:div>
        <w:div w:id="845175638">
          <w:marLeft w:val="480"/>
          <w:marRight w:val="0"/>
          <w:marTop w:val="0"/>
          <w:marBottom w:val="0"/>
          <w:divBdr>
            <w:top w:val="none" w:sz="0" w:space="0" w:color="auto"/>
            <w:left w:val="none" w:sz="0" w:space="0" w:color="auto"/>
            <w:bottom w:val="none" w:sz="0" w:space="0" w:color="auto"/>
            <w:right w:val="none" w:sz="0" w:space="0" w:color="auto"/>
          </w:divBdr>
        </w:div>
        <w:div w:id="67851487">
          <w:marLeft w:val="480"/>
          <w:marRight w:val="0"/>
          <w:marTop w:val="0"/>
          <w:marBottom w:val="0"/>
          <w:divBdr>
            <w:top w:val="none" w:sz="0" w:space="0" w:color="auto"/>
            <w:left w:val="none" w:sz="0" w:space="0" w:color="auto"/>
            <w:bottom w:val="none" w:sz="0" w:space="0" w:color="auto"/>
            <w:right w:val="none" w:sz="0" w:space="0" w:color="auto"/>
          </w:divBdr>
        </w:div>
        <w:div w:id="225452692">
          <w:marLeft w:val="480"/>
          <w:marRight w:val="0"/>
          <w:marTop w:val="0"/>
          <w:marBottom w:val="0"/>
          <w:divBdr>
            <w:top w:val="none" w:sz="0" w:space="0" w:color="auto"/>
            <w:left w:val="none" w:sz="0" w:space="0" w:color="auto"/>
            <w:bottom w:val="none" w:sz="0" w:space="0" w:color="auto"/>
            <w:right w:val="none" w:sz="0" w:space="0" w:color="auto"/>
          </w:divBdr>
        </w:div>
        <w:div w:id="320357448">
          <w:marLeft w:val="480"/>
          <w:marRight w:val="0"/>
          <w:marTop w:val="0"/>
          <w:marBottom w:val="0"/>
          <w:divBdr>
            <w:top w:val="none" w:sz="0" w:space="0" w:color="auto"/>
            <w:left w:val="none" w:sz="0" w:space="0" w:color="auto"/>
            <w:bottom w:val="none" w:sz="0" w:space="0" w:color="auto"/>
            <w:right w:val="none" w:sz="0" w:space="0" w:color="auto"/>
          </w:divBdr>
        </w:div>
        <w:div w:id="504176294">
          <w:marLeft w:val="480"/>
          <w:marRight w:val="0"/>
          <w:marTop w:val="0"/>
          <w:marBottom w:val="0"/>
          <w:divBdr>
            <w:top w:val="none" w:sz="0" w:space="0" w:color="auto"/>
            <w:left w:val="none" w:sz="0" w:space="0" w:color="auto"/>
            <w:bottom w:val="none" w:sz="0" w:space="0" w:color="auto"/>
            <w:right w:val="none" w:sz="0" w:space="0" w:color="auto"/>
          </w:divBdr>
        </w:div>
        <w:div w:id="1279213918">
          <w:marLeft w:val="480"/>
          <w:marRight w:val="0"/>
          <w:marTop w:val="0"/>
          <w:marBottom w:val="0"/>
          <w:divBdr>
            <w:top w:val="none" w:sz="0" w:space="0" w:color="auto"/>
            <w:left w:val="none" w:sz="0" w:space="0" w:color="auto"/>
            <w:bottom w:val="none" w:sz="0" w:space="0" w:color="auto"/>
            <w:right w:val="none" w:sz="0" w:space="0" w:color="auto"/>
          </w:divBdr>
        </w:div>
        <w:div w:id="1632050782">
          <w:marLeft w:val="480"/>
          <w:marRight w:val="0"/>
          <w:marTop w:val="0"/>
          <w:marBottom w:val="0"/>
          <w:divBdr>
            <w:top w:val="none" w:sz="0" w:space="0" w:color="auto"/>
            <w:left w:val="none" w:sz="0" w:space="0" w:color="auto"/>
            <w:bottom w:val="none" w:sz="0" w:space="0" w:color="auto"/>
            <w:right w:val="none" w:sz="0" w:space="0" w:color="auto"/>
          </w:divBdr>
        </w:div>
        <w:div w:id="259532287">
          <w:marLeft w:val="480"/>
          <w:marRight w:val="0"/>
          <w:marTop w:val="0"/>
          <w:marBottom w:val="0"/>
          <w:divBdr>
            <w:top w:val="none" w:sz="0" w:space="0" w:color="auto"/>
            <w:left w:val="none" w:sz="0" w:space="0" w:color="auto"/>
            <w:bottom w:val="none" w:sz="0" w:space="0" w:color="auto"/>
            <w:right w:val="none" w:sz="0" w:space="0" w:color="auto"/>
          </w:divBdr>
        </w:div>
        <w:div w:id="688986698">
          <w:marLeft w:val="480"/>
          <w:marRight w:val="0"/>
          <w:marTop w:val="0"/>
          <w:marBottom w:val="0"/>
          <w:divBdr>
            <w:top w:val="none" w:sz="0" w:space="0" w:color="auto"/>
            <w:left w:val="none" w:sz="0" w:space="0" w:color="auto"/>
            <w:bottom w:val="none" w:sz="0" w:space="0" w:color="auto"/>
            <w:right w:val="none" w:sz="0" w:space="0" w:color="auto"/>
          </w:divBdr>
        </w:div>
        <w:div w:id="463473569">
          <w:marLeft w:val="480"/>
          <w:marRight w:val="0"/>
          <w:marTop w:val="0"/>
          <w:marBottom w:val="0"/>
          <w:divBdr>
            <w:top w:val="none" w:sz="0" w:space="0" w:color="auto"/>
            <w:left w:val="none" w:sz="0" w:space="0" w:color="auto"/>
            <w:bottom w:val="none" w:sz="0" w:space="0" w:color="auto"/>
            <w:right w:val="none" w:sz="0" w:space="0" w:color="auto"/>
          </w:divBdr>
        </w:div>
        <w:div w:id="840465673">
          <w:marLeft w:val="480"/>
          <w:marRight w:val="0"/>
          <w:marTop w:val="0"/>
          <w:marBottom w:val="0"/>
          <w:divBdr>
            <w:top w:val="none" w:sz="0" w:space="0" w:color="auto"/>
            <w:left w:val="none" w:sz="0" w:space="0" w:color="auto"/>
            <w:bottom w:val="none" w:sz="0" w:space="0" w:color="auto"/>
            <w:right w:val="none" w:sz="0" w:space="0" w:color="auto"/>
          </w:divBdr>
        </w:div>
        <w:div w:id="1763838925">
          <w:marLeft w:val="480"/>
          <w:marRight w:val="0"/>
          <w:marTop w:val="0"/>
          <w:marBottom w:val="0"/>
          <w:divBdr>
            <w:top w:val="none" w:sz="0" w:space="0" w:color="auto"/>
            <w:left w:val="none" w:sz="0" w:space="0" w:color="auto"/>
            <w:bottom w:val="none" w:sz="0" w:space="0" w:color="auto"/>
            <w:right w:val="none" w:sz="0" w:space="0" w:color="auto"/>
          </w:divBdr>
        </w:div>
        <w:div w:id="831606970">
          <w:marLeft w:val="480"/>
          <w:marRight w:val="0"/>
          <w:marTop w:val="0"/>
          <w:marBottom w:val="0"/>
          <w:divBdr>
            <w:top w:val="none" w:sz="0" w:space="0" w:color="auto"/>
            <w:left w:val="none" w:sz="0" w:space="0" w:color="auto"/>
            <w:bottom w:val="none" w:sz="0" w:space="0" w:color="auto"/>
            <w:right w:val="none" w:sz="0" w:space="0" w:color="auto"/>
          </w:divBdr>
        </w:div>
        <w:div w:id="268779502">
          <w:marLeft w:val="480"/>
          <w:marRight w:val="0"/>
          <w:marTop w:val="0"/>
          <w:marBottom w:val="0"/>
          <w:divBdr>
            <w:top w:val="none" w:sz="0" w:space="0" w:color="auto"/>
            <w:left w:val="none" w:sz="0" w:space="0" w:color="auto"/>
            <w:bottom w:val="none" w:sz="0" w:space="0" w:color="auto"/>
            <w:right w:val="none" w:sz="0" w:space="0" w:color="auto"/>
          </w:divBdr>
        </w:div>
        <w:div w:id="978723648">
          <w:marLeft w:val="480"/>
          <w:marRight w:val="0"/>
          <w:marTop w:val="0"/>
          <w:marBottom w:val="0"/>
          <w:divBdr>
            <w:top w:val="none" w:sz="0" w:space="0" w:color="auto"/>
            <w:left w:val="none" w:sz="0" w:space="0" w:color="auto"/>
            <w:bottom w:val="none" w:sz="0" w:space="0" w:color="auto"/>
            <w:right w:val="none" w:sz="0" w:space="0" w:color="auto"/>
          </w:divBdr>
        </w:div>
        <w:div w:id="1714040268">
          <w:marLeft w:val="480"/>
          <w:marRight w:val="0"/>
          <w:marTop w:val="0"/>
          <w:marBottom w:val="0"/>
          <w:divBdr>
            <w:top w:val="none" w:sz="0" w:space="0" w:color="auto"/>
            <w:left w:val="none" w:sz="0" w:space="0" w:color="auto"/>
            <w:bottom w:val="none" w:sz="0" w:space="0" w:color="auto"/>
            <w:right w:val="none" w:sz="0" w:space="0" w:color="auto"/>
          </w:divBdr>
        </w:div>
        <w:div w:id="2009867028">
          <w:marLeft w:val="480"/>
          <w:marRight w:val="0"/>
          <w:marTop w:val="0"/>
          <w:marBottom w:val="0"/>
          <w:divBdr>
            <w:top w:val="none" w:sz="0" w:space="0" w:color="auto"/>
            <w:left w:val="none" w:sz="0" w:space="0" w:color="auto"/>
            <w:bottom w:val="none" w:sz="0" w:space="0" w:color="auto"/>
            <w:right w:val="none" w:sz="0" w:space="0" w:color="auto"/>
          </w:divBdr>
        </w:div>
        <w:div w:id="1249581835">
          <w:marLeft w:val="480"/>
          <w:marRight w:val="0"/>
          <w:marTop w:val="0"/>
          <w:marBottom w:val="0"/>
          <w:divBdr>
            <w:top w:val="none" w:sz="0" w:space="0" w:color="auto"/>
            <w:left w:val="none" w:sz="0" w:space="0" w:color="auto"/>
            <w:bottom w:val="none" w:sz="0" w:space="0" w:color="auto"/>
            <w:right w:val="none" w:sz="0" w:space="0" w:color="auto"/>
          </w:divBdr>
        </w:div>
        <w:div w:id="253903657">
          <w:marLeft w:val="480"/>
          <w:marRight w:val="0"/>
          <w:marTop w:val="0"/>
          <w:marBottom w:val="0"/>
          <w:divBdr>
            <w:top w:val="none" w:sz="0" w:space="0" w:color="auto"/>
            <w:left w:val="none" w:sz="0" w:space="0" w:color="auto"/>
            <w:bottom w:val="none" w:sz="0" w:space="0" w:color="auto"/>
            <w:right w:val="none" w:sz="0" w:space="0" w:color="auto"/>
          </w:divBdr>
        </w:div>
        <w:div w:id="354036927">
          <w:marLeft w:val="480"/>
          <w:marRight w:val="0"/>
          <w:marTop w:val="0"/>
          <w:marBottom w:val="0"/>
          <w:divBdr>
            <w:top w:val="none" w:sz="0" w:space="0" w:color="auto"/>
            <w:left w:val="none" w:sz="0" w:space="0" w:color="auto"/>
            <w:bottom w:val="none" w:sz="0" w:space="0" w:color="auto"/>
            <w:right w:val="none" w:sz="0" w:space="0" w:color="auto"/>
          </w:divBdr>
        </w:div>
        <w:div w:id="1091202347">
          <w:marLeft w:val="480"/>
          <w:marRight w:val="0"/>
          <w:marTop w:val="0"/>
          <w:marBottom w:val="0"/>
          <w:divBdr>
            <w:top w:val="none" w:sz="0" w:space="0" w:color="auto"/>
            <w:left w:val="none" w:sz="0" w:space="0" w:color="auto"/>
            <w:bottom w:val="none" w:sz="0" w:space="0" w:color="auto"/>
            <w:right w:val="none" w:sz="0" w:space="0" w:color="auto"/>
          </w:divBdr>
        </w:div>
        <w:div w:id="699745622">
          <w:marLeft w:val="480"/>
          <w:marRight w:val="0"/>
          <w:marTop w:val="0"/>
          <w:marBottom w:val="0"/>
          <w:divBdr>
            <w:top w:val="none" w:sz="0" w:space="0" w:color="auto"/>
            <w:left w:val="none" w:sz="0" w:space="0" w:color="auto"/>
            <w:bottom w:val="none" w:sz="0" w:space="0" w:color="auto"/>
            <w:right w:val="none" w:sz="0" w:space="0" w:color="auto"/>
          </w:divBdr>
        </w:div>
        <w:div w:id="238177759">
          <w:marLeft w:val="480"/>
          <w:marRight w:val="0"/>
          <w:marTop w:val="0"/>
          <w:marBottom w:val="0"/>
          <w:divBdr>
            <w:top w:val="none" w:sz="0" w:space="0" w:color="auto"/>
            <w:left w:val="none" w:sz="0" w:space="0" w:color="auto"/>
            <w:bottom w:val="none" w:sz="0" w:space="0" w:color="auto"/>
            <w:right w:val="none" w:sz="0" w:space="0" w:color="auto"/>
          </w:divBdr>
        </w:div>
        <w:div w:id="218056103">
          <w:marLeft w:val="480"/>
          <w:marRight w:val="0"/>
          <w:marTop w:val="0"/>
          <w:marBottom w:val="0"/>
          <w:divBdr>
            <w:top w:val="none" w:sz="0" w:space="0" w:color="auto"/>
            <w:left w:val="none" w:sz="0" w:space="0" w:color="auto"/>
            <w:bottom w:val="none" w:sz="0" w:space="0" w:color="auto"/>
            <w:right w:val="none" w:sz="0" w:space="0" w:color="auto"/>
          </w:divBdr>
        </w:div>
        <w:div w:id="712120568">
          <w:marLeft w:val="480"/>
          <w:marRight w:val="0"/>
          <w:marTop w:val="0"/>
          <w:marBottom w:val="0"/>
          <w:divBdr>
            <w:top w:val="none" w:sz="0" w:space="0" w:color="auto"/>
            <w:left w:val="none" w:sz="0" w:space="0" w:color="auto"/>
            <w:bottom w:val="none" w:sz="0" w:space="0" w:color="auto"/>
            <w:right w:val="none" w:sz="0" w:space="0" w:color="auto"/>
          </w:divBdr>
        </w:div>
        <w:div w:id="57368361">
          <w:marLeft w:val="480"/>
          <w:marRight w:val="0"/>
          <w:marTop w:val="0"/>
          <w:marBottom w:val="0"/>
          <w:divBdr>
            <w:top w:val="none" w:sz="0" w:space="0" w:color="auto"/>
            <w:left w:val="none" w:sz="0" w:space="0" w:color="auto"/>
            <w:bottom w:val="none" w:sz="0" w:space="0" w:color="auto"/>
            <w:right w:val="none" w:sz="0" w:space="0" w:color="auto"/>
          </w:divBdr>
        </w:div>
        <w:div w:id="1386297670">
          <w:marLeft w:val="480"/>
          <w:marRight w:val="0"/>
          <w:marTop w:val="0"/>
          <w:marBottom w:val="0"/>
          <w:divBdr>
            <w:top w:val="none" w:sz="0" w:space="0" w:color="auto"/>
            <w:left w:val="none" w:sz="0" w:space="0" w:color="auto"/>
            <w:bottom w:val="none" w:sz="0" w:space="0" w:color="auto"/>
            <w:right w:val="none" w:sz="0" w:space="0" w:color="auto"/>
          </w:divBdr>
        </w:div>
        <w:div w:id="1003313313">
          <w:marLeft w:val="480"/>
          <w:marRight w:val="0"/>
          <w:marTop w:val="0"/>
          <w:marBottom w:val="0"/>
          <w:divBdr>
            <w:top w:val="none" w:sz="0" w:space="0" w:color="auto"/>
            <w:left w:val="none" w:sz="0" w:space="0" w:color="auto"/>
            <w:bottom w:val="none" w:sz="0" w:space="0" w:color="auto"/>
            <w:right w:val="none" w:sz="0" w:space="0" w:color="auto"/>
          </w:divBdr>
        </w:div>
        <w:div w:id="1088691475">
          <w:marLeft w:val="480"/>
          <w:marRight w:val="0"/>
          <w:marTop w:val="0"/>
          <w:marBottom w:val="0"/>
          <w:divBdr>
            <w:top w:val="none" w:sz="0" w:space="0" w:color="auto"/>
            <w:left w:val="none" w:sz="0" w:space="0" w:color="auto"/>
            <w:bottom w:val="none" w:sz="0" w:space="0" w:color="auto"/>
            <w:right w:val="none" w:sz="0" w:space="0" w:color="auto"/>
          </w:divBdr>
        </w:div>
        <w:div w:id="1930432188">
          <w:marLeft w:val="480"/>
          <w:marRight w:val="0"/>
          <w:marTop w:val="0"/>
          <w:marBottom w:val="0"/>
          <w:divBdr>
            <w:top w:val="none" w:sz="0" w:space="0" w:color="auto"/>
            <w:left w:val="none" w:sz="0" w:space="0" w:color="auto"/>
            <w:bottom w:val="none" w:sz="0" w:space="0" w:color="auto"/>
            <w:right w:val="none" w:sz="0" w:space="0" w:color="auto"/>
          </w:divBdr>
        </w:div>
        <w:div w:id="1578592016">
          <w:marLeft w:val="480"/>
          <w:marRight w:val="0"/>
          <w:marTop w:val="0"/>
          <w:marBottom w:val="0"/>
          <w:divBdr>
            <w:top w:val="none" w:sz="0" w:space="0" w:color="auto"/>
            <w:left w:val="none" w:sz="0" w:space="0" w:color="auto"/>
            <w:bottom w:val="none" w:sz="0" w:space="0" w:color="auto"/>
            <w:right w:val="none" w:sz="0" w:space="0" w:color="auto"/>
          </w:divBdr>
        </w:div>
        <w:div w:id="2034644638">
          <w:marLeft w:val="480"/>
          <w:marRight w:val="0"/>
          <w:marTop w:val="0"/>
          <w:marBottom w:val="0"/>
          <w:divBdr>
            <w:top w:val="none" w:sz="0" w:space="0" w:color="auto"/>
            <w:left w:val="none" w:sz="0" w:space="0" w:color="auto"/>
            <w:bottom w:val="none" w:sz="0" w:space="0" w:color="auto"/>
            <w:right w:val="none" w:sz="0" w:space="0" w:color="auto"/>
          </w:divBdr>
        </w:div>
        <w:div w:id="1828280059">
          <w:marLeft w:val="480"/>
          <w:marRight w:val="0"/>
          <w:marTop w:val="0"/>
          <w:marBottom w:val="0"/>
          <w:divBdr>
            <w:top w:val="none" w:sz="0" w:space="0" w:color="auto"/>
            <w:left w:val="none" w:sz="0" w:space="0" w:color="auto"/>
            <w:bottom w:val="none" w:sz="0" w:space="0" w:color="auto"/>
            <w:right w:val="none" w:sz="0" w:space="0" w:color="auto"/>
          </w:divBdr>
        </w:div>
        <w:div w:id="199634456">
          <w:marLeft w:val="480"/>
          <w:marRight w:val="0"/>
          <w:marTop w:val="0"/>
          <w:marBottom w:val="0"/>
          <w:divBdr>
            <w:top w:val="none" w:sz="0" w:space="0" w:color="auto"/>
            <w:left w:val="none" w:sz="0" w:space="0" w:color="auto"/>
            <w:bottom w:val="none" w:sz="0" w:space="0" w:color="auto"/>
            <w:right w:val="none" w:sz="0" w:space="0" w:color="auto"/>
          </w:divBdr>
        </w:div>
        <w:div w:id="1749425836">
          <w:marLeft w:val="480"/>
          <w:marRight w:val="0"/>
          <w:marTop w:val="0"/>
          <w:marBottom w:val="0"/>
          <w:divBdr>
            <w:top w:val="none" w:sz="0" w:space="0" w:color="auto"/>
            <w:left w:val="none" w:sz="0" w:space="0" w:color="auto"/>
            <w:bottom w:val="none" w:sz="0" w:space="0" w:color="auto"/>
            <w:right w:val="none" w:sz="0" w:space="0" w:color="auto"/>
          </w:divBdr>
        </w:div>
        <w:div w:id="956256960">
          <w:marLeft w:val="480"/>
          <w:marRight w:val="0"/>
          <w:marTop w:val="0"/>
          <w:marBottom w:val="0"/>
          <w:divBdr>
            <w:top w:val="none" w:sz="0" w:space="0" w:color="auto"/>
            <w:left w:val="none" w:sz="0" w:space="0" w:color="auto"/>
            <w:bottom w:val="none" w:sz="0" w:space="0" w:color="auto"/>
            <w:right w:val="none" w:sz="0" w:space="0" w:color="auto"/>
          </w:divBdr>
        </w:div>
        <w:div w:id="988292386">
          <w:marLeft w:val="480"/>
          <w:marRight w:val="0"/>
          <w:marTop w:val="0"/>
          <w:marBottom w:val="0"/>
          <w:divBdr>
            <w:top w:val="none" w:sz="0" w:space="0" w:color="auto"/>
            <w:left w:val="none" w:sz="0" w:space="0" w:color="auto"/>
            <w:bottom w:val="none" w:sz="0" w:space="0" w:color="auto"/>
            <w:right w:val="none" w:sz="0" w:space="0" w:color="auto"/>
          </w:divBdr>
        </w:div>
        <w:div w:id="773937937">
          <w:marLeft w:val="480"/>
          <w:marRight w:val="0"/>
          <w:marTop w:val="0"/>
          <w:marBottom w:val="0"/>
          <w:divBdr>
            <w:top w:val="none" w:sz="0" w:space="0" w:color="auto"/>
            <w:left w:val="none" w:sz="0" w:space="0" w:color="auto"/>
            <w:bottom w:val="none" w:sz="0" w:space="0" w:color="auto"/>
            <w:right w:val="none" w:sz="0" w:space="0" w:color="auto"/>
          </w:divBdr>
        </w:div>
        <w:div w:id="783308435">
          <w:marLeft w:val="480"/>
          <w:marRight w:val="0"/>
          <w:marTop w:val="0"/>
          <w:marBottom w:val="0"/>
          <w:divBdr>
            <w:top w:val="none" w:sz="0" w:space="0" w:color="auto"/>
            <w:left w:val="none" w:sz="0" w:space="0" w:color="auto"/>
            <w:bottom w:val="none" w:sz="0" w:space="0" w:color="auto"/>
            <w:right w:val="none" w:sz="0" w:space="0" w:color="auto"/>
          </w:divBdr>
        </w:div>
        <w:div w:id="1517033568">
          <w:marLeft w:val="480"/>
          <w:marRight w:val="0"/>
          <w:marTop w:val="0"/>
          <w:marBottom w:val="0"/>
          <w:divBdr>
            <w:top w:val="none" w:sz="0" w:space="0" w:color="auto"/>
            <w:left w:val="none" w:sz="0" w:space="0" w:color="auto"/>
            <w:bottom w:val="none" w:sz="0" w:space="0" w:color="auto"/>
            <w:right w:val="none" w:sz="0" w:space="0" w:color="auto"/>
          </w:divBdr>
        </w:div>
        <w:div w:id="766921829">
          <w:marLeft w:val="480"/>
          <w:marRight w:val="0"/>
          <w:marTop w:val="0"/>
          <w:marBottom w:val="0"/>
          <w:divBdr>
            <w:top w:val="none" w:sz="0" w:space="0" w:color="auto"/>
            <w:left w:val="none" w:sz="0" w:space="0" w:color="auto"/>
            <w:bottom w:val="none" w:sz="0" w:space="0" w:color="auto"/>
            <w:right w:val="none" w:sz="0" w:space="0" w:color="auto"/>
          </w:divBdr>
        </w:div>
        <w:div w:id="1383944984">
          <w:marLeft w:val="480"/>
          <w:marRight w:val="0"/>
          <w:marTop w:val="0"/>
          <w:marBottom w:val="0"/>
          <w:divBdr>
            <w:top w:val="none" w:sz="0" w:space="0" w:color="auto"/>
            <w:left w:val="none" w:sz="0" w:space="0" w:color="auto"/>
            <w:bottom w:val="none" w:sz="0" w:space="0" w:color="auto"/>
            <w:right w:val="none" w:sz="0" w:space="0" w:color="auto"/>
          </w:divBdr>
        </w:div>
        <w:div w:id="1849826243">
          <w:marLeft w:val="480"/>
          <w:marRight w:val="0"/>
          <w:marTop w:val="0"/>
          <w:marBottom w:val="0"/>
          <w:divBdr>
            <w:top w:val="none" w:sz="0" w:space="0" w:color="auto"/>
            <w:left w:val="none" w:sz="0" w:space="0" w:color="auto"/>
            <w:bottom w:val="none" w:sz="0" w:space="0" w:color="auto"/>
            <w:right w:val="none" w:sz="0" w:space="0" w:color="auto"/>
          </w:divBdr>
        </w:div>
        <w:div w:id="346950526">
          <w:marLeft w:val="480"/>
          <w:marRight w:val="0"/>
          <w:marTop w:val="0"/>
          <w:marBottom w:val="0"/>
          <w:divBdr>
            <w:top w:val="none" w:sz="0" w:space="0" w:color="auto"/>
            <w:left w:val="none" w:sz="0" w:space="0" w:color="auto"/>
            <w:bottom w:val="none" w:sz="0" w:space="0" w:color="auto"/>
            <w:right w:val="none" w:sz="0" w:space="0" w:color="auto"/>
          </w:divBdr>
        </w:div>
        <w:div w:id="1529561640">
          <w:marLeft w:val="480"/>
          <w:marRight w:val="0"/>
          <w:marTop w:val="0"/>
          <w:marBottom w:val="0"/>
          <w:divBdr>
            <w:top w:val="none" w:sz="0" w:space="0" w:color="auto"/>
            <w:left w:val="none" w:sz="0" w:space="0" w:color="auto"/>
            <w:bottom w:val="none" w:sz="0" w:space="0" w:color="auto"/>
            <w:right w:val="none" w:sz="0" w:space="0" w:color="auto"/>
          </w:divBdr>
        </w:div>
        <w:div w:id="619536702">
          <w:marLeft w:val="480"/>
          <w:marRight w:val="0"/>
          <w:marTop w:val="0"/>
          <w:marBottom w:val="0"/>
          <w:divBdr>
            <w:top w:val="none" w:sz="0" w:space="0" w:color="auto"/>
            <w:left w:val="none" w:sz="0" w:space="0" w:color="auto"/>
            <w:bottom w:val="none" w:sz="0" w:space="0" w:color="auto"/>
            <w:right w:val="none" w:sz="0" w:space="0" w:color="auto"/>
          </w:divBdr>
        </w:div>
        <w:div w:id="657156356">
          <w:marLeft w:val="480"/>
          <w:marRight w:val="0"/>
          <w:marTop w:val="0"/>
          <w:marBottom w:val="0"/>
          <w:divBdr>
            <w:top w:val="none" w:sz="0" w:space="0" w:color="auto"/>
            <w:left w:val="none" w:sz="0" w:space="0" w:color="auto"/>
            <w:bottom w:val="none" w:sz="0" w:space="0" w:color="auto"/>
            <w:right w:val="none" w:sz="0" w:space="0" w:color="auto"/>
          </w:divBdr>
        </w:div>
        <w:div w:id="1741175560">
          <w:marLeft w:val="480"/>
          <w:marRight w:val="0"/>
          <w:marTop w:val="0"/>
          <w:marBottom w:val="0"/>
          <w:divBdr>
            <w:top w:val="none" w:sz="0" w:space="0" w:color="auto"/>
            <w:left w:val="none" w:sz="0" w:space="0" w:color="auto"/>
            <w:bottom w:val="none" w:sz="0" w:space="0" w:color="auto"/>
            <w:right w:val="none" w:sz="0" w:space="0" w:color="auto"/>
          </w:divBdr>
        </w:div>
        <w:div w:id="949245466">
          <w:marLeft w:val="480"/>
          <w:marRight w:val="0"/>
          <w:marTop w:val="0"/>
          <w:marBottom w:val="0"/>
          <w:divBdr>
            <w:top w:val="none" w:sz="0" w:space="0" w:color="auto"/>
            <w:left w:val="none" w:sz="0" w:space="0" w:color="auto"/>
            <w:bottom w:val="none" w:sz="0" w:space="0" w:color="auto"/>
            <w:right w:val="none" w:sz="0" w:space="0" w:color="auto"/>
          </w:divBdr>
        </w:div>
        <w:div w:id="1245601993">
          <w:marLeft w:val="480"/>
          <w:marRight w:val="0"/>
          <w:marTop w:val="0"/>
          <w:marBottom w:val="0"/>
          <w:divBdr>
            <w:top w:val="none" w:sz="0" w:space="0" w:color="auto"/>
            <w:left w:val="none" w:sz="0" w:space="0" w:color="auto"/>
            <w:bottom w:val="none" w:sz="0" w:space="0" w:color="auto"/>
            <w:right w:val="none" w:sz="0" w:space="0" w:color="auto"/>
          </w:divBdr>
        </w:div>
        <w:div w:id="701635838">
          <w:marLeft w:val="480"/>
          <w:marRight w:val="0"/>
          <w:marTop w:val="0"/>
          <w:marBottom w:val="0"/>
          <w:divBdr>
            <w:top w:val="none" w:sz="0" w:space="0" w:color="auto"/>
            <w:left w:val="none" w:sz="0" w:space="0" w:color="auto"/>
            <w:bottom w:val="none" w:sz="0" w:space="0" w:color="auto"/>
            <w:right w:val="none" w:sz="0" w:space="0" w:color="auto"/>
          </w:divBdr>
        </w:div>
        <w:div w:id="1143736086">
          <w:marLeft w:val="480"/>
          <w:marRight w:val="0"/>
          <w:marTop w:val="0"/>
          <w:marBottom w:val="0"/>
          <w:divBdr>
            <w:top w:val="none" w:sz="0" w:space="0" w:color="auto"/>
            <w:left w:val="none" w:sz="0" w:space="0" w:color="auto"/>
            <w:bottom w:val="none" w:sz="0" w:space="0" w:color="auto"/>
            <w:right w:val="none" w:sz="0" w:space="0" w:color="auto"/>
          </w:divBdr>
        </w:div>
        <w:div w:id="1415128722">
          <w:marLeft w:val="480"/>
          <w:marRight w:val="0"/>
          <w:marTop w:val="0"/>
          <w:marBottom w:val="0"/>
          <w:divBdr>
            <w:top w:val="none" w:sz="0" w:space="0" w:color="auto"/>
            <w:left w:val="none" w:sz="0" w:space="0" w:color="auto"/>
            <w:bottom w:val="none" w:sz="0" w:space="0" w:color="auto"/>
            <w:right w:val="none" w:sz="0" w:space="0" w:color="auto"/>
          </w:divBdr>
        </w:div>
        <w:div w:id="1028220831">
          <w:marLeft w:val="480"/>
          <w:marRight w:val="0"/>
          <w:marTop w:val="0"/>
          <w:marBottom w:val="0"/>
          <w:divBdr>
            <w:top w:val="none" w:sz="0" w:space="0" w:color="auto"/>
            <w:left w:val="none" w:sz="0" w:space="0" w:color="auto"/>
            <w:bottom w:val="none" w:sz="0" w:space="0" w:color="auto"/>
            <w:right w:val="none" w:sz="0" w:space="0" w:color="auto"/>
          </w:divBdr>
        </w:div>
        <w:div w:id="1589577254">
          <w:marLeft w:val="480"/>
          <w:marRight w:val="0"/>
          <w:marTop w:val="0"/>
          <w:marBottom w:val="0"/>
          <w:divBdr>
            <w:top w:val="none" w:sz="0" w:space="0" w:color="auto"/>
            <w:left w:val="none" w:sz="0" w:space="0" w:color="auto"/>
            <w:bottom w:val="none" w:sz="0" w:space="0" w:color="auto"/>
            <w:right w:val="none" w:sz="0" w:space="0" w:color="auto"/>
          </w:divBdr>
        </w:div>
        <w:div w:id="1889997433">
          <w:marLeft w:val="480"/>
          <w:marRight w:val="0"/>
          <w:marTop w:val="0"/>
          <w:marBottom w:val="0"/>
          <w:divBdr>
            <w:top w:val="none" w:sz="0" w:space="0" w:color="auto"/>
            <w:left w:val="none" w:sz="0" w:space="0" w:color="auto"/>
            <w:bottom w:val="none" w:sz="0" w:space="0" w:color="auto"/>
            <w:right w:val="none" w:sz="0" w:space="0" w:color="auto"/>
          </w:divBdr>
        </w:div>
        <w:div w:id="869103712">
          <w:marLeft w:val="480"/>
          <w:marRight w:val="0"/>
          <w:marTop w:val="0"/>
          <w:marBottom w:val="0"/>
          <w:divBdr>
            <w:top w:val="none" w:sz="0" w:space="0" w:color="auto"/>
            <w:left w:val="none" w:sz="0" w:space="0" w:color="auto"/>
            <w:bottom w:val="none" w:sz="0" w:space="0" w:color="auto"/>
            <w:right w:val="none" w:sz="0" w:space="0" w:color="auto"/>
          </w:divBdr>
        </w:div>
        <w:div w:id="360664038">
          <w:marLeft w:val="480"/>
          <w:marRight w:val="0"/>
          <w:marTop w:val="0"/>
          <w:marBottom w:val="0"/>
          <w:divBdr>
            <w:top w:val="none" w:sz="0" w:space="0" w:color="auto"/>
            <w:left w:val="none" w:sz="0" w:space="0" w:color="auto"/>
            <w:bottom w:val="none" w:sz="0" w:space="0" w:color="auto"/>
            <w:right w:val="none" w:sz="0" w:space="0" w:color="auto"/>
          </w:divBdr>
        </w:div>
        <w:div w:id="1289121208">
          <w:marLeft w:val="480"/>
          <w:marRight w:val="0"/>
          <w:marTop w:val="0"/>
          <w:marBottom w:val="0"/>
          <w:divBdr>
            <w:top w:val="none" w:sz="0" w:space="0" w:color="auto"/>
            <w:left w:val="none" w:sz="0" w:space="0" w:color="auto"/>
            <w:bottom w:val="none" w:sz="0" w:space="0" w:color="auto"/>
            <w:right w:val="none" w:sz="0" w:space="0" w:color="auto"/>
          </w:divBdr>
        </w:div>
        <w:div w:id="1361053252">
          <w:marLeft w:val="480"/>
          <w:marRight w:val="0"/>
          <w:marTop w:val="0"/>
          <w:marBottom w:val="0"/>
          <w:divBdr>
            <w:top w:val="none" w:sz="0" w:space="0" w:color="auto"/>
            <w:left w:val="none" w:sz="0" w:space="0" w:color="auto"/>
            <w:bottom w:val="none" w:sz="0" w:space="0" w:color="auto"/>
            <w:right w:val="none" w:sz="0" w:space="0" w:color="auto"/>
          </w:divBdr>
        </w:div>
        <w:div w:id="1772778047">
          <w:marLeft w:val="480"/>
          <w:marRight w:val="0"/>
          <w:marTop w:val="0"/>
          <w:marBottom w:val="0"/>
          <w:divBdr>
            <w:top w:val="none" w:sz="0" w:space="0" w:color="auto"/>
            <w:left w:val="none" w:sz="0" w:space="0" w:color="auto"/>
            <w:bottom w:val="none" w:sz="0" w:space="0" w:color="auto"/>
            <w:right w:val="none" w:sz="0" w:space="0" w:color="auto"/>
          </w:divBdr>
        </w:div>
        <w:div w:id="200171289">
          <w:marLeft w:val="480"/>
          <w:marRight w:val="0"/>
          <w:marTop w:val="0"/>
          <w:marBottom w:val="0"/>
          <w:divBdr>
            <w:top w:val="none" w:sz="0" w:space="0" w:color="auto"/>
            <w:left w:val="none" w:sz="0" w:space="0" w:color="auto"/>
            <w:bottom w:val="none" w:sz="0" w:space="0" w:color="auto"/>
            <w:right w:val="none" w:sz="0" w:space="0" w:color="auto"/>
          </w:divBdr>
        </w:div>
        <w:div w:id="1522628191">
          <w:marLeft w:val="480"/>
          <w:marRight w:val="0"/>
          <w:marTop w:val="0"/>
          <w:marBottom w:val="0"/>
          <w:divBdr>
            <w:top w:val="none" w:sz="0" w:space="0" w:color="auto"/>
            <w:left w:val="none" w:sz="0" w:space="0" w:color="auto"/>
            <w:bottom w:val="none" w:sz="0" w:space="0" w:color="auto"/>
            <w:right w:val="none" w:sz="0" w:space="0" w:color="auto"/>
          </w:divBdr>
        </w:div>
        <w:div w:id="1294553869">
          <w:marLeft w:val="480"/>
          <w:marRight w:val="0"/>
          <w:marTop w:val="0"/>
          <w:marBottom w:val="0"/>
          <w:divBdr>
            <w:top w:val="none" w:sz="0" w:space="0" w:color="auto"/>
            <w:left w:val="none" w:sz="0" w:space="0" w:color="auto"/>
            <w:bottom w:val="none" w:sz="0" w:space="0" w:color="auto"/>
            <w:right w:val="none" w:sz="0" w:space="0" w:color="auto"/>
          </w:divBdr>
        </w:div>
        <w:div w:id="934021342">
          <w:marLeft w:val="480"/>
          <w:marRight w:val="0"/>
          <w:marTop w:val="0"/>
          <w:marBottom w:val="0"/>
          <w:divBdr>
            <w:top w:val="none" w:sz="0" w:space="0" w:color="auto"/>
            <w:left w:val="none" w:sz="0" w:space="0" w:color="auto"/>
            <w:bottom w:val="none" w:sz="0" w:space="0" w:color="auto"/>
            <w:right w:val="none" w:sz="0" w:space="0" w:color="auto"/>
          </w:divBdr>
        </w:div>
        <w:div w:id="1238133168">
          <w:marLeft w:val="480"/>
          <w:marRight w:val="0"/>
          <w:marTop w:val="0"/>
          <w:marBottom w:val="0"/>
          <w:divBdr>
            <w:top w:val="none" w:sz="0" w:space="0" w:color="auto"/>
            <w:left w:val="none" w:sz="0" w:space="0" w:color="auto"/>
            <w:bottom w:val="none" w:sz="0" w:space="0" w:color="auto"/>
            <w:right w:val="none" w:sz="0" w:space="0" w:color="auto"/>
          </w:divBdr>
        </w:div>
        <w:div w:id="620452411">
          <w:marLeft w:val="480"/>
          <w:marRight w:val="0"/>
          <w:marTop w:val="0"/>
          <w:marBottom w:val="0"/>
          <w:divBdr>
            <w:top w:val="none" w:sz="0" w:space="0" w:color="auto"/>
            <w:left w:val="none" w:sz="0" w:space="0" w:color="auto"/>
            <w:bottom w:val="none" w:sz="0" w:space="0" w:color="auto"/>
            <w:right w:val="none" w:sz="0" w:space="0" w:color="auto"/>
          </w:divBdr>
        </w:div>
        <w:div w:id="474489864">
          <w:marLeft w:val="480"/>
          <w:marRight w:val="0"/>
          <w:marTop w:val="0"/>
          <w:marBottom w:val="0"/>
          <w:divBdr>
            <w:top w:val="none" w:sz="0" w:space="0" w:color="auto"/>
            <w:left w:val="none" w:sz="0" w:space="0" w:color="auto"/>
            <w:bottom w:val="none" w:sz="0" w:space="0" w:color="auto"/>
            <w:right w:val="none" w:sz="0" w:space="0" w:color="auto"/>
          </w:divBdr>
        </w:div>
        <w:div w:id="1470394419">
          <w:marLeft w:val="480"/>
          <w:marRight w:val="0"/>
          <w:marTop w:val="0"/>
          <w:marBottom w:val="0"/>
          <w:divBdr>
            <w:top w:val="none" w:sz="0" w:space="0" w:color="auto"/>
            <w:left w:val="none" w:sz="0" w:space="0" w:color="auto"/>
            <w:bottom w:val="none" w:sz="0" w:space="0" w:color="auto"/>
            <w:right w:val="none" w:sz="0" w:space="0" w:color="auto"/>
          </w:divBdr>
        </w:div>
        <w:div w:id="2101102020">
          <w:marLeft w:val="480"/>
          <w:marRight w:val="0"/>
          <w:marTop w:val="0"/>
          <w:marBottom w:val="0"/>
          <w:divBdr>
            <w:top w:val="none" w:sz="0" w:space="0" w:color="auto"/>
            <w:left w:val="none" w:sz="0" w:space="0" w:color="auto"/>
            <w:bottom w:val="none" w:sz="0" w:space="0" w:color="auto"/>
            <w:right w:val="none" w:sz="0" w:space="0" w:color="auto"/>
          </w:divBdr>
        </w:div>
      </w:divsChild>
    </w:div>
    <w:div w:id="417404211">
      <w:bodyDiv w:val="1"/>
      <w:marLeft w:val="0"/>
      <w:marRight w:val="0"/>
      <w:marTop w:val="0"/>
      <w:marBottom w:val="0"/>
      <w:divBdr>
        <w:top w:val="none" w:sz="0" w:space="0" w:color="auto"/>
        <w:left w:val="none" w:sz="0" w:space="0" w:color="auto"/>
        <w:bottom w:val="none" w:sz="0" w:space="0" w:color="auto"/>
        <w:right w:val="none" w:sz="0" w:space="0" w:color="auto"/>
      </w:divBdr>
    </w:div>
    <w:div w:id="417677790">
      <w:bodyDiv w:val="1"/>
      <w:marLeft w:val="0"/>
      <w:marRight w:val="0"/>
      <w:marTop w:val="0"/>
      <w:marBottom w:val="0"/>
      <w:divBdr>
        <w:top w:val="none" w:sz="0" w:space="0" w:color="auto"/>
        <w:left w:val="none" w:sz="0" w:space="0" w:color="auto"/>
        <w:bottom w:val="none" w:sz="0" w:space="0" w:color="auto"/>
        <w:right w:val="none" w:sz="0" w:space="0" w:color="auto"/>
      </w:divBdr>
    </w:div>
    <w:div w:id="420876160">
      <w:bodyDiv w:val="1"/>
      <w:marLeft w:val="0"/>
      <w:marRight w:val="0"/>
      <w:marTop w:val="0"/>
      <w:marBottom w:val="0"/>
      <w:divBdr>
        <w:top w:val="none" w:sz="0" w:space="0" w:color="auto"/>
        <w:left w:val="none" w:sz="0" w:space="0" w:color="auto"/>
        <w:bottom w:val="none" w:sz="0" w:space="0" w:color="auto"/>
        <w:right w:val="none" w:sz="0" w:space="0" w:color="auto"/>
      </w:divBdr>
      <w:divsChild>
        <w:div w:id="856650915">
          <w:marLeft w:val="480"/>
          <w:marRight w:val="0"/>
          <w:marTop w:val="0"/>
          <w:marBottom w:val="0"/>
          <w:divBdr>
            <w:top w:val="none" w:sz="0" w:space="0" w:color="auto"/>
            <w:left w:val="none" w:sz="0" w:space="0" w:color="auto"/>
            <w:bottom w:val="none" w:sz="0" w:space="0" w:color="auto"/>
            <w:right w:val="none" w:sz="0" w:space="0" w:color="auto"/>
          </w:divBdr>
        </w:div>
        <w:div w:id="1114209030">
          <w:marLeft w:val="480"/>
          <w:marRight w:val="0"/>
          <w:marTop w:val="0"/>
          <w:marBottom w:val="0"/>
          <w:divBdr>
            <w:top w:val="none" w:sz="0" w:space="0" w:color="auto"/>
            <w:left w:val="none" w:sz="0" w:space="0" w:color="auto"/>
            <w:bottom w:val="none" w:sz="0" w:space="0" w:color="auto"/>
            <w:right w:val="none" w:sz="0" w:space="0" w:color="auto"/>
          </w:divBdr>
        </w:div>
        <w:div w:id="1011103969">
          <w:marLeft w:val="480"/>
          <w:marRight w:val="0"/>
          <w:marTop w:val="0"/>
          <w:marBottom w:val="0"/>
          <w:divBdr>
            <w:top w:val="none" w:sz="0" w:space="0" w:color="auto"/>
            <w:left w:val="none" w:sz="0" w:space="0" w:color="auto"/>
            <w:bottom w:val="none" w:sz="0" w:space="0" w:color="auto"/>
            <w:right w:val="none" w:sz="0" w:space="0" w:color="auto"/>
          </w:divBdr>
        </w:div>
        <w:div w:id="528615052">
          <w:marLeft w:val="480"/>
          <w:marRight w:val="0"/>
          <w:marTop w:val="0"/>
          <w:marBottom w:val="0"/>
          <w:divBdr>
            <w:top w:val="none" w:sz="0" w:space="0" w:color="auto"/>
            <w:left w:val="none" w:sz="0" w:space="0" w:color="auto"/>
            <w:bottom w:val="none" w:sz="0" w:space="0" w:color="auto"/>
            <w:right w:val="none" w:sz="0" w:space="0" w:color="auto"/>
          </w:divBdr>
        </w:div>
        <w:div w:id="737551877">
          <w:marLeft w:val="480"/>
          <w:marRight w:val="0"/>
          <w:marTop w:val="0"/>
          <w:marBottom w:val="0"/>
          <w:divBdr>
            <w:top w:val="none" w:sz="0" w:space="0" w:color="auto"/>
            <w:left w:val="none" w:sz="0" w:space="0" w:color="auto"/>
            <w:bottom w:val="none" w:sz="0" w:space="0" w:color="auto"/>
            <w:right w:val="none" w:sz="0" w:space="0" w:color="auto"/>
          </w:divBdr>
        </w:div>
        <w:div w:id="626549353">
          <w:marLeft w:val="480"/>
          <w:marRight w:val="0"/>
          <w:marTop w:val="0"/>
          <w:marBottom w:val="0"/>
          <w:divBdr>
            <w:top w:val="none" w:sz="0" w:space="0" w:color="auto"/>
            <w:left w:val="none" w:sz="0" w:space="0" w:color="auto"/>
            <w:bottom w:val="none" w:sz="0" w:space="0" w:color="auto"/>
            <w:right w:val="none" w:sz="0" w:space="0" w:color="auto"/>
          </w:divBdr>
        </w:div>
        <w:div w:id="2129664003">
          <w:marLeft w:val="480"/>
          <w:marRight w:val="0"/>
          <w:marTop w:val="0"/>
          <w:marBottom w:val="0"/>
          <w:divBdr>
            <w:top w:val="none" w:sz="0" w:space="0" w:color="auto"/>
            <w:left w:val="none" w:sz="0" w:space="0" w:color="auto"/>
            <w:bottom w:val="none" w:sz="0" w:space="0" w:color="auto"/>
            <w:right w:val="none" w:sz="0" w:space="0" w:color="auto"/>
          </w:divBdr>
        </w:div>
        <w:div w:id="1219903179">
          <w:marLeft w:val="480"/>
          <w:marRight w:val="0"/>
          <w:marTop w:val="0"/>
          <w:marBottom w:val="0"/>
          <w:divBdr>
            <w:top w:val="none" w:sz="0" w:space="0" w:color="auto"/>
            <w:left w:val="none" w:sz="0" w:space="0" w:color="auto"/>
            <w:bottom w:val="none" w:sz="0" w:space="0" w:color="auto"/>
            <w:right w:val="none" w:sz="0" w:space="0" w:color="auto"/>
          </w:divBdr>
        </w:div>
        <w:div w:id="2037346684">
          <w:marLeft w:val="480"/>
          <w:marRight w:val="0"/>
          <w:marTop w:val="0"/>
          <w:marBottom w:val="0"/>
          <w:divBdr>
            <w:top w:val="none" w:sz="0" w:space="0" w:color="auto"/>
            <w:left w:val="none" w:sz="0" w:space="0" w:color="auto"/>
            <w:bottom w:val="none" w:sz="0" w:space="0" w:color="auto"/>
            <w:right w:val="none" w:sz="0" w:space="0" w:color="auto"/>
          </w:divBdr>
        </w:div>
        <w:div w:id="1206679152">
          <w:marLeft w:val="480"/>
          <w:marRight w:val="0"/>
          <w:marTop w:val="0"/>
          <w:marBottom w:val="0"/>
          <w:divBdr>
            <w:top w:val="none" w:sz="0" w:space="0" w:color="auto"/>
            <w:left w:val="none" w:sz="0" w:space="0" w:color="auto"/>
            <w:bottom w:val="none" w:sz="0" w:space="0" w:color="auto"/>
            <w:right w:val="none" w:sz="0" w:space="0" w:color="auto"/>
          </w:divBdr>
        </w:div>
        <w:div w:id="1167987031">
          <w:marLeft w:val="480"/>
          <w:marRight w:val="0"/>
          <w:marTop w:val="0"/>
          <w:marBottom w:val="0"/>
          <w:divBdr>
            <w:top w:val="none" w:sz="0" w:space="0" w:color="auto"/>
            <w:left w:val="none" w:sz="0" w:space="0" w:color="auto"/>
            <w:bottom w:val="none" w:sz="0" w:space="0" w:color="auto"/>
            <w:right w:val="none" w:sz="0" w:space="0" w:color="auto"/>
          </w:divBdr>
        </w:div>
        <w:div w:id="1248032127">
          <w:marLeft w:val="480"/>
          <w:marRight w:val="0"/>
          <w:marTop w:val="0"/>
          <w:marBottom w:val="0"/>
          <w:divBdr>
            <w:top w:val="none" w:sz="0" w:space="0" w:color="auto"/>
            <w:left w:val="none" w:sz="0" w:space="0" w:color="auto"/>
            <w:bottom w:val="none" w:sz="0" w:space="0" w:color="auto"/>
            <w:right w:val="none" w:sz="0" w:space="0" w:color="auto"/>
          </w:divBdr>
        </w:div>
        <w:div w:id="776874381">
          <w:marLeft w:val="480"/>
          <w:marRight w:val="0"/>
          <w:marTop w:val="0"/>
          <w:marBottom w:val="0"/>
          <w:divBdr>
            <w:top w:val="none" w:sz="0" w:space="0" w:color="auto"/>
            <w:left w:val="none" w:sz="0" w:space="0" w:color="auto"/>
            <w:bottom w:val="none" w:sz="0" w:space="0" w:color="auto"/>
            <w:right w:val="none" w:sz="0" w:space="0" w:color="auto"/>
          </w:divBdr>
        </w:div>
        <w:div w:id="141823310">
          <w:marLeft w:val="480"/>
          <w:marRight w:val="0"/>
          <w:marTop w:val="0"/>
          <w:marBottom w:val="0"/>
          <w:divBdr>
            <w:top w:val="none" w:sz="0" w:space="0" w:color="auto"/>
            <w:left w:val="none" w:sz="0" w:space="0" w:color="auto"/>
            <w:bottom w:val="none" w:sz="0" w:space="0" w:color="auto"/>
            <w:right w:val="none" w:sz="0" w:space="0" w:color="auto"/>
          </w:divBdr>
        </w:div>
        <w:div w:id="1839687280">
          <w:marLeft w:val="480"/>
          <w:marRight w:val="0"/>
          <w:marTop w:val="0"/>
          <w:marBottom w:val="0"/>
          <w:divBdr>
            <w:top w:val="none" w:sz="0" w:space="0" w:color="auto"/>
            <w:left w:val="none" w:sz="0" w:space="0" w:color="auto"/>
            <w:bottom w:val="none" w:sz="0" w:space="0" w:color="auto"/>
            <w:right w:val="none" w:sz="0" w:space="0" w:color="auto"/>
          </w:divBdr>
        </w:div>
        <w:div w:id="2110001800">
          <w:marLeft w:val="480"/>
          <w:marRight w:val="0"/>
          <w:marTop w:val="0"/>
          <w:marBottom w:val="0"/>
          <w:divBdr>
            <w:top w:val="none" w:sz="0" w:space="0" w:color="auto"/>
            <w:left w:val="none" w:sz="0" w:space="0" w:color="auto"/>
            <w:bottom w:val="none" w:sz="0" w:space="0" w:color="auto"/>
            <w:right w:val="none" w:sz="0" w:space="0" w:color="auto"/>
          </w:divBdr>
        </w:div>
        <w:div w:id="1706365390">
          <w:marLeft w:val="480"/>
          <w:marRight w:val="0"/>
          <w:marTop w:val="0"/>
          <w:marBottom w:val="0"/>
          <w:divBdr>
            <w:top w:val="none" w:sz="0" w:space="0" w:color="auto"/>
            <w:left w:val="none" w:sz="0" w:space="0" w:color="auto"/>
            <w:bottom w:val="none" w:sz="0" w:space="0" w:color="auto"/>
            <w:right w:val="none" w:sz="0" w:space="0" w:color="auto"/>
          </w:divBdr>
        </w:div>
        <w:div w:id="104083401">
          <w:marLeft w:val="480"/>
          <w:marRight w:val="0"/>
          <w:marTop w:val="0"/>
          <w:marBottom w:val="0"/>
          <w:divBdr>
            <w:top w:val="none" w:sz="0" w:space="0" w:color="auto"/>
            <w:left w:val="none" w:sz="0" w:space="0" w:color="auto"/>
            <w:bottom w:val="none" w:sz="0" w:space="0" w:color="auto"/>
            <w:right w:val="none" w:sz="0" w:space="0" w:color="auto"/>
          </w:divBdr>
        </w:div>
        <w:div w:id="1301308576">
          <w:marLeft w:val="480"/>
          <w:marRight w:val="0"/>
          <w:marTop w:val="0"/>
          <w:marBottom w:val="0"/>
          <w:divBdr>
            <w:top w:val="none" w:sz="0" w:space="0" w:color="auto"/>
            <w:left w:val="none" w:sz="0" w:space="0" w:color="auto"/>
            <w:bottom w:val="none" w:sz="0" w:space="0" w:color="auto"/>
            <w:right w:val="none" w:sz="0" w:space="0" w:color="auto"/>
          </w:divBdr>
        </w:div>
        <w:div w:id="2038774450">
          <w:marLeft w:val="480"/>
          <w:marRight w:val="0"/>
          <w:marTop w:val="0"/>
          <w:marBottom w:val="0"/>
          <w:divBdr>
            <w:top w:val="none" w:sz="0" w:space="0" w:color="auto"/>
            <w:left w:val="none" w:sz="0" w:space="0" w:color="auto"/>
            <w:bottom w:val="none" w:sz="0" w:space="0" w:color="auto"/>
            <w:right w:val="none" w:sz="0" w:space="0" w:color="auto"/>
          </w:divBdr>
        </w:div>
        <w:div w:id="1559322844">
          <w:marLeft w:val="480"/>
          <w:marRight w:val="0"/>
          <w:marTop w:val="0"/>
          <w:marBottom w:val="0"/>
          <w:divBdr>
            <w:top w:val="none" w:sz="0" w:space="0" w:color="auto"/>
            <w:left w:val="none" w:sz="0" w:space="0" w:color="auto"/>
            <w:bottom w:val="none" w:sz="0" w:space="0" w:color="auto"/>
            <w:right w:val="none" w:sz="0" w:space="0" w:color="auto"/>
          </w:divBdr>
        </w:div>
        <w:div w:id="251009271">
          <w:marLeft w:val="480"/>
          <w:marRight w:val="0"/>
          <w:marTop w:val="0"/>
          <w:marBottom w:val="0"/>
          <w:divBdr>
            <w:top w:val="none" w:sz="0" w:space="0" w:color="auto"/>
            <w:left w:val="none" w:sz="0" w:space="0" w:color="auto"/>
            <w:bottom w:val="none" w:sz="0" w:space="0" w:color="auto"/>
            <w:right w:val="none" w:sz="0" w:space="0" w:color="auto"/>
          </w:divBdr>
        </w:div>
        <w:div w:id="1219050072">
          <w:marLeft w:val="480"/>
          <w:marRight w:val="0"/>
          <w:marTop w:val="0"/>
          <w:marBottom w:val="0"/>
          <w:divBdr>
            <w:top w:val="none" w:sz="0" w:space="0" w:color="auto"/>
            <w:left w:val="none" w:sz="0" w:space="0" w:color="auto"/>
            <w:bottom w:val="none" w:sz="0" w:space="0" w:color="auto"/>
            <w:right w:val="none" w:sz="0" w:space="0" w:color="auto"/>
          </w:divBdr>
        </w:div>
        <w:div w:id="1220019714">
          <w:marLeft w:val="480"/>
          <w:marRight w:val="0"/>
          <w:marTop w:val="0"/>
          <w:marBottom w:val="0"/>
          <w:divBdr>
            <w:top w:val="none" w:sz="0" w:space="0" w:color="auto"/>
            <w:left w:val="none" w:sz="0" w:space="0" w:color="auto"/>
            <w:bottom w:val="none" w:sz="0" w:space="0" w:color="auto"/>
            <w:right w:val="none" w:sz="0" w:space="0" w:color="auto"/>
          </w:divBdr>
        </w:div>
        <w:div w:id="1995330828">
          <w:marLeft w:val="480"/>
          <w:marRight w:val="0"/>
          <w:marTop w:val="0"/>
          <w:marBottom w:val="0"/>
          <w:divBdr>
            <w:top w:val="none" w:sz="0" w:space="0" w:color="auto"/>
            <w:left w:val="none" w:sz="0" w:space="0" w:color="auto"/>
            <w:bottom w:val="none" w:sz="0" w:space="0" w:color="auto"/>
            <w:right w:val="none" w:sz="0" w:space="0" w:color="auto"/>
          </w:divBdr>
        </w:div>
        <w:div w:id="1259368620">
          <w:marLeft w:val="480"/>
          <w:marRight w:val="0"/>
          <w:marTop w:val="0"/>
          <w:marBottom w:val="0"/>
          <w:divBdr>
            <w:top w:val="none" w:sz="0" w:space="0" w:color="auto"/>
            <w:left w:val="none" w:sz="0" w:space="0" w:color="auto"/>
            <w:bottom w:val="none" w:sz="0" w:space="0" w:color="auto"/>
            <w:right w:val="none" w:sz="0" w:space="0" w:color="auto"/>
          </w:divBdr>
        </w:div>
        <w:div w:id="594098493">
          <w:marLeft w:val="480"/>
          <w:marRight w:val="0"/>
          <w:marTop w:val="0"/>
          <w:marBottom w:val="0"/>
          <w:divBdr>
            <w:top w:val="none" w:sz="0" w:space="0" w:color="auto"/>
            <w:left w:val="none" w:sz="0" w:space="0" w:color="auto"/>
            <w:bottom w:val="none" w:sz="0" w:space="0" w:color="auto"/>
            <w:right w:val="none" w:sz="0" w:space="0" w:color="auto"/>
          </w:divBdr>
        </w:div>
        <w:div w:id="2124690423">
          <w:marLeft w:val="480"/>
          <w:marRight w:val="0"/>
          <w:marTop w:val="0"/>
          <w:marBottom w:val="0"/>
          <w:divBdr>
            <w:top w:val="none" w:sz="0" w:space="0" w:color="auto"/>
            <w:left w:val="none" w:sz="0" w:space="0" w:color="auto"/>
            <w:bottom w:val="none" w:sz="0" w:space="0" w:color="auto"/>
            <w:right w:val="none" w:sz="0" w:space="0" w:color="auto"/>
          </w:divBdr>
        </w:div>
        <w:div w:id="782383988">
          <w:marLeft w:val="480"/>
          <w:marRight w:val="0"/>
          <w:marTop w:val="0"/>
          <w:marBottom w:val="0"/>
          <w:divBdr>
            <w:top w:val="none" w:sz="0" w:space="0" w:color="auto"/>
            <w:left w:val="none" w:sz="0" w:space="0" w:color="auto"/>
            <w:bottom w:val="none" w:sz="0" w:space="0" w:color="auto"/>
            <w:right w:val="none" w:sz="0" w:space="0" w:color="auto"/>
          </w:divBdr>
        </w:div>
        <w:div w:id="2077630193">
          <w:marLeft w:val="480"/>
          <w:marRight w:val="0"/>
          <w:marTop w:val="0"/>
          <w:marBottom w:val="0"/>
          <w:divBdr>
            <w:top w:val="none" w:sz="0" w:space="0" w:color="auto"/>
            <w:left w:val="none" w:sz="0" w:space="0" w:color="auto"/>
            <w:bottom w:val="none" w:sz="0" w:space="0" w:color="auto"/>
            <w:right w:val="none" w:sz="0" w:space="0" w:color="auto"/>
          </w:divBdr>
        </w:div>
        <w:div w:id="661742670">
          <w:marLeft w:val="480"/>
          <w:marRight w:val="0"/>
          <w:marTop w:val="0"/>
          <w:marBottom w:val="0"/>
          <w:divBdr>
            <w:top w:val="none" w:sz="0" w:space="0" w:color="auto"/>
            <w:left w:val="none" w:sz="0" w:space="0" w:color="auto"/>
            <w:bottom w:val="none" w:sz="0" w:space="0" w:color="auto"/>
            <w:right w:val="none" w:sz="0" w:space="0" w:color="auto"/>
          </w:divBdr>
        </w:div>
        <w:div w:id="888036597">
          <w:marLeft w:val="480"/>
          <w:marRight w:val="0"/>
          <w:marTop w:val="0"/>
          <w:marBottom w:val="0"/>
          <w:divBdr>
            <w:top w:val="none" w:sz="0" w:space="0" w:color="auto"/>
            <w:left w:val="none" w:sz="0" w:space="0" w:color="auto"/>
            <w:bottom w:val="none" w:sz="0" w:space="0" w:color="auto"/>
            <w:right w:val="none" w:sz="0" w:space="0" w:color="auto"/>
          </w:divBdr>
        </w:div>
        <w:div w:id="1159542505">
          <w:marLeft w:val="480"/>
          <w:marRight w:val="0"/>
          <w:marTop w:val="0"/>
          <w:marBottom w:val="0"/>
          <w:divBdr>
            <w:top w:val="none" w:sz="0" w:space="0" w:color="auto"/>
            <w:left w:val="none" w:sz="0" w:space="0" w:color="auto"/>
            <w:bottom w:val="none" w:sz="0" w:space="0" w:color="auto"/>
            <w:right w:val="none" w:sz="0" w:space="0" w:color="auto"/>
          </w:divBdr>
        </w:div>
        <w:div w:id="582880285">
          <w:marLeft w:val="480"/>
          <w:marRight w:val="0"/>
          <w:marTop w:val="0"/>
          <w:marBottom w:val="0"/>
          <w:divBdr>
            <w:top w:val="none" w:sz="0" w:space="0" w:color="auto"/>
            <w:left w:val="none" w:sz="0" w:space="0" w:color="auto"/>
            <w:bottom w:val="none" w:sz="0" w:space="0" w:color="auto"/>
            <w:right w:val="none" w:sz="0" w:space="0" w:color="auto"/>
          </w:divBdr>
        </w:div>
        <w:div w:id="1112673313">
          <w:marLeft w:val="480"/>
          <w:marRight w:val="0"/>
          <w:marTop w:val="0"/>
          <w:marBottom w:val="0"/>
          <w:divBdr>
            <w:top w:val="none" w:sz="0" w:space="0" w:color="auto"/>
            <w:left w:val="none" w:sz="0" w:space="0" w:color="auto"/>
            <w:bottom w:val="none" w:sz="0" w:space="0" w:color="auto"/>
            <w:right w:val="none" w:sz="0" w:space="0" w:color="auto"/>
          </w:divBdr>
        </w:div>
        <w:div w:id="1797866365">
          <w:marLeft w:val="480"/>
          <w:marRight w:val="0"/>
          <w:marTop w:val="0"/>
          <w:marBottom w:val="0"/>
          <w:divBdr>
            <w:top w:val="none" w:sz="0" w:space="0" w:color="auto"/>
            <w:left w:val="none" w:sz="0" w:space="0" w:color="auto"/>
            <w:bottom w:val="none" w:sz="0" w:space="0" w:color="auto"/>
            <w:right w:val="none" w:sz="0" w:space="0" w:color="auto"/>
          </w:divBdr>
        </w:div>
        <w:div w:id="1086540510">
          <w:marLeft w:val="480"/>
          <w:marRight w:val="0"/>
          <w:marTop w:val="0"/>
          <w:marBottom w:val="0"/>
          <w:divBdr>
            <w:top w:val="none" w:sz="0" w:space="0" w:color="auto"/>
            <w:left w:val="none" w:sz="0" w:space="0" w:color="auto"/>
            <w:bottom w:val="none" w:sz="0" w:space="0" w:color="auto"/>
            <w:right w:val="none" w:sz="0" w:space="0" w:color="auto"/>
          </w:divBdr>
        </w:div>
        <w:div w:id="1421756156">
          <w:marLeft w:val="480"/>
          <w:marRight w:val="0"/>
          <w:marTop w:val="0"/>
          <w:marBottom w:val="0"/>
          <w:divBdr>
            <w:top w:val="none" w:sz="0" w:space="0" w:color="auto"/>
            <w:left w:val="none" w:sz="0" w:space="0" w:color="auto"/>
            <w:bottom w:val="none" w:sz="0" w:space="0" w:color="auto"/>
            <w:right w:val="none" w:sz="0" w:space="0" w:color="auto"/>
          </w:divBdr>
        </w:div>
        <w:div w:id="1623029774">
          <w:marLeft w:val="480"/>
          <w:marRight w:val="0"/>
          <w:marTop w:val="0"/>
          <w:marBottom w:val="0"/>
          <w:divBdr>
            <w:top w:val="none" w:sz="0" w:space="0" w:color="auto"/>
            <w:left w:val="none" w:sz="0" w:space="0" w:color="auto"/>
            <w:bottom w:val="none" w:sz="0" w:space="0" w:color="auto"/>
            <w:right w:val="none" w:sz="0" w:space="0" w:color="auto"/>
          </w:divBdr>
        </w:div>
        <w:div w:id="1583568242">
          <w:marLeft w:val="480"/>
          <w:marRight w:val="0"/>
          <w:marTop w:val="0"/>
          <w:marBottom w:val="0"/>
          <w:divBdr>
            <w:top w:val="none" w:sz="0" w:space="0" w:color="auto"/>
            <w:left w:val="none" w:sz="0" w:space="0" w:color="auto"/>
            <w:bottom w:val="none" w:sz="0" w:space="0" w:color="auto"/>
            <w:right w:val="none" w:sz="0" w:space="0" w:color="auto"/>
          </w:divBdr>
        </w:div>
        <w:div w:id="102695452">
          <w:marLeft w:val="480"/>
          <w:marRight w:val="0"/>
          <w:marTop w:val="0"/>
          <w:marBottom w:val="0"/>
          <w:divBdr>
            <w:top w:val="none" w:sz="0" w:space="0" w:color="auto"/>
            <w:left w:val="none" w:sz="0" w:space="0" w:color="auto"/>
            <w:bottom w:val="none" w:sz="0" w:space="0" w:color="auto"/>
            <w:right w:val="none" w:sz="0" w:space="0" w:color="auto"/>
          </w:divBdr>
        </w:div>
        <w:div w:id="48845169">
          <w:marLeft w:val="480"/>
          <w:marRight w:val="0"/>
          <w:marTop w:val="0"/>
          <w:marBottom w:val="0"/>
          <w:divBdr>
            <w:top w:val="none" w:sz="0" w:space="0" w:color="auto"/>
            <w:left w:val="none" w:sz="0" w:space="0" w:color="auto"/>
            <w:bottom w:val="none" w:sz="0" w:space="0" w:color="auto"/>
            <w:right w:val="none" w:sz="0" w:space="0" w:color="auto"/>
          </w:divBdr>
        </w:div>
        <w:div w:id="1958443328">
          <w:marLeft w:val="480"/>
          <w:marRight w:val="0"/>
          <w:marTop w:val="0"/>
          <w:marBottom w:val="0"/>
          <w:divBdr>
            <w:top w:val="none" w:sz="0" w:space="0" w:color="auto"/>
            <w:left w:val="none" w:sz="0" w:space="0" w:color="auto"/>
            <w:bottom w:val="none" w:sz="0" w:space="0" w:color="auto"/>
            <w:right w:val="none" w:sz="0" w:space="0" w:color="auto"/>
          </w:divBdr>
        </w:div>
        <w:div w:id="1148935842">
          <w:marLeft w:val="480"/>
          <w:marRight w:val="0"/>
          <w:marTop w:val="0"/>
          <w:marBottom w:val="0"/>
          <w:divBdr>
            <w:top w:val="none" w:sz="0" w:space="0" w:color="auto"/>
            <w:left w:val="none" w:sz="0" w:space="0" w:color="auto"/>
            <w:bottom w:val="none" w:sz="0" w:space="0" w:color="auto"/>
            <w:right w:val="none" w:sz="0" w:space="0" w:color="auto"/>
          </w:divBdr>
        </w:div>
      </w:divsChild>
    </w:div>
    <w:div w:id="421023861">
      <w:bodyDiv w:val="1"/>
      <w:marLeft w:val="0"/>
      <w:marRight w:val="0"/>
      <w:marTop w:val="0"/>
      <w:marBottom w:val="0"/>
      <w:divBdr>
        <w:top w:val="none" w:sz="0" w:space="0" w:color="auto"/>
        <w:left w:val="none" w:sz="0" w:space="0" w:color="auto"/>
        <w:bottom w:val="none" w:sz="0" w:space="0" w:color="auto"/>
        <w:right w:val="none" w:sz="0" w:space="0" w:color="auto"/>
      </w:divBdr>
    </w:div>
    <w:div w:id="421921120">
      <w:bodyDiv w:val="1"/>
      <w:marLeft w:val="0"/>
      <w:marRight w:val="0"/>
      <w:marTop w:val="0"/>
      <w:marBottom w:val="0"/>
      <w:divBdr>
        <w:top w:val="none" w:sz="0" w:space="0" w:color="auto"/>
        <w:left w:val="none" w:sz="0" w:space="0" w:color="auto"/>
        <w:bottom w:val="none" w:sz="0" w:space="0" w:color="auto"/>
        <w:right w:val="none" w:sz="0" w:space="0" w:color="auto"/>
      </w:divBdr>
    </w:div>
    <w:div w:id="422918810">
      <w:bodyDiv w:val="1"/>
      <w:marLeft w:val="0"/>
      <w:marRight w:val="0"/>
      <w:marTop w:val="0"/>
      <w:marBottom w:val="0"/>
      <w:divBdr>
        <w:top w:val="none" w:sz="0" w:space="0" w:color="auto"/>
        <w:left w:val="none" w:sz="0" w:space="0" w:color="auto"/>
        <w:bottom w:val="none" w:sz="0" w:space="0" w:color="auto"/>
        <w:right w:val="none" w:sz="0" w:space="0" w:color="auto"/>
      </w:divBdr>
    </w:div>
    <w:div w:id="423303086">
      <w:bodyDiv w:val="1"/>
      <w:marLeft w:val="0"/>
      <w:marRight w:val="0"/>
      <w:marTop w:val="0"/>
      <w:marBottom w:val="0"/>
      <w:divBdr>
        <w:top w:val="none" w:sz="0" w:space="0" w:color="auto"/>
        <w:left w:val="none" w:sz="0" w:space="0" w:color="auto"/>
        <w:bottom w:val="none" w:sz="0" w:space="0" w:color="auto"/>
        <w:right w:val="none" w:sz="0" w:space="0" w:color="auto"/>
      </w:divBdr>
    </w:div>
    <w:div w:id="424689449">
      <w:bodyDiv w:val="1"/>
      <w:marLeft w:val="0"/>
      <w:marRight w:val="0"/>
      <w:marTop w:val="0"/>
      <w:marBottom w:val="0"/>
      <w:divBdr>
        <w:top w:val="none" w:sz="0" w:space="0" w:color="auto"/>
        <w:left w:val="none" w:sz="0" w:space="0" w:color="auto"/>
        <w:bottom w:val="none" w:sz="0" w:space="0" w:color="auto"/>
        <w:right w:val="none" w:sz="0" w:space="0" w:color="auto"/>
      </w:divBdr>
    </w:div>
    <w:div w:id="425350888">
      <w:bodyDiv w:val="1"/>
      <w:marLeft w:val="0"/>
      <w:marRight w:val="0"/>
      <w:marTop w:val="0"/>
      <w:marBottom w:val="0"/>
      <w:divBdr>
        <w:top w:val="none" w:sz="0" w:space="0" w:color="auto"/>
        <w:left w:val="none" w:sz="0" w:space="0" w:color="auto"/>
        <w:bottom w:val="none" w:sz="0" w:space="0" w:color="auto"/>
        <w:right w:val="none" w:sz="0" w:space="0" w:color="auto"/>
      </w:divBdr>
    </w:div>
    <w:div w:id="426580044">
      <w:bodyDiv w:val="1"/>
      <w:marLeft w:val="0"/>
      <w:marRight w:val="0"/>
      <w:marTop w:val="0"/>
      <w:marBottom w:val="0"/>
      <w:divBdr>
        <w:top w:val="none" w:sz="0" w:space="0" w:color="auto"/>
        <w:left w:val="none" w:sz="0" w:space="0" w:color="auto"/>
        <w:bottom w:val="none" w:sz="0" w:space="0" w:color="auto"/>
        <w:right w:val="none" w:sz="0" w:space="0" w:color="auto"/>
      </w:divBdr>
    </w:div>
    <w:div w:id="427048513">
      <w:bodyDiv w:val="1"/>
      <w:marLeft w:val="0"/>
      <w:marRight w:val="0"/>
      <w:marTop w:val="0"/>
      <w:marBottom w:val="0"/>
      <w:divBdr>
        <w:top w:val="none" w:sz="0" w:space="0" w:color="auto"/>
        <w:left w:val="none" w:sz="0" w:space="0" w:color="auto"/>
        <w:bottom w:val="none" w:sz="0" w:space="0" w:color="auto"/>
        <w:right w:val="none" w:sz="0" w:space="0" w:color="auto"/>
      </w:divBdr>
    </w:div>
    <w:div w:id="427963670">
      <w:bodyDiv w:val="1"/>
      <w:marLeft w:val="0"/>
      <w:marRight w:val="0"/>
      <w:marTop w:val="0"/>
      <w:marBottom w:val="0"/>
      <w:divBdr>
        <w:top w:val="none" w:sz="0" w:space="0" w:color="auto"/>
        <w:left w:val="none" w:sz="0" w:space="0" w:color="auto"/>
        <w:bottom w:val="none" w:sz="0" w:space="0" w:color="auto"/>
        <w:right w:val="none" w:sz="0" w:space="0" w:color="auto"/>
      </w:divBdr>
    </w:div>
    <w:div w:id="428159627">
      <w:bodyDiv w:val="1"/>
      <w:marLeft w:val="0"/>
      <w:marRight w:val="0"/>
      <w:marTop w:val="0"/>
      <w:marBottom w:val="0"/>
      <w:divBdr>
        <w:top w:val="none" w:sz="0" w:space="0" w:color="auto"/>
        <w:left w:val="none" w:sz="0" w:space="0" w:color="auto"/>
        <w:bottom w:val="none" w:sz="0" w:space="0" w:color="auto"/>
        <w:right w:val="none" w:sz="0" w:space="0" w:color="auto"/>
      </w:divBdr>
      <w:divsChild>
        <w:div w:id="1718123657">
          <w:marLeft w:val="480"/>
          <w:marRight w:val="0"/>
          <w:marTop w:val="0"/>
          <w:marBottom w:val="0"/>
          <w:divBdr>
            <w:top w:val="none" w:sz="0" w:space="0" w:color="auto"/>
            <w:left w:val="none" w:sz="0" w:space="0" w:color="auto"/>
            <w:bottom w:val="none" w:sz="0" w:space="0" w:color="auto"/>
            <w:right w:val="none" w:sz="0" w:space="0" w:color="auto"/>
          </w:divBdr>
        </w:div>
        <w:div w:id="1269892711">
          <w:marLeft w:val="480"/>
          <w:marRight w:val="0"/>
          <w:marTop w:val="0"/>
          <w:marBottom w:val="0"/>
          <w:divBdr>
            <w:top w:val="none" w:sz="0" w:space="0" w:color="auto"/>
            <w:left w:val="none" w:sz="0" w:space="0" w:color="auto"/>
            <w:bottom w:val="none" w:sz="0" w:space="0" w:color="auto"/>
            <w:right w:val="none" w:sz="0" w:space="0" w:color="auto"/>
          </w:divBdr>
        </w:div>
        <w:div w:id="429400258">
          <w:marLeft w:val="480"/>
          <w:marRight w:val="0"/>
          <w:marTop w:val="0"/>
          <w:marBottom w:val="0"/>
          <w:divBdr>
            <w:top w:val="none" w:sz="0" w:space="0" w:color="auto"/>
            <w:left w:val="none" w:sz="0" w:space="0" w:color="auto"/>
            <w:bottom w:val="none" w:sz="0" w:space="0" w:color="auto"/>
            <w:right w:val="none" w:sz="0" w:space="0" w:color="auto"/>
          </w:divBdr>
        </w:div>
        <w:div w:id="1067846667">
          <w:marLeft w:val="480"/>
          <w:marRight w:val="0"/>
          <w:marTop w:val="0"/>
          <w:marBottom w:val="0"/>
          <w:divBdr>
            <w:top w:val="none" w:sz="0" w:space="0" w:color="auto"/>
            <w:left w:val="none" w:sz="0" w:space="0" w:color="auto"/>
            <w:bottom w:val="none" w:sz="0" w:space="0" w:color="auto"/>
            <w:right w:val="none" w:sz="0" w:space="0" w:color="auto"/>
          </w:divBdr>
        </w:div>
        <w:div w:id="97146022">
          <w:marLeft w:val="480"/>
          <w:marRight w:val="0"/>
          <w:marTop w:val="0"/>
          <w:marBottom w:val="0"/>
          <w:divBdr>
            <w:top w:val="none" w:sz="0" w:space="0" w:color="auto"/>
            <w:left w:val="none" w:sz="0" w:space="0" w:color="auto"/>
            <w:bottom w:val="none" w:sz="0" w:space="0" w:color="auto"/>
            <w:right w:val="none" w:sz="0" w:space="0" w:color="auto"/>
          </w:divBdr>
        </w:div>
        <w:div w:id="1962611988">
          <w:marLeft w:val="480"/>
          <w:marRight w:val="0"/>
          <w:marTop w:val="0"/>
          <w:marBottom w:val="0"/>
          <w:divBdr>
            <w:top w:val="none" w:sz="0" w:space="0" w:color="auto"/>
            <w:left w:val="none" w:sz="0" w:space="0" w:color="auto"/>
            <w:bottom w:val="none" w:sz="0" w:space="0" w:color="auto"/>
            <w:right w:val="none" w:sz="0" w:space="0" w:color="auto"/>
          </w:divBdr>
        </w:div>
        <w:div w:id="463617667">
          <w:marLeft w:val="480"/>
          <w:marRight w:val="0"/>
          <w:marTop w:val="0"/>
          <w:marBottom w:val="0"/>
          <w:divBdr>
            <w:top w:val="none" w:sz="0" w:space="0" w:color="auto"/>
            <w:left w:val="none" w:sz="0" w:space="0" w:color="auto"/>
            <w:bottom w:val="none" w:sz="0" w:space="0" w:color="auto"/>
            <w:right w:val="none" w:sz="0" w:space="0" w:color="auto"/>
          </w:divBdr>
        </w:div>
        <w:div w:id="1149251302">
          <w:marLeft w:val="480"/>
          <w:marRight w:val="0"/>
          <w:marTop w:val="0"/>
          <w:marBottom w:val="0"/>
          <w:divBdr>
            <w:top w:val="none" w:sz="0" w:space="0" w:color="auto"/>
            <w:left w:val="none" w:sz="0" w:space="0" w:color="auto"/>
            <w:bottom w:val="none" w:sz="0" w:space="0" w:color="auto"/>
            <w:right w:val="none" w:sz="0" w:space="0" w:color="auto"/>
          </w:divBdr>
        </w:div>
        <w:div w:id="1262447697">
          <w:marLeft w:val="480"/>
          <w:marRight w:val="0"/>
          <w:marTop w:val="0"/>
          <w:marBottom w:val="0"/>
          <w:divBdr>
            <w:top w:val="none" w:sz="0" w:space="0" w:color="auto"/>
            <w:left w:val="none" w:sz="0" w:space="0" w:color="auto"/>
            <w:bottom w:val="none" w:sz="0" w:space="0" w:color="auto"/>
            <w:right w:val="none" w:sz="0" w:space="0" w:color="auto"/>
          </w:divBdr>
        </w:div>
        <w:div w:id="124979486">
          <w:marLeft w:val="480"/>
          <w:marRight w:val="0"/>
          <w:marTop w:val="0"/>
          <w:marBottom w:val="0"/>
          <w:divBdr>
            <w:top w:val="none" w:sz="0" w:space="0" w:color="auto"/>
            <w:left w:val="none" w:sz="0" w:space="0" w:color="auto"/>
            <w:bottom w:val="none" w:sz="0" w:space="0" w:color="auto"/>
            <w:right w:val="none" w:sz="0" w:space="0" w:color="auto"/>
          </w:divBdr>
        </w:div>
        <w:div w:id="1313027827">
          <w:marLeft w:val="480"/>
          <w:marRight w:val="0"/>
          <w:marTop w:val="0"/>
          <w:marBottom w:val="0"/>
          <w:divBdr>
            <w:top w:val="none" w:sz="0" w:space="0" w:color="auto"/>
            <w:left w:val="none" w:sz="0" w:space="0" w:color="auto"/>
            <w:bottom w:val="none" w:sz="0" w:space="0" w:color="auto"/>
            <w:right w:val="none" w:sz="0" w:space="0" w:color="auto"/>
          </w:divBdr>
        </w:div>
        <w:div w:id="760180167">
          <w:marLeft w:val="480"/>
          <w:marRight w:val="0"/>
          <w:marTop w:val="0"/>
          <w:marBottom w:val="0"/>
          <w:divBdr>
            <w:top w:val="none" w:sz="0" w:space="0" w:color="auto"/>
            <w:left w:val="none" w:sz="0" w:space="0" w:color="auto"/>
            <w:bottom w:val="none" w:sz="0" w:space="0" w:color="auto"/>
            <w:right w:val="none" w:sz="0" w:space="0" w:color="auto"/>
          </w:divBdr>
        </w:div>
        <w:div w:id="585117651">
          <w:marLeft w:val="480"/>
          <w:marRight w:val="0"/>
          <w:marTop w:val="0"/>
          <w:marBottom w:val="0"/>
          <w:divBdr>
            <w:top w:val="none" w:sz="0" w:space="0" w:color="auto"/>
            <w:left w:val="none" w:sz="0" w:space="0" w:color="auto"/>
            <w:bottom w:val="none" w:sz="0" w:space="0" w:color="auto"/>
            <w:right w:val="none" w:sz="0" w:space="0" w:color="auto"/>
          </w:divBdr>
        </w:div>
        <w:div w:id="936447124">
          <w:marLeft w:val="480"/>
          <w:marRight w:val="0"/>
          <w:marTop w:val="0"/>
          <w:marBottom w:val="0"/>
          <w:divBdr>
            <w:top w:val="none" w:sz="0" w:space="0" w:color="auto"/>
            <w:left w:val="none" w:sz="0" w:space="0" w:color="auto"/>
            <w:bottom w:val="none" w:sz="0" w:space="0" w:color="auto"/>
            <w:right w:val="none" w:sz="0" w:space="0" w:color="auto"/>
          </w:divBdr>
        </w:div>
        <w:div w:id="610010179">
          <w:marLeft w:val="480"/>
          <w:marRight w:val="0"/>
          <w:marTop w:val="0"/>
          <w:marBottom w:val="0"/>
          <w:divBdr>
            <w:top w:val="none" w:sz="0" w:space="0" w:color="auto"/>
            <w:left w:val="none" w:sz="0" w:space="0" w:color="auto"/>
            <w:bottom w:val="none" w:sz="0" w:space="0" w:color="auto"/>
            <w:right w:val="none" w:sz="0" w:space="0" w:color="auto"/>
          </w:divBdr>
        </w:div>
        <w:div w:id="360937926">
          <w:marLeft w:val="480"/>
          <w:marRight w:val="0"/>
          <w:marTop w:val="0"/>
          <w:marBottom w:val="0"/>
          <w:divBdr>
            <w:top w:val="none" w:sz="0" w:space="0" w:color="auto"/>
            <w:left w:val="none" w:sz="0" w:space="0" w:color="auto"/>
            <w:bottom w:val="none" w:sz="0" w:space="0" w:color="auto"/>
            <w:right w:val="none" w:sz="0" w:space="0" w:color="auto"/>
          </w:divBdr>
        </w:div>
        <w:div w:id="1576087621">
          <w:marLeft w:val="480"/>
          <w:marRight w:val="0"/>
          <w:marTop w:val="0"/>
          <w:marBottom w:val="0"/>
          <w:divBdr>
            <w:top w:val="none" w:sz="0" w:space="0" w:color="auto"/>
            <w:left w:val="none" w:sz="0" w:space="0" w:color="auto"/>
            <w:bottom w:val="none" w:sz="0" w:space="0" w:color="auto"/>
            <w:right w:val="none" w:sz="0" w:space="0" w:color="auto"/>
          </w:divBdr>
        </w:div>
        <w:div w:id="1700741661">
          <w:marLeft w:val="480"/>
          <w:marRight w:val="0"/>
          <w:marTop w:val="0"/>
          <w:marBottom w:val="0"/>
          <w:divBdr>
            <w:top w:val="none" w:sz="0" w:space="0" w:color="auto"/>
            <w:left w:val="none" w:sz="0" w:space="0" w:color="auto"/>
            <w:bottom w:val="none" w:sz="0" w:space="0" w:color="auto"/>
            <w:right w:val="none" w:sz="0" w:space="0" w:color="auto"/>
          </w:divBdr>
        </w:div>
        <w:div w:id="2092383607">
          <w:marLeft w:val="480"/>
          <w:marRight w:val="0"/>
          <w:marTop w:val="0"/>
          <w:marBottom w:val="0"/>
          <w:divBdr>
            <w:top w:val="none" w:sz="0" w:space="0" w:color="auto"/>
            <w:left w:val="none" w:sz="0" w:space="0" w:color="auto"/>
            <w:bottom w:val="none" w:sz="0" w:space="0" w:color="auto"/>
            <w:right w:val="none" w:sz="0" w:space="0" w:color="auto"/>
          </w:divBdr>
        </w:div>
        <w:div w:id="309210851">
          <w:marLeft w:val="480"/>
          <w:marRight w:val="0"/>
          <w:marTop w:val="0"/>
          <w:marBottom w:val="0"/>
          <w:divBdr>
            <w:top w:val="none" w:sz="0" w:space="0" w:color="auto"/>
            <w:left w:val="none" w:sz="0" w:space="0" w:color="auto"/>
            <w:bottom w:val="none" w:sz="0" w:space="0" w:color="auto"/>
            <w:right w:val="none" w:sz="0" w:space="0" w:color="auto"/>
          </w:divBdr>
        </w:div>
        <w:div w:id="1360278894">
          <w:marLeft w:val="480"/>
          <w:marRight w:val="0"/>
          <w:marTop w:val="0"/>
          <w:marBottom w:val="0"/>
          <w:divBdr>
            <w:top w:val="none" w:sz="0" w:space="0" w:color="auto"/>
            <w:left w:val="none" w:sz="0" w:space="0" w:color="auto"/>
            <w:bottom w:val="none" w:sz="0" w:space="0" w:color="auto"/>
            <w:right w:val="none" w:sz="0" w:space="0" w:color="auto"/>
          </w:divBdr>
        </w:div>
        <w:div w:id="1166940117">
          <w:marLeft w:val="480"/>
          <w:marRight w:val="0"/>
          <w:marTop w:val="0"/>
          <w:marBottom w:val="0"/>
          <w:divBdr>
            <w:top w:val="none" w:sz="0" w:space="0" w:color="auto"/>
            <w:left w:val="none" w:sz="0" w:space="0" w:color="auto"/>
            <w:bottom w:val="none" w:sz="0" w:space="0" w:color="auto"/>
            <w:right w:val="none" w:sz="0" w:space="0" w:color="auto"/>
          </w:divBdr>
        </w:div>
        <w:div w:id="1191994951">
          <w:marLeft w:val="480"/>
          <w:marRight w:val="0"/>
          <w:marTop w:val="0"/>
          <w:marBottom w:val="0"/>
          <w:divBdr>
            <w:top w:val="none" w:sz="0" w:space="0" w:color="auto"/>
            <w:left w:val="none" w:sz="0" w:space="0" w:color="auto"/>
            <w:bottom w:val="none" w:sz="0" w:space="0" w:color="auto"/>
            <w:right w:val="none" w:sz="0" w:space="0" w:color="auto"/>
          </w:divBdr>
        </w:div>
        <w:div w:id="1547645591">
          <w:marLeft w:val="480"/>
          <w:marRight w:val="0"/>
          <w:marTop w:val="0"/>
          <w:marBottom w:val="0"/>
          <w:divBdr>
            <w:top w:val="none" w:sz="0" w:space="0" w:color="auto"/>
            <w:left w:val="none" w:sz="0" w:space="0" w:color="auto"/>
            <w:bottom w:val="none" w:sz="0" w:space="0" w:color="auto"/>
            <w:right w:val="none" w:sz="0" w:space="0" w:color="auto"/>
          </w:divBdr>
        </w:div>
        <w:div w:id="1628927472">
          <w:marLeft w:val="480"/>
          <w:marRight w:val="0"/>
          <w:marTop w:val="0"/>
          <w:marBottom w:val="0"/>
          <w:divBdr>
            <w:top w:val="none" w:sz="0" w:space="0" w:color="auto"/>
            <w:left w:val="none" w:sz="0" w:space="0" w:color="auto"/>
            <w:bottom w:val="none" w:sz="0" w:space="0" w:color="auto"/>
            <w:right w:val="none" w:sz="0" w:space="0" w:color="auto"/>
          </w:divBdr>
        </w:div>
        <w:div w:id="359167052">
          <w:marLeft w:val="480"/>
          <w:marRight w:val="0"/>
          <w:marTop w:val="0"/>
          <w:marBottom w:val="0"/>
          <w:divBdr>
            <w:top w:val="none" w:sz="0" w:space="0" w:color="auto"/>
            <w:left w:val="none" w:sz="0" w:space="0" w:color="auto"/>
            <w:bottom w:val="none" w:sz="0" w:space="0" w:color="auto"/>
            <w:right w:val="none" w:sz="0" w:space="0" w:color="auto"/>
          </w:divBdr>
        </w:div>
        <w:div w:id="668480703">
          <w:marLeft w:val="480"/>
          <w:marRight w:val="0"/>
          <w:marTop w:val="0"/>
          <w:marBottom w:val="0"/>
          <w:divBdr>
            <w:top w:val="none" w:sz="0" w:space="0" w:color="auto"/>
            <w:left w:val="none" w:sz="0" w:space="0" w:color="auto"/>
            <w:bottom w:val="none" w:sz="0" w:space="0" w:color="auto"/>
            <w:right w:val="none" w:sz="0" w:space="0" w:color="auto"/>
          </w:divBdr>
        </w:div>
        <w:div w:id="261377760">
          <w:marLeft w:val="480"/>
          <w:marRight w:val="0"/>
          <w:marTop w:val="0"/>
          <w:marBottom w:val="0"/>
          <w:divBdr>
            <w:top w:val="none" w:sz="0" w:space="0" w:color="auto"/>
            <w:left w:val="none" w:sz="0" w:space="0" w:color="auto"/>
            <w:bottom w:val="none" w:sz="0" w:space="0" w:color="auto"/>
            <w:right w:val="none" w:sz="0" w:space="0" w:color="auto"/>
          </w:divBdr>
        </w:div>
        <w:div w:id="83570871">
          <w:marLeft w:val="480"/>
          <w:marRight w:val="0"/>
          <w:marTop w:val="0"/>
          <w:marBottom w:val="0"/>
          <w:divBdr>
            <w:top w:val="none" w:sz="0" w:space="0" w:color="auto"/>
            <w:left w:val="none" w:sz="0" w:space="0" w:color="auto"/>
            <w:bottom w:val="none" w:sz="0" w:space="0" w:color="auto"/>
            <w:right w:val="none" w:sz="0" w:space="0" w:color="auto"/>
          </w:divBdr>
        </w:div>
        <w:div w:id="1995912017">
          <w:marLeft w:val="480"/>
          <w:marRight w:val="0"/>
          <w:marTop w:val="0"/>
          <w:marBottom w:val="0"/>
          <w:divBdr>
            <w:top w:val="none" w:sz="0" w:space="0" w:color="auto"/>
            <w:left w:val="none" w:sz="0" w:space="0" w:color="auto"/>
            <w:bottom w:val="none" w:sz="0" w:space="0" w:color="auto"/>
            <w:right w:val="none" w:sz="0" w:space="0" w:color="auto"/>
          </w:divBdr>
        </w:div>
        <w:div w:id="878322331">
          <w:marLeft w:val="480"/>
          <w:marRight w:val="0"/>
          <w:marTop w:val="0"/>
          <w:marBottom w:val="0"/>
          <w:divBdr>
            <w:top w:val="none" w:sz="0" w:space="0" w:color="auto"/>
            <w:left w:val="none" w:sz="0" w:space="0" w:color="auto"/>
            <w:bottom w:val="none" w:sz="0" w:space="0" w:color="auto"/>
            <w:right w:val="none" w:sz="0" w:space="0" w:color="auto"/>
          </w:divBdr>
        </w:div>
        <w:div w:id="394282377">
          <w:marLeft w:val="480"/>
          <w:marRight w:val="0"/>
          <w:marTop w:val="0"/>
          <w:marBottom w:val="0"/>
          <w:divBdr>
            <w:top w:val="none" w:sz="0" w:space="0" w:color="auto"/>
            <w:left w:val="none" w:sz="0" w:space="0" w:color="auto"/>
            <w:bottom w:val="none" w:sz="0" w:space="0" w:color="auto"/>
            <w:right w:val="none" w:sz="0" w:space="0" w:color="auto"/>
          </w:divBdr>
        </w:div>
        <w:div w:id="874728920">
          <w:marLeft w:val="480"/>
          <w:marRight w:val="0"/>
          <w:marTop w:val="0"/>
          <w:marBottom w:val="0"/>
          <w:divBdr>
            <w:top w:val="none" w:sz="0" w:space="0" w:color="auto"/>
            <w:left w:val="none" w:sz="0" w:space="0" w:color="auto"/>
            <w:bottom w:val="none" w:sz="0" w:space="0" w:color="auto"/>
            <w:right w:val="none" w:sz="0" w:space="0" w:color="auto"/>
          </w:divBdr>
        </w:div>
        <w:div w:id="2136099233">
          <w:marLeft w:val="480"/>
          <w:marRight w:val="0"/>
          <w:marTop w:val="0"/>
          <w:marBottom w:val="0"/>
          <w:divBdr>
            <w:top w:val="none" w:sz="0" w:space="0" w:color="auto"/>
            <w:left w:val="none" w:sz="0" w:space="0" w:color="auto"/>
            <w:bottom w:val="none" w:sz="0" w:space="0" w:color="auto"/>
            <w:right w:val="none" w:sz="0" w:space="0" w:color="auto"/>
          </w:divBdr>
        </w:div>
        <w:div w:id="1447191867">
          <w:marLeft w:val="480"/>
          <w:marRight w:val="0"/>
          <w:marTop w:val="0"/>
          <w:marBottom w:val="0"/>
          <w:divBdr>
            <w:top w:val="none" w:sz="0" w:space="0" w:color="auto"/>
            <w:left w:val="none" w:sz="0" w:space="0" w:color="auto"/>
            <w:bottom w:val="none" w:sz="0" w:space="0" w:color="auto"/>
            <w:right w:val="none" w:sz="0" w:space="0" w:color="auto"/>
          </w:divBdr>
        </w:div>
        <w:div w:id="1090859026">
          <w:marLeft w:val="480"/>
          <w:marRight w:val="0"/>
          <w:marTop w:val="0"/>
          <w:marBottom w:val="0"/>
          <w:divBdr>
            <w:top w:val="none" w:sz="0" w:space="0" w:color="auto"/>
            <w:left w:val="none" w:sz="0" w:space="0" w:color="auto"/>
            <w:bottom w:val="none" w:sz="0" w:space="0" w:color="auto"/>
            <w:right w:val="none" w:sz="0" w:space="0" w:color="auto"/>
          </w:divBdr>
        </w:div>
        <w:div w:id="1087113445">
          <w:marLeft w:val="480"/>
          <w:marRight w:val="0"/>
          <w:marTop w:val="0"/>
          <w:marBottom w:val="0"/>
          <w:divBdr>
            <w:top w:val="none" w:sz="0" w:space="0" w:color="auto"/>
            <w:left w:val="none" w:sz="0" w:space="0" w:color="auto"/>
            <w:bottom w:val="none" w:sz="0" w:space="0" w:color="auto"/>
            <w:right w:val="none" w:sz="0" w:space="0" w:color="auto"/>
          </w:divBdr>
        </w:div>
        <w:div w:id="977609811">
          <w:marLeft w:val="480"/>
          <w:marRight w:val="0"/>
          <w:marTop w:val="0"/>
          <w:marBottom w:val="0"/>
          <w:divBdr>
            <w:top w:val="none" w:sz="0" w:space="0" w:color="auto"/>
            <w:left w:val="none" w:sz="0" w:space="0" w:color="auto"/>
            <w:bottom w:val="none" w:sz="0" w:space="0" w:color="auto"/>
            <w:right w:val="none" w:sz="0" w:space="0" w:color="auto"/>
          </w:divBdr>
        </w:div>
        <w:div w:id="559948682">
          <w:marLeft w:val="480"/>
          <w:marRight w:val="0"/>
          <w:marTop w:val="0"/>
          <w:marBottom w:val="0"/>
          <w:divBdr>
            <w:top w:val="none" w:sz="0" w:space="0" w:color="auto"/>
            <w:left w:val="none" w:sz="0" w:space="0" w:color="auto"/>
            <w:bottom w:val="none" w:sz="0" w:space="0" w:color="auto"/>
            <w:right w:val="none" w:sz="0" w:space="0" w:color="auto"/>
          </w:divBdr>
        </w:div>
        <w:div w:id="1913850869">
          <w:marLeft w:val="480"/>
          <w:marRight w:val="0"/>
          <w:marTop w:val="0"/>
          <w:marBottom w:val="0"/>
          <w:divBdr>
            <w:top w:val="none" w:sz="0" w:space="0" w:color="auto"/>
            <w:left w:val="none" w:sz="0" w:space="0" w:color="auto"/>
            <w:bottom w:val="none" w:sz="0" w:space="0" w:color="auto"/>
            <w:right w:val="none" w:sz="0" w:space="0" w:color="auto"/>
          </w:divBdr>
        </w:div>
        <w:div w:id="1416590033">
          <w:marLeft w:val="480"/>
          <w:marRight w:val="0"/>
          <w:marTop w:val="0"/>
          <w:marBottom w:val="0"/>
          <w:divBdr>
            <w:top w:val="none" w:sz="0" w:space="0" w:color="auto"/>
            <w:left w:val="none" w:sz="0" w:space="0" w:color="auto"/>
            <w:bottom w:val="none" w:sz="0" w:space="0" w:color="auto"/>
            <w:right w:val="none" w:sz="0" w:space="0" w:color="auto"/>
          </w:divBdr>
        </w:div>
        <w:div w:id="1718166365">
          <w:marLeft w:val="480"/>
          <w:marRight w:val="0"/>
          <w:marTop w:val="0"/>
          <w:marBottom w:val="0"/>
          <w:divBdr>
            <w:top w:val="none" w:sz="0" w:space="0" w:color="auto"/>
            <w:left w:val="none" w:sz="0" w:space="0" w:color="auto"/>
            <w:bottom w:val="none" w:sz="0" w:space="0" w:color="auto"/>
            <w:right w:val="none" w:sz="0" w:space="0" w:color="auto"/>
          </w:divBdr>
        </w:div>
        <w:div w:id="1206604318">
          <w:marLeft w:val="480"/>
          <w:marRight w:val="0"/>
          <w:marTop w:val="0"/>
          <w:marBottom w:val="0"/>
          <w:divBdr>
            <w:top w:val="none" w:sz="0" w:space="0" w:color="auto"/>
            <w:left w:val="none" w:sz="0" w:space="0" w:color="auto"/>
            <w:bottom w:val="none" w:sz="0" w:space="0" w:color="auto"/>
            <w:right w:val="none" w:sz="0" w:space="0" w:color="auto"/>
          </w:divBdr>
        </w:div>
        <w:div w:id="1511024596">
          <w:marLeft w:val="480"/>
          <w:marRight w:val="0"/>
          <w:marTop w:val="0"/>
          <w:marBottom w:val="0"/>
          <w:divBdr>
            <w:top w:val="none" w:sz="0" w:space="0" w:color="auto"/>
            <w:left w:val="none" w:sz="0" w:space="0" w:color="auto"/>
            <w:bottom w:val="none" w:sz="0" w:space="0" w:color="auto"/>
            <w:right w:val="none" w:sz="0" w:space="0" w:color="auto"/>
          </w:divBdr>
        </w:div>
        <w:div w:id="1484004140">
          <w:marLeft w:val="480"/>
          <w:marRight w:val="0"/>
          <w:marTop w:val="0"/>
          <w:marBottom w:val="0"/>
          <w:divBdr>
            <w:top w:val="none" w:sz="0" w:space="0" w:color="auto"/>
            <w:left w:val="none" w:sz="0" w:space="0" w:color="auto"/>
            <w:bottom w:val="none" w:sz="0" w:space="0" w:color="auto"/>
            <w:right w:val="none" w:sz="0" w:space="0" w:color="auto"/>
          </w:divBdr>
        </w:div>
        <w:div w:id="1726683445">
          <w:marLeft w:val="480"/>
          <w:marRight w:val="0"/>
          <w:marTop w:val="0"/>
          <w:marBottom w:val="0"/>
          <w:divBdr>
            <w:top w:val="none" w:sz="0" w:space="0" w:color="auto"/>
            <w:left w:val="none" w:sz="0" w:space="0" w:color="auto"/>
            <w:bottom w:val="none" w:sz="0" w:space="0" w:color="auto"/>
            <w:right w:val="none" w:sz="0" w:space="0" w:color="auto"/>
          </w:divBdr>
        </w:div>
        <w:div w:id="586116113">
          <w:marLeft w:val="480"/>
          <w:marRight w:val="0"/>
          <w:marTop w:val="0"/>
          <w:marBottom w:val="0"/>
          <w:divBdr>
            <w:top w:val="none" w:sz="0" w:space="0" w:color="auto"/>
            <w:left w:val="none" w:sz="0" w:space="0" w:color="auto"/>
            <w:bottom w:val="none" w:sz="0" w:space="0" w:color="auto"/>
            <w:right w:val="none" w:sz="0" w:space="0" w:color="auto"/>
          </w:divBdr>
        </w:div>
        <w:div w:id="1683704799">
          <w:marLeft w:val="480"/>
          <w:marRight w:val="0"/>
          <w:marTop w:val="0"/>
          <w:marBottom w:val="0"/>
          <w:divBdr>
            <w:top w:val="none" w:sz="0" w:space="0" w:color="auto"/>
            <w:left w:val="none" w:sz="0" w:space="0" w:color="auto"/>
            <w:bottom w:val="none" w:sz="0" w:space="0" w:color="auto"/>
            <w:right w:val="none" w:sz="0" w:space="0" w:color="auto"/>
          </w:divBdr>
        </w:div>
        <w:div w:id="1047339408">
          <w:marLeft w:val="480"/>
          <w:marRight w:val="0"/>
          <w:marTop w:val="0"/>
          <w:marBottom w:val="0"/>
          <w:divBdr>
            <w:top w:val="none" w:sz="0" w:space="0" w:color="auto"/>
            <w:left w:val="none" w:sz="0" w:space="0" w:color="auto"/>
            <w:bottom w:val="none" w:sz="0" w:space="0" w:color="auto"/>
            <w:right w:val="none" w:sz="0" w:space="0" w:color="auto"/>
          </w:divBdr>
        </w:div>
        <w:div w:id="276565212">
          <w:marLeft w:val="480"/>
          <w:marRight w:val="0"/>
          <w:marTop w:val="0"/>
          <w:marBottom w:val="0"/>
          <w:divBdr>
            <w:top w:val="none" w:sz="0" w:space="0" w:color="auto"/>
            <w:left w:val="none" w:sz="0" w:space="0" w:color="auto"/>
            <w:bottom w:val="none" w:sz="0" w:space="0" w:color="auto"/>
            <w:right w:val="none" w:sz="0" w:space="0" w:color="auto"/>
          </w:divBdr>
        </w:div>
        <w:div w:id="1438521450">
          <w:marLeft w:val="480"/>
          <w:marRight w:val="0"/>
          <w:marTop w:val="0"/>
          <w:marBottom w:val="0"/>
          <w:divBdr>
            <w:top w:val="none" w:sz="0" w:space="0" w:color="auto"/>
            <w:left w:val="none" w:sz="0" w:space="0" w:color="auto"/>
            <w:bottom w:val="none" w:sz="0" w:space="0" w:color="auto"/>
            <w:right w:val="none" w:sz="0" w:space="0" w:color="auto"/>
          </w:divBdr>
        </w:div>
        <w:div w:id="803080035">
          <w:marLeft w:val="480"/>
          <w:marRight w:val="0"/>
          <w:marTop w:val="0"/>
          <w:marBottom w:val="0"/>
          <w:divBdr>
            <w:top w:val="none" w:sz="0" w:space="0" w:color="auto"/>
            <w:left w:val="none" w:sz="0" w:space="0" w:color="auto"/>
            <w:bottom w:val="none" w:sz="0" w:space="0" w:color="auto"/>
            <w:right w:val="none" w:sz="0" w:space="0" w:color="auto"/>
          </w:divBdr>
        </w:div>
        <w:div w:id="1972634766">
          <w:marLeft w:val="480"/>
          <w:marRight w:val="0"/>
          <w:marTop w:val="0"/>
          <w:marBottom w:val="0"/>
          <w:divBdr>
            <w:top w:val="none" w:sz="0" w:space="0" w:color="auto"/>
            <w:left w:val="none" w:sz="0" w:space="0" w:color="auto"/>
            <w:bottom w:val="none" w:sz="0" w:space="0" w:color="auto"/>
            <w:right w:val="none" w:sz="0" w:space="0" w:color="auto"/>
          </w:divBdr>
        </w:div>
        <w:div w:id="1154564730">
          <w:marLeft w:val="480"/>
          <w:marRight w:val="0"/>
          <w:marTop w:val="0"/>
          <w:marBottom w:val="0"/>
          <w:divBdr>
            <w:top w:val="none" w:sz="0" w:space="0" w:color="auto"/>
            <w:left w:val="none" w:sz="0" w:space="0" w:color="auto"/>
            <w:bottom w:val="none" w:sz="0" w:space="0" w:color="auto"/>
            <w:right w:val="none" w:sz="0" w:space="0" w:color="auto"/>
          </w:divBdr>
        </w:div>
        <w:div w:id="1467548383">
          <w:marLeft w:val="480"/>
          <w:marRight w:val="0"/>
          <w:marTop w:val="0"/>
          <w:marBottom w:val="0"/>
          <w:divBdr>
            <w:top w:val="none" w:sz="0" w:space="0" w:color="auto"/>
            <w:left w:val="none" w:sz="0" w:space="0" w:color="auto"/>
            <w:bottom w:val="none" w:sz="0" w:space="0" w:color="auto"/>
            <w:right w:val="none" w:sz="0" w:space="0" w:color="auto"/>
          </w:divBdr>
        </w:div>
        <w:div w:id="712726945">
          <w:marLeft w:val="480"/>
          <w:marRight w:val="0"/>
          <w:marTop w:val="0"/>
          <w:marBottom w:val="0"/>
          <w:divBdr>
            <w:top w:val="none" w:sz="0" w:space="0" w:color="auto"/>
            <w:left w:val="none" w:sz="0" w:space="0" w:color="auto"/>
            <w:bottom w:val="none" w:sz="0" w:space="0" w:color="auto"/>
            <w:right w:val="none" w:sz="0" w:space="0" w:color="auto"/>
          </w:divBdr>
        </w:div>
        <w:div w:id="510337146">
          <w:marLeft w:val="480"/>
          <w:marRight w:val="0"/>
          <w:marTop w:val="0"/>
          <w:marBottom w:val="0"/>
          <w:divBdr>
            <w:top w:val="none" w:sz="0" w:space="0" w:color="auto"/>
            <w:left w:val="none" w:sz="0" w:space="0" w:color="auto"/>
            <w:bottom w:val="none" w:sz="0" w:space="0" w:color="auto"/>
            <w:right w:val="none" w:sz="0" w:space="0" w:color="auto"/>
          </w:divBdr>
        </w:div>
        <w:div w:id="2050647585">
          <w:marLeft w:val="480"/>
          <w:marRight w:val="0"/>
          <w:marTop w:val="0"/>
          <w:marBottom w:val="0"/>
          <w:divBdr>
            <w:top w:val="none" w:sz="0" w:space="0" w:color="auto"/>
            <w:left w:val="none" w:sz="0" w:space="0" w:color="auto"/>
            <w:bottom w:val="none" w:sz="0" w:space="0" w:color="auto"/>
            <w:right w:val="none" w:sz="0" w:space="0" w:color="auto"/>
          </w:divBdr>
        </w:div>
        <w:div w:id="648749029">
          <w:marLeft w:val="480"/>
          <w:marRight w:val="0"/>
          <w:marTop w:val="0"/>
          <w:marBottom w:val="0"/>
          <w:divBdr>
            <w:top w:val="none" w:sz="0" w:space="0" w:color="auto"/>
            <w:left w:val="none" w:sz="0" w:space="0" w:color="auto"/>
            <w:bottom w:val="none" w:sz="0" w:space="0" w:color="auto"/>
            <w:right w:val="none" w:sz="0" w:space="0" w:color="auto"/>
          </w:divBdr>
        </w:div>
        <w:div w:id="343746303">
          <w:marLeft w:val="480"/>
          <w:marRight w:val="0"/>
          <w:marTop w:val="0"/>
          <w:marBottom w:val="0"/>
          <w:divBdr>
            <w:top w:val="none" w:sz="0" w:space="0" w:color="auto"/>
            <w:left w:val="none" w:sz="0" w:space="0" w:color="auto"/>
            <w:bottom w:val="none" w:sz="0" w:space="0" w:color="auto"/>
            <w:right w:val="none" w:sz="0" w:space="0" w:color="auto"/>
          </w:divBdr>
        </w:div>
        <w:div w:id="622231398">
          <w:marLeft w:val="480"/>
          <w:marRight w:val="0"/>
          <w:marTop w:val="0"/>
          <w:marBottom w:val="0"/>
          <w:divBdr>
            <w:top w:val="none" w:sz="0" w:space="0" w:color="auto"/>
            <w:left w:val="none" w:sz="0" w:space="0" w:color="auto"/>
            <w:bottom w:val="none" w:sz="0" w:space="0" w:color="auto"/>
            <w:right w:val="none" w:sz="0" w:space="0" w:color="auto"/>
          </w:divBdr>
        </w:div>
        <w:div w:id="129978671">
          <w:marLeft w:val="480"/>
          <w:marRight w:val="0"/>
          <w:marTop w:val="0"/>
          <w:marBottom w:val="0"/>
          <w:divBdr>
            <w:top w:val="none" w:sz="0" w:space="0" w:color="auto"/>
            <w:left w:val="none" w:sz="0" w:space="0" w:color="auto"/>
            <w:bottom w:val="none" w:sz="0" w:space="0" w:color="auto"/>
            <w:right w:val="none" w:sz="0" w:space="0" w:color="auto"/>
          </w:divBdr>
        </w:div>
        <w:div w:id="495537031">
          <w:marLeft w:val="480"/>
          <w:marRight w:val="0"/>
          <w:marTop w:val="0"/>
          <w:marBottom w:val="0"/>
          <w:divBdr>
            <w:top w:val="none" w:sz="0" w:space="0" w:color="auto"/>
            <w:left w:val="none" w:sz="0" w:space="0" w:color="auto"/>
            <w:bottom w:val="none" w:sz="0" w:space="0" w:color="auto"/>
            <w:right w:val="none" w:sz="0" w:space="0" w:color="auto"/>
          </w:divBdr>
        </w:div>
        <w:div w:id="214779353">
          <w:marLeft w:val="480"/>
          <w:marRight w:val="0"/>
          <w:marTop w:val="0"/>
          <w:marBottom w:val="0"/>
          <w:divBdr>
            <w:top w:val="none" w:sz="0" w:space="0" w:color="auto"/>
            <w:left w:val="none" w:sz="0" w:space="0" w:color="auto"/>
            <w:bottom w:val="none" w:sz="0" w:space="0" w:color="auto"/>
            <w:right w:val="none" w:sz="0" w:space="0" w:color="auto"/>
          </w:divBdr>
        </w:div>
        <w:div w:id="833955086">
          <w:marLeft w:val="480"/>
          <w:marRight w:val="0"/>
          <w:marTop w:val="0"/>
          <w:marBottom w:val="0"/>
          <w:divBdr>
            <w:top w:val="none" w:sz="0" w:space="0" w:color="auto"/>
            <w:left w:val="none" w:sz="0" w:space="0" w:color="auto"/>
            <w:bottom w:val="none" w:sz="0" w:space="0" w:color="auto"/>
            <w:right w:val="none" w:sz="0" w:space="0" w:color="auto"/>
          </w:divBdr>
        </w:div>
        <w:div w:id="614597781">
          <w:marLeft w:val="480"/>
          <w:marRight w:val="0"/>
          <w:marTop w:val="0"/>
          <w:marBottom w:val="0"/>
          <w:divBdr>
            <w:top w:val="none" w:sz="0" w:space="0" w:color="auto"/>
            <w:left w:val="none" w:sz="0" w:space="0" w:color="auto"/>
            <w:bottom w:val="none" w:sz="0" w:space="0" w:color="auto"/>
            <w:right w:val="none" w:sz="0" w:space="0" w:color="auto"/>
          </w:divBdr>
        </w:div>
        <w:div w:id="1168910397">
          <w:marLeft w:val="480"/>
          <w:marRight w:val="0"/>
          <w:marTop w:val="0"/>
          <w:marBottom w:val="0"/>
          <w:divBdr>
            <w:top w:val="none" w:sz="0" w:space="0" w:color="auto"/>
            <w:left w:val="none" w:sz="0" w:space="0" w:color="auto"/>
            <w:bottom w:val="none" w:sz="0" w:space="0" w:color="auto"/>
            <w:right w:val="none" w:sz="0" w:space="0" w:color="auto"/>
          </w:divBdr>
        </w:div>
        <w:div w:id="1027633523">
          <w:marLeft w:val="480"/>
          <w:marRight w:val="0"/>
          <w:marTop w:val="0"/>
          <w:marBottom w:val="0"/>
          <w:divBdr>
            <w:top w:val="none" w:sz="0" w:space="0" w:color="auto"/>
            <w:left w:val="none" w:sz="0" w:space="0" w:color="auto"/>
            <w:bottom w:val="none" w:sz="0" w:space="0" w:color="auto"/>
            <w:right w:val="none" w:sz="0" w:space="0" w:color="auto"/>
          </w:divBdr>
        </w:div>
        <w:div w:id="1693726237">
          <w:marLeft w:val="480"/>
          <w:marRight w:val="0"/>
          <w:marTop w:val="0"/>
          <w:marBottom w:val="0"/>
          <w:divBdr>
            <w:top w:val="none" w:sz="0" w:space="0" w:color="auto"/>
            <w:left w:val="none" w:sz="0" w:space="0" w:color="auto"/>
            <w:bottom w:val="none" w:sz="0" w:space="0" w:color="auto"/>
            <w:right w:val="none" w:sz="0" w:space="0" w:color="auto"/>
          </w:divBdr>
        </w:div>
        <w:div w:id="264650465">
          <w:marLeft w:val="480"/>
          <w:marRight w:val="0"/>
          <w:marTop w:val="0"/>
          <w:marBottom w:val="0"/>
          <w:divBdr>
            <w:top w:val="none" w:sz="0" w:space="0" w:color="auto"/>
            <w:left w:val="none" w:sz="0" w:space="0" w:color="auto"/>
            <w:bottom w:val="none" w:sz="0" w:space="0" w:color="auto"/>
            <w:right w:val="none" w:sz="0" w:space="0" w:color="auto"/>
          </w:divBdr>
        </w:div>
        <w:div w:id="1411926677">
          <w:marLeft w:val="480"/>
          <w:marRight w:val="0"/>
          <w:marTop w:val="0"/>
          <w:marBottom w:val="0"/>
          <w:divBdr>
            <w:top w:val="none" w:sz="0" w:space="0" w:color="auto"/>
            <w:left w:val="none" w:sz="0" w:space="0" w:color="auto"/>
            <w:bottom w:val="none" w:sz="0" w:space="0" w:color="auto"/>
            <w:right w:val="none" w:sz="0" w:space="0" w:color="auto"/>
          </w:divBdr>
        </w:div>
        <w:div w:id="1357921144">
          <w:marLeft w:val="480"/>
          <w:marRight w:val="0"/>
          <w:marTop w:val="0"/>
          <w:marBottom w:val="0"/>
          <w:divBdr>
            <w:top w:val="none" w:sz="0" w:space="0" w:color="auto"/>
            <w:left w:val="none" w:sz="0" w:space="0" w:color="auto"/>
            <w:bottom w:val="none" w:sz="0" w:space="0" w:color="auto"/>
            <w:right w:val="none" w:sz="0" w:space="0" w:color="auto"/>
          </w:divBdr>
        </w:div>
        <w:div w:id="1994020622">
          <w:marLeft w:val="480"/>
          <w:marRight w:val="0"/>
          <w:marTop w:val="0"/>
          <w:marBottom w:val="0"/>
          <w:divBdr>
            <w:top w:val="none" w:sz="0" w:space="0" w:color="auto"/>
            <w:left w:val="none" w:sz="0" w:space="0" w:color="auto"/>
            <w:bottom w:val="none" w:sz="0" w:space="0" w:color="auto"/>
            <w:right w:val="none" w:sz="0" w:space="0" w:color="auto"/>
          </w:divBdr>
        </w:div>
        <w:div w:id="1679119349">
          <w:marLeft w:val="480"/>
          <w:marRight w:val="0"/>
          <w:marTop w:val="0"/>
          <w:marBottom w:val="0"/>
          <w:divBdr>
            <w:top w:val="none" w:sz="0" w:space="0" w:color="auto"/>
            <w:left w:val="none" w:sz="0" w:space="0" w:color="auto"/>
            <w:bottom w:val="none" w:sz="0" w:space="0" w:color="auto"/>
            <w:right w:val="none" w:sz="0" w:space="0" w:color="auto"/>
          </w:divBdr>
        </w:div>
        <w:div w:id="191769009">
          <w:marLeft w:val="480"/>
          <w:marRight w:val="0"/>
          <w:marTop w:val="0"/>
          <w:marBottom w:val="0"/>
          <w:divBdr>
            <w:top w:val="none" w:sz="0" w:space="0" w:color="auto"/>
            <w:left w:val="none" w:sz="0" w:space="0" w:color="auto"/>
            <w:bottom w:val="none" w:sz="0" w:space="0" w:color="auto"/>
            <w:right w:val="none" w:sz="0" w:space="0" w:color="auto"/>
          </w:divBdr>
        </w:div>
        <w:div w:id="39323905">
          <w:marLeft w:val="480"/>
          <w:marRight w:val="0"/>
          <w:marTop w:val="0"/>
          <w:marBottom w:val="0"/>
          <w:divBdr>
            <w:top w:val="none" w:sz="0" w:space="0" w:color="auto"/>
            <w:left w:val="none" w:sz="0" w:space="0" w:color="auto"/>
            <w:bottom w:val="none" w:sz="0" w:space="0" w:color="auto"/>
            <w:right w:val="none" w:sz="0" w:space="0" w:color="auto"/>
          </w:divBdr>
        </w:div>
        <w:div w:id="1807695058">
          <w:marLeft w:val="480"/>
          <w:marRight w:val="0"/>
          <w:marTop w:val="0"/>
          <w:marBottom w:val="0"/>
          <w:divBdr>
            <w:top w:val="none" w:sz="0" w:space="0" w:color="auto"/>
            <w:left w:val="none" w:sz="0" w:space="0" w:color="auto"/>
            <w:bottom w:val="none" w:sz="0" w:space="0" w:color="auto"/>
            <w:right w:val="none" w:sz="0" w:space="0" w:color="auto"/>
          </w:divBdr>
        </w:div>
        <w:div w:id="1747999014">
          <w:marLeft w:val="480"/>
          <w:marRight w:val="0"/>
          <w:marTop w:val="0"/>
          <w:marBottom w:val="0"/>
          <w:divBdr>
            <w:top w:val="none" w:sz="0" w:space="0" w:color="auto"/>
            <w:left w:val="none" w:sz="0" w:space="0" w:color="auto"/>
            <w:bottom w:val="none" w:sz="0" w:space="0" w:color="auto"/>
            <w:right w:val="none" w:sz="0" w:space="0" w:color="auto"/>
          </w:divBdr>
        </w:div>
        <w:div w:id="660893497">
          <w:marLeft w:val="480"/>
          <w:marRight w:val="0"/>
          <w:marTop w:val="0"/>
          <w:marBottom w:val="0"/>
          <w:divBdr>
            <w:top w:val="none" w:sz="0" w:space="0" w:color="auto"/>
            <w:left w:val="none" w:sz="0" w:space="0" w:color="auto"/>
            <w:bottom w:val="none" w:sz="0" w:space="0" w:color="auto"/>
            <w:right w:val="none" w:sz="0" w:space="0" w:color="auto"/>
          </w:divBdr>
        </w:div>
        <w:div w:id="271013567">
          <w:marLeft w:val="480"/>
          <w:marRight w:val="0"/>
          <w:marTop w:val="0"/>
          <w:marBottom w:val="0"/>
          <w:divBdr>
            <w:top w:val="none" w:sz="0" w:space="0" w:color="auto"/>
            <w:left w:val="none" w:sz="0" w:space="0" w:color="auto"/>
            <w:bottom w:val="none" w:sz="0" w:space="0" w:color="auto"/>
            <w:right w:val="none" w:sz="0" w:space="0" w:color="auto"/>
          </w:divBdr>
        </w:div>
        <w:div w:id="33123406">
          <w:marLeft w:val="480"/>
          <w:marRight w:val="0"/>
          <w:marTop w:val="0"/>
          <w:marBottom w:val="0"/>
          <w:divBdr>
            <w:top w:val="none" w:sz="0" w:space="0" w:color="auto"/>
            <w:left w:val="none" w:sz="0" w:space="0" w:color="auto"/>
            <w:bottom w:val="none" w:sz="0" w:space="0" w:color="auto"/>
            <w:right w:val="none" w:sz="0" w:space="0" w:color="auto"/>
          </w:divBdr>
        </w:div>
      </w:divsChild>
    </w:div>
    <w:div w:id="428241518">
      <w:bodyDiv w:val="1"/>
      <w:marLeft w:val="0"/>
      <w:marRight w:val="0"/>
      <w:marTop w:val="0"/>
      <w:marBottom w:val="0"/>
      <w:divBdr>
        <w:top w:val="none" w:sz="0" w:space="0" w:color="auto"/>
        <w:left w:val="none" w:sz="0" w:space="0" w:color="auto"/>
        <w:bottom w:val="none" w:sz="0" w:space="0" w:color="auto"/>
        <w:right w:val="none" w:sz="0" w:space="0" w:color="auto"/>
      </w:divBdr>
    </w:div>
    <w:div w:id="429200834">
      <w:bodyDiv w:val="1"/>
      <w:marLeft w:val="0"/>
      <w:marRight w:val="0"/>
      <w:marTop w:val="0"/>
      <w:marBottom w:val="0"/>
      <w:divBdr>
        <w:top w:val="none" w:sz="0" w:space="0" w:color="auto"/>
        <w:left w:val="none" w:sz="0" w:space="0" w:color="auto"/>
        <w:bottom w:val="none" w:sz="0" w:space="0" w:color="auto"/>
        <w:right w:val="none" w:sz="0" w:space="0" w:color="auto"/>
      </w:divBdr>
    </w:div>
    <w:div w:id="429357474">
      <w:bodyDiv w:val="1"/>
      <w:marLeft w:val="0"/>
      <w:marRight w:val="0"/>
      <w:marTop w:val="0"/>
      <w:marBottom w:val="0"/>
      <w:divBdr>
        <w:top w:val="none" w:sz="0" w:space="0" w:color="auto"/>
        <w:left w:val="none" w:sz="0" w:space="0" w:color="auto"/>
        <w:bottom w:val="none" w:sz="0" w:space="0" w:color="auto"/>
        <w:right w:val="none" w:sz="0" w:space="0" w:color="auto"/>
      </w:divBdr>
    </w:div>
    <w:div w:id="430056494">
      <w:bodyDiv w:val="1"/>
      <w:marLeft w:val="0"/>
      <w:marRight w:val="0"/>
      <w:marTop w:val="0"/>
      <w:marBottom w:val="0"/>
      <w:divBdr>
        <w:top w:val="none" w:sz="0" w:space="0" w:color="auto"/>
        <w:left w:val="none" w:sz="0" w:space="0" w:color="auto"/>
        <w:bottom w:val="none" w:sz="0" w:space="0" w:color="auto"/>
        <w:right w:val="none" w:sz="0" w:space="0" w:color="auto"/>
      </w:divBdr>
    </w:div>
    <w:div w:id="430511130">
      <w:bodyDiv w:val="1"/>
      <w:marLeft w:val="0"/>
      <w:marRight w:val="0"/>
      <w:marTop w:val="0"/>
      <w:marBottom w:val="0"/>
      <w:divBdr>
        <w:top w:val="none" w:sz="0" w:space="0" w:color="auto"/>
        <w:left w:val="none" w:sz="0" w:space="0" w:color="auto"/>
        <w:bottom w:val="none" w:sz="0" w:space="0" w:color="auto"/>
        <w:right w:val="none" w:sz="0" w:space="0" w:color="auto"/>
      </w:divBdr>
    </w:div>
    <w:div w:id="431702602">
      <w:bodyDiv w:val="1"/>
      <w:marLeft w:val="0"/>
      <w:marRight w:val="0"/>
      <w:marTop w:val="0"/>
      <w:marBottom w:val="0"/>
      <w:divBdr>
        <w:top w:val="none" w:sz="0" w:space="0" w:color="auto"/>
        <w:left w:val="none" w:sz="0" w:space="0" w:color="auto"/>
        <w:bottom w:val="none" w:sz="0" w:space="0" w:color="auto"/>
        <w:right w:val="none" w:sz="0" w:space="0" w:color="auto"/>
      </w:divBdr>
    </w:div>
    <w:div w:id="432045756">
      <w:bodyDiv w:val="1"/>
      <w:marLeft w:val="0"/>
      <w:marRight w:val="0"/>
      <w:marTop w:val="0"/>
      <w:marBottom w:val="0"/>
      <w:divBdr>
        <w:top w:val="none" w:sz="0" w:space="0" w:color="auto"/>
        <w:left w:val="none" w:sz="0" w:space="0" w:color="auto"/>
        <w:bottom w:val="none" w:sz="0" w:space="0" w:color="auto"/>
        <w:right w:val="none" w:sz="0" w:space="0" w:color="auto"/>
      </w:divBdr>
    </w:div>
    <w:div w:id="432171067">
      <w:bodyDiv w:val="1"/>
      <w:marLeft w:val="0"/>
      <w:marRight w:val="0"/>
      <w:marTop w:val="0"/>
      <w:marBottom w:val="0"/>
      <w:divBdr>
        <w:top w:val="none" w:sz="0" w:space="0" w:color="auto"/>
        <w:left w:val="none" w:sz="0" w:space="0" w:color="auto"/>
        <w:bottom w:val="none" w:sz="0" w:space="0" w:color="auto"/>
        <w:right w:val="none" w:sz="0" w:space="0" w:color="auto"/>
      </w:divBdr>
    </w:div>
    <w:div w:id="432283798">
      <w:bodyDiv w:val="1"/>
      <w:marLeft w:val="0"/>
      <w:marRight w:val="0"/>
      <w:marTop w:val="0"/>
      <w:marBottom w:val="0"/>
      <w:divBdr>
        <w:top w:val="none" w:sz="0" w:space="0" w:color="auto"/>
        <w:left w:val="none" w:sz="0" w:space="0" w:color="auto"/>
        <w:bottom w:val="none" w:sz="0" w:space="0" w:color="auto"/>
        <w:right w:val="none" w:sz="0" w:space="0" w:color="auto"/>
      </w:divBdr>
    </w:div>
    <w:div w:id="432476116">
      <w:bodyDiv w:val="1"/>
      <w:marLeft w:val="0"/>
      <w:marRight w:val="0"/>
      <w:marTop w:val="0"/>
      <w:marBottom w:val="0"/>
      <w:divBdr>
        <w:top w:val="none" w:sz="0" w:space="0" w:color="auto"/>
        <w:left w:val="none" w:sz="0" w:space="0" w:color="auto"/>
        <w:bottom w:val="none" w:sz="0" w:space="0" w:color="auto"/>
        <w:right w:val="none" w:sz="0" w:space="0" w:color="auto"/>
      </w:divBdr>
    </w:div>
    <w:div w:id="433094185">
      <w:bodyDiv w:val="1"/>
      <w:marLeft w:val="0"/>
      <w:marRight w:val="0"/>
      <w:marTop w:val="0"/>
      <w:marBottom w:val="0"/>
      <w:divBdr>
        <w:top w:val="none" w:sz="0" w:space="0" w:color="auto"/>
        <w:left w:val="none" w:sz="0" w:space="0" w:color="auto"/>
        <w:bottom w:val="none" w:sz="0" w:space="0" w:color="auto"/>
        <w:right w:val="none" w:sz="0" w:space="0" w:color="auto"/>
      </w:divBdr>
    </w:div>
    <w:div w:id="433670261">
      <w:bodyDiv w:val="1"/>
      <w:marLeft w:val="0"/>
      <w:marRight w:val="0"/>
      <w:marTop w:val="0"/>
      <w:marBottom w:val="0"/>
      <w:divBdr>
        <w:top w:val="none" w:sz="0" w:space="0" w:color="auto"/>
        <w:left w:val="none" w:sz="0" w:space="0" w:color="auto"/>
        <w:bottom w:val="none" w:sz="0" w:space="0" w:color="auto"/>
        <w:right w:val="none" w:sz="0" w:space="0" w:color="auto"/>
      </w:divBdr>
    </w:div>
    <w:div w:id="433940166">
      <w:bodyDiv w:val="1"/>
      <w:marLeft w:val="0"/>
      <w:marRight w:val="0"/>
      <w:marTop w:val="0"/>
      <w:marBottom w:val="0"/>
      <w:divBdr>
        <w:top w:val="none" w:sz="0" w:space="0" w:color="auto"/>
        <w:left w:val="none" w:sz="0" w:space="0" w:color="auto"/>
        <w:bottom w:val="none" w:sz="0" w:space="0" w:color="auto"/>
        <w:right w:val="none" w:sz="0" w:space="0" w:color="auto"/>
      </w:divBdr>
    </w:div>
    <w:div w:id="433945185">
      <w:bodyDiv w:val="1"/>
      <w:marLeft w:val="0"/>
      <w:marRight w:val="0"/>
      <w:marTop w:val="0"/>
      <w:marBottom w:val="0"/>
      <w:divBdr>
        <w:top w:val="none" w:sz="0" w:space="0" w:color="auto"/>
        <w:left w:val="none" w:sz="0" w:space="0" w:color="auto"/>
        <w:bottom w:val="none" w:sz="0" w:space="0" w:color="auto"/>
        <w:right w:val="none" w:sz="0" w:space="0" w:color="auto"/>
      </w:divBdr>
    </w:div>
    <w:div w:id="433982014">
      <w:bodyDiv w:val="1"/>
      <w:marLeft w:val="0"/>
      <w:marRight w:val="0"/>
      <w:marTop w:val="0"/>
      <w:marBottom w:val="0"/>
      <w:divBdr>
        <w:top w:val="none" w:sz="0" w:space="0" w:color="auto"/>
        <w:left w:val="none" w:sz="0" w:space="0" w:color="auto"/>
        <w:bottom w:val="none" w:sz="0" w:space="0" w:color="auto"/>
        <w:right w:val="none" w:sz="0" w:space="0" w:color="auto"/>
      </w:divBdr>
    </w:div>
    <w:div w:id="434636658">
      <w:bodyDiv w:val="1"/>
      <w:marLeft w:val="0"/>
      <w:marRight w:val="0"/>
      <w:marTop w:val="0"/>
      <w:marBottom w:val="0"/>
      <w:divBdr>
        <w:top w:val="none" w:sz="0" w:space="0" w:color="auto"/>
        <w:left w:val="none" w:sz="0" w:space="0" w:color="auto"/>
        <w:bottom w:val="none" w:sz="0" w:space="0" w:color="auto"/>
        <w:right w:val="none" w:sz="0" w:space="0" w:color="auto"/>
      </w:divBdr>
    </w:div>
    <w:div w:id="435370278">
      <w:bodyDiv w:val="1"/>
      <w:marLeft w:val="0"/>
      <w:marRight w:val="0"/>
      <w:marTop w:val="0"/>
      <w:marBottom w:val="0"/>
      <w:divBdr>
        <w:top w:val="none" w:sz="0" w:space="0" w:color="auto"/>
        <w:left w:val="none" w:sz="0" w:space="0" w:color="auto"/>
        <w:bottom w:val="none" w:sz="0" w:space="0" w:color="auto"/>
        <w:right w:val="none" w:sz="0" w:space="0" w:color="auto"/>
      </w:divBdr>
    </w:div>
    <w:div w:id="436024695">
      <w:bodyDiv w:val="1"/>
      <w:marLeft w:val="0"/>
      <w:marRight w:val="0"/>
      <w:marTop w:val="0"/>
      <w:marBottom w:val="0"/>
      <w:divBdr>
        <w:top w:val="none" w:sz="0" w:space="0" w:color="auto"/>
        <w:left w:val="none" w:sz="0" w:space="0" w:color="auto"/>
        <w:bottom w:val="none" w:sz="0" w:space="0" w:color="auto"/>
        <w:right w:val="none" w:sz="0" w:space="0" w:color="auto"/>
      </w:divBdr>
    </w:div>
    <w:div w:id="437872767">
      <w:bodyDiv w:val="1"/>
      <w:marLeft w:val="0"/>
      <w:marRight w:val="0"/>
      <w:marTop w:val="0"/>
      <w:marBottom w:val="0"/>
      <w:divBdr>
        <w:top w:val="none" w:sz="0" w:space="0" w:color="auto"/>
        <w:left w:val="none" w:sz="0" w:space="0" w:color="auto"/>
        <w:bottom w:val="none" w:sz="0" w:space="0" w:color="auto"/>
        <w:right w:val="none" w:sz="0" w:space="0" w:color="auto"/>
      </w:divBdr>
    </w:div>
    <w:div w:id="437987713">
      <w:bodyDiv w:val="1"/>
      <w:marLeft w:val="0"/>
      <w:marRight w:val="0"/>
      <w:marTop w:val="0"/>
      <w:marBottom w:val="0"/>
      <w:divBdr>
        <w:top w:val="none" w:sz="0" w:space="0" w:color="auto"/>
        <w:left w:val="none" w:sz="0" w:space="0" w:color="auto"/>
        <w:bottom w:val="none" w:sz="0" w:space="0" w:color="auto"/>
        <w:right w:val="none" w:sz="0" w:space="0" w:color="auto"/>
      </w:divBdr>
    </w:div>
    <w:div w:id="438649386">
      <w:bodyDiv w:val="1"/>
      <w:marLeft w:val="0"/>
      <w:marRight w:val="0"/>
      <w:marTop w:val="0"/>
      <w:marBottom w:val="0"/>
      <w:divBdr>
        <w:top w:val="none" w:sz="0" w:space="0" w:color="auto"/>
        <w:left w:val="none" w:sz="0" w:space="0" w:color="auto"/>
        <w:bottom w:val="none" w:sz="0" w:space="0" w:color="auto"/>
        <w:right w:val="none" w:sz="0" w:space="0" w:color="auto"/>
      </w:divBdr>
    </w:div>
    <w:div w:id="438834121">
      <w:bodyDiv w:val="1"/>
      <w:marLeft w:val="0"/>
      <w:marRight w:val="0"/>
      <w:marTop w:val="0"/>
      <w:marBottom w:val="0"/>
      <w:divBdr>
        <w:top w:val="none" w:sz="0" w:space="0" w:color="auto"/>
        <w:left w:val="none" w:sz="0" w:space="0" w:color="auto"/>
        <w:bottom w:val="none" w:sz="0" w:space="0" w:color="auto"/>
        <w:right w:val="none" w:sz="0" w:space="0" w:color="auto"/>
      </w:divBdr>
    </w:div>
    <w:div w:id="439298594">
      <w:bodyDiv w:val="1"/>
      <w:marLeft w:val="0"/>
      <w:marRight w:val="0"/>
      <w:marTop w:val="0"/>
      <w:marBottom w:val="0"/>
      <w:divBdr>
        <w:top w:val="none" w:sz="0" w:space="0" w:color="auto"/>
        <w:left w:val="none" w:sz="0" w:space="0" w:color="auto"/>
        <w:bottom w:val="none" w:sz="0" w:space="0" w:color="auto"/>
        <w:right w:val="none" w:sz="0" w:space="0" w:color="auto"/>
      </w:divBdr>
    </w:div>
    <w:div w:id="439448555">
      <w:bodyDiv w:val="1"/>
      <w:marLeft w:val="0"/>
      <w:marRight w:val="0"/>
      <w:marTop w:val="0"/>
      <w:marBottom w:val="0"/>
      <w:divBdr>
        <w:top w:val="none" w:sz="0" w:space="0" w:color="auto"/>
        <w:left w:val="none" w:sz="0" w:space="0" w:color="auto"/>
        <w:bottom w:val="none" w:sz="0" w:space="0" w:color="auto"/>
        <w:right w:val="none" w:sz="0" w:space="0" w:color="auto"/>
      </w:divBdr>
    </w:div>
    <w:div w:id="442264844">
      <w:bodyDiv w:val="1"/>
      <w:marLeft w:val="0"/>
      <w:marRight w:val="0"/>
      <w:marTop w:val="0"/>
      <w:marBottom w:val="0"/>
      <w:divBdr>
        <w:top w:val="none" w:sz="0" w:space="0" w:color="auto"/>
        <w:left w:val="none" w:sz="0" w:space="0" w:color="auto"/>
        <w:bottom w:val="none" w:sz="0" w:space="0" w:color="auto"/>
        <w:right w:val="none" w:sz="0" w:space="0" w:color="auto"/>
      </w:divBdr>
    </w:div>
    <w:div w:id="442924992">
      <w:bodyDiv w:val="1"/>
      <w:marLeft w:val="0"/>
      <w:marRight w:val="0"/>
      <w:marTop w:val="0"/>
      <w:marBottom w:val="0"/>
      <w:divBdr>
        <w:top w:val="none" w:sz="0" w:space="0" w:color="auto"/>
        <w:left w:val="none" w:sz="0" w:space="0" w:color="auto"/>
        <w:bottom w:val="none" w:sz="0" w:space="0" w:color="auto"/>
        <w:right w:val="none" w:sz="0" w:space="0" w:color="auto"/>
      </w:divBdr>
    </w:div>
    <w:div w:id="443040228">
      <w:bodyDiv w:val="1"/>
      <w:marLeft w:val="0"/>
      <w:marRight w:val="0"/>
      <w:marTop w:val="0"/>
      <w:marBottom w:val="0"/>
      <w:divBdr>
        <w:top w:val="none" w:sz="0" w:space="0" w:color="auto"/>
        <w:left w:val="none" w:sz="0" w:space="0" w:color="auto"/>
        <w:bottom w:val="none" w:sz="0" w:space="0" w:color="auto"/>
        <w:right w:val="none" w:sz="0" w:space="0" w:color="auto"/>
      </w:divBdr>
    </w:div>
    <w:div w:id="444230296">
      <w:bodyDiv w:val="1"/>
      <w:marLeft w:val="0"/>
      <w:marRight w:val="0"/>
      <w:marTop w:val="0"/>
      <w:marBottom w:val="0"/>
      <w:divBdr>
        <w:top w:val="none" w:sz="0" w:space="0" w:color="auto"/>
        <w:left w:val="none" w:sz="0" w:space="0" w:color="auto"/>
        <w:bottom w:val="none" w:sz="0" w:space="0" w:color="auto"/>
        <w:right w:val="none" w:sz="0" w:space="0" w:color="auto"/>
      </w:divBdr>
    </w:div>
    <w:div w:id="444273790">
      <w:bodyDiv w:val="1"/>
      <w:marLeft w:val="0"/>
      <w:marRight w:val="0"/>
      <w:marTop w:val="0"/>
      <w:marBottom w:val="0"/>
      <w:divBdr>
        <w:top w:val="none" w:sz="0" w:space="0" w:color="auto"/>
        <w:left w:val="none" w:sz="0" w:space="0" w:color="auto"/>
        <w:bottom w:val="none" w:sz="0" w:space="0" w:color="auto"/>
        <w:right w:val="none" w:sz="0" w:space="0" w:color="auto"/>
      </w:divBdr>
    </w:div>
    <w:div w:id="445933071">
      <w:bodyDiv w:val="1"/>
      <w:marLeft w:val="0"/>
      <w:marRight w:val="0"/>
      <w:marTop w:val="0"/>
      <w:marBottom w:val="0"/>
      <w:divBdr>
        <w:top w:val="none" w:sz="0" w:space="0" w:color="auto"/>
        <w:left w:val="none" w:sz="0" w:space="0" w:color="auto"/>
        <w:bottom w:val="none" w:sz="0" w:space="0" w:color="auto"/>
        <w:right w:val="none" w:sz="0" w:space="0" w:color="auto"/>
      </w:divBdr>
    </w:div>
    <w:div w:id="446237026">
      <w:bodyDiv w:val="1"/>
      <w:marLeft w:val="0"/>
      <w:marRight w:val="0"/>
      <w:marTop w:val="0"/>
      <w:marBottom w:val="0"/>
      <w:divBdr>
        <w:top w:val="none" w:sz="0" w:space="0" w:color="auto"/>
        <w:left w:val="none" w:sz="0" w:space="0" w:color="auto"/>
        <w:bottom w:val="none" w:sz="0" w:space="0" w:color="auto"/>
        <w:right w:val="none" w:sz="0" w:space="0" w:color="auto"/>
      </w:divBdr>
    </w:div>
    <w:div w:id="446316093">
      <w:bodyDiv w:val="1"/>
      <w:marLeft w:val="0"/>
      <w:marRight w:val="0"/>
      <w:marTop w:val="0"/>
      <w:marBottom w:val="0"/>
      <w:divBdr>
        <w:top w:val="none" w:sz="0" w:space="0" w:color="auto"/>
        <w:left w:val="none" w:sz="0" w:space="0" w:color="auto"/>
        <w:bottom w:val="none" w:sz="0" w:space="0" w:color="auto"/>
        <w:right w:val="none" w:sz="0" w:space="0" w:color="auto"/>
      </w:divBdr>
    </w:div>
    <w:div w:id="446856916">
      <w:bodyDiv w:val="1"/>
      <w:marLeft w:val="0"/>
      <w:marRight w:val="0"/>
      <w:marTop w:val="0"/>
      <w:marBottom w:val="0"/>
      <w:divBdr>
        <w:top w:val="none" w:sz="0" w:space="0" w:color="auto"/>
        <w:left w:val="none" w:sz="0" w:space="0" w:color="auto"/>
        <w:bottom w:val="none" w:sz="0" w:space="0" w:color="auto"/>
        <w:right w:val="none" w:sz="0" w:space="0" w:color="auto"/>
      </w:divBdr>
    </w:div>
    <w:div w:id="448475717">
      <w:bodyDiv w:val="1"/>
      <w:marLeft w:val="0"/>
      <w:marRight w:val="0"/>
      <w:marTop w:val="0"/>
      <w:marBottom w:val="0"/>
      <w:divBdr>
        <w:top w:val="none" w:sz="0" w:space="0" w:color="auto"/>
        <w:left w:val="none" w:sz="0" w:space="0" w:color="auto"/>
        <w:bottom w:val="none" w:sz="0" w:space="0" w:color="auto"/>
        <w:right w:val="none" w:sz="0" w:space="0" w:color="auto"/>
      </w:divBdr>
    </w:div>
    <w:div w:id="448818067">
      <w:bodyDiv w:val="1"/>
      <w:marLeft w:val="0"/>
      <w:marRight w:val="0"/>
      <w:marTop w:val="0"/>
      <w:marBottom w:val="0"/>
      <w:divBdr>
        <w:top w:val="none" w:sz="0" w:space="0" w:color="auto"/>
        <w:left w:val="none" w:sz="0" w:space="0" w:color="auto"/>
        <w:bottom w:val="none" w:sz="0" w:space="0" w:color="auto"/>
        <w:right w:val="none" w:sz="0" w:space="0" w:color="auto"/>
      </w:divBdr>
    </w:div>
    <w:div w:id="448863342">
      <w:bodyDiv w:val="1"/>
      <w:marLeft w:val="0"/>
      <w:marRight w:val="0"/>
      <w:marTop w:val="0"/>
      <w:marBottom w:val="0"/>
      <w:divBdr>
        <w:top w:val="none" w:sz="0" w:space="0" w:color="auto"/>
        <w:left w:val="none" w:sz="0" w:space="0" w:color="auto"/>
        <w:bottom w:val="none" w:sz="0" w:space="0" w:color="auto"/>
        <w:right w:val="none" w:sz="0" w:space="0" w:color="auto"/>
      </w:divBdr>
    </w:div>
    <w:div w:id="450243438">
      <w:bodyDiv w:val="1"/>
      <w:marLeft w:val="0"/>
      <w:marRight w:val="0"/>
      <w:marTop w:val="0"/>
      <w:marBottom w:val="0"/>
      <w:divBdr>
        <w:top w:val="none" w:sz="0" w:space="0" w:color="auto"/>
        <w:left w:val="none" w:sz="0" w:space="0" w:color="auto"/>
        <w:bottom w:val="none" w:sz="0" w:space="0" w:color="auto"/>
        <w:right w:val="none" w:sz="0" w:space="0" w:color="auto"/>
      </w:divBdr>
    </w:div>
    <w:div w:id="453335023">
      <w:bodyDiv w:val="1"/>
      <w:marLeft w:val="0"/>
      <w:marRight w:val="0"/>
      <w:marTop w:val="0"/>
      <w:marBottom w:val="0"/>
      <w:divBdr>
        <w:top w:val="none" w:sz="0" w:space="0" w:color="auto"/>
        <w:left w:val="none" w:sz="0" w:space="0" w:color="auto"/>
        <w:bottom w:val="none" w:sz="0" w:space="0" w:color="auto"/>
        <w:right w:val="none" w:sz="0" w:space="0" w:color="auto"/>
      </w:divBdr>
    </w:div>
    <w:div w:id="454643739">
      <w:bodyDiv w:val="1"/>
      <w:marLeft w:val="0"/>
      <w:marRight w:val="0"/>
      <w:marTop w:val="0"/>
      <w:marBottom w:val="0"/>
      <w:divBdr>
        <w:top w:val="none" w:sz="0" w:space="0" w:color="auto"/>
        <w:left w:val="none" w:sz="0" w:space="0" w:color="auto"/>
        <w:bottom w:val="none" w:sz="0" w:space="0" w:color="auto"/>
        <w:right w:val="none" w:sz="0" w:space="0" w:color="auto"/>
      </w:divBdr>
    </w:div>
    <w:div w:id="456609683">
      <w:bodyDiv w:val="1"/>
      <w:marLeft w:val="0"/>
      <w:marRight w:val="0"/>
      <w:marTop w:val="0"/>
      <w:marBottom w:val="0"/>
      <w:divBdr>
        <w:top w:val="none" w:sz="0" w:space="0" w:color="auto"/>
        <w:left w:val="none" w:sz="0" w:space="0" w:color="auto"/>
        <w:bottom w:val="none" w:sz="0" w:space="0" w:color="auto"/>
        <w:right w:val="none" w:sz="0" w:space="0" w:color="auto"/>
      </w:divBdr>
      <w:divsChild>
        <w:div w:id="300232363">
          <w:marLeft w:val="480"/>
          <w:marRight w:val="0"/>
          <w:marTop w:val="0"/>
          <w:marBottom w:val="0"/>
          <w:divBdr>
            <w:top w:val="none" w:sz="0" w:space="0" w:color="auto"/>
            <w:left w:val="none" w:sz="0" w:space="0" w:color="auto"/>
            <w:bottom w:val="none" w:sz="0" w:space="0" w:color="auto"/>
            <w:right w:val="none" w:sz="0" w:space="0" w:color="auto"/>
          </w:divBdr>
        </w:div>
        <w:div w:id="2102025580">
          <w:marLeft w:val="480"/>
          <w:marRight w:val="0"/>
          <w:marTop w:val="0"/>
          <w:marBottom w:val="0"/>
          <w:divBdr>
            <w:top w:val="none" w:sz="0" w:space="0" w:color="auto"/>
            <w:left w:val="none" w:sz="0" w:space="0" w:color="auto"/>
            <w:bottom w:val="none" w:sz="0" w:space="0" w:color="auto"/>
            <w:right w:val="none" w:sz="0" w:space="0" w:color="auto"/>
          </w:divBdr>
        </w:div>
        <w:div w:id="297153845">
          <w:marLeft w:val="480"/>
          <w:marRight w:val="0"/>
          <w:marTop w:val="0"/>
          <w:marBottom w:val="0"/>
          <w:divBdr>
            <w:top w:val="none" w:sz="0" w:space="0" w:color="auto"/>
            <w:left w:val="none" w:sz="0" w:space="0" w:color="auto"/>
            <w:bottom w:val="none" w:sz="0" w:space="0" w:color="auto"/>
            <w:right w:val="none" w:sz="0" w:space="0" w:color="auto"/>
          </w:divBdr>
        </w:div>
        <w:div w:id="931814390">
          <w:marLeft w:val="480"/>
          <w:marRight w:val="0"/>
          <w:marTop w:val="0"/>
          <w:marBottom w:val="0"/>
          <w:divBdr>
            <w:top w:val="none" w:sz="0" w:space="0" w:color="auto"/>
            <w:left w:val="none" w:sz="0" w:space="0" w:color="auto"/>
            <w:bottom w:val="none" w:sz="0" w:space="0" w:color="auto"/>
            <w:right w:val="none" w:sz="0" w:space="0" w:color="auto"/>
          </w:divBdr>
        </w:div>
        <w:div w:id="471293148">
          <w:marLeft w:val="480"/>
          <w:marRight w:val="0"/>
          <w:marTop w:val="0"/>
          <w:marBottom w:val="0"/>
          <w:divBdr>
            <w:top w:val="none" w:sz="0" w:space="0" w:color="auto"/>
            <w:left w:val="none" w:sz="0" w:space="0" w:color="auto"/>
            <w:bottom w:val="none" w:sz="0" w:space="0" w:color="auto"/>
            <w:right w:val="none" w:sz="0" w:space="0" w:color="auto"/>
          </w:divBdr>
        </w:div>
        <w:div w:id="337078913">
          <w:marLeft w:val="480"/>
          <w:marRight w:val="0"/>
          <w:marTop w:val="0"/>
          <w:marBottom w:val="0"/>
          <w:divBdr>
            <w:top w:val="none" w:sz="0" w:space="0" w:color="auto"/>
            <w:left w:val="none" w:sz="0" w:space="0" w:color="auto"/>
            <w:bottom w:val="none" w:sz="0" w:space="0" w:color="auto"/>
            <w:right w:val="none" w:sz="0" w:space="0" w:color="auto"/>
          </w:divBdr>
        </w:div>
        <w:div w:id="1913075335">
          <w:marLeft w:val="480"/>
          <w:marRight w:val="0"/>
          <w:marTop w:val="0"/>
          <w:marBottom w:val="0"/>
          <w:divBdr>
            <w:top w:val="none" w:sz="0" w:space="0" w:color="auto"/>
            <w:left w:val="none" w:sz="0" w:space="0" w:color="auto"/>
            <w:bottom w:val="none" w:sz="0" w:space="0" w:color="auto"/>
            <w:right w:val="none" w:sz="0" w:space="0" w:color="auto"/>
          </w:divBdr>
        </w:div>
        <w:div w:id="1881624209">
          <w:marLeft w:val="480"/>
          <w:marRight w:val="0"/>
          <w:marTop w:val="0"/>
          <w:marBottom w:val="0"/>
          <w:divBdr>
            <w:top w:val="none" w:sz="0" w:space="0" w:color="auto"/>
            <w:left w:val="none" w:sz="0" w:space="0" w:color="auto"/>
            <w:bottom w:val="none" w:sz="0" w:space="0" w:color="auto"/>
            <w:right w:val="none" w:sz="0" w:space="0" w:color="auto"/>
          </w:divBdr>
        </w:div>
        <w:div w:id="535315677">
          <w:marLeft w:val="480"/>
          <w:marRight w:val="0"/>
          <w:marTop w:val="0"/>
          <w:marBottom w:val="0"/>
          <w:divBdr>
            <w:top w:val="none" w:sz="0" w:space="0" w:color="auto"/>
            <w:left w:val="none" w:sz="0" w:space="0" w:color="auto"/>
            <w:bottom w:val="none" w:sz="0" w:space="0" w:color="auto"/>
            <w:right w:val="none" w:sz="0" w:space="0" w:color="auto"/>
          </w:divBdr>
        </w:div>
        <w:div w:id="1783499219">
          <w:marLeft w:val="480"/>
          <w:marRight w:val="0"/>
          <w:marTop w:val="0"/>
          <w:marBottom w:val="0"/>
          <w:divBdr>
            <w:top w:val="none" w:sz="0" w:space="0" w:color="auto"/>
            <w:left w:val="none" w:sz="0" w:space="0" w:color="auto"/>
            <w:bottom w:val="none" w:sz="0" w:space="0" w:color="auto"/>
            <w:right w:val="none" w:sz="0" w:space="0" w:color="auto"/>
          </w:divBdr>
        </w:div>
        <w:div w:id="2136020396">
          <w:marLeft w:val="480"/>
          <w:marRight w:val="0"/>
          <w:marTop w:val="0"/>
          <w:marBottom w:val="0"/>
          <w:divBdr>
            <w:top w:val="none" w:sz="0" w:space="0" w:color="auto"/>
            <w:left w:val="none" w:sz="0" w:space="0" w:color="auto"/>
            <w:bottom w:val="none" w:sz="0" w:space="0" w:color="auto"/>
            <w:right w:val="none" w:sz="0" w:space="0" w:color="auto"/>
          </w:divBdr>
        </w:div>
        <w:div w:id="2050491823">
          <w:marLeft w:val="480"/>
          <w:marRight w:val="0"/>
          <w:marTop w:val="0"/>
          <w:marBottom w:val="0"/>
          <w:divBdr>
            <w:top w:val="none" w:sz="0" w:space="0" w:color="auto"/>
            <w:left w:val="none" w:sz="0" w:space="0" w:color="auto"/>
            <w:bottom w:val="none" w:sz="0" w:space="0" w:color="auto"/>
            <w:right w:val="none" w:sz="0" w:space="0" w:color="auto"/>
          </w:divBdr>
        </w:div>
        <w:div w:id="569661410">
          <w:marLeft w:val="480"/>
          <w:marRight w:val="0"/>
          <w:marTop w:val="0"/>
          <w:marBottom w:val="0"/>
          <w:divBdr>
            <w:top w:val="none" w:sz="0" w:space="0" w:color="auto"/>
            <w:left w:val="none" w:sz="0" w:space="0" w:color="auto"/>
            <w:bottom w:val="none" w:sz="0" w:space="0" w:color="auto"/>
            <w:right w:val="none" w:sz="0" w:space="0" w:color="auto"/>
          </w:divBdr>
        </w:div>
        <w:div w:id="611716620">
          <w:marLeft w:val="480"/>
          <w:marRight w:val="0"/>
          <w:marTop w:val="0"/>
          <w:marBottom w:val="0"/>
          <w:divBdr>
            <w:top w:val="none" w:sz="0" w:space="0" w:color="auto"/>
            <w:left w:val="none" w:sz="0" w:space="0" w:color="auto"/>
            <w:bottom w:val="none" w:sz="0" w:space="0" w:color="auto"/>
            <w:right w:val="none" w:sz="0" w:space="0" w:color="auto"/>
          </w:divBdr>
        </w:div>
        <w:div w:id="1889755513">
          <w:marLeft w:val="480"/>
          <w:marRight w:val="0"/>
          <w:marTop w:val="0"/>
          <w:marBottom w:val="0"/>
          <w:divBdr>
            <w:top w:val="none" w:sz="0" w:space="0" w:color="auto"/>
            <w:left w:val="none" w:sz="0" w:space="0" w:color="auto"/>
            <w:bottom w:val="none" w:sz="0" w:space="0" w:color="auto"/>
            <w:right w:val="none" w:sz="0" w:space="0" w:color="auto"/>
          </w:divBdr>
        </w:div>
        <w:div w:id="1894804806">
          <w:marLeft w:val="480"/>
          <w:marRight w:val="0"/>
          <w:marTop w:val="0"/>
          <w:marBottom w:val="0"/>
          <w:divBdr>
            <w:top w:val="none" w:sz="0" w:space="0" w:color="auto"/>
            <w:left w:val="none" w:sz="0" w:space="0" w:color="auto"/>
            <w:bottom w:val="none" w:sz="0" w:space="0" w:color="auto"/>
            <w:right w:val="none" w:sz="0" w:space="0" w:color="auto"/>
          </w:divBdr>
        </w:div>
        <w:div w:id="790125587">
          <w:marLeft w:val="480"/>
          <w:marRight w:val="0"/>
          <w:marTop w:val="0"/>
          <w:marBottom w:val="0"/>
          <w:divBdr>
            <w:top w:val="none" w:sz="0" w:space="0" w:color="auto"/>
            <w:left w:val="none" w:sz="0" w:space="0" w:color="auto"/>
            <w:bottom w:val="none" w:sz="0" w:space="0" w:color="auto"/>
            <w:right w:val="none" w:sz="0" w:space="0" w:color="auto"/>
          </w:divBdr>
        </w:div>
        <w:div w:id="1762794935">
          <w:marLeft w:val="480"/>
          <w:marRight w:val="0"/>
          <w:marTop w:val="0"/>
          <w:marBottom w:val="0"/>
          <w:divBdr>
            <w:top w:val="none" w:sz="0" w:space="0" w:color="auto"/>
            <w:left w:val="none" w:sz="0" w:space="0" w:color="auto"/>
            <w:bottom w:val="none" w:sz="0" w:space="0" w:color="auto"/>
            <w:right w:val="none" w:sz="0" w:space="0" w:color="auto"/>
          </w:divBdr>
        </w:div>
        <w:div w:id="1990161591">
          <w:marLeft w:val="480"/>
          <w:marRight w:val="0"/>
          <w:marTop w:val="0"/>
          <w:marBottom w:val="0"/>
          <w:divBdr>
            <w:top w:val="none" w:sz="0" w:space="0" w:color="auto"/>
            <w:left w:val="none" w:sz="0" w:space="0" w:color="auto"/>
            <w:bottom w:val="none" w:sz="0" w:space="0" w:color="auto"/>
            <w:right w:val="none" w:sz="0" w:space="0" w:color="auto"/>
          </w:divBdr>
        </w:div>
        <w:div w:id="871578128">
          <w:marLeft w:val="480"/>
          <w:marRight w:val="0"/>
          <w:marTop w:val="0"/>
          <w:marBottom w:val="0"/>
          <w:divBdr>
            <w:top w:val="none" w:sz="0" w:space="0" w:color="auto"/>
            <w:left w:val="none" w:sz="0" w:space="0" w:color="auto"/>
            <w:bottom w:val="none" w:sz="0" w:space="0" w:color="auto"/>
            <w:right w:val="none" w:sz="0" w:space="0" w:color="auto"/>
          </w:divBdr>
        </w:div>
        <w:div w:id="17661046">
          <w:marLeft w:val="480"/>
          <w:marRight w:val="0"/>
          <w:marTop w:val="0"/>
          <w:marBottom w:val="0"/>
          <w:divBdr>
            <w:top w:val="none" w:sz="0" w:space="0" w:color="auto"/>
            <w:left w:val="none" w:sz="0" w:space="0" w:color="auto"/>
            <w:bottom w:val="none" w:sz="0" w:space="0" w:color="auto"/>
            <w:right w:val="none" w:sz="0" w:space="0" w:color="auto"/>
          </w:divBdr>
        </w:div>
        <w:div w:id="1429038128">
          <w:marLeft w:val="480"/>
          <w:marRight w:val="0"/>
          <w:marTop w:val="0"/>
          <w:marBottom w:val="0"/>
          <w:divBdr>
            <w:top w:val="none" w:sz="0" w:space="0" w:color="auto"/>
            <w:left w:val="none" w:sz="0" w:space="0" w:color="auto"/>
            <w:bottom w:val="none" w:sz="0" w:space="0" w:color="auto"/>
            <w:right w:val="none" w:sz="0" w:space="0" w:color="auto"/>
          </w:divBdr>
        </w:div>
        <w:div w:id="604195007">
          <w:marLeft w:val="480"/>
          <w:marRight w:val="0"/>
          <w:marTop w:val="0"/>
          <w:marBottom w:val="0"/>
          <w:divBdr>
            <w:top w:val="none" w:sz="0" w:space="0" w:color="auto"/>
            <w:left w:val="none" w:sz="0" w:space="0" w:color="auto"/>
            <w:bottom w:val="none" w:sz="0" w:space="0" w:color="auto"/>
            <w:right w:val="none" w:sz="0" w:space="0" w:color="auto"/>
          </w:divBdr>
        </w:div>
        <w:div w:id="1589188539">
          <w:marLeft w:val="480"/>
          <w:marRight w:val="0"/>
          <w:marTop w:val="0"/>
          <w:marBottom w:val="0"/>
          <w:divBdr>
            <w:top w:val="none" w:sz="0" w:space="0" w:color="auto"/>
            <w:left w:val="none" w:sz="0" w:space="0" w:color="auto"/>
            <w:bottom w:val="none" w:sz="0" w:space="0" w:color="auto"/>
            <w:right w:val="none" w:sz="0" w:space="0" w:color="auto"/>
          </w:divBdr>
        </w:div>
        <w:div w:id="1651128643">
          <w:marLeft w:val="480"/>
          <w:marRight w:val="0"/>
          <w:marTop w:val="0"/>
          <w:marBottom w:val="0"/>
          <w:divBdr>
            <w:top w:val="none" w:sz="0" w:space="0" w:color="auto"/>
            <w:left w:val="none" w:sz="0" w:space="0" w:color="auto"/>
            <w:bottom w:val="none" w:sz="0" w:space="0" w:color="auto"/>
            <w:right w:val="none" w:sz="0" w:space="0" w:color="auto"/>
          </w:divBdr>
        </w:div>
        <w:div w:id="1411467992">
          <w:marLeft w:val="480"/>
          <w:marRight w:val="0"/>
          <w:marTop w:val="0"/>
          <w:marBottom w:val="0"/>
          <w:divBdr>
            <w:top w:val="none" w:sz="0" w:space="0" w:color="auto"/>
            <w:left w:val="none" w:sz="0" w:space="0" w:color="auto"/>
            <w:bottom w:val="none" w:sz="0" w:space="0" w:color="auto"/>
            <w:right w:val="none" w:sz="0" w:space="0" w:color="auto"/>
          </w:divBdr>
        </w:div>
        <w:div w:id="1476020581">
          <w:marLeft w:val="480"/>
          <w:marRight w:val="0"/>
          <w:marTop w:val="0"/>
          <w:marBottom w:val="0"/>
          <w:divBdr>
            <w:top w:val="none" w:sz="0" w:space="0" w:color="auto"/>
            <w:left w:val="none" w:sz="0" w:space="0" w:color="auto"/>
            <w:bottom w:val="none" w:sz="0" w:space="0" w:color="auto"/>
            <w:right w:val="none" w:sz="0" w:space="0" w:color="auto"/>
          </w:divBdr>
        </w:div>
        <w:div w:id="915285203">
          <w:marLeft w:val="480"/>
          <w:marRight w:val="0"/>
          <w:marTop w:val="0"/>
          <w:marBottom w:val="0"/>
          <w:divBdr>
            <w:top w:val="none" w:sz="0" w:space="0" w:color="auto"/>
            <w:left w:val="none" w:sz="0" w:space="0" w:color="auto"/>
            <w:bottom w:val="none" w:sz="0" w:space="0" w:color="auto"/>
            <w:right w:val="none" w:sz="0" w:space="0" w:color="auto"/>
          </w:divBdr>
        </w:div>
        <w:div w:id="1120301136">
          <w:marLeft w:val="480"/>
          <w:marRight w:val="0"/>
          <w:marTop w:val="0"/>
          <w:marBottom w:val="0"/>
          <w:divBdr>
            <w:top w:val="none" w:sz="0" w:space="0" w:color="auto"/>
            <w:left w:val="none" w:sz="0" w:space="0" w:color="auto"/>
            <w:bottom w:val="none" w:sz="0" w:space="0" w:color="auto"/>
            <w:right w:val="none" w:sz="0" w:space="0" w:color="auto"/>
          </w:divBdr>
        </w:div>
        <w:div w:id="1334183176">
          <w:marLeft w:val="480"/>
          <w:marRight w:val="0"/>
          <w:marTop w:val="0"/>
          <w:marBottom w:val="0"/>
          <w:divBdr>
            <w:top w:val="none" w:sz="0" w:space="0" w:color="auto"/>
            <w:left w:val="none" w:sz="0" w:space="0" w:color="auto"/>
            <w:bottom w:val="none" w:sz="0" w:space="0" w:color="auto"/>
            <w:right w:val="none" w:sz="0" w:space="0" w:color="auto"/>
          </w:divBdr>
        </w:div>
        <w:div w:id="507867688">
          <w:marLeft w:val="480"/>
          <w:marRight w:val="0"/>
          <w:marTop w:val="0"/>
          <w:marBottom w:val="0"/>
          <w:divBdr>
            <w:top w:val="none" w:sz="0" w:space="0" w:color="auto"/>
            <w:left w:val="none" w:sz="0" w:space="0" w:color="auto"/>
            <w:bottom w:val="none" w:sz="0" w:space="0" w:color="auto"/>
            <w:right w:val="none" w:sz="0" w:space="0" w:color="auto"/>
          </w:divBdr>
        </w:div>
        <w:div w:id="601643599">
          <w:marLeft w:val="480"/>
          <w:marRight w:val="0"/>
          <w:marTop w:val="0"/>
          <w:marBottom w:val="0"/>
          <w:divBdr>
            <w:top w:val="none" w:sz="0" w:space="0" w:color="auto"/>
            <w:left w:val="none" w:sz="0" w:space="0" w:color="auto"/>
            <w:bottom w:val="none" w:sz="0" w:space="0" w:color="auto"/>
            <w:right w:val="none" w:sz="0" w:space="0" w:color="auto"/>
          </w:divBdr>
        </w:div>
        <w:div w:id="827356181">
          <w:marLeft w:val="480"/>
          <w:marRight w:val="0"/>
          <w:marTop w:val="0"/>
          <w:marBottom w:val="0"/>
          <w:divBdr>
            <w:top w:val="none" w:sz="0" w:space="0" w:color="auto"/>
            <w:left w:val="none" w:sz="0" w:space="0" w:color="auto"/>
            <w:bottom w:val="none" w:sz="0" w:space="0" w:color="auto"/>
            <w:right w:val="none" w:sz="0" w:space="0" w:color="auto"/>
          </w:divBdr>
        </w:div>
        <w:div w:id="1952081822">
          <w:marLeft w:val="480"/>
          <w:marRight w:val="0"/>
          <w:marTop w:val="0"/>
          <w:marBottom w:val="0"/>
          <w:divBdr>
            <w:top w:val="none" w:sz="0" w:space="0" w:color="auto"/>
            <w:left w:val="none" w:sz="0" w:space="0" w:color="auto"/>
            <w:bottom w:val="none" w:sz="0" w:space="0" w:color="auto"/>
            <w:right w:val="none" w:sz="0" w:space="0" w:color="auto"/>
          </w:divBdr>
        </w:div>
        <w:div w:id="747851554">
          <w:marLeft w:val="480"/>
          <w:marRight w:val="0"/>
          <w:marTop w:val="0"/>
          <w:marBottom w:val="0"/>
          <w:divBdr>
            <w:top w:val="none" w:sz="0" w:space="0" w:color="auto"/>
            <w:left w:val="none" w:sz="0" w:space="0" w:color="auto"/>
            <w:bottom w:val="none" w:sz="0" w:space="0" w:color="auto"/>
            <w:right w:val="none" w:sz="0" w:space="0" w:color="auto"/>
          </w:divBdr>
        </w:div>
        <w:div w:id="1508517209">
          <w:marLeft w:val="480"/>
          <w:marRight w:val="0"/>
          <w:marTop w:val="0"/>
          <w:marBottom w:val="0"/>
          <w:divBdr>
            <w:top w:val="none" w:sz="0" w:space="0" w:color="auto"/>
            <w:left w:val="none" w:sz="0" w:space="0" w:color="auto"/>
            <w:bottom w:val="none" w:sz="0" w:space="0" w:color="auto"/>
            <w:right w:val="none" w:sz="0" w:space="0" w:color="auto"/>
          </w:divBdr>
        </w:div>
        <w:div w:id="1803190031">
          <w:marLeft w:val="480"/>
          <w:marRight w:val="0"/>
          <w:marTop w:val="0"/>
          <w:marBottom w:val="0"/>
          <w:divBdr>
            <w:top w:val="none" w:sz="0" w:space="0" w:color="auto"/>
            <w:left w:val="none" w:sz="0" w:space="0" w:color="auto"/>
            <w:bottom w:val="none" w:sz="0" w:space="0" w:color="auto"/>
            <w:right w:val="none" w:sz="0" w:space="0" w:color="auto"/>
          </w:divBdr>
        </w:div>
        <w:div w:id="450592610">
          <w:marLeft w:val="480"/>
          <w:marRight w:val="0"/>
          <w:marTop w:val="0"/>
          <w:marBottom w:val="0"/>
          <w:divBdr>
            <w:top w:val="none" w:sz="0" w:space="0" w:color="auto"/>
            <w:left w:val="none" w:sz="0" w:space="0" w:color="auto"/>
            <w:bottom w:val="none" w:sz="0" w:space="0" w:color="auto"/>
            <w:right w:val="none" w:sz="0" w:space="0" w:color="auto"/>
          </w:divBdr>
        </w:div>
        <w:div w:id="196621059">
          <w:marLeft w:val="480"/>
          <w:marRight w:val="0"/>
          <w:marTop w:val="0"/>
          <w:marBottom w:val="0"/>
          <w:divBdr>
            <w:top w:val="none" w:sz="0" w:space="0" w:color="auto"/>
            <w:left w:val="none" w:sz="0" w:space="0" w:color="auto"/>
            <w:bottom w:val="none" w:sz="0" w:space="0" w:color="auto"/>
            <w:right w:val="none" w:sz="0" w:space="0" w:color="auto"/>
          </w:divBdr>
        </w:div>
        <w:div w:id="340082548">
          <w:marLeft w:val="480"/>
          <w:marRight w:val="0"/>
          <w:marTop w:val="0"/>
          <w:marBottom w:val="0"/>
          <w:divBdr>
            <w:top w:val="none" w:sz="0" w:space="0" w:color="auto"/>
            <w:left w:val="none" w:sz="0" w:space="0" w:color="auto"/>
            <w:bottom w:val="none" w:sz="0" w:space="0" w:color="auto"/>
            <w:right w:val="none" w:sz="0" w:space="0" w:color="auto"/>
          </w:divBdr>
        </w:div>
        <w:div w:id="1752001779">
          <w:marLeft w:val="480"/>
          <w:marRight w:val="0"/>
          <w:marTop w:val="0"/>
          <w:marBottom w:val="0"/>
          <w:divBdr>
            <w:top w:val="none" w:sz="0" w:space="0" w:color="auto"/>
            <w:left w:val="none" w:sz="0" w:space="0" w:color="auto"/>
            <w:bottom w:val="none" w:sz="0" w:space="0" w:color="auto"/>
            <w:right w:val="none" w:sz="0" w:space="0" w:color="auto"/>
          </w:divBdr>
        </w:div>
        <w:div w:id="1570070059">
          <w:marLeft w:val="480"/>
          <w:marRight w:val="0"/>
          <w:marTop w:val="0"/>
          <w:marBottom w:val="0"/>
          <w:divBdr>
            <w:top w:val="none" w:sz="0" w:space="0" w:color="auto"/>
            <w:left w:val="none" w:sz="0" w:space="0" w:color="auto"/>
            <w:bottom w:val="none" w:sz="0" w:space="0" w:color="auto"/>
            <w:right w:val="none" w:sz="0" w:space="0" w:color="auto"/>
          </w:divBdr>
        </w:div>
        <w:div w:id="1110857528">
          <w:marLeft w:val="480"/>
          <w:marRight w:val="0"/>
          <w:marTop w:val="0"/>
          <w:marBottom w:val="0"/>
          <w:divBdr>
            <w:top w:val="none" w:sz="0" w:space="0" w:color="auto"/>
            <w:left w:val="none" w:sz="0" w:space="0" w:color="auto"/>
            <w:bottom w:val="none" w:sz="0" w:space="0" w:color="auto"/>
            <w:right w:val="none" w:sz="0" w:space="0" w:color="auto"/>
          </w:divBdr>
        </w:div>
        <w:div w:id="323170191">
          <w:marLeft w:val="480"/>
          <w:marRight w:val="0"/>
          <w:marTop w:val="0"/>
          <w:marBottom w:val="0"/>
          <w:divBdr>
            <w:top w:val="none" w:sz="0" w:space="0" w:color="auto"/>
            <w:left w:val="none" w:sz="0" w:space="0" w:color="auto"/>
            <w:bottom w:val="none" w:sz="0" w:space="0" w:color="auto"/>
            <w:right w:val="none" w:sz="0" w:space="0" w:color="auto"/>
          </w:divBdr>
        </w:div>
        <w:div w:id="195042401">
          <w:marLeft w:val="480"/>
          <w:marRight w:val="0"/>
          <w:marTop w:val="0"/>
          <w:marBottom w:val="0"/>
          <w:divBdr>
            <w:top w:val="none" w:sz="0" w:space="0" w:color="auto"/>
            <w:left w:val="none" w:sz="0" w:space="0" w:color="auto"/>
            <w:bottom w:val="none" w:sz="0" w:space="0" w:color="auto"/>
            <w:right w:val="none" w:sz="0" w:space="0" w:color="auto"/>
          </w:divBdr>
        </w:div>
        <w:div w:id="858665031">
          <w:marLeft w:val="480"/>
          <w:marRight w:val="0"/>
          <w:marTop w:val="0"/>
          <w:marBottom w:val="0"/>
          <w:divBdr>
            <w:top w:val="none" w:sz="0" w:space="0" w:color="auto"/>
            <w:left w:val="none" w:sz="0" w:space="0" w:color="auto"/>
            <w:bottom w:val="none" w:sz="0" w:space="0" w:color="auto"/>
            <w:right w:val="none" w:sz="0" w:space="0" w:color="auto"/>
          </w:divBdr>
        </w:div>
        <w:div w:id="938487015">
          <w:marLeft w:val="480"/>
          <w:marRight w:val="0"/>
          <w:marTop w:val="0"/>
          <w:marBottom w:val="0"/>
          <w:divBdr>
            <w:top w:val="none" w:sz="0" w:space="0" w:color="auto"/>
            <w:left w:val="none" w:sz="0" w:space="0" w:color="auto"/>
            <w:bottom w:val="none" w:sz="0" w:space="0" w:color="auto"/>
            <w:right w:val="none" w:sz="0" w:space="0" w:color="auto"/>
          </w:divBdr>
        </w:div>
        <w:div w:id="1014915093">
          <w:marLeft w:val="480"/>
          <w:marRight w:val="0"/>
          <w:marTop w:val="0"/>
          <w:marBottom w:val="0"/>
          <w:divBdr>
            <w:top w:val="none" w:sz="0" w:space="0" w:color="auto"/>
            <w:left w:val="none" w:sz="0" w:space="0" w:color="auto"/>
            <w:bottom w:val="none" w:sz="0" w:space="0" w:color="auto"/>
            <w:right w:val="none" w:sz="0" w:space="0" w:color="auto"/>
          </w:divBdr>
        </w:div>
        <w:div w:id="660545225">
          <w:marLeft w:val="480"/>
          <w:marRight w:val="0"/>
          <w:marTop w:val="0"/>
          <w:marBottom w:val="0"/>
          <w:divBdr>
            <w:top w:val="none" w:sz="0" w:space="0" w:color="auto"/>
            <w:left w:val="none" w:sz="0" w:space="0" w:color="auto"/>
            <w:bottom w:val="none" w:sz="0" w:space="0" w:color="auto"/>
            <w:right w:val="none" w:sz="0" w:space="0" w:color="auto"/>
          </w:divBdr>
        </w:div>
        <w:div w:id="112134623">
          <w:marLeft w:val="480"/>
          <w:marRight w:val="0"/>
          <w:marTop w:val="0"/>
          <w:marBottom w:val="0"/>
          <w:divBdr>
            <w:top w:val="none" w:sz="0" w:space="0" w:color="auto"/>
            <w:left w:val="none" w:sz="0" w:space="0" w:color="auto"/>
            <w:bottom w:val="none" w:sz="0" w:space="0" w:color="auto"/>
            <w:right w:val="none" w:sz="0" w:space="0" w:color="auto"/>
          </w:divBdr>
        </w:div>
        <w:div w:id="1198398888">
          <w:marLeft w:val="480"/>
          <w:marRight w:val="0"/>
          <w:marTop w:val="0"/>
          <w:marBottom w:val="0"/>
          <w:divBdr>
            <w:top w:val="none" w:sz="0" w:space="0" w:color="auto"/>
            <w:left w:val="none" w:sz="0" w:space="0" w:color="auto"/>
            <w:bottom w:val="none" w:sz="0" w:space="0" w:color="auto"/>
            <w:right w:val="none" w:sz="0" w:space="0" w:color="auto"/>
          </w:divBdr>
        </w:div>
        <w:div w:id="1508326827">
          <w:marLeft w:val="480"/>
          <w:marRight w:val="0"/>
          <w:marTop w:val="0"/>
          <w:marBottom w:val="0"/>
          <w:divBdr>
            <w:top w:val="none" w:sz="0" w:space="0" w:color="auto"/>
            <w:left w:val="none" w:sz="0" w:space="0" w:color="auto"/>
            <w:bottom w:val="none" w:sz="0" w:space="0" w:color="auto"/>
            <w:right w:val="none" w:sz="0" w:space="0" w:color="auto"/>
          </w:divBdr>
        </w:div>
        <w:div w:id="1709141262">
          <w:marLeft w:val="480"/>
          <w:marRight w:val="0"/>
          <w:marTop w:val="0"/>
          <w:marBottom w:val="0"/>
          <w:divBdr>
            <w:top w:val="none" w:sz="0" w:space="0" w:color="auto"/>
            <w:left w:val="none" w:sz="0" w:space="0" w:color="auto"/>
            <w:bottom w:val="none" w:sz="0" w:space="0" w:color="auto"/>
            <w:right w:val="none" w:sz="0" w:space="0" w:color="auto"/>
          </w:divBdr>
        </w:div>
        <w:div w:id="1294628968">
          <w:marLeft w:val="480"/>
          <w:marRight w:val="0"/>
          <w:marTop w:val="0"/>
          <w:marBottom w:val="0"/>
          <w:divBdr>
            <w:top w:val="none" w:sz="0" w:space="0" w:color="auto"/>
            <w:left w:val="none" w:sz="0" w:space="0" w:color="auto"/>
            <w:bottom w:val="none" w:sz="0" w:space="0" w:color="auto"/>
            <w:right w:val="none" w:sz="0" w:space="0" w:color="auto"/>
          </w:divBdr>
        </w:div>
        <w:div w:id="1721707741">
          <w:marLeft w:val="480"/>
          <w:marRight w:val="0"/>
          <w:marTop w:val="0"/>
          <w:marBottom w:val="0"/>
          <w:divBdr>
            <w:top w:val="none" w:sz="0" w:space="0" w:color="auto"/>
            <w:left w:val="none" w:sz="0" w:space="0" w:color="auto"/>
            <w:bottom w:val="none" w:sz="0" w:space="0" w:color="auto"/>
            <w:right w:val="none" w:sz="0" w:space="0" w:color="auto"/>
          </w:divBdr>
        </w:div>
        <w:div w:id="982541374">
          <w:marLeft w:val="480"/>
          <w:marRight w:val="0"/>
          <w:marTop w:val="0"/>
          <w:marBottom w:val="0"/>
          <w:divBdr>
            <w:top w:val="none" w:sz="0" w:space="0" w:color="auto"/>
            <w:left w:val="none" w:sz="0" w:space="0" w:color="auto"/>
            <w:bottom w:val="none" w:sz="0" w:space="0" w:color="auto"/>
            <w:right w:val="none" w:sz="0" w:space="0" w:color="auto"/>
          </w:divBdr>
        </w:div>
        <w:div w:id="1150488139">
          <w:marLeft w:val="480"/>
          <w:marRight w:val="0"/>
          <w:marTop w:val="0"/>
          <w:marBottom w:val="0"/>
          <w:divBdr>
            <w:top w:val="none" w:sz="0" w:space="0" w:color="auto"/>
            <w:left w:val="none" w:sz="0" w:space="0" w:color="auto"/>
            <w:bottom w:val="none" w:sz="0" w:space="0" w:color="auto"/>
            <w:right w:val="none" w:sz="0" w:space="0" w:color="auto"/>
          </w:divBdr>
        </w:div>
        <w:div w:id="1897272823">
          <w:marLeft w:val="480"/>
          <w:marRight w:val="0"/>
          <w:marTop w:val="0"/>
          <w:marBottom w:val="0"/>
          <w:divBdr>
            <w:top w:val="none" w:sz="0" w:space="0" w:color="auto"/>
            <w:left w:val="none" w:sz="0" w:space="0" w:color="auto"/>
            <w:bottom w:val="none" w:sz="0" w:space="0" w:color="auto"/>
            <w:right w:val="none" w:sz="0" w:space="0" w:color="auto"/>
          </w:divBdr>
        </w:div>
        <w:div w:id="974212955">
          <w:marLeft w:val="480"/>
          <w:marRight w:val="0"/>
          <w:marTop w:val="0"/>
          <w:marBottom w:val="0"/>
          <w:divBdr>
            <w:top w:val="none" w:sz="0" w:space="0" w:color="auto"/>
            <w:left w:val="none" w:sz="0" w:space="0" w:color="auto"/>
            <w:bottom w:val="none" w:sz="0" w:space="0" w:color="auto"/>
            <w:right w:val="none" w:sz="0" w:space="0" w:color="auto"/>
          </w:divBdr>
        </w:div>
        <w:div w:id="70929944">
          <w:marLeft w:val="480"/>
          <w:marRight w:val="0"/>
          <w:marTop w:val="0"/>
          <w:marBottom w:val="0"/>
          <w:divBdr>
            <w:top w:val="none" w:sz="0" w:space="0" w:color="auto"/>
            <w:left w:val="none" w:sz="0" w:space="0" w:color="auto"/>
            <w:bottom w:val="none" w:sz="0" w:space="0" w:color="auto"/>
            <w:right w:val="none" w:sz="0" w:space="0" w:color="auto"/>
          </w:divBdr>
        </w:div>
        <w:div w:id="461927390">
          <w:marLeft w:val="480"/>
          <w:marRight w:val="0"/>
          <w:marTop w:val="0"/>
          <w:marBottom w:val="0"/>
          <w:divBdr>
            <w:top w:val="none" w:sz="0" w:space="0" w:color="auto"/>
            <w:left w:val="none" w:sz="0" w:space="0" w:color="auto"/>
            <w:bottom w:val="none" w:sz="0" w:space="0" w:color="auto"/>
            <w:right w:val="none" w:sz="0" w:space="0" w:color="auto"/>
          </w:divBdr>
        </w:div>
        <w:div w:id="613252321">
          <w:marLeft w:val="480"/>
          <w:marRight w:val="0"/>
          <w:marTop w:val="0"/>
          <w:marBottom w:val="0"/>
          <w:divBdr>
            <w:top w:val="none" w:sz="0" w:space="0" w:color="auto"/>
            <w:left w:val="none" w:sz="0" w:space="0" w:color="auto"/>
            <w:bottom w:val="none" w:sz="0" w:space="0" w:color="auto"/>
            <w:right w:val="none" w:sz="0" w:space="0" w:color="auto"/>
          </w:divBdr>
        </w:div>
        <w:div w:id="24406534">
          <w:marLeft w:val="480"/>
          <w:marRight w:val="0"/>
          <w:marTop w:val="0"/>
          <w:marBottom w:val="0"/>
          <w:divBdr>
            <w:top w:val="none" w:sz="0" w:space="0" w:color="auto"/>
            <w:left w:val="none" w:sz="0" w:space="0" w:color="auto"/>
            <w:bottom w:val="none" w:sz="0" w:space="0" w:color="auto"/>
            <w:right w:val="none" w:sz="0" w:space="0" w:color="auto"/>
          </w:divBdr>
        </w:div>
        <w:div w:id="404105040">
          <w:marLeft w:val="480"/>
          <w:marRight w:val="0"/>
          <w:marTop w:val="0"/>
          <w:marBottom w:val="0"/>
          <w:divBdr>
            <w:top w:val="none" w:sz="0" w:space="0" w:color="auto"/>
            <w:left w:val="none" w:sz="0" w:space="0" w:color="auto"/>
            <w:bottom w:val="none" w:sz="0" w:space="0" w:color="auto"/>
            <w:right w:val="none" w:sz="0" w:space="0" w:color="auto"/>
          </w:divBdr>
        </w:div>
        <w:div w:id="1011176872">
          <w:marLeft w:val="480"/>
          <w:marRight w:val="0"/>
          <w:marTop w:val="0"/>
          <w:marBottom w:val="0"/>
          <w:divBdr>
            <w:top w:val="none" w:sz="0" w:space="0" w:color="auto"/>
            <w:left w:val="none" w:sz="0" w:space="0" w:color="auto"/>
            <w:bottom w:val="none" w:sz="0" w:space="0" w:color="auto"/>
            <w:right w:val="none" w:sz="0" w:space="0" w:color="auto"/>
          </w:divBdr>
        </w:div>
        <w:div w:id="848563753">
          <w:marLeft w:val="480"/>
          <w:marRight w:val="0"/>
          <w:marTop w:val="0"/>
          <w:marBottom w:val="0"/>
          <w:divBdr>
            <w:top w:val="none" w:sz="0" w:space="0" w:color="auto"/>
            <w:left w:val="none" w:sz="0" w:space="0" w:color="auto"/>
            <w:bottom w:val="none" w:sz="0" w:space="0" w:color="auto"/>
            <w:right w:val="none" w:sz="0" w:space="0" w:color="auto"/>
          </w:divBdr>
        </w:div>
        <w:div w:id="1434201972">
          <w:marLeft w:val="480"/>
          <w:marRight w:val="0"/>
          <w:marTop w:val="0"/>
          <w:marBottom w:val="0"/>
          <w:divBdr>
            <w:top w:val="none" w:sz="0" w:space="0" w:color="auto"/>
            <w:left w:val="none" w:sz="0" w:space="0" w:color="auto"/>
            <w:bottom w:val="none" w:sz="0" w:space="0" w:color="auto"/>
            <w:right w:val="none" w:sz="0" w:space="0" w:color="auto"/>
          </w:divBdr>
        </w:div>
        <w:div w:id="377553120">
          <w:marLeft w:val="480"/>
          <w:marRight w:val="0"/>
          <w:marTop w:val="0"/>
          <w:marBottom w:val="0"/>
          <w:divBdr>
            <w:top w:val="none" w:sz="0" w:space="0" w:color="auto"/>
            <w:left w:val="none" w:sz="0" w:space="0" w:color="auto"/>
            <w:bottom w:val="none" w:sz="0" w:space="0" w:color="auto"/>
            <w:right w:val="none" w:sz="0" w:space="0" w:color="auto"/>
          </w:divBdr>
        </w:div>
      </w:divsChild>
    </w:div>
    <w:div w:id="456727460">
      <w:bodyDiv w:val="1"/>
      <w:marLeft w:val="0"/>
      <w:marRight w:val="0"/>
      <w:marTop w:val="0"/>
      <w:marBottom w:val="0"/>
      <w:divBdr>
        <w:top w:val="none" w:sz="0" w:space="0" w:color="auto"/>
        <w:left w:val="none" w:sz="0" w:space="0" w:color="auto"/>
        <w:bottom w:val="none" w:sz="0" w:space="0" w:color="auto"/>
        <w:right w:val="none" w:sz="0" w:space="0" w:color="auto"/>
      </w:divBdr>
      <w:divsChild>
        <w:div w:id="1011613901">
          <w:marLeft w:val="480"/>
          <w:marRight w:val="0"/>
          <w:marTop w:val="0"/>
          <w:marBottom w:val="0"/>
          <w:divBdr>
            <w:top w:val="none" w:sz="0" w:space="0" w:color="auto"/>
            <w:left w:val="none" w:sz="0" w:space="0" w:color="auto"/>
            <w:bottom w:val="none" w:sz="0" w:space="0" w:color="auto"/>
            <w:right w:val="none" w:sz="0" w:space="0" w:color="auto"/>
          </w:divBdr>
        </w:div>
        <w:div w:id="1293251212">
          <w:marLeft w:val="480"/>
          <w:marRight w:val="0"/>
          <w:marTop w:val="0"/>
          <w:marBottom w:val="0"/>
          <w:divBdr>
            <w:top w:val="none" w:sz="0" w:space="0" w:color="auto"/>
            <w:left w:val="none" w:sz="0" w:space="0" w:color="auto"/>
            <w:bottom w:val="none" w:sz="0" w:space="0" w:color="auto"/>
            <w:right w:val="none" w:sz="0" w:space="0" w:color="auto"/>
          </w:divBdr>
        </w:div>
        <w:div w:id="140468386">
          <w:marLeft w:val="480"/>
          <w:marRight w:val="0"/>
          <w:marTop w:val="0"/>
          <w:marBottom w:val="0"/>
          <w:divBdr>
            <w:top w:val="none" w:sz="0" w:space="0" w:color="auto"/>
            <w:left w:val="none" w:sz="0" w:space="0" w:color="auto"/>
            <w:bottom w:val="none" w:sz="0" w:space="0" w:color="auto"/>
            <w:right w:val="none" w:sz="0" w:space="0" w:color="auto"/>
          </w:divBdr>
        </w:div>
        <w:div w:id="1263075539">
          <w:marLeft w:val="480"/>
          <w:marRight w:val="0"/>
          <w:marTop w:val="0"/>
          <w:marBottom w:val="0"/>
          <w:divBdr>
            <w:top w:val="none" w:sz="0" w:space="0" w:color="auto"/>
            <w:left w:val="none" w:sz="0" w:space="0" w:color="auto"/>
            <w:bottom w:val="none" w:sz="0" w:space="0" w:color="auto"/>
            <w:right w:val="none" w:sz="0" w:space="0" w:color="auto"/>
          </w:divBdr>
        </w:div>
        <w:div w:id="618143456">
          <w:marLeft w:val="480"/>
          <w:marRight w:val="0"/>
          <w:marTop w:val="0"/>
          <w:marBottom w:val="0"/>
          <w:divBdr>
            <w:top w:val="none" w:sz="0" w:space="0" w:color="auto"/>
            <w:left w:val="none" w:sz="0" w:space="0" w:color="auto"/>
            <w:bottom w:val="none" w:sz="0" w:space="0" w:color="auto"/>
            <w:right w:val="none" w:sz="0" w:space="0" w:color="auto"/>
          </w:divBdr>
        </w:div>
        <w:div w:id="1519456">
          <w:marLeft w:val="480"/>
          <w:marRight w:val="0"/>
          <w:marTop w:val="0"/>
          <w:marBottom w:val="0"/>
          <w:divBdr>
            <w:top w:val="none" w:sz="0" w:space="0" w:color="auto"/>
            <w:left w:val="none" w:sz="0" w:space="0" w:color="auto"/>
            <w:bottom w:val="none" w:sz="0" w:space="0" w:color="auto"/>
            <w:right w:val="none" w:sz="0" w:space="0" w:color="auto"/>
          </w:divBdr>
        </w:div>
        <w:div w:id="183636432">
          <w:marLeft w:val="480"/>
          <w:marRight w:val="0"/>
          <w:marTop w:val="0"/>
          <w:marBottom w:val="0"/>
          <w:divBdr>
            <w:top w:val="none" w:sz="0" w:space="0" w:color="auto"/>
            <w:left w:val="none" w:sz="0" w:space="0" w:color="auto"/>
            <w:bottom w:val="none" w:sz="0" w:space="0" w:color="auto"/>
            <w:right w:val="none" w:sz="0" w:space="0" w:color="auto"/>
          </w:divBdr>
        </w:div>
        <w:div w:id="1678655009">
          <w:marLeft w:val="480"/>
          <w:marRight w:val="0"/>
          <w:marTop w:val="0"/>
          <w:marBottom w:val="0"/>
          <w:divBdr>
            <w:top w:val="none" w:sz="0" w:space="0" w:color="auto"/>
            <w:left w:val="none" w:sz="0" w:space="0" w:color="auto"/>
            <w:bottom w:val="none" w:sz="0" w:space="0" w:color="auto"/>
            <w:right w:val="none" w:sz="0" w:space="0" w:color="auto"/>
          </w:divBdr>
        </w:div>
        <w:div w:id="4478913">
          <w:marLeft w:val="480"/>
          <w:marRight w:val="0"/>
          <w:marTop w:val="0"/>
          <w:marBottom w:val="0"/>
          <w:divBdr>
            <w:top w:val="none" w:sz="0" w:space="0" w:color="auto"/>
            <w:left w:val="none" w:sz="0" w:space="0" w:color="auto"/>
            <w:bottom w:val="none" w:sz="0" w:space="0" w:color="auto"/>
            <w:right w:val="none" w:sz="0" w:space="0" w:color="auto"/>
          </w:divBdr>
        </w:div>
        <w:div w:id="947349749">
          <w:marLeft w:val="480"/>
          <w:marRight w:val="0"/>
          <w:marTop w:val="0"/>
          <w:marBottom w:val="0"/>
          <w:divBdr>
            <w:top w:val="none" w:sz="0" w:space="0" w:color="auto"/>
            <w:left w:val="none" w:sz="0" w:space="0" w:color="auto"/>
            <w:bottom w:val="none" w:sz="0" w:space="0" w:color="auto"/>
            <w:right w:val="none" w:sz="0" w:space="0" w:color="auto"/>
          </w:divBdr>
        </w:div>
        <w:div w:id="833955924">
          <w:marLeft w:val="480"/>
          <w:marRight w:val="0"/>
          <w:marTop w:val="0"/>
          <w:marBottom w:val="0"/>
          <w:divBdr>
            <w:top w:val="none" w:sz="0" w:space="0" w:color="auto"/>
            <w:left w:val="none" w:sz="0" w:space="0" w:color="auto"/>
            <w:bottom w:val="none" w:sz="0" w:space="0" w:color="auto"/>
            <w:right w:val="none" w:sz="0" w:space="0" w:color="auto"/>
          </w:divBdr>
        </w:div>
        <w:div w:id="1044908161">
          <w:marLeft w:val="480"/>
          <w:marRight w:val="0"/>
          <w:marTop w:val="0"/>
          <w:marBottom w:val="0"/>
          <w:divBdr>
            <w:top w:val="none" w:sz="0" w:space="0" w:color="auto"/>
            <w:left w:val="none" w:sz="0" w:space="0" w:color="auto"/>
            <w:bottom w:val="none" w:sz="0" w:space="0" w:color="auto"/>
            <w:right w:val="none" w:sz="0" w:space="0" w:color="auto"/>
          </w:divBdr>
        </w:div>
        <w:div w:id="1245454777">
          <w:marLeft w:val="480"/>
          <w:marRight w:val="0"/>
          <w:marTop w:val="0"/>
          <w:marBottom w:val="0"/>
          <w:divBdr>
            <w:top w:val="none" w:sz="0" w:space="0" w:color="auto"/>
            <w:left w:val="none" w:sz="0" w:space="0" w:color="auto"/>
            <w:bottom w:val="none" w:sz="0" w:space="0" w:color="auto"/>
            <w:right w:val="none" w:sz="0" w:space="0" w:color="auto"/>
          </w:divBdr>
        </w:div>
        <w:div w:id="1153788532">
          <w:marLeft w:val="480"/>
          <w:marRight w:val="0"/>
          <w:marTop w:val="0"/>
          <w:marBottom w:val="0"/>
          <w:divBdr>
            <w:top w:val="none" w:sz="0" w:space="0" w:color="auto"/>
            <w:left w:val="none" w:sz="0" w:space="0" w:color="auto"/>
            <w:bottom w:val="none" w:sz="0" w:space="0" w:color="auto"/>
            <w:right w:val="none" w:sz="0" w:space="0" w:color="auto"/>
          </w:divBdr>
        </w:div>
        <w:div w:id="477108400">
          <w:marLeft w:val="480"/>
          <w:marRight w:val="0"/>
          <w:marTop w:val="0"/>
          <w:marBottom w:val="0"/>
          <w:divBdr>
            <w:top w:val="none" w:sz="0" w:space="0" w:color="auto"/>
            <w:left w:val="none" w:sz="0" w:space="0" w:color="auto"/>
            <w:bottom w:val="none" w:sz="0" w:space="0" w:color="auto"/>
            <w:right w:val="none" w:sz="0" w:space="0" w:color="auto"/>
          </w:divBdr>
        </w:div>
        <w:div w:id="571164162">
          <w:marLeft w:val="480"/>
          <w:marRight w:val="0"/>
          <w:marTop w:val="0"/>
          <w:marBottom w:val="0"/>
          <w:divBdr>
            <w:top w:val="none" w:sz="0" w:space="0" w:color="auto"/>
            <w:left w:val="none" w:sz="0" w:space="0" w:color="auto"/>
            <w:bottom w:val="none" w:sz="0" w:space="0" w:color="auto"/>
            <w:right w:val="none" w:sz="0" w:space="0" w:color="auto"/>
          </w:divBdr>
        </w:div>
        <w:div w:id="1228421965">
          <w:marLeft w:val="480"/>
          <w:marRight w:val="0"/>
          <w:marTop w:val="0"/>
          <w:marBottom w:val="0"/>
          <w:divBdr>
            <w:top w:val="none" w:sz="0" w:space="0" w:color="auto"/>
            <w:left w:val="none" w:sz="0" w:space="0" w:color="auto"/>
            <w:bottom w:val="none" w:sz="0" w:space="0" w:color="auto"/>
            <w:right w:val="none" w:sz="0" w:space="0" w:color="auto"/>
          </w:divBdr>
        </w:div>
        <w:div w:id="73742952">
          <w:marLeft w:val="480"/>
          <w:marRight w:val="0"/>
          <w:marTop w:val="0"/>
          <w:marBottom w:val="0"/>
          <w:divBdr>
            <w:top w:val="none" w:sz="0" w:space="0" w:color="auto"/>
            <w:left w:val="none" w:sz="0" w:space="0" w:color="auto"/>
            <w:bottom w:val="none" w:sz="0" w:space="0" w:color="auto"/>
            <w:right w:val="none" w:sz="0" w:space="0" w:color="auto"/>
          </w:divBdr>
        </w:div>
        <w:div w:id="1156805439">
          <w:marLeft w:val="480"/>
          <w:marRight w:val="0"/>
          <w:marTop w:val="0"/>
          <w:marBottom w:val="0"/>
          <w:divBdr>
            <w:top w:val="none" w:sz="0" w:space="0" w:color="auto"/>
            <w:left w:val="none" w:sz="0" w:space="0" w:color="auto"/>
            <w:bottom w:val="none" w:sz="0" w:space="0" w:color="auto"/>
            <w:right w:val="none" w:sz="0" w:space="0" w:color="auto"/>
          </w:divBdr>
        </w:div>
        <w:div w:id="1644045776">
          <w:marLeft w:val="480"/>
          <w:marRight w:val="0"/>
          <w:marTop w:val="0"/>
          <w:marBottom w:val="0"/>
          <w:divBdr>
            <w:top w:val="none" w:sz="0" w:space="0" w:color="auto"/>
            <w:left w:val="none" w:sz="0" w:space="0" w:color="auto"/>
            <w:bottom w:val="none" w:sz="0" w:space="0" w:color="auto"/>
            <w:right w:val="none" w:sz="0" w:space="0" w:color="auto"/>
          </w:divBdr>
        </w:div>
        <w:div w:id="602305559">
          <w:marLeft w:val="480"/>
          <w:marRight w:val="0"/>
          <w:marTop w:val="0"/>
          <w:marBottom w:val="0"/>
          <w:divBdr>
            <w:top w:val="none" w:sz="0" w:space="0" w:color="auto"/>
            <w:left w:val="none" w:sz="0" w:space="0" w:color="auto"/>
            <w:bottom w:val="none" w:sz="0" w:space="0" w:color="auto"/>
            <w:right w:val="none" w:sz="0" w:space="0" w:color="auto"/>
          </w:divBdr>
        </w:div>
        <w:div w:id="780494930">
          <w:marLeft w:val="480"/>
          <w:marRight w:val="0"/>
          <w:marTop w:val="0"/>
          <w:marBottom w:val="0"/>
          <w:divBdr>
            <w:top w:val="none" w:sz="0" w:space="0" w:color="auto"/>
            <w:left w:val="none" w:sz="0" w:space="0" w:color="auto"/>
            <w:bottom w:val="none" w:sz="0" w:space="0" w:color="auto"/>
            <w:right w:val="none" w:sz="0" w:space="0" w:color="auto"/>
          </w:divBdr>
        </w:div>
        <w:div w:id="852573615">
          <w:marLeft w:val="480"/>
          <w:marRight w:val="0"/>
          <w:marTop w:val="0"/>
          <w:marBottom w:val="0"/>
          <w:divBdr>
            <w:top w:val="none" w:sz="0" w:space="0" w:color="auto"/>
            <w:left w:val="none" w:sz="0" w:space="0" w:color="auto"/>
            <w:bottom w:val="none" w:sz="0" w:space="0" w:color="auto"/>
            <w:right w:val="none" w:sz="0" w:space="0" w:color="auto"/>
          </w:divBdr>
        </w:div>
        <w:div w:id="1929725542">
          <w:marLeft w:val="480"/>
          <w:marRight w:val="0"/>
          <w:marTop w:val="0"/>
          <w:marBottom w:val="0"/>
          <w:divBdr>
            <w:top w:val="none" w:sz="0" w:space="0" w:color="auto"/>
            <w:left w:val="none" w:sz="0" w:space="0" w:color="auto"/>
            <w:bottom w:val="none" w:sz="0" w:space="0" w:color="auto"/>
            <w:right w:val="none" w:sz="0" w:space="0" w:color="auto"/>
          </w:divBdr>
        </w:div>
        <w:div w:id="1648776228">
          <w:marLeft w:val="480"/>
          <w:marRight w:val="0"/>
          <w:marTop w:val="0"/>
          <w:marBottom w:val="0"/>
          <w:divBdr>
            <w:top w:val="none" w:sz="0" w:space="0" w:color="auto"/>
            <w:left w:val="none" w:sz="0" w:space="0" w:color="auto"/>
            <w:bottom w:val="none" w:sz="0" w:space="0" w:color="auto"/>
            <w:right w:val="none" w:sz="0" w:space="0" w:color="auto"/>
          </w:divBdr>
        </w:div>
        <w:div w:id="200410043">
          <w:marLeft w:val="480"/>
          <w:marRight w:val="0"/>
          <w:marTop w:val="0"/>
          <w:marBottom w:val="0"/>
          <w:divBdr>
            <w:top w:val="none" w:sz="0" w:space="0" w:color="auto"/>
            <w:left w:val="none" w:sz="0" w:space="0" w:color="auto"/>
            <w:bottom w:val="none" w:sz="0" w:space="0" w:color="auto"/>
            <w:right w:val="none" w:sz="0" w:space="0" w:color="auto"/>
          </w:divBdr>
        </w:div>
        <w:div w:id="905189646">
          <w:marLeft w:val="480"/>
          <w:marRight w:val="0"/>
          <w:marTop w:val="0"/>
          <w:marBottom w:val="0"/>
          <w:divBdr>
            <w:top w:val="none" w:sz="0" w:space="0" w:color="auto"/>
            <w:left w:val="none" w:sz="0" w:space="0" w:color="auto"/>
            <w:bottom w:val="none" w:sz="0" w:space="0" w:color="auto"/>
            <w:right w:val="none" w:sz="0" w:space="0" w:color="auto"/>
          </w:divBdr>
        </w:div>
        <w:div w:id="991760934">
          <w:marLeft w:val="480"/>
          <w:marRight w:val="0"/>
          <w:marTop w:val="0"/>
          <w:marBottom w:val="0"/>
          <w:divBdr>
            <w:top w:val="none" w:sz="0" w:space="0" w:color="auto"/>
            <w:left w:val="none" w:sz="0" w:space="0" w:color="auto"/>
            <w:bottom w:val="none" w:sz="0" w:space="0" w:color="auto"/>
            <w:right w:val="none" w:sz="0" w:space="0" w:color="auto"/>
          </w:divBdr>
        </w:div>
        <w:div w:id="1486825374">
          <w:marLeft w:val="480"/>
          <w:marRight w:val="0"/>
          <w:marTop w:val="0"/>
          <w:marBottom w:val="0"/>
          <w:divBdr>
            <w:top w:val="none" w:sz="0" w:space="0" w:color="auto"/>
            <w:left w:val="none" w:sz="0" w:space="0" w:color="auto"/>
            <w:bottom w:val="none" w:sz="0" w:space="0" w:color="auto"/>
            <w:right w:val="none" w:sz="0" w:space="0" w:color="auto"/>
          </w:divBdr>
        </w:div>
        <w:div w:id="1645551122">
          <w:marLeft w:val="480"/>
          <w:marRight w:val="0"/>
          <w:marTop w:val="0"/>
          <w:marBottom w:val="0"/>
          <w:divBdr>
            <w:top w:val="none" w:sz="0" w:space="0" w:color="auto"/>
            <w:left w:val="none" w:sz="0" w:space="0" w:color="auto"/>
            <w:bottom w:val="none" w:sz="0" w:space="0" w:color="auto"/>
            <w:right w:val="none" w:sz="0" w:space="0" w:color="auto"/>
          </w:divBdr>
        </w:div>
        <w:div w:id="933783269">
          <w:marLeft w:val="480"/>
          <w:marRight w:val="0"/>
          <w:marTop w:val="0"/>
          <w:marBottom w:val="0"/>
          <w:divBdr>
            <w:top w:val="none" w:sz="0" w:space="0" w:color="auto"/>
            <w:left w:val="none" w:sz="0" w:space="0" w:color="auto"/>
            <w:bottom w:val="none" w:sz="0" w:space="0" w:color="auto"/>
            <w:right w:val="none" w:sz="0" w:space="0" w:color="auto"/>
          </w:divBdr>
        </w:div>
        <w:div w:id="379938691">
          <w:marLeft w:val="480"/>
          <w:marRight w:val="0"/>
          <w:marTop w:val="0"/>
          <w:marBottom w:val="0"/>
          <w:divBdr>
            <w:top w:val="none" w:sz="0" w:space="0" w:color="auto"/>
            <w:left w:val="none" w:sz="0" w:space="0" w:color="auto"/>
            <w:bottom w:val="none" w:sz="0" w:space="0" w:color="auto"/>
            <w:right w:val="none" w:sz="0" w:space="0" w:color="auto"/>
          </w:divBdr>
        </w:div>
        <w:div w:id="811630300">
          <w:marLeft w:val="480"/>
          <w:marRight w:val="0"/>
          <w:marTop w:val="0"/>
          <w:marBottom w:val="0"/>
          <w:divBdr>
            <w:top w:val="none" w:sz="0" w:space="0" w:color="auto"/>
            <w:left w:val="none" w:sz="0" w:space="0" w:color="auto"/>
            <w:bottom w:val="none" w:sz="0" w:space="0" w:color="auto"/>
            <w:right w:val="none" w:sz="0" w:space="0" w:color="auto"/>
          </w:divBdr>
        </w:div>
        <w:div w:id="1830824822">
          <w:marLeft w:val="480"/>
          <w:marRight w:val="0"/>
          <w:marTop w:val="0"/>
          <w:marBottom w:val="0"/>
          <w:divBdr>
            <w:top w:val="none" w:sz="0" w:space="0" w:color="auto"/>
            <w:left w:val="none" w:sz="0" w:space="0" w:color="auto"/>
            <w:bottom w:val="none" w:sz="0" w:space="0" w:color="auto"/>
            <w:right w:val="none" w:sz="0" w:space="0" w:color="auto"/>
          </w:divBdr>
        </w:div>
        <w:div w:id="1749497158">
          <w:marLeft w:val="480"/>
          <w:marRight w:val="0"/>
          <w:marTop w:val="0"/>
          <w:marBottom w:val="0"/>
          <w:divBdr>
            <w:top w:val="none" w:sz="0" w:space="0" w:color="auto"/>
            <w:left w:val="none" w:sz="0" w:space="0" w:color="auto"/>
            <w:bottom w:val="none" w:sz="0" w:space="0" w:color="auto"/>
            <w:right w:val="none" w:sz="0" w:space="0" w:color="auto"/>
          </w:divBdr>
        </w:div>
        <w:div w:id="1718162487">
          <w:marLeft w:val="480"/>
          <w:marRight w:val="0"/>
          <w:marTop w:val="0"/>
          <w:marBottom w:val="0"/>
          <w:divBdr>
            <w:top w:val="none" w:sz="0" w:space="0" w:color="auto"/>
            <w:left w:val="none" w:sz="0" w:space="0" w:color="auto"/>
            <w:bottom w:val="none" w:sz="0" w:space="0" w:color="auto"/>
            <w:right w:val="none" w:sz="0" w:space="0" w:color="auto"/>
          </w:divBdr>
        </w:div>
      </w:divsChild>
    </w:div>
    <w:div w:id="456918184">
      <w:bodyDiv w:val="1"/>
      <w:marLeft w:val="0"/>
      <w:marRight w:val="0"/>
      <w:marTop w:val="0"/>
      <w:marBottom w:val="0"/>
      <w:divBdr>
        <w:top w:val="none" w:sz="0" w:space="0" w:color="auto"/>
        <w:left w:val="none" w:sz="0" w:space="0" w:color="auto"/>
        <w:bottom w:val="none" w:sz="0" w:space="0" w:color="auto"/>
        <w:right w:val="none" w:sz="0" w:space="0" w:color="auto"/>
      </w:divBdr>
    </w:div>
    <w:div w:id="457572800">
      <w:bodyDiv w:val="1"/>
      <w:marLeft w:val="0"/>
      <w:marRight w:val="0"/>
      <w:marTop w:val="0"/>
      <w:marBottom w:val="0"/>
      <w:divBdr>
        <w:top w:val="none" w:sz="0" w:space="0" w:color="auto"/>
        <w:left w:val="none" w:sz="0" w:space="0" w:color="auto"/>
        <w:bottom w:val="none" w:sz="0" w:space="0" w:color="auto"/>
        <w:right w:val="none" w:sz="0" w:space="0" w:color="auto"/>
      </w:divBdr>
    </w:div>
    <w:div w:id="457920745">
      <w:bodyDiv w:val="1"/>
      <w:marLeft w:val="0"/>
      <w:marRight w:val="0"/>
      <w:marTop w:val="0"/>
      <w:marBottom w:val="0"/>
      <w:divBdr>
        <w:top w:val="none" w:sz="0" w:space="0" w:color="auto"/>
        <w:left w:val="none" w:sz="0" w:space="0" w:color="auto"/>
        <w:bottom w:val="none" w:sz="0" w:space="0" w:color="auto"/>
        <w:right w:val="none" w:sz="0" w:space="0" w:color="auto"/>
      </w:divBdr>
    </w:div>
    <w:div w:id="457994947">
      <w:bodyDiv w:val="1"/>
      <w:marLeft w:val="0"/>
      <w:marRight w:val="0"/>
      <w:marTop w:val="0"/>
      <w:marBottom w:val="0"/>
      <w:divBdr>
        <w:top w:val="none" w:sz="0" w:space="0" w:color="auto"/>
        <w:left w:val="none" w:sz="0" w:space="0" w:color="auto"/>
        <w:bottom w:val="none" w:sz="0" w:space="0" w:color="auto"/>
        <w:right w:val="none" w:sz="0" w:space="0" w:color="auto"/>
      </w:divBdr>
    </w:div>
    <w:div w:id="460921518">
      <w:bodyDiv w:val="1"/>
      <w:marLeft w:val="0"/>
      <w:marRight w:val="0"/>
      <w:marTop w:val="0"/>
      <w:marBottom w:val="0"/>
      <w:divBdr>
        <w:top w:val="none" w:sz="0" w:space="0" w:color="auto"/>
        <w:left w:val="none" w:sz="0" w:space="0" w:color="auto"/>
        <w:bottom w:val="none" w:sz="0" w:space="0" w:color="auto"/>
        <w:right w:val="none" w:sz="0" w:space="0" w:color="auto"/>
      </w:divBdr>
    </w:div>
    <w:div w:id="462575296">
      <w:bodyDiv w:val="1"/>
      <w:marLeft w:val="0"/>
      <w:marRight w:val="0"/>
      <w:marTop w:val="0"/>
      <w:marBottom w:val="0"/>
      <w:divBdr>
        <w:top w:val="none" w:sz="0" w:space="0" w:color="auto"/>
        <w:left w:val="none" w:sz="0" w:space="0" w:color="auto"/>
        <w:bottom w:val="none" w:sz="0" w:space="0" w:color="auto"/>
        <w:right w:val="none" w:sz="0" w:space="0" w:color="auto"/>
      </w:divBdr>
    </w:div>
    <w:div w:id="462582835">
      <w:bodyDiv w:val="1"/>
      <w:marLeft w:val="0"/>
      <w:marRight w:val="0"/>
      <w:marTop w:val="0"/>
      <w:marBottom w:val="0"/>
      <w:divBdr>
        <w:top w:val="none" w:sz="0" w:space="0" w:color="auto"/>
        <w:left w:val="none" w:sz="0" w:space="0" w:color="auto"/>
        <w:bottom w:val="none" w:sz="0" w:space="0" w:color="auto"/>
        <w:right w:val="none" w:sz="0" w:space="0" w:color="auto"/>
      </w:divBdr>
    </w:div>
    <w:div w:id="462886604">
      <w:bodyDiv w:val="1"/>
      <w:marLeft w:val="0"/>
      <w:marRight w:val="0"/>
      <w:marTop w:val="0"/>
      <w:marBottom w:val="0"/>
      <w:divBdr>
        <w:top w:val="none" w:sz="0" w:space="0" w:color="auto"/>
        <w:left w:val="none" w:sz="0" w:space="0" w:color="auto"/>
        <w:bottom w:val="none" w:sz="0" w:space="0" w:color="auto"/>
        <w:right w:val="none" w:sz="0" w:space="0" w:color="auto"/>
      </w:divBdr>
    </w:div>
    <w:div w:id="463040692">
      <w:bodyDiv w:val="1"/>
      <w:marLeft w:val="0"/>
      <w:marRight w:val="0"/>
      <w:marTop w:val="0"/>
      <w:marBottom w:val="0"/>
      <w:divBdr>
        <w:top w:val="none" w:sz="0" w:space="0" w:color="auto"/>
        <w:left w:val="none" w:sz="0" w:space="0" w:color="auto"/>
        <w:bottom w:val="none" w:sz="0" w:space="0" w:color="auto"/>
        <w:right w:val="none" w:sz="0" w:space="0" w:color="auto"/>
      </w:divBdr>
      <w:divsChild>
        <w:div w:id="766583014">
          <w:marLeft w:val="480"/>
          <w:marRight w:val="0"/>
          <w:marTop w:val="0"/>
          <w:marBottom w:val="0"/>
          <w:divBdr>
            <w:top w:val="none" w:sz="0" w:space="0" w:color="auto"/>
            <w:left w:val="none" w:sz="0" w:space="0" w:color="auto"/>
            <w:bottom w:val="none" w:sz="0" w:space="0" w:color="auto"/>
            <w:right w:val="none" w:sz="0" w:space="0" w:color="auto"/>
          </w:divBdr>
        </w:div>
        <w:div w:id="554465921">
          <w:marLeft w:val="480"/>
          <w:marRight w:val="0"/>
          <w:marTop w:val="0"/>
          <w:marBottom w:val="0"/>
          <w:divBdr>
            <w:top w:val="none" w:sz="0" w:space="0" w:color="auto"/>
            <w:left w:val="none" w:sz="0" w:space="0" w:color="auto"/>
            <w:bottom w:val="none" w:sz="0" w:space="0" w:color="auto"/>
            <w:right w:val="none" w:sz="0" w:space="0" w:color="auto"/>
          </w:divBdr>
        </w:div>
        <w:div w:id="1205753826">
          <w:marLeft w:val="480"/>
          <w:marRight w:val="0"/>
          <w:marTop w:val="0"/>
          <w:marBottom w:val="0"/>
          <w:divBdr>
            <w:top w:val="none" w:sz="0" w:space="0" w:color="auto"/>
            <w:left w:val="none" w:sz="0" w:space="0" w:color="auto"/>
            <w:bottom w:val="none" w:sz="0" w:space="0" w:color="auto"/>
            <w:right w:val="none" w:sz="0" w:space="0" w:color="auto"/>
          </w:divBdr>
        </w:div>
        <w:div w:id="724718729">
          <w:marLeft w:val="480"/>
          <w:marRight w:val="0"/>
          <w:marTop w:val="0"/>
          <w:marBottom w:val="0"/>
          <w:divBdr>
            <w:top w:val="none" w:sz="0" w:space="0" w:color="auto"/>
            <w:left w:val="none" w:sz="0" w:space="0" w:color="auto"/>
            <w:bottom w:val="none" w:sz="0" w:space="0" w:color="auto"/>
            <w:right w:val="none" w:sz="0" w:space="0" w:color="auto"/>
          </w:divBdr>
        </w:div>
        <w:div w:id="694617043">
          <w:marLeft w:val="480"/>
          <w:marRight w:val="0"/>
          <w:marTop w:val="0"/>
          <w:marBottom w:val="0"/>
          <w:divBdr>
            <w:top w:val="none" w:sz="0" w:space="0" w:color="auto"/>
            <w:left w:val="none" w:sz="0" w:space="0" w:color="auto"/>
            <w:bottom w:val="none" w:sz="0" w:space="0" w:color="auto"/>
            <w:right w:val="none" w:sz="0" w:space="0" w:color="auto"/>
          </w:divBdr>
        </w:div>
        <w:div w:id="1314792993">
          <w:marLeft w:val="480"/>
          <w:marRight w:val="0"/>
          <w:marTop w:val="0"/>
          <w:marBottom w:val="0"/>
          <w:divBdr>
            <w:top w:val="none" w:sz="0" w:space="0" w:color="auto"/>
            <w:left w:val="none" w:sz="0" w:space="0" w:color="auto"/>
            <w:bottom w:val="none" w:sz="0" w:space="0" w:color="auto"/>
            <w:right w:val="none" w:sz="0" w:space="0" w:color="auto"/>
          </w:divBdr>
        </w:div>
        <w:div w:id="1682708065">
          <w:marLeft w:val="480"/>
          <w:marRight w:val="0"/>
          <w:marTop w:val="0"/>
          <w:marBottom w:val="0"/>
          <w:divBdr>
            <w:top w:val="none" w:sz="0" w:space="0" w:color="auto"/>
            <w:left w:val="none" w:sz="0" w:space="0" w:color="auto"/>
            <w:bottom w:val="none" w:sz="0" w:space="0" w:color="auto"/>
            <w:right w:val="none" w:sz="0" w:space="0" w:color="auto"/>
          </w:divBdr>
        </w:div>
        <w:div w:id="306470537">
          <w:marLeft w:val="480"/>
          <w:marRight w:val="0"/>
          <w:marTop w:val="0"/>
          <w:marBottom w:val="0"/>
          <w:divBdr>
            <w:top w:val="none" w:sz="0" w:space="0" w:color="auto"/>
            <w:left w:val="none" w:sz="0" w:space="0" w:color="auto"/>
            <w:bottom w:val="none" w:sz="0" w:space="0" w:color="auto"/>
            <w:right w:val="none" w:sz="0" w:space="0" w:color="auto"/>
          </w:divBdr>
        </w:div>
        <w:div w:id="1624263889">
          <w:marLeft w:val="480"/>
          <w:marRight w:val="0"/>
          <w:marTop w:val="0"/>
          <w:marBottom w:val="0"/>
          <w:divBdr>
            <w:top w:val="none" w:sz="0" w:space="0" w:color="auto"/>
            <w:left w:val="none" w:sz="0" w:space="0" w:color="auto"/>
            <w:bottom w:val="none" w:sz="0" w:space="0" w:color="auto"/>
            <w:right w:val="none" w:sz="0" w:space="0" w:color="auto"/>
          </w:divBdr>
        </w:div>
        <w:div w:id="122161984">
          <w:marLeft w:val="480"/>
          <w:marRight w:val="0"/>
          <w:marTop w:val="0"/>
          <w:marBottom w:val="0"/>
          <w:divBdr>
            <w:top w:val="none" w:sz="0" w:space="0" w:color="auto"/>
            <w:left w:val="none" w:sz="0" w:space="0" w:color="auto"/>
            <w:bottom w:val="none" w:sz="0" w:space="0" w:color="auto"/>
            <w:right w:val="none" w:sz="0" w:space="0" w:color="auto"/>
          </w:divBdr>
        </w:div>
        <w:div w:id="410855403">
          <w:marLeft w:val="480"/>
          <w:marRight w:val="0"/>
          <w:marTop w:val="0"/>
          <w:marBottom w:val="0"/>
          <w:divBdr>
            <w:top w:val="none" w:sz="0" w:space="0" w:color="auto"/>
            <w:left w:val="none" w:sz="0" w:space="0" w:color="auto"/>
            <w:bottom w:val="none" w:sz="0" w:space="0" w:color="auto"/>
            <w:right w:val="none" w:sz="0" w:space="0" w:color="auto"/>
          </w:divBdr>
        </w:div>
        <w:div w:id="1856267895">
          <w:marLeft w:val="480"/>
          <w:marRight w:val="0"/>
          <w:marTop w:val="0"/>
          <w:marBottom w:val="0"/>
          <w:divBdr>
            <w:top w:val="none" w:sz="0" w:space="0" w:color="auto"/>
            <w:left w:val="none" w:sz="0" w:space="0" w:color="auto"/>
            <w:bottom w:val="none" w:sz="0" w:space="0" w:color="auto"/>
            <w:right w:val="none" w:sz="0" w:space="0" w:color="auto"/>
          </w:divBdr>
        </w:div>
        <w:div w:id="94793015">
          <w:marLeft w:val="480"/>
          <w:marRight w:val="0"/>
          <w:marTop w:val="0"/>
          <w:marBottom w:val="0"/>
          <w:divBdr>
            <w:top w:val="none" w:sz="0" w:space="0" w:color="auto"/>
            <w:left w:val="none" w:sz="0" w:space="0" w:color="auto"/>
            <w:bottom w:val="none" w:sz="0" w:space="0" w:color="auto"/>
            <w:right w:val="none" w:sz="0" w:space="0" w:color="auto"/>
          </w:divBdr>
        </w:div>
        <w:div w:id="1853449688">
          <w:marLeft w:val="480"/>
          <w:marRight w:val="0"/>
          <w:marTop w:val="0"/>
          <w:marBottom w:val="0"/>
          <w:divBdr>
            <w:top w:val="none" w:sz="0" w:space="0" w:color="auto"/>
            <w:left w:val="none" w:sz="0" w:space="0" w:color="auto"/>
            <w:bottom w:val="none" w:sz="0" w:space="0" w:color="auto"/>
            <w:right w:val="none" w:sz="0" w:space="0" w:color="auto"/>
          </w:divBdr>
        </w:div>
        <w:div w:id="1007904044">
          <w:marLeft w:val="480"/>
          <w:marRight w:val="0"/>
          <w:marTop w:val="0"/>
          <w:marBottom w:val="0"/>
          <w:divBdr>
            <w:top w:val="none" w:sz="0" w:space="0" w:color="auto"/>
            <w:left w:val="none" w:sz="0" w:space="0" w:color="auto"/>
            <w:bottom w:val="none" w:sz="0" w:space="0" w:color="auto"/>
            <w:right w:val="none" w:sz="0" w:space="0" w:color="auto"/>
          </w:divBdr>
        </w:div>
        <w:div w:id="1720325182">
          <w:marLeft w:val="480"/>
          <w:marRight w:val="0"/>
          <w:marTop w:val="0"/>
          <w:marBottom w:val="0"/>
          <w:divBdr>
            <w:top w:val="none" w:sz="0" w:space="0" w:color="auto"/>
            <w:left w:val="none" w:sz="0" w:space="0" w:color="auto"/>
            <w:bottom w:val="none" w:sz="0" w:space="0" w:color="auto"/>
            <w:right w:val="none" w:sz="0" w:space="0" w:color="auto"/>
          </w:divBdr>
        </w:div>
        <w:div w:id="699280928">
          <w:marLeft w:val="480"/>
          <w:marRight w:val="0"/>
          <w:marTop w:val="0"/>
          <w:marBottom w:val="0"/>
          <w:divBdr>
            <w:top w:val="none" w:sz="0" w:space="0" w:color="auto"/>
            <w:left w:val="none" w:sz="0" w:space="0" w:color="auto"/>
            <w:bottom w:val="none" w:sz="0" w:space="0" w:color="auto"/>
            <w:right w:val="none" w:sz="0" w:space="0" w:color="auto"/>
          </w:divBdr>
        </w:div>
        <w:div w:id="514807434">
          <w:marLeft w:val="480"/>
          <w:marRight w:val="0"/>
          <w:marTop w:val="0"/>
          <w:marBottom w:val="0"/>
          <w:divBdr>
            <w:top w:val="none" w:sz="0" w:space="0" w:color="auto"/>
            <w:left w:val="none" w:sz="0" w:space="0" w:color="auto"/>
            <w:bottom w:val="none" w:sz="0" w:space="0" w:color="auto"/>
            <w:right w:val="none" w:sz="0" w:space="0" w:color="auto"/>
          </w:divBdr>
        </w:div>
        <w:div w:id="246235619">
          <w:marLeft w:val="480"/>
          <w:marRight w:val="0"/>
          <w:marTop w:val="0"/>
          <w:marBottom w:val="0"/>
          <w:divBdr>
            <w:top w:val="none" w:sz="0" w:space="0" w:color="auto"/>
            <w:left w:val="none" w:sz="0" w:space="0" w:color="auto"/>
            <w:bottom w:val="none" w:sz="0" w:space="0" w:color="auto"/>
            <w:right w:val="none" w:sz="0" w:space="0" w:color="auto"/>
          </w:divBdr>
        </w:div>
        <w:div w:id="1198467832">
          <w:marLeft w:val="480"/>
          <w:marRight w:val="0"/>
          <w:marTop w:val="0"/>
          <w:marBottom w:val="0"/>
          <w:divBdr>
            <w:top w:val="none" w:sz="0" w:space="0" w:color="auto"/>
            <w:left w:val="none" w:sz="0" w:space="0" w:color="auto"/>
            <w:bottom w:val="none" w:sz="0" w:space="0" w:color="auto"/>
            <w:right w:val="none" w:sz="0" w:space="0" w:color="auto"/>
          </w:divBdr>
        </w:div>
        <w:div w:id="1880895841">
          <w:marLeft w:val="480"/>
          <w:marRight w:val="0"/>
          <w:marTop w:val="0"/>
          <w:marBottom w:val="0"/>
          <w:divBdr>
            <w:top w:val="none" w:sz="0" w:space="0" w:color="auto"/>
            <w:left w:val="none" w:sz="0" w:space="0" w:color="auto"/>
            <w:bottom w:val="none" w:sz="0" w:space="0" w:color="auto"/>
            <w:right w:val="none" w:sz="0" w:space="0" w:color="auto"/>
          </w:divBdr>
        </w:div>
        <w:div w:id="1714426866">
          <w:marLeft w:val="480"/>
          <w:marRight w:val="0"/>
          <w:marTop w:val="0"/>
          <w:marBottom w:val="0"/>
          <w:divBdr>
            <w:top w:val="none" w:sz="0" w:space="0" w:color="auto"/>
            <w:left w:val="none" w:sz="0" w:space="0" w:color="auto"/>
            <w:bottom w:val="none" w:sz="0" w:space="0" w:color="auto"/>
            <w:right w:val="none" w:sz="0" w:space="0" w:color="auto"/>
          </w:divBdr>
        </w:div>
        <w:div w:id="727533403">
          <w:marLeft w:val="480"/>
          <w:marRight w:val="0"/>
          <w:marTop w:val="0"/>
          <w:marBottom w:val="0"/>
          <w:divBdr>
            <w:top w:val="none" w:sz="0" w:space="0" w:color="auto"/>
            <w:left w:val="none" w:sz="0" w:space="0" w:color="auto"/>
            <w:bottom w:val="none" w:sz="0" w:space="0" w:color="auto"/>
            <w:right w:val="none" w:sz="0" w:space="0" w:color="auto"/>
          </w:divBdr>
        </w:div>
        <w:div w:id="193273039">
          <w:marLeft w:val="480"/>
          <w:marRight w:val="0"/>
          <w:marTop w:val="0"/>
          <w:marBottom w:val="0"/>
          <w:divBdr>
            <w:top w:val="none" w:sz="0" w:space="0" w:color="auto"/>
            <w:left w:val="none" w:sz="0" w:space="0" w:color="auto"/>
            <w:bottom w:val="none" w:sz="0" w:space="0" w:color="auto"/>
            <w:right w:val="none" w:sz="0" w:space="0" w:color="auto"/>
          </w:divBdr>
        </w:div>
        <w:div w:id="799227256">
          <w:marLeft w:val="480"/>
          <w:marRight w:val="0"/>
          <w:marTop w:val="0"/>
          <w:marBottom w:val="0"/>
          <w:divBdr>
            <w:top w:val="none" w:sz="0" w:space="0" w:color="auto"/>
            <w:left w:val="none" w:sz="0" w:space="0" w:color="auto"/>
            <w:bottom w:val="none" w:sz="0" w:space="0" w:color="auto"/>
            <w:right w:val="none" w:sz="0" w:space="0" w:color="auto"/>
          </w:divBdr>
        </w:div>
        <w:div w:id="1221985562">
          <w:marLeft w:val="480"/>
          <w:marRight w:val="0"/>
          <w:marTop w:val="0"/>
          <w:marBottom w:val="0"/>
          <w:divBdr>
            <w:top w:val="none" w:sz="0" w:space="0" w:color="auto"/>
            <w:left w:val="none" w:sz="0" w:space="0" w:color="auto"/>
            <w:bottom w:val="none" w:sz="0" w:space="0" w:color="auto"/>
            <w:right w:val="none" w:sz="0" w:space="0" w:color="auto"/>
          </w:divBdr>
        </w:div>
        <w:div w:id="834690810">
          <w:marLeft w:val="480"/>
          <w:marRight w:val="0"/>
          <w:marTop w:val="0"/>
          <w:marBottom w:val="0"/>
          <w:divBdr>
            <w:top w:val="none" w:sz="0" w:space="0" w:color="auto"/>
            <w:left w:val="none" w:sz="0" w:space="0" w:color="auto"/>
            <w:bottom w:val="none" w:sz="0" w:space="0" w:color="auto"/>
            <w:right w:val="none" w:sz="0" w:space="0" w:color="auto"/>
          </w:divBdr>
        </w:div>
        <w:div w:id="1139611726">
          <w:marLeft w:val="480"/>
          <w:marRight w:val="0"/>
          <w:marTop w:val="0"/>
          <w:marBottom w:val="0"/>
          <w:divBdr>
            <w:top w:val="none" w:sz="0" w:space="0" w:color="auto"/>
            <w:left w:val="none" w:sz="0" w:space="0" w:color="auto"/>
            <w:bottom w:val="none" w:sz="0" w:space="0" w:color="auto"/>
            <w:right w:val="none" w:sz="0" w:space="0" w:color="auto"/>
          </w:divBdr>
        </w:div>
        <w:div w:id="156307865">
          <w:marLeft w:val="480"/>
          <w:marRight w:val="0"/>
          <w:marTop w:val="0"/>
          <w:marBottom w:val="0"/>
          <w:divBdr>
            <w:top w:val="none" w:sz="0" w:space="0" w:color="auto"/>
            <w:left w:val="none" w:sz="0" w:space="0" w:color="auto"/>
            <w:bottom w:val="none" w:sz="0" w:space="0" w:color="auto"/>
            <w:right w:val="none" w:sz="0" w:space="0" w:color="auto"/>
          </w:divBdr>
        </w:div>
        <w:div w:id="363556235">
          <w:marLeft w:val="480"/>
          <w:marRight w:val="0"/>
          <w:marTop w:val="0"/>
          <w:marBottom w:val="0"/>
          <w:divBdr>
            <w:top w:val="none" w:sz="0" w:space="0" w:color="auto"/>
            <w:left w:val="none" w:sz="0" w:space="0" w:color="auto"/>
            <w:bottom w:val="none" w:sz="0" w:space="0" w:color="auto"/>
            <w:right w:val="none" w:sz="0" w:space="0" w:color="auto"/>
          </w:divBdr>
        </w:div>
        <w:div w:id="562329479">
          <w:marLeft w:val="480"/>
          <w:marRight w:val="0"/>
          <w:marTop w:val="0"/>
          <w:marBottom w:val="0"/>
          <w:divBdr>
            <w:top w:val="none" w:sz="0" w:space="0" w:color="auto"/>
            <w:left w:val="none" w:sz="0" w:space="0" w:color="auto"/>
            <w:bottom w:val="none" w:sz="0" w:space="0" w:color="auto"/>
            <w:right w:val="none" w:sz="0" w:space="0" w:color="auto"/>
          </w:divBdr>
        </w:div>
        <w:div w:id="764764320">
          <w:marLeft w:val="480"/>
          <w:marRight w:val="0"/>
          <w:marTop w:val="0"/>
          <w:marBottom w:val="0"/>
          <w:divBdr>
            <w:top w:val="none" w:sz="0" w:space="0" w:color="auto"/>
            <w:left w:val="none" w:sz="0" w:space="0" w:color="auto"/>
            <w:bottom w:val="none" w:sz="0" w:space="0" w:color="auto"/>
            <w:right w:val="none" w:sz="0" w:space="0" w:color="auto"/>
          </w:divBdr>
        </w:div>
        <w:div w:id="271524109">
          <w:marLeft w:val="480"/>
          <w:marRight w:val="0"/>
          <w:marTop w:val="0"/>
          <w:marBottom w:val="0"/>
          <w:divBdr>
            <w:top w:val="none" w:sz="0" w:space="0" w:color="auto"/>
            <w:left w:val="none" w:sz="0" w:space="0" w:color="auto"/>
            <w:bottom w:val="none" w:sz="0" w:space="0" w:color="auto"/>
            <w:right w:val="none" w:sz="0" w:space="0" w:color="auto"/>
          </w:divBdr>
        </w:div>
        <w:div w:id="35936354">
          <w:marLeft w:val="480"/>
          <w:marRight w:val="0"/>
          <w:marTop w:val="0"/>
          <w:marBottom w:val="0"/>
          <w:divBdr>
            <w:top w:val="none" w:sz="0" w:space="0" w:color="auto"/>
            <w:left w:val="none" w:sz="0" w:space="0" w:color="auto"/>
            <w:bottom w:val="none" w:sz="0" w:space="0" w:color="auto"/>
            <w:right w:val="none" w:sz="0" w:space="0" w:color="auto"/>
          </w:divBdr>
        </w:div>
        <w:div w:id="1167328726">
          <w:marLeft w:val="480"/>
          <w:marRight w:val="0"/>
          <w:marTop w:val="0"/>
          <w:marBottom w:val="0"/>
          <w:divBdr>
            <w:top w:val="none" w:sz="0" w:space="0" w:color="auto"/>
            <w:left w:val="none" w:sz="0" w:space="0" w:color="auto"/>
            <w:bottom w:val="none" w:sz="0" w:space="0" w:color="auto"/>
            <w:right w:val="none" w:sz="0" w:space="0" w:color="auto"/>
          </w:divBdr>
        </w:div>
        <w:div w:id="1516336770">
          <w:marLeft w:val="480"/>
          <w:marRight w:val="0"/>
          <w:marTop w:val="0"/>
          <w:marBottom w:val="0"/>
          <w:divBdr>
            <w:top w:val="none" w:sz="0" w:space="0" w:color="auto"/>
            <w:left w:val="none" w:sz="0" w:space="0" w:color="auto"/>
            <w:bottom w:val="none" w:sz="0" w:space="0" w:color="auto"/>
            <w:right w:val="none" w:sz="0" w:space="0" w:color="auto"/>
          </w:divBdr>
        </w:div>
        <w:div w:id="1974479021">
          <w:marLeft w:val="480"/>
          <w:marRight w:val="0"/>
          <w:marTop w:val="0"/>
          <w:marBottom w:val="0"/>
          <w:divBdr>
            <w:top w:val="none" w:sz="0" w:space="0" w:color="auto"/>
            <w:left w:val="none" w:sz="0" w:space="0" w:color="auto"/>
            <w:bottom w:val="none" w:sz="0" w:space="0" w:color="auto"/>
            <w:right w:val="none" w:sz="0" w:space="0" w:color="auto"/>
          </w:divBdr>
        </w:div>
        <w:div w:id="439379296">
          <w:marLeft w:val="480"/>
          <w:marRight w:val="0"/>
          <w:marTop w:val="0"/>
          <w:marBottom w:val="0"/>
          <w:divBdr>
            <w:top w:val="none" w:sz="0" w:space="0" w:color="auto"/>
            <w:left w:val="none" w:sz="0" w:space="0" w:color="auto"/>
            <w:bottom w:val="none" w:sz="0" w:space="0" w:color="auto"/>
            <w:right w:val="none" w:sz="0" w:space="0" w:color="auto"/>
          </w:divBdr>
        </w:div>
        <w:div w:id="1007099485">
          <w:marLeft w:val="480"/>
          <w:marRight w:val="0"/>
          <w:marTop w:val="0"/>
          <w:marBottom w:val="0"/>
          <w:divBdr>
            <w:top w:val="none" w:sz="0" w:space="0" w:color="auto"/>
            <w:left w:val="none" w:sz="0" w:space="0" w:color="auto"/>
            <w:bottom w:val="none" w:sz="0" w:space="0" w:color="auto"/>
            <w:right w:val="none" w:sz="0" w:space="0" w:color="auto"/>
          </w:divBdr>
        </w:div>
        <w:div w:id="2021929824">
          <w:marLeft w:val="480"/>
          <w:marRight w:val="0"/>
          <w:marTop w:val="0"/>
          <w:marBottom w:val="0"/>
          <w:divBdr>
            <w:top w:val="none" w:sz="0" w:space="0" w:color="auto"/>
            <w:left w:val="none" w:sz="0" w:space="0" w:color="auto"/>
            <w:bottom w:val="none" w:sz="0" w:space="0" w:color="auto"/>
            <w:right w:val="none" w:sz="0" w:space="0" w:color="auto"/>
          </w:divBdr>
        </w:div>
        <w:div w:id="95445910">
          <w:marLeft w:val="480"/>
          <w:marRight w:val="0"/>
          <w:marTop w:val="0"/>
          <w:marBottom w:val="0"/>
          <w:divBdr>
            <w:top w:val="none" w:sz="0" w:space="0" w:color="auto"/>
            <w:left w:val="none" w:sz="0" w:space="0" w:color="auto"/>
            <w:bottom w:val="none" w:sz="0" w:space="0" w:color="auto"/>
            <w:right w:val="none" w:sz="0" w:space="0" w:color="auto"/>
          </w:divBdr>
        </w:div>
        <w:div w:id="198934523">
          <w:marLeft w:val="480"/>
          <w:marRight w:val="0"/>
          <w:marTop w:val="0"/>
          <w:marBottom w:val="0"/>
          <w:divBdr>
            <w:top w:val="none" w:sz="0" w:space="0" w:color="auto"/>
            <w:left w:val="none" w:sz="0" w:space="0" w:color="auto"/>
            <w:bottom w:val="none" w:sz="0" w:space="0" w:color="auto"/>
            <w:right w:val="none" w:sz="0" w:space="0" w:color="auto"/>
          </w:divBdr>
        </w:div>
        <w:div w:id="1673145523">
          <w:marLeft w:val="480"/>
          <w:marRight w:val="0"/>
          <w:marTop w:val="0"/>
          <w:marBottom w:val="0"/>
          <w:divBdr>
            <w:top w:val="none" w:sz="0" w:space="0" w:color="auto"/>
            <w:left w:val="none" w:sz="0" w:space="0" w:color="auto"/>
            <w:bottom w:val="none" w:sz="0" w:space="0" w:color="auto"/>
            <w:right w:val="none" w:sz="0" w:space="0" w:color="auto"/>
          </w:divBdr>
        </w:div>
        <w:div w:id="1870605440">
          <w:marLeft w:val="480"/>
          <w:marRight w:val="0"/>
          <w:marTop w:val="0"/>
          <w:marBottom w:val="0"/>
          <w:divBdr>
            <w:top w:val="none" w:sz="0" w:space="0" w:color="auto"/>
            <w:left w:val="none" w:sz="0" w:space="0" w:color="auto"/>
            <w:bottom w:val="none" w:sz="0" w:space="0" w:color="auto"/>
            <w:right w:val="none" w:sz="0" w:space="0" w:color="auto"/>
          </w:divBdr>
        </w:div>
        <w:div w:id="1063068580">
          <w:marLeft w:val="480"/>
          <w:marRight w:val="0"/>
          <w:marTop w:val="0"/>
          <w:marBottom w:val="0"/>
          <w:divBdr>
            <w:top w:val="none" w:sz="0" w:space="0" w:color="auto"/>
            <w:left w:val="none" w:sz="0" w:space="0" w:color="auto"/>
            <w:bottom w:val="none" w:sz="0" w:space="0" w:color="auto"/>
            <w:right w:val="none" w:sz="0" w:space="0" w:color="auto"/>
          </w:divBdr>
        </w:div>
        <w:div w:id="1330979624">
          <w:marLeft w:val="480"/>
          <w:marRight w:val="0"/>
          <w:marTop w:val="0"/>
          <w:marBottom w:val="0"/>
          <w:divBdr>
            <w:top w:val="none" w:sz="0" w:space="0" w:color="auto"/>
            <w:left w:val="none" w:sz="0" w:space="0" w:color="auto"/>
            <w:bottom w:val="none" w:sz="0" w:space="0" w:color="auto"/>
            <w:right w:val="none" w:sz="0" w:space="0" w:color="auto"/>
          </w:divBdr>
        </w:div>
        <w:div w:id="1032809066">
          <w:marLeft w:val="480"/>
          <w:marRight w:val="0"/>
          <w:marTop w:val="0"/>
          <w:marBottom w:val="0"/>
          <w:divBdr>
            <w:top w:val="none" w:sz="0" w:space="0" w:color="auto"/>
            <w:left w:val="none" w:sz="0" w:space="0" w:color="auto"/>
            <w:bottom w:val="none" w:sz="0" w:space="0" w:color="auto"/>
            <w:right w:val="none" w:sz="0" w:space="0" w:color="auto"/>
          </w:divBdr>
        </w:div>
        <w:div w:id="264116167">
          <w:marLeft w:val="480"/>
          <w:marRight w:val="0"/>
          <w:marTop w:val="0"/>
          <w:marBottom w:val="0"/>
          <w:divBdr>
            <w:top w:val="none" w:sz="0" w:space="0" w:color="auto"/>
            <w:left w:val="none" w:sz="0" w:space="0" w:color="auto"/>
            <w:bottom w:val="none" w:sz="0" w:space="0" w:color="auto"/>
            <w:right w:val="none" w:sz="0" w:space="0" w:color="auto"/>
          </w:divBdr>
        </w:div>
        <w:div w:id="932324016">
          <w:marLeft w:val="480"/>
          <w:marRight w:val="0"/>
          <w:marTop w:val="0"/>
          <w:marBottom w:val="0"/>
          <w:divBdr>
            <w:top w:val="none" w:sz="0" w:space="0" w:color="auto"/>
            <w:left w:val="none" w:sz="0" w:space="0" w:color="auto"/>
            <w:bottom w:val="none" w:sz="0" w:space="0" w:color="auto"/>
            <w:right w:val="none" w:sz="0" w:space="0" w:color="auto"/>
          </w:divBdr>
        </w:div>
        <w:div w:id="991638851">
          <w:marLeft w:val="480"/>
          <w:marRight w:val="0"/>
          <w:marTop w:val="0"/>
          <w:marBottom w:val="0"/>
          <w:divBdr>
            <w:top w:val="none" w:sz="0" w:space="0" w:color="auto"/>
            <w:left w:val="none" w:sz="0" w:space="0" w:color="auto"/>
            <w:bottom w:val="none" w:sz="0" w:space="0" w:color="auto"/>
            <w:right w:val="none" w:sz="0" w:space="0" w:color="auto"/>
          </w:divBdr>
        </w:div>
        <w:div w:id="1489327361">
          <w:marLeft w:val="480"/>
          <w:marRight w:val="0"/>
          <w:marTop w:val="0"/>
          <w:marBottom w:val="0"/>
          <w:divBdr>
            <w:top w:val="none" w:sz="0" w:space="0" w:color="auto"/>
            <w:left w:val="none" w:sz="0" w:space="0" w:color="auto"/>
            <w:bottom w:val="none" w:sz="0" w:space="0" w:color="auto"/>
            <w:right w:val="none" w:sz="0" w:space="0" w:color="auto"/>
          </w:divBdr>
        </w:div>
        <w:div w:id="700740163">
          <w:marLeft w:val="480"/>
          <w:marRight w:val="0"/>
          <w:marTop w:val="0"/>
          <w:marBottom w:val="0"/>
          <w:divBdr>
            <w:top w:val="none" w:sz="0" w:space="0" w:color="auto"/>
            <w:left w:val="none" w:sz="0" w:space="0" w:color="auto"/>
            <w:bottom w:val="none" w:sz="0" w:space="0" w:color="auto"/>
            <w:right w:val="none" w:sz="0" w:space="0" w:color="auto"/>
          </w:divBdr>
        </w:div>
        <w:div w:id="216085718">
          <w:marLeft w:val="480"/>
          <w:marRight w:val="0"/>
          <w:marTop w:val="0"/>
          <w:marBottom w:val="0"/>
          <w:divBdr>
            <w:top w:val="none" w:sz="0" w:space="0" w:color="auto"/>
            <w:left w:val="none" w:sz="0" w:space="0" w:color="auto"/>
            <w:bottom w:val="none" w:sz="0" w:space="0" w:color="auto"/>
            <w:right w:val="none" w:sz="0" w:space="0" w:color="auto"/>
          </w:divBdr>
        </w:div>
        <w:div w:id="543060149">
          <w:marLeft w:val="480"/>
          <w:marRight w:val="0"/>
          <w:marTop w:val="0"/>
          <w:marBottom w:val="0"/>
          <w:divBdr>
            <w:top w:val="none" w:sz="0" w:space="0" w:color="auto"/>
            <w:left w:val="none" w:sz="0" w:space="0" w:color="auto"/>
            <w:bottom w:val="none" w:sz="0" w:space="0" w:color="auto"/>
            <w:right w:val="none" w:sz="0" w:space="0" w:color="auto"/>
          </w:divBdr>
        </w:div>
        <w:div w:id="1809201503">
          <w:marLeft w:val="480"/>
          <w:marRight w:val="0"/>
          <w:marTop w:val="0"/>
          <w:marBottom w:val="0"/>
          <w:divBdr>
            <w:top w:val="none" w:sz="0" w:space="0" w:color="auto"/>
            <w:left w:val="none" w:sz="0" w:space="0" w:color="auto"/>
            <w:bottom w:val="none" w:sz="0" w:space="0" w:color="auto"/>
            <w:right w:val="none" w:sz="0" w:space="0" w:color="auto"/>
          </w:divBdr>
        </w:div>
        <w:div w:id="226886123">
          <w:marLeft w:val="480"/>
          <w:marRight w:val="0"/>
          <w:marTop w:val="0"/>
          <w:marBottom w:val="0"/>
          <w:divBdr>
            <w:top w:val="none" w:sz="0" w:space="0" w:color="auto"/>
            <w:left w:val="none" w:sz="0" w:space="0" w:color="auto"/>
            <w:bottom w:val="none" w:sz="0" w:space="0" w:color="auto"/>
            <w:right w:val="none" w:sz="0" w:space="0" w:color="auto"/>
          </w:divBdr>
        </w:div>
        <w:div w:id="399715077">
          <w:marLeft w:val="480"/>
          <w:marRight w:val="0"/>
          <w:marTop w:val="0"/>
          <w:marBottom w:val="0"/>
          <w:divBdr>
            <w:top w:val="none" w:sz="0" w:space="0" w:color="auto"/>
            <w:left w:val="none" w:sz="0" w:space="0" w:color="auto"/>
            <w:bottom w:val="none" w:sz="0" w:space="0" w:color="auto"/>
            <w:right w:val="none" w:sz="0" w:space="0" w:color="auto"/>
          </w:divBdr>
        </w:div>
        <w:div w:id="1784885966">
          <w:marLeft w:val="480"/>
          <w:marRight w:val="0"/>
          <w:marTop w:val="0"/>
          <w:marBottom w:val="0"/>
          <w:divBdr>
            <w:top w:val="none" w:sz="0" w:space="0" w:color="auto"/>
            <w:left w:val="none" w:sz="0" w:space="0" w:color="auto"/>
            <w:bottom w:val="none" w:sz="0" w:space="0" w:color="auto"/>
            <w:right w:val="none" w:sz="0" w:space="0" w:color="auto"/>
          </w:divBdr>
        </w:div>
        <w:div w:id="272175693">
          <w:marLeft w:val="480"/>
          <w:marRight w:val="0"/>
          <w:marTop w:val="0"/>
          <w:marBottom w:val="0"/>
          <w:divBdr>
            <w:top w:val="none" w:sz="0" w:space="0" w:color="auto"/>
            <w:left w:val="none" w:sz="0" w:space="0" w:color="auto"/>
            <w:bottom w:val="none" w:sz="0" w:space="0" w:color="auto"/>
            <w:right w:val="none" w:sz="0" w:space="0" w:color="auto"/>
          </w:divBdr>
        </w:div>
        <w:div w:id="379743694">
          <w:marLeft w:val="480"/>
          <w:marRight w:val="0"/>
          <w:marTop w:val="0"/>
          <w:marBottom w:val="0"/>
          <w:divBdr>
            <w:top w:val="none" w:sz="0" w:space="0" w:color="auto"/>
            <w:left w:val="none" w:sz="0" w:space="0" w:color="auto"/>
            <w:bottom w:val="none" w:sz="0" w:space="0" w:color="auto"/>
            <w:right w:val="none" w:sz="0" w:space="0" w:color="auto"/>
          </w:divBdr>
        </w:div>
      </w:divsChild>
    </w:div>
    <w:div w:id="464541615">
      <w:bodyDiv w:val="1"/>
      <w:marLeft w:val="0"/>
      <w:marRight w:val="0"/>
      <w:marTop w:val="0"/>
      <w:marBottom w:val="0"/>
      <w:divBdr>
        <w:top w:val="none" w:sz="0" w:space="0" w:color="auto"/>
        <w:left w:val="none" w:sz="0" w:space="0" w:color="auto"/>
        <w:bottom w:val="none" w:sz="0" w:space="0" w:color="auto"/>
        <w:right w:val="none" w:sz="0" w:space="0" w:color="auto"/>
      </w:divBdr>
    </w:div>
    <w:div w:id="464664731">
      <w:bodyDiv w:val="1"/>
      <w:marLeft w:val="0"/>
      <w:marRight w:val="0"/>
      <w:marTop w:val="0"/>
      <w:marBottom w:val="0"/>
      <w:divBdr>
        <w:top w:val="none" w:sz="0" w:space="0" w:color="auto"/>
        <w:left w:val="none" w:sz="0" w:space="0" w:color="auto"/>
        <w:bottom w:val="none" w:sz="0" w:space="0" w:color="auto"/>
        <w:right w:val="none" w:sz="0" w:space="0" w:color="auto"/>
      </w:divBdr>
    </w:div>
    <w:div w:id="465510285">
      <w:bodyDiv w:val="1"/>
      <w:marLeft w:val="0"/>
      <w:marRight w:val="0"/>
      <w:marTop w:val="0"/>
      <w:marBottom w:val="0"/>
      <w:divBdr>
        <w:top w:val="none" w:sz="0" w:space="0" w:color="auto"/>
        <w:left w:val="none" w:sz="0" w:space="0" w:color="auto"/>
        <w:bottom w:val="none" w:sz="0" w:space="0" w:color="auto"/>
        <w:right w:val="none" w:sz="0" w:space="0" w:color="auto"/>
      </w:divBdr>
    </w:div>
    <w:div w:id="466512286">
      <w:bodyDiv w:val="1"/>
      <w:marLeft w:val="0"/>
      <w:marRight w:val="0"/>
      <w:marTop w:val="0"/>
      <w:marBottom w:val="0"/>
      <w:divBdr>
        <w:top w:val="none" w:sz="0" w:space="0" w:color="auto"/>
        <w:left w:val="none" w:sz="0" w:space="0" w:color="auto"/>
        <w:bottom w:val="none" w:sz="0" w:space="0" w:color="auto"/>
        <w:right w:val="none" w:sz="0" w:space="0" w:color="auto"/>
      </w:divBdr>
    </w:div>
    <w:div w:id="466554838">
      <w:bodyDiv w:val="1"/>
      <w:marLeft w:val="0"/>
      <w:marRight w:val="0"/>
      <w:marTop w:val="0"/>
      <w:marBottom w:val="0"/>
      <w:divBdr>
        <w:top w:val="none" w:sz="0" w:space="0" w:color="auto"/>
        <w:left w:val="none" w:sz="0" w:space="0" w:color="auto"/>
        <w:bottom w:val="none" w:sz="0" w:space="0" w:color="auto"/>
        <w:right w:val="none" w:sz="0" w:space="0" w:color="auto"/>
      </w:divBdr>
    </w:div>
    <w:div w:id="467094991">
      <w:bodyDiv w:val="1"/>
      <w:marLeft w:val="0"/>
      <w:marRight w:val="0"/>
      <w:marTop w:val="0"/>
      <w:marBottom w:val="0"/>
      <w:divBdr>
        <w:top w:val="none" w:sz="0" w:space="0" w:color="auto"/>
        <w:left w:val="none" w:sz="0" w:space="0" w:color="auto"/>
        <w:bottom w:val="none" w:sz="0" w:space="0" w:color="auto"/>
        <w:right w:val="none" w:sz="0" w:space="0" w:color="auto"/>
      </w:divBdr>
    </w:div>
    <w:div w:id="468012344">
      <w:bodyDiv w:val="1"/>
      <w:marLeft w:val="0"/>
      <w:marRight w:val="0"/>
      <w:marTop w:val="0"/>
      <w:marBottom w:val="0"/>
      <w:divBdr>
        <w:top w:val="none" w:sz="0" w:space="0" w:color="auto"/>
        <w:left w:val="none" w:sz="0" w:space="0" w:color="auto"/>
        <w:bottom w:val="none" w:sz="0" w:space="0" w:color="auto"/>
        <w:right w:val="none" w:sz="0" w:space="0" w:color="auto"/>
      </w:divBdr>
      <w:divsChild>
        <w:div w:id="1446778533">
          <w:marLeft w:val="480"/>
          <w:marRight w:val="0"/>
          <w:marTop w:val="0"/>
          <w:marBottom w:val="0"/>
          <w:divBdr>
            <w:top w:val="none" w:sz="0" w:space="0" w:color="auto"/>
            <w:left w:val="none" w:sz="0" w:space="0" w:color="auto"/>
            <w:bottom w:val="none" w:sz="0" w:space="0" w:color="auto"/>
            <w:right w:val="none" w:sz="0" w:space="0" w:color="auto"/>
          </w:divBdr>
        </w:div>
        <w:div w:id="1226909977">
          <w:marLeft w:val="480"/>
          <w:marRight w:val="0"/>
          <w:marTop w:val="0"/>
          <w:marBottom w:val="0"/>
          <w:divBdr>
            <w:top w:val="none" w:sz="0" w:space="0" w:color="auto"/>
            <w:left w:val="none" w:sz="0" w:space="0" w:color="auto"/>
            <w:bottom w:val="none" w:sz="0" w:space="0" w:color="auto"/>
            <w:right w:val="none" w:sz="0" w:space="0" w:color="auto"/>
          </w:divBdr>
        </w:div>
        <w:div w:id="955328326">
          <w:marLeft w:val="480"/>
          <w:marRight w:val="0"/>
          <w:marTop w:val="0"/>
          <w:marBottom w:val="0"/>
          <w:divBdr>
            <w:top w:val="none" w:sz="0" w:space="0" w:color="auto"/>
            <w:left w:val="none" w:sz="0" w:space="0" w:color="auto"/>
            <w:bottom w:val="none" w:sz="0" w:space="0" w:color="auto"/>
            <w:right w:val="none" w:sz="0" w:space="0" w:color="auto"/>
          </w:divBdr>
        </w:div>
        <w:div w:id="1241788194">
          <w:marLeft w:val="480"/>
          <w:marRight w:val="0"/>
          <w:marTop w:val="0"/>
          <w:marBottom w:val="0"/>
          <w:divBdr>
            <w:top w:val="none" w:sz="0" w:space="0" w:color="auto"/>
            <w:left w:val="none" w:sz="0" w:space="0" w:color="auto"/>
            <w:bottom w:val="none" w:sz="0" w:space="0" w:color="auto"/>
            <w:right w:val="none" w:sz="0" w:space="0" w:color="auto"/>
          </w:divBdr>
        </w:div>
        <w:div w:id="884872476">
          <w:marLeft w:val="480"/>
          <w:marRight w:val="0"/>
          <w:marTop w:val="0"/>
          <w:marBottom w:val="0"/>
          <w:divBdr>
            <w:top w:val="none" w:sz="0" w:space="0" w:color="auto"/>
            <w:left w:val="none" w:sz="0" w:space="0" w:color="auto"/>
            <w:bottom w:val="none" w:sz="0" w:space="0" w:color="auto"/>
            <w:right w:val="none" w:sz="0" w:space="0" w:color="auto"/>
          </w:divBdr>
        </w:div>
        <w:div w:id="1788961288">
          <w:marLeft w:val="480"/>
          <w:marRight w:val="0"/>
          <w:marTop w:val="0"/>
          <w:marBottom w:val="0"/>
          <w:divBdr>
            <w:top w:val="none" w:sz="0" w:space="0" w:color="auto"/>
            <w:left w:val="none" w:sz="0" w:space="0" w:color="auto"/>
            <w:bottom w:val="none" w:sz="0" w:space="0" w:color="auto"/>
            <w:right w:val="none" w:sz="0" w:space="0" w:color="auto"/>
          </w:divBdr>
        </w:div>
        <w:div w:id="1751584674">
          <w:marLeft w:val="480"/>
          <w:marRight w:val="0"/>
          <w:marTop w:val="0"/>
          <w:marBottom w:val="0"/>
          <w:divBdr>
            <w:top w:val="none" w:sz="0" w:space="0" w:color="auto"/>
            <w:left w:val="none" w:sz="0" w:space="0" w:color="auto"/>
            <w:bottom w:val="none" w:sz="0" w:space="0" w:color="auto"/>
            <w:right w:val="none" w:sz="0" w:space="0" w:color="auto"/>
          </w:divBdr>
        </w:div>
        <w:div w:id="1406758457">
          <w:marLeft w:val="480"/>
          <w:marRight w:val="0"/>
          <w:marTop w:val="0"/>
          <w:marBottom w:val="0"/>
          <w:divBdr>
            <w:top w:val="none" w:sz="0" w:space="0" w:color="auto"/>
            <w:left w:val="none" w:sz="0" w:space="0" w:color="auto"/>
            <w:bottom w:val="none" w:sz="0" w:space="0" w:color="auto"/>
            <w:right w:val="none" w:sz="0" w:space="0" w:color="auto"/>
          </w:divBdr>
        </w:div>
        <w:div w:id="778839956">
          <w:marLeft w:val="480"/>
          <w:marRight w:val="0"/>
          <w:marTop w:val="0"/>
          <w:marBottom w:val="0"/>
          <w:divBdr>
            <w:top w:val="none" w:sz="0" w:space="0" w:color="auto"/>
            <w:left w:val="none" w:sz="0" w:space="0" w:color="auto"/>
            <w:bottom w:val="none" w:sz="0" w:space="0" w:color="auto"/>
            <w:right w:val="none" w:sz="0" w:space="0" w:color="auto"/>
          </w:divBdr>
        </w:div>
        <w:div w:id="1566184453">
          <w:marLeft w:val="480"/>
          <w:marRight w:val="0"/>
          <w:marTop w:val="0"/>
          <w:marBottom w:val="0"/>
          <w:divBdr>
            <w:top w:val="none" w:sz="0" w:space="0" w:color="auto"/>
            <w:left w:val="none" w:sz="0" w:space="0" w:color="auto"/>
            <w:bottom w:val="none" w:sz="0" w:space="0" w:color="auto"/>
            <w:right w:val="none" w:sz="0" w:space="0" w:color="auto"/>
          </w:divBdr>
        </w:div>
        <w:div w:id="279773591">
          <w:marLeft w:val="480"/>
          <w:marRight w:val="0"/>
          <w:marTop w:val="0"/>
          <w:marBottom w:val="0"/>
          <w:divBdr>
            <w:top w:val="none" w:sz="0" w:space="0" w:color="auto"/>
            <w:left w:val="none" w:sz="0" w:space="0" w:color="auto"/>
            <w:bottom w:val="none" w:sz="0" w:space="0" w:color="auto"/>
            <w:right w:val="none" w:sz="0" w:space="0" w:color="auto"/>
          </w:divBdr>
        </w:div>
        <w:div w:id="2020308601">
          <w:marLeft w:val="480"/>
          <w:marRight w:val="0"/>
          <w:marTop w:val="0"/>
          <w:marBottom w:val="0"/>
          <w:divBdr>
            <w:top w:val="none" w:sz="0" w:space="0" w:color="auto"/>
            <w:left w:val="none" w:sz="0" w:space="0" w:color="auto"/>
            <w:bottom w:val="none" w:sz="0" w:space="0" w:color="auto"/>
            <w:right w:val="none" w:sz="0" w:space="0" w:color="auto"/>
          </w:divBdr>
        </w:div>
        <w:div w:id="907811580">
          <w:marLeft w:val="480"/>
          <w:marRight w:val="0"/>
          <w:marTop w:val="0"/>
          <w:marBottom w:val="0"/>
          <w:divBdr>
            <w:top w:val="none" w:sz="0" w:space="0" w:color="auto"/>
            <w:left w:val="none" w:sz="0" w:space="0" w:color="auto"/>
            <w:bottom w:val="none" w:sz="0" w:space="0" w:color="auto"/>
            <w:right w:val="none" w:sz="0" w:space="0" w:color="auto"/>
          </w:divBdr>
        </w:div>
        <w:div w:id="1036082894">
          <w:marLeft w:val="480"/>
          <w:marRight w:val="0"/>
          <w:marTop w:val="0"/>
          <w:marBottom w:val="0"/>
          <w:divBdr>
            <w:top w:val="none" w:sz="0" w:space="0" w:color="auto"/>
            <w:left w:val="none" w:sz="0" w:space="0" w:color="auto"/>
            <w:bottom w:val="none" w:sz="0" w:space="0" w:color="auto"/>
            <w:right w:val="none" w:sz="0" w:space="0" w:color="auto"/>
          </w:divBdr>
        </w:div>
        <w:div w:id="432555420">
          <w:marLeft w:val="480"/>
          <w:marRight w:val="0"/>
          <w:marTop w:val="0"/>
          <w:marBottom w:val="0"/>
          <w:divBdr>
            <w:top w:val="none" w:sz="0" w:space="0" w:color="auto"/>
            <w:left w:val="none" w:sz="0" w:space="0" w:color="auto"/>
            <w:bottom w:val="none" w:sz="0" w:space="0" w:color="auto"/>
            <w:right w:val="none" w:sz="0" w:space="0" w:color="auto"/>
          </w:divBdr>
        </w:div>
        <w:div w:id="160849649">
          <w:marLeft w:val="480"/>
          <w:marRight w:val="0"/>
          <w:marTop w:val="0"/>
          <w:marBottom w:val="0"/>
          <w:divBdr>
            <w:top w:val="none" w:sz="0" w:space="0" w:color="auto"/>
            <w:left w:val="none" w:sz="0" w:space="0" w:color="auto"/>
            <w:bottom w:val="none" w:sz="0" w:space="0" w:color="auto"/>
            <w:right w:val="none" w:sz="0" w:space="0" w:color="auto"/>
          </w:divBdr>
        </w:div>
        <w:div w:id="1596279494">
          <w:marLeft w:val="480"/>
          <w:marRight w:val="0"/>
          <w:marTop w:val="0"/>
          <w:marBottom w:val="0"/>
          <w:divBdr>
            <w:top w:val="none" w:sz="0" w:space="0" w:color="auto"/>
            <w:left w:val="none" w:sz="0" w:space="0" w:color="auto"/>
            <w:bottom w:val="none" w:sz="0" w:space="0" w:color="auto"/>
            <w:right w:val="none" w:sz="0" w:space="0" w:color="auto"/>
          </w:divBdr>
        </w:div>
        <w:div w:id="1058936161">
          <w:marLeft w:val="480"/>
          <w:marRight w:val="0"/>
          <w:marTop w:val="0"/>
          <w:marBottom w:val="0"/>
          <w:divBdr>
            <w:top w:val="none" w:sz="0" w:space="0" w:color="auto"/>
            <w:left w:val="none" w:sz="0" w:space="0" w:color="auto"/>
            <w:bottom w:val="none" w:sz="0" w:space="0" w:color="auto"/>
            <w:right w:val="none" w:sz="0" w:space="0" w:color="auto"/>
          </w:divBdr>
        </w:div>
        <w:div w:id="791360055">
          <w:marLeft w:val="480"/>
          <w:marRight w:val="0"/>
          <w:marTop w:val="0"/>
          <w:marBottom w:val="0"/>
          <w:divBdr>
            <w:top w:val="none" w:sz="0" w:space="0" w:color="auto"/>
            <w:left w:val="none" w:sz="0" w:space="0" w:color="auto"/>
            <w:bottom w:val="none" w:sz="0" w:space="0" w:color="auto"/>
            <w:right w:val="none" w:sz="0" w:space="0" w:color="auto"/>
          </w:divBdr>
        </w:div>
        <w:div w:id="28380333">
          <w:marLeft w:val="480"/>
          <w:marRight w:val="0"/>
          <w:marTop w:val="0"/>
          <w:marBottom w:val="0"/>
          <w:divBdr>
            <w:top w:val="none" w:sz="0" w:space="0" w:color="auto"/>
            <w:left w:val="none" w:sz="0" w:space="0" w:color="auto"/>
            <w:bottom w:val="none" w:sz="0" w:space="0" w:color="auto"/>
            <w:right w:val="none" w:sz="0" w:space="0" w:color="auto"/>
          </w:divBdr>
        </w:div>
        <w:div w:id="1424910499">
          <w:marLeft w:val="480"/>
          <w:marRight w:val="0"/>
          <w:marTop w:val="0"/>
          <w:marBottom w:val="0"/>
          <w:divBdr>
            <w:top w:val="none" w:sz="0" w:space="0" w:color="auto"/>
            <w:left w:val="none" w:sz="0" w:space="0" w:color="auto"/>
            <w:bottom w:val="none" w:sz="0" w:space="0" w:color="auto"/>
            <w:right w:val="none" w:sz="0" w:space="0" w:color="auto"/>
          </w:divBdr>
        </w:div>
        <w:div w:id="1791511938">
          <w:marLeft w:val="480"/>
          <w:marRight w:val="0"/>
          <w:marTop w:val="0"/>
          <w:marBottom w:val="0"/>
          <w:divBdr>
            <w:top w:val="none" w:sz="0" w:space="0" w:color="auto"/>
            <w:left w:val="none" w:sz="0" w:space="0" w:color="auto"/>
            <w:bottom w:val="none" w:sz="0" w:space="0" w:color="auto"/>
            <w:right w:val="none" w:sz="0" w:space="0" w:color="auto"/>
          </w:divBdr>
        </w:div>
        <w:div w:id="125125019">
          <w:marLeft w:val="480"/>
          <w:marRight w:val="0"/>
          <w:marTop w:val="0"/>
          <w:marBottom w:val="0"/>
          <w:divBdr>
            <w:top w:val="none" w:sz="0" w:space="0" w:color="auto"/>
            <w:left w:val="none" w:sz="0" w:space="0" w:color="auto"/>
            <w:bottom w:val="none" w:sz="0" w:space="0" w:color="auto"/>
            <w:right w:val="none" w:sz="0" w:space="0" w:color="auto"/>
          </w:divBdr>
        </w:div>
        <w:div w:id="1724449960">
          <w:marLeft w:val="480"/>
          <w:marRight w:val="0"/>
          <w:marTop w:val="0"/>
          <w:marBottom w:val="0"/>
          <w:divBdr>
            <w:top w:val="none" w:sz="0" w:space="0" w:color="auto"/>
            <w:left w:val="none" w:sz="0" w:space="0" w:color="auto"/>
            <w:bottom w:val="none" w:sz="0" w:space="0" w:color="auto"/>
            <w:right w:val="none" w:sz="0" w:space="0" w:color="auto"/>
          </w:divBdr>
        </w:div>
        <w:div w:id="532573478">
          <w:marLeft w:val="480"/>
          <w:marRight w:val="0"/>
          <w:marTop w:val="0"/>
          <w:marBottom w:val="0"/>
          <w:divBdr>
            <w:top w:val="none" w:sz="0" w:space="0" w:color="auto"/>
            <w:left w:val="none" w:sz="0" w:space="0" w:color="auto"/>
            <w:bottom w:val="none" w:sz="0" w:space="0" w:color="auto"/>
            <w:right w:val="none" w:sz="0" w:space="0" w:color="auto"/>
          </w:divBdr>
        </w:div>
        <w:div w:id="21978679">
          <w:marLeft w:val="480"/>
          <w:marRight w:val="0"/>
          <w:marTop w:val="0"/>
          <w:marBottom w:val="0"/>
          <w:divBdr>
            <w:top w:val="none" w:sz="0" w:space="0" w:color="auto"/>
            <w:left w:val="none" w:sz="0" w:space="0" w:color="auto"/>
            <w:bottom w:val="none" w:sz="0" w:space="0" w:color="auto"/>
            <w:right w:val="none" w:sz="0" w:space="0" w:color="auto"/>
          </w:divBdr>
        </w:div>
        <w:div w:id="223301965">
          <w:marLeft w:val="480"/>
          <w:marRight w:val="0"/>
          <w:marTop w:val="0"/>
          <w:marBottom w:val="0"/>
          <w:divBdr>
            <w:top w:val="none" w:sz="0" w:space="0" w:color="auto"/>
            <w:left w:val="none" w:sz="0" w:space="0" w:color="auto"/>
            <w:bottom w:val="none" w:sz="0" w:space="0" w:color="auto"/>
            <w:right w:val="none" w:sz="0" w:space="0" w:color="auto"/>
          </w:divBdr>
        </w:div>
        <w:div w:id="485979855">
          <w:marLeft w:val="480"/>
          <w:marRight w:val="0"/>
          <w:marTop w:val="0"/>
          <w:marBottom w:val="0"/>
          <w:divBdr>
            <w:top w:val="none" w:sz="0" w:space="0" w:color="auto"/>
            <w:left w:val="none" w:sz="0" w:space="0" w:color="auto"/>
            <w:bottom w:val="none" w:sz="0" w:space="0" w:color="auto"/>
            <w:right w:val="none" w:sz="0" w:space="0" w:color="auto"/>
          </w:divBdr>
        </w:div>
        <w:div w:id="47340120">
          <w:marLeft w:val="480"/>
          <w:marRight w:val="0"/>
          <w:marTop w:val="0"/>
          <w:marBottom w:val="0"/>
          <w:divBdr>
            <w:top w:val="none" w:sz="0" w:space="0" w:color="auto"/>
            <w:left w:val="none" w:sz="0" w:space="0" w:color="auto"/>
            <w:bottom w:val="none" w:sz="0" w:space="0" w:color="auto"/>
            <w:right w:val="none" w:sz="0" w:space="0" w:color="auto"/>
          </w:divBdr>
        </w:div>
        <w:div w:id="183980035">
          <w:marLeft w:val="480"/>
          <w:marRight w:val="0"/>
          <w:marTop w:val="0"/>
          <w:marBottom w:val="0"/>
          <w:divBdr>
            <w:top w:val="none" w:sz="0" w:space="0" w:color="auto"/>
            <w:left w:val="none" w:sz="0" w:space="0" w:color="auto"/>
            <w:bottom w:val="none" w:sz="0" w:space="0" w:color="auto"/>
            <w:right w:val="none" w:sz="0" w:space="0" w:color="auto"/>
          </w:divBdr>
        </w:div>
        <w:div w:id="563100874">
          <w:marLeft w:val="480"/>
          <w:marRight w:val="0"/>
          <w:marTop w:val="0"/>
          <w:marBottom w:val="0"/>
          <w:divBdr>
            <w:top w:val="none" w:sz="0" w:space="0" w:color="auto"/>
            <w:left w:val="none" w:sz="0" w:space="0" w:color="auto"/>
            <w:bottom w:val="none" w:sz="0" w:space="0" w:color="auto"/>
            <w:right w:val="none" w:sz="0" w:space="0" w:color="auto"/>
          </w:divBdr>
        </w:div>
        <w:div w:id="521478536">
          <w:marLeft w:val="480"/>
          <w:marRight w:val="0"/>
          <w:marTop w:val="0"/>
          <w:marBottom w:val="0"/>
          <w:divBdr>
            <w:top w:val="none" w:sz="0" w:space="0" w:color="auto"/>
            <w:left w:val="none" w:sz="0" w:space="0" w:color="auto"/>
            <w:bottom w:val="none" w:sz="0" w:space="0" w:color="auto"/>
            <w:right w:val="none" w:sz="0" w:space="0" w:color="auto"/>
          </w:divBdr>
        </w:div>
        <w:div w:id="32966464">
          <w:marLeft w:val="480"/>
          <w:marRight w:val="0"/>
          <w:marTop w:val="0"/>
          <w:marBottom w:val="0"/>
          <w:divBdr>
            <w:top w:val="none" w:sz="0" w:space="0" w:color="auto"/>
            <w:left w:val="none" w:sz="0" w:space="0" w:color="auto"/>
            <w:bottom w:val="none" w:sz="0" w:space="0" w:color="auto"/>
            <w:right w:val="none" w:sz="0" w:space="0" w:color="auto"/>
          </w:divBdr>
        </w:div>
      </w:divsChild>
    </w:div>
    <w:div w:id="468088544">
      <w:bodyDiv w:val="1"/>
      <w:marLeft w:val="0"/>
      <w:marRight w:val="0"/>
      <w:marTop w:val="0"/>
      <w:marBottom w:val="0"/>
      <w:divBdr>
        <w:top w:val="none" w:sz="0" w:space="0" w:color="auto"/>
        <w:left w:val="none" w:sz="0" w:space="0" w:color="auto"/>
        <w:bottom w:val="none" w:sz="0" w:space="0" w:color="auto"/>
        <w:right w:val="none" w:sz="0" w:space="0" w:color="auto"/>
      </w:divBdr>
    </w:div>
    <w:div w:id="469634852">
      <w:bodyDiv w:val="1"/>
      <w:marLeft w:val="0"/>
      <w:marRight w:val="0"/>
      <w:marTop w:val="0"/>
      <w:marBottom w:val="0"/>
      <w:divBdr>
        <w:top w:val="none" w:sz="0" w:space="0" w:color="auto"/>
        <w:left w:val="none" w:sz="0" w:space="0" w:color="auto"/>
        <w:bottom w:val="none" w:sz="0" w:space="0" w:color="auto"/>
        <w:right w:val="none" w:sz="0" w:space="0" w:color="auto"/>
      </w:divBdr>
    </w:div>
    <w:div w:id="470488090">
      <w:bodyDiv w:val="1"/>
      <w:marLeft w:val="0"/>
      <w:marRight w:val="0"/>
      <w:marTop w:val="0"/>
      <w:marBottom w:val="0"/>
      <w:divBdr>
        <w:top w:val="none" w:sz="0" w:space="0" w:color="auto"/>
        <w:left w:val="none" w:sz="0" w:space="0" w:color="auto"/>
        <w:bottom w:val="none" w:sz="0" w:space="0" w:color="auto"/>
        <w:right w:val="none" w:sz="0" w:space="0" w:color="auto"/>
      </w:divBdr>
    </w:div>
    <w:div w:id="470564346">
      <w:bodyDiv w:val="1"/>
      <w:marLeft w:val="0"/>
      <w:marRight w:val="0"/>
      <w:marTop w:val="0"/>
      <w:marBottom w:val="0"/>
      <w:divBdr>
        <w:top w:val="none" w:sz="0" w:space="0" w:color="auto"/>
        <w:left w:val="none" w:sz="0" w:space="0" w:color="auto"/>
        <w:bottom w:val="none" w:sz="0" w:space="0" w:color="auto"/>
        <w:right w:val="none" w:sz="0" w:space="0" w:color="auto"/>
      </w:divBdr>
    </w:div>
    <w:div w:id="473765479">
      <w:bodyDiv w:val="1"/>
      <w:marLeft w:val="0"/>
      <w:marRight w:val="0"/>
      <w:marTop w:val="0"/>
      <w:marBottom w:val="0"/>
      <w:divBdr>
        <w:top w:val="none" w:sz="0" w:space="0" w:color="auto"/>
        <w:left w:val="none" w:sz="0" w:space="0" w:color="auto"/>
        <w:bottom w:val="none" w:sz="0" w:space="0" w:color="auto"/>
        <w:right w:val="none" w:sz="0" w:space="0" w:color="auto"/>
      </w:divBdr>
    </w:div>
    <w:div w:id="475728873">
      <w:bodyDiv w:val="1"/>
      <w:marLeft w:val="0"/>
      <w:marRight w:val="0"/>
      <w:marTop w:val="0"/>
      <w:marBottom w:val="0"/>
      <w:divBdr>
        <w:top w:val="none" w:sz="0" w:space="0" w:color="auto"/>
        <w:left w:val="none" w:sz="0" w:space="0" w:color="auto"/>
        <w:bottom w:val="none" w:sz="0" w:space="0" w:color="auto"/>
        <w:right w:val="none" w:sz="0" w:space="0" w:color="auto"/>
      </w:divBdr>
      <w:divsChild>
        <w:div w:id="172260013">
          <w:marLeft w:val="480"/>
          <w:marRight w:val="0"/>
          <w:marTop w:val="0"/>
          <w:marBottom w:val="0"/>
          <w:divBdr>
            <w:top w:val="none" w:sz="0" w:space="0" w:color="auto"/>
            <w:left w:val="none" w:sz="0" w:space="0" w:color="auto"/>
            <w:bottom w:val="none" w:sz="0" w:space="0" w:color="auto"/>
            <w:right w:val="none" w:sz="0" w:space="0" w:color="auto"/>
          </w:divBdr>
        </w:div>
        <w:div w:id="1615866920">
          <w:marLeft w:val="480"/>
          <w:marRight w:val="0"/>
          <w:marTop w:val="0"/>
          <w:marBottom w:val="0"/>
          <w:divBdr>
            <w:top w:val="none" w:sz="0" w:space="0" w:color="auto"/>
            <w:left w:val="none" w:sz="0" w:space="0" w:color="auto"/>
            <w:bottom w:val="none" w:sz="0" w:space="0" w:color="auto"/>
            <w:right w:val="none" w:sz="0" w:space="0" w:color="auto"/>
          </w:divBdr>
        </w:div>
        <w:div w:id="321813324">
          <w:marLeft w:val="480"/>
          <w:marRight w:val="0"/>
          <w:marTop w:val="0"/>
          <w:marBottom w:val="0"/>
          <w:divBdr>
            <w:top w:val="none" w:sz="0" w:space="0" w:color="auto"/>
            <w:left w:val="none" w:sz="0" w:space="0" w:color="auto"/>
            <w:bottom w:val="none" w:sz="0" w:space="0" w:color="auto"/>
            <w:right w:val="none" w:sz="0" w:space="0" w:color="auto"/>
          </w:divBdr>
        </w:div>
        <w:div w:id="798883983">
          <w:marLeft w:val="480"/>
          <w:marRight w:val="0"/>
          <w:marTop w:val="0"/>
          <w:marBottom w:val="0"/>
          <w:divBdr>
            <w:top w:val="none" w:sz="0" w:space="0" w:color="auto"/>
            <w:left w:val="none" w:sz="0" w:space="0" w:color="auto"/>
            <w:bottom w:val="none" w:sz="0" w:space="0" w:color="auto"/>
            <w:right w:val="none" w:sz="0" w:space="0" w:color="auto"/>
          </w:divBdr>
        </w:div>
        <w:div w:id="51390502">
          <w:marLeft w:val="480"/>
          <w:marRight w:val="0"/>
          <w:marTop w:val="0"/>
          <w:marBottom w:val="0"/>
          <w:divBdr>
            <w:top w:val="none" w:sz="0" w:space="0" w:color="auto"/>
            <w:left w:val="none" w:sz="0" w:space="0" w:color="auto"/>
            <w:bottom w:val="none" w:sz="0" w:space="0" w:color="auto"/>
            <w:right w:val="none" w:sz="0" w:space="0" w:color="auto"/>
          </w:divBdr>
        </w:div>
        <w:div w:id="1113478158">
          <w:marLeft w:val="480"/>
          <w:marRight w:val="0"/>
          <w:marTop w:val="0"/>
          <w:marBottom w:val="0"/>
          <w:divBdr>
            <w:top w:val="none" w:sz="0" w:space="0" w:color="auto"/>
            <w:left w:val="none" w:sz="0" w:space="0" w:color="auto"/>
            <w:bottom w:val="none" w:sz="0" w:space="0" w:color="auto"/>
            <w:right w:val="none" w:sz="0" w:space="0" w:color="auto"/>
          </w:divBdr>
        </w:div>
        <w:div w:id="947081082">
          <w:marLeft w:val="480"/>
          <w:marRight w:val="0"/>
          <w:marTop w:val="0"/>
          <w:marBottom w:val="0"/>
          <w:divBdr>
            <w:top w:val="none" w:sz="0" w:space="0" w:color="auto"/>
            <w:left w:val="none" w:sz="0" w:space="0" w:color="auto"/>
            <w:bottom w:val="none" w:sz="0" w:space="0" w:color="auto"/>
            <w:right w:val="none" w:sz="0" w:space="0" w:color="auto"/>
          </w:divBdr>
        </w:div>
        <w:div w:id="336274843">
          <w:marLeft w:val="480"/>
          <w:marRight w:val="0"/>
          <w:marTop w:val="0"/>
          <w:marBottom w:val="0"/>
          <w:divBdr>
            <w:top w:val="none" w:sz="0" w:space="0" w:color="auto"/>
            <w:left w:val="none" w:sz="0" w:space="0" w:color="auto"/>
            <w:bottom w:val="none" w:sz="0" w:space="0" w:color="auto"/>
            <w:right w:val="none" w:sz="0" w:space="0" w:color="auto"/>
          </w:divBdr>
        </w:div>
        <w:div w:id="836923609">
          <w:marLeft w:val="480"/>
          <w:marRight w:val="0"/>
          <w:marTop w:val="0"/>
          <w:marBottom w:val="0"/>
          <w:divBdr>
            <w:top w:val="none" w:sz="0" w:space="0" w:color="auto"/>
            <w:left w:val="none" w:sz="0" w:space="0" w:color="auto"/>
            <w:bottom w:val="none" w:sz="0" w:space="0" w:color="auto"/>
            <w:right w:val="none" w:sz="0" w:space="0" w:color="auto"/>
          </w:divBdr>
        </w:div>
        <w:div w:id="1812751684">
          <w:marLeft w:val="480"/>
          <w:marRight w:val="0"/>
          <w:marTop w:val="0"/>
          <w:marBottom w:val="0"/>
          <w:divBdr>
            <w:top w:val="none" w:sz="0" w:space="0" w:color="auto"/>
            <w:left w:val="none" w:sz="0" w:space="0" w:color="auto"/>
            <w:bottom w:val="none" w:sz="0" w:space="0" w:color="auto"/>
            <w:right w:val="none" w:sz="0" w:space="0" w:color="auto"/>
          </w:divBdr>
        </w:div>
        <w:div w:id="170337967">
          <w:marLeft w:val="480"/>
          <w:marRight w:val="0"/>
          <w:marTop w:val="0"/>
          <w:marBottom w:val="0"/>
          <w:divBdr>
            <w:top w:val="none" w:sz="0" w:space="0" w:color="auto"/>
            <w:left w:val="none" w:sz="0" w:space="0" w:color="auto"/>
            <w:bottom w:val="none" w:sz="0" w:space="0" w:color="auto"/>
            <w:right w:val="none" w:sz="0" w:space="0" w:color="auto"/>
          </w:divBdr>
        </w:div>
        <w:div w:id="685905288">
          <w:marLeft w:val="480"/>
          <w:marRight w:val="0"/>
          <w:marTop w:val="0"/>
          <w:marBottom w:val="0"/>
          <w:divBdr>
            <w:top w:val="none" w:sz="0" w:space="0" w:color="auto"/>
            <w:left w:val="none" w:sz="0" w:space="0" w:color="auto"/>
            <w:bottom w:val="none" w:sz="0" w:space="0" w:color="auto"/>
            <w:right w:val="none" w:sz="0" w:space="0" w:color="auto"/>
          </w:divBdr>
        </w:div>
        <w:div w:id="430786724">
          <w:marLeft w:val="480"/>
          <w:marRight w:val="0"/>
          <w:marTop w:val="0"/>
          <w:marBottom w:val="0"/>
          <w:divBdr>
            <w:top w:val="none" w:sz="0" w:space="0" w:color="auto"/>
            <w:left w:val="none" w:sz="0" w:space="0" w:color="auto"/>
            <w:bottom w:val="none" w:sz="0" w:space="0" w:color="auto"/>
            <w:right w:val="none" w:sz="0" w:space="0" w:color="auto"/>
          </w:divBdr>
        </w:div>
        <w:div w:id="1716150289">
          <w:marLeft w:val="480"/>
          <w:marRight w:val="0"/>
          <w:marTop w:val="0"/>
          <w:marBottom w:val="0"/>
          <w:divBdr>
            <w:top w:val="none" w:sz="0" w:space="0" w:color="auto"/>
            <w:left w:val="none" w:sz="0" w:space="0" w:color="auto"/>
            <w:bottom w:val="none" w:sz="0" w:space="0" w:color="auto"/>
            <w:right w:val="none" w:sz="0" w:space="0" w:color="auto"/>
          </w:divBdr>
        </w:div>
        <w:div w:id="379935959">
          <w:marLeft w:val="480"/>
          <w:marRight w:val="0"/>
          <w:marTop w:val="0"/>
          <w:marBottom w:val="0"/>
          <w:divBdr>
            <w:top w:val="none" w:sz="0" w:space="0" w:color="auto"/>
            <w:left w:val="none" w:sz="0" w:space="0" w:color="auto"/>
            <w:bottom w:val="none" w:sz="0" w:space="0" w:color="auto"/>
            <w:right w:val="none" w:sz="0" w:space="0" w:color="auto"/>
          </w:divBdr>
        </w:div>
        <w:div w:id="1166556194">
          <w:marLeft w:val="480"/>
          <w:marRight w:val="0"/>
          <w:marTop w:val="0"/>
          <w:marBottom w:val="0"/>
          <w:divBdr>
            <w:top w:val="none" w:sz="0" w:space="0" w:color="auto"/>
            <w:left w:val="none" w:sz="0" w:space="0" w:color="auto"/>
            <w:bottom w:val="none" w:sz="0" w:space="0" w:color="auto"/>
            <w:right w:val="none" w:sz="0" w:space="0" w:color="auto"/>
          </w:divBdr>
        </w:div>
        <w:div w:id="2097824762">
          <w:marLeft w:val="480"/>
          <w:marRight w:val="0"/>
          <w:marTop w:val="0"/>
          <w:marBottom w:val="0"/>
          <w:divBdr>
            <w:top w:val="none" w:sz="0" w:space="0" w:color="auto"/>
            <w:left w:val="none" w:sz="0" w:space="0" w:color="auto"/>
            <w:bottom w:val="none" w:sz="0" w:space="0" w:color="auto"/>
            <w:right w:val="none" w:sz="0" w:space="0" w:color="auto"/>
          </w:divBdr>
        </w:div>
        <w:div w:id="1725563192">
          <w:marLeft w:val="480"/>
          <w:marRight w:val="0"/>
          <w:marTop w:val="0"/>
          <w:marBottom w:val="0"/>
          <w:divBdr>
            <w:top w:val="none" w:sz="0" w:space="0" w:color="auto"/>
            <w:left w:val="none" w:sz="0" w:space="0" w:color="auto"/>
            <w:bottom w:val="none" w:sz="0" w:space="0" w:color="auto"/>
            <w:right w:val="none" w:sz="0" w:space="0" w:color="auto"/>
          </w:divBdr>
        </w:div>
        <w:div w:id="1182670385">
          <w:marLeft w:val="480"/>
          <w:marRight w:val="0"/>
          <w:marTop w:val="0"/>
          <w:marBottom w:val="0"/>
          <w:divBdr>
            <w:top w:val="none" w:sz="0" w:space="0" w:color="auto"/>
            <w:left w:val="none" w:sz="0" w:space="0" w:color="auto"/>
            <w:bottom w:val="none" w:sz="0" w:space="0" w:color="auto"/>
            <w:right w:val="none" w:sz="0" w:space="0" w:color="auto"/>
          </w:divBdr>
        </w:div>
        <w:div w:id="1624191873">
          <w:marLeft w:val="480"/>
          <w:marRight w:val="0"/>
          <w:marTop w:val="0"/>
          <w:marBottom w:val="0"/>
          <w:divBdr>
            <w:top w:val="none" w:sz="0" w:space="0" w:color="auto"/>
            <w:left w:val="none" w:sz="0" w:space="0" w:color="auto"/>
            <w:bottom w:val="none" w:sz="0" w:space="0" w:color="auto"/>
            <w:right w:val="none" w:sz="0" w:space="0" w:color="auto"/>
          </w:divBdr>
        </w:div>
        <w:div w:id="59596093">
          <w:marLeft w:val="480"/>
          <w:marRight w:val="0"/>
          <w:marTop w:val="0"/>
          <w:marBottom w:val="0"/>
          <w:divBdr>
            <w:top w:val="none" w:sz="0" w:space="0" w:color="auto"/>
            <w:left w:val="none" w:sz="0" w:space="0" w:color="auto"/>
            <w:bottom w:val="none" w:sz="0" w:space="0" w:color="auto"/>
            <w:right w:val="none" w:sz="0" w:space="0" w:color="auto"/>
          </w:divBdr>
        </w:div>
        <w:div w:id="263004609">
          <w:marLeft w:val="480"/>
          <w:marRight w:val="0"/>
          <w:marTop w:val="0"/>
          <w:marBottom w:val="0"/>
          <w:divBdr>
            <w:top w:val="none" w:sz="0" w:space="0" w:color="auto"/>
            <w:left w:val="none" w:sz="0" w:space="0" w:color="auto"/>
            <w:bottom w:val="none" w:sz="0" w:space="0" w:color="auto"/>
            <w:right w:val="none" w:sz="0" w:space="0" w:color="auto"/>
          </w:divBdr>
        </w:div>
        <w:div w:id="2128892873">
          <w:marLeft w:val="480"/>
          <w:marRight w:val="0"/>
          <w:marTop w:val="0"/>
          <w:marBottom w:val="0"/>
          <w:divBdr>
            <w:top w:val="none" w:sz="0" w:space="0" w:color="auto"/>
            <w:left w:val="none" w:sz="0" w:space="0" w:color="auto"/>
            <w:bottom w:val="none" w:sz="0" w:space="0" w:color="auto"/>
            <w:right w:val="none" w:sz="0" w:space="0" w:color="auto"/>
          </w:divBdr>
        </w:div>
        <w:div w:id="2012296521">
          <w:marLeft w:val="480"/>
          <w:marRight w:val="0"/>
          <w:marTop w:val="0"/>
          <w:marBottom w:val="0"/>
          <w:divBdr>
            <w:top w:val="none" w:sz="0" w:space="0" w:color="auto"/>
            <w:left w:val="none" w:sz="0" w:space="0" w:color="auto"/>
            <w:bottom w:val="none" w:sz="0" w:space="0" w:color="auto"/>
            <w:right w:val="none" w:sz="0" w:space="0" w:color="auto"/>
          </w:divBdr>
        </w:div>
        <w:div w:id="1094860287">
          <w:marLeft w:val="480"/>
          <w:marRight w:val="0"/>
          <w:marTop w:val="0"/>
          <w:marBottom w:val="0"/>
          <w:divBdr>
            <w:top w:val="none" w:sz="0" w:space="0" w:color="auto"/>
            <w:left w:val="none" w:sz="0" w:space="0" w:color="auto"/>
            <w:bottom w:val="none" w:sz="0" w:space="0" w:color="auto"/>
            <w:right w:val="none" w:sz="0" w:space="0" w:color="auto"/>
          </w:divBdr>
        </w:div>
        <w:div w:id="2101442074">
          <w:marLeft w:val="480"/>
          <w:marRight w:val="0"/>
          <w:marTop w:val="0"/>
          <w:marBottom w:val="0"/>
          <w:divBdr>
            <w:top w:val="none" w:sz="0" w:space="0" w:color="auto"/>
            <w:left w:val="none" w:sz="0" w:space="0" w:color="auto"/>
            <w:bottom w:val="none" w:sz="0" w:space="0" w:color="auto"/>
            <w:right w:val="none" w:sz="0" w:space="0" w:color="auto"/>
          </w:divBdr>
        </w:div>
        <w:div w:id="1922988112">
          <w:marLeft w:val="480"/>
          <w:marRight w:val="0"/>
          <w:marTop w:val="0"/>
          <w:marBottom w:val="0"/>
          <w:divBdr>
            <w:top w:val="none" w:sz="0" w:space="0" w:color="auto"/>
            <w:left w:val="none" w:sz="0" w:space="0" w:color="auto"/>
            <w:bottom w:val="none" w:sz="0" w:space="0" w:color="auto"/>
            <w:right w:val="none" w:sz="0" w:space="0" w:color="auto"/>
          </w:divBdr>
        </w:div>
        <w:div w:id="1365789553">
          <w:marLeft w:val="480"/>
          <w:marRight w:val="0"/>
          <w:marTop w:val="0"/>
          <w:marBottom w:val="0"/>
          <w:divBdr>
            <w:top w:val="none" w:sz="0" w:space="0" w:color="auto"/>
            <w:left w:val="none" w:sz="0" w:space="0" w:color="auto"/>
            <w:bottom w:val="none" w:sz="0" w:space="0" w:color="auto"/>
            <w:right w:val="none" w:sz="0" w:space="0" w:color="auto"/>
          </w:divBdr>
        </w:div>
        <w:div w:id="1164079383">
          <w:marLeft w:val="480"/>
          <w:marRight w:val="0"/>
          <w:marTop w:val="0"/>
          <w:marBottom w:val="0"/>
          <w:divBdr>
            <w:top w:val="none" w:sz="0" w:space="0" w:color="auto"/>
            <w:left w:val="none" w:sz="0" w:space="0" w:color="auto"/>
            <w:bottom w:val="none" w:sz="0" w:space="0" w:color="auto"/>
            <w:right w:val="none" w:sz="0" w:space="0" w:color="auto"/>
          </w:divBdr>
        </w:div>
        <w:div w:id="392122070">
          <w:marLeft w:val="480"/>
          <w:marRight w:val="0"/>
          <w:marTop w:val="0"/>
          <w:marBottom w:val="0"/>
          <w:divBdr>
            <w:top w:val="none" w:sz="0" w:space="0" w:color="auto"/>
            <w:left w:val="none" w:sz="0" w:space="0" w:color="auto"/>
            <w:bottom w:val="none" w:sz="0" w:space="0" w:color="auto"/>
            <w:right w:val="none" w:sz="0" w:space="0" w:color="auto"/>
          </w:divBdr>
        </w:div>
        <w:div w:id="249043882">
          <w:marLeft w:val="480"/>
          <w:marRight w:val="0"/>
          <w:marTop w:val="0"/>
          <w:marBottom w:val="0"/>
          <w:divBdr>
            <w:top w:val="none" w:sz="0" w:space="0" w:color="auto"/>
            <w:left w:val="none" w:sz="0" w:space="0" w:color="auto"/>
            <w:bottom w:val="none" w:sz="0" w:space="0" w:color="auto"/>
            <w:right w:val="none" w:sz="0" w:space="0" w:color="auto"/>
          </w:divBdr>
        </w:div>
        <w:div w:id="1671832148">
          <w:marLeft w:val="480"/>
          <w:marRight w:val="0"/>
          <w:marTop w:val="0"/>
          <w:marBottom w:val="0"/>
          <w:divBdr>
            <w:top w:val="none" w:sz="0" w:space="0" w:color="auto"/>
            <w:left w:val="none" w:sz="0" w:space="0" w:color="auto"/>
            <w:bottom w:val="none" w:sz="0" w:space="0" w:color="auto"/>
            <w:right w:val="none" w:sz="0" w:space="0" w:color="auto"/>
          </w:divBdr>
        </w:div>
        <w:div w:id="2081058340">
          <w:marLeft w:val="480"/>
          <w:marRight w:val="0"/>
          <w:marTop w:val="0"/>
          <w:marBottom w:val="0"/>
          <w:divBdr>
            <w:top w:val="none" w:sz="0" w:space="0" w:color="auto"/>
            <w:left w:val="none" w:sz="0" w:space="0" w:color="auto"/>
            <w:bottom w:val="none" w:sz="0" w:space="0" w:color="auto"/>
            <w:right w:val="none" w:sz="0" w:space="0" w:color="auto"/>
          </w:divBdr>
        </w:div>
        <w:div w:id="62413991">
          <w:marLeft w:val="480"/>
          <w:marRight w:val="0"/>
          <w:marTop w:val="0"/>
          <w:marBottom w:val="0"/>
          <w:divBdr>
            <w:top w:val="none" w:sz="0" w:space="0" w:color="auto"/>
            <w:left w:val="none" w:sz="0" w:space="0" w:color="auto"/>
            <w:bottom w:val="none" w:sz="0" w:space="0" w:color="auto"/>
            <w:right w:val="none" w:sz="0" w:space="0" w:color="auto"/>
          </w:divBdr>
        </w:div>
        <w:div w:id="588344711">
          <w:marLeft w:val="480"/>
          <w:marRight w:val="0"/>
          <w:marTop w:val="0"/>
          <w:marBottom w:val="0"/>
          <w:divBdr>
            <w:top w:val="none" w:sz="0" w:space="0" w:color="auto"/>
            <w:left w:val="none" w:sz="0" w:space="0" w:color="auto"/>
            <w:bottom w:val="none" w:sz="0" w:space="0" w:color="auto"/>
            <w:right w:val="none" w:sz="0" w:space="0" w:color="auto"/>
          </w:divBdr>
        </w:div>
        <w:div w:id="2015066053">
          <w:marLeft w:val="480"/>
          <w:marRight w:val="0"/>
          <w:marTop w:val="0"/>
          <w:marBottom w:val="0"/>
          <w:divBdr>
            <w:top w:val="none" w:sz="0" w:space="0" w:color="auto"/>
            <w:left w:val="none" w:sz="0" w:space="0" w:color="auto"/>
            <w:bottom w:val="none" w:sz="0" w:space="0" w:color="auto"/>
            <w:right w:val="none" w:sz="0" w:space="0" w:color="auto"/>
          </w:divBdr>
        </w:div>
        <w:div w:id="2056199175">
          <w:marLeft w:val="480"/>
          <w:marRight w:val="0"/>
          <w:marTop w:val="0"/>
          <w:marBottom w:val="0"/>
          <w:divBdr>
            <w:top w:val="none" w:sz="0" w:space="0" w:color="auto"/>
            <w:left w:val="none" w:sz="0" w:space="0" w:color="auto"/>
            <w:bottom w:val="none" w:sz="0" w:space="0" w:color="auto"/>
            <w:right w:val="none" w:sz="0" w:space="0" w:color="auto"/>
          </w:divBdr>
        </w:div>
        <w:div w:id="1453016708">
          <w:marLeft w:val="480"/>
          <w:marRight w:val="0"/>
          <w:marTop w:val="0"/>
          <w:marBottom w:val="0"/>
          <w:divBdr>
            <w:top w:val="none" w:sz="0" w:space="0" w:color="auto"/>
            <w:left w:val="none" w:sz="0" w:space="0" w:color="auto"/>
            <w:bottom w:val="none" w:sz="0" w:space="0" w:color="auto"/>
            <w:right w:val="none" w:sz="0" w:space="0" w:color="auto"/>
          </w:divBdr>
        </w:div>
        <w:div w:id="1081566198">
          <w:marLeft w:val="480"/>
          <w:marRight w:val="0"/>
          <w:marTop w:val="0"/>
          <w:marBottom w:val="0"/>
          <w:divBdr>
            <w:top w:val="none" w:sz="0" w:space="0" w:color="auto"/>
            <w:left w:val="none" w:sz="0" w:space="0" w:color="auto"/>
            <w:bottom w:val="none" w:sz="0" w:space="0" w:color="auto"/>
            <w:right w:val="none" w:sz="0" w:space="0" w:color="auto"/>
          </w:divBdr>
        </w:div>
        <w:div w:id="1806118977">
          <w:marLeft w:val="480"/>
          <w:marRight w:val="0"/>
          <w:marTop w:val="0"/>
          <w:marBottom w:val="0"/>
          <w:divBdr>
            <w:top w:val="none" w:sz="0" w:space="0" w:color="auto"/>
            <w:left w:val="none" w:sz="0" w:space="0" w:color="auto"/>
            <w:bottom w:val="none" w:sz="0" w:space="0" w:color="auto"/>
            <w:right w:val="none" w:sz="0" w:space="0" w:color="auto"/>
          </w:divBdr>
        </w:div>
        <w:div w:id="1112020089">
          <w:marLeft w:val="480"/>
          <w:marRight w:val="0"/>
          <w:marTop w:val="0"/>
          <w:marBottom w:val="0"/>
          <w:divBdr>
            <w:top w:val="none" w:sz="0" w:space="0" w:color="auto"/>
            <w:left w:val="none" w:sz="0" w:space="0" w:color="auto"/>
            <w:bottom w:val="none" w:sz="0" w:space="0" w:color="auto"/>
            <w:right w:val="none" w:sz="0" w:space="0" w:color="auto"/>
          </w:divBdr>
        </w:div>
        <w:div w:id="1837917745">
          <w:marLeft w:val="480"/>
          <w:marRight w:val="0"/>
          <w:marTop w:val="0"/>
          <w:marBottom w:val="0"/>
          <w:divBdr>
            <w:top w:val="none" w:sz="0" w:space="0" w:color="auto"/>
            <w:left w:val="none" w:sz="0" w:space="0" w:color="auto"/>
            <w:bottom w:val="none" w:sz="0" w:space="0" w:color="auto"/>
            <w:right w:val="none" w:sz="0" w:space="0" w:color="auto"/>
          </w:divBdr>
        </w:div>
        <w:div w:id="519046556">
          <w:marLeft w:val="480"/>
          <w:marRight w:val="0"/>
          <w:marTop w:val="0"/>
          <w:marBottom w:val="0"/>
          <w:divBdr>
            <w:top w:val="none" w:sz="0" w:space="0" w:color="auto"/>
            <w:left w:val="none" w:sz="0" w:space="0" w:color="auto"/>
            <w:bottom w:val="none" w:sz="0" w:space="0" w:color="auto"/>
            <w:right w:val="none" w:sz="0" w:space="0" w:color="auto"/>
          </w:divBdr>
        </w:div>
        <w:div w:id="1219822309">
          <w:marLeft w:val="480"/>
          <w:marRight w:val="0"/>
          <w:marTop w:val="0"/>
          <w:marBottom w:val="0"/>
          <w:divBdr>
            <w:top w:val="none" w:sz="0" w:space="0" w:color="auto"/>
            <w:left w:val="none" w:sz="0" w:space="0" w:color="auto"/>
            <w:bottom w:val="none" w:sz="0" w:space="0" w:color="auto"/>
            <w:right w:val="none" w:sz="0" w:space="0" w:color="auto"/>
          </w:divBdr>
        </w:div>
      </w:divsChild>
    </w:div>
    <w:div w:id="476143828">
      <w:bodyDiv w:val="1"/>
      <w:marLeft w:val="0"/>
      <w:marRight w:val="0"/>
      <w:marTop w:val="0"/>
      <w:marBottom w:val="0"/>
      <w:divBdr>
        <w:top w:val="none" w:sz="0" w:space="0" w:color="auto"/>
        <w:left w:val="none" w:sz="0" w:space="0" w:color="auto"/>
        <w:bottom w:val="none" w:sz="0" w:space="0" w:color="auto"/>
        <w:right w:val="none" w:sz="0" w:space="0" w:color="auto"/>
      </w:divBdr>
    </w:div>
    <w:div w:id="476147224">
      <w:bodyDiv w:val="1"/>
      <w:marLeft w:val="0"/>
      <w:marRight w:val="0"/>
      <w:marTop w:val="0"/>
      <w:marBottom w:val="0"/>
      <w:divBdr>
        <w:top w:val="none" w:sz="0" w:space="0" w:color="auto"/>
        <w:left w:val="none" w:sz="0" w:space="0" w:color="auto"/>
        <w:bottom w:val="none" w:sz="0" w:space="0" w:color="auto"/>
        <w:right w:val="none" w:sz="0" w:space="0" w:color="auto"/>
      </w:divBdr>
    </w:div>
    <w:div w:id="476991067">
      <w:bodyDiv w:val="1"/>
      <w:marLeft w:val="0"/>
      <w:marRight w:val="0"/>
      <w:marTop w:val="0"/>
      <w:marBottom w:val="0"/>
      <w:divBdr>
        <w:top w:val="none" w:sz="0" w:space="0" w:color="auto"/>
        <w:left w:val="none" w:sz="0" w:space="0" w:color="auto"/>
        <w:bottom w:val="none" w:sz="0" w:space="0" w:color="auto"/>
        <w:right w:val="none" w:sz="0" w:space="0" w:color="auto"/>
      </w:divBdr>
    </w:div>
    <w:div w:id="478310379">
      <w:bodyDiv w:val="1"/>
      <w:marLeft w:val="0"/>
      <w:marRight w:val="0"/>
      <w:marTop w:val="0"/>
      <w:marBottom w:val="0"/>
      <w:divBdr>
        <w:top w:val="none" w:sz="0" w:space="0" w:color="auto"/>
        <w:left w:val="none" w:sz="0" w:space="0" w:color="auto"/>
        <w:bottom w:val="none" w:sz="0" w:space="0" w:color="auto"/>
        <w:right w:val="none" w:sz="0" w:space="0" w:color="auto"/>
      </w:divBdr>
    </w:div>
    <w:div w:id="478544249">
      <w:bodyDiv w:val="1"/>
      <w:marLeft w:val="0"/>
      <w:marRight w:val="0"/>
      <w:marTop w:val="0"/>
      <w:marBottom w:val="0"/>
      <w:divBdr>
        <w:top w:val="none" w:sz="0" w:space="0" w:color="auto"/>
        <w:left w:val="none" w:sz="0" w:space="0" w:color="auto"/>
        <w:bottom w:val="none" w:sz="0" w:space="0" w:color="auto"/>
        <w:right w:val="none" w:sz="0" w:space="0" w:color="auto"/>
      </w:divBdr>
    </w:div>
    <w:div w:id="479156469">
      <w:bodyDiv w:val="1"/>
      <w:marLeft w:val="0"/>
      <w:marRight w:val="0"/>
      <w:marTop w:val="0"/>
      <w:marBottom w:val="0"/>
      <w:divBdr>
        <w:top w:val="none" w:sz="0" w:space="0" w:color="auto"/>
        <w:left w:val="none" w:sz="0" w:space="0" w:color="auto"/>
        <w:bottom w:val="none" w:sz="0" w:space="0" w:color="auto"/>
        <w:right w:val="none" w:sz="0" w:space="0" w:color="auto"/>
      </w:divBdr>
    </w:div>
    <w:div w:id="480316599">
      <w:bodyDiv w:val="1"/>
      <w:marLeft w:val="0"/>
      <w:marRight w:val="0"/>
      <w:marTop w:val="0"/>
      <w:marBottom w:val="0"/>
      <w:divBdr>
        <w:top w:val="none" w:sz="0" w:space="0" w:color="auto"/>
        <w:left w:val="none" w:sz="0" w:space="0" w:color="auto"/>
        <w:bottom w:val="none" w:sz="0" w:space="0" w:color="auto"/>
        <w:right w:val="none" w:sz="0" w:space="0" w:color="auto"/>
      </w:divBdr>
    </w:div>
    <w:div w:id="480856394">
      <w:bodyDiv w:val="1"/>
      <w:marLeft w:val="0"/>
      <w:marRight w:val="0"/>
      <w:marTop w:val="0"/>
      <w:marBottom w:val="0"/>
      <w:divBdr>
        <w:top w:val="none" w:sz="0" w:space="0" w:color="auto"/>
        <w:left w:val="none" w:sz="0" w:space="0" w:color="auto"/>
        <w:bottom w:val="none" w:sz="0" w:space="0" w:color="auto"/>
        <w:right w:val="none" w:sz="0" w:space="0" w:color="auto"/>
      </w:divBdr>
    </w:div>
    <w:div w:id="482696114">
      <w:bodyDiv w:val="1"/>
      <w:marLeft w:val="0"/>
      <w:marRight w:val="0"/>
      <w:marTop w:val="0"/>
      <w:marBottom w:val="0"/>
      <w:divBdr>
        <w:top w:val="none" w:sz="0" w:space="0" w:color="auto"/>
        <w:left w:val="none" w:sz="0" w:space="0" w:color="auto"/>
        <w:bottom w:val="none" w:sz="0" w:space="0" w:color="auto"/>
        <w:right w:val="none" w:sz="0" w:space="0" w:color="auto"/>
      </w:divBdr>
    </w:div>
    <w:div w:id="482741710">
      <w:bodyDiv w:val="1"/>
      <w:marLeft w:val="0"/>
      <w:marRight w:val="0"/>
      <w:marTop w:val="0"/>
      <w:marBottom w:val="0"/>
      <w:divBdr>
        <w:top w:val="none" w:sz="0" w:space="0" w:color="auto"/>
        <w:left w:val="none" w:sz="0" w:space="0" w:color="auto"/>
        <w:bottom w:val="none" w:sz="0" w:space="0" w:color="auto"/>
        <w:right w:val="none" w:sz="0" w:space="0" w:color="auto"/>
      </w:divBdr>
    </w:div>
    <w:div w:id="482935422">
      <w:bodyDiv w:val="1"/>
      <w:marLeft w:val="0"/>
      <w:marRight w:val="0"/>
      <w:marTop w:val="0"/>
      <w:marBottom w:val="0"/>
      <w:divBdr>
        <w:top w:val="none" w:sz="0" w:space="0" w:color="auto"/>
        <w:left w:val="none" w:sz="0" w:space="0" w:color="auto"/>
        <w:bottom w:val="none" w:sz="0" w:space="0" w:color="auto"/>
        <w:right w:val="none" w:sz="0" w:space="0" w:color="auto"/>
      </w:divBdr>
    </w:div>
    <w:div w:id="483939121">
      <w:bodyDiv w:val="1"/>
      <w:marLeft w:val="0"/>
      <w:marRight w:val="0"/>
      <w:marTop w:val="0"/>
      <w:marBottom w:val="0"/>
      <w:divBdr>
        <w:top w:val="none" w:sz="0" w:space="0" w:color="auto"/>
        <w:left w:val="none" w:sz="0" w:space="0" w:color="auto"/>
        <w:bottom w:val="none" w:sz="0" w:space="0" w:color="auto"/>
        <w:right w:val="none" w:sz="0" w:space="0" w:color="auto"/>
      </w:divBdr>
    </w:div>
    <w:div w:id="484393571">
      <w:bodyDiv w:val="1"/>
      <w:marLeft w:val="0"/>
      <w:marRight w:val="0"/>
      <w:marTop w:val="0"/>
      <w:marBottom w:val="0"/>
      <w:divBdr>
        <w:top w:val="none" w:sz="0" w:space="0" w:color="auto"/>
        <w:left w:val="none" w:sz="0" w:space="0" w:color="auto"/>
        <w:bottom w:val="none" w:sz="0" w:space="0" w:color="auto"/>
        <w:right w:val="none" w:sz="0" w:space="0" w:color="auto"/>
      </w:divBdr>
    </w:div>
    <w:div w:id="485362832">
      <w:bodyDiv w:val="1"/>
      <w:marLeft w:val="0"/>
      <w:marRight w:val="0"/>
      <w:marTop w:val="0"/>
      <w:marBottom w:val="0"/>
      <w:divBdr>
        <w:top w:val="none" w:sz="0" w:space="0" w:color="auto"/>
        <w:left w:val="none" w:sz="0" w:space="0" w:color="auto"/>
        <w:bottom w:val="none" w:sz="0" w:space="0" w:color="auto"/>
        <w:right w:val="none" w:sz="0" w:space="0" w:color="auto"/>
      </w:divBdr>
    </w:div>
    <w:div w:id="486214249">
      <w:bodyDiv w:val="1"/>
      <w:marLeft w:val="0"/>
      <w:marRight w:val="0"/>
      <w:marTop w:val="0"/>
      <w:marBottom w:val="0"/>
      <w:divBdr>
        <w:top w:val="none" w:sz="0" w:space="0" w:color="auto"/>
        <w:left w:val="none" w:sz="0" w:space="0" w:color="auto"/>
        <w:bottom w:val="none" w:sz="0" w:space="0" w:color="auto"/>
        <w:right w:val="none" w:sz="0" w:space="0" w:color="auto"/>
      </w:divBdr>
    </w:div>
    <w:div w:id="486938877">
      <w:bodyDiv w:val="1"/>
      <w:marLeft w:val="0"/>
      <w:marRight w:val="0"/>
      <w:marTop w:val="0"/>
      <w:marBottom w:val="0"/>
      <w:divBdr>
        <w:top w:val="none" w:sz="0" w:space="0" w:color="auto"/>
        <w:left w:val="none" w:sz="0" w:space="0" w:color="auto"/>
        <w:bottom w:val="none" w:sz="0" w:space="0" w:color="auto"/>
        <w:right w:val="none" w:sz="0" w:space="0" w:color="auto"/>
      </w:divBdr>
    </w:div>
    <w:div w:id="486944723">
      <w:bodyDiv w:val="1"/>
      <w:marLeft w:val="0"/>
      <w:marRight w:val="0"/>
      <w:marTop w:val="0"/>
      <w:marBottom w:val="0"/>
      <w:divBdr>
        <w:top w:val="none" w:sz="0" w:space="0" w:color="auto"/>
        <w:left w:val="none" w:sz="0" w:space="0" w:color="auto"/>
        <w:bottom w:val="none" w:sz="0" w:space="0" w:color="auto"/>
        <w:right w:val="none" w:sz="0" w:space="0" w:color="auto"/>
      </w:divBdr>
    </w:div>
    <w:div w:id="487286080">
      <w:bodyDiv w:val="1"/>
      <w:marLeft w:val="0"/>
      <w:marRight w:val="0"/>
      <w:marTop w:val="0"/>
      <w:marBottom w:val="0"/>
      <w:divBdr>
        <w:top w:val="none" w:sz="0" w:space="0" w:color="auto"/>
        <w:left w:val="none" w:sz="0" w:space="0" w:color="auto"/>
        <w:bottom w:val="none" w:sz="0" w:space="0" w:color="auto"/>
        <w:right w:val="none" w:sz="0" w:space="0" w:color="auto"/>
      </w:divBdr>
    </w:div>
    <w:div w:id="487481259">
      <w:bodyDiv w:val="1"/>
      <w:marLeft w:val="0"/>
      <w:marRight w:val="0"/>
      <w:marTop w:val="0"/>
      <w:marBottom w:val="0"/>
      <w:divBdr>
        <w:top w:val="none" w:sz="0" w:space="0" w:color="auto"/>
        <w:left w:val="none" w:sz="0" w:space="0" w:color="auto"/>
        <w:bottom w:val="none" w:sz="0" w:space="0" w:color="auto"/>
        <w:right w:val="none" w:sz="0" w:space="0" w:color="auto"/>
      </w:divBdr>
    </w:div>
    <w:div w:id="488786702">
      <w:bodyDiv w:val="1"/>
      <w:marLeft w:val="0"/>
      <w:marRight w:val="0"/>
      <w:marTop w:val="0"/>
      <w:marBottom w:val="0"/>
      <w:divBdr>
        <w:top w:val="none" w:sz="0" w:space="0" w:color="auto"/>
        <w:left w:val="none" w:sz="0" w:space="0" w:color="auto"/>
        <w:bottom w:val="none" w:sz="0" w:space="0" w:color="auto"/>
        <w:right w:val="none" w:sz="0" w:space="0" w:color="auto"/>
      </w:divBdr>
    </w:div>
    <w:div w:id="489248790">
      <w:bodyDiv w:val="1"/>
      <w:marLeft w:val="0"/>
      <w:marRight w:val="0"/>
      <w:marTop w:val="0"/>
      <w:marBottom w:val="0"/>
      <w:divBdr>
        <w:top w:val="none" w:sz="0" w:space="0" w:color="auto"/>
        <w:left w:val="none" w:sz="0" w:space="0" w:color="auto"/>
        <w:bottom w:val="none" w:sz="0" w:space="0" w:color="auto"/>
        <w:right w:val="none" w:sz="0" w:space="0" w:color="auto"/>
      </w:divBdr>
    </w:div>
    <w:div w:id="489519934">
      <w:bodyDiv w:val="1"/>
      <w:marLeft w:val="0"/>
      <w:marRight w:val="0"/>
      <w:marTop w:val="0"/>
      <w:marBottom w:val="0"/>
      <w:divBdr>
        <w:top w:val="none" w:sz="0" w:space="0" w:color="auto"/>
        <w:left w:val="none" w:sz="0" w:space="0" w:color="auto"/>
        <w:bottom w:val="none" w:sz="0" w:space="0" w:color="auto"/>
        <w:right w:val="none" w:sz="0" w:space="0" w:color="auto"/>
      </w:divBdr>
    </w:div>
    <w:div w:id="489756138">
      <w:bodyDiv w:val="1"/>
      <w:marLeft w:val="0"/>
      <w:marRight w:val="0"/>
      <w:marTop w:val="0"/>
      <w:marBottom w:val="0"/>
      <w:divBdr>
        <w:top w:val="none" w:sz="0" w:space="0" w:color="auto"/>
        <w:left w:val="none" w:sz="0" w:space="0" w:color="auto"/>
        <w:bottom w:val="none" w:sz="0" w:space="0" w:color="auto"/>
        <w:right w:val="none" w:sz="0" w:space="0" w:color="auto"/>
      </w:divBdr>
    </w:div>
    <w:div w:id="490028318">
      <w:bodyDiv w:val="1"/>
      <w:marLeft w:val="0"/>
      <w:marRight w:val="0"/>
      <w:marTop w:val="0"/>
      <w:marBottom w:val="0"/>
      <w:divBdr>
        <w:top w:val="none" w:sz="0" w:space="0" w:color="auto"/>
        <w:left w:val="none" w:sz="0" w:space="0" w:color="auto"/>
        <w:bottom w:val="none" w:sz="0" w:space="0" w:color="auto"/>
        <w:right w:val="none" w:sz="0" w:space="0" w:color="auto"/>
      </w:divBdr>
    </w:div>
    <w:div w:id="490221651">
      <w:bodyDiv w:val="1"/>
      <w:marLeft w:val="0"/>
      <w:marRight w:val="0"/>
      <w:marTop w:val="0"/>
      <w:marBottom w:val="0"/>
      <w:divBdr>
        <w:top w:val="none" w:sz="0" w:space="0" w:color="auto"/>
        <w:left w:val="none" w:sz="0" w:space="0" w:color="auto"/>
        <w:bottom w:val="none" w:sz="0" w:space="0" w:color="auto"/>
        <w:right w:val="none" w:sz="0" w:space="0" w:color="auto"/>
      </w:divBdr>
    </w:div>
    <w:div w:id="490222340">
      <w:bodyDiv w:val="1"/>
      <w:marLeft w:val="0"/>
      <w:marRight w:val="0"/>
      <w:marTop w:val="0"/>
      <w:marBottom w:val="0"/>
      <w:divBdr>
        <w:top w:val="none" w:sz="0" w:space="0" w:color="auto"/>
        <w:left w:val="none" w:sz="0" w:space="0" w:color="auto"/>
        <w:bottom w:val="none" w:sz="0" w:space="0" w:color="auto"/>
        <w:right w:val="none" w:sz="0" w:space="0" w:color="auto"/>
      </w:divBdr>
    </w:div>
    <w:div w:id="490948851">
      <w:bodyDiv w:val="1"/>
      <w:marLeft w:val="0"/>
      <w:marRight w:val="0"/>
      <w:marTop w:val="0"/>
      <w:marBottom w:val="0"/>
      <w:divBdr>
        <w:top w:val="none" w:sz="0" w:space="0" w:color="auto"/>
        <w:left w:val="none" w:sz="0" w:space="0" w:color="auto"/>
        <w:bottom w:val="none" w:sz="0" w:space="0" w:color="auto"/>
        <w:right w:val="none" w:sz="0" w:space="0" w:color="auto"/>
      </w:divBdr>
    </w:div>
    <w:div w:id="491600885">
      <w:bodyDiv w:val="1"/>
      <w:marLeft w:val="0"/>
      <w:marRight w:val="0"/>
      <w:marTop w:val="0"/>
      <w:marBottom w:val="0"/>
      <w:divBdr>
        <w:top w:val="none" w:sz="0" w:space="0" w:color="auto"/>
        <w:left w:val="none" w:sz="0" w:space="0" w:color="auto"/>
        <w:bottom w:val="none" w:sz="0" w:space="0" w:color="auto"/>
        <w:right w:val="none" w:sz="0" w:space="0" w:color="auto"/>
      </w:divBdr>
    </w:div>
    <w:div w:id="491678039">
      <w:bodyDiv w:val="1"/>
      <w:marLeft w:val="0"/>
      <w:marRight w:val="0"/>
      <w:marTop w:val="0"/>
      <w:marBottom w:val="0"/>
      <w:divBdr>
        <w:top w:val="none" w:sz="0" w:space="0" w:color="auto"/>
        <w:left w:val="none" w:sz="0" w:space="0" w:color="auto"/>
        <w:bottom w:val="none" w:sz="0" w:space="0" w:color="auto"/>
        <w:right w:val="none" w:sz="0" w:space="0" w:color="auto"/>
      </w:divBdr>
    </w:div>
    <w:div w:id="491799966">
      <w:bodyDiv w:val="1"/>
      <w:marLeft w:val="0"/>
      <w:marRight w:val="0"/>
      <w:marTop w:val="0"/>
      <w:marBottom w:val="0"/>
      <w:divBdr>
        <w:top w:val="none" w:sz="0" w:space="0" w:color="auto"/>
        <w:left w:val="none" w:sz="0" w:space="0" w:color="auto"/>
        <w:bottom w:val="none" w:sz="0" w:space="0" w:color="auto"/>
        <w:right w:val="none" w:sz="0" w:space="0" w:color="auto"/>
      </w:divBdr>
    </w:div>
    <w:div w:id="493035215">
      <w:bodyDiv w:val="1"/>
      <w:marLeft w:val="0"/>
      <w:marRight w:val="0"/>
      <w:marTop w:val="0"/>
      <w:marBottom w:val="0"/>
      <w:divBdr>
        <w:top w:val="none" w:sz="0" w:space="0" w:color="auto"/>
        <w:left w:val="none" w:sz="0" w:space="0" w:color="auto"/>
        <w:bottom w:val="none" w:sz="0" w:space="0" w:color="auto"/>
        <w:right w:val="none" w:sz="0" w:space="0" w:color="auto"/>
      </w:divBdr>
    </w:div>
    <w:div w:id="493911960">
      <w:bodyDiv w:val="1"/>
      <w:marLeft w:val="0"/>
      <w:marRight w:val="0"/>
      <w:marTop w:val="0"/>
      <w:marBottom w:val="0"/>
      <w:divBdr>
        <w:top w:val="none" w:sz="0" w:space="0" w:color="auto"/>
        <w:left w:val="none" w:sz="0" w:space="0" w:color="auto"/>
        <w:bottom w:val="none" w:sz="0" w:space="0" w:color="auto"/>
        <w:right w:val="none" w:sz="0" w:space="0" w:color="auto"/>
      </w:divBdr>
    </w:div>
    <w:div w:id="494614424">
      <w:bodyDiv w:val="1"/>
      <w:marLeft w:val="0"/>
      <w:marRight w:val="0"/>
      <w:marTop w:val="0"/>
      <w:marBottom w:val="0"/>
      <w:divBdr>
        <w:top w:val="none" w:sz="0" w:space="0" w:color="auto"/>
        <w:left w:val="none" w:sz="0" w:space="0" w:color="auto"/>
        <w:bottom w:val="none" w:sz="0" w:space="0" w:color="auto"/>
        <w:right w:val="none" w:sz="0" w:space="0" w:color="auto"/>
      </w:divBdr>
    </w:div>
    <w:div w:id="496002259">
      <w:bodyDiv w:val="1"/>
      <w:marLeft w:val="0"/>
      <w:marRight w:val="0"/>
      <w:marTop w:val="0"/>
      <w:marBottom w:val="0"/>
      <w:divBdr>
        <w:top w:val="none" w:sz="0" w:space="0" w:color="auto"/>
        <w:left w:val="none" w:sz="0" w:space="0" w:color="auto"/>
        <w:bottom w:val="none" w:sz="0" w:space="0" w:color="auto"/>
        <w:right w:val="none" w:sz="0" w:space="0" w:color="auto"/>
      </w:divBdr>
    </w:div>
    <w:div w:id="496773287">
      <w:bodyDiv w:val="1"/>
      <w:marLeft w:val="0"/>
      <w:marRight w:val="0"/>
      <w:marTop w:val="0"/>
      <w:marBottom w:val="0"/>
      <w:divBdr>
        <w:top w:val="none" w:sz="0" w:space="0" w:color="auto"/>
        <w:left w:val="none" w:sz="0" w:space="0" w:color="auto"/>
        <w:bottom w:val="none" w:sz="0" w:space="0" w:color="auto"/>
        <w:right w:val="none" w:sz="0" w:space="0" w:color="auto"/>
      </w:divBdr>
    </w:div>
    <w:div w:id="496918819">
      <w:bodyDiv w:val="1"/>
      <w:marLeft w:val="0"/>
      <w:marRight w:val="0"/>
      <w:marTop w:val="0"/>
      <w:marBottom w:val="0"/>
      <w:divBdr>
        <w:top w:val="none" w:sz="0" w:space="0" w:color="auto"/>
        <w:left w:val="none" w:sz="0" w:space="0" w:color="auto"/>
        <w:bottom w:val="none" w:sz="0" w:space="0" w:color="auto"/>
        <w:right w:val="none" w:sz="0" w:space="0" w:color="auto"/>
      </w:divBdr>
    </w:div>
    <w:div w:id="497690337">
      <w:bodyDiv w:val="1"/>
      <w:marLeft w:val="0"/>
      <w:marRight w:val="0"/>
      <w:marTop w:val="0"/>
      <w:marBottom w:val="0"/>
      <w:divBdr>
        <w:top w:val="none" w:sz="0" w:space="0" w:color="auto"/>
        <w:left w:val="none" w:sz="0" w:space="0" w:color="auto"/>
        <w:bottom w:val="none" w:sz="0" w:space="0" w:color="auto"/>
        <w:right w:val="none" w:sz="0" w:space="0" w:color="auto"/>
      </w:divBdr>
    </w:div>
    <w:div w:id="497959833">
      <w:bodyDiv w:val="1"/>
      <w:marLeft w:val="0"/>
      <w:marRight w:val="0"/>
      <w:marTop w:val="0"/>
      <w:marBottom w:val="0"/>
      <w:divBdr>
        <w:top w:val="none" w:sz="0" w:space="0" w:color="auto"/>
        <w:left w:val="none" w:sz="0" w:space="0" w:color="auto"/>
        <w:bottom w:val="none" w:sz="0" w:space="0" w:color="auto"/>
        <w:right w:val="none" w:sz="0" w:space="0" w:color="auto"/>
      </w:divBdr>
    </w:div>
    <w:div w:id="498812028">
      <w:bodyDiv w:val="1"/>
      <w:marLeft w:val="0"/>
      <w:marRight w:val="0"/>
      <w:marTop w:val="0"/>
      <w:marBottom w:val="0"/>
      <w:divBdr>
        <w:top w:val="none" w:sz="0" w:space="0" w:color="auto"/>
        <w:left w:val="none" w:sz="0" w:space="0" w:color="auto"/>
        <w:bottom w:val="none" w:sz="0" w:space="0" w:color="auto"/>
        <w:right w:val="none" w:sz="0" w:space="0" w:color="auto"/>
      </w:divBdr>
    </w:div>
    <w:div w:id="498814580">
      <w:bodyDiv w:val="1"/>
      <w:marLeft w:val="0"/>
      <w:marRight w:val="0"/>
      <w:marTop w:val="0"/>
      <w:marBottom w:val="0"/>
      <w:divBdr>
        <w:top w:val="none" w:sz="0" w:space="0" w:color="auto"/>
        <w:left w:val="none" w:sz="0" w:space="0" w:color="auto"/>
        <w:bottom w:val="none" w:sz="0" w:space="0" w:color="auto"/>
        <w:right w:val="none" w:sz="0" w:space="0" w:color="auto"/>
      </w:divBdr>
    </w:div>
    <w:div w:id="500245154">
      <w:bodyDiv w:val="1"/>
      <w:marLeft w:val="0"/>
      <w:marRight w:val="0"/>
      <w:marTop w:val="0"/>
      <w:marBottom w:val="0"/>
      <w:divBdr>
        <w:top w:val="none" w:sz="0" w:space="0" w:color="auto"/>
        <w:left w:val="none" w:sz="0" w:space="0" w:color="auto"/>
        <w:bottom w:val="none" w:sz="0" w:space="0" w:color="auto"/>
        <w:right w:val="none" w:sz="0" w:space="0" w:color="auto"/>
      </w:divBdr>
      <w:divsChild>
        <w:div w:id="1768378237">
          <w:marLeft w:val="480"/>
          <w:marRight w:val="0"/>
          <w:marTop w:val="0"/>
          <w:marBottom w:val="0"/>
          <w:divBdr>
            <w:top w:val="none" w:sz="0" w:space="0" w:color="auto"/>
            <w:left w:val="none" w:sz="0" w:space="0" w:color="auto"/>
            <w:bottom w:val="none" w:sz="0" w:space="0" w:color="auto"/>
            <w:right w:val="none" w:sz="0" w:space="0" w:color="auto"/>
          </w:divBdr>
        </w:div>
        <w:div w:id="2144422895">
          <w:marLeft w:val="480"/>
          <w:marRight w:val="0"/>
          <w:marTop w:val="0"/>
          <w:marBottom w:val="0"/>
          <w:divBdr>
            <w:top w:val="none" w:sz="0" w:space="0" w:color="auto"/>
            <w:left w:val="none" w:sz="0" w:space="0" w:color="auto"/>
            <w:bottom w:val="none" w:sz="0" w:space="0" w:color="auto"/>
            <w:right w:val="none" w:sz="0" w:space="0" w:color="auto"/>
          </w:divBdr>
        </w:div>
        <w:div w:id="1055735405">
          <w:marLeft w:val="480"/>
          <w:marRight w:val="0"/>
          <w:marTop w:val="0"/>
          <w:marBottom w:val="0"/>
          <w:divBdr>
            <w:top w:val="none" w:sz="0" w:space="0" w:color="auto"/>
            <w:left w:val="none" w:sz="0" w:space="0" w:color="auto"/>
            <w:bottom w:val="none" w:sz="0" w:space="0" w:color="auto"/>
            <w:right w:val="none" w:sz="0" w:space="0" w:color="auto"/>
          </w:divBdr>
        </w:div>
        <w:div w:id="1792093318">
          <w:marLeft w:val="480"/>
          <w:marRight w:val="0"/>
          <w:marTop w:val="0"/>
          <w:marBottom w:val="0"/>
          <w:divBdr>
            <w:top w:val="none" w:sz="0" w:space="0" w:color="auto"/>
            <w:left w:val="none" w:sz="0" w:space="0" w:color="auto"/>
            <w:bottom w:val="none" w:sz="0" w:space="0" w:color="auto"/>
            <w:right w:val="none" w:sz="0" w:space="0" w:color="auto"/>
          </w:divBdr>
        </w:div>
        <w:div w:id="337007147">
          <w:marLeft w:val="480"/>
          <w:marRight w:val="0"/>
          <w:marTop w:val="0"/>
          <w:marBottom w:val="0"/>
          <w:divBdr>
            <w:top w:val="none" w:sz="0" w:space="0" w:color="auto"/>
            <w:left w:val="none" w:sz="0" w:space="0" w:color="auto"/>
            <w:bottom w:val="none" w:sz="0" w:space="0" w:color="auto"/>
            <w:right w:val="none" w:sz="0" w:space="0" w:color="auto"/>
          </w:divBdr>
        </w:div>
        <w:div w:id="1648585574">
          <w:marLeft w:val="480"/>
          <w:marRight w:val="0"/>
          <w:marTop w:val="0"/>
          <w:marBottom w:val="0"/>
          <w:divBdr>
            <w:top w:val="none" w:sz="0" w:space="0" w:color="auto"/>
            <w:left w:val="none" w:sz="0" w:space="0" w:color="auto"/>
            <w:bottom w:val="none" w:sz="0" w:space="0" w:color="auto"/>
            <w:right w:val="none" w:sz="0" w:space="0" w:color="auto"/>
          </w:divBdr>
        </w:div>
        <w:div w:id="1354113923">
          <w:marLeft w:val="480"/>
          <w:marRight w:val="0"/>
          <w:marTop w:val="0"/>
          <w:marBottom w:val="0"/>
          <w:divBdr>
            <w:top w:val="none" w:sz="0" w:space="0" w:color="auto"/>
            <w:left w:val="none" w:sz="0" w:space="0" w:color="auto"/>
            <w:bottom w:val="none" w:sz="0" w:space="0" w:color="auto"/>
            <w:right w:val="none" w:sz="0" w:space="0" w:color="auto"/>
          </w:divBdr>
        </w:div>
        <w:div w:id="2072924192">
          <w:marLeft w:val="480"/>
          <w:marRight w:val="0"/>
          <w:marTop w:val="0"/>
          <w:marBottom w:val="0"/>
          <w:divBdr>
            <w:top w:val="none" w:sz="0" w:space="0" w:color="auto"/>
            <w:left w:val="none" w:sz="0" w:space="0" w:color="auto"/>
            <w:bottom w:val="none" w:sz="0" w:space="0" w:color="auto"/>
            <w:right w:val="none" w:sz="0" w:space="0" w:color="auto"/>
          </w:divBdr>
        </w:div>
        <w:div w:id="203909157">
          <w:marLeft w:val="480"/>
          <w:marRight w:val="0"/>
          <w:marTop w:val="0"/>
          <w:marBottom w:val="0"/>
          <w:divBdr>
            <w:top w:val="none" w:sz="0" w:space="0" w:color="auto"/>
            <w:left w:val="none" w:sz="0" w:space="0" w:color="auto"/>
            <w:bottom w:val="none" w:sz="0" w:space="0" w:color="auto"/>
            <w:right w:val="none" w:sz="0" w:space="0" w:color="auto"/>
          </w:divBdr>
        </w:div>
        <w:div w:id="1994720531">
          <w:marLeft w:val="480"/>
          <w:marRight w:val="0"/>
          <w:marTop w:val="0"/>
          <w:marBottom w:val="0"/>
          <w:divBdr>
            <w:top w:val="none" w:sz="0" w:space="0" w:color="auto"/>
            <w:left w:val="none" w:sz="0" w:space="0" w:color="auto"/>
            <w:bottom w:val="none" w:sz="0" w:space="0" w:color="auto"/>
            <w:right w:val="none" w:sz="0" w:space="0" w:color="auto"/>
          </w:divBdr>
        </w:div>
        <w:div w:id="738525896">
          <w:marLeft w:val="480"/>
          <w:marRight w:val="0"/>
          <w:marTop w:val="0"/>
          <w:marBottom w:val="0"/>
          <w:divBdr>
            <w:top w:val="none" w:sz="0" w:space="0" w:color="auto"/>
            <w:left w:val="none" w:sz="0" w:space="0" w:color="auto"/>
            <w:bottom w:val="none" w:sz="0" w:space="0" w:color="auto"/>
            <w:right w:val="none" w:sz="0" w:space="0" w:color="auto"/>
          </w:divBdr>
        </w:div>
        <w:div w:id="766535851">
          <w:marLeft w:val="480"/>
          <w:marRight w:val="0"/>
          <w:marTop w:val="0"/>
          <w:marBottom w:val="0"/>
          <w:divBdr>
            <w:top w:val="none" w:sz="0" w:space="0" w:color="auto"/>
            <w:left w:val="none" w:sz="0" w:space="0" w:color="auto"/>
            <w:bottom w:val="none" w:sz="0" w:space="0" w:color="auto"/>
            <w:right w:val="none" w:sz="0" w:space="0" w:color="auto"/>
          </w:divBdr>
        </w:div>
        <w:div w:id="2146654804">
          <w:marLeft w:val="480"/>
          <w:marRight w:val="0"/>
          <w:marTop w:val="0"/>
          <w:marBottom w:val="0"/>
          <w:divBdr>
            <w:top w:val="none" w:sz="0" w:space="0" w:color="auto"/>
            <w:left w:val="none" w:sz="0" w:space="0" w:color="auto"/>
            <w:bottom w:val="none" w:sz="0" w:space="0" w:color="auto"/>
            <w:right w:val="none" w:sz="0" w:space="0" w:color="auto"/>
          </w:divBdr>
        </w:div>
        <w:div w:id="1628202756">
          <w:marLeft w:val="480"/>
          <w:marRight w:val="0"/>
          <w:marTop w:val="0"/>
          <w:marBottom w:val="0"/>
          <w:divBdr>
            <w:top w:val="none" w:sz="0" w:space="0" w:color="auto"/>
            <w:left w:val="none" w:sz="0" w:space="0" w:color="auto"/>
            <w:bottom w:val="none" w:sz="0" w:space="0" w:color="auto"/>
            <w:right w:val="none" w:sz="0" w:space="0" w:color="auto"/>
          </w:divBdr>
        </w:div>
        <w:div w:id="614285836">
          <w:marLeft w:val="480"/>
          <w:marRight w:val="0"/>
          <w:marTop w:val="0"/>
          <w:marBottom w:val="0"/>
          <w:divBdr>
            <w:top w:val="none" w:sz="0" w:space="0" w:color="auto"/>
            <w:left w:val="none" w:sz="0" w:space="0" w:color="auto"/>
            <w:bottom w:val="none" w:sz="0" w:space="0" w:color="auto"/>
            <w:right w:val="none" w:sz="0" w:space="0" w:color="auto"/>
          </w:divBdr>
        </w:div>
        <w:div w:id="1938517294">
          <w:marLeft w:val="480"/>
          <w:marRight w:val="0"/>
          <w:marTop w:val="0"/>
          <w:marBottom w:val="0"/>
          <w:divBdr>
            <w:top w:val="none" w:sz="0" w:space="0" w:color="auto"/>
            <w:left w:val="none" w:sz="0" w:space="0" w:color="auto"/>
            <w:bottom w:val="none" w:sz="0" w:space="0" w:color="auto"/>
            <w:right w:val="none" w:sz="0" w:space="0" w:color="auto"/>
          </w:divBdr>
        </w:div>
        <w:div w:id="952515786">
          <w:marLeft w:val="480"/>
          <w:marRight w:val="0"/>
          <w:marTop w:val="0"/>
          <w:marBottom w:val="0"/>
          <w:divBdr>
            <w:top w:val="none" w:sz="0" w:space="0" w:color="auto"/>
            <w:left w:val="none" w:sz="0" w:space="0" w:color="auto"/>
            <w:bottom w:val="none" w:sz="0" w:space="0" w:color="auto"/>
            <w:right w:val="none" w:sz="0" w:space="0" w:color="auto"/>
          </w:divBdr>
        </w:div>
        <w:div w:id="900140539">
          <w:marLeft w:val="480"/>
          <w:marRight w:val="0"/>
          <w:marTop w:val="0"/>
          <w:marBottom w:val="0"/>
          <w:divBdr>
            <w:top w:val="none" w:sz="0" w:space="0" w:color="auto"/>
            <w:left w:val="none" w:sz="0" w:space="0" w:color="auto"/>
            <w:bottom w:val="none" w:sz="0" w:space="0" w:color="auto"/>
            <w:right w:val="none" w:sz="0" w:space="0" w:color="auto"/>
          </w:divBdr>
        </w:div>
        <w:div w:id="1862738793">
          <w:marLeft w:val="480"/>
          <w:marRight w:val="0"/>
          <w:marTop w:val="0"/>
          <w:marBottom w:val="0"/>
          <w:divBdr>
            <w:top w:val="none" w:sz="0" w:space="0" w:color="auto"/>
            <w:left w:val="none" w:sz="0" w:space="0" w:color="auto"/>
            <w:bottom w:val="none" w:sz="0" w:space="0" w:color="auto"/>
            <w:right w:val="none" w:sz="0" w:space="0" w:color="auto"/>
          </w:divBdr>
        </w:div>
        <w:div w:id="1960140138">
          <w:marLeft w:val="480"/>
          <w:marRight w:val="0"/>
          <w:marTop w:val="0"/>
          <w:marBottom w:val="0"/>
          <w:divBdr>
            <w:top w:val="none" w:sz="0" w:space="0" w:color="auto"/>
            <w:left w:val="none" w:sz="0" w:space="0" w:color="auto"/>
            <w:bottom w:val="none" w:sz="0" w:space="0" w:color="auto"/>
            <w:right w:val="none" w:sz="0" w:space="0" w:color="auto"/>
          </w:divBdr>
        </w:div>
        <w:div w:id="1316687213">
          <w:marLeft w:val="480"/>
          <w:marRight w:val="0"/>
          <w:marTop w:val="0"/>
          <w:marBottom w:val="0"/>
          <w:divBdr>
            <w:top w:val="none" w:sz="0" w:space="0" w:color="auto"/>
            <w:left w:val="none" w:sz="0" w:space="0" w:color="auto"/>
            <w:bottom w:val="none" w:sz="0" w:space="0" w:color="auto"/>
            <w:right w:val="none" w:sz="0" w:space="0" w:color="auto"/>
          </w:divBdr>
        </w:div>
        <w:div w:id="530538669">
          <w:marLeft w:val="480"/>
          <w:marRight w:val="0"/>
          <w:marTop w:val="0"/>
          <w:marBottom w:val="0"/>
          <w:divBdr>
            <w:top w:val="none" w:sz="0" w:space="0" w:color="auto"/>
            <w:left w:val="none" w:sz="0" w:space="0" w:color="auto"/>
            <w:bottom w:val="none" w:sz="0" w:space="0" w:color="auto"/>
            <w:right w:val="none" w:sz="0" w:space="0" w:color="auto"/>
          </w:divBdr>
        </w:div>
        <w:div w:id="1990473022">
          <w:marLeft w:val="480"/>
          <w:marRight w:val="0"/>
          <w:marTop w:val="0"/>
          <w:marBottom w:val="0"/>
          <w:divBdr>
            <w:top w:val="none" w:sz="0" w:space="0" w:color="auto"/>
            <w:left w:val="none" w:sz="0" w:space="0" w:color="auto"/>
            <w:bottom w:val="none" w:sz="0" w:space="0" w:color="auto"/>
            <w:right w:val="none" w:sz="0" w:space="0" w:color="auto"/>
          </w:divBdr>
        </w:div>
        <w:div w:id="569534068">
          <w:marLeft w:val="480"/>
          <w:marRight w:val="0"/>
          <w:marTop w:val="0"/>
          <w:marBottom w:val="0"/>
          <w:divBdr>
            <w:top w:val="none" w:sz="0" w:space="0" w:color="auto"/>
            <w:left w:val="none" w:sz="0" w:space="0" w:color="auto"/>
            <w:bottom w:val="none" w:sz="0" w:space="0" w:color="auto"/>
            <w:right w:val="none" w:sz="0" w:space="0" w:color="auto"/>
          </w:divBdr>
        </w:div>
        <w:div w:id="152646564">
          <w:marLeft w:val="480"/>
          <w:marRight w:val="0"/>
          <w:marTop w:val="0"/>
          <w:marBottom w:val="0"/>
          <w:divBdr>
            <w:top w:val="none" w:sz="0" w:space="0" w:color="auto"/>
            <w:left w:val="none" w:sz="0" w:space="0" w:color="auto"/>
            <w:bottom w:val="none" w:sz="0" w:space="0" w:color="auto"/>
            <w:right w:val="none" w:sz="0" w:space="0" w:color="auto"/>
          </w:divBdr>
        </w:div>
        <w:div w:id="947156775">
          <w:marLeft w:val="480"/>
          <w:marRight w:val="0"/>
          <w:marTop w:val="0"/>
          <w:marBottom w:val="0"/>
          <w:divBdr>
            <w:top w:val="none" w:sz="0" w:space="0" w:color="auto"/>
            <w:left w:val="none" w:sz="0" w:space="0" w:color="auto"/>
            <w:bottom w:val="none" w:sz="0" w:space="0" w:color="auto"/>
            <w:right w:val="none" w:sz="0" w:space="0" w:color="auto"/>
          </w:divBdr>
        </w:div>
        <w:div w:id="897863280">
          <w:marLeft w:val="480"/>
          <w:marRight w:val="0"/>
          <w:marTop w:val="0"/>
          <w:marBottom w:val="0"/>
          <w:divBdr>
            <w:top w:val="none" w:sz="0" w:space="0" w:color="auto"/>
            <w:left w:val="none" w:sz="0" w:space="0" w:color="auto"/>
            <w:bottom w:val="none" w:sz="0" w:space="0" w:color="auto"/>
            <w:right w:val="none" w:sz="0" w:space="0" w:color="auto"/>
          </w:divBdr>
        </w:div>
        <w:div w:id="1158378319">
          <w:marLeft w:val="480"/>
          <w:marRight w:val="0"/>
          <w:marTop w:val="0"/>
          <w:marBottom w:val="0"/>
          <w:divBdr>
            <w:top w:val="none" w:sz="0" w:space="0" w:color="auto"/>
            <w:left w:val="none" w:sz="0" w:space="0" w:color="auto"/>
            <w:bottom w:val="none" w:sz="0" w:space="0" w:color="auto"/>
            <w:right w:val="none" w:sz="0" w:space="0" w:color="auto"/>
          </w:divBdr>
        </w:div>
        <w:div w:id="926960933">
          <w:marLeft w:val="480"/>
          <w:marRight w:val="0"/>
          <w:marTop w:val="0"/>
          <w:marBottom w:val="0"/>
          <w:divBdr>
            <w:top w:val="none" w:sz="0" w:space="0" w:color="auto"/>
            <w:left w:val="none" w:sz="0" w:space="0" w:color="auto"/>
            <w:bottom w:val="none" w:sz="0" w:space="0" w:color="auto"/>
            <w:right w:val="none" w:sz="0" w:space="0" w:color="auto"/>
          </w:divBdr>
        </w:div>
        <w:div w:id="906722595">
          <w:marLeft w:val="480"/>
          <w:marRight w:val="0"/>
          <w:marTop w:val="0"/>
          <w:marBottom w:val="0"/>
          <w:divBdr>
            <w:top w:val="none" w:sz="0" w:space="0" w:color="auto"/>
            <w:left w:val="none" w:sz="0" w:space="0" w:color="auto"/>
            <w:bottom w:val="none" w:sz="0" w:space="0" w:color="auto"/>
            <w:right w:val="none" w:sz="0" w:space="0" w:color="auto"/>
          </w:divBdr>
        </w:div>
        <w:div w:id="1257250938">
          <w:marLeft w:val="480"/>
          <w:marRight w:val="0"/>
          <w:marTop w:val="0"/>
          <w:marBottom w:val="0"/>
          <w:divBdr>
            <w:top w:val="none" w:sz="0" w:space="0" w:color="auto"/>
            <w:left w:val="none" w:sz="0" w:space="0" w:color="auto"/>
            <w:bottom w:val="none" w:sz="0" w:space="0" w:color="auto"/>
            <w:right w:val="none" w:sz="0" w:space="0" w:color="auto"/>
          </w:divBdr>
        </w:div>
        <w:div w:id="2020810019">
          <w:marLeft w:val="480"/>
          <w:marRight w:val="0"/>
          <w:marTop w:val="0"/>
          <w:marBottom w:val="0"/>
          <w:divBdr>
            <w:top w:val="none" w:sz="0" w:space="0" w:color="auto"/>
            <w:left w:val="none" w:sz="0" w:space="0" w:color="auto"/>
            <w:bottom w:val="none" w:sz="0" w:space="0" w:color="auto"/>
            <w:right w:val="none" w:sz="0" w:space="0" w:color="auto"/>
          </w:divBdr>
        </w:div>
        <w:div w:id="1680934187">
          <w:marLeft w:val="480"/>
          <w:marRight w:val="0"/>
          <w:marTop w:val="0"/>
          <w:marBottom w:val="0"/>
          <w:divBdr>
            <w:top w:val="none" w:sz="0" w:space="0" w:color="auto"/>
            <w:left w:val="none" w:sz="0" w:space="0" w:color="auto"/>
            <w:bottom w:val="none" w:sz="0" w:space="0" w:color="auto"/>
            <w:right w:val="none" w:sz="0" w:space="0" w:color="auto"/>
          </w:divBdr>
        </w:div>
        <w:div w:id="973607262">
          <w:marLeft w:val="480"/>
          <w:marRight w:val="0"/>
          <w:marTop w:val="0"/>
          <w:marBottom w:val="0"/>
          <w:divBdr>
            <w:top w:val="none" w:sz="0" w:space="0" w:color="auto"/>
            <w:left w:val="none" w:sz="0" w:space="0" w:color="auto"/>
            <w:bottom w:val="none" w:sz="0" w:space="0" w:color="auto"/>
            <w:right w:val="none" w:sz="0" w:space="0" w:color="auto"/>
          </w:divBdr>
        </w:div>
        <w:div w:id="1175654479">
          <w:marLeft w:val="480"/>
          <w:marRight w:val="0"/>
          <w:marTop w:val="0"/>
          <w:marBottom w:val="0"/>
          <w:divBdr>
            <w:top w:val="none" w:sz="0" w:space="0" w:color="auto"/>
            <w:left w:val="none" w:sz="0" w:space="0" w:color="auto"/>
            <w:bottom w:val="none" w:sz="0" w:space="0" w:color="auto"/>
            <w:right w:val="none" w:sz="0" w:space="0" w:color="auto"/>
          </w:divBdr>
        </w:div>
        <w:div w:id="1118790677">
          <w:marLeft w:val="480"/>
          <w:marRight w:val="0"/>
          <w:marTop w:val="0"/>
          <w:marBottom w:val="0"/>
          <w:divBdr>
            <w:top w:val="none" w:sz="0" w:space="0" w:color="auto"/>
            <w:left w:val="none" w:sz="0" w:space="0" w:color="auto"/>
            <w:bottom w:val="none" w:sz="0" w:space="0" w:color="auto"/>
            <w:right w:val="none" w:sz="0" w:space="0" w:color="auto"/>
          </w:divBdr>
        </w:div>
        <w:div w:id="755323048">
          <w:marLeft w:val="480"/>
          <w:marRight w:val="0"/>
          <w:marTop w:val="0"/>
          <w:marBottom w:val="0"/>
          <w:divBdr>
            <w:top w:val="none" w:sz="0" w:space="0" w:color="auto"/>
            <w:left w:val="none" w:sz="0" w:space="0" w:color="auto"/>
            <w:bottom w:val="none" w:sz="0" w:space="0" w:color="auto"/>
            <w:right w:val="none" w:sz="0" w:space="0" w:color="auto"/>
          </w:divBdr>
        </w:div>
        <w:div w:id="1407456954">
          <w:marLeft w:val="480"/>
          <w:marRight w:val="0"/>
          <w:marTop w:val="0"/>
          <w:marBottom w:val="0"/>
          <w:divBdr>
            <w:top w:val="none" w:sz="0" w:space="0" w:color="auto"/>
            <w:left w:val="none" w:sz="0" w:space="0" w:color="auto"/>
            <w:bottom w:val="none" w:sz="0" w:space="0" w:color="auto"/>
            <w:right w:val="none" w:sz="0" w:space="0" w:color="auto"/>
          </w:divBdr>
        </w:div>
        <w:div w:id="1845433845">
          <w:marLeft w:val="480"/>
          <w:marRight w:val="0"/>
          <w:marTop w:val="0"/>
          <w:marBottom w:val="0"/>
          <w:divBdr>
            <w:top w:val="none" w:sz="0" w:space="0" w:color="auto"/>
            <w:left w:val="none" w:sz="0" w:space="0" w:color="auto"/>
            <w:bottom w:val="none" w:sz="0" w:space="0" w:color="auto"/>
            <w:right w:val="none" w:sz="0" w:space="0" w:color="auto"/>
          </w:divBdr>
        </w:div>
        <w:div w:id="2009602189">
          <w:marLeft w:val="480"/>
          <w:marRight w:val="0"/>
          <w:marTop w:val="0"/>
          <w:marBottom w:val="0"/>
          <w:divBdr>
            <w:top w:val="none" w:sz="0" w:space="0" w:color="auto"/>
            <w:left w:val="none" w:sz="0" w:space="0" w:color="auto"/>
            <w:bottom w:val="none" w:sz="0" w:space="0" w:color="auto"/>
            <w:right w:val="none" w:sz="0" w:space="0" w:color="auto"/>
          </w:divBdr>
        </w:div>
        <w:div w:id="1523520066">
          <w:marLeft w:val="480"/>
          <w:marRight w:val="0"/>
          <w:marTop w:val="0"/>
          <w:marBottom w:val="0"/>
          <w:divBdr>
            <w:top w:val="none" w:sz="0" w:space="0" w:color="auto"/>
            <w:left w:val="none" w:sz="0" w:space="0" w:color="auto"/>
            <w:bottom w:val="none" w:sz="0" w:space="0" w:color="auto"/>
            <w:right w:val="none" w:sz="0" w:space="0" w:color="auto"/>
          </w:divBdr>
        </w:div>
        <w:div w:id="1974938848">
          <w:marLeft w:val="480"/>
          <w:marRight w:val="0"/>
          <w:marTop w:val="0"/>
          <w:marBottom w:val="0"/>
          <w:divBdr>
            <w:top w:val="none" w:sz="0" w:space="0" w:color="auto"/>
            <w:left w:val="none" w:sz="0" w:space="0" w:color="auto"/>
            <w:bottom w:val="none" w:sz="0" w:space="0" w:color="auto"/>
            <w:right w:val="none" w:sz="0" w:space="0" w:color="auto"/>
          </w:divBdr>
        </w:div>
        <w:div w:id="709459271">
          <w:marLeft w:val="480"/>
          <w:marRight w:val="0"/>
          <w:marTop w:val="0"/>
          <w:marBottom w:val="0"/>
          <w:divBdr>
            <w:top w:val="none" w:sz="0" w:space="0" w:color="auto"/>
            <w:left w:val="none" w:sz="0" w:space="0" w:color="auto"/>
            <w:bottom w:val="none" w:sz="0" w:space="0" w:color="auto"/>
            <w:right w:val="none" w:sz="0" w:space="0" w:color="auto"/>
          </w:divBdr>
        </w:div>
        <w:div w:id="921178041">
          <w:marLeft w:val="480"/>
          <w:marRight w:val="0"/>
          <w:marTop w:val="0"/>
          <w:marBottom w:val="0"/>
          <w:divBdr>
            <w:top w:val="none" w:sz="0" w:space="0" w:color="auto"/>
            <w:left w:val="none" w:sz="0" w:space="0" w:color="auto"/>
            <w:bottom w:val="none" w:sz="0" w:space="0" w:color="auto"/>
            <w:right w:val="none" w:sz="0" w:space="0" w:color="auto"/>
          </w:divBdr>
        </w:div>
        <w:div w:id="936641575">
          <w:marLeft w:val="480"/>
          <w:marRight w:val="0"/>
          <w:marTop w:val="0"/>
          <w:marBottom w:val="0"/>
          <w:divBdr>
            <w:top w:val="none" w:sz="0" w:space="0" w:color="auto"/>
            <w:left w:val="none" w:sz="0" w:space="0" w:color="auto"/>
            <w:bottom w:val="none" w:sz="0" w:space="0" w:color="auto"/>
            <w:right w:val="none" w:sz="0" w:space="0" w:color="auto"/>
          </w:divBdr>
        </w:div>
        <w:div w:id="1616404698">
          <w:marLeft w:val="480"/>
          <w:marRight w:val="0"/>
          <w:marTop w:val="0"/>
          <w:marBottom w:val="0"/>
          <w:divBdr>
            <w:top w:val="none" w:sz="0" w:space="0" w:color="auto"/>
            <w:left w:val="none" w:sz="0" w:space="0" w:color="auto"/>
            <w:bottom w:val="none" w:sz="0" w:space="0" w:color="auto"/>
            <w:right w:val="none" w:sz="0" w:space="0" w:color="auto"/>
          </w:divBdr>
        </w:div>
        <w:div w:id="685210118">
          <w:marLeft w:val="480"/>
          <w:marRight w:val="0"/>
          <w:marTop w:val="0"/>
          <w:marBottom w:val="0"/>
          <w:divBdr>
            <w:top w:val="none" w:sz="0" w:space="0" w:color="auto"/>
            <w:left w:val="none" w:sz="0" w:space="0" w:color="auto"/>
            <w:bottom w:val="none" w:sz="0" w:space="0" w:color="auto"/>
            <w:right w:val="none" w:sz="0" w:space="0" w:color="auto"/>
          </w:divBdr>
        </w:div>
        <w:div w:id="1420978122">
          <w:marLeft w:val="480"/>
          <w:marRight w:val="0"/>
          <w:marTop w:val="0"/>
          <w:marBottom w:val="0"/>
          <w:divBdr>
            <w:top w:val="none" w:sz="0" w:space="0" w:color="auto"/>
            <w:left w:val="none" w:sz="0" w:space="0" w:color="auto"/>
            <w:bottom w:val="none" w:sz="0" w:space="0" w:color="auto"/>
            <w:right w:val="none" w:sz="0" w:space="0" w:color="auto"/>
          </w:divBdr>
        </w:div>
        <w:div w:id="1733458733">
          <w:marLeft w:val="480"/>
          <w:marRight w:val="0"/>
          <w:marTop w:val="0"/>
          <w:marBottom w:val="0"/>
          <w:divBdr>
            <w:top w:val="none" w:sz="0" w:space="0" w:color="auto"/>
            <w:left w:val="none" w:sz="0" w:space="0" w:color="auto"/>
            <w:bottom w:val="none" w:sz="0" w:space="0" w:color="auto"/>
            <w:right w:val="none" w:sz="0" w:space="0" w:color="auto"/>
          </w:divBdr>
        </w:div>
        <w:div w:id="724915630">
          <w:marLeft w:val="480"/>
          <w:marRight w:val="0"/>
          <w:marTop w:val="0"/>
          <w:marBottom w:val="0"/>
          <w:divBdr>
            <w:top w:val="none" w:sz="0" w:space="0" w:color="auto"/>
            <w:left w:val="none" w:sz="0" w:space="0" w:color="auto"/>
            <w:bottom w:val="none" w:sz="0" w:space="0" w:color="auto"/>
            <w:right w:val="none" w:sz="0" w:space="0" w:color="auto"/>
          </w:divBdr>
        </w:div>
        <w:div w:id="408620384">
          <w:marLeft w:val="480"/>
          <w:marRight w:val="0"/>
          <w:marTop w:val="0"/>
          <w:marBottom w:val="0"/>
          <w:divBdr>
            <w:top w:val="none" w:sz="0" w:space="0" w:color="auto"/>
            <w:left w:val="none" w:sz="0" w:space="0" w:color="auto"/>
            <w:bottom w:val="none" w:sz="0" w:space="0" w:color="auto"/>
            <w:right w:val="none" w:sz="0" w:space="0" w:color="auto"/>
          </w:divBdr>
        </w:div>
        <w:div w:id="969094962">
          <w:marLeft w:val="480"/>
          <w:marRight w:val="0"/>
          <w:marTop w:val="0"/>
          <w:marBottom w:val="0"/>
          <w:divBdr>
            <w:top w:val="none" w:sz="0" w:space="0" w:color="auto"/>
            <w:left w:val="none" w:sz="0" w:space="0" w:color="auto"/>
            <w:bottom w:val="none" w:sz="0" w:space="0" w:color="auto"/>
            <w:right w:val="none" w:sz="0" w:space="0" w:color="auto"/>
          </w:divBdr>
        </w:div>
        <w:div w:id="231041804">
          <w:marLeft w:val="480"/>
          <w:marRight w:val="0"/>
          <w:marTop w:val="0"/>
          <w:marBottom w:val="0"/>
          <w:divBdr>
            <w:top w:val="none" w:sz="0" w:space="0" w:color="auto"/>
            <w:left w:val="none" w:sz="0" w:space="0" w:color="auto"/>
            <w:bottom w:val="none" w:sz="0" w:space="0" w:color="auto"/>
            <w:right w:val="none" w:sz="0" w:space="0" w:color="auto"/>
          </w:divBdr>
        </w:div>
        <w:div w:id="1082140121">
          <w:marLeft w:val="480"/>
          <w:marRight w:val="0"/>
          <w:marTop w:val="0"/>
          <w:marBottom w:val="0"/>
          <w:divBdr>
            <w:top w:val="none" w:sz="0" w:space="0" w:color="auto"/>
            <w:left w:val="none" w:sz="0" w:space="0" w:color="auto"/>
            <w:bottom w:val="none" w:sz="0" w:space="0" w:color="auto"/>
            <w:right w:val="none" w:sz="0" w:space="0" w:color="auto"/>
          </w:divBdr>
        </w:div>
        <w:div w:id="55276461">
          <w:marLeft w:val="480"/>
          <w:marRight w:val="0"/>
          <w:marTop w:val="0"/>
          <w:marBottom w:val="0"/>
          <w:divBdr>
            <w:top w:val="none" w:sz="0" w:space="0" w:color="auto"/>
            <w:left w:val="none" w:sz="0" w:space="0" w:color="auto"/>
            <w:bottom w:val="none" w:sz="0" w:space="0" w:color="auto"/>
            <w:right w:val="none" w:sz="0" w:space="0" w:color="auto"/>
          </w:divBdr>
        </w:div>
        <w:div w:id="1824659134">
          <w:marLeft w:val="480"/>
          <w:marRight w:val="0"/>
          <w:marTop w:val="0"/>
          <w:marBottom w:val="0"/>
          <w:divBdr>
            <w:top w:val="none" w:sz="0" w:space="0" w:color="auto"/>
            <w:left w:val="none" w:sz="0" w:space="0" w:color="auto"/>
            <w:bottom w:val="none" w:sz="0" w:space="0" w:color="auto"/>
            <w:right w:val="none" w:sz="0" w:space="0" w:color="auto"/>
          </w:divBdr>
        </w:div>
        <w:div w:id="4400669">
          <w:marLeft w:val="480"/>
          <w:marRight w:val="0"/>
          <w:marTop w:val="0"/>
          <w:marBottom w:val="0"/>
          <w:divBdr>
            <w:top w:val="none" w:sz="0" w:space="0" w:color="auto"/>
            <w:left w:val="none" w:sz="0" w:space="0" w:color="auto"/>
            <w:bottom w:val="none" w:sz="0" w:space="0" w:color="auto"/>
            <w:right w:val="none" w:sz="0" w:space="0" w:color="auto"/>
          </w:divBdr>
        </w:div>
        <w:div w:id="855120081">
          <w:marLeft w:val="480"/>
          <w:marRight w:val="0"/>
          <w:marTop w:val="0"/>
          <w:marBottom w:val="0"/>
          <w:divBdr>
            <w:top w:val="none" w:sz="0" w:space="0" w:color="auto"/>
            <w:left w:val="none" w:sz="0" w:space="0" w:color="auto"/>
            <w:bottom w:val="none" w:sz="0" w:space="0" w:color="auto"/>
            <w:right w:val="none" w:sz="0" w:space="0" w:color="auto"/>
          </w:divBdr>
        </w:div>
        <w:div w:id="439304348">
          <w:marLeft w:val="480"/>
          <w:marRight w:val="0"/>
          <w:marTop w:val="0"/>
          <w:marBottom w:val="0"/>
          <w:divBdr>
            <w:top w:val="none" w:sz="0" w:space="0" w:color="auto"/>
            <w:left w:val="none" w:sz="0" w:space="0" w:color="auto"/>
            <w:bottom w:val="none" w:sz="0" w:space="0" w:color="auto"/>
            <w:right w:val="none" w:sz="0" w:space="0" w:color="auto"/>
          </w:divBdr>
        </w:div>
        <w:div w:id="819536771">
          <w:marLeft w:val="480"/>
          <w:marRight w:val="0"/>
          <w:marTop w:val="0"/>
          <w:marBottom w:val="0"/>
          <w:divBdr>
            <w:top w:val="none" w:sz="0" w:space="0" w:color="auto"/>
            <w:left w:val="none" w:sz="0" w:space="0" w:color="auto"/>
            <w:bottom w:val="none" w:sz="0" w:space="0" w:color="auto"/>
            <w:right w:val="none" w:sz="0" w:space="0" w:color="auto"/>
          </w:divBdr>
        </w:div>
        <w:div w:id="1715275106">
          <w:marLeft w:val="480"/>
          <w:marRight w:val="0"/>
          <w:marTop w:val="0"/>
          <w:marBottom w:val="0"/>
          <w:divBdr>
            <w:top w:val="none" w:sz="0" w:space="0" w:color="auto"/>
            <w:left w:val="none" w:sz="0" w:space="0" w:color="auto"/>
            <w:bottom w:val="none" w:sz="0" w:space="0" w:color="auto"/>
            <w:right w:val="none" w:sz="0" w:space="0" w:color="auto"/>
          </w:divBdr>
        </w:div>
        <w:div w:id="126438827">
          <w:marLeft w:val="480"/>
          <w:marRight w:val="0"/>
          <w:marTop w:val="0"/>
          <w:marBottom w:val="0"/>
          <w:divBdr>
            <w:top w:val="none" w:sz="0" w:space="0" w:color="auto"/>
            <w:left w:val="none" w:sz="0" w:space="0" w:color="auto"/>
            <w:bottom w:val="none" w:sz="0" w:space="0" w:color="auto"/>
            <w:right w:val="none" w:sz="0" w:space="0" w:color="auto"/>
          </w:divBdr>
        </w:div>
        <w:div w:id="1072119621">
          <w:marLeft w:val="480"/>
          <w:marRight w:val="0"/>
          <w:marTop w:val="0"/>
          <w:marBottom w:val="0"/>
          <w:divBdr>
            <w:top w:val="none" w:sz="0" w:space="0" w:color="auto"/>
            <w:left w:val="none" w:sz="0" w:space="0" w:color="auto"/>
            <w:bottom w:val="none" w:sz="0" w:space="0" w:color="auto"/>
            <w:right w:val="none" w:sz="0" w:space="0" w:color="auto"/>
          </w:divBdr>
        </w:div>
        <w:div w:id="1338381119">
          <w:marLeft w:val="480"/>
          <w:marRight w:val="0"/>
          <w:marTop w:val="0"/>
          <w:marBottom w:val="0"/>
          <w:divBdr>
            <w:top w:val="none" w:sz="0" w:space="0" w:color="auto"/>
            <w:left w:val="none" w:sz="0" w:space="0" w:color="auto"/>
            <w:bottom w:val="none" w:sz="0" w:space="0" w:color="auto"/>
            <w:right w:val="none" w:sz="0" w:space="0" w:color="auto"/>
          </w:divBdr>
        </w:div>
        <w:div w:id="1534269430">
          <w:marLeft w:val="480"/>
          <w:marRight w:val="0"/>
          <w:marTop w:val="0"/>
          <w:marBottom w:val="0"/>
          <w:divBdr>
            <w:top w:val="none" w:sz="0" w:space="0" w:color="auto"/>
            <w:left w:val="none" w:sz="0" w:space="0" w:color="auto"/>
            <w:bottom w:val="none" w:sz="0" w:space="0" w:color="auto"/>
            <w:right w:val="none" w:sz="0" w:space="0" w:color="auto"/>
          </w:divBdr>
        </w:div>
        <w:div w:id="927924979">
          <w:marLeft w:val="480"/>
          <w:marRight w:val="0"/>
          <w:marTop w:val="0"/>
          <w:marBottom w:val="0"/>
          <w:divBdr>
            <w:top w:val="none" w:sz="0" w:space="0" w:color="auto"/>
            <w:left w:val="none" w:sz="0" w:space="0" w:color="auto"/>
            <w:bottom w:val="none" w:sz="0" w:space="0" w:color="auto"/>
            <w:right w:val="none" w:sz="0" w:space="0" w:color="auto"/>
          </w:divBdr>
        </w:div>
      </w:divsChild>
    </w:div>
    <w:div w:id="501165374">
      <w:bodyDiv w:val="1"/>
      <w:marLeft w:val="0"/>
      <w:marRight w:val="0"/>
      <w:marTop w:val="0"/>
      <w:marBottom w:val="0"/>
      <w:divBdr>
        <w:top w:val="none" w:sz="0" w:space="0" w:color="auto"/>
        <w:left w:val="none" w:sz="0" w:space="0" w:color="auto"/>
        <w:bottom w:val="none" w:sz="0" w:space="0" w:color="auto"/>
        <w:right w:val="none" w:sz="0" w:space="0" w:color="auto"/>
      </w:divBdr>
    </w:div>
    <w:div w:id="501314479">
      <w:bodyDiv w:val="1"/>
      <w:marLeft w:val="0"/>
      <w:marRight w:val="0"/>
      <w:marTop w:val="0"/>
      <w:marBottom w:val="0"/>
      <w:divBdr>
        <w:top w:val="none" w:sz="0" w:space="0" w:color="auto"/>
        <w:left w:val="none" w:sz="0" w:space="0" w:color="auto"/>
        <w:bottom w:val="none" w:sz="0" w:space="0" w:color="auto"/>
        <w:right w:val="none" w:sz="0" w:space="0" w:color="auto"/>
      </w:divBdr>
    </w:div>
    <w:div w:id="501316825">
      <w:bodyDiv w:val="1"/>
      <w:marLeft w:val="0"/>
      <w:marRight w:val="0"/>
      <w:marTop w:val="0"/>
      <w:marBottom w:val="0"/>
      <w:divBdr>
        <w:top w:val="none" w:sz="0" w:space="0" w:color="auto"/>
        <w:left w:val="none" w:sz="0" w:space="0" w:color="auto"/>
        <w:bottom w:val="none" w:sz="0" w:space="0" w:color="auto"/>
        <w:right w:val="none" w:sz="0" w:space="0" w:color="auto"/>
      </w:divBdr>
    </w:div>
    <w:div w:id="501504425">
      <w:bodyDiv w:val="1"/>
      <w:marLeft w:val="0"/>
      <w:marRight w:val="0"/>
      <w:marTop w:val="0"/>
      <w:marBottom w:val="0"/>
      <w:divBdr>
        <w:top w:val="none" w:sz="0" w:space="0" w:color="auto"/>
        <w:left w:val="none" w:sz="0" w:space="0" w:color="auto"/>
        <w:bottom w:val="none" w:sz="0" w:space="0" w:color="auto"/>
        <w:right w:val="none" w:sz="0" w:space="0" w:color="auto"/>
      </w:divBdr>
    </w:div>
    <w:div w:id="502088322">
      <w:bodyDiv w:val="1"/>
      <w:marLeft w:val="0"/>
      <w:marRight w:val="0"/>
      <w:marTop w:val="0"/>
      <w:marBottom w:val="0"/>
      <w:divBdr>
        <w:top w:val="none" w:sz="0" w:space="0" w:color="auto"/>
        <w:left w:val="none" w:sz="0" w:space="0" w:color="auto"/>
        <w:bottom w:val="none" w:sz="0" w:space="0" w:color="auto"/>
        <w:right w:val="none" w:sz="0" w:space="0" w:color="auto"/>
      </w:divBdr>
    </w:div>
    <w:div w:id="503084431">
      <w:bodyDiv w:val="1"/>
      <w:marLeft w:val="0"/>
      <w:marRight w:val="0"/>
      <w:marTop w:val="0"/>
      <w:marBottom w:val="0"/>
      <w:divBdr>
        <w:top w:val="none" w:sz="0" w:space="0" w:color="auto"/>
        <w:left w:val="none" w:sz="0" w:space="0" w:color="auto"/>
        <w:bottom w:val="none" w:sz="0" w:space="0" w:color="auto"/>
        <w:right w:val="none" w:sz="0" w:space="0" w:color="auto"/>
      </w:divBdr>
    </w:div>
    <w:div w:id="504444540">
      <w:bodyDiv w:val="1"/>
      <w:marLeft w:val="0"/>
      <w:marRight w:val="0"/>
      <w:marTop w:val="0"/>
      <w:marBottom w:val="0"/>
      <w:divBdr>
        <w:top w:val="none" w:sz="0" w:space="0" w:color="auto"/>
        <w:left w:val="none" w:sz="0" w:space="0" w:color="auto"/>
        <w:bottom w:val="none" w:sz="0" w:space="0" w:color="auto"/>
        <w:right w:val="none" w:sz="0" w:space="0" w:color="auto"/>
      </w:divBdr>
    </w:div>
    <w:div w:id="504902254">
      <w:bodyDiv w:val="1"/>
      <w:marLeft w:val="0"/>
      <w:marRight w:val="0"/>
      <w:marTop w:val="0"/>
      <w:marBottom w:val="0"/>
      <w:divBdr>
        <w:top w:val="none" w:sz="0" w:space="0" w:color="auto"/>
        <w:left w:val="none" w:sz="0" w:space="0" w:color="auto"/>
        <w:bottom w:val="none" w:sz="0" w:space="0" w:color="auto"/>
        <w:right w:val="none" w:sz="0" w:space="0" w:color="auto"/>
      </w:divBdr>
    </w:div>
    <w:div w:id="505366685">
      <w:bodyDiv w:val="1"/>
      <w:marLeft w:val="0"/>
      <w:marRight w:val="0"/>
      <w:marTop w:val="0"/>
      <w:marBottom w:val="0"/>
      <w:divBdr>
        <w:top w:val="none" w:sz="0" w:space="0" w:color="auto"/>
        <w:left w:val="none" w:sz="0" w:space="0" w:color="auto"/>
        <w:bottom w:val="none" w:sz="0" w:space="0" w:color="auto"/>
        <w:right w:val="none" w:sz="0" w:space="0" w:color="auto"/>
      </w:divBdr>
    </w:div>
    <w:div w:id="506941380">
      <w:bodyDiv w:val="1"/>
      <w:marLeft w:val="0"/>
      <w:marRight w:val="0"/>
      <w:marTop w:val="0"/>
      <w:marBottom w:val="0"/>
      <w:divBdr>
        <w:top w:val="none" w:sz="0" w:space="0" w:color="auto"/>
        <w:left w:val="none" w:sz="0" w:space="0" w:color="auto"/>
        <w:bottom w:val="none" w:sz="0" w:space="0" w:color="auto"/>
        <w:right w:val="none" w:sz="0" w:space="0" w:color="auto"/>
      </w:divBdr>
    </w:div>
    <w:div w:id="507906719">
      <w:bodyDiv w:val="1"/>
      <w:marLeft w:val="0"/>
      <w:marRight w:val="0"/>
      <w:marTop w:val="0"/>
      <w:marBottom w:val="0"/>
      <w:divBdr>
        <w:top w:val="none" w:sz="0" w:space="0" w:color="auto"/>
        <w:left w:val="none" w:sz="0" w:space="0" w:color="auto"/>
        <w:bottom w:val="none" w:sz="0" w:space="0" w:color="auto"/>
        <w:right w:val="none" w:sz="0" w:space="0" w:color="auto"/>
      </w:divBdr>
    </w:div>
    <w:div w:id="507988972">
      <w:bodyDiv w:val="1"/>
      <w:marLeft w:val="0"/>
      <w:marRight w:val="0"/>
      <w:marTop w:val="0"/>
      <w:marBottom w:val="0"/>
      <w:divBdr>
        <w:top w:val="none" w:sz="0" w:space="0" w:color="auto"/>
        <w:left w:val="none" w:sz="0" w:space="0" w:color="auto"/>
        <w:bottom w:val="none" w:sz="0" w:space="0" w:color="auto"/>
        <w:right w:val="none" w:sz="0" w:space="0" w:color="auto"/>
      </w:divBdr>
      <w:divsChild>
        <w:div w:id="855652312">
          <w:marLeft w:val="480"/>
          <w:marRight w:val="0"/>
          <w:marTop w:val="0"/>
          <w:marBottom w:val="0"/>
          <w:divBdr>
            <w:top w:val="none" w:sz="0" w:space="0" w:color="auto"/>
            <w:left w:val="none" w:sz="0" w:space="0" w:color="auto"/>
            <w:bottom w:val="none" w:sz="0" w:space="0" w:color="auto"/>
            <w:right w:val="none" w:sz="0" w:space="0" w:color="auto"/>
          </w:divBdr>
        </w:div>
        <w:div w:id="1663462596">
          <w:marLeft w:val="480"/>
          <w:marRight w:val="0"/>
          <w:marTop w:val="0"/>
          <w:marBottom w:val="0"/>
          <w:divBdr>
            <w:top w:val="none" w:sz="0" w:space="0" w:color="auto"/>
            <w:left w:val="none" w:sz="0" w:space="0" w:color="auto"/>
            <w:bottom w:val="none" w:sz="0" w:space="0" w:color="auto"/>
            <w:right w:val="none" w:sz="0" w:space="0" w:color="auto"/>
          </w:divBdr>
        </w:div>
        <w:div w:id="844830139">
          <w:marLeft w:val="480"/>
          <w:marRight w:val="0"/>
          <w:marTop w:val="0"/>
          <w:marBottom w:val="0"/>
          <w:divBdr>
            <w:top w:val="none" w:sz="0" w:space="0" w:color="auto"/>
            <w:left w:val="none" w:sz="0" w:space="0" w:color="auto"/>
            <w:bottom w:val="none" w:sz="0" w:space="0" w:color="auto"/>
            <w:right w:val="none" w:sz="0" w:space="0" w:color="auto"/>
          </w:divBdr>
        </w:div>
        <w:div w:id="771514958">
          <w:marLeft w:val="480"/>
          <w:marRight w:val="0"/>
          <w:marTop w:val="0"/>
          <w:marBottom w:val="0"/>
          <w:divBdr>
            <w:top w:val="none" w:sz="0" w:space="0" w:color="auto"/>
            <w:left w:val="none" w:sz="0" w:space="0" w:color="auto"/>
            <w:bottom w:val="none" w:sz="0" w:space="0" w:color="auto"/>
            <w:right w:val="none" w:sz="0" w:space="0" w:color="auto"/>
          </w:divBdr>
        </w:div>
        <w:div w:id="1644584120">
          <w:marLeft w:val="480"/>
          <w:marRight w:val="0"/>
          <w:marTop w:val="0"/>
          <w:marBottom w:val="0"/>
          <w:divBdr>
            <w:top w:val="none" w:sz="0" w:space="0" w:color="auto"/>
            <w:left w:val="none" w:sz="0" w:space="0" w:color="auto"/>
            <w:bottom w:val="none" w:sz="0" w:space="0" w:color="auto"/>
            <w:right w:val="none" w:sz="0" w:space="0" w:color="auto"/>
          </w:divBdr>
        </w:div>
        <w:div w:id="835614182">
          <w:marLeft w:val="480"/>
          <w:marRight w:val="0"/>
          <w:marTop w:val="0"/>
          <w:marBottom w:val="0"/>
          <w:divBdr>
            <w:top w:val="none" w:sz="0" w:space="0" w:color="auto"/>
            <w:left w:val="none" w:sz="0" w:space="0" w:color="auto"/>
            <w:bottom w:val="none" w:sz="0" w:space="0" w:color="auto"/>
            <w:right w:val="none" w:sz="0" w:space="0" w:color="auto"/>
          </w:divBdr>
        </w:div>
        <w:div w:id="525482582">
          <w:marLeft w:val="480"/>
          <w:marRight w:val="0"/>
          <w:marTop w:val="0"/>
          <w:marBottom w:val="0"/>
          <w:divBdr>
            <w:top w:val="none" w:sz="0" w:space="0" w:color="auto"/>
            <w:left w:val="none" w:sz="0" w:space="0" w:color="auto"/>
            <w:bottom w:val="none" w:sz="0" w:space="0" w:color="auto"/>
            <w:right w:val="none" w:sz="0" w:space="0" w:color="auto"/>
          </w:divBdr>
        </w:div>
        <w:div w:id="206262103">
          <w:marLeft w:val="480"/>
          <w:marRight w:val="0"/>
          <w:marTop w:val="0"/>
          <w:marBottom w:val="0"/>
          <w:divBdr>
            <w:top w:val="none" w:sz="0" w:space="0" w:color="auto"/>
            <w:left w:val="none" w:sz="0" w:space="0" w:color="auto"/>
            <w:bottom w:val="none" w:sz="0" w:space="0" w:color="auto"/>
            <w:right w:val="none" w:sz="0" w:space="0" w:color="auto"/>
          </w:divBdr>
        </w:div>
        <w:div w:id="1432237243">
          <w:marLeft w:val="480"/>
          <w:marRight w:val="0"/>
          <w:marTop w:val="0"/>
          <w:marBottom w:val="0"/>
          <w:divBdr>
            <w:top w:val="none" w:sz="0" w:space="0" w:color="auto"/>
            <w:left w:val="none" w:sz="0" w:space="0" w:color="auto"/>
            <w:bottom w:val="none" w:sz="0" w:space="0" w:color="auto"/>
            <w:right w:val="none" w:sz="0" w:space="0" w:color="auto"/>
          </w:divBdr>
        </w:div>
        <w:div w:id="320155286">
          <w:marLeft w:val="480"/>
          <w:marRight w:val="0"/>
          <w:marTop w:val="0"/>
          <w:marBottom w:val="0"/>
          <w:divBdr>
            <w:top w:val="none" w:sz="0" w:space="0" w:color="auto"/>
            <w:left w:val="none" w:sz="0" w:space="0" w:color="auto"/>
            <w:bottom w:val="none" w:sz="0" w:space="0" w:color="auto"/>
            <w:right w:val="none" w:sz="0" w:space="0" w:color="auto"/>
          </w:divBdr>
        </w:div>
        <w:div w:id="1145124877">
          <w:marLeft w:val="480"/>
          <w:marRight w:val="0"/>
          <w:marTop w:val="0"/>
          <w:marBottom w:val="0"/>
          <w:divBdr>
            <w:top w:val="none" w:sz="0" w:space="0" w:color="auto"/>
            <w:left w:val="none" w:sz="0" w:space="0" w:color="auto"/>
            <w:bottom w:val="none" w:sz="0" w:space="0" w:color="auto"/>
            <w:right w:val="none" w:sz="0" w:space="0" w:color="auto"/>
          </w:divBdr>
        </w:div>
        <w:div w:id="1542128884">
          <w:marLeft w:val="480"/>
          <w:marRight w:val="0"/>
          <w:marTop w:val="0"/>
          <w:marBottom w:val="0"/>
          <w:divBdr>
            <w:top w:val="none" w:sz="0" w:space="0" w:color="auto"/>
            <w:left w:val="none" w:sz="0" w:space="0" w:color="auto"/>
            <w:bottom w:val="none" w:sz="0" w:space="0" w:color="auto"/>
            <w:right w:val="none" w:sz="0" w:space="0" w:color="auto"/>
          </w:divBdr>
        </w:div>
        <w:div w:id="419372359">
          <w:marLeft w:val="480"/>
          <w:marRight w:val="0"/>
          <w:marTop w:val="0"/>
          <w:marBottom w:val="0"/>
          <w:divBdr>
            <w:top w:val="none" w:sz="0" w:space="0" w:color="auto"/>
            <w:left w:val="none" w:sz="0" w:space="0" w:color="auto"/>
            <w:bottom w:val="none" w:sz="0" w:space="0" w:color="auto"/>
            <w:right w:val="none" w:sz="0" w:space="0" w:color="auto"/>
          </w:divBdr>
        </w:div>
        <w:div w:id="1181161366">
          <w:marLeft w:val="480"/>
          <w:marRight w:val="0"/>
          <w:marTop w:val="0"/>
          <w:marBottom w:val="0"/>
          <w:divBdr>
            <w:top w:val="none" w:sz="0" w:space="0" w:color="auto"/>
            <w:left w:val="none" w:sz="0" w:space="0" w:color="auto"/>
            <w:bottom w:val="none" w:sz="0" w:space="0" w:color="auto"/>
            <w:right w:val="none" w:sz="0" w:space="0" w:color="auto"/>
          </w:divBdr>
        </w:div>
        <w:div w:id="1714427378">
          <w:marLeft w:val="480"/>
          <w:marRight w:val="0"/>
          <w:marTop w:val="0"/>
          <w:marBottom w:val="0"/>
          <w:divBdr>
            <w:top w:val="none" w:sz="0" w:space="0" w:color="auto"/>
            <w:left w:val="none" w:sz="0" w:space="0" w:color="auto"/>
            <w:bottom w:val="none" w:sz="0" w:space="0" w:color="auto"/>
            <w:right w:val="none" w:sz="0" w:space="0" w:color="auto"/>
          </w:divBdr>
        </w:div>
        <w:div w:id="2099448402">
          <w:marLeft w:val="480"/>
          <w:marRight w:val="0"/>
          <w:marTop w:val="0"/>
          <w:marBottom w:val="0"/>
          <w:divBdr>
            <w:top w:val="none" w:sz="0" w:space="0" w:color="auto"/>
            <w:left w:val="none" w:sz="0" w:space="0" w:color="auto"/>
            <w:bottom w:val="none" w:sz="0" w:space="0" w:color="auto"/>
            <w:right w:val="none" w:sz="0" w:space="0" w:color="auto"/>
          </w:divBdr>
        </w:div>
        <w:div w:id="1708218898">
          <w:marLeft w:val="480"/>
          <w:marRight w:val="0"/>
          <w:marTop w:val="0"/>
          <w:marBottom w:val="0"/>
          <w:divBdr>
            <w:top w:val="none" w:sz="0" w:space="0" w:color="auto"/>
            <w:left w:val="none" w:sz="0" w:space="0" w:color="auto"/>
            <w:bottom w:val="none" w:sz="0" w:space="0" w:color="auto"/>
            <w:right w:val="none" w:sz="0" w:space="0" w:color="auto"/>
          </w:divBdr>
        </w:div>
        <w:div w:id="136999028">
          <w:marLeft w:val="480"/>
          <w:marRight w:val="0"/>
          <w:marTop w:val="0"/>
          <w:marBottom w:val="0"/>
          <w:divBdr>
            <w:top w:val="none" w:sz="0" w:space="0" w:color="auto"/>
            <w:left w:val="none" w:sz="0" w:space="0" w:color="auto"/>
            <w:bottom w:val="none" w:sz="0" w:space="0" w:color="auto"/>
            <w:right w:val="none" w:sz="0" w:space="0" w:color="auto"/>
          </w:divBdr>
        </w:div>
        <w:div w:id="769083959">
          <w:marLeft w:val="480"/>
          <w:marRight w:val="0"/>
          <w:marTop w:val="0"/>
          <w:marBottom w:val="0"/>
          <w:divBdr>
            <w:top w:val="none" w:sz="0" w:space="0" w:color="auto"/>
            <w:left w:val="none" w:sz="0" w:space="0" w:color="auto"/>
            <w:bottom w:val="none" w:sz="0" w:space="0" w:color="auto"/>
            <w:right w:val="none" w:sz="0" w:space="0" w:color="auto"/>
          </w:divBdr>
        </w:div>
        <w:div w:id="987514128">
          <w:marLeft w:val="480"/>
          <w:marRight w:val="0"/>
          <w:marTop w:val="0"/>
          <w:marBottom w:val="0"/>
          <w:divBdr>
            <w:top w:val="none" w:sz="0" w:space="0" w:color="auto"/>
            <w:left w:val="none" w:sz="0" w:space="0" w:color="auto"/>
            <w:bottom w:val="none" w:sz="0" w:space="0" w:color="auto"/>
            <w:right w:val="none" w:sz="0" w:space="0" w:color="auto"/>
          </w:divBdr>
        </w:div>
        <w:div w:id="613639483">
          <w:marLeft w:val="480"/>
          <w:marRight w:val="0"/>
          <w:marTop w:val="0"/>
          <w:marBottom w:val="0"/>
          <w:divBdr>
            <w:top w:val="none" w:sz="0" w:space="0" w:color="auto"/>
            <w:left w:val="none" w:sz="0" w:space="0" w:color="auto"/>
            <w:bottom w:val="none" w:sz="0" w:space="0" w:color="auto"/>
            <w:right w:val="none" w:sz="0" w:space="0" w:color="auto"/>
          </w:divBdr>
        </w:div>
        <w:div w:id="669795617">
          <w:marLeft w:val="480"/>
          <w:marRight w:val="0"/>
          <w:marTop w:val="0"/>
          <w:marBottom w:val="0"/>
          <w:divBdr>
            <w:top w:val="none" w:sz="0" w:space="0" w:color="auto"/>
            <w:left w:val="none" w:sz="0" w:space="0" w:color="auto"/>
            <w:bottom w:val="none" w:sz="0" w:space="0" w:color="auto"/>
            <w:right w:val="none" w:sz="0" w:space="0" w:color="auto"/>
          </w:divBdr>
        </w:div>
        <w:div w:id="669335659">
          <w:marLeft w:val="480"/>
          <w:marRight w:val="0"/>
          <w:marTop w:val="0"/>
          <w:marBottom w:val="0"/>
          <w:divBdr>
            <w:top w:val="none" w:sz="0" w:space="0" w:color="auto"/>
            <w:left w:val="none" w:sz="0" w:space="0" w:color="auto"/>
            <w:bottom w:val="none" w:sz="0" w:space="0" w:color="auto"/>
            <w:right w:val="none" w:sz="0" w:space="0" w:color="auto"/>
          </w:divBdr>
        </w:div>
        <w:div w:id="1482770687">
          <w:marLeft w:val="480"/>
          <w:marRight w:val="0"/>
          <w:marTop w:val="0"/>
          <w:marBottom w:val="0"/>
          <w:divBdr>
            <w:top w:val="none" w:sz="0" w:space="0" w:color="auto"/>
            <w:left w:val="none" w:sz="0" w:space="0" w:color="auto"/>
            <w:bottom w:val="none" w:sz="0" w:space="0" w:color="auto"/>
            <w:right w:val="none" w:sz="0" w:space="0" w:color="auto"/>
          </w:divBdr>
        </w:div>
        <w:div w:id="82382947">
          <w:marLeft w:val="480"/>
          <w:marRight w:val="0"/>
          <w:marTop w:val="0"/>
          <w:marBottom w:val="0"/>
          <w:divBdr>
            <w:top w:val="none" w:sz="0" w:space="0" w:color="auto"/>
            <w:left w:val="none" w:sz="0" w:space="0" w:color="auto"/>
            <w:bottom w:val="none" w:sz="0" w:space="0" w:color="auto"/>
            <w:right w:val="none" w:sz="0" w:space="0" w:color="auto"/>
          </w:divBdr>
        </w:div>
        <w:div w:id="1047292439">
          <w:marLeft w:val="480"/>
          <w:marRight w:val="0"/>
          <w:marTop w:val="0"/>
          <w:marBottom w:val="0"/>
          <w:divBdr>
            <w:top w:val="none" w:sz="0" w:space="0" w:color="auto"/>
            <w:left w:val="none" w:sz="0" w:space="0" w:color="auto"/>
            <w:bottom w:val="none" w:sz="0" w:space="0" w:color="auto"/>
            <w:right w:val="none" w:sz="0" w:space="0" w:color="auto"/>
          </w:divBdr>
        </w:div>
      </w:divsChild>
    </w:div>
    <w:div w:id="508299141">
      <w:bodyDiv w:val="1"/>
      <w:marLeft w:val="0"/>
      <w:marRight w:val="0"/>
      <w:marTop w:val="0"/>
      <w:marBottom w:val="0"/>
      <w:divBdr>
        <w:top w:val="none" w:sz="0" w:space="0" w:color="auto"/>
        <w:left w:val="none" w:sz="0" w:space="0" w:color="auto"/>
        <w:bottom w:val="none" w:sz="0" w:space="0" w:color="auto"/>
        <w:right w:val="none" w:sz="0" w:space="0" w:color="auto"/>
      </w:divBdr>
    </w:div>
    <w:div w:id="508638259">
      <w:bodyDiv w:val="1"/>
      <w:marLeft w:val="0"/>
      <w:marRight w:val="0"/>
      <w:marTop w:val="0"/>
      <w:marBottom w:val="0"/>
      <w:divBdr>
        <w:top w:val="none" w:sz="0" w:space="0" w:color="auto"/>
        <w:left w:val="none" w:sz="0" w:space="0" w:color="auto"/>
        <w:bottom w:val="none" w:sz="0" w:space="0" w:color="auto"/>
        <w:right w:val="none" w:sz="0" w:space="0" w:color="auto"/>
      </w:divBdr>
    </w:div>
    <w:div w:id="508984356">
      <w:bodyDiv w:val="1"/>
      <w:marLeft w:val="0"/>
      <w:marRight w:val="0"/>
      <w:marTop w:val="0"/>
      <w:marBottom w:val="0"/>
      <w:divBdr>
        <w:top w:val="none" w:sz="0" w:space="0" w:color="auto"/>
        <w:left w:val="none" w:sz="0" w:space="0" w:color="auto"/>
        <w:bottom w:val="none" w:sz="0" w:space="0" w:color="auto"/>
        <w:right w:val="none" w:sz="0" w:space="0" w:color="auto"/>
      </w:divBdr>
    </w:div>
    <w:div w:id="509099648">
      <w:bodyDiv w:val="1"/>
      <w:marLeft w:val="0"/>
      <w:marRight w:val="0"/>
      <w:marTop w:val="0"/>
      <w:marBottom w:val="0"/>
      <w:divBdr>
        <w:top w:val="none" w:sz="0" w:space="0" w:color="auto"/>
        <w:left w:val="none" w:sz="0" w:space="0" w:color="auto"/>
        <w:bottom w:val="none" w:sz="0" w:space="0" w:color="auto"/>
        <w:right w:val="none" w:sz="0" w:space="0" w:color="auto"/>
      </w:divBdr>
    </w:div>
    <w:div w:id="509831460">
      <w:bodyDiv w:val="1"/>
      <w:marLeft w:val="0"/>
      <w:marRight w:val="0"/>
      <w:marTop w:val="0"/>
      <w:marBottom w:val="0"/>
      <w:divBdr>
        <w:top w:val="none" w:sz="0" w:space="0" w:color="auto"/>
        <w:left w:val="none" w:sz="0" w:space="0" w:color="auto"/>
        <w:bottom w:val="none" w:sz="0" w:space="0" w:color="auto"/>
        <w:right w:val="none" w:sz="0" w:space="0" w:color="auto"/>
      </w:divBdr>
    </w:div>
    <w:div w:id="510340253">
      <w:bodyDiv w:val="1"/>
      <w:marLeft w:val="0"/>
      <w:marRight w:val="0"/>
      <w:marTop w:val="0"/>
      <w:marBottom w:val="0"/>
      <w:divBdr>
        <w:top w:val="none" w:sz="0" w:space="0" w:color="auto"/>
        <w:left w:val="none" w:sz="0" w:space="0" w:color="auto"/>
        <w:bottom w:val="none" w:sz="0" w:space="0" w:color="auto"/>
        <w:right w:val="none" w:sz="0" w:space="0" w:color="auto"/>
      </w:divBdr>
    </w:div>
    <w:div w:id="510998316">
      <w:bodyDiv w:val="1"/>
      <w:marLeft w:val="0"/>
      <w:marRight w:val="0"/>
      <w:marTop w:val="0"/>
      <w:marBottom w:val="0"/>
      <w:divBdr>
        <w:top w:val="none" w:sz="0" w:space="0" w:color="auto"/>
        <w:left w:val="none" w:sz="0" w:space="0" w:color="auto"/>
        <w:bottom w:val="none" w:sz="0" w:space="0" w:color="auto"/>
        <w:right w:val="none" w:sz="0" w:space="0" w:color="auto"/>
      </w:divBdr>
    </w:div>
    <w:div w:id="512691623">
      <w:bodyDiv w:val="1"/>
      <w:marLeft w:val="0"/>
      <w:marRight w:val="0"/>
      <w:marTop w:val="0"/>
      <w:marBottom w:val="0"/>
      <w:divBdr>
        <w:top w:val="none" w:sz="0" w:space="0" w:color="auto"/>
        <w:left w:val="none" w:sz="0" w:space="0" w:color="auto"/>
        <w:bottom w:val="none" w:sz="0" w:space="0" w:color="auto"/>
        <w:right w:val="none" w:sz="0" w:space="0" w:color="auto"/>
      </w:divBdr>
    </w:div>
    <w:div w:id="512960580">
      <w:bodyDiv w:val="1"/>
      <w:marLeft w:val="0"/>
      <w:marRight w:val="0"/>
      <w:marTop w:val="0"/>
      <w:marBottom w:val="0"/>
      <w:divBdr>
        <w:top w:val="none" w:sz="0" w:space="0" w:color="auto"/>
        <w:left w:val="none" w:sz="0" w:space="0" w:color="auto"/>
        <w:bottom w:val="none" w:sz="0" w:space="0" w:color="auto"/>
        <w:right w:val="none" w:sz="0" w:space="0" w:color="auto"/>
      </w:divBdr>
    </w:div>
    <w:div w:id="513307698">
      <w:bodyDiv w:val="1"/>
      <w:marLeft w:val="0"/>
      <w:marRight w:val="0"/>
      <w:marTop w:val="0"/>
      <w:marBottom w:val="0"/>
      <w:divBdr>
        <w:top w:val="none" w:sz="0" w:space="0" w:color="auto"/>
        <w:left w:val="none" w:sz="0" w:space="0" w:color="auto"/>
        <w:bottom w:val="none" w:sz="0" w:space="0" w:color="auto"/>
        <w:right w:val="none" w:sz="0" w:space="0" w:color="auto"/>
      </w:divBdr>
    </w:div>
    <w:div w:id="513954159">
      <w:bodyDiv w:val="1"/>
      <w:marLeft w:val="0"/>
      <w:marRight w:val="0"/>
      <w:marTop w:val="0"/>
      <w:marBottom w:val="0"/>
      <w:divBdr>
        <w:top w:val="none" w:sz="0" w:space="0" w:color="auto"/>
        <w:left w:val="none" w:sz="0" w:space="0" w:color="auto"/>
        <w:bottom w:val="none" w:sz="0" w:space="0" w:color="auto"/>
        <w:right w:val="none" w:sz="0" w:space="0" w:color="auto"/>
      </w:divBdr>
    </w:div>
    <w:div w:id="513961299">
      <w:bodyDiv w:val="1"/>
      <w:marLeft w:val="0"/>
      <w:marRight w:val="0"/>
      <w:marTop w:val="0"/>
      <w:marBottom w:val="0"/>
      <w:divBdr>
        <w:top w:val="none" w:sz="0" w:space="0" w:color="auto"/>
        <w:left w:val="none" w:sz="0" w:space="0" w:color="auto"/>
        <w:bottom w:val="none" w:sz="0" w:space="0" w:color="auto"/>
        <w:right w:val="none" w:sz="0" w:space="0" w:color="auto"/>
      </w:divBdr>
    </w:div>
    <w:div w:id="514684947">
      <w:bodyDiv w:val="1"/>
      <w:marLeft w:val="0"/>
      <w:marRight w:val="0"/>
      <w:marTop w:val="0"/>
      <w:marBottom w:val="0"/>
      <w:divBdr>
        <w:top w:val="none" w:sz="0" w:space="0" w:color="auto"/>
        <w:left w:val="none" w:sz="0" w:space="0" w:color="auto"/>
        <w:bottom w:val="none" w:sz="0" w:space="0" w:color="auto"/>
        <w:right w:val="none" w:sz="0" w:space="0" w:color="auto"/>
      </w:divBdr>
    </w:div>
    <w:div w:id="514927807">
      <w:bodyDiv w:val="1"/>
      <w:marLeft w:val="0"/>
      <w:marRight w:val="0"/>
      <w:marTop w:val="0"/>
      <w:marBottom w:val="0"/>
      <w:divBdr>
        <w:top w:val="none" w:sz="0" w:space="0" w:color="auto"/>
        <w:left w:val="none" w:sz="0" w:space="0" w:color="auto"/>
        <w:bottom w:val="none" w:sz="0" w:space="0" w:color="auto"/>
        <w:right w:val="none" w:sz="0" w:space="0" w:color="auto"/>
      </w:divBdr>
    </w:div>
    <w:div w:id="515005399">
      <w:bodyDiv w:val="1"/>
      <w:marLeft w:val="0"/>
      <w:marRight w:val="0"/>
      <w:marTop w:val="0"/>
      <w:marBottom w:val="0"/>
      <w:divBdr>
        <w:top w:val="none" w:sz="0" w:space="0" w:color="auto"/>
        <w:left w:val="none" w:sz="0" w:space="0" w:color="auto"/>
        <w:bottom w:val="none" w:sz="0" w:space="0" w:color="auto"/>
        <w:right w:val="none" w:sz="0" w:space="0" w:color="auto"/>
      </w:divBdr>
      <w:divsChild>
        <w:div w:id="1409499987">
          <w:marLeft w:val="480"/>
          <w:marRight w:val="0"/>
          <w:marTop w:val="0"/>
          <w:marBottom w:val="0"/>
          <w:divBdr>
            <w:top w:val="none" w:sz="0" w:space="0" w:color="auto"/>
            <w:left w:val="none" w:sz="0" w:space="0" w:color="auto"/>
            <w:bottom w:val="none" w:sz="0" w:space="0" w:color="auto"/>
            <w:right w:val="none" w:sz="0" w:space="0" w:color="auto"/>
          </w:divBdr>
        </w:div>
        <w:div w:id="1399745011">
          <w:marLeft w:val="480"/>
          <w:marRight w:val="0"/>
          <w:marTop w:val="0"/>
          <w:marBottom w:val="0"/>
          <w:divBdr>
            <w:top w:val="none" w:sz="0" w:space="0" w:color="auto"/>
            <w:left w:val="none" w:sz="0" w:space="0" w:color="auto"/>
            <w:bottom w:val="none" w:sz="0" w:space="0" w:color="auto"/>
            <w:right w:val="none" w:sz="0" w:space="0" w:color="auto"/>
          </w:divBdr>
        </w:div>
        <w:div w:id="935595450">
          <w:marLeft w:val="480"/>
          <w:marRight w:val="0"/>
          <w:marTop w:val="0"/>
          <w:marBottom w:val="0"/>
          <w:divBdr>
            <w:top w:val="none" w:sz="0" w:space="0" w:color="auto"/>
            <w:left w:val="none" w:sz="0" w:space="0" w:color="auto"/>
            <w:bottom w:val="none" w:sz="0" w:space="0" w:color="auto"/>
            <w:right w:val="none" w:sz="0" w:space="0" w:color="auto"/>
          </w:divBdr>
        </w:div>
        <w:div w:id="761726531">
          <w:marLeft w:val="480"/>
          <w:marRight w:val="0"/>
          <w:marTop w:val="0"/>
          <w:marBottom w:val="0"/>
          <w:divBdr>
            <w:top w:val="none" w:sz="0" w:space="0" w:color="auto"/>
            <w:left w:val="none" w:sz="0" w:space="0" w:color="auto"/>
            <w:bottom w:val="none" w:sz="0" w:space="0" w:color="auto"/>
            <w:right w:val="none" w:sz="0" w:space="0" w:color="auto"/>
          </w:divBdr>
        </w:div>
        <w:div w:id="969172708">
          <w:marLeft w:val="480"/>
          <w:marRight w:val="0"/>
          <w:marTop w:val="0"/>
          <w:marBottom w:val="0"/>
          <w:divBdr>
            <w:top w:val="none" w:sz="0" w:space="0" w:color="auto"/>
            <w:left w:val="none" w:sz="0" w:space="0" w:color="auto"/>
            <w:bottom w:val="none" w:sz="0" w:space="0" w:color="auto"/>
            <w:right w:val="none" w:sz="0" w:space="0" w:color="auto"/>
          </w:divBdr>
        </w:div>
        <w:div w:id="1335766631">
          <w:marLeft w:val="480"/>
          <w:marRight w:val="0"/>
          <w:marTop w:val="0"/>
          <w:marBottom w:val="0"/>
          <w:divBdr>
            <w:top w:val="none" w:sz="0" w:space="0" w:color="auto"/>
            <w:left w:val="none" w:sz="0" w:space="0" w:color="auto"/>
            <w:bottom w:val="none" w:sz="0" w:space="0" w:color="auto"/>
            <w:right w:val="none" w:sz="0" w:space="0" w:color="auto"/>
          </w:divBdr>
        </w:div>
        <w:div w:id="683476461">
          <w:marLeft w:val="480"/>
          <w:marRight w:val="0"/>
          <w:marTop w:val="0"/>
          <w:marBottom w:val="0"/>
          <w:divBdr>
            <w:top w:val="none" w:sz="0" w:space="0" w:color="auto"/>
            <w:left w:val="none" w:sz="0" w:space="0" w:color="auto"/>
            <w:bottom w:val="none" w:sz="0" w:space="0" w:color="auto"/>
            <w:right w:val="none" w:sz="0" w:space="0" w:color="auto"/>
          </w:divBdr>
        </w:div>
        <w:div w:id="1273319955">
          <w:marLeft w:val="480"/>
          <w:marRight w:val="0"/>
          <w:marTop w:val="0"/>
          <w:marBottom w:val="0"/>
          <w:divBdr>
            <w:top w:val="none" w:sz="0" w:space="0" w:color="auto"/>
            <w:left w:val="none" w:sz="0" w:space="0" w:color="auto"/>
            <w:bottom w:val="none" w:sz="0" w:space="0" w:color="auto"/>
            <w:right w:val="none" w:sz="0" w:space="0" w:color="auto"/>
          </w:divBdr>
        </w:div>
        <w:div w:id="1250654694">
          <w:marLeft w:val="480"/>
          <w:marRight w:val="0"/>
          <w:marTop w:val="0"/>
          <w:marBottom w:val="0"/>
          <w:divBdr>
            <w:top w:val="none" w:sz="0" w:space="0" w:color="auto"/>
            <w:left w:val="none" w:sz="0" w:space="0" w:color="auto"/>
            <w:bottom w:val="none" w:sz="0" w:space="0" w:color="auto"/>
            <w:right w:val="none" w:sz="0" w:space="0" w:color="auto"/>
          </w:divBdr>
        </w:div>
        <w:div w:id="233471705">
          <w:marLeft w:val="480"/>
          <w:marRight w:val="0"/>
          <w:marTop w:val="0"/>
          <w:marBottom w:val="0"/>
          <w:divBdr>
            <w:top w:val="none" w:sz="0" w:space="0" w:color="auto"/>
            <w:left w:val="none" w:sz="0" w:space="0" w:color="auto"/>
            <w:bottom w:val="none" w:sz="0" w:space="0" w:color="auto"/>
            <w:right w:val="none" w:sz="0" w:space="0" w:color="auto"/>
          </w:divBdr>
        </w:div>
        <w:div w:id="186332636">
          <w:marLeft w:val="480"/>
          <w:marRight w:val="0"/>
          <w:marTop w:val="0"/>
          <w:marBottom w:val="0"/>
          <w:divBdr>
            <w:top w:val="none" w:sz="0" w:space="0" w:color="auto"/>
            <w:left w:val="none" w:sz="0" w:space="0" w:color="auto"/>
            <w:bottom w:val="none" w:sz="0" w:space="0" w:color="auto"/>
            <w:right w:val="none" w:sz="0" w:space="0" w:color="auto"/>
          </w:divBdr>
        </w:div>
        <w:div w:id="1414738560">
          <w:marLeft w:val="480"/>
          <w:marRight w:val="0"/>
          <w:marTop w:val="0"/>
          <w:marBottom w:val="0"/>
          <w:divBdr>
            <w:top w:val="none" w:sz="0" w:space="0" w:color="auto"/>
            <w:left w:val="none" w:sz="0" w:space="0" w:color="auto"/>
            <w:bottom w:val="none" w:sz="0" w:space="0" w:color="auto"/>
            <w:right w:val="none" w:sz="0" w:space="0" w:color="auto"/>
          </w:divBdr>
        </w:div>
        <w:div w:id="2138183163">
          <w:marLeft w:val="480"/>
          <w:marRight w:val="0"/>
          <w:marTop w:val="0"/>
          <w:marBottom w:val="0"/>
          <w:divBdr>
            <w:top w:val="none" w:sz="0" w:space="0" w:color="auto"/>
            <w:left w:val="none" w:sz="0" w:space="0" w:color="auto"/>
            <w:bottom w:val="none" w:sz="0" w:space="0" w:color="auto"/>
            <w:right w:val="none" w:sz="0" w:space="0" w:color="auto"/>
          </w:divBdr>
        </w:div>
        <w:div w:id="1072045094">
          <w:marLeft w:val="480"/>
          <w:marRight w:val="0"/>
          <w:marTop w:val="0"/>
          <w:marBottom w:val="0"/>
          <w:divBdr>
            <w:top w:val="none" w:sz="0" w:space="0" w:color="auto"/>
            <w:left w:val="none" w:sz="0" w:space="0" w:color="auto"/>
            <w:bottom w:val="none" w:sz="0" w:space="0" w:color="auto"/>
            <w:right w:val="none" w:sz="0" w:space="0" w:color="auto"/>
          </w:divBdr>
        </w:div>
        <w:div w:id="1824467875">
          <w:marLeft w:val="480"/>
          <w:marRight w:val="0"/>
          <w:marTop w:val="0"/>
          <w:marBottom w:val="0"/>
          <w:divBdr>
            <w:top w:val="none" w:sz="0" w:space="0" w:color="auto"/>
            <w:left w:val="none" w:sz="0" w:space="0" w:color="auto"/>
            <w:bottom w:val="none" w:sz="0" w:space="0" w:color="auto"/>
            <w:right w:val="none" w:sz="0" w:space="0" w:color="auto"/>
          </w:divBdr>
        </w:div>
        <w:div w:id="372310320">
          <w:marLeft w:val="480"/>
          <w:marRight w:val="0"/>
          <w:marTop w:val="0"/>
          <w:marBottom w:val="0"/>
          <w:divBdr>
            <w:top w:val="none" w:sz="0" w:space="0" w:color="auto"/>
            <w:left w:val="none" w:sz="0" w:space="0" w:color="auto"/>
            <w:bottom w:val="none" w:sz="0" w:space="0" w:color="auto"/>
            <w:right w:val="none" w:sz="0" w:space="0" w:color="auto"/>
          </w:divBdr>
        </w:div>
        <w:div w:id="505175769">
          <w:marLeft w:val="480"/>
          <w:marRight w:val="0"/>
          <w:marTop w:val="0"/>
          <w:marBottom w:val="0"/>
          <w:divBdr>
            <w:top w:val="none" w:sz="0" w:space="0" w:color="auto"/>
            <w:left w:val="none" w:sz="0" w:space="0" w:color="auto"/>
            <w:bottom w:val="none" w:sz="0" w:space="0" w:color="auto"/>
            <w:right w:val="none" w:sz="0" w:space="0" w:color="auto"/>
          </w:divBdr>
        </w:div>
        <w:div w:id="1638608028">
          <w:marLeft w:val="480"/>
          <w:marRight w:val="0"/>
          <w:marTop w:val="0"/>
          <w:marBottom w:val="0"/>
          <w:divBdr>
            <w:top w:val="none" w:sz="0" w:space="0" w:color="auto"/>
            <w:left w:val="none" w:sz="0" w:space="0" w:color="auto"/>
            <w:bottom w:val="none" w:sz="0" w:space="0" w:color="auto"/>
            <w:right w:val="none" w:sz="0" w:space="0" w:color="auto"/>
          </w:divBdr>
        </w:div>
        <w:div w:id="1726417270">
          <w:marLeft w:val="480"/>
          <w:marRight w:val="0"/>
          <w:marTop w:val="0"/>
          <w:marBottom w:val="0"/>
          <w:divBdr>
            <w:top w:val="none" w:sz="0" w:space="0" w:color="auto"/>
            <w:left w:val="none" w:sz="0" w:space="0" w:color="auto"/>
            <w:bottom w:val="none" w:sz="0" w:space="0" w:color="auto"/>
            <w:right w:val="none" w:sz="0" w:space="0" w:color="auto"/>
          </w:divBdr>
        </w:div>
        <w:div w:id="254901305">
          <w:marLeft w:val="480"/>
          <w:marRight w:val="0"/>
          <w:marTop w:val="0"/>
          <w:marBottom w:val="0"/>
          <w:divBdr>
            <w:top w:val="none" w:sz="0" w:space="0" w:color="auto"/>
            <w:left w:val="none" w:sz="0" w:space="0" w:color="auto"/>
            <w:bottom w:val="none" w:sz="0" w:space="0" w:color="auto"/>
            <w:right w:val="none" w:sz="0" w:space="0" w:color="auto"/>
          </w:divBdr>
        </w:div>
        <w:div w:id="1341006568">
          <w:marLeft w:val="480"/>
          <w:marRight w:val="0"/>
          <w:marTop w:val="0"/>
          <w:marBottom w:val="0"/>
          <w:divBdr>
            <w:top w:val="none" w:sz="0" w:space="0" w:color="auto"/>
            <w:left w:val="none" w:sz="0" w:space="0" w:color="auto"/>
            <w:bottom w:val="none" w:sz="0" w:space="0" w:color="auto"/>
            <w:right w:val="none" w:sz="0" w:space="0" w:color="auto"/>
          </w:divBdr>
        </w:div>
        <w:div w:id="876892385">
          <w:marLeft w:val="480"/>
          <w:marRight w:val="0"/>
          <w:marTop w:val="0"/>
          <w:marBottom w:val="0"/>
          <w:divBdr>
            <w:top w:val="none" w:sz="0" w:space="0" w:color="auto"/>
            <w:left w:val="none" w:sz="0" w:space="0" w:color="auto"/>
            <w:bottom w:val="none" w:sz="0" w:space="0" w:color="auto"/>
            <w:right w:val="none" w:sz="0" w:space="0" w:color="auto"/>
          </w:divBdr>
        </w:div>
        <w:div w:id="2052143926">
          <w:marLeft w:val="480"/>
          <w:marRight w:val="0"/>
          <w:marTop w:val="0"/>
          <w:marBottom w:val="0"/>
          <w:divBdr>
            <w:top w:val="none" w:sz="0" w:space="0" w:color="auto"/>
            <w:left w:val="none" w:sz="0" w:space="0" w:color="auto"/>
            <w:bottom w:val="none" w:sz="0" w:space="0" w:color="auto"/>
            <w:right w:val="none" w:sz="0" w:space="0" w:color="auto"/>
          </w:divBdr>
        </w:div>
        <w:div w:id="336658872">
          <w:marLeft w:val="480"/>
          <w:marRight w:val="0"/>
          <w:marTop w:val="0"/>
          <w:marBottom w:val="0"/>
          <w:divBdr>
            <w:top w:val="none" w:sz="0" w:space="0" w:color="auto"/>
            <w:left w:val="none" w:sz="0" w:space="0" w:color="auto"/>
            <w:bottom w:val="none" w:sz="0" w:space="0" w:color="auto"/>
            <w:right w:val="none" w:sz="0" w:space="0" w:color="auto"/>
          </w:divBdr>
        </w:div>
        <w:div w:id="32582909">
          <w:marLeft w:val="480"/>
          <w:marRight w:val="0"/>
          <w:marTop w:val="0"/>
          <w:marBottom w:val="0"/>
          <w:divBdr>
            <w:top w:val="none" w:sz="0" w:space="0" w:color="auto"/>
            <w:left w:val="none" w:sz="0" w:space="0" w:color="auto"/>
            <w:bottom w:val="none" w:sz="0" w:space="0" w:color="auto"/>
            <w:right w:val="none" w:sz="0" w:space="0" w:color="auto"/>
          </w:divBdr>
        </w:div>
        <w:div w:id="1868759243">
          <w:marLeft w:val="480"/>
          <w:marRight w:val="0"/>
          <w:marTop w:val="0"/>
          <w:marBottom w:val="0"/>
          <w:divBdr>
            <w:top w:val="none" w:sz="0" w:space="0" w:color="auto"/>
            <w:left w:val="none" w:sz="0" w:space="0" w:color="auto"/>
            <w:bottom w:val="none" w:sz="0" w:space="0" w:color="auto"/>
            <w:right w:val="none" w:sz="0" w:space="0" w:color="auto"/>
          </w:divBdr>
        </w:div>
        <w:div w:id="1828129607">
          <w:marLeft w:val="480"/>
          <w:marRight w:val="0"/>
          <w:marTop w:val="0"/>
          <w:marBottom w:val="0"/>
          <w:divBdr>
            <w:top w:val="none" w:sz="0" w:space="0" w:color="auto"/>
            <w:left w:val="none" w:sz="0" w:space="0" w:color="auto"/>
            <w:bottom w:val="none" w:sz="0" w:space="0" w:color="auto"/>
            <w:right w:val="none" w:sz="0" w:space="0" w:color="auto"/>
          </w:divBdr>
        </w:div>
      </w:divsChild>
    </w:div>
    <w:div w:id="515773323">
      <w:bodyDiv w:val="1"/>
      <w:marLeft w:val="0"/>
      <w:marRight w:val="0"/>
      <w:marTop w:val="0"/>
      <w:marBottom w:val="0"/>
      <w:divBdr>
        <w:top w:val="none" w:sz="0" w:space="0" w:color="auto"/>
        <w:left w:val="none" w:sz="0" w:space="0" w:color="auto"/>
        <w:bottom w:val="none" w:sz="0" w:space="0" w:color="auto"/>
        <w:right w:val="none" w:sz="0" w:space="0" w:color="auto"/>
      </w:divBdr>
    </w:div>
    <w:div w:id="516386693">
      <w:bodyDiv w:val="1"/>
      <w:marLeft w:val="0"/>
      <w:marRight w:val="0"/>
      <w:marTop w:val="0"/>
      <w:marBottom w:val="0"/>
      <w:divBdr>
        <w:top w:val="none" w:sz="0" w:space="0" w:color="auto"/>
        <w:left w:val="none" w:sz="0" w:space="0" w:color="auto"/>
        <w:bottom w:val="none" w:sz="0" w:space="0" w:color="auto"/>
        <w:right w:val="none" w:sz="0" w:space="0" w:color="auto"/>
      </w:divBdr>
    </w:div>
    <w:div w:id="517235351">
      <w:bodyDiv w:val="1"/>
      <w:marLeft w:val="0"/>
      <w:marRight w:val="0"/>
      <w:marTop w:val="0"/>
      <w:marBottom w:val="0"/>
      <w:divBdr>
        <w:top w:val="none" w:sz="0" w:space="0" w:color="auto"/>
        <w:left w:val="none" w:sz="0" w:space="0" w:color="auto"/>
        <w:bottom w:val="none" w:sz="0" w:space="0" w:color="auto"/>
        <w:right w:val="none" w:sz="0" w:space="0" w:color="auto"/>
      </w:divBdr>
    </w:div>
    <w:div w:id="518130067">
      <w:bodyDiv w:val="1"/>
      <w:marLeft w:val="0"/>
      <w:marRight w:val="0"/>
      <w:marTop w:val="0"/>
      <w:marBottom w:val="0"/>
      <w:divBdr>
        <w:top w:val="none" w:sz="0" w:space="0" w:color="auto"/>
        <w:left w:val="none" w:sz="0" w:space="0" w:color="auto"/>
        <w:bottom w:val="none" w:sz="0" w:space="0" w:color="auto"/>
        <w:right w:val="none" w:sz="0" w:space="0" w:color="auto"/>
      </w:divBdr>
    </w:div>
    <w:div w:id="518548671">
      <w:bodyDiv w:val="1"/>
      <w:marLeft w:val="0"/>
      <w:marRight w:val="0"/>
      <w:marTop w:val="0"/>
      <w:marBottom w:val="0"/>
      <w:divBdr>
        <w:top w:val="none" w:sz="0" w:space="0" w:color="auto"/>
        <w:left w:val="none" w:sz="0" w:space="0" w:color="auto"/>
        <w:bottom w:val="none" w:sz="0" w:space="0" w:color="auto"/>
        <w:right w:val="none" w:sz="0" w:space="0" w:color="auto"/>
      </w:divBdr>
    </w:div>
    <w:div w:id="519050311">
      <w:bodyDiv w:val="1"/>
      <w:marLeft w:val="0"/>
      <w:marRight w:val="0"/>
      <w:marTop w:val="0"/>
      <w:marBottom w:val="0"/>
      <w:divBdr>
        <w:top w:val="none" w:sz="0" w:space="0" w:color="auto"/>
        <w:left w:val="none" w:sz="0" w:space="0" w:color="auto"/>
        <w:bottom w:val="none" w:sz="0" w:space="0" w:color="auto"/>
        <w:right w:val="none" w:sz="0" w:space="0" w:color="auto"/>
      </w:divBdr>
    </w:div>
    <w:div w:id="519129415">
      <w:bodyDiv w:val="1"/>
      <w:marLeft w:val="0"/>
      <w:marRight w:val="0"/>
      <w:marTop w:val="0"/>
      <w:marBottom w:val="0"/>
      <w:divBdr>
        <w:top w:val="none" w:sz="0" w:space="0" w:color="auto"/>
        <w:left w:val="none" w:sz="0" w:space="0" w:color="auto"/>
        <w:bottom w:val="none" w:sz="0" w:space="0" w:color="auto"/>
        <w:right w:val="none" w:sz="0" w:space="0" w:color="auto"/>
      </w:divBdr>
    </w:div>
    <w:div w:id="519441716">
      <w:bodyDiv w:val="1"/>
      <w:marLeft w:val="0"/>
      <w:marRight w:val="0"/>
      <w:marTop w:val="0"/>
      <w:marBottom w:val="0"/>
      <w:divBdr>
        <w:top w:val="none" w:sz="0" w:space="0" w:color="auto"/>
        <w:left w:val="none" w:sz="0" w:space="0" w:color="auto"/>
        <w:bottom w:val="none" w:sz="0" w:space="0" w:color="auto"/>
        <w:right w:val="none" w:sz="0" w:space="0" w:color="auto"/>
      </w:divBdr>
    </w:div>
    <w:div w:id="519978014">
      <w:bodyDiv w:val="1"/>
      <w:marLeft w:val="0"/>
      <w:marRight w:val="0"/>
      <w:marTop w:val="0"/>
      <w:marBottom w:val="0"/>
      <w:divBdr>
        <w:top w:val="none" w:sz="0" w:space="0" w:color="auto"/>
        <w:left w:val="none" w:sz="0" w:space="0" w:color="auto"/>
        <w:bottom w:val="none" w:sz="0" w:space="0" w:color="auto"/>
        <w:right w:val="none" w:sz="0" w:space="0" w:color="auto"/>
      </w:divBdr>
    </w:div>
    <w:div w:id="521012753">
      <w:bodyDiv w:val="1"/>
      <w:marLeft w:val="0"/>
      <w:marRight w:val="0"/>
      <w:marTop w:val="0"/>
      <w:marBottom w:val="0"/>
      <w:divBdr>
        <w:top w:val="none" w:sz="0" w:space="0" w:color="auto"/>
        <w:left w:val="none" w:sz="0" w:space="0" w:color="auto"/>
        <w:bottom w:val="none" w:sz="0" w:space="0" w:color="auto"/>
        <w:right w:val="none" w:sz="0" w:space="0" w:color="auto"/>
      </w:divBdr>
    </w:div>
    <w:div w:id="521363490">
      <w:bodyDiv w:val="1"/>
      <w:marLeft w:val="0"/>
      <w:marRight w:val="0"/>
      <w:marTop w:val="0"/>
      <w:marBottom w:val="0"/>
      <w:divBdr>
        <w:top w:val="none" w:sz="0" w:space="0" w:color="auto"/>
        <w:left w:val="none" w:sz="0" w:space="0" w:color="auto"/>
        <w:bottom w:val="none" w:sz="0" w:space="0" w:color="auto"/>
        <w:right w:val="none" w:sz="0" w:space="0" w:color="auto"/>
      </w:divBdr>
    </w:div>
    <w:div w:id="521938246">
      <w:bodyDiv w:val="1"/>
      <w:marLeft w:val="0"/>
      <w:marRight w:val="0"/>
      <w:marTop w:val="0"/>
      <w:marBottom w:val="0"/>
      <w:divBdr>
        <w:top w:val="none" w:sz="0" w:space="0" w:color="auto"/>
        <w:left w:val="none" w:sz="0" w:space="0" w:color="auto"/>
        <w:bottom w:val="none" w:sz="0" w:space="0" w:color="auto"/>
        <w:right w:val="none" w:sz="0" w:space="0" w:color="auto"/>
      </w:divBdr>
    </w:div>
    <w:div w:id="523641604">
      <w:bodyDiv w:val="1"/>
      <w:marLeft w:val="0"/>
      <w:marRight w:val="0"/>
      <w:marTop w:val="0"/>
      <w:marBottom w:val="0"/>
      <w:divBdr>
        <w:top w:val="none" w:sz="0" w:space="0" w:color="auto"/>
        <w:left w:val="none" w:sz="0" w:space="0" w:color="auto"/>
        <w:bottom w:val="none" w:sz="0" w:space="0" w:color="auto"/>
        <w:right w:val="none" w:sz="0" w:space="0" w:color="auto"/>
      </w:divBdr>
    </w:div>
    <w:div w:id="527836325">
      <w:bodyDiv w:val="1"/>
      <w:marLeft w:val="0"/>
      <w:marRight w:val="0"/>
      <w:marTop w:val="0"/>
      <w:marBottom w:val="0"/>
      <w:divBdr>
        <w:top w:val="none" w:sz="0" w:space="0" w:color="auto"/>
        <w:left w:val="none" w:sz="0" w:space="0" w:color="auto"/>
        <w:bottom w:val="none" w:sz="0" w:space="0" w:color="auto"/>
        <w:right w:val="none" w:sz="0" w:space="0" w:color="auto"/>
      </w:divBdr>
    </w:div>
    <w:div w:id="528179822">
      <w:bodyDiv w:val="1"/>
      <w:marLeft w:val="0"/>
      <w:marRight w:val="0"/>
      <w:marTop w:val="0"/>
      <w:marBottom w:val="0"/>
      <w:divBdr>
        <w:top w:val="none" w:sz="0" w:space="0" w:color="auto"/>
        <w:left w:val="none" w:sz="0" w:space="0" w:color="auto"/>
        <w:bottom w:val="none" w:sz="0" w:space="0" w:color="auto"/>
        <w:right w:val="none" w:sz="0" w:space="0" w:color="auto"/>
      </w:divBdr>
    </w:div>
    <w:div w:id="528421131">
      <w:bodyDiv w:val="1"/>
      <w:marLeft w:val="0"/>
      <w:marRight w:val="0"/>
      <w:marTop w:val="0"/>
      <w:marBottom w:val="0"/>
      <w:divBdr>
        <w:top w:val="none" w:sz="0" w:space="0" w:color="auto"/>
        <w:left w:val="none" w:sz="0" w:space="0" w:color="auto"/>
        <w:bottom w:val="none" w:sz="0" w:space="0" w:color="auto"/>
        <w:right w:val="none" w:sz="0" w:space="0" w:color="auto"/>
      </w:divBdr>
    </w:div>
    <w:div w:id="528835268">
      <w:bodyDiv w:val="1"/>
      <w:marLeft w:val="0"/>
      <w:marRight w:val="0"/>
      <w:marTop w:val="0"/>
      <w:marBottom w:val="0"/>
      <w:divBdr>
        <w:top w:val="none" w:sz="0" w:space="0" w:color="auto"/>
        <w:left w:val="none" w:sz="0" w:space="0" w:color="auto"/>
        <w:bottom w:val="none" w:sz="0" w:space="0" w:color="auto"/>
        <w:right w:val="none" w:sz="0" w:space="0" w:color="auto"/>
      </w:divBdr>
    </w:div>
    <w:div w:id="529346136">
      <w:bodyDiv w:val="1"/>
      <w:marLeft w:val="0"/>
      <w:marRight w:val="0"/>
      <w:marTop w:val="0"/>
      <w:marBottom w:val="0"/>
      <w:divBdr>
        <w:top w:val="none" w:sz="0" w:space="0" w:color="auto"/>
        <w:left w:val="none" w:sz="0" w:space="0" w:color="auto"/>
        <w:bottom w:val="none" w:sz="0" w:space="0" w:color="auto"/>
        <w:right w:val="none" w:sz="0" w:space="0" w:color="auto"/>
      </w:divBdr>
    </w:div>
    <w:div w:id="529807724">
      <w:bodyDiv w:val="1"/>
      <w:marLeft w:val="0"/>
      <w:marRight w:val="0"/>
      <w:marTop w:val="0"/>
      <w:marBottom w:val="0"/>
      <w:divBdr>
        <w:top w:val="none" w:sz="0" w:space="0" w:color="auto"/>
        <w:left w:val="none" w:sz="0" w:space="0" w:color="auto"/>
        <w:bottom w:val="none" w:sz="0" w:space="0" w:color="auto"/>
        <w:right w:val="none" w:sz="0" w:space="0" w:color="auto"/>
      </w:divBdr>
    </w:div>
    <w:div w:id="530341951">
      <w:bodyDiv w:val="1"/>
      <w:marLeft w:val="0"/>
      <w:marRight w:val="0"/>
      <w:marTop w:val="0"/>
      <w:marBottom w:val="0"/>
      <w:divBdr>
        <w:top w:val="none" w:sz="0" w:space="0" w:color="auto"/>
        <w:left w:val="none" w:sz="0" w:space="0" w:color="auto"/>
        <w:bottom w:val="none" w:sz="0" w:space="0" w:color="auto"/>
        <w:right w:val="none" w:sz="0" w:space="0" w:color="auto"/>
      </w:divBdr>
    </w:div>
    <w:div w:id="531235483">
      <w:bodyDiv w:val="1"/>
      <w:marLeft w:val="0"/>
      <w:marRight w:val="0"/>
      <w:marTop w:val="0"/>
      <w:marBottom w:val="0"/>
      <w:divBdr>
        <w:top w:val="none" w:sz="0" w:space="0" w:color="auto"/>
        <w:left w:val="none" w:sz="0" w:space="0" w:color="auto"/>
        <w:bottom w:val="none" w:sz="0" w:space="0" w:color="auto"/>
        <w:right w:val="none" w:sz="0" w:space="0" w:color="auto"/>
      </w:divBdr>
    </w:div>
    <w:div w:id="531307057">
      <w:bodyDiv w:val="1"/>
      <w:marLeft w:val="0"/>
      <w:marRight w:val="0"/>
      <w:marTop w:val="0"/>
      <w:marBottom w:val="0"/>
      <w:divBdr>
        <w:top w:val="none" w:sz="0" w:space="0" w:color="auto"/>
        <w:left w:val="none" w:sz="0" w:space="0" w:color="auto"/>
        <w:bottom w:val="none" w:sz="0" w:space="0" w:color="auto"/>
        <w:right w:val="none" w:sz="0" w:space="0" w:color="auto"/>
      </w:divBdr>
    </w:div>
    <w:div w:id="531500237">
      <w:bodyDiv w:val="1"/>
      <w:marLeft w:val="0"/>
      <w:marRight w:val="0"/>
      <w:marTop w:val="0"/>
      <w:marBottom w:val="0"/>
      <w:divBdr>
        <w:top w:val="none" w:sz="0" w:space="0" w:color="auto"/>
        <w:left w:val="none" w:sz="0" w:space="0" w:color="auto"/>
        <w:bottom w:val="none" w:sz="0" w:space="0" w:color="auto"/>
        <w:right w:val="none" w:sz="0" w:space="0" w:color="auto"/>
      </w:divBdr>
    </w:div>
    <w:div w:id="532156111">
      <w:bodyDiv w:val="1"/>
      <w:marLeft w:val="0"/>
      <w:marRight w:val="0"/>
      <w:marTop w:val="0"/>
      <w:marBottom w:val="0"/>
      <w:divBdr>
        <w:top w:val="none" w:sz="0" w:space="0" w:color="auto"/>
        <w:left w:val="none" w:sz="0" w:space="0" w:color="auto"/>
        <w:bottom w:val="none" w:sz="0" w:space="0" w:color="auto"/>
        <w:right w:val="none" w:sz="0" w:space="0" w:color="auto"/>
      </w:divBdr>
    </w:div>
    <w:div w:id="532572195">
      <w:bodyDiv w:val="1"/>
      <w:marLeft w:val="0"/>
      <w:marRight w:val="0"/>
      <w:marTop w:val="0"/>
      <w:marBottom w:val="0"/>
      <w:divBdr>
        <w:top w:val="none" w:sz="0" w:space="0" w:color="auto"/>
        <w:left w:val="none" w:sz="0" w:space="0" w:color="auto"/>
        <w:bottom w:val="none" w:sz="0" w:space="0" w:color="auto"/>
        <w:right w:val="none" w:sz="0" w:space="0" w:color="auto"/>
      </w:divBdr>
    </w:div>
    <w:div w:id="532962813">
      <w:bodyDiv w:val="1"/>
      <w:marLeft w:val="0"/>
      <w:marRight w:val="0"/>
      <w:marTop w:val="0"/>
      <w:marBottom w:val="0"/>
      <w:divBdr>
        <w:top w:val="none" w:sz="0" w:space="0" w:color="auto"/>
        <w:left w:val="none" w:sz="0" w:space="0" w:color="auto"/>
        <w:bottom w:val="none" w:sz="0" w:space="0" w:color="auto"/>
        <w:right w:val="none" w:sz="0" w:space="0" w:color="auto"/>
      </w:divBdr>
    </w:div>
    <w:div w:id="534271685">
      <w:bodyDiv w:val="1"/>
      <w:marLeft w:val="0"/>
      <w:marRight w:val="0"/>
      <w:marTop w:val="0"/>
      <w:marBottom w:val="0"/>
      <w:divBdr>
        <w:top w:val="none" w:sz="0" w:space="0" w:color="auto"/>
        <w:left w:val="none" w:sz="0" w:space="0" w:color="auto"/>
        <w:bottom w:val="none" w:sz="0" w:space="0" w:color="auto"/>
        <w:right w:val="none" w:sz="0" w:space="0" w:color="auto"/>
      </w:divBdr>
    </w:div>
    <w:div w:id="534468465">
      <w:bodyDiv w:val="1"/>
      <w:marLeft w:val="0"/>
      <w:marRight w:val="0"/>
      <w:marTop w:val="0"/>
      <w:marBottom w:val="0"/>
      <w:divBdr>
        <w:top w:val="none" w:sz="0" w:space="0" w:color="auto"/>
        <w:left w:val="none" w:sz="0" w:space="0" w:color="auto"/>
        <w:bottom w:val="none" w:sz="0" w:space="0" w:color="auto"/>
        <w:right w:val="none" w:sz="0" w:space="0" w:color="auto"/>
      </w:divBdr>
    </w:div>
    <w:div w:id="534733463">
      <w:bodyDiv w:val="1"/>
      <w:marLeft w:val="0"/>
      <w:marRight w:val="0"/>
      <w:marTop w:val="0"/>
      <w:marBottom w:val="0"/>
      <w:divBdr>
        <w:top w:val="none" w:sz="0" w:space="0" w:color="auto"/>
        <w:left w:val="none" w:sz="0" w:space="0" w:color="auto"/>
        <w:bottom w:val="none" w:sz="0" w:space="0" w:color="auto"/>
        <w:right w:val="none" w:sz="0" w:space="0" w:color="auto"/>
      </w:divBdr>
    </w:div>
    <w:div w:id="536432381">
      <w:bodyDiv w:val="1"/>
      <w:marLeft w:val="0"/>
      <w:marRight w:val="0"/>
      <w:marTop w:val="0"/>
      <w:marBottom w:val="0"/>
      <w:divBdr>
        <w:top w:val="none" w:sz="0" w:space="0" w:color="auto"/>
        <w:left w:val="none" w:sz="0" w:space="0" w:color="auto"/>
        <w:bottom w:val="none" w:sz="0" w:space="0" w:color="auto"/>
        <w:right w:val="none" w:sz="0" w:space="0" w:color="auto"/>
      </w:divBdr>
    </w:div>
    <w:div w:id="536964028">
      <w:bodyDiv w:val="1"/>
      <w:marLeft w:val="0"/>
      <w:marRight w:val="0"/>
      <w:marTop w:val="0"/>
      <w:marBottom w:val="0"/>
      <w:divBdr>
        <w:top w:val="none" w:sz="0" w:space="0" w:color="auto"/>
        <w:left w:val="none" w:sz="0" w:space="0" w:color="auto"/>
        <w:bottom w:val="none" w:sz="0" w:space="0" w:color="auto"/>
        <w:right w:val="none" w:sz="0" w:space="0" w:color="auto"/>
      </w:divBdr>
    </w:div>
    <w:div w:id="538903371">
      <w:bodyDiv w:val="1"/>
      <w:marLeft w:val="0"/>
      <w:marRight w:val="0"/>
      <w:marTop w:val="0"/>
      <w:marBottom w:val="0"/>
      <w:divBdr>
        <w:top w:val="none" w:sz="0" w:space="0" w:color="auto"/>
        <w:left w:val="none" w:sz="0" w:space="0" w:color="auto"/>
        <w:bottom w:val="none" w:sz="0" w:space="0" w:color="auto"/>
        <w:right w:val="none" w:sz="0" w:space="0" w:color="auto"/>
      </w:divBdr>
    </w:div>
    <w:div w:id="540479258">
      <w:bodyDiv w:val="1"/>
      <w:marLeft w:val="0"/>
      <w:marRight w:val="0"/>
      <w:marTop w:val="0"/>
      <w:marBottom w:val="0"/>
      <w:divBdr>
        <w:top w:val="none" w:sz="0" w:space="0" w:color="auto"/>
        <w:left w:val="none" w:sz="0" w:space="0" w:color="auto"/>
        <w:bottom w:val="none" w:sz="0" w:space="0" w:color="auto"/>
        <w:right w:val="none" w:sz="0" w:space="0" w:color="auto"/>
      </w:divBdr>
    </w:div>
    <w:div w:id="540829684">
      <w:bodyDiv w:val="1"/>
      <w:marLeft w:val="0"/>
      <w:marRight w:val="0"/>
      <w:marTop w:val="0"/>
      <w:marBottom w:val="0"/>
      <w:divBdr>
        <w:top w:val="none" w:sz="0" w:space="0" w:color="auto"/>
        <w:left w:val="none" w:sz="0" w:space="0" w:color="auto"/>
        <w:bottom w:val="none" w:sz="0" w:space="0" w:color="auto"/>
        <w:right w:val="none" w:sz="0" w:space="0" w:color="auto"/>
      </w:divBdr>
    </w:div>
    <w:div w:id="541019996">
      <w:bodyDiv w:val="1"/>
      <w:marLeft w:val="0"/>
      <w:marRight w:val="0"/>
      <w:marTop w:val="0"/>
      <w:marBottom w:val="0"/>
      <w:divBdr>
        <w:top w:val="none" w:sz="0" w:space="0" w:color="auto"/>
        <w:left w:val="none" w:sz="0" w:space="0" w:color="auto"/>
        <w:bottom w:val="none" w:sz="0" w:space="0" w:color="auto"/>
        <w:right w:val="none" w:sz="0" w:space="0" w:color="auto"/>
      </w:divBdr>
    </w:div>
    <w:div w:id="541793206">
      <w:bodyDiv w:val="1"/>
      <w:marLeft w:val="0"/>
      <w:marRight w:val="0"/>
      <w:marTop w:val="0"/>
      <w:marBottom w:val="0"/>
      <w:divBdr>
        <w:top w:val="none" w:sz="0" w:space="0" w:color="auto"/>
        <w:left w:val="none" w:sz="0" w:space="0" w:color="auto"/>
        <w:bottom w:val="none" w:sz="0" w:space="0" w:color="auto"/>
        <w:right w:val="none" w:sz="0" w:space="0" w:color="auto"/>
      </w:divBdr>
    </w:div>
    <w:div w:id="541947075">
      <w:bodyDiv w:val="1"/>
      <w:marLeft w:val="0"/>
      <w:marRight w:val="0"/>
      <w:marTop w:val="0"/>
      <w:marBottom w:val="0"/>
      <w:divBdr>
        <w:top w:val="none" w:sz="0" w:space="0" w:color="auto"/>
        <w:left w:val="none" w:sz="0" w:space="0" w:color="auto"/>
        <w:bottom w:val="none" w:sz="0" w:space="0" w:color="auto"/>
        <w:right w:val="none" w:sz="0" w:space="0" w:color="auto"/>
      </w:divBdr>
    </w:div>
    <w:div w:id="543828826">
      <w:bodyDiv w:val="1"/>
      <w:marLeft w:val="0"/>
      <w:marRight w:val="0"/>
      <w:marTop w:val="0"/>
      <w:marBottom w:val="0"/>
      <w:divBdr>
        <w:top w:val="none" w:sz="0" w:space="0" w:color="auto"/>
        <w:left w:val="none" w:sz="0" w:space="0" w:color="auto"/>
        <w:bottom w:val="none" w:sz="0" w:space="0" w:color="auto"/>
        <w:right w:val="none" w:sz="0" w:space="0" w:color="auto"/>
      </w:divBdr>
    </w:div>
    <w:div w:id="544219497">
      <w:bodyDiv w:val="1"/>
      <w:marLeft w:val="0"/>
      <w:marRight w:val="0"/>
      <w:marTop w:val="0"/>
      <w:marBottom w:val="0"/>
      <w:divBdr>
        <w:top w:val="none" w:sz="0" w:space="0" w:color="auto"/>
        <w:left w:val="none" w:sz="0" w:space="0" w:color="auto"/>
        <w:bottom w:val="none" w:sz="0" w:space="0" w:color="auto"/>
        <w:right w:val="none" w:sz="0" w:space="0" w:color="auto"/>
      </w:divBdr>
      <w:divsChild>
        <w:div w:id="985087166">
          <w:marLeft w:val="480"/>
          <w:marRight w:val="0"/>
          <w:marTop w:val="0"/>
          <w:marBottom w:val="0"/>
          <w:divBdr>
            <w:top w:val="none" w:sz="0" w:space="0" w:color="auto"/>
            <w:left w:val="none" w:sz="0" w:space="0" w:color="auto"/>
            <w:bottom w:val="none" w:sz="0" w:space="0" w:color="auto"/>
            <w:right w:val="none" w:sz="0" w:space="0" w:color="auto"/>
          </w:divBdr>
        </w:div>
        <w:div w:id="1688482801">
          <w:marLeft w:val="480"/>
          <w:marRight w:val="0"/>
          <w:marTop w:val="0"/>
          <w:marBottom w:val="0"/>
          <w:divBdr>
            <w:top w:val="none" w:sz="0" w:space="0" w:color="auto"/>
            <w:left w:val="none" w:sz="0" w:space="0" w:color="auto"/>
            <w:bottom w:val="none" w:sz="0" w:space="0" w:color="auto"/>
            <w:right w:val="none" w:sz="0" w:space="0" w:color="auto"/>
          </w:divBdr>
        </w:div>
        <w:div w:id="1279870798">
          <w:marLeft w:val="480"/>
          <w:marRight w:val="0"/>
          <w:marTop w:val="0"/>
          <w:marBottom w:val="0"/>
          <w:divBdr>
            <w:top w:val="none" w:sz="0" w:space="0" w:color="auto"/>
            <w:left w:val="none" w:sz="0" w:space="0" w:color="auto"/>
            <w:bottom w:val="none" w:sz="0" w:space="0" w:color="auto"/>
            <w:right w:val="none" w:sz="0" w:space="0" w:color="auto"/>
          </w:divBdr>
        </w:div>
        <w:div w:id="538589941">
          <w:marLeft w:val="480"/>
          <w:marRight w:val="0"/>
          <w:marTop w:val="0"/>
          <w:marBottom w:val="0"/>
          <w:divBdr>
            <w:top w:val="none" w:sz="0" w:space="0" w:color="auto"/>
            <w:left w:val="none" w:sz="0" w:space="0" w:color="auto"/>
            <w:bottom w:val="none" w:sz="0" w:space="0" w:color="auto"/>
            <w:right w:val="none" w:sz="0" w:space="0" w:color="auto"/>
          </w:divBdr>
        </w:div>
        <w:div w:id="1676684972">
          <w:marLeft w:val="480"/>
          <w:marRight w:val="0"/>
          <w:marTop w:val="0"/>
          <w:marBottom w:val="0"/>
          <w:divBdr>
            <w:top w:val="none" w:sz="0" w:space="0" w:color="auto"/>
            <w:left w:val="none" w:sz="0" w:space="0" w:color="auto"/>
            <w:bottom w:val="none" w:sz="0" w:space="0" w:color="auto"/>
            <w:right w:val="none" w:sz="0" w:space="0" w:color="auto"/>
          </w:divBdr>
        </w:div>
        <w:div w:id="126893800">
          <w:marLeft w:val="480"/>
          <w:marRight w:val="0"/>
          <w:marTop w:val="0"/>
          <w:marBottom w:val="0"/>
          <w:divBdr>
            <w:top w:val="none" w:sz="0" w:space="0" w:color="auto"/>
            <w:left w:val="none" w:sz="0" w:space="0" w:color="auto"/>
            <w:bottom w:val="none" w:sz="0" w:space="0" w:color="auto"/>
            <w:right w:val="none" w:sz="0" w:space="0" w:color="auto"/>
          </w:divBdr>
        </w:div>
        <w:div w:id="1460807865">
          <w:marLeft w:val="480"/>
          <w:marRight w:val="0"/>
          <w:marTop w:val="0"/>
          <w:marBottom w:val="0"/>
          <w:divBdr>
            <w:top w:val="none" w:sz="0" w:space="0" w:color="auto"/>
            <w:left w:val="none" w:sz="0" w:space="0" w:color="auto"/>
            <w:bottom w:val="none" w:sz="0" w:space="0" w:color="auto"/>
            <w:right w:val="none" w:sz="0" w:space="0" w:color="auto"/>
          </w:divBdr>
        </w:div>
        <w:div w:id="1362051564">
          <w:marLeft w:val="480"/>
          <w:marRight w:val="0"/>
          <w:marTop w:val="0"/>
          <w:marBottom w:val="0"/>
          <w:divBdr>
            <w:top w:val="none" w:sz="0" w:space="0" w:color="auto"/>
            <w:left w:val="none" w:sz="0" w:space="0" w:color="auto"/>
            <w:bottom w:val="none" w:sz="0" w:space="0" w:color="auto"/>
            <w:right w:val="none" w:sz="0" w:space="0" w:color="auto"/>
          </w:divBdr>
        </w:div>
        <w:div w:id="255525283">
          <w:marLeft w:val="480"/>
          <w:marRight w:val="0"/>
          <w:marTop w:val="0"/>
          <w:marBottom w:val="0"/>
          <w:divBdr>
            <w:top w:val="none" w:sz="0" w:space="0" w:color="auto"/>
            <w:left w:val="none" w:sz="0" w:space="0" w:color="auto"/>
            <w:bottom w:val="none" w:sz="0" w:space="0" w:color="auto"/>
            <w:right w:val="none" w:sz="0" w:space="0" w:color="auto"/>
          </w:divBdr>
        </w:div>
        <w:div w:id="1339429571">
          <w:marLeft w:val="480"/>
          <w:marRight w:val="0"/>
          <w:marTop w:val="0"/>
          <w:marBottom w:val="0"/>
          <w:divBdr>
            <w:top w:val="none" w:sz="0" w:space="0" w:color="auto"/>
            <w:left w:val="none" w:sz="0" w:space="0" w:color="auto"/>
            <w:bottom w:val="none" w:sz="0" w:space="0" w:color="auto"/>
            <w:right w:val="none" w:sz="0" w:space="0" w:color="auto"/>
          </w:divBdr>
        </w:div>
        <w:div w:id="1417554139">
          <w:marLeft w:val="480"/>
          <w:marRight w:val="0"/>
          <w:marTop w:val="0"/>
          <w:marBottom w:val="0"/>
          <w:divBdr>
            <w:top w:val="none" w:sz="0" w:space="0" w:color="auto"/>
            <w:left w:val="none" w:sz="0" w:space="0" w:color="auto"/>
            <w:bottom w:val="none" w:sz="0" w:space="0" w:color="auto"/>
            <w:right w:val="none" w:sz="0" w:space="0" w:color="auto"/>
          </w:divBdr>
        </w:div>
        <w:div w:id="1831798019">
          <w:marLeft w:val="480"/>
          <w:marRight w:val="0"/>
          <w:marTop w:val="0"/>
          <w:marBottom w:val="0"/>
          <w:divBdr>
            <w:top w:val="none" w:sz="0" w:space="0" w:color="auto"/>
            <w:left w:val="none" w:sz="0" w:space="0" w:color="auto"/>
            <w:bottom w:val="none" w:sz="0" w:space="0" w:color="auto"/>
            <w:right w:val="none" w:sz="0" w:space="0" w:color="auto"/>
          </w:divBdr>
        </w:div>
        <w:div w:id="1329556446">
          <w:marLeft w:val="480"/>
          <w:marRight w:val="0"/>
          <w:marTop w:val="0"/>
          <w:marBottom w:val="0"/>
          <w:divBdr>
            <w:top w:val="none" w:sz="0" w:space="0" w:color="auto"/>
            <w:left w:val="none" w:sz="0" w:space="0" w:color="auto"/>
            <w:bottom w:val="none" w:sz="0" w:space="0" w:color="auto"/>
            <w:right w:val="none" w:sz="0" w:space="0" w:color="auto"/>
          </w:divBdr>
        </w:div>
        <w:div w:id="1158960050">
          <w:marLeft w:val="480"/>
          <w:marRight w:val="0"/>
          <w:marTop w:val="0"/>
          <w:marBottom w:val="0"/>
          <w:divBdr>
            <w:top w:val="none" w:sz="0" w:space="0" w:color="auto"/>
            <w:left w:val="none" w:sz="0" w:space="0" w:color="auto"/>
            <w:bottom w:val="none" w:sz="0" w:space="0" w:color="auto"/>
            <w:right w:val="none" w:sz="0" w:space="0" w:color="auto"/>
          </w:divBdr>
        </w:div>
        <w:div w:id="29234006">
          <w:marLeft w:val="480"/>
          <w:marRight w:val="0"/>
          <w:marTop w:val="0"/>
          <w:marBottom w:val="0"/>
          <w:divBdr>
            <w:top w:val="none" w:sz="0" w:space="0" w:color="auto"/>
            <w:left w:val="none" w:sz="0" w:space="0" w:color="auto"/>
            <w:bottom w:val="none" w:sz="0" w:space="0" w:color="auto"/>
            <w:right w:val="none" w:sz="0" w:space="0" w:color="auto"/>
          </w:divBdr>
        </w:div>
        <w:div w:id="1778672732">
          <w:marLeft w:val="480"/>
          <w:marRight w:val="0"/>
          <w:marTop w:val="0"/>
          <w:marBottom w:val="0"/>
          <w:divBdr>
            <w:top w:val="none" w:sz="0" w:space="0" w:color="auto"/>
            <w:left w:val="none" w:sz="0" w:space="0" w:color="auto"/>
            <w:bottom w:val="none" w:sz="0" w:space="0" w:color="auto"/>
            <w:right w:val="none" w:sz="0" w:space="0" w:color="auto"/>
          </w:divBdr>
        </w:div>
        <w:div w:id="970789735">
          <w:marLeft w:val="480"/>
          <w:marRight w:val="0"/>
          <w:marTop w:val="0"/>
          <w:marBottom w:val="0"/>
          <w:divBdr>
            <w:top w:val="none" w:sz="0" w:space="0" w:color="auto"/>
            <w:left w:val="none" w:sz="0" w:space="0" w:color="auto"/>
            <w:bottom w:val="none" w:sz="0" w:space="0" w:color="auto"/>
            <w:right w:val="none" w:sz="0" w:space="0" w:color="auto"/>
          </w:divBdr>
        </w:div>
        <w:div w:id="1576011581">
          <w:marLeft w:val="480"/>
          <w:marRight w:val="0"/>
          <w:marTop w:val="0"/>
          <w:marBottom w:val="0"/>
          <w:divBdr>
            <w:top w:val="none" w:sz="0" w:space="0" w:color="auto"/>
            <w:left w:val="none" w:sz="0" w:space="0" w:color="auto"/>
            <w:bottom w:val="none" w:sz="0" w:space="0" w:color="auto"/>
            <w:right w:val="none" w:sz="0" w:space="0" w:color="auto"/>
          </w:divBdr>
        </w:div>
        <w:div w:id="833103756">
          <w:marLeft w:val="480"/>
          <w:marRight w:val="0"/>
          <w:marTop w:val="0"/>
          <w:marBottom w:val="0"/>
          <w:divBdr>
            <w:top w:val="none" w:sz="0" w:space="0" w:color="auto"/>
            <w:left w:val="none" w:sz="0" w:space="0" w:color="auto"/>
            <w:bottom w:val="none" w:sz="0" w:space="0" w:color="auto"/>
            <w:right w:val="none" w:sz="0" w:space="0" w:color="auto"/>
          </w:divBdr>
        </w:div>
        <w:div w:id="1017315428">
          <w:marLeft w:val="480"/>
          <w:marRight w:val="0"/>
          <w:marTop w:val="0"/>
          <w:marBottom w:val="0"/>
          <w:divBdr>
            <w:top w:val="none" w:sz="0" w:space="0" w:color="auto"/>
            <w:left w:val="none" w:sz="0" w:space="0" w:color="auto"/>
            <w:bottom w:val="none" w:sz="0" w:space="0" w:color="auto"/>
            <w:right w:val="none" w:sz="0" w:space="0" w:color="auto"/>
          </w:divBdr>
        </w:div>
        <w:div w:id="1971127379">
          <w:marLeft w:val="480"/>
          <w:marRight w:val="0"/>
          <w:marTop w:val="0"/>
          <w:marBottom w:val="0"/>
          <w:divBdr>
            <w:top w:val="none" w:sz="0" w:space="0" w:color="auto"/>
            <w:left w:val="none" w:sz="0" w:space="0" w:color="auto"/>
            <w:bottom w:val="none" w:sz="0" w:space="0" w:color="auto"/>
            <w:right w:val="none" w:sz="0" w:space="0" w:color="auto"/>
          </w:divBdr>
        </w:div>
        <w:div w:id="1702781777">
          <w:marLeft w:val="480"/>
          <w:marRight w:val="0"/>
          <w:marTop w:val="0"/>
          <w:marBottom w:val="0"/>
          <w:divBdr>
            <w:top w:val="none" w:sz="0" w:space="0" w:color="auto"/>
            <w:left w:val="none" w:sz="0" w:space="0" w:color="auto"/>
            <w:bottom w:val="none" w:sz="0" w:space="0" w:color="auto"/>
            <w:right w:val="none" w:sz="0" w:space="0" w:color="auto"/>
          </w:divBdr>
        </w:div>
        <w:div w:id="1191458286">
          <w:marLeft w:val="480"/>
          <w:marRight w:val="0"/>
          <w:marTop w:val="0"/>
          <w:marBottom w:val="0"/>
          <w:divBdr>
            <w:top w:val="none" w:sz="0" w:space="0" w:color="auto"/>
            <w:left w:val="none" w:sz="0" w:space="0" w:color="auto"/>
            <w:bottom w:val="none" w:sz="0" w:space="0" w:color="auto"/>
            <w:right w:val="none" w:sz="0" w:space="0" w:color="auto"/>
          </w:divBdr>
        </w:div>
        <w:div w:id="74014693">
          <w:marLeft w:val="480"/>
          <w:marRight w:val="0"/>
          <w:marTop w:val="0"/>
          <w:marBottom w:val="0"/>
          <w:divBdr>
            <w:top w:val="none" w:sz="0" w:space="0" w:color="auto"/>
            <w:left w:val="none" w:sz="0" w:space="0" w:color="auto"/>
            <w:bottom w:val="none" w:sz="0" w:space="0" w:color="auto"/>
            <w:right w:val="none" w:sz="0" w:space="0" w:color="auto"/>
          </w:divBdr>
        </w:div>
        <w:div w:id="51585002">
          <w:marLeft w:val="480"/>
          <w:marRight w:val="0"/>
          <w:marTop w:val="0"/>
          <w:marBottom w:val="0"/>
          <w:divBdr>
            <w:top w:val="none" w:sz="0" w:space="0" w:color="auto"/>
            <w:left w:val="none" w:sz="0" w:space="0" w:color="auto"/>
            <w:bottom w:val="none" w:sz="0" w:space="0" w:color="auto"/>
            <w:right w:val="none" w:sz="0" w:space="0" w:color="auto"/>
          </w:divBdr>
        </w:div>
        <w:div w:id="1729105573">
          <w:marLeft w:val="480"/>
          <w:marRight w:val="0"/>
          <w:marTop w:val="0"/>
          <w:marBottom w:val="0"/>
          <w:divBdr>
            <w:top w:val="none" w:sz="0" w:space="0" w:color="auto"/>
            <w:left w:val="none" w:sz="0" w:space="0" w:color="auto"/>
            <w:bottom w:val="none" w:sz="0" w:space="0" w:color="auto"/>
            <w:right w:val="none" w:sz="0" w:space="0" w:color="auto"/>
          </w:divBdr>
        </w:div>
        <w:div w:id="1795173848">
          <w:marLeft w:val="480"/>
          <w:marRight w:val="0"/>
          <w:marTop w:val="0"/>
          <w:marBottom w:val="0"/>
          <w:divBdr>
            <w:top w:val="none" w:sz="0" w:space="0" w:color="auto"/>
            <w:left w:val="none" w:sz="0" w:space="0" w:color="auto"/>
            <w:bottom w:val="none" w:sz="0" w:space="0" w:color="auto"/>
            <w:right w:val="none" w:sz="0" w:space="0" w:color="auto"/>
          </w:divBdr>
        </w:div>
        <w:div w:id="1034118223">
          <w:marLeft w:val="480"/>
          <w:marRight w:val="0"/>
          <w:marTop w:val="0"/>
          <w:marBottom w:val="0"/>
          <w:divBdr>
            <w:top w:val="none" w:sz="0" w:space="0" w:color="auto"/>
            <w:left w:val="none" w:sz="0" w:space="0" w:color="auto"/>
            <w:bottom w:val="none" w:sz="0" w:space="0" w:color="auto"/>
            <w:right w:val="none" w:sz="0" w:space="0" w:color="auto"/>
          </w:divBdr>
        </w:div>
        <w:div w:id="1644625998">
          <w:marLeft w:val="480"/>
          <w:marRight w:val="0"/>
          <w:marTop w:val="0"/>
          <w:marBottom w:val="0"/>
          <w:divBdr>
            <w:top w:val="none" w:sz="0" w:space="0" w:color="auto"/>
            <w:left w:val="none" w:sz="0" w:space="0" w:color="auto"/>
            <w:bottom w:val="none" w:sz="0" w:space="0" w:color="auto"/>
            <w:right w:val="none" w:sz="0" w:space="0" w:color="auto"/>
          </w:divBdr>
        </w:div>
        <w:div w:id="821585643">
          <w:marLeft w:val="480"/>
          <w:marRight w:val="0"/>
          <w:marTop w:val="0"/>
          <w:marBottom w:val="0"/>
          <w:divBdr>
            <w:top w:val="none" w:sz="0" w:space="0" w:color="auto"/>
            <w:left w:val="none" w:sz="0" w:space="0" w:color="auto"/>
            <w:bottom w:val="none" w:sz="0" w:space="0" w:color="auto"/>
            <w:right w:val="none" w:sz="0" w:space="0" w:color="auto"/>
          </w:divBdr>
        </w:div>
        <w:div w:id="1636835468">
          <w:marLeft w:val="480"/>
          <w:marRight w:val="0"/>
          <w:marTop w:val="0"/>
          <w:marBottom w:val="0"/>
          <w:divBdr>
            <w:top w:val="none" w:sz="0" w:space="0" w:color="auto"/>
            <w:left w:val="none" w:sz="0" w:space="0" w:color="auto"/>
            <w:bottom w:val="none" w:sz="0" w:space="0" w:color="auto"/>
            <w:right w:val="none" w:sz="0" w:space="0" w:color="auto"/>
          </w:divBdr>
        </w:div>
        <w:div w:id="759328088">
          <w:marLeft w:val="480"/>
          <w:marRight w:val="0"/>
          <w:marTop w:val="0"/>
          <w:marBottom w:val="0"/>
          <w:divBdr>
            <w:top w:val="none" w:sz="0" w:space="0" w:color="auto"/>
            <w:left w:val="none" w:sz="0" w:space="0" w:color="auto"/>
            <w:bottom w:val="none" w:sz="0" w:space="0" w:color="auto"/>
            <w:right w:val="none" w:sz="0" w:space="0" w:color="auto"/>
          </w:divBdr>
        </w:div>
        <w:div w:id="1667325646">
          <w:marLeft w:val="480"/>
          <w:marRight w:val="0"/>
          <w:marTop w:val="0"/>
          <w:marBottom w:val="0"/>
          <w:divBdr>
            <w:top w:val="none" w:sz="0" w:space="0" w:color="auto"/>
            <w:left w:val="none" w:sz="0" w:space="0" w:color="auto"/>
            <w:bottom w:val="none" w:sz="0" w:space="0" w:color="auto"/>
            <w:right w:val="none" w:sz="0" w:space="0" w:color="auto"/>
          </w:divBdr>
        </w:div>
        <w:div w:id="946039763">
          <w:marLeft w:val="480"/>
          <w:marRight w:val="0"/>
          <w:marTop w:val="0"/>
          <w:marBottom w:val="0"/>
          <w:divBdr>
            <w:top w:val="none" w:sz="0" w:space="0" w:color="auto"/>
            <w:left w:val="none" w:sz="0" w:space="0" w:color="auto"/>
            <w:bottom w:val="none" w:sz="0" w:space="0" w:color="auto"/>
            <w:right w:val="none" w:sz="0" w:space="0" w:color="auto"/>
          </w:divBdr>
        </w:div>
        <w:div w:id="883642245">
          <w:marLeft w:val="480"/>
          <w:marRight w:val="0"/>
          <w:marTop w:val="0"/>
          <w:marBottom w:val="0"/>
          <w:divBdr>
            <w:top w:val="none" w:sz="0" w:space="0" w:color="auto"/>
            <w:left w:val="none" w:sz="0" w:space="0" w:color="auto"/>
            <w:bottom w:val="none" w:sz="0" w:space="0" w:color="auto"/>
            <w:right w:val="none" w:sz="0" w:space="0" w:color="auto"/>
          </w:divBdr>
        </w:div>
        <w:div w:id="956257451">
          <w:marLeft w:val="480"/>
          <w:marRight w:val="0"/>
          <w:marTop w:val="0"/>
          <w:marBottom w:val="0"/>
          <w:divBdr>
            <w:top w:val="none" w:sz="0" w:space="0" w:color="auto"/>
            <w:left w:val="none" w:sz="0" w:space="0" w:color="auto"/>
            <w:bottom w:val="none" w:sz="0" w:space="0" w:color="auto"/>
            <w:right w:val="none" w:sz="0" w:space="0" w:color="auto"/>
          </w:divBdr>
        </w:div>
        <w:div w:id="955671604">
          <w:marLeft w:val="480"/>
          <w:marRight w:val="0"/>
          <w:marTop w:val="0"/>
          <w:marBottom w:val="0"/>
          <w:divBdr>
            <w:top w:val="none" w:sz="0" w:space="0" w:color="auto"/>
            <w:left w:val="none" w:sz="0" w:space="0" w:color="auto"/>
            <w:bottom w:val="none" w:sz="0" w:space="0" w:color="auto"/>
            <w:right w:val="none" w:sz="0" w:space="0" w:color="auto"/>
          </w:divBdr>
        </w:div>
        <w:div w:id="1248926283">
          <w:marLeft w:val="480"/>
          <w:marRight w:val="0"/>
          <w:marTop w:val="0"/>
          <w:marBottom w:val="0"/>
          <w:divBdr>
            <w:top w:val="none" w:sz="0" w:space="0" w:color="auto"/>
            <w:left w:val="none" w:sz="0" w:space="0" w:color="auto"/>
            <w:bottom w:val="none" w:sz="0" w:space="0" w:color="auto"/>
            <w:right w:val="none" w:sz="0" w:space="0" w:color="auto"/>
          </w:divBdr>
        </w:div>
        <w:div w:id="1282148290">
          <w:marLeft w:val="480"/>
          <w:marRight w:val="0"/>
          <w:marTop w:val="0"/>
          <w:marBottom w:val="0"/>
          <w:divBdr>
            <w:top w:val="none" w:sz="0" w:space="0" w:color="auto"/>
            <w:left w:val="none" w:sz="0" w:space="0" w:color="auto"/>
            <w:bottom w:val="none" w:sz="0" w:space="0" w:color="auto"/>
            <w:right w:val="none" w:sz="0" w:space="0" w:color="auto"/>
          </w:divBdr>
        </w:div>
        <w:div w:id="974405397">
          <w:marLeft w:val="480"/>
          <w:marRight w:val="0"/>
          <w:marTop w:val="0"/>
          <w:marBottom w:val="0"/>
          <w:divBdr>
            <w:top w:val="none" w:sz="0" w:space="0" w:color="auto"/>
            <w:left w:val="none" w:sz="0" w:space="0" w:color="auto"/>
            <w:bottom w:val="none" w:sz="0" w:space="0" w:color="auto"/>
            <w:right w:val="none" w:sz="0" w:space="0" w:color="auto"/>
          </w:divBdr>
        </w:div>
        <w:div w:id="710224022">
          <w:marLeft w:val="480"/>
          <w:marRight w:val="0"/>
          <w:marTop w:val="0"/>
          <w:marBottom w:val="0"/>
          <w:divBdr>
            <w:top w:val="none" w:sz="0" w:space="0" w:color="auto"/>
            <w:left w:val="none" w:sz="0" w:space="0" w:color="auto"/>
            <w:bottom w:val="none" w:sz="0" w:space="0" w:color="auto"/>
            <w:right w:val="none" w:sz="0" w:space="0" w:color="auto"/>
          </w:divBdr>
        </w:div>
        <w:div w:id="468934124">
          <w:marLeft w:val="480"/>
          <w:marRight w:val="0"/>
          <w:marTop w:val="0"/>
          <w:marBottom w:val="0"/>
          <w:divBdr>
            <w:top w:val="none" w:sz="0" w:space="0" w:color="auto"/>
            <w:left w:val="none" w:sz="0" w:space="0" w:color="auto"/>
            <w:bottom w:val="none" w:sz="0" w:space="0" w:color="auto"/>
            <w:right w:val="none" w:sz="0" w:space="0" w:color="auto"/>
          </w:divBdr>
        </w:div>
        <w:div w:id="1433354807">
          <w:marLeft w:val="480"/>
          <w:marRight w:val="0"/>
          <w:marTop w:val="0"/>
          <w:marBottom w:val="0"/>
          <w:divBdr>
            <w:top w:val="none" w:sz="0" w:space="0" w:color="auto"/>
            <w:left w:val="none" w:sz="0" w:space="0" w:color="auto"/>
            <w:bottom w:val="none" w:sz="0" w:space="0" w:color="auto"/>
            <w:right w:val="none" w:sz="0" w:space="0" w:color="auto"/>
          </w:divBdr>
        </w:div>
        <w:div w:id="1469516963">
          <w:marLeft w:val="480"/>
          <w:marRight w:val="0"/>
          <w:marTop w:val="0"/>
          <w:marBottom w:val="0"/>
          <w:divBdr>
            <w:top w:val="none" w:sz="0" w:space="0" w:color="auto"/>
            <w:left w:val="none" w:sz="0" w:space="0" w:color="auto"/>
            <w:bottom w:val="none" w:sz="0" w:space="0" w:color="auto"/>
            <w:right w:val="none" w:sz="0" w:space="0" w:color="auto"/>
          </w:divBdr>
        </w:div>
        <w:div w:id="1414428245">
          <w:marLeft w:val="480"/>
          <w:marRight w:val="0"/>
          <w:marTop w:val="0"/>
          <w:marBottom w:val="0"/>
          <w:divBdr>
            <w:top w:val="none" w:sz="0" w:space="0" w:color="auto"/>
            <w:left w:val="none" w:sz="0" w:space="0" w:color="auto"/>
            <w:bottom w:val="none" w:sz="0" w:space="0" w:color="auto"/>
            <w:right w:val="none" w:sz="0" w:space="0" w:color="auto"/>
          </w:divBdr>
        </w:div>
        <w:div w:id="1324697411">
          <w:marLeft w:val="480"/>
          <w:marRight w:val="0"/>
          <w:marTop w:val="0"/>
          <w:marBottom w:val="0"/>
          <w:divBdr>
            <w:top w:val="none" w:sz="0" w:space="0" w:color="auto"/>
            <w:left w:val="none" w:sz="0" w:space="0" w:color="auto"/>
            <w:bottom w:val="none" w:sz="0" w:space="0" w:color="auto"/>
            <w:right w:val="none" w:sz="0" w:space="0" w:color="auto"/>
          </w:divBdr>
        </w:div>
        <w:div w:id="1809863163">
          <w:marLeft w:val="480"/>
          <w:marRight w:val="0"/>
          <w:marTop w:val="0"/>
          <w:marBottom w:val="0"/>
          <w:divBdr>
            <w:top w:val="none" w:sz="0" w:space="0" w:color="auto"/>
            <w:left w:val="none" w:sz="0" w:space="0" w:color="auto"/>
            <w:bottom w:val="none" w:sz="0" w:space="0" w:color="auto"/>
            <w:right w:val="none" w:sz="0" w:space="0" w:color="auto"/>
          </w:divBdr>
        </w:div>
        <w:div w:id="826823805">
          <w:marLeft w:val="480"/>
          <w:marRight w:val="0"/>
          <w:marTop w:val="0"/>
          <w:marBottom w:val="0"/>
          <w:divBdr>
            <w:top w:val="none" w:sz="0" w:space="0" w:color="auto"/>
            <w:left w:val="none" w:sz="0" w:space="0" w:color="auto"/>
            <w:bottom w:val="none" w:sz="0" w:space="0" w:color="auto"/>
            <w:right w:val="none" w:sz="0" w:space="0" w:color="auto"/>
          </w:divBdr>
        </w:div>
        <w:div w:id="1743485127">
          <w:marLeft w:val="480"/>
          <w:marRight w:val="0"/>
          <w:marTop w:val="0"/>
          <w:marBottom w:val="0"/>
          <w:divBdr>
            <w:top w:val="none" w:sz="0" w:space="0" w:color="auto"/>
            <w:left w:val="none" w:sz="0" w:space="0" w:color="auto"/>
            <w:bottom w:val="none" w:sz="0" w:space="0" w:color="auto"/>
            <w:right w:val="none" w:sz="0" w:space="0" w:color="auto"/>
          </w:divBdr>
        </w:div>
        <w:div w:id="661398410">
          <w:marLeft w:val="480"/>
          <w:marRight w:val="0"/>
          <w:marTop w:val="0"/>
          <w:marBottom w:val="0"/>
          <w:divBdr>
            <w:top w:val="none" w:sz="0" w:space="0" w:color="auto"/>
            <w:left w:val="none" w:sz="0" w:space="0" w:color="auto"/>
            <w:bottom w:val="none" w:sz="0" w:space="0" w:color="auto"/>
            <w:right w:val="none" w:sz="0" w:space="0" w:color="auto"/>
          </w:divBdr>
        </w:div>
        <w:div w:id="1956793781">
          <w:marLeft w:val="480"/>
          <w:marRight w:val="0"/>
          <w:marTop w:val="0"/>
          <w:marBottom w:val="0"/>
          <w:divBdr>
            <w:top w:val="none" w:sz="0" w:space="0" w:color="auto"/>
            <w:left w:val="none" w:sz="0" w:space="0" w:color="auto"/>
            <w:bottom w:val="none" w:sz="0" w:space="0" w:color="auto"/>
            <w:right w:val="none" w:sz="0" w:space="0" w:color="auto"/>
          </w:divBdr>
        </w:div>
        <w:div w:id="885457949">
          <w:marLeft w:val="480"/>
          <w:marRight w:val="0"/>
          <w:marTop w:val="0"/>
          <w:marBottom w:val="0"/>
          <w:divBdr>
            <w:top w:val="none" w:sz="0" w:space="0" w:color="auto"/>
            <w:left w:val="none" w:sz="0" w:space="0" w:color="auto"/>
            <w:bottom w:val="none" w:sz="0" w:space="0" w:color="auto"/>
            <w:right w:val="none" w:sz="0" w:space="0" w:color="auto"/>
          </w:divBdr>
        </w:div>
        <w:div w:id="1130317263">
          <w:marLeft w:val="480"/>
          <w:marRight w:val="0"/>
          <w:marTop w:val="0"/>
          <w:marBottom w:val="0"/>
          <w:divBdr>
            <w:top w:val="none" w:sz="0" w:space="0" w:color="auto"/>
            <w:left w:val="none" w:sz="0" w:space="0" w:color="auto"/>
            <w:bottom w:val="none" w:sz="0" w:space="0" w:color="auto"/>
            <w:right w:val="none" w:sz="0" w:space="0" w:color="auto"/>
          </w:divBdr>
        </w:div>
        <w:div w:id="1160583212">
          <w:marLeft w:val="480"/>
          <w:marRight w:val="0"/>
          <w:marTop w:val="0"/>
          <w:marBottom w:val="0"/>
          <w:divBdr>
            <w:top w:val="none" w:sz="0" w:space="0" w:color="auto"/>
            <w:left w:val="none" w:sz="0" w:space="0" w:color="auto"/>
            <w:bottom w:val="none" w:sz="0" w:space="0" w:color="auto"/>
            <w:right w:val="none" w:sz="0" w:space="0" w:color="auto"/>
          </w:divBdr>
        </w:div>
        <w:div w:id="1313949437">
          <w:marLeft w:val="480"/>
          <w:marRight w:val="0"/>
          <w:marTop w:val="0"/>
          <w:marBottom w:val="0"/>
          <w:divBdr>
            <w:top w:val="none" w:sz="0" w:space="0" w:color="auto"/>
            <w:left w:val="none" w:sz="0" w:space="0" w:color="auto"/>
            <w:bottom w:val="none" w:sz="0" w:space="0" w:color="auto"/>
            <w:right w:val="none" w:sz="0" w:space="0" w:color="auto"/>
          </w:divBdr>
        </w:div>
        <w:div w:id="1676372184">
          <w:marLeft w:val="480"/>
          <w:marRight w:val="0"/>
          <w:marTop w:val="0"/>
          <w:marBottom w:val="0"/>
          <w:divBdr>
            <w:top w:val="none" w:sz="0" w:space="0" w:color="auto"/>
            <w:left w:val="none" w:sz="0" w:space="0" w:color="auto"/>
            <w:bottom w:val="none" w:sz="0" w:space="0" w:color="auto"/>
            <w:right w:val="none" w:sz="0" w:space="0" w:color="auto"/>
          </w:divBdr>
        </w:div>
        <w:div w:id="1425567189">
          <w:marLeft w:val="480"/>
          <w:marRight w:val="0"/>
          <w:marTop w:val="0"/>
          <w:marBottom w:val="0"/>
          <w:divBdr>
            <w:top w:val="none" w:sz="0" w:space="0" w:color="auto"/>
            <w:left w:val="none" w:sz="0" w:space="0" w:color="auto"/>
            <w:bottom w:val="none" w:sz="0" w:space="0" w:color="auto"/>
            <w:right w:val="none" w:sz="0" w:space="0" w:color="auto"/>
          </w:divBdr>
        </w:div>
        <w:div w:id="837159461">
          <w:marLeft w:val="480"/>
          <w:marRight w:val="0"/>
          <w:marTop w:val="0"/>
          <w:marBottom w:val="0"/>
          <w:divBdr>
            <w:top w:val="none" w:sz="0" w:space="0" w:color="auto"/>
            <w:left w:val="none" w:sz="0" w:space="0" w:color="auto"/>
            <w:bottom w:val="none" w:sz="0" w:space="0" w:color="auto"/>
            <w:right w:val="none" w:sz="0" w:space="0" w:color="auto"/>
          </w:divBdr>
        </w:div>
        <w:div w:id="697194390">
          <w:marLeft w:val="480"/>
          <w:marRight w:val="0"/>
          <w:marTop w:val="0"/>
          <w:marBottom w:val="0"/>
          <w:divBdr>
            <w:top w:val="none" w:sz="0" w:space="0" w:color="auto"/>
            <w:left w:val="none" w:sz="0" w:space="0" w:color="auto"/>
            <w:bottom w:val="none" w:sz="0" w:space="0" w:color="auto"/>
            <w:right w:val="none" w:sz="0" w:space="0" w:color="auto"/>
          </w:divBdr>
        </w:div>
        <w:div w:id="752122473">
          <w:marLeft w:val="480"/>
          <w:marRight w:val="0"/>
          <w:marTop w:val="0"/>
          <w:marBottom w:val="0"/>
          <w:divBdr>
            <w:top w:val="none" w:sz="0" w:space="0" w:color="auto"/>
            <w:left w:val="none" w:sz="0" w:space="0" w:color="auto"/>
            <w:bottom w:val="none" w:sz="0" w:space="0" w:color="auto"/>
            <w:right w:val="none" w:sz="0" w:space="0" w:color="auto"/>
          </w:divBdr>
        </w:div>
        <w:div w:id="1041324298">
          <w:marLeft w:val="480"/>
          <w:marRight w:val="0"/>
          <w:marTop w:val="0"/>
          <w:marBottom w:val="0"/>
          <w:divBdr>
            <w:top w:val="none" w:sz="0" w:space="0" w:color="auto"/>
            <w:left w:val="none" w:sz="0" w:space="0" w:color="auto"/>
            <w:bottom w:val="none" w:sz="0" w:space="0" w:color="auto"/>
            <w:right w:val="none" w:sz="0" w:space="0" w:color="auto"/>
          </w:divBdr>
        </w:div>
        <w:div w:id="2050185612">
          <w:marLeft w:val="480"/>
          <w:marRight w:val="0"/>
          <w:marTop w:val="0"/>
          <w:marBottom w:val="0"/>
          <w:divBdr>
            <w:top w:val="none" w:sz="0" w:space="0" w:color="auto"/>
            <w:left w:val="none" w:sz="0" w:space="0" w:color="auto"/>
            <w:bottom w:val="none" w:sz="0" w:space="0" w:color="auto"/>
            <w:right w:val="none" w:sz="0" w:space="0" w:color="auto"/>
          </w:divBdr>
        </w:div>
        <w:div w:id="1871213223">
          <w:marLeft w:val="480"/>
          <w:marRight w:val="0"/>
          <w:marTop w:val="0"/>
          <w:marBottom w:val="0"/>
          <w:divBdr>
            <w:top w:val="none" w:sz="0" w:space="0" w:color="auto"/>
            <w:left w:val="none" w:sz="0" w:space="0" w:color="auto"/>
            <w:bottom w:val="none" w:sz="0" w:space="0" w:color="auto"/>
            <w:right w:val="none" w:sz="0" w:space="0" w:color="auto"/>
          </w:divBdr>
        </w:div>
        <w:div w:id="149567088">
          <w:marLeft w:val="480"/>
          <w:marRight w:val="0"/>
          <w:marTop w:val="0"/>
          <w:marBottom w:val="0"/>
          <w:divBdr>
            <w:top w:val="none" w:sz="0" w:space="0" w:color="auto"/>
            <w:left w:val="none" w:sz="0" w:space="0" w:color="auto"/>
            <w:bottom w:val="none" w:sz="0" w:space="0" w:color="auto"/>
            <w:right w:val="none" w:sz="0" w:space="0" w:color="auto"/>
          </w:divBdr>
        </w:div>
        <w:div w:id="2067873312">
          <w:marLeft w:val="480"/>
          <w:marRight w:val="0"/>
          <w:marTop w:val="0"/>
          <w:marBottom w:val="0"/>
          <w:divBdr>
            <w:top w:val="none" w:sz="0" w:space="0" w:color="auto"/>
            <w:left w:val="none" w:sz="0" w:space="0" w:color="auto"/>
            <w:bottom w:val="none" w:sz="0" w:space="0" w:color="auto"/>
            <w:right w:val="none" w:sz="0" w:space="0" w:color="auto"/>
          </w:divBdr>
        </w:div>
        <w:div w:id="1784499139">
          <w:marLeft w:val="480"/>
          <w:marRight w:val="0"/>
          <w:marTop w:val="0"/>
          <w:marBottom w:val="0"/>
          <w:divBdr>
            <w:top w:val="none" w:sz="0" w:space="0" w:color="auto"/>
            <w:left w:val="none" w:sz="0" w:space="0" w:color="auto"/>
            <w:bottom w:val="none" w:sz="0" w:space="0" w:color="auto"/>
            <w:right w:val="none" w:sz="0" w:space="0" w:color="auto"/>
          </w:divBdr>
        </w:div>
        <w:div w:id="201750924">
          <w:marLeft w:val="480"/>
          <w:marRight w:val="0"/>
          <w:marTop w:val="0"/>
          <w:marBottom w:val="0"/>
          <w:divBdr>
            <w:top w:val="none" w:sz="0" w:space="0" w:color="auto"/>
            <w:left w:val="none" w:sz="0" w:space="0" w:color="auto"/>
            <w:bottom w:val="none" w:sz="0" w:space="0" w:color="auto"/>
            <w:right w:val="none" w:sz="0" w:space="0" w:color="auto"/>
          </w:divBdr>
        </w:div>
        <w:div w:id="594048771">
          <w:marLeft w:val="480"/>
          <w:marRight w:val="0"/>
          <w:marTop w:val="0"/>
          <w:marBottom w:val="0"/>
          <w:divBdr>
            <w:top w:val="none" w:sz="0" w:space="0" w:color="auto"/>
            <w:left w:val="none" w:sz="0" w:space="0" w:color="auto"/>
            <w:bottom w:val="none" w:sz="0" w:space="0" w:color="auto"/>
            <w:right w:val="none" w:sz="0" w:space="0" w:color="auto"/>
          </w:divBdr>
        </w:div>
        <w:div w:id="1203665467">
          <w:marLeft w:val="480"/>
          <w:marRight w:val="0"/>
          <w:marTop w:val="0"/>
          <w:marBottom w:val="0"/>
          <w:divBdr>
            <w:top w:val="none" w:sz="0" w:space="0" w:color="auto"/>
            <w:left w:val="none" w:sz="0" w:space="0" w:color="auto"/>
            <w:bottom w:val="none" w:sz="0" w:space="0" w:color="auto"/>
            <w:right w:val="none" w:sz="0" w:space="0" w:color="auto"/>
          </w:divBdr>
        </w:div>
        <w:div w:id="1259872422">
          <w:marLeft w:val="480"/>
          <w:marRight w:val="0"/>
          <w:marTop w:val="0"/>
          <w:marBottom w:val="0"/>
          <w:divBdr>
            <w:top w:val="none" w:sz="0" w:space="0" w:color="auto"/>
            <w:left w:val="none" w:sz="0" w:space="0" w:color="auto"/>
            <w:bottom w:val="none" w:sz="0" w:space="0" w:color="auto"/>
            <w:right w:val="none" w:sz="0" w:space="0" w:color="auto"/>
          </w:divBdr>
        </w:div>
        <w:div w:id="323973648">
          <w:marLeft w:val="480"/>
          <w:marRight w:val="0"/>
          <w:marTop w:val="0"/>
          <w:marBottom w:val="0"/>
          <w:divBdr>
            <w:top w:val="none" w:sz="0" w:space="0" w:color="auto"/>
            <w:left w:val="none" w:sz="0" w:space="0" w:color="auto"/>
            <w:bottom w:val="none" w:sz="0" w:space="0" w:color="auto"/>
            <w:right w:val="none" w:sz="0" w:space="0" w:color="auto"/>
          </w:divBdr>
        </w:div>
        <w:div w:id="1888950331">
          <w:marLeft w:val="480"/>
          <w:marRight w:val="0"/>
          <w:marTop w:val="0"/>
          <w:marBottom w:val="0"/>
          <w:divBdr>
            <w:top w:val="none" w:sz="0" w:space="0" w:color="auto"/>
            <w:left w:val="none" w:sz="0" w:space="0" w:color="auto"/>
            <w:bottom w:val="none" w:sz="0" w:space="0" w:color="auto"/>
            <w:right w:val="none" w:sz="0" w:space="0" w:color="auto"/>
          </w:divBdr>
        </w:div>
        <w:div w:id="831524019">
          <w:marLeft w:val="480"/>
          <w:marRight w:val="0"/>
          <w:marTop w:val="0"/>
          <w:marBottom w:val="0"/>
          <w:divBdr>
            <w:top w:val="none" w:sz="0" w:space="0" w:color="auto"/>
            <w:left w:val="none" w:sz="0" w:space="0" w:color="auto"/>
            <w:bottom w:val="none" w:sz="0" w:space="0" w:color="auto"/>
            <w:right w:val="none" w:sz="0" w:space="0" w:color="auto"/>
          </w:divBdr>
        </w:div>
        <w:div w:id="1161965654">
          <w:marLeft w:val="480"/>
          <w:marRight w:val="0"/>
          <w:marTop w:val="0"/>
          <w:marBottom w:val="0"/>
          <w:divBdr>
            <w:top w:val="none" w:sz="0" w:space="0" w:color="auto"/>
            <w:left w:val="none" w:sz="0" w:space="0" w:color="auto"/>
            <w:bottom w:val="none" w:sz="0" w:space="0" w:color="auto"/>
            <w:right w:val="none" w:sz="0" w:space="0" w:color="auto"/>
          </w:divBdr>
        </w:div>
        <w:div w:id="2035377344">
          <w:marLeft w:val="480"/>
          <w:marRight w:val="0"/>
          <w:marTop w:val="0"/>
          <w:marBottom w:val="0"/>
          <w:divBdr>
            <w:top w:val="none" w:sz="0" w:space="0" w:color="auto"/>
            <w:left w:val="none" w:sz="0" w:space="0" w:color="auto"/>
            <w:bottom w:val="none" w:sz="0" w:space="0" w:color="auto"/>
            <w:right w:val="none" w:sz="0" w:space="0" w:color="auto"/>
          </w:divBdr>
        </w:div>
        <w:div w:id="1295871799">
          <w:marLeft w:val="480"/>
          <w:marRight w:val="0"/>
          <w:marTop w:val="0"/>
          <w:marBottom w:val="0"/>
          <w:divBdr>
            <w:top w:val="none" w:sz="0" w:space="0" w:color="auto"/>
            <w:left w:val="none" w:sz="0" w:space="0" w:color="auto"/>
            <w:bottom w:val="none" w:sz="0" w:space="0" w:color="auto"/>
            <w:right w:val="none" w:sz="0" w:space="0" w:color="auto"/>
          </w:divBdr>
        </w:div>
        <w:div w:id="1260941184">
          <w:marLeft w:val="480"/>
          <w:marRight w:val="0"/>
          <w:marTop w:val="0"/>
          <w:marBottom w:val="0"/>
          <w:divBdr>
            <w:top w:val="none" w:sz="0" w:space="0" w:color="auto"/>
            <w:left w:val="none" w:sz="0" w:space="0" w:color="auto"/>
            <w:bottom w:val="none" w:sz="0" w:space="0" w:color="auto"/>
            <w:right w:val="none" w:sz="0" w:space="0" w:color="auto"/>
          </w:divBdr>
        </w:div>
      </w:divsChild>
    </w:div>
    <w:div w:id="544369790">
      <w:bodyDiv w:val="1"/>
      <w:marLeft w:val="0"/>
      <w:marRight w:val="0"/>
      <w:marTop w:val="0"/>
      <w:marBottom w:val="0"/>
      <w:divBdr>
        <w:top w:val="none" w:sz="0" w:space="0" w:color="auto"/>
        <w:left w:val="none" w:sz="0" w:space="0" w:color="auto"/>
        <w:bottom w:val="none" w:sz="0" w:space="0" w:color="auto"/>
        <w:right w:val="none" w:sz="0" w:space="0" w:color="auto"/>
      </w:divBdr>
    </w:div>
    <w:div w:id="545066200">
      <w:bodyDiv w:val="1"/>
      <w:marLeft w:val="0"/>
      <w:marRight w:val="0"/>
      <w:marTop w:val="0"/>
      <w:marBottom w:val="0"/>
      <w:divBdr>
        <w:top w:val="none" w:sz="0" w:space="0" w:color="auto"/>
        <w:left w:val="none" w:sz="0" w:space="0" w:color="auto"/>
        <w:bottom w:val="none" w:sz="0" w:space="0" w:color="auto"/>
        <w:right w:val="none" w:sz="0" w:space="0" w:color="auto"/>
      </w:divBdr>
    </w:div>
    <w:div w:id="545608560">
      <w:bodyDiv w:val="1"/>
      <w:marLeft w:val="0"/>
      <w:marRight w:val="0"/>
      <w:marTop w:val="0"/>
      <w:marBottom w:val="0"/>
      <w:divBdr>
        <w:top w:val="none" w:sz="0" w:space="0" w:color="auto"/>
        <w:left w:val="none" w:sz="0" w:space="0" w:color="auto"/>
        <w:bottom w:val="none" w:sz="0" w:space="0" w:color="auto"/>
        <w:right w:val="none" w:sz="0" w:space="0" w:color="auto"/>
      </w:divBdr>
    </w:div>
    <w:div w:id="546258051">
      <w:bodyDiv w:val="1"/>
      <w:marLeft w:val="0"/>
      <w:marRight w:val="0"/>
      <w:marTop w:val="0"/>
      <w:marBottom w:val="0"/>
      <w:divBdr>
        <w:top w:val="none" w:sz="0" w:space="0" w:color="auto"/>
        <w:left w:val="none" w:sz="0" w:space="0" w:color="auto"/>
        <w:bottom w:val="none" w:sz="0" w:space="0" w:color="auto"/>
        <w:right w:val="none" w:sz="0" w:space="0" w:color="auto"/>
      </w:divBdr>
    </w:div>
    <w:div w:id="546456159">
      <w:bodyDiv w:val="1"/>
      <w:marLeft w:val="0"/>
      <w:marRight w:val="0"/>
      <w:marTop w:val="0"/>
      <w:marBottom w:val="0"/>
      <w:divBdr>
        <w:top w:val="none" w:sz="0" w:space="0" w:color="auto"/>
        <w:left w:val="none" w:sz="0" w:space="0" w:color="auto"/>
        <w:bottom w:val="none" w:sz="0" w:space="0" w:color="auto"/>
        <w:right w:val="none" w:sz="0" w:space="0" w:color="auto"/>
      </w:divBdr>
    </w:div>
    <w:div w:id="546601960">
      <w:bodyDiv w:val="1"/>
      <w:marLeft w:val="0"/>
      <w:marRight w:val="0"/>
      <w:marTop w:val="0"/>
      <w:marBottom w:val="0"/>
      <w:divBdr>
        <w:top w:val="none" w:sz="0" w:space="0" w:color="auto"/>
        <w:left w:val="none" w:sz="0" w:space="0" w:color="auto"/>
        <w:bottom w:val="none" w:sz="0" w:space="0" w:color="auto"/>
        <w:right w:val="none" w:sz="0" w:space="0" w:color="auto"/>
      </w:divBdr>
    </w:div>
    <w:div w:id="546768832">
      <w:bodyDiv w:val="1"/>
      <w:marLeft w:val="0"/>
      <w:marRight w:val="0"/>
      <w:marTop w:val="0"/>
      <w:marBottom w:val="0"/>
      <w:divBdr>
        <w:top w:val="none" w:sz="0" w:space="0" w:color="auto"/>
        <w:left w:val="none" w:sz="0" w:space="0" w:color="auto"/>
        <w:bottom w:val="none" w:sz="0" w:space="0" w:color="auto"/>
        <w:right w:val="none" w:sz="0" w:space="0" w:color="auto"/>
      </w:divBdr>
    </w:div>
    <w:div w:id="546991631">
      <w:bodyDiv w:val="1"/>
      <w:marLeft w:val="0"/>
      <w:marRight w:val="0"/>
      <w:marTop w:val="0"/>
      <w:marBottom w:val="0"/>
      <w:divBdr>
        <w:top w:val="none" w:sz="0" w:space="0" w:color="auto"/>
        <w:left w:val="none" w:sz="0" w:space="0" w:color="auto"/>
        <w:bottom w:val="none" w:sz="0" w:space="0" w:color="auto"/>
        <w:right w:val="none" w:sz="0" w:space="0" w:color="auto"/>
      </w:divBdr>
    </w:div>
    <w:div w:id="547642551">
      <w:bodyDiv w:val="1"/>
      <w:marLeft w:val="0"/>
      <w:marRight w:val="0"/>
      <w:marTop w:val="0"/>
      <w:marBottom w:val="0"/>
      <w:divBdr>
        <w:top w:val="none" w:sz="0" w:space="0" w:color="auto"/>
        <w:left w:val="none" w:sz="0" w:space="0" w:color="auto"/>
        <w:bottom w:val="none" w:sz="0" w:space="0" w:color="auto"/>
        <w:right w:val="none" w:sz="0" w:space="0" w:color="auto"/>
      </w:divBdr>
    </w:div>
    <w:div w:id="547913427">
      <w:bodyDiv w:val="1"/>
      <w:marLeft w:val="0"/>
      <w:marRight w:val="0"/>
      <w:marTop w:val="0"/>
      <w:marBottom w:val="0"/>
      <w:divBdr>
        <w:top w:val="none" w:sz="0" w:space="0" w:color="auto"/>
        <w:left w:val="none" w:sz="0" w:space="0" w:color="auto"/>
        <w:bottom w:val="none" w:sz="0" w:space="0" w:color="auto"/>
        <w:right w:val="none" w:sz="0" w:space="0" w:color="auto"/>
      </w:divBdr>
    </w:div>
    <w:div w:id="549732076">
      <w:bodyDiv w:val="1"/>
      <w:marLeft w:val="0"/>
      <w:marRight w:val="0"/>
      <w:marTop w:val="0"/>
      <w:marBottom w:val="0"/>
      <w:divBdr>
        <w:top w:val="none" w:sz="0" w:space="0" w:color="auto"/>
        <w:left w:val="none" w:sz="0" w:space="0" w:color="auto"/>
        <w:bottom w:val="none" w:sz="0" w:space="0" w:color="auto"/>
        <w:right w:val="none" w:sz="0" w:space="0" w:color="auto"/>
      </w:divBdr>
    </w:div>
    <w:div w:id="550388403">
      <w:bodyDiv w:val="1"/>
      <w:marLeft w:val="0"/>
      <w:marRight w:val="0"/>
      <w:marTop w:val="0"/>
      <w:marBottom w:val="0"/>
      <w:divBdr>
        <w:top w:val="none" w:sz="0" w:space="0" w:color="auto"/>
        <w:left w:val="none" w:sz="0" w:space="0" w:color="auto"/>
        <w:bottom w:val="none" w:sz="0" w:space="0" w:color="auto"/>
        <w:right w:val="none" w:sz="0" w:space="0" w:color="auto"/>
      </w:divBdr>
    </w:div>
    <w:div w:id="551893572">
      <w:bodyDiv w:val="1"/>
      <w:marLeft w:val="0"/>
      <w:marRight w:val="0"/>
      <w:marTop w:val="0"/>
      <w:marBottom w:val="0"/>
      <w:divBdr>
        <w:top w:val="none" w:sz="0" w:space="0" w:color="auto"/>
        <w:left w:val="none" w:sz="0" w:space="0" w:color="auto"/>
        <w:bottom w:val="none" w:sz="0" w:space="0" w:color="auto"/>
        <w:right w:val="none" w:sz="0" w:space="0" w:color="auto"/>
      </w:divBdr>
    </w:div>
    <w:div w:id="552230213">
      <w:bodyDiv w:val="1"/>
      <w:marLeft w:val="0"/>
      <w:marRight w:val="0"/>
      <w:marTop w:val="0"/>
      <w:marBottom w:val="0"/>
      <w:divBdr>
        <w:top w:val="none" w:sz="0" w:space="0" w:color="auto"/>
        <w:left w:val="none" w:sz="0" w:space="0" w:color="auto"/>
        <w:bottom w:val="none" w:sz="0" w:space="0" w:color="auto"/>
        <w:right w:val="none" w:sz="0" w:space="0" w:color="auto"/>
      </w:divBdr>
    </w:div>
    <w:div w:id="553005730">
      <w:bodyDiv w:val="1"/>
      <w:marLeft w:val="0"/>
      <w:marRight w:val="0"/>
      <w:marTop w:val="0"/>
      <w:marBottom w:val="0"/>
      <w:divBdr>
        <w:top w:val="none" w:sz="0" w:space="0" w:color="auto"/>
        <w:left w:val="none" w:sz="0" w:space="0" w:color="auto"/>
        <w:bottom w:val="none" w:sz="0" w:space="0" w:color="auto"/>
        <w:right w:val="none" w:sz="0" w:space="0" w:color="auto"/>
      </w:divBdr>
    </w:div>
    <w:div w:id="553199144">
      <w:bodyDiv w:val="1"/>
      <w:marLeft w:val="0"/>
      <w:marRight w:val="0"/>
      <w:marTop w:val="0"/>
      <w:marBottom w:val="0"/>
      <w:divBdr>
        <w:top w:val="none" w:sz="0" w:space="0" w:color="auto"/>
        <w:left w:val="none" w:sz="0" w:space="0" w:color="auto"/>
        <w:bottom w:val="none" w:sz="0" w:space="0" w:color="auto"/>
        <w:right w:val="none" w:sz="0" w:space="0" w:color="auto"/>
      </w:divBdr>
    </w:div>
    <w:div w:id="553661942">
      <w:bodyDiv w:val="1"/>
      <w:marLeft w:val="0"/>
      <w:marRight w:val="0"/>
      <w:marTop w:val="0"/>
      <w:marBottom w:val="0"/>
      <w:divBdr>
        <w:top w:val="none" w:sz="0" w:space="0" w:color="auto"/>
        <w:left w:val="none" w:sz="0" w:space="0" w:color="auto"/>
        <w:bottom w:val="none" w:sz="0" w:space="0" w:color="auto"/>
        <w:right w:val="none" w:sz="0" w:space="0" w:color="auto"/>
      </w:divBdr>
    </w:div>
    <w:div w:id="553737601">
      <w:bodyDiv w:val="1"/>
      <w:marLeft w:val="0"/>
      <w:marRight w:val="0"/>
      <w:marTop w:val="0"/>
      <w:marBottom w:val="0"/>
      <w:divBdr>
        <w:top w:val="none" w:sz="0" w:space="0" w:color="auto"/>
        <w:left w:val="none" w:sz="0" w:space="0" w:color="auto"/>
        <w:bottom w:val="none" w:sz="0" w:space="0" w:color="auto"/>
        <w:right w:val="none" w:sz="0" w:space="0" w:color="auto"/>
      </w:divBdr>
    </w:div>
    <w:div w:id="554511911">
      <w:bodyDiv w:val="1"/>
      <w:marLeft w:val="0"/>
      <w:marRight w:val="0"/>
      <w:marTop w:val="0"/>
      <w:marBottom w:val="0"/>
      <w:divBdr>
        <w:top w:val="none" w:sz="0" w:space="0" w:color="auto"/>
        <w:left w:val="none" w:sz="0" w:space="0" w:color="auto"/>
        <w:bottom w:val="none" w:sz="0" w:space="0" w:color="auto"/>
        <w:right w:val="none" w:sz="0" w:space="0" w:color="auto"/>
      </w:divBdr>
    </w:div>
    <w:div w:id="554703478">
      <w:bodyDiv w:val="1"/>
      <w:marLeft w:val="0"/>
      <w:marRight w:val="0"/>
      <w:marTop w:val="0"/>
      <w:marBottom w:val="0"/>
      <w:divBdr>
        <w:top w:val="none" w:sz="0" w:space="0" w:color="auto"/>
        <w:left w:val="none" w:sz="0" w:space="0" w:color="auto"/>
        <w:bottom w:val="none" w:sz="0" w:space="0" w:color="auto"/>
        <w:right w:val="none" w:sz="0" w:space="0" w:color="auto"/>
      </w:divBdr>
    </w:div>
    <w:div w:id="555437508">
      <w:bodyDiv w:val="1"/>
      <w:marLeft w:val="0"/>
      <w:marRight w:val="0"/>
      <w:marTop w:val="0"/>
      <w:marBottom w:val="0"/>
      <w:divBdr>
        <w:top w:val="none" w:sz="0" w:space="0" w:color="auto"/>
        <w:left w:val="none" w:sz="0" w:space="0" w:color="auto"/>
        <w:bottom w:val="none" w:sz="0" w:space="0" w:color="auto"/>
        <w:right w:val="none" w:sz="0" w:space="0" w:color="auto"/>
      </w:divBdr>
    </w:div>
    <w:div w:id="557279316">
      <w:bodyDiv w:val="1"/>
      <w:marLeft w:val="0"/>
      <w:marRight w:val="0"/>
      <w:marTop w:val="0"/>
      <w:marBottom w:val="0"/>
      <w:divBdr>
        <w:top w:val="none" w:sz="0" w:space="0" w:color="auto"/>
        <w:left w:val="none" w:sz="0" w:space="0" w:color="auto"/>
        <w:bottom w:val="none" w:sz="0" w:space="0" w:color="auto"/>
        <w:right w:val="none" w:sz="0" w:space="0" w:color="auto"/>
      </w:divBdr>
    </w:div>
    <w:div w:id="558134874">
      <w:bodyDiv w:val="1"/>
      <w:marLeft w:val="0"/>
      <w:marRight w:val="0"/>
      <w:marTop w:val="0"/>
      <w:marBottom w:val="0"/>
      <w:divBdr>
        <w:top w:val="none" w:sz="0" w:space="0" w:color="auto"/>
        <w:left w:val="none" w:sz="0" w:space="0" w:color="auto"/>
        <w:bottom w:val="none" w:sz="0" w:space="0" w:color="auto"/>
        <w:right w:val="none" w:sz="0" w:space="0" w:color="auto"/>
      </w:divBdr>
    </w:div>
    <w:div w:id="558705776">
      <w:bodyDiv w:val="1"/>
      <w:marLeft w:val="0"/>
      <w:marRight w:val="0"/>
      <w:marTop w:val="0"/>
      <w:marBottom w:val="0"/>
      <w:divBdr>
        <w:top w:val="none" w:sz="0" w:space="0" w:color="auto"/>
        <w:left w:val="none" w:sz="0" w:space="0" w:color="auto"/>
        <w:bottom w:val="none" w:sz="0" w:space="0" w:color="auto"/>
        <w:right w:val="none" w:sz="0" w:space="0" w:color="auto"/>
      </w:divBdr>
    </w:div>
    <w:div w:id="559101754">
      <w:bodyDiv w:val="1"/>
      <w:marLeft w:val="0"/>
      <w:marRight w:val="0"/>
      <w:marTop w:val="0"/>
      <w:marBottom w:val="0"/>
      <w:divBdr>
        <w:top w:val="none" w:sz="0" w:space="0" w:color="auto"/>
        <w:left w:val="none" w:sz="0" w:space="0" w:color="auto"/>
        <w:bottom w:val="none" w:sz="0" w:space="0" w:color="auto"/>
        <w:right w:val="none" w:sz="0" w:space="0" w:color="auto"/>
      </w:divBdr>
    </w:div>
    <w:div w:id="559512402">
      <w:bodyDiv w:val="1"/>
      <w:marLeft w:val="0"/>
      <w:marRight w:val="0"/>
      <w:marTop w:val="0"/>
      <w:marBottom w:val="0"/>
      <w:divBdr>
        <w:top w:val="none" w:sz="0" w:space="0" w:color="auto"/>
        <w:left w:val="none" w:sz="0" w:space="0" w:color="auto"/>
        <w:bottom w:val="none" w:sz="0" w:space="0" w:color="auto"/>
        <w:right w:val="none" w:sz="0" w:space="0" w:color="auto"/>
      </w:divBdr>
      <w:divsChild>
        <w:div w:id="999625297">
          <w:marLeft w:val="480"/>
          <w:marRight w:val="0"/>
          <w:marTop w:val="0"/>
          <w:marBottom w:val="0"/>
          <w:divBdr>
            <w:top w:val="none" w:sz="0" w:space="0" w:color="auto"/>
            <w:left w:val="none" w:sz="0" w:space="0" w:color="auto"/>
            <w:bottom w:val="none" w:sz="0" w:space="0" w:color="auto"/>
            <w:right w:val="none" w:sz="0" w:space="0" w:color="auto"/>
          </w:divBdr>
        </w:div>
        <w:div w:id="1233005403">
          <w:marLeft w:val="480"/>
          <w:marRight w:val="0"/>
          <w:marTop w:val="0"/>
          <w:marBottom w:val="0"/>
          <w:divBdr>
            <w:top w:val="none" w:sz="0" w:space="0" w:color="auto"/>
            <w:left w:val="none" w:sz="0" w:space="0" w:color="auto"/>
            <w:bottom w:val="none" w:sz="0" w:space="0" w:color="auto"/>
            <w:right w:val="none" w:sz="0" w:space="0" w:color="auto"/>
          </w:divBdr>
        </w:div>
        <w:div w:id="1231037256">
          <w:marLeft w:val="480"/>
          <w:marRight w:val="0"/>
          <w:marTop w:val="0"/>
          <w:marBottom w:val="0"/>
          <w:divBdr>
            <w:top w:val="none" w:sz="0" w:space="0" w:color="auto"/>
            <w:left w:val="none" w:sz="0" w:space="0" w:color="auto"/>
            <w:bottom w:val="none" w:sz="0" w:space="0" w:color="auto"/>
            <w:right w:val="none" w:sz="0" w:space="0" w:color="auto"/>
          </w:divBdr>
        </w:div>
        <w:div w:id="560408447">
          <w:marLeft w:val="480"/>
          <w:marRight w:val="0"/>
          <w:marTop w:val="0"/>
          <w:marBottom w:val="0"/>
          <w:divBdr>
            <w:top w:val="none" w:sz="0" w:space="0" w:color="auto"/>
            <w:left w:val="none" w:sz="0" w:space="0" w:color="auto"/>
            <w:bottom w:val="none" w:sz="0" w:space="0" w:color="auto"/>
            <w:right w:val="none" w:sz="0" w:space="0" w:color="auto"/>
          </w:divBdr>
        </w:div>
        <w:div w:id="1053188095">
          <w:marLeft w:val="480"/>
          <w:marRight w:val="0"/>
          <w:marTop w:val="0"/>
          <w:marBottom w:val="0"/>
          <w:divBdr>
            <w:top w:val="none" w:sz="0" w:space="0" w:color="auto"/>
            <w:left w:val="none" w:sz="0" w:space="0" w:color="auto"/>
            <w:bottom w:val="none" w:sz="0" w:space="0" w:color="auto"/>
            <w:right w:val="none" w:sz="0" w:space="0" w:color="auto"/>
          </w:divBdr>
        </w:div>
        <w:div w:id="1604072078">
          <w:marLeft w:val="480"/>
          <w:marRight w:val="0"/>
          <w:marTop w:val="0"/>
          <w:marBottom w:val="0"/>
          <w:divBdr>
            <w:top w:val="none" w:sz="0" w:space="0" w:color="auto"/>
            <w:left w:val="none" w:sz="0" w:space="0" w:color="auto"/>
            <w:bottom w:val="none" w:sz="0" w:space="0" w:color="auto"/>
            <w:right w:val="none" w:sz="0" w:space="0" w:color="auto"/>
          </w:divBdr>
        </w:div>
        <w:div w:id="146364012">
          <w:marLeft w:val="480"/>
          <w:marRight w:val="0"/>
          <w:marTop w:val="0"/>
          <w:marBottom w:val="0"/>
          <w:divBdr>
            <w:top w:val="none" w:sz="0" w:space="0" w:color="auto"/>
            <w:left w:val="none" w:sz="0" w:space="0" w:color="auto"/>
            <w:bottom w:val="none" w:sz="0" w:space="0" w:color="auto"/>
            <w:right w:val="none" w:sz="0" w:space="0" w:color="auto"/>
          </w:divBdr>
        </w:div>
        <w:div w:id="224607948">
          <w:marLeft w:val="480"/>
          <w:marRight w:val="0"/>
          <w:marTop w:val="0"/>
          <w:marBottom w:val="0"/>
          <w:divBdr>
            <w:top w:val="none" w:sz="0" w:space="0" w:color="auto"/>
            <w:left w:val="none" w:sz="0" w:space="0" w:color="auto"/>
            <w:bottom w:val="none" w:sz="0" w:space="0" w:color="auto"/>
            <w:right w:val="none" w:sz="0" w:space="0" w:color="auto"/>
          </w:divBdr>
        </w:div>
        <w:div w:id="554585648">
          <w:marLeft w:val="480"/>
          <w:marRight w:val="0"/>
          <w:marTop w:val="0"/>
          <w:marBottom w:val="0"/>
          <w:divBdr>
            <w:top w:val="none" w:sz="0" w:space="0" w:color="auto"/>
            <w:left w:val="none" w:sz="0" w:space="0" w:color="auto"/>
            <w:bottom w:val="none" w:sz="0" w:space="0" w:color="auto"/>
            <w:right w:val="none" w:sz="0" w:space="0" w:color="auto"/>
          </w:divBdr>
        </w:div>
        <w:div w:id="607006214">
          <w:marLeft w:val="480"/>
          <w:marRight w:val="0"/>
          <w:marTop w:val="0"/>
          <w:marBottom w:val="0"/>
          <w:divBdr>
            <w:top w:val="none" w:sz="0" w:space="0" w:color="auto"/>
            <w:left w:val="none" w:sz="0" w:space="0" w:color="auto"/>
            <w:bottom w:val="none" w:sz="0" w:space="0" w:color="auto"/>
            <w:right w:val="none" w:sz="0" w:space="0" w:color="auto"/>
          </w:divBdr>
        </w:div>
        <w:div w:id="653336007">
          <w:marLeft w:val="480"/>
          <w:marRight w:val="0"/>
          <w:marTop w:val="0"/>
          <w:marBottom w:val="0"/>
          <w:divBdr>
            <w:top w:val="none" w:sz="0" w:space="0" w:color="auto"/>
            <w:left w:val="none" w:sz="0" w:space="0" w:color="auto"/>
            <w:bottom w:val="none" w:sz="0" w:space="0" w:color="auto"/>
            <w:right w:val="none" w:sz="0" w:space="0" w:color="auto"/>
          </w:divBdr>
        </w:div>
        <w:div w:id="2127388081">
          <w:marLeft w:val="480"/>
          <w:marRight w:val="0"/>
          <w:marTop w:val="0"/>
          <w:marBottom w:val="0"/>
          <w:divBdr>
            <w:top w:val="none" w:sz="0" w:space="0" w:color="auto"/>
            <w:left w:val="none" w:sz="0" w:space="0" w:color="auto"/>
            <w:bottom w:val="none" w:sz="0" w:space="0" w:color="auto"/>
            <w:right w:val="none" w:sz="0" w:space="0" w:color="auto"/>
          </w:divBdr>
        </w:div>
        <w:div w:id="1633709239">
          <w:marLeft w:val="480"/>
          <w:marRight w:val="0"/>
          <w:marTop w:val="0"/>
          <w:marBottom w:val="0"/>
          <w:divBdr>
            <w:top w:val="none" w:sz="0" w:space="0" w:color="auto"/>
            <w:left w:val="none" w:sz="0" w:space="0" w:color="auto"/>
            <w:bottom w:val="none" w:sz="0" w:space="0" w:color="auto"/>
            <w:right w:val="none" w:sz="0" w:space="0" w:color="auto"/>
          </w:divBdr>
        </w:div>
        <w:div w:id="1268151483">
          <w:marLeft w:val="480"/>
          <w:marRight w:val="0"/>
          <w:marTop w:val="0"/>
          <w:marBottom w:val="0"/>
          <w:divBdr>
            <w:top w:val="none" w:sz="0" w:space="0" w:color="auto"/>
            <w:left w:val="none" w:sz="0" w:space="0" w:color="auto"/>
            <w:bottom w:val="none" w:sz="0" w:space="0" w:color="auto"/>
            <w:right w:val="none" w:sz="0" w:space="0" w:color="auto"/>
          </w:divBdr>
        </w:div>
        <w:div w:id="1422875609">
          <w:marLeft w:val="480"/>
          <w:marRight w:val="0"/>
          <w:marTop w:val="0"/>
          <w:marBottom w:val="0"/>
          <w:divBdr>
            <w:top w:val="none" w:sz="0" w:space="0" w:color="auto"/>
            <w:left w:val="none" w:sz="0" w:space="0" w:color="auto"/>
            <w:bottom w:val="none" w:sz="0" w:space="0" w:color="auto"/>
            <w:right w:val="none" w:sz="0" w:space="0" w:color="auto"/>
          </w:divBdr>
        </w:div>
        <w:div w:id="1095056621">
          <w:marLeft w:val="480"/>
          <w:marRight w:val="0"/>
          <w:marTop w:val="0"/>
          <w:marBottom w:val="0"/>
          <w:divBdr>
            <w:top w:val="none" w:sz="0" w:space="0" w:color="auto"/>
            <w:left w:val="none" w:sz="0" w:space="0" w:color="auto"/>
            <w:bottom w:val="none" w:sz="0" w:space="0" w:color="auto"/>
            <w:right w:val="none" w:sz="0" w:space="0" w:color="auto"/>
          </w:divBdr>
        </w:div>
        <w:div w:id="2065907285">
          <w:marLeft w:val="480"/>
          <w:marRight w:val="0"/>
          <w:marTop w:val="0"/>
          <w:marBottom w:val="0"/>
          <w:divBdr>
            <w:top w:val="none" w:sz="0" w:space="0" w:color="auto"/>
            <w:left w:val="none" w:sz="0" w:space="0" w:color="auto"/>
            <w:bottom w:val="none" w:sz="0" w:space="0" w:color="auto"/>
            <w:right w:val="none" w:sz="0" w:space="0" w:color="auto"/>
          </w:divBdr>
        </w:div>
        <w:div w:id="1304963606">
          <w:marLeft w:val="480"/>
          <w:marRight w:val="0"/>
          <w:marTop w:val="0"/>
          <w:marBottom w:val="0"/>
          <w:divBdr>
            <w:top w:val="none" w:sz="0" w:space="0" w:color="auto"/>
            <w:left w:val="none" w:sz="0" w:space="0" w:color="auto"/>
            <w:bottom w:val="none" w:sz="0" w:space="0" w:color="auto"/>
            <w:right w:val="none" w:sz="0" w:space="0" w:color="auto"/>
          </w:divBdr>
        </w:div>
        <w:div w:id="724447051">
          <w:marLeft w:val="480"/>
          <w:marRight w:val="0"/>
          <w:marTop w:val="0"/>
          <w:marBottom w:val="0"/>
          <w:divBdr>
            <w:top w:val="none" w:sz="0" w:space="0" w:color="auto"/>
            <w:left w:val="none" w:sz="0" w:space="0" w:color="auto"/>
            <w:bottom w:val="none" w:sz="0" w:space="0" w:color="auto"/>
            <w:right w:val="none" w:sz="0" w:space="0" w:color="auto"/>
          </w:divBdr>
        </w:div>
        <w:div w:id="1799908734">
          <w:marLeft w:val="480"/>
          <w:marRight w:val="0"/>
          <w:marTop w:val="0"/>
          <w:marBottom w:val="0"/>
          <w:divBdr>
            <w:top w:val="none" w:sz="0" w:space="0" w:color="auto"/>
            <w:left w:val="none" w:sz="0" w:space="0" w:color="auto"/>
            <w:bottom w:val="none" w:sz="0" w:space="0" w:color="auto"/>
            <w:right w:val="none" w:sz="0" w:space="0" w:color="auto"/>
          </w:divBdr>
        </w:div>
        <w:div w:id="790441753">
          <w:marLeft w:val="480"/>
          <w:marRight w:val="0"/>
          <w:marTop w:val="0"/>
          <w:marBottom w:val="0"/>
          <w:divBdr>
            <w:top w:val="none" w:sz="0" w:space="0" w:color="auto"/>
            <w:left w:val="none" w:sz="0" w:space="0" w:color="auto"/>
            <w:bottom w:val="none" w:sz="0" w:space="0" w:color="auto"/>
            <w:right w:val="none" w:sz="0" w:space="0" w:color="auto"/>
          </w:divBdr>
        </w:div>
        <w:div w:id="1957590961">
          <w:marLeft w:val="480"/>
          <w:marRight w:val="0"/>
          <w:marTop w:val="0"/>
          <w:marBottom w:val="0"/>
          <w:divBdr>
            <w:top w:val="none" w:sz="0" w:space="0" w:color="auto"/>
            <w:left w:val="none" w:sz="0" w:space="0" w:color="auto"/>
            <w:bottom w:val="none" w:sz="0" w:space="0" w:color="auto"/>
            <w:right w:val="none" w:sz="0" w:space="0" w:color="auto"/>
          </w:divBdr>
        </w:div>
        <w:div w:id="1008855">
          <w:marLeft w:val="480"/>
          <w:marRight w:val="0"/>
          <w:marTop w:val="0"/>
          <w:marBottom w:val="0"/>
          <w:divBdr>
            <w:top w:val="none" w:sz="0" w:space="0" w:color="auto"/>
            <w:left w:val="none" w:sz="0" w:space="0" w:color="auto"/>
            <w:bottom w:val="none" w:sz="0" w:space="0" w:color="auto"/>
            <w:right w:val="none" w:sz="0" w:space="0" w:color="auto"/>
          </w:divBdr>
        </w:div>
        <w:div w:id="705058647">
          <w:marLeft w:val="480"/>
          <w:marRight w:val="0"/>
          <w:marTop w:val="0"/>
          <w:marBottom w:val="0"/>
          <w:divBdr>
            <w:top w:val="none" w:sz="0" w:space="0" w:color="auto"/>
            <w:left w:val="none" w:sz="0" w:space="0" w:color="auto"/>
            <w:bottom w:val="none" w:sz="0" w:space="0" w:color="auto"/>
            <w:right w:val="none" w:sz="0" w:space="0" w:color="auto"/>
          </w:divBdr>
        </w:div>
        <w:div w:id="1232547515">
          <w:marLeft w:val="480"/>
          <w:marRight w:val="0"/>
          <w:marTop w:val="0"/>
          <w:marBottom w:val="0"/>
          <w:divBdr>
            <w:top w:val="none" w:sz="0" w:space="0" w:color="auto"/>
            <w:left w:val="none" w:sz="0" w:space="0" w:color="auto"/>
            <w:bottom w:val="none" w:sz="0" w:space="0" w:color="auto"/>
            <w:right w:val="none" w:sz="0" w:space="0" w:color="auto"/>
          </w:divBdr>
        </w:div>
        <w:div w:id="1091852614">
          <w:marLeft w:val="480"/>
          <w:marRight w:val="0"/>
          <w:marTop w:val="0"/>
          <w:marBottom w:val="0"/>
          <w:divBdr>
            <w:top w:val="none" w:sz="0" w:space="0" w:color="auto"/>
            <w:left w:val="none" w:sz="0" w:space="0" w:color="auto"/>
            <w:bottom w:val="none" w:sz="0" w:space="0" w:color="auto"/>
            <w:right w:val="none" w:sz="0" w:space="0" w:color="auto"/>
          </w:divBdr>
        </w:div>
        <w:div w:id="70127893">
          <w:marLeft w:val="480"/>
          <w:marRight w:val="0"/>
          <w:marTop w:val="0"/>
          <w:marBottom w:val="0"/>
          <w:divBdr>
            <w:top w:val="none" w:sz="0" w:space="0" w:color="auto"/>
            <w:left w:val="none" w:sz="0" w:space="0" w:color="auto"/>
            <w:bottom w:val="none" w:sz="0" w:space="0" w:color="auto"/>
            <w:right w:val="none" w:sz="0" w:space="0" w:color="auto"/>
          </w:divBdr>
        </w:div>
        <w:div w:id="1460342353">
          <w:marLeft w:val="480"/>
          <w:marRight w:val="0"/>
          <w:marTop w:val="0"/>
          <w:marBottom w:val="0"/>
          <w:divBdr>
            <w:top w:val="none" w:sz="0" w:space="0" w:color="auto"/>
            <w:left w:val="none" w:sz="0" w:space="0" w:color="auto"/>
            <w:bottom w:val="none" w:sz="0" w:space="0" w:color="auto"/>
            <w:right w:val="none" w:sz="0" w:space="0" w:color="auto"/>
          </w:divBdr>
        </w:div>
        <w:div w:id="850339554">
          <w:marLeft w:val="480"/>
          <w:marRight w:val="0"/>
          <w:marTop w:val="0"/>
          <w:marBottom w:val="0"/>
          <w:divBdr>
            <w:top w:val="none" w:sz="0" w:space="0" w:color="auto"/>
            <w:left w:val="none" w:sz="0" w:space="0" w:color="auto"/>
            <w:bottom w:val="none" w:sz="0" w:space="0" w:color="auto"/>
            <w:right w:val="none" w:sz="0" w:space="0" w:color="auto"/>
          </w:divBdr>
        </w:div>
        <w:div w:id="1040596362">
          <w:marLeft w:val="480"/>
          <w:marRight w:val="0"/>
          <w:marTop w:val="0"/>
          <w:marBottom w:val="0"/>
          <w:divBdr>
            <w:top w:val="none" w:sz="0" w:space="0" w:color="auto"/>
            <w:left w:val="none" w:sz="0" w:space="0" w:color="auto"/>
            <w:bottom w:val="none" w:sz="0" w:space="0" w:color="auto"/>
            <w:right w:val="none" w:sz="0" w:space="0" w:color="auto"/>
          </w:divBdr>
        </w:div>
        <w:div w:id="1880585421">
          <w:marLeft w:val="480"/>
          <w:marRight w:val="0"/>
          <w:marTop w:val="0"/>
          <w:marBottom w:val="0"/>
          <w:divBdr>
            <w:top w:val="none" w:sz="0" w:space="0" w:color="auto"/>
            <w:left w:val="none" w:sz="0" w:space="0" w:color="auto"/>
            <w:bottom w:val="none" w:sz="0" w:space="0" w:color="auto"/>
            <w:right w:val="none" w:sz="0" w:space="0" w:color="auto"/>
          </w:divBdr>
        </w:div>
        <w:div w:id="2088333649">
          <w:marLeft w:val="480"/>
          <w:marRight w:val="0"/>
          <w:marTop w:val="0"/>
          <w:marBottom w:val="0"/>
          <w:divBdr>
            <w:top w:val="none" w:sz="0" w:space="0" w:color="auto"/>
            <w:left w:val="none" w:sz="0" w:space="0" w:color="auto"/>
            <w:bottom w:val="none" w:sz="0" w:space="0" w:color="auto"/>
            <w:right w:val="none" w:sz="0" w:space="0" w:color="auto"/>
          </w:divBdr>
        </w:div>
        <w:div w:id="1564561994">
          <w:marLeft w:val="480"/>
          <w:marRight w:val="0"/>
          <w:marTop w:val="0"/>
          <w:marBottom w:val="0"/>
          <w:divBdr>
            <w:top w:val="none" w:sz="0" w:space="0" w:color="auto"/>
            <w:left w:val="none" w:sz="0" w:space="0" w:color="auto"/>
            <w:bottom w:val="none" w:sz="0" w:space="0" w:color="auto"/>
            <w:right w:val="none" w:sz="0" w:space="0" w:color="auto"/>
          </w:divBdr>
        </w:div>
        <w:div w:id="2028214712">
          <w:marLeft w:val="480"/>
          <w:marRight w:val="0"/>
          <w:marTop w:val="0"/>
          <w:marBottom w:val="0"/>
          <w:divBdr>
            <w:top w:val="none" w:sz="0" w:space="0" w:color="auto"/>
            <w:left w:val="none" w:sz="0" w:space="0" w:color="auto"/>
            <w:bottom w:val="none" w:sz="0" w:space="0" w:color="auto"/>
            <w:right w:val="none" w:sz="0" w:space="0" w:color="auto"/>
          </w:divBdr>
        </w:div>
        <w:div w:id="1184049756">
          <w:marLeft w:val="480"/>
          <w:marRight w:val="0"/>
          <w:marTop w:val="0"/>
          <w:marBottom w:val="0"/>
          <w:divBdr>
            <w:top w:val="none" w:sz="0" w:space="0" w:color="auto"/>
            <w:left w:val="none" w:sz="0" w:space="0" w:color="auto"/>
            <w:bottom w:val="none" w:sz="0" w:space="0" w:color="auto"/>
            <w:right w:val="none" w:sz="0" w:space="0" w:color="auto"/>
          </w:divBdr>
        </w:div>
        <w:div w:id="522984700">
          <w:marLeft w:val="480"/>
          <w:marRight w:val="0"/>
          <w:marTop w:val="0"/>
          <w:marBottom w:val="0"/>
          <w:divBdr>
            <w:top w:val="none" w:sz="0" w:space="0" w:color="auto"/>
            <w:left w:val="none" w:sz="0" w:space="0" w:color="auto"/>
            <w:bottom w:val="none" w:sz="0" w:space="0" w:color="auto"/>
            <w:right w:val="none" w:sz="0" w:space="0" w:color="auto"/>
          </w:divBdr>
        </w:div>
        <w:div w:id="14161751">
          <w:marLeft w:val="480"/>
          <w:marRight w:val="0"/>
          <w:marTop w:val="0"/>
          <w:marBottom w:val="0"/>
          <w:divBdr>
            <w:top w:val="none" w:sz="0" w:space="0" w:color="auto"/>
            <w:left w:val="none" w:sz="0" w:space="0" w:color="auto"/>
            <w:bottom w:val="none" w:sz="0" w:space="0" w:color="auto"/>
            <w:right w:val="none" w:sz="0" w:space="0" w:color="auto"/>
          </w:divBdr>
        </w:div>
        <w:div w:id="2033258337">
          <w:marLeft w:val="480"/>
          <w:marRight w:val="0"/>
          <w:marTop w:val="0"/>
          <w:marBottom w:val="0"/>
          <w:divBdr>
            <w:top w:val="none" w:sz="0" w:space="0" w:color="auto"/>
            <w:left w:val="none" w:sz="0" w:space="0" w:color="auto"/>
            <w:bottom w:val="none" w:sz="0" w:space="0" w:color="auto"/>
            <w:right w:val="none" w:sz="0" w:space="0" w:color="auto"/>
          </w:divBdr>
        </w:div>
        <w:div w:id="327445380">
          <w:marLeft w:val="480"/>
          <w:marRight w:val="0"/>
          <w:marTop w:val="0"/>
          <w:marBottom w:val="0"/>
          <w:divBdr>
            <w:top w:val="none" w:sz="0" w:space="0" w:color="auto"/>
            <w:left w:val="none" w:sz="0" w:space="0" w:color="auto"/>
            <w:bottom w:val="none" w:sz="0" w:space="0" w:color="auto"/>
            <w:right w:val="none" w:sz="0" w:space="0" w:color="auto"/>
          </w:divBdr>
        </w:div>
        <w:div w:id="1214542993">
          <w:marLeft w:val="480"/>
          <w:marRight w:val="0"/>
          <w:marTop w:val="0"/>
          <w:marBottom w:val="0"/>
          <w:divBdr>
            <w:top w:val="none" w:sz="0" w:space="0" w:color="auto"/>
            <w:left w:val="none" w:sz="0" w:space="0" w:color="auto"/>
            <w:bottom w:val="none" w:sz="0" w:space="0" w:color="auto"/>
            <w:right w:val="none" w:sz="0" w:space="0" w:color="auto"/>
          </w:divBdr>
        </w:div>
        <w:div w:id="356732646">
          <w:marLeft w:val="480"/>
          <w:marRight w:val="0"/>
          <w:marTop w:val="0"/>
          <w:marBottom w:val="0"/>
          <w:divBdr>
            <w:top w:val="none" w:sz="0" w:space="0" w:color="auto"/>
            <w:left w:val="none" w:sz="0" w:space="0" w:color="auto"/>
            <w:bottom w:val="none" w:sz="0" w:space="0" w:color="auto"/>
            <w:right w:val="none" w:sz="0" w:space="0" w:color="auto"/>
          </w:divBdr>
        </w:div>
        <w:div w:id="1957443943">
          <w:marLeft w:val="480"/>
          <w:marRight w:val="0"/>
          <w:marTop w:val="0"/>
          <w:marBottom w:val="0"/>
          <w:divBdr>
            <w:top w:val="none" w:sz="0" w:space="0" w:color="auto"/>
            <w:left w:val="none" w:sz="0" w:space="0" w:color="auto"/>
            <w:bottom w:val="none" w:sz="0" w:space="0" w:color="auto"/>
            <w:right w:val="none" w:sz="0" w:space="0" w:color="auto"/>
          </w:divBdr>
        </w:div>
        <w:div w:id="939148260">
          <w:marLeft w:val="480"/>
          <w:marRight w:val="0"/>
          <w:marTop w:val="0"/>
          <w:marBottom w:val="0"/>
          <w:divBdr>
            <w:top w:val="none" w:sz="0" w:space="0" w:color="auto"/>
            <w:left w:val="none" w:sz="0" w:space="0" w:color="auto"/>
            <w:bottom w:val="none" w:sz="0" w:space="0" w:color="auto"/>
            <w:right w:val="none" w:sz="0" w:space="0" w:color="auto"/>
          </w:divBdr>
        </w:div>
        <w:div w:id="707488585">
          <w:marLeft w:val="480"/>
          <w:marRight w:val="0"/>
          <w:marTop w:val="0"/>
          <w:marBottom w:val="0"/>
          <w:divBdr>
            <w:top w:val="none" w:sz="0" w:space="0" w:color="auto"/>
            <w:left w:val="none" w:sz="0" w:space="0" w:color="auto"/>
            <w:bottom w:val="none" w:sz="0" w:space="0" w:color="auto"/>
            <w:right w:val="none" w:sz="0" w:space="0" w:color="auto"/>
          </w:divBdr>
        </w:div>
        <w:div w:id="1781139596">
          <w:marLeft w:val="480"/>
          <w:marRight w:val="0"/>
          <w:marTop w:val="0"/>
          <w:marBottom w:val="0"/>
          <w:divBdr>
            <w:top w:val="none" w:sz="0" w:space="0" w:color="auto"/>
            <w:left w:val="none" w:sz="0" w:space="0" w:color="auto"/>
            <w:bottom w:val="none" w:sz="0" w:space="0" w:color="auto"/>
            <w:right w:val="none" w:sz="0" w:space="0" w:color="auto"/>
          </w:divBdr>
        </w:div>
        <w:div w:id="2058435332">
          <w:marLeft w:val="480"/>
          <w:marRight w:val="0"/>
          <w:marTop w:val="0"/>
          <w:marBottom w:val="0"/>
          <w:divBdr>
            <w:top w:val="none" w:sz="0" w:space="0" w:color="auto"/>
            <w:left w:val="none" w:sz="0" w:space="0" w:color="auto"/>
            <w:bottom w:val="none" w:sz="0" w:space="0" w:color="auto"/>
            <w:right w:val="none" w:sz="0" w:space="0" w:color="auto"/>
          </w:divBdr>
        </w:div>
        <w:div w:id="585192536">
          <w:marLeft w:val="480"/>
          <w:marRight w:val="0"/>
          <w:marTop w:val="0"/>
          <w:marBottom w:val="0"/>
          <w:divBdr>
            <w:top w:val="none" w:sz="0" w:space="0" w:color="auto"/>
            <w:left w:val="none" w:sz="0" w:space="0" w:color="auto"/>
            <w:bottom w:val="none" w:sz="0" w:space="0" w:color="auto"/>
            <w:right w:val="none" w:sz="0" w:space="0" w:color="auto"/>
          </w:divBdr>
        </w:div>
        <w:div w:id="1320883847">
          <w:marLeft w:val="480"/>
          <w:marRight w:val="0"/>
          <w:marTop w:val="0"/>
          <w:marBottom w:val="0"/>
          <w:divBdr>
            <w:top w:val="none" w:sz="0" w:space="0" w:color="auto"/>
            <w:left w:val="none" w:sz="0" w:space="0" w:color="auto"/>
            <w:bottom w:val="none" w:sz="0" w:space="0" w:color="auto"/>
            <w:right w:val="none" w:sz="0" w:space="0" w:color="auto"/>
          </w:divBdr>
        </w:div>
        <w:div w:id="1196773129">
          <w:marLeft w:val="480"/>
          <w:marRight w:val="0"/>
          <w:marTop w:val="0"/>
          <w:marBottom w:val="0"/>
          <w:divBdr>
            <w:top w:val="none" w:sz="0" w:space="0" w:color="auto"/>
            <w:left w:val="none" w:sz="0" w:space="0" w:color="auto"/>
            <w:bottom w:val="none" w:sz="0" w:space="0" w:color="auto"/>
            <w:right w:val="none" w:sz="0" w:space="0" w:color="auto"/>
          </w:divBdr>
        </w:div>
        <w:div w:id="630863639">
          <w:marLeft w:val="480"/>
          <w:marRight w:val="0"/>
          <w:marTop w:val="0"/>
          <w:marBottom w:val="0"/>
          <w:divBdr>
            <w:top w:val="none" w:sz="0" w:space="0" w:color="auto"/>
            <w:left w:val="none" w:sz="0" w:space="0" w:color="auto"/>
            <w:bottom w:val="none" w:sz="0" w:space="0" w:color="auto"/>
            <w:right w:val="none" w:sz="0" w:space="0" w:color="auto"/>
          </w:divBdr>
        </w:div>
        <w:div w:id="309485306">
          <w:marLeft w:val="480"/>
          <w:marRight w:val="0"/>
          <w:marTop w:val="0"/>
          <w:marBottom w:val="0"/>
          <w:divBdr>
            <w:top w:val="none" w:sz="0" w:space="0" w:color="auto"/>
            <w:left w:val="none" w:sz="0" w:space="0" w:color="auto"/>
            <w:bottom w:val="none" w:sz="0" w:space="0" w:color="auto"/>
            <w:right w:val="none" w:sz="0" w:space="0" w:color="auto"/>
          </w:divBdr>
        </w:div>
        <w:div w:id="1041710292">
          <w:marLeft w:val="480"/>
          <w:marRight w:val="0"/>
          <w:marTop w:val="0"/>
          <w:marBottom w:val="0"/>
          <w:divBdr>
            <w:top w:val="none" w:sz="0" w:space="0" w:color="auto"/>
            <w:left w:val="none" w:sz="0" w:space="0" w:color="auto"/>
            <w:bottom w:val="none" w:sz="0" w:space="0" w:color="auto"/>
            <w:right w:val="none" w:sz="0" w:space="0" w:color="auto"/>
          </w:divBdr>
        </w:div>
        <w:div w:id="555705514">
          <w:marLeft w:val="480"/>
          <w:marRight w:val="0"/>
          <w:marTop w:val="0"/>
          <w:marBottom w:val="0"/>
          <w:divBdr>
            <w:top w:val="none" w:sz="0" w:space="0" w:color="auto"/>
            <w:left w:val="none" w:sz="0" w:space="0" w:color="auto"/>
            <w:bottom w:val="none" w:sz="0" w:space="0" w:color="auto"/>
            <w:right w:val="none" w:sz="0" w:space="0" w:color="auto"/>
          </w:divBdr>
        </w:div>
        <w:div w:id="2132429845">
          <w:marLeft w:val="480"/>
          <w:marRight w:val="0"/>
          <w:marTop w:val="0"/>
          <w:marBottom w:val="0"/>
          <w:divBdr>
            <w:top w:val="none" w:sz="0" w:space="0" w:color="auto"/>
            <w:left w:val="none" w:sz="0" w:space="0" w:color="auto"/>
            <w:bottom w:val="none" w:sz="0" w:space="0" w:color="auto"/>
            <w:right w:val="none" w:sz="0" w:space="0" w:color="auto"/>
          </w:divBdr>
        </w:div>
        <w:div w:id="1414350513">
          <w:marLeft w:val="480"/>
          <w:marRight w:val="0"/>
          <w:marTop w:val="0"/>
          <w:marBottom w:val="0"/>
          <w:divBdr>
            <w:top w:val="none" w:sz="0" w:space="0" w:color="auto"/>
            <w:left w:val="none" w:sz="0" w:space="0" w:color="auto"/>
            <w:bottom w:val="none" w:sz="0" w:space="0" w:color="auto"/>
            <w:right w:val="none" w:sz="0" w:space="0" w:color="auto"/>
          </w:divBdr>
        </w:div>
        <w:div w:id="603802200">
          <w:marLeft w:val="480"/>
          <w:marRight w:val="0"/>
          <w:marTop w:val="0"/>
          <w:marBottom w:val="0"/>
          <w:divBdr>
            <w:top w:val="none" w:sz="0" w:space="0" w:color="auto"/>
            <w:left w:val="none" w:sz="0" w:space="0" w:color="auto"/>
            <w:bottom w:val="none" w:sz="0" w:space="0" w:color="auto"/>
            <w:right w:val="none" w:sz="0" w:space="0" w:color="auto"/>
          </w:divBdr>
        </w:div>
        <w:div w:id="937064038">
          <w:marLeft w:val="480"/>
          <w:marRight w:val="0"/>
          <w:marTop w:val="0"/>
          <w:marBottom w:val="0"/>
          <w:divBdr>
            <w:top w:val="none" w:sz="0" w:space="0" w:color="auto"/>
            <w:left w:val="none" w:sz="0" w:space="0" w:color="auto"/>
            <w:bottom w:val="none" w:sz="0" w:space="0" w:color="auto"/>
            <w:right w:val="none" w:sz="0" w:space="0" w:color="auto"/>
          </w:divBdr>
        </w:div>
        <w:div w:id="1454250511">
          <w:marLeft w:val="480"/>
          <w:marRight w:val="0"/>
          <w:marTop w:val="0"/>
          <w:marBottom w:val="0"/>
          <w:divBdr>
            <w:top w:val="none" w:sz="0" w:space="0" w:color="auto"/>
            <w:left w:val="none" w:sz="0" w:space="0" w:color="auto"/>
            <w:bottom w:val="none" w:sz="0" w:space="0" w:color="auto"/>
            <w:right w:val="none" w:sz="0" w:space="0" w:color="auto"/>
          </w:divBdr>
        </w:div>
        <w:div w:id="1274048680">
          <w:marLeft w:val="480"/>
          <w:marRight w:val="0"/>
          <w:marTop w:val="0"/>
          <w:marBottom w:val="0"/>
          <w:divBdr>
            <w:top w:val="none" w:sz="0" w:space="0" w:color="auto"/>
            <w:left w:val="none" w:sz="0" w:space="0" w:color="auto"/>
            <w:bottom w:val="none" w:sz="0" w:space="0" w:color="auto"/>
            <w:right w:val="none" w:sz="0" w:space="0" w:color="auto"/>
          </w:divBdr>
        </w:div>
        <w:div w:id="2090273345">
          <w:marLeft w:val="480"/>
          <w:marRight w:val="0"/>
          <w:marTop w:val="0"/>
          <w:marBottom w:val="0"/>
          <w:divBdr>
            <w:top w:val="none" w:sz="0" w:space="0" w:color="auto"/>
            <w:left w:val="none" w:sz="0" w:space="0" w:color="auto"/>
            <w:bottom w:val="none" w:sz="0" w:space="0" w:color="auto"/>
            <w:right w:val="none" w:sz="0" w:space="0" w:color="auto"/>
          </w:divBdr>
        </w:div>
        <w:div w:id="2028828379">
          <w:marLeft w:val="480"/>
          <w:marRight w:val="0"/>
          <w:marTop w:val="0"/>
          <w:marBottom w:val="0"/>
          <w:divBdr>
            <w:top w:val="none" w:sz="0" w:space="0" w:color="auto"/>
            <w:left w:val="none" w:sz="0" w:space="0" w:color="auto"/>
            <w:bottom w:val="none" w:sz="0" w:space="0" w:color="auto"/>
            <w:right w:val="none" w:sz="0" w:space="0" w:color="auto"/>
          </w:divBdr>
        </w:div>
        <w:div w:id="1454130053">
          <w:marLeft w:val="480"/>
          <w:marRight w:val="0"/>
          <w:marTop w:val="0"/>
          <w:marBottom w:val="0"/>
          <w:divBdr>
            <w:top w:val="none" w:sz="0" w:space="0" w:color="auto"/>
            <w:left w:val="none" w:sz="0" w:space="0" w:color="auto"/>
            <w:bottom w:val="none" w:sz="0" w:space="0" w:color="auto"/>
            <w:right w:val="none" w:sz="0" w:space="0" w:color="auto"/>
          </w:divBdr>
        </w:div>
        <w:div w:id="1694377744">
          <w:marLeft w:val="480"/>
          <w:marRight w:val="0"/>
          <w:marTop w:val="0"/>
          <w:marBottom w:val="0"/>
          <w:divBdr>
            <w:top w:val="none" w:sz="0" w:space="0" w:color="auto"/>
            <w:left w:val="none" w:sz="0" w:space="0" w:color="auto"/>
            <w:bottom w:val="none" w:sz="0" w:space="0" w:color="auto"/>
            <w:right w:val="none" w:sz="0" w:space="0" w:color="auto"/>
          </w:divBdr>
        </w:div>
        <w:div w:id="331490242">
          <w:marLeft w:val="480"/>
          <w:marRight w:val="0"/>
          <w:marTop w:val="0"/>
          <w:marBottom w:val="0"/>
          <w:divBdr>
            <w:top w:val="none" w:sz="0" w:space="0" w:color="auto"/>
            <w:left w:val="none" w:sz="0" w:space="0" w:color="auto"/>
            <w:bottom w:val="none" w:sz="0" w:space="0" w:color="auto"/>
            <w:right w:val="none" w:sz="0" w:space="0" w:color="auto"/>
          </w:divBdr>
        </w:div>
        <w:div w:id="1634867071">
          <w:marLeft w:val="480"/>
          <w:marRight w:val="0"/>
          <w:marTop w:val="0"/>
          <w:marBottom w:val="0"/>
          <w:divBdr>
            <w:top w:val="none" w:sz="0" w:space="0" w:color="auto"/>
            <w:left w:val="none" w:sz="0" w:space="0" w:color="auto"/>
            <w:bottom w:val="none" w:sz="0" w:space="0" w:color="auto"/>
            <w:right w:val="none" w:sz="0" w:space="0" w:color="auto"/>
          </w:divBdr>
        </w:div>
        <w:div w:id="70736816">
          <w:marLeft w:val="480"/>
          <w:marRight w:val="0"/>
          <w:marTop w:val="0"/>
          <w:marBottom w:val="0"/>
          <w:divBdr>
            <w:top w:val="none" w:sz="0" w:space="0" w:color="auto"/>
            <w:left w:val="none" w:sz="0" w:space="0" w:color="auto"/>
            <w:bottom w:val="none" w:sz="0" w:space="0" w:color="auto"/>
            <w:right w:val="none" w:sz="0" w:space="0" w:color="auto"/>
          </w:divBdr>
        </w:div>
        <w:div w:id="243270904">
          <w:marLeft w:val="480"/>
          <w:marRight w:val="0"/>
          <w:marTop w:val="0"/>
          <w:marBottom w:val="0"/>
          <w:divBdr>
            <w:top w:val="none" w:sz="0" w:space="0" w:color="auto"/>
            <w:left w:val="none" w:sz="0" w:space="0" w:color="auto"/>
            <w:bottom w:val="none" w:sz="0" w:space="0" w:color="auto"/>
            <w:right w:val="none" w:sz="0" w:space="0" w:color="auto"/>
          </w:divBdr>
        </w:div>
        <w:div w:id="656148027">
          <w:marLeft w:val="480"/>
          <w:marRight w:val="0"/>
          <w:marTop w:val="0"/>
          <w:marBottom w:val="0"/>
          <w:divBdr>
            <w:top w:val="none" w:sz="0" w:space="0" w:color="auto"/>
            <w:left w:val="none" w:sz="0" w:space="0" w:color="auto"/>
            <w:bottom w:val="none" w:sz="0" w:space="0" w:color="auto"/>
            <w:right w:val="none" w:sz="0" w:space="0" w:color="auto"/>
          </w:divBdr>
        </w:div>
        <w:div w:id="402142789">
          <w:marLeft w:val="480"/>
          <w:marRight w:val="0"/>
          <w:marTop w:val="0"/>
          <w:marBottom w:val="0"/>
          <w:divBdr>
            <w:top w:val="none" w:sz="0" w:space="0" w:color="auto"/>
            <w:left w:val="none" w:sz="0" w:space="0" w:color="auto"/>
            <w:bottom w:val="none" w:sz="0" w:space="0" w:color="auto"/>
            <w:right w:val="none" w:sz="0" w:space="0" w:color="auto"/>
          </w:divBdr>
        </w:div>
        <w:div w:id="213929752">
          <w:marLeft w:val="480"/>
          <w:marRight w:val="0"/>
          <w:marTop w:val="0"/>
          <w:marBottom w:val="0"/>
          <w:divBdr>
            <w:top w:val="none" w:sz="0" w:space="0" w:color="auto"/>
            <w:left w:val="none" w:sz="0" w:space="0" w:color="auto"/>
            <w:bottom w:val="none" w:sz="0" w:space="0" w:color="auto"/>
            <w:right w:val="none" w:sz="0" w:space="0" w:color="auto"/>
          </w:divBdr>
        </w:div>
        <w:div w:id="1706637322">
          <w:marLeft w:val="480"/>
          <w:marRight w:val="0"/>
          <w:marTop w:val="0"/>
          <w:marBottom w:val="0"/>
          <w:divBdr>
            <w:top w:val="none" w:sz="0" w:space="0" w:color="auto"/>
            <w:left w:val="none" w:sz="0" w:space="0" w:color="auto"/>
            <w:bottom w:val="none" w:sz="0" w:space="0" w:color="auto"/>
            <w:right w:val="none" w:sz="0" w:space="0" w:color="auto"/>
          </w:divBdr>
        </w:div>
        <w:div w:id="1936791958">
          <w:marLeft w:val="480"/>
          <w:marRight w:val="0"/>
          <w:marTop w:val="0"/>
          <w:marBottom w:val="0"/>
          <w:divBdr>
            <w:top w:val="none" w:sz="0" w:space="0" w:color="auto"/>
            <w:left w:val="none" w:sz="0" w:space="0" w:color="auto"/>
            <w:bottom w:val="none" w:sz="0" w:space="0" w:color="auto"/>
            <w:right w:val="none" w:sz="0" w:space="0" w:color="auto"/>
          </w:divBdr>
        </w:div>
        <w:div w:id="317081370">
          <w:marLeft w:val="480"/>
          <w:marRight w:val="0"/>
          <w:marTop w:val="0"/>
          <w:marBottom w:val="0"/>
          <w:divBdr>
            <w:top w:val="none" w:sz="0" w:space="0" w:color="auto"/>
            <w:left w:val="none" w:sz="0" w:space="0" w:color="auto"/>
            <w:bottom w:val="none" w:sz="0" w:space="0" w:color="auto"/>
            <w:right w:val="none" w:sz="0" w:space="0" w:color="auto"/>
          </w:divBdr>
        </w:div>
        <w:div w:id="1041711844">
          <w:marLeft w:val="480"/>
          <w:marRight w:val="0"/>
          <w:marTop w:val="0"/>
          <w:marBottom w:val="0"/>
          <w:divBdr>
            <w:top w:val="none" w:sz="0" w:space="0" w:color="auto"/>
            <w:left w:val="none" w:sz="0" w:space="0" w:color="auto"/>
            <w:bottom w:val="none" w:sz="0" w:space="0" w:color="auto"/>
            <w:right w:val="none" w:sz="0" w:space="0" w:color="auto"/>
          </w:divBdr>
        </w:div>
        <w:div w:id="1292050922">
          <w:marLeft w:val="480"/>
          <w:marRight w:val="0"/>
          <w:marTop w:val="0"/>
          <w:marBottom w:val="0"/>
          <w:divBdr>
            <w:top w:val="none" w:sz="0" w:space="0" w:color="auto"/>
            <w:left w:val="none" w:sz="0" w:space="0" w:color="auto"/>
            <w:bottom w:val="none" w:sz="0" w:space="0" w:color="auto"/>
            <w:right w:val="none" w:sz="0" w:space="0" w:color="auto"/>
          </w:divBdr>
        </w:div>
        <w:div w:id="439185224">
          <w:marLeft w:val="480"/>
          <w:marRight w:val="0"/>
          <w:marTop w:val="0"/>
          <w:marBottom w:val="0"/>
          <w:divBdr>
            <w:top w:val="none" w:sz="0" w:space="0" w:color="auto"/>
            <w:left w:val="none" w:sz="0" w:space="0" w:color="auto"/>
            <w:bottom w:val="none" w:sz="0" w:space="0" w:color="auto"/>
            <w:right w:val="none" w:sz="0" w:space="0" w:color="auto"/>
          </w:divBdr>
        </w:div>
        <w:div w:id="1451709093">
          <w:marLeft w:val="480"/>
          <w:marRight w:val="0"/>
          <w:marTop w:val="0"/>
          <w:marBottom w:val="0"/>
          <w:divBdr>
            <w:top w:val="none" w:sz="0" w:space="0" w:color="auto"/>
            <w:left w:val="none" w:sz="0" w:space="0" w:color="auto"/>
            <w:bottom w:val="none" w:sz="0" w:space="0" w:color="auto"/>
            <w:right w:val="none" w:sz="0" w:space="0" w:color="auto"/>
          </w:divBdr>
        </w:div>
        <w:div w:id="599264430">
          <w:marLeft w:val="480"/>
          <w:marRight w:val="0"/>
          <w:marTop w:val="0"/>
          <w:marBottom w:val="0"/>
          <w:divBdr>
            <w:top w:val="none" w:sz="0" w:space="0" w:color="auto"/>
            <w:left w:val="none" w:sz="0" w:space="0" w:color="auto"/>
            <w:bottom w:val="none" w:sz="0" w:space="0" w:color="auto"/>
            <w:right w:val="none" w:sz="0" w:space="0" w:color="auto"/>
          </w:divBdr>
        </w:div>
        <w:div w:id="168057545">
          <w:marLeft w:val="480"/>
          <w:marRight w:val="0"/>
          <w:marTop w:val="0"/>
          <w:marBottom w:val="0"/>
          <w:divBdr>
            <w:top w:val="none" w:sz="0" w:space="0" w:color="auto"/>
            <w:left w:val="none" w:sz="0" w:space="0" w:color="auto"/>
            <w:bottom w:val="none" w:sz="0" w:space="0" w:color="auto"/>
            <w:right w:val="none" w:sz="0" w:space="0" w:color="auto"/>
          </w:divBdr>
        </w:div>
        <w:div w:id="8605673">
          <w:marLeft w:val="480"/>
          <w:marRight w:val="0"/>
          <w:marTop w:val="0"/>
          <w:marBottom w:val="0"/>
          <w:divBdr>
            <w:top w:val="none" w:sz="0" w:space="0" w:color="auto"/>
            <w:left w:val="none" w:sz="0" w:space="0" w:color="auto"/>
            <w:bottom w:val="none" w:sz="0" w:space="0" w:color="auto"/>
            <w:right w:val="none" w:sz="0" w:space="0" w:color="auto"/>
          </w:divBdr>
        </w:div>
        <w:div w:id="782191219">
          <w:marLeft w:val="480"/>
          <w:marRight w:val="0"/>
          <w:marTop w:val="0"/>
          <w:marBottom w:val="0"/>
          <w:divBdr>
            <w:top w:val="none" w:sz="0" w:space="0" w:color="auto"/>
            <w:left w:val="none" w:sz="0" w:space="0" w:color="auto"/>
            <w:bottom w:val="none" w:sz="0" w:space="0" w:color="auto"/>
            <w:right w:val="none" w:sz="0" w:space="0" w:color="auto"/>
          </w:divBdr>
        </w:div>
        <w:div w:id="1070038724">
          <w:marLeft w:val="480"/>
          <w:marRight w:val="0"/>
          <w:marTop w:val="0"/>
          <w:marBottom w:val="0"/>
          <w:divBdr>
            <w:top w:val="none" w:sz="0" w:space="0" w:color="auto"/>
            <w:left w:val="none" w:sz="0" w:space="0" w:color="auto"/>
            <w:bottom w:val="none" w:sz="0" w:space="0" w:color="auto"/>
            <w:right w:val="none" w:sz="0" w:space="0" w:color="auto"/>
          </w:divBdr>
        </w:div>
        <w:div w:id="1707749611">
          <w:marLeft w:val="480"/>
          <w:marRight w:val="0"/>
          <w:marTop w:val="0"/>
          <w:marBottom w:val="0"/>
          <w:divBdr>
            <w:top w:val="none" w:sz="0" w:space="0" w:color="auto"/>
            <w:left w:val="none" w:sz="0" w:space="0" w:color="auto"/>
            <w:bottom w:val="none" w:sz="0" w:space="0" w:color="auto"/>
            <w:right w:val="none" w:sz="0" w:space="0" w:color="auto"/>
          </w:divBdr>
        </w:div>
        <w:div w:id="1022778088">
          <w:marLeft w:val="480"/>
          <w:marRight w:val="0"/>
          <w:marTop w:val="0"/>
          <w:marBottom w:val="0"/>
          <w:divBdr>
            <w:top w:val="none" w:sz="0" w:space="0" w:color="auto"/>
            <w:left w:val="none" w:sz="0" w:space="0" w:color="auto"/>
            <w:bottom w:val="none" w:sz="0" w:space="0" w:color="auto"/>
            <w:right w:val="none" w:sz="0" w:space="0" w:color="auto"/>
          </w:divBdr>
        </w:div>
      </w:divsChild>
    </w:div>
    <w:div w:id="559708920">
      <w:bodyDiv w:val="1"/>
      <w:marLeft w:val="0"/>
      <w:marRight w:val="0"/>
      <w:marTop w:val="0"/>
      <w:marBottom w:val="0"/>
      <w:divBdr>
        <w:top w:val="none" w:sz="0" w:space="0" w:color="auto"/>
        <w:left w:val="none" w:sz="0" w:space="0" w:color="auto"/>
        <w:bottom w:val="none" w:sz="0" w:space="0" w:color="auto"/>
        <w:right w:val="none" w:sz="0" w:space="0" w:color="auto"/>
      </w:divBdr>
    </w:div>
    <w:div w:id="560553882">
      <w:bodyDiv w:val="1"/>
      <w:marLeft w:val="0"/>
      <w:marRight w:val="0"/>
      <w:marTop w:val="0"/>
      <w:marBottom w:val="0"/>
      <w:divBdr>
        <w:top w:val="none" w:sz="0" w:space="0" w:color="auto"/>
        <w:left w:val="none" w:sz="0" w:space="0" w:color="auto"/>
        <w:bottom w:val="none" w:sz="0" w:space="0" w:color="auto"/>
        <w:right w:val="none" w:sz="0" w:space="0" w:color="auto"/>
      </w:divBdr>
    </w:div>
    <w:div w:id="561865326">
      <w:bodyDiv w:val="1"/>
      <w:marLeft w:val="0"/>
      <w:marRight w:val="0"/>
      <w:marTop w:val="0"/>
      <w:marBottom w:val="0"/>
      <w:divBdr>
        <w:top w:val="none" w:sz="0" w:space="0" w:color="auto"/>
        <w:left w:val="none" w:sz="0" w:space="0" w:color="auto"/>
        <w:bottom w:val="none" w:sz="0" w:space="0" w:color="auto"/>
        <w:right w:val="none" w:sz="0" w:space="0" w:color="auto"/>
      </w:divBdr>
      <w:divsChild>
        <w:div w:id="417290089">
          <w:marLeft w:val="480"/>
          <w:marRight w:val="0"/>
          <w:marTop w:val="0"/>
          <w:marBottom w:val="0"/>
          <w:divBdr>
            <w:top w:val="none" w:sz="0" w:space="0" w:color="auto"/>
            <w:left w:val="none" w:sz="0" w:space="0" w:color="auto"/>
            <w:bottom w:val="none" w:sz="0" w:space="0" w:color="auto"/>
            <w:right w:val="none" w:sz="0" w:space="0" w:color="auto"/>
          </w:divBdr>
        </w:div>
        <w:div w:id="2099863067">
          <w:marLeft w:val="480"/>
          <w:marRight w:val="0"/>
          <w:marTop w:val="0"/>
          <w:marBottom w:val="0"/>
          <w:divBdr>
            <w:top w:val="none" w:sz="0" w:space="0" w:color="auto"/>
            <w:left w:val="none" w:sz="0" w:space="0" w:color="auto"/>
            <w:bottom w:val="none" w:sz="0" w:space="0" w:color="auto"/>
            <w:right w:val="none" w:sz="0" w:space="0" w:color="auto"/>
          </w:divBdr>
        </w:div>
        <w:div w:id="1435709337">
          <w:marLeft w:val="480"/>
          <w:marRight w:val="0"/>
          <w:marTop w:val="0"/>
          <w:marBottom w:val="0"/>
          <w:divBdr>
            <w:top w:val="none" w:sz="0" w:space="0" w:color="auto"/>
            <w:left w:val="none" w:sz="0" w:space="0" w:color="auto"/>
            <w:bottom w:val="none" w:sz="0" w:space="0" w:color="auto"/>
            <w:right w:val="none" w:sz="0" w:space="0" w:color="auto"/>
          </w:divBdr>
        </w:div>
        <w:div w:id="97601389">
          <w:marLeft w:val="480"/>
          <w:marRight w:val="0"/>
          <w:marTop w:val="0"/>
          <w:marBottom w:val="0"/>
          <w:divBdr>
            <w:top w:val="none" w:sz="0" w:space="0" w:color="auto"/>
            <w:left w:val="none" w:sz="0" w:space="0" w:color="auto"/>
            <w:bottom w:val="none" w:sz="0" w:space="0" w:color="auto"/>
            <w:right w:val="none" w:sz="0" w:space="0" w:color="auto"/>
          </w:divBdr>
        </w:div>
        <w:div w:id="1078942661">
          <w:marLeft w:val="480"/>
          <w:marRight w:val="0"/>
          <w:marTop w:val="0"/>
          <w:marBottom w:val="0"/>
          <w:divBdr>
            <w:top w:val="none" w:sz="0" w:space="0" w:color="auto"/>
            <w:left w:val="none" w:sz="0" w:space="0" w:color="auto"/>
            <w:bottom w:val="none" w:sz="0" w:space="0" w:color="auto"/>
            <w:right w:val="none" w:sz="0" w:space="0" w:color="auto"/>
          </w:divBdr>
        </w:div>
        <w:div w:id="1191408183">
          <w:marLeft w:val="480"/>
          <w:marRight w:val="0"/>
          <w:marTop w:val="0"/>
          <w:marBottom w:val="0"/>
          <w:divBdr>
            <w:top w:val="none" w:sz="0" w:space="0" w:color="auto"/>
            <w:left w:val="none" w:sz="0" w:space="0" w:color="auto"/>
            <w:bottom w:val="none" w:sz="0" w:space="0" w:color="auto"/>
            <w:right w:val="none" w:sz="0" w:space="0" w:color="auto"/>
          </w:divBdr>
        </w:div>
        <w:div w:id="1284656535">
          <w:marLeft w:val="480"/>
          <w:marRight w:val="0"/>
          <w:marTop w:val="0"/>
          <w:marBottom w:val="0"/>
          <w:divBdr>
            <w:top w:val="none" w:sz="0" w:space="0" w:color="auto"/>
            <w:left w:val="none" w:sz="0" w:space="0" w:color="auto"/>
            <w:bottom w:val="none" w:sz="0" w:space="0" w:color="auto"/>
            <w:right w:val="none" w:sz="0" w:space="0" w:color="auto"/>
          </w:divBdr>
        </w:div>
        <w:div w:id="775366962">
          <w:marLeft w:val="480"/>
          <w:marRight w:val="0"/>
          <w:marTop w:val="0"/>
          <w:marBottom w:val="0"/>
          <w:divBdr>
            <w:top w:val="none" w:sz="0" w:space="0" w:color="auto"/>
            <w:left w:val="none" w:sz="0" w:space="0" w:color="auto"/>
            <w:bottom w:val="none" w:sz="0" w:space="0" w:color="auto"/>
            <w:right w:val="none" w:sz="0" w:space="0" w:color="auto"/>
          </w:divBdr>
        </w:div>
        <w:div w:id="1918437543">
          <w:marLeft w:val="480"/>
          <w:marRight w:val="0"/>
          <w:marTop w:val="0"/>
          <w:marBottom w:val="0"/>
          <w:divBdr>
            <w:top w:val="none" w:sz="0" w:space="0" w:color="auto"/>
            <w:left w:val="none" w:sz="0" w:space="0" w:color="auto"/>
            <w:bottom w:val="none" w:sz="0" w:space="0" w:color="auto"/>
            <w:right w:val="none" w:sz="0" w:space="0" w:color="auto"/>
          </w:divBdr>
        </w:div>
        <w:div w:id="2004774017">
          <w:marLeft w:val="480"/>
          <w:marRight w:val="0"/>
          <w:marTop w:val="0"/>
          <w:marBottom w:val="0"/>
          <w:divBdr>
            <w:top w:val="none" w:sz="0" w:space="0" w:color="auto"/>
            <w:left w:val="none" w:sz="0" w:space="0" w:color="auto"/>
            <w:bottom w:val="none" w:sz="0" w:space="0" w:color="auto"/>
            <w:right w:val="none" w:sz="0" w:space="0" w:color="auto"/>
          </w:divBdr>
        </w:div>
        <w:div w:id="1210920756">
          <w:marLeft w:val="480"/>
          <w:marRight w:val="0"/>
          <w:marTop w:val="0"/>
          <w:marBottom w:val="0"/>
          <w:divBdr>
            <w:top w:val="none" w:sz="0" w:space="0" w:color="auto"/>
            <w:left w:val="none" w:sz="0" w:space="0" w:color="auto"/>
            <w:bottom w:val="none" w:sz="0" w:space="0" w:color="auto"/>
            <w:right w:val="none" w:sz="0" w:space="0" w:color="auto"/>
          </w:divBdr>
        </w:div>
        <w:div w:id="1691954498">
          <w:marLeft w:val="480"/>
          <w:marRight w:val="0"/>
          <w:marTop w:val="0"/>
          <w:marBottom w:val="0"/>
          <w:divBdr>
            <w:top w:val="none" w:sz="0" w:space="0" w:color="auto"/>
            <w:left w:val="none" w:sz="0" w:space="0" w:color="auto"/>
            <w:bottom w:val="none" w:sz="0" w:space="0" w:color="auto"/>
            <w:right w:val="none" w:sz="0" w:space="0" w:color="auto"/>
          </w:divBdr>
        </w:div>
        <w:div w:id="1590314321">
          <w:marLeft w:val="480"/>
          <w:marRight w:val="0"/>
          <w:marTop w:val="0"/>
          <w:marBottom w:val="0"/>
          <w:divBdr>
            <w:top w:val="none" w:sz="0" w:space="0" w:color="auto"/>
            <w:left w:val="none" w:sz="0" w:space="0" w:color="auto"/>
            <w:bottom w:val="none" w:sz="0" w:space="0" w:color="auto"/>
            <w:right w:val="none" w:sz="0" w:space="0" w:color="auto"/>
          </w:divBdr>
        </w:div>
        <w:div w:id="1629895070">
          <w:marLeft w:val="480"/>
          <w:marRight w:val="0"/>
          <w:marTop w:val="0"/>
          <w:marBottom w:val="0"/>
          <w:divBdr>
            <w:top w:val="none" w:sz="0" w:space="0" w:color="auto"/>
            <w:left w:val="none" w:sz="0" w:space="0" w:color="auto"/>
            <w:bottom w:val="none" w:sz="0" w:space="0" w:color="auto"/>
            <w:right w:val="none" w:sz="0" w:space="0" w:color="auto"/>
          </w:divBdr>
        </w:div>
        <w:div w:id="77024889">
          <w:marLeft w:val="480"/>
          <w:marRight w:val="0"/>
          <w:marTop w:val="0"/>
          <w:marBottom w:val="0"/>
          <w:divBdr>
            <w:top w:val="none" w:sz="0" w:space="0" w:color="auto"/>
            <w:left w:val="none" w:sz="0" w:space="0" w:color="auto"/>
            <w:bottom w:val="none" w:sz="0" w:space="0" w:color="auto"/>
            <w:right w:val="none" w:sz="0" w:space="0" w:color="auto"/>
          </w:divBdr>
        </w:div>
        <w:div w:id="314531768">
          <w:marLeft w:val="480"/>
          <w:marRight w:val="0"/>
          <w:marTop w:val="0"/>
          <w:marBottom w:val="0"/>
          <w:divBdr>
            <w:top w:val="none" w:sz="0" w:space="0" w:color="auto"/>
            <w:left w:val="none" w:sz="0" w:space="0" w:color="auto"/>
            <w:bottom w:val="none" w:sz="0" w:space="0" w:color="auto"/>
            <w:right w:val="none" w:sz="0" w:space="0" w:color="auto"/>
          </w:divBdr>
        </w:div>
        <w:div w:id="1239942740">
          <w:marLeft w:val="480"/>
          <w:marRight w:val="0"/>
          <w:marTop w:val="0"/>
          <w:marBottom w:val="0"/>
          <w:divBdr>
            <w:top w:val="none" w:sz="0" w:space="0" w:color="auto"/>
            <w:left w:val="none" w:sz="0" w:space="0" w:color="auto"/>
            <w:bottom w:val="none" w:sz="0" w:space="0" w:color="auto"/>
            <w:right w:val="none" w:sz="0" w:space="0" w:color="auto"/>
          </w:divBdr>
        </w:div>
        <w:div w:id="1545631325">
          <w:marLeft w:val="480"/>
          <w:marRight w:val="0"/>
          <w:marTop w:val="0"/>
          <w:marBottom w:val="0"/>
          <w:divBdr>
            <w:top w:val="none" w:sz="0" w:space="0" w:color="auto"/>
            <w:left w:val="none" w:sz="0" w:space="0" w:color="auto"/>
            <w:bottom w:val="none" w:sz="0" w:space="0" w:color="auto"/>
            <w:right w:val="none" w:sz="0" w:space="0" w:color="auto"/>
          </w:divBdr>
        </w:div>
        <w:div w:id="83771893">
          <w:marLeft w:val="480"/>
          <w:marRight w:val="0"/>
          <w:marTop w:val="0"/>
          <w:marBottom w:val="0"/>
          <w:divBdr>
            <w:top w:val="none" w:sz="0" w:space="0" w:color="auto"/>
            <w:left w:val="none" w:sz="0" w:space="0" w:color="auto"/>
            <w:bottom w:val="none" w:sz="0" w:space="0" w:color="auto"/>
            <w:right w:val="none" w:sz="0" w:space="0" w:color="auto"/>
          </w:divBdr>
        </w:div>
        <w:div w:id="1834486520">
          <w:marLeft w:val="480"/>
          <w:marRight w:val="0"/>
          <w:marTop w:val="0"/>
          <w:marBottom w:val="0"/>
          <w:divBdr>
            <w:top w:val="none" w:sz="0" w:space="0" w:color="auto"/>
            <w:left w:val="none" w:sz="0" w:space="0" w:color="auto"/>
            <w:bottom w:val="none" w:sz="0" w:space="0" w:color="auto"/>
            <w:right w:val="none" w:sz="0" w:space="0" w:color="auto"/>
          </w:divBdr>
        </w:div>
        <w:div w:id="1390304892">
          <w:marLeft w:val="480"/>
          <w:marRight w:val="0"/>
          <w:marTop w:val="0"/>
          <w:marBottom w:val="0"/>
          <w:divBdr>
            <w:top w:val="none" w:sz="0" w:space="0" w:color="auto"/>
            <w:left w:val="none" w:sz="0" w:space="0" w:color="auto"/>
            <w:bottom w:val="none" w:sz="0" w:space="0" w:color="auto"/>
            <w:right w:val="none" w:sz="0" w:space="0" w:color="auto"/>
          </w:divBdr>
        </w:div>
        <w:div w:id="1527938740">
          <w:marLeft w:val="480"/>
          <w:marRight w:val="0"/>
          <w:marTop w:val="0"/>
          <w:marBottom w:val="0"/>
          <w:divBdr>
            <w:top w:val="none" w:sz="0" w:space="0" w:color="auto"/>
            <w:left w:val="none" w:sz="0" w:space="0" w:color="auto"/>
            <w:bottom w:val="none" w:sz="0" w:space="0" w:color="auto"/>
            <w:right w:val="none" w:sz="0" w:space="0" w:color="auto"/>
          </w:divBdr>
        </w:div>
        <w:div w:id="2087457626">
          <w:marLeft w:val="480"/>
          <w:marRight w:val="0"/>
          <w:marTop w:val="0"/>
          <w:marBottom w:val="0"/>
          <w:divBdr>
            <w:top w:val="none" w:sz="0" w:space="0" w:color="auto"/>
            <w:left w:val="none" w:sz="0" w:space="0" w:color="auto"/>
            <w:bottom w:val="none" w:sz="0" w:space="0" w:color="auto"/>
            <w:right w:val="none" w:sz="0" w:space="0" w:color="auto"/>
          </w:divBdr>
        </w:div>
        <w:div w:id="1600328267">
          <w:marLeft w:val="480"/>
          <w:marRight w:val="0"/>
          <w:marTop w:val="0"/>
          <w:marBottom w:val="0"/>
          <w:divBdr>
            <w:top w:val="none" w:sz="0" w:space="0" w:color="auto"/>
            <w:left w:val="none" w:sz="0" w:space="0" w:color="auto"/>
            <w:bottom w:val="none" w:sz="0" w:space="0" w:color="auto"/>
            <w:right w:val="none" w:sz="0" w:space="0" w:color="auto"/>
          </w:divBdr>
        </w:div>
        <w:div w:id="1192915631">
          <w:marLeft w:val="480"/>
          <w:marRight w:val="0"/>
          <w:marTop w:val="0"/>
          <w:marBottom w:val="0"/>
          <w:divBdr>
            <w:top w:val="none" w:sz="0" w:space="0" w:color="auto"/>
            <w:left w:val="none" w:sz="0" w:space="0" w:color="auto"/>
            <w:bottom w:val="none" w:sz="0" w:space="0" w:color="auto"/>
            <w:right w:val="none" w:sz="0" w:space="0" w:color="auto"/>
          </w:divBdr>
        </w:div>
        <w:div w:id="1519853457">
          <w:marLeft w:val="480"/>
          <w:marRight w:val="0"/>
          <w:marTop w:val="0"/>
          <w:marBottom w:val="0"/>
          <w:divBdr>
            <w:top w:val="none" w:sz="0" w:space="0" w:color="auto"/>
            <w:left w:val="none" w:sz="0" w:space="0" w:color="auto"/>
            <w:bottom w:val="none" w:sz="0" w:space="0" w:color="auto"/>
            <w:right w:val="none" w:sz="0" w:space="0" w:color="auto"/>
          </w:divBdr>
        </w:div>
      </w:divsChild>
    </w:div>
    <w:div w:id="562184943">
      <w:bodyDiv w:val="1"/>
      <w:marLeft w:val="0"/>
      <w:marRight w:val="0"/>
      <w:marTop w:val="0"/>
      <w:marBottom w:val="0"/>
      <w:divBdr>
        <w:top w:val="none" w:sz="0" w:space="0" w:color="auto"/>
        <w:left w:val="none" w:sz="0" w:space="0" w:color="auto"/>
        <w:bottom w:val="none" w:sz="0" w:space="0" w:color="auto"/>
        <w:right w:val="none" w:sz="0" w:space="0" w:color="auto"/>
      </w:divBdr>
    </w:div>
    <w:div w:id="562643481">
      <w:bodyDiv w:val="1"/>
      <w:marLeft w:val="0"/>
      <w:marRight w:val="0"/>
      <w:marTop w:val="0"/>
      <w:marBottom w:val="0"/>
      <w:divBdr>
        <w:top w:val="none" w:sz="0" w:space="0" w:color="auto"/>
        <w:left w:val="none" w:sz="0" w:space="0" w:color="auto"/>
        <w:bottom w:val="none" w:sz="0" w:space="0" w:color="auto"/>
        <w:right w:val="none" w:sz="0" w:space="0" w:color="auto"/>
      </w:divBdr>
      <w:divsChild>
        <w:div w:id="2066681214">
          <w:marLeft w:val="480"/>
          <w:marRight w:val="0"/>
          <w:marTop w:val="0"/>
          <w:marBottom w:val="0"/>
          <w:divBdr>
            <w:top w:val="none" w:sz="0" w:space="0" w:color="auto"/>
            <w:left w:val="none" w:sz="0" w:space="0" w:color="auto"/>
            <w:bottom w:val="none" w:sz="0" w:space="0" w:color="auto"/>
            <w:right w:val="none" w:sz="0" w:space="0" w:color="auto"/>
          </w:divBdr>
        </w:div>
        <w:div w:id="460004279">
          <w:marLeft w:val="480"/>
          <w:marRight w:val="0"/>
          <w:marTop w:val="0"/>
          <w:marBottom w:val="0"/>
          <w:divBdr>
            <w:top w:val="none" w:sz="0" w:space="0" w:color="auto"/>
            <w:left w:val="none" w:sz="0" w:space="0" w:color="auto"/>
            <w:bottom w:val="none" w:sz="0" w:space="0" w:color="auto"/>
            <w:right w:val="none" w:sz="0" w:space="0" w:color="auto"/>
          </w:divBdr>
        </w:div>
        <w:div w:id="1455518108">
          <w:marLeft w:val="480"/>
          <w:marRight w:val="0"/>
          <w:marTop w:val="0"/>
          <w:marBottom w:val="0"/>
          <w:divBdr>
            <w:top w:val="none" w:sz="0" w:space="0" w:color="auto"/>
            <w:left w:val="none" w:sz="0" w:space="0" w:color="auto"/>
            <w:bottom w:val="none" w:sz="0" w:space="0" w:color="auto"/>
            <w:right w:val="none" w:sz="0" w:space="0" w:color="auto"/>
          </w:divBdr>
        </w:div>
        <w:div w:id="456215726">
          <w:marLeft w:val="480"/>
          <w:marRight w:val="0"/>
          <w:marTop w:val="0"/>
          <w:marBottom w:val="0"/>
          <w:divBdr>
            <w:top w:val="none" w:sz="0" w:space="0" w:color="auto"/>
            <w:left w:val="none" w:sz="0" w:space="0" w:color="auto"/>
            <w:bottom w:val="none" w:sz="0" w:space="0" w:color="auto"/>
            <w:right w:val="none" w:sz="0" w:space="0" w:color="auto"/>
          </w:divBdr>
        </w:div>
        <w:div w:id="1001397304">
          <w:marLeft w:val="480"/>
          <w:marRight w:val="0"/>
          <w:marTop w:val="0"/>
          <w:marBottom w:val="0"/>
          <w:divBdr>
            <w:top w:val="none" w:sz="0" w:space="0" w:color="auto"/>
            <w:left w:val="none" w:sz="0" w:space="0" w:color="auto"/>
            <w:bottom w:val="none" w:sz="0" w:space="0" w:color="auto"/>
            <w:right w:val="none" w:sz="0" w:space="0" w:color="auto"/>
          </w:divBdr>
        </w:div>
        <w:div w:id="835150022">
          <w:marLeft w:val="480"/>
          <w:marRight w:val="0"/>
          <w:marTop w:val="0"/>
          <w:marBottom w:val="0"/>
          <w:divBdr>
            <w:top w:val="none" w:sz="0" w:space="0" w:color="auto"/>
            <w:left w:val="none" w:sz="0" w:space="0" w:color="auto"/>
            <w:bottom w:val="none" w:sz="0" w:space="0" w:color="auto"/>
            <w:right w:val="none" w:sz="0" w:space="0" w:color="auto"/>
          </w:divBdr>
        </w:div>
        <w:div w:id="964435014">
          <w:marLeft w:val="480"/>
          <w:marRight w:val="0"/>
          <w:marTop w:val="0"/>
          <w:marBottom w:val="0"/>
          <w:divBdr>
            <w:top w:val="none" w:sz="0" w:space="0" w:color="auto"/>
            <w:left w:val="none" w:sz="0" w:space="0" w:color="auto"/>
            <w:bottom w:val="none" w:sz="0" w:space="0" w:color="auto"/>
            <w:right w:val="none" w:sz="0" w:space="0" w:color="auto"/>
          </w:divBdr>
        </w:div>
        <w:div w:id="965893622">
          <w:marLeft w:val="480"/>
          <w:marRight w:val="0"/>
          <w:marTop w:val="0"/>
          <w:marBottom w:val="0"/>
          <w:divBdr>
            <w:top w:val="none" w:sz="0" w:space="0" w:color="auto"/>
            <w:left w:val="none" w:sz="0" w:space="0" w:color="auto"/>
            <w:bottom w:val="none" w:sz="0" w:space="0" w:color="auto"/>
            <w:right w:val="none" w:sz="0" w:space="0" w:color="auto"/>
          </w:divBdr>
        </w:div>
        <w:div w:id="1531187727">
          <w:marLeft w:val="480"/>
          <w:marRight w:val="0"/>
          <w:marTop w:val="0"/>
          <w:marBottom w:val="0"/>
          <w:divBdr>
            <w:top w:val="none" w:sz="0" w:space="0" w:color="auto"/>
            <w:left w:val="none" w:sz="0" w:space="0" w:color="auto"/>
            <w:bottom w:val="none" w:sz="0" w:space="0" w:color="auto"/>
            <w:right w:val="none" w:sz="0" w:space="0" w:color="auto"/>
          </w:divBdr>
        </w:div>
        <w:div w:id="1260453967">
          <w:marLeft w:val="480"/>
          <w:marRight w:val="0"/>
          <w:marTop w:val="0"/>
          <w:marBottom w:val="0"/>
          <w:divBdr>
            <w:top w:val="none" w:sz="0" w:space="0" w:color="auto"/>
            <w:left w:val="none" w:sz="0" w:space="0" w:color="auto"/>
            <w:bottom w:val="none" w:sz="0" w:space="0" w:color="auto"/>
            <w:right w:val="none" w:sz="0" w:space="0" w:color="auto"/>
          </w:divBdr>
        </w:div>
        <w:div w:id="1571036416">
          <w:marLeft w:val="480"/>
          <w:marRight w:val="0"/>
          <w:marTop w:val="0"/>
          <w:marBottom w:val="0"/>
          <w:divBdr>
            <w:top w:val="none" w:sz="0" w:space="0" w:color="auto"/>
            <w:left w:val="none" w:sz="0" w:space="0" w:color="auto"/>
            <w:bottom w:val="none" w:sz="0" w:space="0" w:color="auto"/>
            <w:right w:val="none" w:sz="0" w:space="0" w:color="auto"/>
          </w:divBdr>
        </w:div>
        <w:div w:id="592205436">
          <w:marLeft w:val="480"/>
          <w:marRight w:val="0"/>
          <w:marTop w:val="0"/>
          <w:marBottom w:val="0"/>
          <w:divBdr>
            <w:top w:val="none" w:sz="0" w:space="0" w:color="auto"/>
            <w:left w:val="none" w:sz="0" w:space="0" w:color="auto"/>
            <w:bottom w:val="none" w:sz="0" w:space="0" w:color="auto"/>
            <w:right w:val="none" w:sz="0" w:space="0" w:color="auto"/>
          </w:divBdr>
        </w:div>
        <w:div w:id="103887784">
          <w:marLeft w:val="480"/>
          <w:marRight w:val="0"/>
          <w:marTop w:val="0"/>
          <w:marBottom w:val="0"/>
          <w:divBdr>
            <w:top w:val="none" w:sz="0" w:space="0" w:color="auto"/>
            <w:left w:val="none" w:sz="0" w:space="0" w:color="auto"/>
            <w:bottom w:val="none" w:sz="0" w:space="0" w:color="auto"/>
            <w:right w:val="none" w:sz="0" w:space="0" w:color="auto"/>
          </w:divBdr>
        </w:div>
        <w:div w:id="1296329531">
          <w:marLeft w:val="480"/>
          <w:marRight w:val="0"/>
          <w:marTop w:val="0"/>
          <w:marBottom w:val="0"/>
          <w:divBdr>
            <w:top w:val="none" w:sz="0" w:space="0" w:color="auto"/>
            <w:left w:val="none" w:sz="0" w:space="0" w:color="auto"/>
            <w:bottom w:val="none" w:sz="0" w:space="0" w:color="auto"/>
            <w:right w:val="none" w:sz="0" w:space="0" w:color="auto"/>
          </w:divBdr>
        </w:div>
        <w:div w:id="1588803859">
          <w:marLeft w:val="480"/>
          <w:marRight w:val="0"/>
          <w:marTop w:val="0"/>
          <w:marBottom w:val="0"/>
          <w:divBdr>
            <w:top w:val="none" w:sz="0" w:space="0" w:color="auto"/>
            <w:left w:val="none" w:sz="0" w:space="0" w:color="auto"/>
            <w:bottom w:val="none" w:sz="0" w:space="0" w:color="auto"/>
            <w:right w:val="none" w:sz="0" w:space="0" w:color="auto"/>
          </w:divBdr>
        </w:div>
        <w:div w:id="385765484">
          <w:marLeft w:val="480"/>
          <w:marRight w:val="0"/>
          <w:marTop w:val="0"/>
          <w:marBottom w:val="0"/>
          <w:divBdr>
            <w:top w:val="none" w:sz="0" w:space="0" w:color="auto"/>
            <w:left w:val="none" w:sz="0" w:space="0" w:color="auto"/>
            <w:bottom w:val="none" w:sz="0" w:space="0" w:color="auto"/>
            <w:right w:val="none" w:sz="0" w:space="0" w:color="auto"/>
          </w:divBdr>
        </w:div>
        <w:div w:id="1582446758">
          <w:marLeft w:val="480"/>
          <w:marRight w:val="0"/>
          <w:marTop w:val="0"/>
          <w:marBottom w:val="0"/>
          <w:divBdr>
            <w:top w:val="none" w:sz="0" w:space="0" w:color="auto"/>
            <w:left w:val="none" w:sz="0" w:space="0" w:color="auto"/>
            <w:bottom w:val="none" w:sz="0" w:space="0" w:color="auto"/>
            <w:right w:val="none" w:sz="0" w:space="0" w:color="auto"/>
          </w:divBdr>
        </w:div>
        <w:div w:id="1059786077">
          <w:marLeft w:val="480"/>
          <w:marRight w:val="0"/>
          <w:marTop w:val="0"/>
          <w:marBottom w:val="0"/>
          <w:divBdr>
            <w:top w:val="none" w:sz="0" w:space="0" w:color="auto"/>
            <w:left w:val="none" w:sz="0" w:space="0" w:color="auto"/>
            <w:bottom w:val="none" w:sz="0" w:space="0" w:color="auto"/>
            <w:right w:val="none" w:sz="0" w:space="0" w:color="auto"/>
          </w:divBdr>
        </w:div>
        <w:div w:id="1038823110">
          <w:marLeft w:val="480"/>
          <w:marRight w:val="0"/>
          <w:marTop w:val="0"/>
          <w:marBottom w:val="0"/>
          <w:divBdr>
            <w:top w:val="none" w:sz="0" w:space="0" w:color="auto"/>
            <w:left w:val="none" w:sz="0" w:space="0" w:color="auto"/>
            <w:bottom w:val="none" w:sz="0" w:space="0" w:color="auto"/>
            <w:right w:val="none" w:sz="0" w:space="0" w:color="auto"/>
          </w:divBdr>
        </w:div>
        <w:div w:id="1813936613">
          <w:marLeft w:val="480"/>
          <w:marRight w:val="0"/>
          <w:marTop w:val="0"/>
          <w:marBottom w:val="0"/>
          <w:divBdr>
            <w:top w:val="none" w:sz="0" w:space="0" w:color="auto"/>
            <w:left w:val="none" w:sz="0" w:space="0" w:color="auto"/>
            <w:bottom w:val="none" w:sz="0" w:space="0" w:color="auto"/>
            <w:right w:val="none" w:sz="0" w:space="0" w:color="auto"/>
          </w:divBdr>
        </w:div>
        <w:div w:id="1787456320">
          <w:marLeft w:val="480"/>
          <w:marRight w:val="0"/>
          <w:marTop w:val="0"/>
          <w:marBottom w:val="0"/>
          <w:divBdr>
            <w:top w:val="none" w:sz="0" w:space="0" w:color="auto"/>
            <w:left w:val="none" w:sz="0" w:space="0" w:color="auto"/>
            <w:bottom w:val="none" w:sz="0" w:space="0" w:color="auto"/>
            <w:right w:val="none" w:sz="0" w:space="0" w:color="auto"/>
          </w:divBdr>
        </w:div>
        <w:div w:id="323440437">
          <w:marLeft w:val="480"/>
          <w:marRight w:val="0"/>
          <w:marTop w:val="0"/>
          <w:marBottom w:val="0"/>
          <w:divBdr>
            <w:top w:val="none" w:sz="0" w:space="0" w:color="auto"/>
            <w:left w:val="none" w:sz="0" w:space="0" w:color="auto"/>
            <w:bottom w:val="none" w:sz="0" w:space="0" w:color="auto"/>
            <w:right w:val="none" w:sz="0" w:space="0" w:color="auto"/>
          </w:divBdr>
        </w:div>
        <w:div w:id="1237931315">
          <w:marLeft w:val="480"/>
          <w:marRight w:val="0"/>
          <w:marTop w:val="0"/>
          <w:marBottom w:val="0"/>
          <w:divBdr>
            <w:top w:val="none" w:sz="0" w:space="0" w:color="auto"/>
            <w:left w:val="none" w:sz="0" w:space="0" w:color="auto"/>
            <w:bottom w:val="none" w:sz="0" w:space="0" w:color="auto"/>
            <w:right w:val="none" w:sz="0" w:space="0" w:color="auto"/>
          </w:divBdr>
        </w:div>
        <w:div w:id="801923903">
          <w:marLeft w:val="480"/>
          <w:marRight w:val="0"/>
          <w:marTop w:val="0"/>
          <w:marBottom w:val="0"/>
          <w:divBdr>
            <w:top w:val="none" w:sz="0" w:space="0" w:color="auto"/>
            <w:left w:val="none" w:sz="0" w:space="0" w:color="auto"/>
            <w:bottom w:val="none" w:sz="0" w:space="0" w:color="auto"/>
            <w:right w:val="none" w:sz="0" w:space="0" w:color="auto"/>
          </w:divBdr>
        </w:div>
        <w:div w:id="5252402">
          <w:marLeft w:val="480"/>
          <w:marRight w:val="0"/>
          <w:marTop w:val="0"/>
          <w:marBottom w:val="0"/>
          <w:divBdr>
            <w:top w:val="none" w:sz="0" w:space="0" w:color="auto"/>
            <w:left w:val="none" w:sz="0" w:space="0" w:color="auto"/>
            <w:bottom w:val="none" w:sz="0" w:space="0" w:color="auto"/>
            <w:right w:val="none" w:sz="0" w:space="0" w:color="auto"/>
          </w:divBdr>
        </w:div>
        <w:div w:id="183056858">
          <w:marLeft w:val="480"/>
          <w:marRight w:val="0"/>
          <w:marTop w:val="0"/>
          <w:marBottom w:val="0"/>
          <w:divBdr>
            <w:top w:val="none" w:sz="0" w:space="0" w:color="auto"/>
            <w:left w:val="none" w:sz="0" w:space="0" w:color="auto"/>
            <w:bottom w:val="none" w:sz="0" w:space="0" w:color="auto"/>
            <w:right w:val="none" w:sz="0" w:space="0" w:color="auto"/>
          </w:divBdr>
        </w:div>
        <w:div w:id="1745950588">
          <w:marLeft w:val="480"/>
          <w:marRight w:val="0"/>
          <w:marTop w:val="0"/>
          <w:marBottom w:val="0"/>
          <w:divBdr>
            <w:top w:val="none" w:sz="0" w:space="0" w:color="auto"/>
            <w:left w:val="none" w:sz="0" w:space="0" w:color="auto"/>
            <w:bottom w:val="none" w:sz="0" w:space="0" w:color="auto"/>
            <w:right w:val="none" w:sz="0" w:space="0" w:color="auto"/>
          </w:divBdr>
        </w:div>
        <w:div w:id="227149762">
          <w:marLeft w:val="480"/>
          <w:marRight w:val="0"/>
          <w:marTop w:val="0"/>
          <w:marBottom w:val="0"/>
          <w:divBdr>
            <w:top w:val="none" w:sz="0" w:space="0" w:color="auto"/>
            <w:left w:val="none" w:sz="0" w:space="0" w:color="auto"/>
            <w:bottom w:val="none" w:sz="0" w:space="0" w:color="auto"/>
            <w:right w:val="none" w:sz="0" w:space="0" w:color="auto"/>
          </w:divBdr>
        </w:div>
        <w:div w:id="941884330">
          <w:marLeft w:val="480"/>
          <w:marRight w:val="0"/>
          <w:marTop w:val="0"/>
          <w:marBottom w:val="0"/>
          <w:divBdr>
            <w:top w:val="none" w:sz="0" w:space="0" w:color="auto"/>
            <w:left w:val="none" w:sz="0" w:space="0" w:color="auto"/>
            <w:bottom w:val="none" w:sz="0" w:space="0" w:color="auto"/>
            <w:right w:val="none" w:sz="0" w:space="0" w:color="auto"/>
          </w:divBdr>
        </w:div>
        <w:div w:id="511526358">
          <w:marLeft w:val="480"/>
          <w:marRight w:val="0"/>
          <w:marTop w:val="0"/>
          <w:marBottom w:val="0"/>
          <w:divBdr>
            <w:top w:val="none" w:sz="0" w:space="0" w:color="auto"/>
            <w:left w:val="none" w:sz="0" w:space="0" w:color="auto"/>
            <w:bottom w:val="none" w:sz="0" w:space="0" w:color="auto"/>
            <w:right w:val="none" w:sz="0" w:space="0" w:color="auto"/>
          </w:divBdr>
        </w:div>
        <w:div w:id="850143059">
          <w:marLeft w:val="480"/>
          <w:marRight w:val="0"/>
          <w:marTop w:val="0"/>
          <w:marBottom w:val="0"/>
          <w:divBdr>
            <w:top w:val="none" w:sz="0" w:space="0" w:color="auto"/>
            <w:left w:val="none" w:sz="0" w:space="0" w:color="auto"/>
            <w:bottom w:val="none" w:sz="0" w:space="0" w:color="auto"/>
            <w:right w:val="none" w:sz="0" w:space="0" w:color="auto"/>
          </w:divBdr>
        </w:div>
        <w:div w:id="842624736">
          <w:marLeft w:val="480"/>
          <w:marRight w:val="0"/>
          <w:marTop w:val="0"/>
          <w:marBottom w:val="0"/>
          <w:divBdr>
            <w:top w:val="none" w:sz="0" w:space="0" w:color="auto"/>
            <w:left w:val="none" w:sz="0" w:space="0" w:color="auto"/>
            <w:bottom w:val="none" w:sz="0" w:space="0" w:color="auto"/>
            <w:right w:val="none" w:sz="0" w:space="0" w:color="auto"/>
          </w:divBdr>
        </w:div>
        <w:div w:id="820198634">
          <w:marLeft w:val="480"/>
          <w:marRight w:val="0"/>
          <w:marTop w:val="0"/>
          <w:marBottom w:val="0"/>
          <w:divBdr>
            <w:top w:val="none" w:sz="0" w:space="0" w:color="auto"/>
            <w:left w:val="none" w:sz="0" w:space="0" w:color="auto"/>
            <w:bottom w:val="none" w:sz="0" w:space="0" w:color="auto"/>
            <w:right w:val="none" w:sz="0" w:space="0" w:color="auto"/>
          </w:divBdr>
        </w:div>
        <w:div w:id="2053646539">
          <w:marLeft w:val="480"/>
          <w:marRight w:val="0"/>
          <w:marTop w:val="0"/>
          <w:marBottom w:val="0"/>
          <w:divBdr>
            <w:top w:val="none" w:sz="0" w:space="0" w:color="auto"/>
            <w:left w:val="none" w:sz="0" w:space="0" w:color="auto"/>
            <w:bottom w:val="none" w:sz="0" w:space="0" w:color="auto"/>
            <w:right w:val="none" w:sz="0" w:space="0" w:color="auto"/>
          </w:divBdr>
        </w:div>
        <w:div w:id="381294257">
          <w:marLeft w:val="480"/>
          <w:marRight w:val="0"/>
          <w:marTop w:val="0"/>
          <w:marBottom w:val="0"/>
          <w:divBdr>
            <w:top w:val="none" w:sz="0" w:space="0" w:color="auto"/>
            <w:left w:val="none" w:sz="0" w:space="0" w:color="auto"/>
            <w:bottom w:val="none" w:sz="0" w:space="0" w:color="auto"/>
            <w:right w:val="none" w:sz="0" w:space="0" w:color="auto"/>
          </w:divBdr>
        </w:div>
        <w:div w:id="358354464">
          <w:marLeft w:val="480"/>
          <w:marRight w:val="0"/>
          <w:marTop w:val="0"/>
          <w:marBottom w:val="0"/>
          <w:divBdr>
            <w:top w:val="none" w:sz="0" w:space="0" w:color="auto"/>
            <w:left w:val="none" w:sz="0" w:space="0" w:color="auto"/>
            <w:bottom w:val="none" w:sz="0" w:space="0" w:color="auto"/>
            <w:right w:val="none" w:sz="0" w:space="0" w:color="auto"/>
          </w:divBdr>
        </w:div>
        <w:div w:id="1653829521">
          <w:marLeft w:val="480"/>
          <w:marRight w:val="0"/>
          <w:marTop w:val="0"/>
          <w:marBottom w:val="0"/>
          <w:divBdr>
            <w:top w:val="none" w:sz="0" w:space="0" w:color="auto"/>
            <w:left w:val="none" w:sz="0" w:space="0" w:color="auto"/>
            <w:bottom w:val="none" w:sz="0" w:space="0" w:color="auto"/>
            <w:right w:val="none" w:sz="0" w:space="0" w:color="auto"/>
          </w:divBdr>
        </w:div>
        <w:div w:id="788744617">
          <w:marLeft w:val="480"/>
          <w:marRight w:val="0"/>
          <w:marTop w:val="0"/>
          <w:marBottom w:val="0"/>
          <w:divBdr>
            <w:top w:val="none" w:sz="0" w:space="0" w:color="auto"/>
            <w:left w:val="none" w:sz="0" w:space="0" w:color="auto"/>
            <w:bottom w:val="none" w:sz="0" w:space="0" w:color="auto"/>
            <w:right w:val="none" w:sz="0" w:space="0" w:color="auto"/>
          </w:divBdr>
        </w:div>
        <w:div w:id="2042126219">
          <w:marLeft w:val="480"/>
          <w:marRight w:val="0"/>
          <w:marTop w:val="0"/>
          <w:marBottom w:val="0"/>
          <w:divBdr>
            <w:top w:val="none" w:sz="0" w:space="0" w:color="auto"/>
            <w:left w:val="none" w:sz="0" w:space="0" w:color="auto"/>
            <w:bottom w:val="none" w:sz="0" w:space="0" w:color="auto"/>
            <w:right w:val="none" w:sz="0" w:space="0" w:color="auto"/>
          </w:divBdr>
        </w:div>
        <w:div w:id="135148251">
          <w:marLeft w:val="480"/>
          <w:marRight w:val="0"/>
          <w:marTop w:val="0"/>
          <w:marBottom w:val="0"/>
          <w:divBdr>
            <w:top w:val="none" w:sz="0" w:space="0" w:color="auto"/>
            <w:left w:val="none" w:sz="0" w:space="0" w:color="auto"/>
            <w:bottom w:val="none" w:sz="0" w:space="0" w:color="auto"/>
            <w:right w:val="none" w:sz="0" w:space="0" w:color="auto"/>
          </w:divBdr>
        </w:div>
        <w:div w:id="64307619">
          <w:marLeft w:val="480"/>
          <w:marRight w:val="0"/>
          <w:marTop w:val="0"/>
          <w:marBottom w:val="0"/>
          <w:divBdr>
            <w:top w:val="none" w:sz="0" w:space="0" w:color="auto"/>
            <w:left w:val="none" w:sz="0" w:space="0" w:color="auto"/>
            <w:bottom w:val="none" w:sz="0" w:space="0" w:color="auto"/>
            <w:right w:val="none" w:sz="0" w:space="0" w:color="auto"/>
          </w:divBdr>
        </w:div>
        <w:div w:id="524438504">
          <w:marLeft w:val="480"/>
          <w:marRight w:val="0"/>
          <w:marTop w:val="0"/>
          <w:marBottom w:val="0"/>
          <w:divBdr>
            <w:top w:val="none" w:sz="0" w:space="0" w:color="auto"/>
            <w:left w:val="none" w:sz="0" w:space="0" w:color="auto"/>
            <w:bottom w:val="none" w:sz="0" w:space="0" w:color="auto"/>
            <w:right w:val="none" w:sz="0" w:space="0" w:color="auto"/>
          </w:divBdr>
        </w:div>
        <w:div w:id="830102007">
          <w:marLeft w:val="480"/>
          <w:marRight w:val="0"/>
          <w:marTop w:val="0"/>
          <w:marBottom w:val="0"/>
          <w:divBdr>
            <w:top w:val="none" w:sz="0" w:space="0" w:color="auto"/>
            <w:left w:val="none" w:sz="0" w:space="0" w:color="auto"/>
            <w:bottom w:val="none" w:sz="0" w:space="0" w:color="auto"/>
            <w:right w:val="none" w:sz="0" w:space="0" w:color="auto"/>
          </w:divBdr>
        </w:div>
        <w:div w:id="2031561890">
          <w:marLeft w:val="480"/>
          <w:marRight w:val="0"/>
          <w:marTop w:val="0"/>
          <w:marBottom w:val="0"/>
          <w:divBdr>
            <w:top w:val="none" w:sz="0" w:space="0" w:color="auto"/>
            <w:left w:val="none" w:sz="0" w:space="0" w:color="auto"/>
            <w:bottom w:val="none" w:sz="0" w:space="0" w:color="auto"/>
            <w:right w:val="none" w:sz="0" w:space="0" w:color="auto"/>
          </w:divBdr>
        </w:div>
        <w:div w:id="1791237829">
          <w:marLeft w:val="480"/>
          <w:marRight w:val="0"/>
          <w:marTop w:val="0"/>
          <w:marBottom w:val="0"/>
          <w:divBdr>
            <w:top w:val="none" w:sz="0" w:space="0" w:color="auto"/>
            <w:left w:val="none" w:sz="0" w:space="0" w:color="auto"/>
            <w:bottom w:val="none" w:sz="0" w:space="0" w:color="auto"/>
            <w:right w:val="none" w:sz="0" w:space="0" w:color="auto"/>
          </w:divBdr>
        </w:div>
        <w:div w:id="1844932483">
          <w:marLeft w:val="480"/>
          <w:marRight w:val="0"/>
          <w:marTop w:val="0"/>
          <w:marBottom w:val="0"/>
          <w:divBdr>
            <w:top w:val="none" w:sz="0" w:space="0" w:color="auto"/>
            <w:left w:val="none" w:sz="0" w:space="0" w:color="auto"/>
            <w:bottom w:val="none" w:sz="0" w:space="0" w:color="auto"/>
            <w:right w:val="none" w:sz="0" w:space="0" w:color="auto"/>
          </w:divBdr>
        </w:div>
        <w:div w:id="495338937">
          <w:marLeft w:val="480"/>
          <w:marRight w:val="0"/>
          <w:marTop w:val="0"/>
          <w:marBottom w:val="0"/>
          <w:divBdr>
            <w:top w:val="none" w:sz="0" w:space="0" w:color="auto"/>
            <w:left w:val="none" w:sz="0" w:space="0" w:color="auto"/>
            <w:bottom w:val="none" w:sz="0" w:space="0" w:color="auto"/>
            <w:right w:val="none" w:sz="0" w:space="0" w:color="auto"/>
          </w:divBdr>
        </w:div>
        <w:div w:id="1596599177">
          <w:marLeft w:val="480"/>
          <w:marRight w:val="0"/>
          <w:marTop w:val="0"/>
          <w:marBottom w:val="0"/>
          <w:divBdr>
            <w:top w:val="none" w:sz="0" w:space="0" w:color="auto"/>
            <w:left w:val="none" w:sz="0" w:space="0" w:color="auto"/>
            <w:bottom w:val="none" w:sz="0" w:space="0" w:color="auto"/>
            <w:right w:val="none" w:sz="0" w:space="0" w:color="auto"/>
          </w:divBdr>
        </w:div>
        <w:div w:id="1304384048">
          <w:marLeft w:val="480"/>
          <w:marRight w:val="0"/>
          <w:marTop w:val="0"/>
          <w:marBottom w:val="0"/>
          <w:divBdr>
            <w:top w:val="none" w:sz="0" w:space="0" w:color="auto"/>
            <w:left w:val="none" w:sz="0" w:space="0" w:color="auto"/>
            <w:bottom w:val="none" w:sz="0" w:space="0" w:color="auto"/>
            <w:right w:val="none" w:sz="0" w:space="0" w:color="auto"/>
          </w:divBdr>
        </w:div>
        <w:div w:id="789587449">
          <w:marLeft w:val="480"/>
          <w:marRight w:val="0"/>
          <w:marTop w:val="0"/>
          <w:marBottom w:val="0"/>
          <w:divBdr>
            <w:top w:val="none" w:sz="0" w:space="0" w:color="auto"/>
            <w:left w:val="none" w:sz="0" w:space="0" w:color="auto"/>
            <w:bottom w:val="none" w:sz="0" w:space="0" w:color="auto"/>
            <w:right w:val="none" w:sz="0" w:space="0" w:color="auto"/>
          </w:divBdr>
        </w:div>
        <w:div w:id="1672026199">
          <w:marLeft w:val="480"/>
          <w:marRight w:val="0"/>
          <w:marTop w:val="0"/>
          <w:marBottom w:val="0"/>
          <w:divBdr>
            <w:top w:val="none" w:sz="0" w:space="0" w:color="auto"/>
            <w:left w:val="none" w:sz="0" w:space="0" w:color="auto"/>
            <w:bottom w:val="none" w:sz="0" w:space="0" w:color="auto"/>
            <w:right w:val="none" w:sz="0" w:space="0" w:color="auto"/>
          </w:divBdr>
        </w:div>
        <w:div w:id="1168790038">
          <w:marLeft w:val="480"/>
          <w:marRight w:val="0"/>
          <w:marTop w:val="0"/>
          <w:marBottom w:val="0"/>
          <w:divBdr>
            <w:top w:val="none" w:sz="0" w:space="0" w:color="auto"/>
            <w:left w:val="none" w:sz="0" w:space="0" w:color="auto"/>
            <w:bottom w:val="none" w:sz="0" w:space="0" w:color="auto"/>
            <w:right w:val="none" w:sz="0" w:space="0" w:color="auto"/>
          </w:divBdr>
        </w:div>
        <w:div w:id="793328815">
          <w:marLeft w:val="480"/>
          <w:marRight w:val="0"/>
          <w:marTop w:val="0"/>
          <w:marBottom w:val="0"/>
          <w:divBdr>
            <w:top w:val="none" w:sz="0" w:space="0" w:color="auto"/>
            <w:left w:val="none" w:sz="0" w:space="0" w:color="auto"/>
            <w:bottom w:val="none" w:sz="0" w:space="0" w:color="auto"/>
            <w:right w:val="none" w:sz="0" w:space="0" w:color="auto"/>
          </w:divBdr>
        </w:div>
        <w:div w:id="438598159">
          <w:marLeft w:val="480"/>
          <w:marRight w:val="0"/>
          <w:marTop w:val="0"/>
          <w:marBottom w:val="0"/>
          <w:divBdr>
            <w:top w:val="none" w:sz="0" w:space="0" w:color="auto"/>
            <w:left w:val="none" w:sz="0" w:space="0" w:color="auto"/>
            <w:bottom w:val="none" w:sz="0" w:space="0" w:color="auto"/>
            <w:right w:val="none" w:sz="0" w:space="0" w:color="auto"/>
          </w:divBdr>
        </w:div>
        <w:div w:id="768039644">
          <w:marLeft w:val="480"/>
          <w:marRight w:val="0"/>
          <w:marTop w:val="0"/>
          <w:marBottom w:val="0"/>
          <w:divBdr>
            <w:top w:val="none" w:sz="0" w:space="0" w:color="auto"/>
            <w:left w:val="none" w:sz="0" w:space="0" w:color="auto"/>
            <w:bottom w:val="none" w:sz="0" w:space="0" w:color="auto"/>
            <w:right w:val="none" w:sz="0" w:space="0" w:color="auto"/>
          </w:divBdr>
        </w:div>
        <w:div w:id="1584679692">
          <w:marLeft w:val="480"/>
          <w:marRight w:val="0"/>
          <w:marTop w:val="0"/>
          <w:marBottom w:val="0"/>
          <w:divBdr>
            <w:top w:val="none" w:sz="0" w:space="0" w:color="auto"/>
            <w:left w:val="none" w:sz="0" w:space="0" w:color="auto"/>
            <w:bottom w:val="none" w:sz="0" w:space="0" w:color="auto"/>
            <w:right w:val="none" w:sz="0" w:space="0" w:color="auto"/>
          </w:divBdr>
        </w:div>
        <w:div w:id="822818429">
          <w:marLeft w:val="480"/>
          <w:marRight w:val="0"/>
          <w:marTop w:val="0"/>
          <w:marBottom w:val="0"/>
          <w:divBdr>
            <w:top w:val="none" w:sz="0" w:space="0" w:color="auto"/>
            <w:left w:val="none" w:sz="0" w:space="0" w:color="auto"/>
            <w:bottom w:val="none" w:sz="0" w:space="0" w:color="auto"/>
            <w:right w:val="none" w:sz="0" w:space="0" w:color="auto"/>
          </w:divBdr>
        </w:div>
        <w:div w:id="1637951422">
          <w:marLeft w:val="480"/>
          <w:marRight w:val="0"/>
          <w:marTop w:val="0"/>
          <w:marBottom w:val="0"/>
          <w:divBdr>
            <w:top w:val="none" w:sz="0" w:space="0" w:color="auto"/>
            <w:left w:val="none" w:sz="0" w:space="0" w:color="auto"/>
            <w:bottom w:val="none" w:sz="0" w:space="0" w:color="auto"/>
            <w:right w:val="none" w:sz="0" w:space="0" w:color="auto"/>
          </w:divBdr>
        </w:div>
        <w:div w:id="1146704728">
          <w:marLeft w:val="480"/>
          <w:marRight w:val="0"/>
          <w:marTop w:val="0"/>
          <w:marBottom w:val="0"/>
          <w:divBdr>
            <w:top w:val="none" w:sz="0" w:space="0" w:color="auto"/>
            <w:left w:val="none" w:sz="0" w:space="0" w:color="auto"/>
            <w:bottom w:val="none" w:sz="0" w:space="0" w:color="auto"/>
            <w:right w:val="none" w:sz="0" w:space="0" w:color="auto"/>
          </w:divBdr>
        </w:div>
        <w:div w:id="1801146614">
          <w:marLeft w:val="480"/>
          <w:marRight w:val="0"/>
          <w:marTop w:val="0"/>
          <w:marBottom w:val="0"/>
          <w:divBdr>
            <w:top w:val="none" w:sz="0" w:space="0" w:color="auto"/>
            <w:left w:val="none" w:sz="0" w:space="0" w:color="auto"/>
            <w:bottom w:val="none" w:sz="0" w:space="0" w:color="auto"/>
            <w:right w:val="none" w:sz="0" w:space="0" w:color="auto"/>
          </w:divBdr>
        </w:div>
        <w:div w:id="111049115">
          <w:marLeft w:val="480"/>
          <w:marRight w:val="0"/>
          <w:marTop w:val="0"/>
          <w:marBottom w:val="0"/>
          <w:divBdr>
            <w:top w:val="none" w:sz="0" w:space="0" w:color="auto"/>
            <w:left w:val="none" w:sz="0" w:space="0" w:color="auto"/>
            <w:bottom w:val="none" w:sz="0" w:space="0" w:color="auto"/>
            <w:right w:val="none" w:sz="0" w:space="0" w:color="auto"/>
          </w:divBdr>
        </w:div>
        <w:div w:id="1829638925">
          <w:marLeft w:val="480"/>
          <w:marRight w:val="0"/>
          <w:marTop w:val="0"/>
          <w:marBottom w:val="0"/>
          <w:divBdr>
            <w:top w:val="none" w:sz="0" w:space="0" w:color="auto"/>
            <w:left w:val="none" w:sz="0" w:space="0" w:color="auto"/>
            <w:bottom w:val="none" w:sz="0" w:space="0" w:color="auto"/>
            <w:right w:val="none" w:sz="0" w:space="0" w:color="auto"/>
          </w:divBdr>
        </w:div>
        <w:div w:id="1751388539">
          <w:marLeft w:val="480"/>
          <w:marRight w:val="0"/>
          <w:marTop w:val="0"/>
          <w:marBottom w:val="0"/>
          <w:divBdr>
            <w:top w:val="none" w:sz="0" w:space="0" w:color="auto"/>
            <w:left w:val="none" w:sz="0" w:space="0" w:color="auto"/>
            <w:bottom w:val="none" w:sz="0" w:space="0" w:color="auto"/>
            <w:right w:val="none" w:sz="0" w:space="0" w:color="auto"/>
          </w:divBdr>
        </w:div>
        <w:div w:id="444615321">
          <w:marLeft w:val="480"/>
          <w:marRight w:val="0"/>
          <w:marTop w:val="0"/>
          <w:marBottom w:val="0"/>
          <w:divBdr>
            <w:top w:val="none" w:sz="0" w:space="0" w:color="auto"/>
            <w:left w:val="none" w:sz="0" w:space="0" w:color="auto"/>
            <w:bottom w:val="none" w:sz="0" w:space="0" w:color="auto"/>
            <w:right w:val="none" w:sz="0" w:space="0" w:color="auto"/>
          </w:divBdr>
        </w:div>
        <w:div w:id="1583029731">
          <w:marLeft w:val="480"/>
          <w:marRight w:val="0"/>
          <w:marTop w:val="0"/>
          <w:marBottom w:val="0"/>
          <w:divBdr>
            <w:top w:val="none" w:sz="0" w:space="0" w:color="auto"/>
            <w:left w:val="none" w:sz="0" w:space="0" w:color="auto"/>
            <w:bottom w:val="none" w:sz="0" w:space="0" w:color="auto"/>
            <w:right w:val="none" w:sz="0" w:space="0" w:color="auto"/>
          </w:divBdr>
        </w:div>
        <w:div w:id="561789648">
          <w:marLeft w:val="480"/>
          <w:marRight w:val="0"/>
          <w:marTop w:val="0"/>
          <w:marBottom w:val="0"/>
          <w:divBdr>
            <w:top w:val="none" w:sz="0" w:space="0" w:color="auto"/>
            <w:left w:val="none" w:sz="0" w:space="0" w:color="auto"/>
            <w:bottom w:val="none" w:sz="0" w:space="0" w:color="auto"/>
            <w:right w:val="none" w:sz="0" w:space="0" w:color="auto"/>
          </w:divBdr>
        </w:div>
        <w:div w:id="1188982023">
          <w:marLeft w:val="480"/>
          <w:marRight w:val="0"/>
          <w:marTop w:val="0"/>
          <w:marBottom w:val="0"/>
          <w:divBdr>
            <w:top w:val="none" w:sz="0" w:space="0" w:color="auto"/>
            <w:left w:val="none" w:sz="0" w:space="0" w:color="auto"/>
            <w:bottom w:val="none" w:sz="0" w:space="0" w:color="auto"/>
            <w:right w:val="none" w:sz="0" w:space="0" w:color="auto"/>
          </w:divBdr>
        </w:div>
        <w:div w:id="1019359309">
          <w:marLeft w:val="480"/>
          <w:marRight w:val="0"/>
          <w:marTop w:val="0"/>
          <w:marBottom w:val="0"/>
          <w:divBdr>
            <w:top w:val="none" w:sz="0" w:space="0" w:color="auto"/>
            <w:left w:val="none" w:sz="0" w:space="0" w:color="auto"/>
            <w:bottom w:val="none" w:sz="0" w:space="0" w:color="auto"/>
            <w:right w:val="none" w:sz="0" w:space="0" w:color="auto"/>
          </w:divBdr>
        </w:div>
      </w:divsChild>
    </w:div>
    <w:div w:id="563493243">
      <w:bodyDiv w:val="1"/>
      <w:marLeft w:val="0"/>
      <w:marRight w:val="0"/>
      <w:marTop w:val="0"/>
      <w:marBottom w:val="0"/>
      <w:divBdr>
        <w:top w:val="none" w:sz="0" w:space="0" w:color="auto"/>
        <w:left w:val="none" w:sz="0" w:space="0" w:color="auto"/>
        <w:bottom w:val="none" w:sz="0" w:space="0" w:color="auto"/>
        <w:right w:val="none" w:sz="0" w:space="0" w:color="auto"/>
      </w:divBdr>
    </w:div>
    <w:div w:id="565922668">
      <w:bodyDiv w:val="1"/>
      <w:marLeft w:val="0"/>
      <w:marRight w:val="0"/>
      <w:marTop w:val="0"/>
      <w:marBottom w:val="0"/>
      <w:divBdr>
        <w:top w:val="none" w:sz="0" w:space="0" w:color="auto"/>
        <w:left w:val="none" w:sz="0" w:space="0" w:color="auto"/>
        <w:bottom w:val="none" w:sz="0" w:space="0" w:color="auto"/>
        <w:right w:val="none" w:sz="0" w:space="0" w:color="auto"/>
      </w:divBdr>
    </w:div>
    <w:div w:id="568077971">
      <w:bodyDiv w:val="1"/>
      <w:marLeft w:val="0"/>
      <w:marRight w:val="0"/>
      <w:marTop w:val="0"/>
      <w:marBottom w:val="0"/>
      <w:divBdr>
        <w:top w:val="none" w:sz="0" w:space="0" w:color="auto"/>
        <w:left w:val="none" w:sz="0" w:space="0" w:color="auto"/>
        <w:bottom w:val="none" w:sz="0" w:space="0" w:color="auto"/>
        <w:right w:val="none" w:sz="0" w:space="0" w:color="auto"/>
      </w:divBdr>
    </w:div>
    <w:div w:id="568226099">
      <w:bodyDiv w:val="1"/>
      <w:marLeft w:val="0"/>
      <w:marRight w:val="0"/>
      <w:marTop w:val="0"/>
      <w:marBottom w:val="0"/>
      <w:divBdr>
        <w:top w:val="none" w:sz="0" w:space="0" w:color="auto"/>
        <w:left w:val="none" w:sz="0" w:space="0" w:color="auto"/>
        <w:bottom w:val="none" w:sz="0" w:space="0" w:color="auto"/>
        <w:right w:val="none" w:sz="0" w:space="0" w:color="auto"/>
      </w:divBdr>
    </w:div>
    <w:div w:id="568659120">
      <w:bodyDiv w:val="1"/>
      <w:marLeft w:val="0"/>
      <w:marRight w:val="0"/>
      <w:marTop w:val="0"/>
      <w:marBottom w:val="0"/>
      <w:divBdr>
        <w:top w:val="none" w:sz="0" w:space="0" w:color="auto"/>
        <w:left w:val="none" w:sz="0" w:space="0" w:color="auto"/>
        <w:bottom w:val="none" w:sz="0" w:space="0" w:color="auto"/>
        <w:right w:val="none" w:sz="0" w:space="0" w:color="auto"/>
      </w:divBdr>
    </w:div>
    <w:div w:id="569997238">
      <w:bodyDiv w:val="1"/>
      <w:marLeft w:val="0"/>
      <w:marRight w:val="0"/>
      <w:marTop w:val="0"/>
      <w:marBottom w:val="0"/>
      <w:divBdr>
        <w:top w:val="none" w:sz="0" w:space="0" w:color="auto"/>
        <w:left w:val="none" w:sz="0" w:space="0" w:color="auto"/>
        <w:bottom w:val="none" w:sz="0" w:space="0" w:color="auto"/>
        <w:right w:val="none" w:sz="0" w:space="0" w:color="auto"/>
      </w:divBdr>
    </w:div>
    <w:div w:id="570116214">
      <w:bodyDiv w:val="1"/>
      <w:marLeft w:val="0"/>
      <w:marRight w:val="0"/>
      <w:marTop w:val="0"/>
      <w:marBottom w:val="0"/>
      <w:divBdr>
        <w:top w:val="none" w:sz="0" w:space="0" w:color="auto"/>
        <w:left w:val="none" w:sz="0" w:space="0" w:color="auto"/>
        <w:bottom w:val="none" w:sz="0" w:space="0" w:color="auto"/>
        <w:right w:val="none" w:sz="0" w:space="0" w:color="auto"/>
      </w:divBdr>
    </w:div>
    <w:div w:id="570503601">
      <w:bodyDiv w:val="1"/>
      <w:marLeft w:val="0"/>
      <w:marRight w:val="0"/>
      <w:marTop w:val="0"/>
      <w:marBottom w:val="0"/>
      <w:divBdr>
        <w:top w:val="none" w:sz="0" w:space="0" w:color="auto"/>
        <w:left w:val="none" w:sz="0" w:space="0" w:color="auto"/>
        <w:bottom w:val="none" w:sz="0" w:space="0" w:color="auto"/>
        <w:right w:val="none" w:sz="0" w:space="0" w:color="auto"/>
      </w:divBdr>
    </w:div>
    <w:div w:id="570507632">
      <w:bodyDiv w:val="1"/>
      <w:marLeft w:val="0"/>
      <w:marRight w:val="0"/>
      <w:marTop w:val="0"/>
      <w:marBottom w:val="0"/>
      <w:divBdr>
        <w:top w:val="none" w:sz="0" w:space="0" w:color="auto"/>
        <w:left w:val="none" w:sz="0" w:space="0" w:color="auto"/>
        <w:bottom w:val="none" w:sz="0" w:space="0" w:color="auto"/>
        <w:right w:val="none" w:sz="0" w:space="0" w:color="auto"/>
      </w:divBdr>
    </w:div>
    <w:div w:id="570845275">
      <w:bodyDiv w:val="1"/>
      <w:marLeft w:val="0"/>
      <w:marRight w:val="0"/>
      <w:marTop w:val="0"/>
      <w:marBottom w:val="0"/>
      <w:divBdr>
        <w:top w:val="none" w:sz="0" w:space="0" w:color="auto"/>
        <w:left w:val="none" w:sz="0" w:space="0" w:color="auto"/>
        <w:bottom w:val="none" w:sz="0" w:space="0" w:color="auto"/>
        <w:right w:val="none" w:sz="0" w:space="0" w:color="auto"/>
      </w:divBdr>
    </w:div>
    <w:div w:id="571618236">
      <w:bodyDiv w:val="1"/>
      <w:marLeft w:val="0"/>
      <w:marRight w:val="0"/>
      <w:marTop w:val="0"/>
      <w:marBottom w:val="0"/>
      <w:divBdr>
        <w:top w:val="none" w:sz="0" w:space="0" w:color="auto"/>
        <w:left w:val="none" w:sz="0" w:space="0" w:color="auto"/>
        <w:bottom w:val="none" w:sz="0" w:space="0" w:color="auto"/>
        <w:right w:val="none" w:sz="0" w:space="0" w:color="auto"/>
      </w:divBdr>
      <w:divsChild>
        <w:div w:id="595481763">
          <w:marLeft w:val="480"/>
          <w:marRight w:val="0"/>
          <w:marTop w:val="0"/>
          <w:marBottom w:val="0"/>
          <w:divBdr>
            <w:top w:val="none" w:sz="0" w:space="0" w:color="auto"/>
            <w:left w:val="none" w:sz="0" w:space="0" w:color="auto"/>
            <w:bottom w:val="none" w:sz="0" w:space="0" w:color="auto"/>
            <w:right w:val="none" w:sz="0" w:space="0" w:color="auto"/>
          </w:divBdr>
        </w:div>
        <w:div w:id="121311194">
          <w:marLeft w:val="480"/>
          <w:marRight w:val="0"/>
          <w:marTop w:val="0"/>
          <w:marBottom w:val="0"/>
          <w:divBdr>
            <w:top w:val="none" w:sz="0" w:space="0" w:color="auto"/>
            <w:left w:val="none" w:sz="0" w:space="0" w:color="auto"/>
            <w:bottom w:val="none" w:sz="0" w:space="0" w:color="auto"/>
            <w:right w:val="none" w:sz="0" w:space="0" w:color="auto"/>
          </w:divBdr>
        </w:div>
        <w:div w:id="458114000">
          <w:marLeft w:val="480"/>
          <w:marRight w:val="0"/>
          <w:marTop w:val="0"/>
          <w:marBottom w:val="0"/>
          <w:divBdr>
            <w:top w:val="none" w:sz="0" w:space="0" w:color="auto"/>
            <w:left w:val="none" w:sz="0" w:space="0" w:color="auto"/>
            <w:bottom w:val="none" w:sz="0" w:space="0" w:color="auto"/>
            <w:right w:val="none" w:sz="0" w:space="0" w:color="auto"/>
          </w:divBdr>
        </w:div>
        <w:div w:id="418412051">
          <w:marLeft w:val="480"/>
          <w:marRight w:val="0"/>
          <w:marTop w:val="0"/>
          <w:marBottom w:val="0"/>
          <w:divBdr>
            <w:top w:val="none" w:sz="0" w:space="0" w:color="auto"/>
            <w:left w:val="none" w:sz="0" w:space="0" w:color="auto"/>
            <w:bottom w:val="none" w:sz="0" w:space="0" w:color="auto"/>
            <w:right w:val="none" w:sz="0" w:space="0" w:color="auto"/>
          </w:divBdr>
        </w:div>
        <w:div w:id="1878157168">
          <w:marLeft w:val="480"/>
          <w:marRight w:val="0"/>
          <w:marTop w:val="0"/>
          <w:marBottom w:val="0"/>
          <w:divBdr>
            <w:top w:val="none" w:sz="0" w:space="0" w:color="auto"/>
            <w:left w:val="none" w:sz="0" w:space="0" w:color="auto"/>
            <w:bottom w:val="none" w:sz="0" w:space="0" w:color="auto"/>
            <w:right w:val="none" w:sz="0" w:space="0" w:color="auto"/>
          </w:divBdr>
        </w:div>
        <w:div w:id="1250231404">
          <w:marLeft w:val="480"/>
          <w:marRight w:val="0"/>
          <w:marTop w:val="0"/>
          <w:marBottom w:val="0"/>
          <w:divBdr>
            <w:top w:val="none" w:sz="0" w:space="0" w:color="auto"/>
            <w:left w:val="none" w:sz="0" w:space="0" w:color="auto"/>
            <w:bottom w:val="none" w:sz="0" w:space="0" w:color="auto"/>
            <w:right w:val="none" w:sz="0" w:space="0" w:color="auto"/>
          </w:divBdr>
        </w:div>
        <w:div w:id="440419316">
          <w:marLeft w:val="480"/>
          <w:marRight w:val="0"/>
          <w:marTop w:val="0"/>
          <w:marBottom w:val="0"/>
          <w:divBdr>
            <w:top w:val="none" w:sz="0" w:space="0" w:color="auto"/>
            <w:left w:val="none" w:sz="0" w:space="0" w:color="auto"/>
            <w:bottom w:val="none" w:sz="0" w:space="0" w:color="auto"/>
            <w:right w:val="none" w:sz="0" w:space="0" w:color="auto"/>
          </w:divBdr>
        </w:div>
        <w:div w:id="2028866315">
          <w:marLeft w:val="480"/>
          <w:marRight w:val="0"/>
          <w:marTop w:val="0"/>
          <w:marBottom w:val="0"/>
          <w:divBdr>
            <w:top w:val="none" w:sz="0" w:space="0" w:color="auto"/>
            <w:left w:val="none" w:sz="0" w:space="0" w:color="auto"/>
            <w:bottom w:val="none" w:sz="0" w:space="0" w:color="auto"/>
            <w:right w:val="none" w:sz="0" w:space="0" w:color="auto"/>
          </w:divBdr>
        </w:div>
        <w:div w:id="962930176">
          <w:marLeft w:val="480"/>
          <w:marRight w:val="0"/>
          <w:marTop w:val="0"/>
          <w:marBottom w:val="0"/>
          <w:divBdr>
            <w:top w:val="none" w:sz="0" w:space="0" w:color="auto"/>
            <w:left w:val="none" w:sz="0" w:space="0" w:color="auto"/>
            <w:bottom w:val="none" w:sz="0" w:space="0" w:color="auto"/>
            <w:right w:val="none" w:sz="0" w:space="0" w:color="auto"/>
          </w:divBdr>
        </w:div>
        <w:div w:id="1876186738">
          <w:marLeft w:val="480"/>
          <w:marRight w:val="0"/>
          <w:marTop w:val="0"/>
          <w:marBottom w:val="0"/>
          <w:divBdr>
            <w:top w:val="none" w:sz="0" w:space="0" w:color="auto"/>
            <w:left w:val="none" w:sz="0" w:space="0" w:color="auto"/>
            <w:bottom w:val="none" w:sz="0" w:space="0" w:color="auto"/>
            <w:right w:val="none" w:sz="0" w:space="0" w:color="auto"/>
          </w:divBdr>
        </w:div>
        <w:div w:id="136462722">
          <w:marLeft w:val="480"/>
          <w:marRight w:val="0"/>
          <w:marTop w:val="0"/>
          <w:marBottom w:val="0"/>
          <w:divBdr>
            <w:top w:val="none" w:sz="0" w:space="0" w:color="auto"/>
            <w:left w:val="none" w:sz="0" w:space="0" w:color="auto"/>
            <w:bottom w:val="none" w:sz="0" w:space="0" w:color="auto"/>
            <w:right w:val="none" w:sz="0" w:space="0" w:color="auto"/>
          </w:divBdr>
        </w:div>
        <w:div w:id="1106854337">
          <w:marLeft w:val="480"/>
          <w:marRight w:val="0"/>
          <w:marTop w:val="0"/>
          <w:marBottom w:val="0"/>
          <w:divBdr>
            <w:top w:val="none" w:sz="0" w:space="0" w:color="auto"/>
            <w:left w:val="none" w:sz="0" w:space="0" w:color="auto"/>
            <w:bottom w:val="none" w:sz="0" w:space="0" w:color="auto"/>
            <w:right w:val="none" w:sz="0" w:space="0" w:color="auto"/>
          </w:divBdr>
        </w:div>
        <w:div w:id="344787215">
          <w:marLeft w:val="480"/>
          <w:marRight w:val="0"/>
          <w:marTop w:val="0"/>
          <w:marBottom w:val="0"/>
          <w:divBdr>
            <w:top w:val="none" w:sz="0" w:space="0" w:color="auto"/>
            <w:left w:val="none" w:sz="0" w:space="0" w:color="auto"/>
            <w:bottom w:val="none" w:sz="0" w:space="0" w:color="auto"/>
            <w:right w:val="none" w:sz="0" w:space="0" w:color="auto"/>
          </w:divBdr>
        </w:div>
        <w:div w:id="220141581">
          <w:marLeft w:val="480"/>
          <w:marRight w:val="0"/>
          <w:marTop w:val="0"/>
          <w:marBottom w:val="0"/>
          <w:divBdr>
            <w:top w:val="none" w:sz="0" w:space="0" w:color="auto"/>
            <w:left w:val="none" w:sz="0" w:space="0" w:color="auto"/>
            <w:bottom w:val="none" w:sz="0" w:space="0" w:color="auto"/>
            <w:right w:val="none" w:sz="0" w:space="0" w:color="auto"/>
          </w:divBdr>
        </w:div>
        <w:div w:id="712312456">
          <w:marLeft w:val="480"/>
          <w:marRight w:val="0"/>
          <w:marTop w:val="0"/>
          <w:marBottom w:val="0"/>
          <w:divBdr>
            <w:top w:val="none" w:sz="0" w:space="0" w:color="auto"/>
            <w:left w:val="none" w:sz="0" w:space="0" w:color="auto"/>
            <w:bottom w:val="none" w:sz="0" w:space="0" w:color="auto"/>
            <w:right w:val="none" w:sz="0" w:space="0" w:color="auto"/>
          </w:divBdr>
        </w:div>
        <w:div w:id="721631992">
          <w:marLeft w:val="480"/>
          <w:marRight w:val="0"/>
          <w:marTop w:val="0"/>
          <w:marBottom w:val="0"/>
          <w:divBdr>
            <w:top w:val="none" w:sz="0" w:space="0" w:color="auto"/>
            <w:left w:val="none" w:sz="0" w:space="0" w:color="auto"/>
            <w:bottom w:val="none" w:sz="0" w:space="0" w:color="auto"/>
            <w:right w:val="none" w:sz="0" w:space="0" w:color="auto"/>
          </w:divBdr>
        </w:div>
        <w:div w:id="1236361871">
          <w:marLeft w:val="480"/>
          <w:marRight w:val="0"/>
          <w:marTop w:val="0"/>
          <w:marBottom w:val="0"/>
          <w:divBdr>
            <w:top w:val="none" w:sz="0" w:space="0" w:color="auto"/>
            <w:left w:val="none" w:sz="0" w:space="0" w:color="auto"/>
            <w:bottom w:val="none" w:sz="0" w:space="0" w:color="auto"/>
            <w:right w:val="none" w:sz="0" w:space="0" w:color="auto"/>
          </w:divBdr>
        </w:div>
        <w:div w:id="1058239014">
          <w:marLeft w:val="480"/>
          <w:marRight w:val="0"/>
          <w:marTop w:val="0"/>
          <w:marBottom w:val="0"/>
          <w:divBdr>
            <w:top w:val="none" w:sz="0" w:space="0" w:color="auto"/>
            <w:left w:val="none" w:sz="0" w:space="0" w:color="auto"/>
            <w:bottom w:val="none" w:sz="0" w:space="0" w:color="auto"/>
            <w:right w:val="none" w:sz="0" w:space="0" w:color="auto"/>
          </w:divBdr>
        </w:div>
        <w:div w:id="862985000">
          <w:marLeft w:val="480"/>
          <w:marRight w:val="0"/>
          <w:marTop w:val="0"/>
          <w:marBottom w:val="0"/>
          <w:divBdr>
            <w:top w:val="none" w:sz="0" w:space="0" w:color="auto"/>
            <w:left w:val="none" w:sz="0" w:space="0" w:color="auto"/>
            <w:bottom w:val="none" w:sz="0" w:space="0" w:color="auto"/>
            <w:right w:val="none" w:sz="0" w:space="0" w:color="auto"/>
          </w:divBdr>
        </w:div>
        <w:div w:id="1549101171">
          <w:marLeft w:val="480"/>
          <w:marRight w:val="0"/>
          <w:marTop w:val="0"/>
          <w:marBottom w:val="0"/>
          <w:divBdr>
            <w:top w:val="none" w:sz="0" w:space="0" w:color="auto"/>
            <w:left w:val="none" w:sz="0" w:space="0" w:color="auto"/>
            <w:bottom w:val="none" w:sz="0" w:space="0" w:color="auto"/>
            <w:right w:val="none" w:sz="0" w:space="0" w:color="auto"/>
          </w:divBdr>
        </w:div>
        <w:div w:id="398869142">
          <w:marLeft w:val="480"/>
          <w:marRight w:val="0"/>
          <w:marTop w:val="0"/>
          <w:marBottom w:val="0"/>
          <w:divBdr>
            <w:top w:val="none" w:sz="0" w:space="0" w:color="auto"/>
            <w:left w:val="none" w:sz="0" w:space="0" w:color="auto"/>
            <w:bottom w:val="none" w:sz="0" w:space="0" w:color="auto"/>
            <w:right w:val="none" w:sz="0" w:space="0" w:color="auto"/>
          </w:divBdr>
        </w:div>
        <w:div w:id="369184836">
          <w:marLeft w:val="480"/>
          <w:marRight w:val="0"/>
          <w:marTop w:val="0"/>
          <w:marBottom w:val="0"/>
          <w:divBdr>
            <w:top w:val="none" w:sz="0" w:space="0" w:color="auto"/>
            <w:left w:val="none" w:sz="0" w:space="0" w:color="auto"/>
            <w:bottom w:val="none" w:sz="0" w:space="0" w:color="auto"/>
            <w:right w:val="none" w:sz="0" w:space="0" w:color="auto"/>
          </w:divBdr>
        </w:div>
        <w:div w:id="1335645121">
          <w:marLeft w:val="480"/>
          <w:marRight w:val="0"/>
          <w:marTop w:val="0"/>
          <w:marBottom w:val="0"/>
          <w:divBdr>
            <w:top w:val="none" w:sz="0" w:space="0" w:color="auto"/>
            <w:left w:val="none" w:sz="0" w:space="0" w:color="auto"/>
            <w:bottom w:val="none" w:sz="0" w:space="0" w:color="auto"/>
            <w:right w:val="none" w:sz="0" w:space="0" w:color="auto"/>
          </w:divBdr>
        </w:div>
        <w:div w:id="1058434349">
          <w:marLeft w:val="480"/>
          <w:marRight w:val="0"/>
          <w:marTop w:val="0"/>
          <w:marBottom w:val="0"/>
          <w:divBdr>
            <w:top w:val="none" w:sz="0" w:space="0" w:color="auto"/>
            <w:left w:val="none" w:sz="0" w:space="0" w:color="auto"/>
            <w:bottom w:val="none" w:sz="0" w:space="0" w:color="auto"/>
            <w:right w:val="none" w:sz="0" w:space="0" w:color="auto"/>
          </w:divBdr>
        </w:div>
        <w:div w:id="2012902301">
          <w:marLeft w:val="480"/>
          <w:marRight w:val="0"/>
          <w:marTop w:val="0"/>
          <w:marBottom w:val="0"/>
          <w:divBdr>
            <w:top w:val="none" w:sz="0" w:space="0" w:color="auto"/>
            <w:left w:val="none" w:sz="0" w:space="0" w:color="auto"/>
            <w:bottom w:val="none" w:sz="0" w:space="0" w:color="auto"/>
            <w:right w:val="none" w:sz="0" w:space="0" w:color="auto"/>
          </w:divBdr>
        </w:div>
        <w:div w:id="1778134977">
          <w:marLeft w:val="480"/>
          <w:marRight w:val="0"/>
          <w:marTop w:val="0"/>
          <w:marBottom w:val="0"/>
          <w:divBdr>
            <w:top w:val="none" w:sz="0" w:space="0" w:color="auto"/>
            <w:left w:val="none" w:sz="0" w:space="0" w:color="auto"/>
            <w:bottom w:val="none" w:sz="0" w:space="0" w:color="auto"/>
            <w:right w:val="none" w:sz="0" w:space="0" w:color="auto"/>
          </w:divBdr>
        </w:div>
        <w:div w:id="533927892">
          <w:marLeft w:val="480"/>
          <w:marRight w:val="0"/>
          <w:marTop w:val="0"/>
          <w:marBottom w:val="0"/>
          <w:divBdr>
            <w:top w:val="none" w:sz="0" w:space="0" w:color="auto"/>
            <w:left w:val="none" w:sz="0" w:space="0" w:color="auto"/>
            <w:bottom w:val="none" w:sz="0" w:space="0" w:color="auto"/>
            <w:right w:val="none" w:sz="0" w:space="0" w:color="auto"/>
          </w:divBdr>
        </w:div>
        <w:div w:id="1023286357">
          <w:marLeft w:val="480"/>
          <w:marRight w:val="0"/>
          <w:marTop w:val="0"/>
          <w:marBottom w:val="0"/>
          <w:divBdr>
            <w:top w:val="none" w:sz="0" w:space="0" w:color="auto"/>
            <w:left w:val="none" w:sz="0" w:space="0" w:color="auto"/>
            <w:bottom w:val="none" w:sz="0" w:space="0" w:color="auto"/>
            <w:right w:val="none" w:sz="0" w:space="0" w:color="auto"/>
          </w:divBdr>
        </w:div>
        <w:div w:id="1831865859">
          <w:marLeft w:val="480"/>
          <w:marRight w:val="0"/>
          <w:marTop w:val="0"/>
          <w:marBottom w:val="0"/>
          <w:divBdr>
            <w:top w:val="none" w:sz="0" w:space="0" w:color="auto"/>
            <w:left w:val="none" w:sz="0" w:space="0" w:color="auto"/>
            <w:bottom w:val="none" w:sz="0" w:space="0" w:color="auto"/>
            <w:right w:val="none" w:sz="0" w:space="0" w:color="auto"/>
          </w:divBdr>
        </w:div>
        <w:div w:id="387150944">
          <w:marLeft w:val="480"/>
          <w:marRight w:val="0"/>
          <w:marTop w:val="0"/>
          <w:marBottom w:val="0"/>
          <w:divBdr>
            <w:top w:val="none" w:sz="0" w:space="0" w:color="auto"/>
            <w:left w:val="none" w:sz="0" w:space="0" w:color="auto"/>
            <w:bottom w:val="none" w:sz="0" w:space="0" w:color="auto"/>
            <w:right w:val="none" w:sz="0" w:space="0" w:color="auto"/>
          </w:divBdr>
        </w:div>
        <w:div w:id="655109662">
          <w:marLeft w:val="480"/>
          <w:marRight w:val="0"/>
          <w:marTop w:val="0"/>
          <w:marBottom w:val="0"/>
          <w:divBdr>
            <w:top w:val="none" w:sz="0" w:space="0" w:color="auto"/>
            <w:left w:val="none" w:sz="0" w:space="0" w:color="auto"/>
            <w:bottom w:val="none" w:sz="0" w:space="0" w:color="auto"/>
            <w:right w:val="none" w:sz="0" w:space="0" w:color="auto"/>
          </w:divBdr>
        </w:div>
        <w:div w:id="1397122307">
          <w:marLeft w:val="480"/>
          <w:marRight w:val="0"/>
          <w:marTop w:val="0"/>
          <w:marBottom w:val="0"/>
          <w:divBdr>
            <w:top w:val="none" w:sz="0" w:space="0" w:color="auto"/>
            <w:left w:val="none" w:sz="0" w:space="0" w:color="auto"/>
            <w:bottom w:val="none" w:sz="0" w:space="0" w:color="auto"/>
            <w:right w:val="none" w:sz="0" w:space="0" w:color="auto"/>
          </w:divBdr>
        </w:div>
        <w:div w:id="1527324645">
          <w:marLeft w:val="480"/>
          <w:marRight w:val="0"/>
          <w:marTop w:val="0"/>
          <w:marBottom w:val="0"/>
          <w:divBdr>
            <w:top w:val="none" w:sz="0" w:space="0" w:color="auto"/>
            <w:left w:val="none" w:sz="0" w:space="0" w:color="auto"/>
            <w:bottom w:val="none" w:sz="0" w:space="0" w:color="auto"/>
            <w:right w:val="none" w:sz="0" w:space="0" w:color="auto"/>
          </w:divBdr>
        </w:div>
        <w:div w:id="386996000">
          <w:marLeft w:val="480"/>
          <w:marRight w:val="0"/>
          <w:marTop w:val="0"/>
          <w:marBottom w:val="0"/>
          <w:divBdr>
            <w:top w:val="none" w:sz="0" w:space="0" w:color="auto"/>
            <w:left w:val="none" w:sz="0" w:space="0" w:color="auto"/>
            <w:bottom w:val="none" w:sz="0" w:space="0" w:color="auto"/>
            <w:right w:val="none" w:sz="0" w:space="0" w:color="auto"/>
          </w:divBdr>
        </w:div>
        <w:div w:id="1090659367">
          <w:marLeft w:val="480"/>
          <w:marRight w:val="0"/>
          <w:marTop w:val="0"/>
          <w:marBottom w:val="0"/>
          <w:divBdr>
            <w:top w:val="none" w:sz="0" w:space="0" w:color="auto"/>
            <w:left w:val="none" w:sz="0" w:space="0" w:color="auto"/>
            <w:bottom w:val="none" w:sz="0" w:space="0" w:color="auto"/>
            <w:right w:val="none" w:sz="0" w:space="0" w:color="auto"/>
          </w:divBdr>
        </w:div>
        <w:div w:id="263617516">
          <w:marLeft w:val="480"/>
          <w:marRight w:val="0"/>
          <w:marTop w:val="0"/>
          <w:marBottom w:val="0"/>
          <w:divBdr>
            <w:top w:val="none" w:sz="0" w:space="0" w:color="auto"/>
            <w:left w:val="none" w:sz="0" w:space="0" w:color="auto"/>
            <w:bottom w:val="none" w:sz="0" w:space="0" w:color="auto"/>
            <w:right w:val="none" w:sz="0" w:space="0" w:color="auto"/>
          </w:divBdr>
        </w:div>
        <w:div w:id="754667038">
          <w:marLeft w:val="480"/>
          <w:marRight w:val="0"/>
          <w:marTop w:val="0"/>
          <w:marBottom w:val="0"/>
          <w:divBdr>
            <w:top w:val="none" w:sz="0" w:space="0" w:color="auto"/>
            <w:left w:val="none" w:sz="0" w:space="0" w:color="auto"/>
            <w:bottom w:val="none" w:sz="0" w:space="0" w:color="auto"/>
            <w:right w:val="none" w:sz="0" w:space="0" w:color="auto"/>
          </w:divBdr>
        </w:div>
        <w:div w:id="2038771156">
          <w:marLeft w:val="480"/>
          <w:marRight w:val="0"/>
          <w:marTop w:val="0"/>
          <w:marBottom w:val="0"/>
          <w:divBdr>
            <w:top w:val="none" w:sz="0" w:space="0" w:color="auto"/>
            <w:left w:val="none" w:sz="0" w:space="0" w:color="auto"/>
            <w:bottom w:val="none" w:sz="0" w:space="0" w:color="auto"/>
            <w:right w:val="none" w:sz="0" w:space="0" w:color="auto"/>
          </w:divBdr>
        </w:div>
        <w:div w:id="902064147">
          <w:marLeft w:val="480"/>
          <w:marRight w:val="0"/>
          <w:marTop w:val="0"/>
          <w:marBottom w:val="0"/>
          <w:divBdr>
            <w:top w:val="none" w:sz="0" w:space="0" w:color="auto"/>
            <w:left w:val="none" w:sz="0" w:space="0" w:color="auto"/>
            <w:bottom w:val="none" w:sz="0" w:space="0" w:color="auto"/>
            <w:right w:val="none" w:sz="0" w:space="0" w:color="auto"/>
          </w:divBdr>
        </w:div>
        <w:div w:id="1528567390">
          <w:marLeft w:val="480"/>
          <w:marRight w:val="0"/>
          <w:marTop w:val="0"/>
          <w:marBottom w:val="0"/>
          <w:divBdr>
            <w:top w:val="none" w:sz="0" w:space="0" w:color="auto"/>
            <w:left w:val="none" w:sz="0" w:space="0" w:color="auto"/>
            <w:bottom w:val="none" w:sz="0" w:space="0" w:color="auto"/>
            <w:right w:val="none" w:sz="0" w:space="0" w:color="auto"/>
          </w:divBdr>
        </w:div>
        <w:div w:id="765030352">
          <w:marLeft w:val="480"/>
          <w:marRight w:val="0"/>
          <w:marTop w:val="0"/>
          <w:marBottom w:val="0"/>
          <w:divBdr>
            <w:top w:val="none" w:sz="0" w:space="0" w:color="auto"/>
            <w:left w:val="none" w:sz="0" w:space="0" w:color="auto"/>
            <w:bottom w:val="none" w:sz="0" w:space="0" w:color="auto"/>
            <w:right w:val="none" w:sz="0" w:space="0" w:color="auto"/>
          </w:divBdr>
        </w:div>
        <w:div w:id="354423863">
          <w:marLeft w:val="480"/>
          <w:marRight w:val="0"/>
          <w:marTop w:val="0"/>
          <w:marBottom w:val="0"/>
          <w:divBdr>
            <w:top w:val="none" w:sz="0" w:space="0" w:color="auto"/>
            <w:left w:val="none" w:sz="0" w:space="0" w:color="auto"/>
            <w:bottom w:val="none" w:sz="0" w:space="0" w:color="auto"/>
            <w:right w:val="none" w:sz="0" w:space="0" w:color="auto"/>
          </w:divBdr>
        </w:div>
        <w:div w:id="2131043564">
          <w:marLeft w:val="480"/>
          <w:marRight w:val="0"/>
          <w:marTop w:val="0"/>
          <w:marBottom w:val="0"/>
          <w:divBdr>
            <w:top w:val="none" w:sz="0" w:space="0" w:color="auto"/>
            <w:left w:val="none" w:sz="0" w:space="0" w:color="auto"/>
            <w:bottom w:val="none" w:sz="0" w:space="0" w:color="auto"/>
            <w:right w:val="none" w:sz="0" w:space="0" w:color="auto"/>
          </w:divBdr>
        </w:div>
        <w:div w:id="87583574">
          <w:marLeft w:val="480"/>
          <w:marRight w:val="0"/>
          <w:marTop w:val="0"/>
          <w:marBottom w:val="0"/>
          <w:divBdr>
            <w:top w:val="none" w:sz="0" w:space="0" w:color="auto"/>
            <w:left w:val="none" w:sz="0" w:space="0" w:color="auto"/>
            <w:bottom w:val="none" w:sz="0" w:space="0" w:color="auto"/>
            <w:right w:val="none" w:sz="0" w:space="0" w:color="auto"/>
          </w:divBdr>
        </w:div>
        <w:div w:id="1824927037">
          <w:marLeft w:val="480"/>
          <w:marRight w:val="0"/>
          <w:marTop w:val="0"/>
          <w:marBottom w:val="0"/>
          <w:divBdr>
            <w:top w:val="none" w:sz="0" w:space="0" w:color="auto"/>
            <w:left w:val="none" w:sz="0" w:space="0" w:color="auto"/>
            <w:bottom w:val="none" w:sz="0" w:space="0" w:color="auto"/>
            <w:right w:val="none" w:sz="0" w:space="0" w:color="auto"/>
          </w:divBdr>
        </w:div>
        <w:div w:id="465704175">
          <w:marLeft w:val="480"/>
          <w:marRight w:val="0"/>
          <w:marTop w:val="0"/>
          <w:marBottom w:val="0"/>
          <w:divBdr>
            <w:top w:val="none" w:sz="0" w:space="0" w:color="auto"/>
            <w:left w:val="none" w:sz="0" w:space="0" w:color="auto"/>
            <w:bottom w:val="none" w:sz="0" w:space="0" w:color="auto"/>
            <w:right w:val="none" w:sz="0" w:space="0" w:color="auto"/>
          </w:divBdr>
        </w:div>
        <w:div w:id="681592133">
          <w:marLeft w:val="480"/>
          <w:marRight w:val="0"/>
          <w:marTop w:val="0"/>
          <w:marBottom w:val="0"/>
          <w:divBdr>
            <w:top w:val="none" w:sz="0" w:space="0" w:color="auto"/>
            <w:left w:val="none" w:sz="0" w:space="0" w:color="auto"/>
            <w:bottom w:val="none" w:sz="0" w:space="0" w:color="auto"/>
            <w:right w:val="none" w:sz="0" w:space="0" w:color="auto"/>
          </w:divBdr>
        </w:div>
        <w:div w:id="378095389">
          <w:marLeft w:val="480"/>
          <w:marRight w:val="0"/>
          <w:marTop w:val="0"/>
          <w:marBottom w:val="0"/>
          <w:divBdr>
            <w:top w:val="none" w:sz="0" w:space="0" w:color="auto"/>
            <w:left w:val="none" w:sz="0" w:space="0" w:color="auto"/>
            <w:bottom w:val="none" w:sz="0" w:space="0" w:color="auto"/>
            <w:right w:val="none" w:sz="0" w:space="0" w:color="auto"/>
          </w:divBdr>
        </w:div>
        <w:div w:id="1028918995">
          <w:marLeft w:val="480"/>
          <w:marRight w:val="0"/>
          <w:marTop w:val="0"/>
          <w:marBottom w:val="0"/>
          <w:divBdr>
            <w:top w:val="none" w:sz="0" w:space="0" w:color="auto"/>
            <w:left w:val="none" w:sz="0" w:space="0" w:color="auto"/>
            <w:bottom w:val="none" w:sz="0" w:space="0" w:color="auto"/>
            <w:right w:val="none" w:sz="0" w:space="0" w:color="auto"/>
          </w:divBdr>
        </w:div>
        <w:div w:id="1197040302">
          <w:marLeft w:val="480"/>
          <w:marRight w:val="0"/>
          <w:marTop w:val="0"/>
          <w:marBottom w:val="0"/>
          <w:divBdr>
            <w:top w:val="none" w:sz="0" w:space="0" w:color="auto"/>
            <w:left w:val="none" w:sz="0" w:space="0" w:color="auto"/>
            <w:bottom w:val="none" w:sz="0" w:space="0" w:color="auto"/>
            <w:right w:val="none" w:sz="0" w:space="0" w:color="auto"/>
          </w:divBdr>
        </w:div>
        <w:div w:id="1401370989">
          <w:marLeft w:val="480"/>
          <w:marRight w:val="0"/>
          <w:marTop w:val="0"/>
          <w:marBottom w:val="0"/>
          <w:divBdr>
            <w:top w:val="none" w:sz="0" w:space="0" w:color="auto"/>
            <w:left w:val="none" w:sz="0" w:space="0" w:color="auto"/>
            <w:bottom w:val="none" w:sz="0" w:space="0" w:color="auto"/>
            <w:right w:val="none" w:sz="0" w:space="0" w:color="auto"/>
          </w:divBdr>
        </w:div>
        <w:div w:id="874850979">
          <w:marLeft w:val="480"/>
          <w:marRight w:val="0"/>
          <w:marTop w:val="0"/>
          <w:marBottom w:val="0"/>
          <w:divBdr>
            <w:top w:val="none" w:sz="0" w:space="0" w:color="auto"/>
            <w:left w:val="none" w:sz="0" w:space="0" w:color="auto"/>
            <w:bottom w:val="none" w:sz="0" w:space="0" w:color="auto"/>
            <w:right w:val="none" w:sz="0" w:space="0" w:color="auto"/>
          </w:divBdr>
        </w:div>
        <w:div w:id="1244681687">
          <w:marLeft w:val="480"/>
          <w:marRight w:val="0"/>
          <w:marTop w:val="0"/>
          <w:marBottom w:val="0"/>
          <w:divBdr>
            <w:top w:val="none" w:sz="0" w:space="0" w:color="auto"/>
            <w:left w:val="none" w:sz="0" w:space="0" w:color="auto"/>
            <w:bottom w:val="none" w:sz="0" w:space="0" w:color="auto"/>
            <w:right w:val="none" w:sz="0" w:space="0" w:color="auto"/>
          </w:divBdr>
        </w:div>
        <w:div w:id="947276999">
          <w:marLeft w:val="480"/>
          <w:marRight w:val="0"/>
          <w:marTop w:val="0"/>
          <w:marBottom w:val="0"/>
          <w:divBdr>
            <w:top w:val="none" w:sz="0" w:space="0" w:color="auto"/>
            <w:left w:val="none" w:sz="0" w:space="0" w:color="auto"/>
            <w:bottom w:val="none" w:sz="0" w:space="0" w:color="auto"/>
            <w:right w:val="none" w:sz="0" w:space="0" w:color="auto"/>
          </w:divBdr>
        </w:div>
        <w:div w:id="245386475">
          <w:marLeft w:val="480"/>
          <w:marRight w:val="0"/>
          <w:marTop w:val="0"/>
          <w:marBottom w:val="0"/>
          <w:divBdr>
            <w:top w:val="none" w:sz="0" w:space="0" w:color="auto"/>
            <w:left w:val="none" w:sz="0" w:space="0" w:color="auto"/>
            <w:bottom w:val="none" w:sz="0" w:space="0" w:color="auto"/>
            <w:right w:val="none" w:sz="0" w:space="0" w:color="auto"/>
          </w:divBdr>
        </w:div>
        <w:div w:id="1723215843">
          <w:marLeft w:val="480"/>
          <w:marRight w:val="0"/>
          <w:marTop w:val="0"/>
          <w:marBottom w:val="0"/>
          <w:divBdr>
            <w:top w:val="none" w:sz="0" w:space="0" w:color="auto"/>
            <w:left w:val="none" w:sz="0" w:space="0" w:color="auto"/>
            <w:bottom w:val="none" w:sz="0" w:space="0" w:color="auto"/>
            <w:right w:val="none" w:sz="0" w:space="0" w:color="auto"/>
          </w:divBdr>
        </w:div>
        <w:div w:id="728966750">
          <w:marLeft w:val="480"/>
          <w:marRight w:val="0"/>
          <w:marTop w:val="0"/>
          <w:marBottom w:val="0"/>
          <w:divBdr>
            <w:top w:val="none" w:sz="0" w:space="0" w:color="auto"/>
            <w:left w:val="none" w:sz="0" w:space="0" w:color="auto"/>
            <w:bottom w:val="none" w:sz="0" w:space="0" w:color="auto"/>
            <w:right w:val="none" w:sz="0" w:space="0" w:color="auto"/>
          </w:divBdr>
        </w:div>
        <w:div w:id="1815178545">
          <w:marLeft w:val="480"/>
          <w:marRight w:val="0"/>
          <w:marTop w:val="0"/>
          <w:marBottom w:val="0"/>
          <w:divBdr>
            <w:top w:val="none" w:sz="0" w:space="0" w:color="auto"/>
            <w:left w:val="none" w:sz="0" w:space="0" w:color="auto"/>
            <w:bottom w:val="none" w:sz="0" w:space="0" w:color="auto"/>
            <w:right w:val="none" w:sz="0" w:space="0" w:color="auto"/>
          </w:divBdr>
        </w:div>
        <w:div w:id="199708185">
          <w:marLeft w:val="480"/>
          <w:marRight w:val="0"/>
          <w:marTop w:val="0"/>
          <w:marBottom w:val="0"/>
          <w:divBdr>
            <w:top w:val="none" w:sz="0" w:space="0" w:color="auto"/>
            <w:left w:val="none" w:sz="0" w:space="0" w:color="auto"/>
            <w:bottom w:val="none" w:sz="0" w:space="0" w:color="auto"/>
            <w:right w:val="none" w:sz="0" w:space="0" w:color="auto"/>
          </w:divBdr>
        </w:div>
        <w:div w:id="923106750">
          <w:marLeft w:val="480"/>
          <w:marRight w:val="0"/>
          <w:marTop w:val="0"/>
          <w:marBottom w:val="0"/>
          <w:divBdr>
            <w:top w:val="none" w:sz="0" w:space="0" w:color="auto"/>
            <w:left w:val="none" w:sz="0" w:space="0" w:color="auto"/>
            <w:bottom w:val="none" w:sz="0" w:space="0" w:color="auto"/>
            <w:right w:val="none" w:sz="0" w:space="0" w:color="auto"/>
          </w:divBdr>
        </w:div>
        <w:div w:id="2107387080">
          <w:marLeft w:val="480"/>
          <w:marRight w:val="0"/>
          <w:marTop w:val="0"/>
          <w:marBottom w:val="0"/>
          <w:divBdr>
            <w:top w:val="none" w:sz="0" w:space="0" w:color="auto"/>
            <w:left w:val="none" w:sz="0" w:space="0" w:color="auto"/>
            <w:bottom w:val="none" w:sz="0" w:space="0" w:color="auto"/>
            <w:right w:val="none" w:sz="0" w:space="0" w:color="auto"/>
          </w:divBdr>
        </w:div>
        <w:div w:id="124856878">
          <w:marLeft w:val="480"/>
          <w:marRight w:val="0"/>
          <w:marTop w:val="0"/>
          <w:marBottom w:val="0"/>
          <w:divBdr>
            <w:top w:val="none" w:sz="0" w:space="0" w:color="auto"/>
            <w:left w:val="none" w:sz="0" w:space="0" w:color="auto"/>
            <w:bottom w:val="none" w:sz="0" w:space="0" w:color="auto"/>
            <w:right w:val="none" w:sz="0" w:space="0" w:color="auto"/>
          </w:divBdr>
        </w:div>
        <w:div w:id="698311005">
          <w:marLeft w:val="480"/>
          <w:marRight w:val="0"/>
          <w:marTop w:val="0"/>
          <w:marBottom w:val="0"/>
          <w:divBdr>
            <w:top w:val="none" w:sz="0" w:space="0" w:color="auto"/>
            <w:left w:val="none" w:sz="0" w:space="0" w:color="auto"/>
            <w:bottom w:val="none" w:sz="0" w:space="0" w:color="auto"/>
            <w:right w:val="none" w:sz="0" w:space="0" w:color="auto"/>
          </w:divBdr>
        </w:div>
        <w:div w:id="1143546121">
          <w:marLeft w:val="480"/>
          <w:marRight w:val="0"/>
          <w:marTop w:val="0"/>
          <w:marBottom w:val="0"/>
          <w:divBdr>
            <w:top w:val="none" w:sz="0" w:space="0" w:color="auto"/>
            <w:left w:val="none" w:sz="0" w:space="0" w:color="auto"/>
            <w:bottom w:val="none" w:sz="0" w:space="0" w:color="auto"/>
            <w:right w:val="none" w:sz="0" w:space="0" w:color="auto"/>
          </w:divBdr>
        </w:div>
        <w:div w:id="1737587392">
          <w:marLeft w:val="480"/>
          <w:marRight w:val="0"/>
          <w:marTop w:val="0"/>
          <w:marBottom w:val="0"/>
          <w:divBdr>
            <w:top w:val="none" w:sz="0" w:space="0" w:color="auto"/>
            <w:left w:val="none" w:sz="0" w:space="0" w:color="auto"/>
            <w:bottom w:val="none" w:sz="0" w:space="0" w:color="auto"/>
            <w:right w:val="none" w:sz="0" w:space="0" w:color="auto"/>
          </w:divBdr>
        </w:div>
        <w:div w:id="1214346704">
          <w:marLeft w:val="480"/>
          <w:marRight w:val="0"/>
          <w:marTop w:val="0"/>
          <w:marBottom w:val="0"/>
          <w:divBdr>
            <w:top w:val="none" w:sz="0" w:space="0" w:color="auto"/>
            <w:left w:val="none" w:sz="0" w:space="0" w:color="auto"/>
            <w:bottom w:val="none" w:sz="0" w:space="0" w:color="auto"/>
            <w:right w:val="none" w:sz="0" w:space="0" w:color="auto"/>
          </w:divBdr>
        </w:div>
        <w:div w:id="1746410310">
          <w:marLeft w:val="480"/>
          <w:marRight w:val="0"/>
          <w:marTop w:val="0"/>
          <w:marBottom w:val="0"/>
          <w:divBdr>
            <w:top w:val="none" w:sz="0" w:space="0" w:color="auto"/>
            <w:left w:val="none" w:sz="0" w:space="0" w:color="auto"/>
            <w:bottom w:val="none" w:sz="0" w:space="0" w:color="auto"/>
            <w:right w:val="none" w:sz="0" w:space="0" w:color="auto"/>
          </w:divBdr>
        </w:div>
        <w:div w:id="1845439142">
          <w:marLeft w:val="480"/>
          <w:marRight w:val="0"/>
          <w:marTop w:val="0"/>
          <w:marBottom w:val="0"/>
          <w:divBdr>
            <w:top w:val="none" w:sz="0" w:space="0" w:color="auto"/>
            <w:left w:val="none" w:sz="0" w:space="0" w:color="auto"/>
            <w:bottom w:val="none" w:sz="0" w:space="0" w:color="auto"/>
            <w:right w:val="none" w:sz="0" w:space="0" w:color="auto"/>
          </w:divBdr>
        </w:div>
        <w:div w:id="965039344">
          <w:marLeft w:val="480"/>
          <w:marRight w:val="0"/>
          <w:marTop w:val="0"/>
          <w:marBottom w:val="0"/>
          <w:divBdr>
            <w:top w:val="none" w:sz="0" w:space="0" w:color="auto"/>
            <w:left w:val="none" w:sz="0" w:space="0" w:color="auto"/>
            <w:bottom w:val="none" w:sz="0" w:space="0" w:color="auto"/>
            <w:right w:val="none" w:sz="0" w:space="0" w:color="auto"/>
          </w:divBdr>
        </w:div>
        <w:div w:id="549922991">
          <w:marLeft w:val="480"/>
          <w:marRight w:val="0"/>
          <w:marTop w:val="0"/>
          <w:marBottom w:val="0"/>
          <w:divBdr>
            <w:top w:val="none" w:sz="0" w:space="0" w:color="auto"/>
            <w:left w:val="none" w:sz="0" w:space="0" w:color="auto"/>
            <w:bottom w:val="none" w:sz="0" w:space="0" w:color="auto"/>
            <w:right w:val="none" w:sz="0" w:space="0" w:color="auto"/>
          </w:divBdr>
        </w:div>
        <w:div w:id="1648822400">
          <w:marLeft w:val="480"/>
          <w:marRight w:val="0"/>
          <w:marTop w:val="0"/>
          <w:marBottom w:val="0"/>
          <w:divBdr>
            <w:top w:val="none" w:sz="0" w:space="0" w:color="auto"/>
            <w:left w:val="none" w:sz="0" w:space="0" w:color="auto"/>
            <w:bottom w:val="none" w:sz="0" w:space="0" w:color="auto"/>
            <w:right w:val="none" w:sz="0" w:space="0" w:color="auto"/>
          </w:divBdr>
        </w:div>
        <w:div w:id="318774695">
          <w:marLeft w:val="480"/>
          <w:marRight w:val="0"/>
          <w:marTop w:val="0"/>
          <w:marBottom w:val="0"/>
          <w:divBdr>
            <w:top w:val="none" w:sz="0" w:space="0" w:color="auto"/>
            <w:left w:val="none" w:sz="0" w:space="0" w:color="auto"/>
            <w:bottom w:val="none" w:sz="0" w:space="0" w:color="auto"/>
            <w:right w:val="none" w:sz="0" w:space="0" w:color="auto"/>
          </w:divBdr>
        </w:div>
        <w:div w:id="317998583">
          <w:marLeft w:val="480"/>
          <w:marRight w:val="0"/>
          <w:marTop w:val="0"/>
          <w:marBottom w:val="0"/>
          <w:divBdr>
            <w:top w:val="none" w:sz="0" w:space="0" w:color="auto"/>
            <w:left w:val="none" w:sz="0" w:space="0" w:color="auto"/>
            <w:bottom w:val="none" w:sz="0" w:space="0" w:color="auto"/>
            <w:right w:val="none" w:sz="0" w:space="0" w:color="auto"/>
          </w:divBdr>
        </w:div>
        <w:div w:id="535318675">
          <w:marLeft w:val="480"/>
          <w:marRight w:val="0"/>
          <w:marTop w:val="0"/>
          <w:marBottom w:val="0"/>
          <w:divBdr>
            <w:top w:val="none" w:sz="0" w:space="0" w:color="auto"/>
            <w:left w:val="none" w:sz="0" w:space="0" w:color="auto"/>
            <w:bottom w:val="none" w:sz="0" w:space="0" w:color="auto"/>
            <w:right w:val="none" w:sz="0" w:space="0" w:color="auto"/>
          </w:divBdr>
        </w:div>
        <w:div w:id="1153637939">
          <w:marLeft w:val="480"/>
          <w:marRight w:val="0"/>
          <w:marTop w:val="0"/>
          <w:marBottom w:val="0"/>
          <w:divBdr>
            <w:top w:val="none" w:sz="0" w:space="0" w:color="auto"/>
            <w:left w:val="none" w:sz="0" w:space="0" w:color="auto"/>
            <w:bottom w:val="none" w:sz="0" w:space="0" w:color="auto"/>
            <w:right w:val="none" w:sz="0" w:space="0" w:color="auto"/>
          </w:divBdr>
        </w:div>
        <w:div w:id="707072915">
          <w:marLeft w:val="480"/>
          <w:marRight w:val="0"/>
          <w:marTop w:val="0"/>
          <w:marBottom w:val="0"/>
          <w:divBdr>
            <w:top w:val="none" w:sz="0" w:space="0" w:color="auto"/>
            <w:left w:val="none" w:sz="0" w:space="0" w:color="auto"/>
            <w:bottom w:val="none" w:sz="0" w:space="0" w:color="auto"/>
            <w:right w:val="none" w:sz="0" w:space="0" w:color="auto"/>
          </w:divBdr>
        </w:div>
        <w:div w:id="149636193">
          <w:marLeft w:val="480"/>
          <w:marRight w:val="0"/>
          <w:marTop w:val="0"/>
          <w:marBottom w:val="0"/>
          <w:divBdr>
            <w:top w:val="none" w:sz="0" w:space="0" w:color="auto"/>
            <w:left w:val="none" w:sz="0" w:space="0" w:color="auto"/>
            <w:bottom w:val="none" w:sz="0" w:space="0" w:color="auto"/>
            <w:right w:val="none" w:sz="0" w:space="0" w:color="auto"/>
          </w:divBdr>
        </w:div>
        <w:div w:id="1723292079">
          <w:marLeft w:val="480"/>
          <w:marRight w:val="0"/>
          <w:marTop w:val="0"/>
          <w:marBottom w:val="0"/>
          <w:divBdr>
            <w:top w:val="none" w:sz="0" w:space="0" w:color="auto"/>
            <w:left w:val="none" w:sz="0" w:space="0" w:color="auto"/>
            <w:bottom w:val="none" w:sz="0" w:space="0" w:color="auto"/>
            <w:right w:val="none" w:sz="0" w:space="0" w:color="auto"/>
          </w:divBdr>
        </w:div>
        <w:div w:id="663582276">
          <w:marLeft w:val="480"/>
          <w:marRight w:val="0"/>
          <w:marTop w:val="0"/>
          <w:marBottom w:val="0"/>
          <w:divBdr>
            <w:top w:val="none" w:sz="0" w:space="0" w:color="auto"/>
            <w:left w:val="none" w:sz="0" w:space="0" w:color="auto"/>
            <w:bottom w:val="none" w:sz="0" w:space="0" w:color="auto"/>
            <w:right w:val="none" w:sz="0" w:space="0" w:color="auto"/>
          </w:divBdr>
        </w:div>
        <w:div w:id="1145702753">
          <w:marLeft w:val="480"/>
          <w:marRight w:val="0"/>
          <w:marTop w:val="0"/>
          <w:marBottom w:val="0"/>
          <w:divBdr>
            <w:top w:val="none" w:sz="0" w:space="0" w:color="auto"/>
            <w:left w:val="none" w:sz="0" w:space="0" w:color="auto"/>
            <w:bottom w:val="none" w:sz="0" w:space="0" w:color="auto"/>
            <w:right w:val="none" w:sz="0" w:space="0" w:color="auto"/>
          </w:divBdr>
        </w:div>
        <w:div w:id="1336693066">
          <w:marLeft w:val="480"/>
          <w:marRight w:val="0"/>
          <w:marTop w:val="0"/>
          <w:marBottom w:val="0"/>
          <w:divBdr>
            <w:top w:val="none" w:sz="0" w:space="0" w:color="auto"/>
            <w:left w:val="none" w:sz="0" w:space="0" w:color="auto"/>
            <w:bottom w:val="none" w:sz="0" w:space="0" w:color="auto"/>
            <w:right w:val="none" w:sz="0" w:space="0" w:color="auto"/>
          </w:divBdr>
        </w:div>
      </w:divsChild>
    </w:div>
    <w:div w:id="572204174">
      <w:bodyDiv w:val="1"/>
      <w:marLeft w:val="0"/>
      <w:marRight w:val="0"/>
      <w:marTop w:val="0"/>
      <w:marBottom w:val="0"/>
      <w:divBdr>
        <w:top w:val="none" w:sz="0" w:space="0" w:color="auto"/>
        <w:left w:val="none" w:sz="0" w:space="0" w:color="auto"/>
        <w:bottom w:val="none" w:sz="0" w:space="0" w:color="auto"/>
        <w:right w:val="none" w:sz="0" w:space="0" w:color="auto"/>
      </w:divBdr>
    </w:div>
    <w:div w:id="572351262">
      <w:bodyDiv w:val="1"/>
      <w:marLeft w:val="0"/>
      <w:marRight w:val="0"/>
      <w:marTop w:val="0"/>
      <w:marBottom w:val="0"/>
      <w:divBdr>
        <w:top w:val="none" w:sz="0" w:space="0" w:color="auto"/>
        <w:left w:val="none" w:sz="0" w:space="0" w:color="auto"/>
        <w:bottom w:val="none" w:sz="0" w:space="0" w:color="auto"/>
        <w:right w:val="none" w:sz="0" w:space="0" w:color="auto"/>
      </w:divBdr>
    </w:div>
    <w:div w:id="573323111">
      <w:bodyDiv w:val="1"/>
      <w:marLeft w:val="0"/>
      <w:marRight w:val="0"/>
      <w:marTop w:val="0"/>
      <w:marBottom w:val="0"/>
      <w:divBdr>
        <w:top w:val="none" w:sz="0" w:space="0" w:color="auto"/>
        <w:left w:val="none" w:sz="0" w:space="0" w:color="auto"/>
        <w:bottom w:val="none" w:sz="0" w:space="0" w:color="auto"/>
        <w:right w:val="none" w:sz="0" w:space="0" w:color="auto"/>
      </w:divBdr>
    </w:div>
    <w:div w:id="573785492">
      <w:bodyDiv w:val="1"/>
      <w:marLeft w:val="0"/>
      <w:marRight w:val="0"/>
      <w:marTop w:val="0"/>
      <w:marBottom w:val="0"/>
      <w:divBdr>
        <w:top w:val="none" w:sz="0" w:space="0" w:color="auto"/>
        <w:left w:val="none" w:sz="0" w:space="0" w:color="auto"/>
        <w:bottom w:val="none" w:sz="0" w:space="0" w:color="auto"/>
        <w:right w:val="none" w:sz="0" w:space="0" w:color="auto"/>
      </w:divBdr>
    </w:div>
    <w:div w:id="574825879">
      <w:bodyDiv w:val="1"/>
      <w:marLeft w:val="0"/>
      <w:marRight w:val="0"/>
      <w:marTop w:val="0"/>
      <w:marBottom w:val="0"/>
      <w:divBdr>
        <w:top w:val="none" w:sz="0" w:space="0" w:color="auto"/>
        <w:left w:val="none" w:sz="0" w:space="0" w:color="auto"/>
        <w:bottom w:val="none" w:sz="0" w:space="0" w:color="auto"/>
        <w:right w:val="none" w:sz="0" w:space="0" w:color="auto"/>
      </w:divBdr>
    </w:div>
    <w:div w:id="575631589">
      <w:bodyDiv w:val="1"/>
      <w:marLeft w:val="0"/>
      <w:marRight w:val="0"/>
      <w:marTop w:val="0"/>
      <w:marBottom w:val="0"/>
      <w:divBdr>
        <w:top w:val="none" w:sz="0" w:space="0" w:color="auto"/>
        <w:left w:val="none" w:sz="0" w:space="0" w:color="auto"/>
        <w:bottom w:val="none" w:sz="0" w:space="0" w:color="auto"/>
        <w:right w:val="none" w:sz="0" w:space="0" w:color="auto"/>
      </w:divBdr>
    </w:div>
    <w:div w:id="577136872">
      <w:bodyDiv w:val="1"/>
      <w:marLeft w:val="0"/>
      <w:marRight w:val="0"/>
      <w:marTop w:val="0"/>
      <w:marBottom w:val="0"/>
      <w:divBdr>
        <w:top w:val="none" w:sz="0" w:space="0" w:color="auto"/>
        <w:left w:val="none" w:sz="0" w:space="0" w:color="auto"/>
        <w:bottom w:val="none" w:sz="0" w:space="0" w:color="auto"/>
        <w:right w:val="none" w:sz="0" w:space="0" w:color="auto"/>
      </w:divBdr>
    </w:div>
    <w:div w:id="577785533">
      <w:bodyDiv w:val="1"/>
      <w:marLeft w:val="0"/>
      <w:marRight w:val="0"/>
      <w:marTop w:val="0"/>
      <w:marBottom w:val="0"/>
      <w:divBdr>
        <w:top w:val="none" w:sz="0" w:space="0" w:color="auto"/>
        <w:left w:val="none" w:sz="0" w:space="0" w:color="auto"/>
        <w:bottom w:val="none" w:sz="0" w:space="0" w:color="auto"/>
        <w:right w:val="none" w:sz="0" w:space="0" w:color="auto"/>
      </w:divBdr>
    </w:div>
    <w:div w:id="578756642">
      <w:bodyDiv w:val="1"/>
      <w:marLeft w:val="0"/>
      <w:marRight w:val="0"/>
      <w:marTop w:val="0"/>
      <w:marBottom w:val="0"/>
      <w:divBdr>
        <w:top w:val="none" w:sz="0" w:space="0" w:color="auto"/>
        <w:left w:val="none" w:sz="0" w:space="0" w:color="auto"/>
        <w:bottom w:val="none" w:sz="0" w:space="0" w:color="auto"/>
        <w:right w:val="none" w:sz="0" w:space="0" w:color="auto"/>
      </w:divBdr>
    </w:div>
    <w:div w:id="579367641">
      <w:bodyDiv w:val="1"/>
      <w:marLeft w:val="0"/>
      <w:marRight w:val="0"/>
      <w:marTop w:val="0"/>
      <w:marBottom w:val="0"/>
      <w:divBdr>
        <w:top w:val="none" w:sz="0" w:space="0" w:color="auto"/>
        <w:left w:val="none" w:sz="0" w:space="0" w:color="auto"/>
        <w:bottom w:val="none" w:sz="0" w:space="0" w:color="auto"/>
        <w:right w:val="none" w:sz="0" w:space="0" w:color="auto"/>
      </w:divBdr>
    </w:div>
    <w:div w:id="581064594">
      <w:bodyDiv w:val="1"/>
      <w:marLeft w:val="0"/>
      <w:marRight w:val="0"/>
      <w:marTop w:val="0"/>
      <w:marBottom w:val="0"/>
      <w:divBdr>
        <w:top w:val="none" w:sz="0" w:space="0" w:color="auto"/>
        <w:left w:val="none" w:sz="0" w:space="0" w:color="auto"/>
        <w:bottom w:val="none" w:sz="0" w:space="0" w:color="auto"/>
        <w:right w:val="none" w:sz="0" w:space="0" w:color="auto"/>
      </w:divBdr>
    </w:div>
    <w:div w:id="582959114">
      <w:bodyDiv w:val="1"/>
      <w:marLeft w:val="0"/>
      <w:marRight w:val="0"/>
      <w:marTop w:val="0"/>
      <w:marBottom w:val="0"/>
      <w:divBdr>
        <w:top w:val="none" w:sz="0" w:space="0" w:color="auto"/>
        <w:left w:val="none" w:sz="0" w:space="0" w:color="auto"/>
        <w:bottom w:val="none" w:sz="0" w:space="0" w:color="auto"/>
        <w:right w:val="none" w:sz="0" w:space="0" w:color="auto"/>
      </w:divBdr>
    </w:div>
    <w:div w:id="583296060">
      <w:bodyDiv w:val="1"/>
      <w:marLeft w:val="0"/>
      <w:marRight w:val="0"/>
      <w:marTop w:val="0"/>
      <w:marBottom w:val="0"/>
      <w:divBdr>
        <w:top w:val="none" w:sz="0" w:space="0" w:color="auto"/>
        <w:left w:val="none" w:sz="0" w:space="0" w:color="auto"/>
        <w:bottom w:val="none" w:sz="0" w:space="0" w:color="auto"/>
        <w:right w:val="none" w:sz="0" w:space="0" w:color="auto"/>
      </w:divBdr>
    </w:div>
    <w:div w:id="583996045">
      <w:bodyDiv w:val="1"/>
      <w:marLeft w:val="0"/>
      <w:marRight w:val="0"/>
      <w:marTop w:val="0"/>
      <w:marBottom w:val="0"/>
      <w:divBdr>
        <w:top w:val="none" w:sz="0" w:space="0" w:color="auto"/>
        <w:left w:val="none" w:sz="0" w:space="0" w:color="auto"/>
        <w:bottom w:val="none" w:sz="0" w:space="0" w:color="auto"/>
        <w:right w:val="none" w:sz="0" w:space="0" w:color="auto"/>
      </w:divBdr>
    </w:div>
    <w:div w:id="584653197">
      <w:bodyDiv w:val="1"/>
      <w:marLeft w:val="0"/>
      <w:marRight w:val="0"/>
      <w:marTop w:val="0"/>
      <w:marBottom w:val="0"/>
      <w:divBdr>
        <w:top w:val="none" w:sz="0" w:space="0" w:color="auto"/>
        <w:left w:val="none" w:sz="0" w:space="0" w:color="auto"/>
        <w:bottom w:val="none" w:sz="0" w:space="0" w:color="auto"/>
        <w:right w:val="none" w:sz="0" w:space="0" w:color="auto"/>
      </w:divBdr>
    </w:div>
    <w:div w:id="586042898">
      <w:bodyDiv w:val="1"/>
      <w:marLeft w:val="0"/>
      <w:marRight w:val="0"/>
      <w:marTop w:val="0"/>
      <w:marBottom w:val="0"/>
      <w:divBdr>
        <w:top w:val="none" w:sz="0" w:space="0" w:color="auto"/>
        <w:left w:val="none" w:sz="0" w:space="0" w:color="auto"/>
        <w:bottom w:val="none" w:sz="0" w:space="0" w:color="auto"/>
        <w:right w:val="none" w:sz="0" w:space="0" w:color="auto"/>
      </w:divBdr>
    </w:div>
    <w:div w:id="586768230">
      <w:bodyDiv w:val="1"/>
      <w:marLeft w:val="0"/>
      <w:marRight w:val="0"/>
      <w:marTop w:val="0"/>
      <w:marBottom w:val="0"/>
      <w:divBdr>
        <w:top w:val="none" w:sz="0" w:space="0" w:color="auto"/>
        <w:left w:val="none" w:sz="0" w:space="0" w:color="auto"/>
        <w:bottom w:val="none" w:sz="0" w:space="0" w:color="auto"/>
        <w:right w:val="none" w:sz="0" w:space="0" w:color="auto"/>
      </w:divBdr>
    </w:div>
    <w:div w:id="587814944">
      <w:bodyDiv w:val="1"/>
      <w:marLeft w:val="0"/>
      <w:marRight w:val="0"/>
      <w:marTop w:val="0"/>
      <w:marBottom w:val="0"/>
      <w:divBdr>
        <w:top w:val="none" w:sz="0" w:space="0" w:color="auto"/>
        <w:left w:val="none" w:sz="0" w:space="0" w:color="auto"/>
        <w:bottom w:val="none" w:sz="0" w:space="0" w:color="auto"/>
        <w:right w:val="none" w:sz="0" w:space="0" w:color="auto"/>
      </w:divBdr>
    </w:div>
    <w:div w:id="588277681">
      <w:bodyDiv w:val="1"/>
      <w:marLeft w:val="0"/>
      <w:marRight w:val="0"/>
      <w:marTop w:val="0"/>
      <w:marBottom w:val="0"/>
      <w:divBdr>
        <w:top w:val="none" w:sz="0" w:space="0" w:color="auto"/>
        <w:left w:val="none" w:sz="0" w:space="0" w:color="auto"/>
        <w:bottom w:val="none" w:sz="0" w:space="0" w:color="auto"/>
        <w:right w:val="none" w:sz="0" w:space="0" w:color="auto"/>
      </w:divBdr>
    </w:div>
    <w:div w:id="589234778">
      <w:bodyDiv w:val="1"/>
      <w:marLeft w:val="0"/>
      <w:marRight w:val="0"/>
      <w:marTop w:val="0"/>
      <w:marBottom w:val="0"/>
      <w:divBdr>
        <w:top w:val="none" w:sz="0" w:space="0" w:color="auto"/>
        <w:left w:val="none" w:sz="0" w:space="0" w:color="auto"/>
        <w:bottom w:val="none" w:sz="0" w:space="0" w:color="auto"/>
        <w:right w:val="none" w:sz="0" w:space="0" w:color="auto"/>
      </w:divBdr>
    </w:div>
    <w:div w:id="589705550">
      <w:bodyDiv w:val="1"/>
      <w:marLeft w:val="0"/>
      <w:marRight w:val="0"/>
      <w:marTop w:val="0"/>
      <w:marBottom w:val="0"/>
      <w:divBdr>
        <w:top w:val="none" w:sz="0" w:space="0" w:color="auto"/>
        <w:left w:val="none" w:sz="0" w:space="0" w:color="auto"/>
        <w:bottom w:val="none" w:sz="0" w:space="0" w:color="auto"/>
        <w:right w:val="none" w:sz="0" w:space="0" w:color="auto"/>
      </w:divBdr>
    </w:div>
    <w:div w:id="591280158">
      <w:bodyDiv w:val="1"/>
      <w:marLeft w:val="0"/>
      <w:marRight w:val="0"/>
      <w:marTop w:val="0"/>
      <w:marBottom w:val="0"/>
      <w:divBdr>
        <w:top w:val="none" w:sz="0" w:space="0" w:color="auto"/>
        <w:left w:val="none" w:sz="0" w:space="0" w:color="auto"/>
        <w:bottom w:val="none" w:sz="0" w:space="0" w:color="auto"/>
        <w:right w:val="none" w:sz="0" w:space="0" w:color="auto"/>
      </w:divBdr>
    </w:div>
    <w:div w:id="591400553">
      <w:bodyDiv w:val="1"/>
      <w:marLeft w:val="0"/>
      <w:marRight w:val="0"/>
      <w:marTop w:val="0"/>
      <w:marBottom w:val="0"/>
      <w:divBdr>
        <w:top w:val="none" w:sz="0" w:space="0" w:color="auto"/>
        <w:left w:val="none" w:sz="0" w:space="0" w:color="auto"/>
        <w:bottom w:val="none" w:sz="0" w:space="0" w:color="auto"/>
        <w:right w:val="none" w:sz="0" w:space="0" w:color="auto"/>
      </w:divBdr>
    </w:div>
    <w:div w:id="591936377">
      <w:bodyDiv w:val="1"/>
      <w:marLeft w:val="0"/>
      <w:marRight w:val="0"/>
      <w:marTop w:val="0"/>
      <w:marBottom w:val="0"/>
      <w:divBdr>
        <w:top w:val="none" w:sz="0" w:space="0" w:color="auto"/>
        <w:left w:val="none" w:sz="0" w:space="0" w:color="auto"/>
        <w:bottom w:val="none" w:sz="0" w:space="0" w:color="auto"/>
        <w:right w:val="none" w:sz="0" w:space="0" w:color="auto"/>
      </w:divBdr>
      <w:divsChild>
        <w:div w:id="1547108870">
          <w:marLeft w:val="480"/>
          <w:marRight w:val="0"/>
          <w:marTop w:val="0"/>
          <w:marBottom w:val="0"/>
          <w:divBdr>
            <w:top w:val="none" w:sz="0" w:space="0" w:color="auto"/>
            <w:left w:val="none" w:sz="0" w:space="0" w:color="auto"/>
            <w:bottom w:val="none" w:sz="0" w:space="0" w:color="auto"/>
            <w:right w:val="none" w:sz="0" w:space="0" w:color="auto"/>
          </w:divBdr>
        </w:div>
        <w:div w:id="971598317">
          <w:marLeft w:val="480"/>
          <w:marRight w:val="0"/>
          <w:marTop w:val="0"/>
          <w:marBottom w:val="0"/>
          <w:divBdr>
            <w:top w:val="none" w:sz="0" w:space="0" w:color="auto"/>
            <w:left w:val="none" w:sz="0" w:space="0" w:color="auto"/>
            <w:bottom w:val="none" w:sz="0" w:space="0" w:color="auto"/>
            <w:right w:val="none" w:sz="0" w:space="0" w:color="auto"/>
          </w:divBdr>
        </w:div>
        <w:div w:id="1625503035">
          <w:marLeft w:val="480"/>
          <w:marRight w:val="0"/>
          <w:marTop w:val="0"/>
          <w:marBottom w:val="0"/>
          <w:divBdr>
            <w:top w:val="none" w:sz="0" w:space="0" w:color="auto"/>
            <w:left w:val="none" w:sz="0" w:space="0" w:color="auto"/>
            <w:bottom w:val="none" w:sz="0" w:space="0" w:color="auto"/>
            <w:right w:val="none" w:sz="0" w:space="0" w:color="auto"/>
          </w:divBdr>
        </w:div>
        <w:div w:id="1055930201">
          <w:marLeft w:val="480"/>
          <w:marRight w:val="0"/>
          <w:marTop w:val="0"/>
          <w:marBottom w:val="0"/>
          <w:divBdr>
            <w:top w:val="none" w:sz="0" w:space="0" w:color="auto"/>
            <w:left w:val="none" w:sz="0" w:space="0" w:color="auto"/>
            <w:bottom w:val="none" w:sz="0" w:space="0" w:color="auto"/>
            <w:right w:val="none" w:sz="0" w:space="0" w:color="auto"/>
          </w:divBdr>
        </w:div>
        <w:div w:id="1557663772">
          <w:marLeft w:val="480"/>
          <w:marRight w:val="0"/>
          <w:marTop w:val="0"/>
          <w:marBottom w:val="0"/>
          <w:divBdr>
            <w:top w:val="none" w:sz="0" w:space="0" w:color="auto"/>
            <w:left w:val="none" w:sz="0" w:space="0" w:color="auto"/>
            <w:bottom w:val="none" w:sz="0" w:space="0" w:color="auto"/>
            <w:right w:val="none" w:sz="0" w:space="0" w:color="auto"/>
          </w:divBdr>
        </w:div>
        <w:div w:id="140270541">
          <w:marLeft w:val="480"/>
          <w:marRight w:val="0"/>
          <w:marTop w:val="0"/>
          <w:marBottom w:val="0"/>
          <w:divBdr>
            <w:top w:val="none" w:sz="0" w:space="0" w:color="auto"/>
            <w:left w:val="none" w:sz="0" w:space="0" w:color="auto"/>
            <w:bottom w:val="none" w:sz="0" w:space="0" w:color="auto"/>
            <w:right w:val="none" w:sz="0" w:space="0" w:color="auto"/>
          </w:divBdr>
        </w:div>
        <w:div w:id="1629892605">
          <w:marLeft w:val="480"/>
          <w:marRight w:val="0"/>
          <w:marTop w:val="0"/>
          <w:marBottom w:val="0"/>
          <w:divBdr>
            <w:top w:val="none" w:sz="0" w:space="0" w:color="auto"/>
            <w:left w:val="none" w:sz="0" w:space="0" w:color="auto"/>
            <w:bottom w:val="none" w:sz="0" w:space="0" w:color="auto"/>
            <w:right w:val="none" w:sz="0" w:space="0" w:color="auto"/>
          </w:divBdr>
        </w:div>
        <w:div w:id="207380692">
          <w:marLeft w:val="480"/>
          <w:marRight w:val="0"/>
          <w:marTop w:val="0"/>
          <w:marBottom w:val="0"/>
          <w:divBdr>
            <w:top w:val="none" w:sz="0" w:space="0" w:color="auto"/>
            <w:left w:val="none" w:sz="0" w:space="0" w:color="auto"/>
            <w:bottom w:val="none" w:sz="0" w:space="0" w:color="auto"/>
            <w:right w:val="none" w:sz="0" w:space="0" w:color="auto"/>
          </w:divBdr>
        </w:div>
        <w:div w:id="1308588136">
          <w:marLeft w:val="480"/>
          <w:marRight w:val="0"/>
          <w:marTop w:val="0"/>
          <w:marBottom w:val="0"/>
          <w:divBdr>
            <w:top w:val="none" w:sz="0" w:space="0" w:color="auto"/>
            <w:left w:val="none" w:sz="0" w:space="0" w:color="auto"/>
            <w:bottom w:val="none" w:sz="0" w:space="0" w:color="auto"/>
            <w:right w:val="none" w:sz="0" w:space="0" w:color="auto"/>
          </w:divBdr>
        </w:div>
        <w:div w:id="1483544602">
          <w:marLeft w:val="480"/>
          <w:marRight w:val="0"/>
          <w:marTop w:val="0"/>
          <w:marBottom w:val="0"/>
          <w:divBdr>
            <w:top w:val="none" w:sz="0" w:space="0" w:color="auto"/>
            <w:left w:val="none" w:sz="0" w:space="0" w:color="auto"/>
            <w:bottom w:val="none" w:sz="0" w:space="0" w:color="auto"/>
            <w:right w:val="none" w:sz="0" w:space="0" w:color="auto"/>
          </w:divBdr>
        </w:div>
        <w:div w:id="822309008">
          <w:marLeft w:val="480"/>
          <w:marRight w:val="0"/>
          <w:marTop w:val="0"/>
          <w:marBottom w:val="0"/>
          <w:divBdr>
            <w:top w:val="none" w:sz="0" w:space="0" w:color="auto"/>
            <w:left w:val="none" w:sz="0" w:space="0" w:color="auto"/>
            <w:bottom w:val="none" w:sz="0" w:space="0" w:color="auto"/>
            <w:right w:val="none" w:sz="0" w:space="0" w:color="auto"/>
          </w:divBdr>
        </w:div>
        <w:div w:id="1780759659">
          <w:marLeft w:val="480"/>
          <w:marRight w:val="0"/>
          <w:marTop w:val="0"/>
          <w:marBottom w:val="0"/>
          <w:divBdr>
            <w:top w:val="none" w:sz="0" w:space="0" w:color="auto"/>
            <w:left w:val="none" w:sz="0" w:space="0" w:color="auto"/>
            <w:bottom w:val="none" w:sz="0" w:space="0" w:color="auto"/>
            <w:right w:val="none" w:sz="0" w:space="0" w:color="auto"/>
          </w:divBdr>
        </w:div>
        <w:div w:id="2099281496">
          <w:marLeft w:val="480"/>
          <w:marRight w:val="0"/>
          <w:marTop w:val="0"/>
          <w:marBottom w:val="0"/>
          <w:divBdr>
            <w:top w:val="none" w:sz="0" w:space="0" w:color="auto"/>
            <w:left w:val="none" w:sz="0" w:space="0" w:color="auto"/>
            <w:bottom w:val="none" w:sz="0" w:space="0" w:color="auto"/>
            <w:right w:val="none" w:sz="0" w:space="0" w:color="auto"/>
          </w:divBdr>
        </w:div>
        <w:div w:id="783620485">
          <w:marLeft w:val="480"/>
          <w:marRight w:val="0"/>
          <w:marTop w:val="0"/>
          <w:marBottom w:val="0"/>
          <w:divBdr>
            <w:top w:val="none" w:sz="0" w:space="0" w:color="auto"/>
            <w:left w:val="none" w:sz="0" w:space="0" w:color="auto"/>
            <w:bottom w:val="none" w:sz="0" w:space="0" w:color="auto"/>
            <w:right w:val="none" w:sz="0" w:space="0" w:color="auto"/>
          </w:divBdr>
        </w:div>
        <w:div w:id="488178825">
          <w:marLeft w:val="480"/>
          <w:marRight w:val="0"/>
          <w:marTop w:val="0"/>
          <w:marBottom w:val="0"/>
          <w:divBdr>
            <w:top w:val="none" w:sz="0" w:space="0" w:color="auto"/>
            <w:left w:val="none" w:sz="0" w:space="0" w:color="auto"/>
            <w:bottom w:val="none" w:sz="0" w:space="0" w:color="auto"/>
            <w:right w:val="none" w:sz="0" w:space="0" w:color="auto"/>
          </w:divBdr>
        </w:div>
        <w:div w:id="340087441">
          <w:marLeft w:val="480"/>
          <w:marRight w:val="0"/>
          <w:marTop w:val="0"/>
          <w:marBottom w:val="0"/>
          <w:divBdr>
            <w:top w:val="none" w:sz="0" w:space="0" w:color="auto"/>
            <w:left w:val="none" w:sz="0" w:space="0" w:color="auto"/>
            <w:bottom w:val="none" w:sz="0" w:space="0" w:color="auto"/>
            <w:right w:val="none" w:sz="0" w:space="0" w:color="auto"/>
          </w:divBdr>
        </w:div>
        <w:div w:id="553394290">
          <w:marLeft w:val="480"/>
          <w:marRight w:val="0"/>
          <w:marTop w:val="0"/>
          <w:marBottom w:val="0"/>
          <w:divBdr>
            <w:top w:val="none" w:sz="0" w:space="0" w:color="auto"/>
            <w:left w:val="none" w:sz="0" w:space="0" w:color="auto"/>
            <w:bottom w:val="none" w:sz="0" w:space="0" w:color="auto"/>
            <w:right w:val="none" w:sz="0" w:space="0" w:color="auto"/>
          </w:divBdr>
        </w:div>
        <w:div w:id="1153372315">
          <w:marLeft w:val="480"/>
          <w:marRight w:val="0"/>
          <w:marTop w:val="0"/>
          <w:marBottom w:val="0"/>
          <w:divBdr>
            <w:top w:val="none" w:sz="0" w:space="0" w:color="auto"/>
            <w:left w:val="none" w:sz="0" w:space="0" w:color="auto"/>
            <w:bottom w:val="none" w:sz="0" w:space="0" w:color="auto"/>
            <w:right w:val="none" w:sz="0" w:space="0" w:color="auto"/>
          </w:divBdr>
        </w:div>
        <w:div w:id="103312740">
          <w:marLeft w:val="480"/>
          <w:marRight w:val="0"/>
          <w:marTop w:val="0"/>
          <w:marBottom w:val="0"/>
          <w:divBdr>
            <w:top w:val="none" w:sz="0" w:space="0" w:color="auto"/>
            <w:left w:val="none" w:sz="0" w:space="0" w:color="auto"/>
            <w:bottom w:val="none" w:sz="0" w:space="0" w:color="auto"/>
            <w:right w:val="none" w:sz="0" w:space="0" w:color="auto"/>
          </w:divBdr>
        </w:div>
        <w:div w:id="835726375">
          <w:marLeft w:val="480"/>
          <w:marRight w:val="0"/>
          <w:marTop w:val="0"/>
          <w:marBottom w:val="0"/>
          <w:divBdr>
            <w:top w:val="none" w:sz="0" w:space="0" w:color="auto"/>
            <w:left w:val="none" w:sz="0" w:space="0" w:color="auto"/>
            <w:bottom w:val="none" w:sz="0" w:space="0" w:color="auto"/>
            <w:right w:val="none" w:sz="0" w:space="0" w:color="auto"/>
          </w:divBdr>
        </w:div>
        <w:div w:id="1669090070">
          <w:marLeft w:val="480"/>
          <w:marRight w:val="0"/>
          <w:marTop w:val="0"/>
          <w:marBottom w:val="0"/>
          <w:divBdr>
            <w:top w:val="none" w:sz="0" w:space="0" w:color="auto"/>
            <w:left w:val="none" w:sz="0" w:space="0" w:color="auto"/>
            <w:bottom w:val="none" w:sz="0" w:space="0" w:color="auto"/>
            <w:right w:val="none" w:sz="0" w:space="0" w:color="auto"/>
          </w:divBdr>
        </w:div>
        <w:div w:id="643782050">
          <w:marLeft w:val="480"/>
          <w:marRight w:val="0"/>
          <w:marTop w:val="0"/>
          <w:marBottom w:val="0"/>
          <w:divBdr>
            <w:top w:val="none" w:sz="0" w:space="0" w:color="auto"/>
            <w:left w:val="none" w:sz="0" w:space="0" w:color="auto"/>
            <w:bottom w:val="none" w:sz="0" w:space="0" w:color="auto"/>
            <w:right w:val="none" w:sz="0" w:space="0" w:color="auto"/>
          </w:divBdr>
        </w:div>
        <w:div w:id="1342197386">
          <w:marLeft w:val="480"/>
          <w:marRight w:val="0"/>
          <w:marTop w:val="0"/>
          <w:marBottom w:val="0"/>
          <w:divBdr>
            <w:top w:val="none" w:sz="0" w:space="0" w:color="auto"/>
            <w:left w:val="none" w:sz="0" w:space="0" w:color="auto"/>
            <w:bottom w:val="none" w:sz="0" w:space="0" w:color="auto"/>
            <w:right w:val="none" w:sz="0" w:space="0" w:color="auto"/>
          </w:divBdr>
        </w:div>
        <w:div w:id="766969981">
          <w:marLeft w:val="480"/>
          <w:marRight w:val="0"/>
          <w:marTop w:val="0"/>
          <w:marBottom w:val="0"/>
          <w:divBdr>
            <w:top w:val="none" w:sz="0" w:space="0" w:color="auto"/>
            <w:left w:val="none" w:sz="0" w:space="0" w:color="auto"/>
            <w:bottom w:val="none" w:sz="0" w:space="0" w:color="auto"/>
            <w:right w:val="none" w:sz="0" w:space="0" w:color="auto"/>
          </w:divBdr>
        </w:div>
        <w:div w:id="718166587">
          <w:marLeft w:val="480"/>
          <w:marRight w:val="0"/>
          <w:marTop w:val="0"/>
          <w:marBottom w:val="0"/>
          <w:divBdr>
            <w:top w:val="none" w:sz="0" w:space="0" w:color="auto"/>
            <w:left w:val="none" w:sz="0" w:space="0" w:color="auto"/>
            <w:bottom w:val="none" w:sz="0" w:space="0" w:color="auto"/>
            <w:right w:val="none" w:sz="0" w:space="0" w:color="auto"/>
          </w:divBdr>
        </w:div>
        <w:div w:id="986015124">
          <w:marLeft w:val="480"/>
          <w:marRight w:val="0"/>
          <w:marTop w:val="0"/>
          <w:marBottom w:val="0"/>
          <w:divBdr>
            <w:top w:val="none" w:sz="0" w:space="0" w:color="auto"/>
            <w:left w:val="none" w:sz="0" w:space="0" w:color="auto"/>
            <w:bottom w:val="none" w:sz="0" w:space="0" w:color="auto"/>
            <w:right w:val="none" w:sz="0" w:space="0" w:color="auto"/>
          </w:divBdr>
        </w:div>
        <w:div w:id="148404379">
          <w:marLeft w:val="480"/>
          <w:marRight w:val="0"/>
          <w:marTop w:val="0"/>
          <w:marBottom w:val="0"/>
          <w:divBdr>
            <w:top w:val="none" w:sz="0" w:space="0" w:color="auto"/>
            <w:left w:val="none" w:sz="0" w:space="0" w:color="auto"/>
            <w:bottom w:val="none" w:sz="0" w:space="0" w:color="auto"/>
            <w:right w:val="none" w:sz="0" w:space="0" w:color="auto"/>
          </w:divBdr>
        </w:div>
        <w:div w:id="2024699163">
          <w:marLeft w:val="480"/>
          <w:marRight w:val="0"/>
          <w:marTop w:val="0"/>
          <w:marBottom w:val="0"/>
          <w:divBdr>
            <w:top w:val="none" w:sz="0" w:space="0" w:color="auto"/>
            <w:left w:val="none" w:sz="0" w:space="0" w:color="auto"/>
            <w:bottom w:val="none" w:sz="0" w:space="0" w:color="auto"/>
            <w:right w:val="none" w:sz="0" w:space="0" w:color="auto"/>
          </w:divBdr>
        </w:div>
        <w:div w:id="633875912">
          <w:marLeft w:val="480"/>
          <w:marRight w:val="0"/>
          <w:marTop w:val="0"/>
          <w:marBottom w:val="0"/>
          <w:divBdr>
            <w:top w:val="none" w:sz="0" w:space="0" w:color="auto"/>
            <w:left w:val="none" w:sz="0" w:space="0" w:color="auto"/>
            <w:bottom w:val="none" w:sz="0" w:space="0" w:color="auto"/>
            <w:right w:val="none" w:sz="0" w:space="0" w:color="auto"/>
          </w:divBdr>
        </w:div>
        <w:div w:id="1820341940">
          <w:marLeft w:val="480"/>
          <w:marRight w:val="0"/>
          <w:marTop w:val="0"/>
          <w:marBottom w:val="0"/>
          <w:divBdr>
            <w:top w:val="none" w:sz="0" w:space="0" w:color="auto"/>
            <w:left w:val="none" w:sz="0" w:space="0" w:color="auto"/>
            <w:bottom w:val="none" w:sz="0" w:space="0" w:color="auto"/>
            <w:right w:val="none" w:sz="0" w:space="0" w:color="auto"/>
          </w:divBdr>
        </w:div>
        <w:div w:id="848982577">
          <w:marLeft w:val="480"/>
          <w:marRight w:val="0"/>
          <w:marTop w:val="0"/>
          <w:marBottom w:val="0"/>
          <w:divBdr>
            <w:top w:val="none" w:sz="0" w:space="0" w:color="auto"/>
            <w:left w:val="none" w:sz="0" w:space="0" w:color="auto"/>
            <w:bottom w:val="none" w:sz="0" w:space="0" w:color="auto"/>
            <w:right w:val="none" w:sz="0" w:space="0" w:color="auto"/>
          </w:divBdr>
        </w:div>
        <w:div w:id="1855997291">
          <w:marLeft w:val="480"/>
          <w:marRight w:val="0"/>
          <w:marTop w:val="0"/>
          <w:marBottom w:val="0"/>
          <w:divBdr>
            <w:top w:val="none" w:sz="0" w:space="0" w:color="auto"/>
            <w:left w:val="none" w:sz="0" w:space="0" w:color="auto"/>
            <w:bottom w:val="none" w:sz="0" w:space="0" w:color="auto"/>
            <w:right w:val="none" w:sz="0" w:space="0" w:color="auto"/>
          </w:divBdr>
        </w:div>
        <w:div w:id="1025668473">
          <w:marLeft w:val="480"/>
          <w:marRight w:val="0"/>
          <w:marTop w:val="0"/>
          <w:marBottom w:val="0"/>
          <w:divBdr>
            <w:top w:val="none" w:sz="0" w:space="0" w:color="auto"/>
            <w:left w:val="none" w:sz="0" w:space="0" w:color="auto"/>
            <w:bottom w:val="none" w:sz="0" w:space="0" w:color="auto"/>
            <w:right w:val="none" w:sz="0" w:space="0" w:color="auto"/>
          </w:divBdr>
        </w:div>
        <w:div w:id="1003439336">
          <w:marLeft w:val="480"/>
          <w:marRight w:val="0"/>
          <w:marTop w:val="0"/>
          <w:marBottom w:val="0"/>
          <w:divBdr>
            <w:top w:val="none" w:sz="0" w:space="0" w:color="auto"/>
            <w:left w:val="none" w:sz="0" w:space="0" w:color="auto"/>
            <w:bottom w:val="none" w:sz="0" w:space="0" w:color="auto"/>
            <w:right w:val="none" w:sz="0" w:space="0" w:color="auto"/>
          </w:divBdr>
        </w:div>
        <w:div w:id="443039867">
          <w:marLeft w:val="480"/>
          <w:marRight w:val="0"/>
          <w:marTop w:val="0"/>
          <w:marBottom w:val="0"/>
          <w:divBdr>
            <w:top w:val="none" w:sz="0" w:space="0" w:color="auto"/>
            <w:left w:val="none" w:sz="0" w:space="0" w:color="auto"/>
            <w:bottom w:val="none" w:sz="0" w:space="0" w:color="auto"/>
            <w:right w:val="none" w:sz="0" w:space="0" w:color="auto"/>
          </w:divBdr>
        </w:div>
        <w:div w:id="1157498501">
          <w:marLeft w:val="480"/>
          <w:marRight w:val="0"/>
          <w:marTop w:val="0"/>
          <w:marBottom w:val="0"/>
          <w:divBdr>
            <w:top w:val="none" w:sz="0" w:space="0" w:color="auto"/>
            <w:left w:val="none" w:sz="0" w:space="0" w:color="auto"/>
            <w:bottom w:val="none" w:sz="0" w:space="0" w:color="auto"/>
            <w:right w:val="none" w:sz="0" w:space="0" w:color="auto"/>
          </w:divBdr>
        </w:div>
        <w:div w:id="499539572">
          <w:marLeft w:val="480"/>
          <w:marRight w:val="0"/>
          <w:marTop w:val="0"/>
          <w:marBottom w:val="0"/>
          <w:divBdr>
            <w:top w:val="none" w:sz="0" w:space="0" w:color="auto"/>
            <w:left w:val="none" w:sz="0" w:space="0" w:color="auto"/>
            <w:bottom w:val="none" w:sz="0" w:space="0" w:color="auto"/>
            <w:right w:val="none" w:sz="0" w:space="0" w:color="auto"/>
          </w:divBdr>
        </w:div>
        <w:div w:id="949508707">
          <w:marLeft w:val="480"/>
          <w:marRight w:val="0"/>
          <w:marTop w:val="0"/>
          <w:marBottom w:val="0"/>
          <w:divBdr>
            <w:top w:val="none" w:sz="0" w:space="0" w:color="auto"/>
            <w:left w:val="none" w:sz="0" w:space="0" w:color="auto"/>
            <w:bottom w:val="none" w:sz="0" w:space="0" w:color="auto"/>
            <w:right w:val="none" w:sz="0" w:space="0" w:color="auto"/>
          </w:divBdr>
        </w:div>
        <w:div w:id="628978265">
          <w:marLeft w:val="480"/>
          <w:marRight w:val="0"/>
          <w:marTop w:val="0"/>
          <w:marBottom w:val="0"/>
          <w:divBdr>
            <w:top w:val="none" w:sz="0" w:space="0" w:color="auto"/>
            <w:left w:val="none" w:sz="0" w:space="0" w:color="auto"/>
            <w:bottom w:val="none" w:sz="0" w:space="0" w:color="auto"/>
            <w:right w:val="none" w:sz="0" w:space="0" w:color="auto"/>
          </w:divBdr>
        </w:div>
        <w:div w:id="1856964037">
          <w:marLeft w:val="480"/>
          <w:marRight w:val="0"/>
          <w:marTop w:val="0"/>
          <w:marBottom w:val="0"/>
          <w:divBdr>
            <w:top w:val="none" w:sz="0" w:space="0" w:color="auto"/>
            <w:left w:val="none" w:sz="0" w:space="0" w:color="auto"/>
            <w:bottom w:val="none" w:sz="0" w:space="0" w:color="auto"/>
            <w:right w:val="none" w:sz="0" w:space="0" w:color="auto"/>
          </w:divBdr>
        </w:div>
        <w:div w:id="1864052929">
          <w:marLeft w:val="480"/>
          <w:marRight w:val="0"/>
          <w:marTop w:val="0"/>
          <w:marBottom w:val="0"/>
          <w:divBdr>
            <w:top w:val="none" w:sz="0" w:space="0" w:color="auto"/>
            <w:left w:val="none" w:sz="0" w:space="0" w:color="auto"/>
            <w:bottom w:val="none" w:sz="0" w:space="0" w:color="auto"/>
            <w:right w:val="none" w:sz="0" w:space="0" w:color="auto"/>
          </w:divBdr>
        </w:div>
        <w:div w:id="1650477137">
          <w:marLeft w:val="480"/>
          <w:marRight w:val="0"/>
          <w:marTop w:val="0"/>
          <w:marBottom w:val="0"/>
          <w:divBdr>
            <w:top w:val="none" w:sz="0" w:space="0" w:color="auto"/>
            <w:left w:val="none" w:sz="0" w:space="0" w:color="auto"/>
            <w:bottom w:val="none" w:sz="0" w:space="0" w:color="auto"/>
            <w:right w:val="none" w:sz="0" w:space="0" w:color="auto"/>
          </w:divBdr>
        </w:div>
        <w:div w:id="1836874413">
          <w:marLeft w:val="480"/>
          <w:marRight w:val="0"/>
          <w:marTop w:val="0"/>
          <w:marBottom w:val="0"/>
          <w:divBdr>
            <w:top w:val="none" w:sz="0" w:space="0" w:color="auto"/>
            <w:left w:val="none" w:sz="0" w:space="0" w:color="auto"/>
            <w:bottom w:val="none" w:sz="0" w:space="0" w:color="auto"/>
            <w:right w:val="none" w:sz="0" w:space="0" w:color="auto"/>
          </w:divBdr>
        </w:div>
        <w:div w:id="1956521009">
          <w:marLeft w:val="480"/>
          <w:marRight w:val="0"/>
          <w:marTop w:val="0"/>
          <w:marBottom w:val="0"/>
          <w:divBdr>
            <w:top w:val="none" w:sz="0" w:space="0" w:color="auto"/>
            <w:left w:val="none" w:sz="0" w:space="0" w:color="auto"/>
            <w:bottom w:val="none" w:sz="0" w:space="0" w:color="auto"/>
            <w:right w:val="none" w:sz="0" w:space="0" w:color="auto"/>
          </w:divBdr>
        </w:div>
        <w:div w:id="2131967409">
          <w:marLeft w:val="480"/>
          <w:marRight w:val="0"/>
          <w:marTop w:val="0"/>
          <w:marBottom w:val="0"/>
          <w:divBdr>
            <w:top w:val="none" w:sz="0" w:space="0" w:color="auto"/>
            <w:left w:val="none" w:sz="0" w:space="0" w:color="auto"/>
            <w:bottom w:val="none" w:sz="0" w:space="0" w:color="auto"/>
            <w:right w:val="none" w:sz="0" w:space="0" w:color="auto"/>
          </w:divBdr>
        </w:div>
        <w:div w:id="1135835279">
          <w:marLeft w:val="480"/>
          <w:marRight w:val="0"/>
          <w:marTop w:val="0"/>
          <w:marBottom w:val="0"/>
          <w:divBdr>
            <w:top w:val="none" w:sz="0" w:space="0" w:color="auto"/>
            <w:left w:val="none" w:sz="0" w:space="0" w:color="auto"/>
            <w:bottom w:val="none" w:sz="0" w:space="0" w:color="auto"/>
            <w:right w:val="none" w:sz="0" w:space="0" w:color="auto"/>
          </w:divBdr>
        </w:div>
        <w:div w:id="982662127">
          <w:marLeft w:val="480"/>
          <w:marRight w:val="0"/>
          <w:marTop w:val="0"/>
          <w:marBottom w:val="0"/>
          <w:divBdr>
            <w:top w:val="none" w:sz="0" w:space="0" w:color="auto"/>
            <w:left w:val="none" w:sz="0" w:space="0" w:color="auto"/>
            <w:bottom w:val="none" w:sz="0" w:space="0" w:color="auto"/>
            <w:right w:val="none" w:sz="0" w:space="0" w:color="auto"/>
          </w:divBdr>
        </w:div>
        <w:div w:id="1482959356">
          <w:marLeft w:val="480"/>
          <w:marRight w:val="0"/>
          <w:marTop w:val="0"/>
          <w:marBottom w:val="0"/>
          <w:divBdr>
            <w:top w:val="none" w:sz="0" w:space="0" w:color="auto"/>
            <w:left w:val="none" w:sz="0" w:space="0" w:color="auto"/>
            <w:bottom w:val="none" w:sz="0" w:space="0" w:color="auto"/>
            <w:right w:val="none" w:sz="0" w:space="0" w:color="auto"/>
          </w:divBdr>
        </w:div>
        <w:div w:id="1149440001">
          <w:marLeft w:val="480"/>
          <w:marRight w:val="0"/>
          <w:marTop w:val="0"/>
          <w:marBottom w:val="0"/>
          <w:divBdr>
            <w:top w:val="none" w:sz="0" w:space="0" w:color="auto"/>
            <w:left w:val="none" w:sz="0" w:space="0" w:color="auto"/>
            <w:bottom w:val="none" w:sz="0" w:space="0" w:color="auto"/>
            <w:right w:val="none" w:sz="0" w:space="0" w:color="auto"/>
          </w:divBdr>
        </w:div>
        <w:div w:id="256059749">
          <w:marLeft w:val="480"/>
          <w:marRight w:val="0"/>
          <w:marTop w:val="0"/>
          <w:marBottom w:val="0"/>
          <w:divBdr>
            <w:top w:val="none" w:sz="0" w:space="0" w:color="auto"/>
            <w:left w:val="none" w:sz="0" w:space="0" w:color="auto"/>
            <w:bottom w:val="none" w:sz="0" w:space="0" w:color="auto"/>
            <w:right w:val="none" w:sz="0" w:space="0" w:color="auto"/>
          </w:divBdr>
        </w:div>
        <w:div w:id="741366014">
          <w:marLeft w:val="480"/>
          <w:marRight w:val="0"/>
          <w:marTop w:val="0"/>
          <w:marBottom w:val="0"/>
          <w:divBdr>
            <w:top w:val="none" w:sz="0" w:space="0" w:color="auto"/>
            <w:left w:val="none" w:sz="0" w:space="0" w:color="auto"/>
            <w:bottom w:val="none" w:sz="0" w:space="0" w:color="auto"/>
            <w:right w:val="none" w:sz="0" w:space="0" w:color="auto"/>
          </w:divBdr>
        </w:div>
        <w:div w:id="939290811">
          <w:marLeft w:val="480"/>
          <w:marRight w:val="0"/>
          <w:marTop w:val="0"/>
          <w:marBottom w:val="0"/>
          <w:divBdr>
            <w:top w:val="none" w:sz="0" w:space="0" w:color="auto"/>
            <w:left w:val="none" w:sz="0" w:space="0" w:color="auto"/>
            <w:bottom w:val="none" w:sz="0" w:space="0" w:color="auto"/>
            <w:right w:val="none" w:sz="0" w:space="0" w:color="auto"/>
          </w:divBdr>
        </w:div>
        <w:div w:id="1781991043">
          <w:marLeft w:val="480"/>
          <w:marRight w:val="0"/>
          <w:marTop w:val="0"/>
          <w:marBottom w:val="0"/>
          <w:divBdr>
            <w:top w:val="none" w:sz="0" w:space="0" w:color="auto"/>
            <w:left w:val="none" w:sz="0" w:space="0" w:color="auto"/>
            <w:bottom w:val="none" w:sz="0" w:space="0" w:color="auto"/>
            <w:right w:val="none" w:sz="0" w:space="0" w:color="auto"/>
          </w:divBdr>
        </w:div>
        <w:div w:id="1196112948">
          <w:marLeft w:val="480"/>
          <w:marRight w:val="0"/>
          <w:marTop w:val="0"/>
          <w:marBottom w:val="0"/>
          <w:divBdr>
            <w:top w:val="none" w:sz="0" w:space="0" w:color="auto"/>
            <w:left w:val="none" w:sz="0" w:space="0" w:color="auto"/>
            <w:bottom w:val="none" w:sz="0" w:space="0" w:color="auto"/>
            <w:right w:val="none" w:sz="0" w:space="0" w:color="auto"/>
          </w:divBdr>
        </w:div>
        <w:div w:id="933705223">
          <w:marLeft w:val="480"/>
          <w:marRight w:val="0"/>
          <w:marTop w:val="0"/>
          <w:marBottom w:val="0"/>
          <w:divBdr>
            <w:top w:val="none" w:sz="0" w:space="0" w:color="auto"/>
            <w:left w:val="none" w:sz="0" w:space="0" w:color="auto"/>
            <w:bottom w:val="none" w:sz="0" w:space="0" w:color="auto"/>
            <w:right w:val="none" w:sz="0" w:space="0" w:color="auto"/>
          </w:divBdr>
        </w:div>
        <w:div w:id="1131556168">
          <w:marLeft w:val="480"/>
          <w:marRight w:val="0"/>
          <w:marTop w:val="0"/>
          <w:marBottom w:val="0"/>
          <w:divBdr>
            <w:top w:val="none" w:sz="0" w:space="0" w:color="auto"/>
            <w:left w:val="none" w:sz="0" w:space="0" w:color="auto"/>
            <w:bottom w:val="none" w:sz="0" w:space="0" w:color="auto"/>
            <w:right w:val="none" w:sz="0" w:space="0" w:color="auto"/>
          </w:divBdr>
        </w:div>
        <w:div w:id="936719072">
          <w:marLeft w:val="480"/>
          <w:marRight w:val="0"/>
          <w:marTop w:val="0"/>
          <w:marBottom w:val="0"/>
          <w:divBdr>
            <w:top w:val="none" w:sz="0" w:space="0" w:color="auto"/>
            <w:left w:val="none" w:sz="0" w:space="0" w:color="auto"/>
            <w:bottom w:val="none" w:sz="0" w:space="0" w:color="auto"/>
            <w:right w:val="none" w:sz="0" w:space="0" w:color="auto"/>
          </w:divBdr>
        </w:div>
        <w:div w:id="1184591991">
          <w:marLeft w:val="480"/>
          <w:marRight w:val="0"/>
          <w:marTop w:val="0"/>
          <w:marBottom w:val="0"/>
          <w:divBdr>
            <w:top w:val="none" w:sz="0" w:space="0" w:color="auto"/>
            <w:left w:val="none" w:sz="0" w:space="0" w:color="auto"/>
            <w:bottom w:val="none" w:sz="0" w:space="0" w:color="auto"/>
            <w:right w:val="none" w:sz="0" w:space="0" w:color="auto"/>
          </w:divBdr>
        </w:div>
        <w:div w:id="534852858">
          <w:marLeft w:val="480"/>
          <w:marRight w:val="0"/>
          <w:marTop w:val="0"/>
          <w:marBottom w:val="0"/>
          <w:divBdr>
            <w:top w:val="none" w:sz="0" w:space="0" w:color="auto"/>
            <w:left w:val="none" w:sz="0" w:space="0" w:color="auto"/>
            <w:bottom w:val="none" w:sz="0" w:space="0" w:color="auto"/>
            <w:right w:val="none" w:sz="0" w:space="0" w:color="auto"/>
          </w:divBdr>
        </w:div>
        <w:div w:id="1888835808">
          <w:marLeft w:val="480"/>
          <w:marRight w:val="0"/>
          <w:marTop w:val="0"/>
          <w:marBottom w:val="0"/>
          <w:divBdr>
            <w:top w:val="none" w:sz="0" w:space="0" w:color="auto"/>
            <w:left w:val="none" w:sz="0" w:space="0" w:color="auto"/>
            <w:bottom w:val="none" w:sz="0" w:space="0" w:color="auto"/>
            <w:right w:val="none" w:sz="0" w:space="0" w:color="auto"/>
          </w:divBdr>
        </w:div>
        <w:div w:id="1022785179">
          <w:marLeft w:val="480"/>
          <w:marRight w:val="0"/>
          <w:marTop w:val="0"/>
          <w:marBottom w:val="0"/>
          <w:divBdr>
            <w:top w:val="none" w:sz="0" w:space="0" w:color="auto"/>
            <w:left w:val="none" w:sz="0" w:space="0" w:color="auto"/>
            <w:bottom w:val="none" w:sz="0" w:space="0" w:color="auto"/>
            <w:right w:val="none" w:sz="0" w:space="0" w:color="auto"/>
          </w:divBdr>
        </w:div>
        <w:div w:id="1265959386">
          <w:marLeft w:val="480"/>
          <w:marRight w:val="0"/>
          <w:marTop w:val="0"/>
          <w:marBottom w:val="0"/>
          <w:divBdr>
            <w:top w:val="none" w:sz="0" w:space="0" w:color="auto"/>
            <w:left w:val="none" w:sz="0" w:space="0" w:color="auto"/>
            <w:bottom w:val="none" w:sz="0" w:space="0" w:color="auto"/>
            <w:right w:val="none" w:sz="0" w:space="0" w:color="auto"/>
          </w:divBdr>
        </w:div>
        <w:div w:id="295331047">
          <w:marLeft w:val="480"/>
          <w:marRight w:val="0"/>
          <w:marTop w:val="0"/>
          <w:marBottom w:val="0"/>
          <w:divBdr>
            <w:top w:val="none" w:sz="0" w:space="0" w:color="auto"/>
            <w:left w:val="none" w:sz="0" w:space="0" w:color="auto"/>
            <w:bottom w:val="none" w:sz="0" w:space="0" w:color="auto"/>
            <w:right w:val="none" w:sz="0" w:space="0" w:color="auto"/>
          </w:divBdr>
        </w:div>
        <w:div w:id="641036114">
          <w:marLeft w:val="480"/>
          <w:marRight w:val="0"/>
          <w:marTop w:val="0"/>
          <w:marBottom w:val="0"/>
          <w:divBdr>
            <w:top w:val="none" w:sz="0" w:space="0" w:color="auto"/>
            <w:left w:val="none" w:sz="0" w:space="0" w:color="auto"/>
            <w:bottom w:val="none" w:sz="0" w:space="0" w:color="auto"/>
            <w:right w:val="none" w:sz="0" w:space="0" w:color="auto"/>
          </w:divBdr>
        </w:div>
        <w:div w:id="1266036554">
          <w:marLeft w:val="480"/>
          <w:marRight w:val="0"/>
          <w:marTop w:val="0"/>
          <w:marBottom w:val="0"/>
          <w:divBdr>
            <w:top w:val="none" w:sz="0" w:space="0" w:color="auto"/>
            <w:left w:val="none" w:sz="0" w:space="0" w:color="auto"/>
            <w:bottom w:val="none" w:sz="0" w:space="0" w:color="auto"/>
            <w:right w:val="none" w:sz="0" w:space="0" w:color="auto"/>
          </w:divBdr>
        </w:div>
        <w:div w:id="810484205">
          <w:marLeft w:val="480"/>
          <w:marRight w:val="0"/>
          <w:marTop w:val="0"/>
          <w:marBottom w:val="0"/>
          <w:divBdr>
            <w:top w:val="none" w:sz="0" w:space="0" w:color="auto"/>
            <w:left w:val="none" w:sz="0" w:space="0" w:color="auto"/>
            <w:bottom w:val="none" w:sz="0" w:space="0" w:color="auto"/>
            <w:right w:val="none" w:sz="0" w:space="0" w:color="auto"/>
          </w:divBdr>
        </w:div>
        <w:div w:id="1951203419">
          <w:marLeft w:val="480"/>
          <w:marRight w:val="0"/>
          <w:marTop w:val="0"/>
          <w:marBottom w:val="0"/>
          <w:divBdr>
            <w:top w:val="none" w:sz="0" w:space="0" w:color="auto"/>
            <w:left w:val="none" w:sz="0" w:space="0" w:color="auto"/>
            <w:bottom w:val="none" w:sz="0" w:space="0" w:color="auto"/>
            <w:right w:val="none" w:sz="0" w:space="0" w:color="auto"/>
          </w:divBdr>
        </w:div>
        <w:div w:id="895968072">
          <w:marLeft w:val="480"/>
          <w:marRight w:val="0"/>
          <w:marTop w:val="0"/>
          <w:marBottom w:val="0"/>
          <w:divBdr>
            <w:top w:val="none" w:sz="0" w:space="0" w:color="auto"/>
            <w:left w:val="none" w:sz="0" w:space="0" w:color="auto"/>
            <w:bottom w:val="none" w:sz="0" w:space="0" w:color="auto"/>
            <w:right w:val="none" w:sz="0" w:space="0" w:color="auto"/>
          </w:divBdr>
        </w:div>
        <w:div w:id="1730347898">
          <w:marLeft w:val="480"/>
          <w:marRight w:val="0"/>
          <w:marTop w:val="0"/>
          <w:marBottom w:val="0"/>
          <w:divBdr>
            <w:top w:val="none" w:sz="0" w:space="0" w:color="auto"/>
            <w:left w:val="none" w:sz="0" w:space="0" w:color="auto"/>
            <w:bottom w:val="none" w:sz="0" w:space="0" w:color="auto"/>
            <w:right w:val="none" w:sz="0" w:space="0" w:color="auto"/>
          </w:divBdr>
        </w:div>
        <w:div w:id="1864132553">
          <w:marLeft w:val="480"/>
          <w:marRight w:val="0"/>
          <w:marTop w:val="0"/>
          <w:marBottom w:val="0"/>
          <w:divBdr>
            <w:top w:val="none" w:sz="0" w:space="0" w:color="auto"/>
            <w:left w:val="none" w:sz="0" w:space="0" w:color="auto"/>
            <w:bottom w:val="none" w:sz="0" w:space="0" w:color="auto"/>
            <w:right w:val="none" w:sz="0" w:space="0" w:color="auto"/>
          </w:divBdr>
        </w:div>
        <w:div w:id="903568773">
          <w:marLeft w:val="480"/>
          <w:marRight w:val="0"/>
          <w:marTop w:val="0"/>
          <w:marBottom w:val="0"/>
          <w:divBdr>
            <w:top w:val="none" w:sz="0" w:space="0" w:color="auto"/>
            <w:left w:val="none" w:sz="0" w:space="0" w:color="auto"/>
            <w:bottom w:val="none" w:sz="0" w:space="0" w:color="auto"/>
            <w:right w:val="none" w:sz="0" w:space="0" w:color="auto"/>
          </w:divBdr>
        </w:div>
        <w:div w:id="1610619246">
          <w:marLeft w:val="480"/>
          <w:marRight w:val="0"/>
          <w:marTop w:val="0"/>
          <w:marBottom w:val="0"/>
          <w:divBdr>
            <w:top w:val="none" w:sz="0" w:space="0" w:color="auto"/>
            <w:left w:val="none" w:sz="0" w:space="0" w:color="auto"/>
            <w:bottom w:val="none" w:sz="0" w:space="0" w:color="auto"/>
            <w:right w:val="none" w:sz="0" w:space="0" w:color="auto"/>
          </w:divBdr>
        </w:div>
      </w:divsChild>
    </w:div>
    <w:div w:id="592125235">
      <w:bodyDiv w:val="1"/>
      <w:marLeft w:val="0"/>
      <w:marRight w:val="0"/>
      <w:marTop w:val="0"/>
      <w:marBottom w:val="0"/>
      <w:divBdr>
        <w:top w:val="none" w:sz="0" w:space="0" w:color="auto"/>
        <w:left w:val="none" w:sz="0" w:space="0" w:color="auto"/>
        <w:bottom w:val="none" w:sz="0" w:space="0" w:color="auto"/>
        <w:right w:val="none" w:sz="0" w:space="0" w:color="auto"/>
      </w:divBdr>
    </w:div>
    <w:div w:id="592398460">
      <w:bodyDiv w:val="1"/>
      <w:marLeft w:val="0"/>
      <w:marRight w:val="0"/>
      <w:marTop w:val="0"/>
      <w:marBottom w:val="0"/>
      <w:divBdr>
        <w:top w:val="none" w:sz="0" w:space="0" w:color="auto"/>
        <w:left w:val="none" w:sz="0" w:space="0" w:color="auto"/>
        <w:bottom w:val="none" w:sz="0" w:space="0" w:color="auto"/>
        <w:right w:val="none" w:sz="0" w:space="0" w:color="auto"/>
      </w:divBdr>
    </w:div>
    <w:div w:id="593057008">
      <w:bodyDiv w:val="1"/>
      <w:marLeft w:val="0"/>
      <w:marRight w:val="0"/>
      <w:marTop w:val="0"/>
      <w:marBottom w:val="0"/>
      <w:divBdr>
        <w:top w:val="none" w:sz="0" w:space="0" w:color="auto"/>
        <w:left w:val="none" w:sz="0" w:space="0" w:color="auto"/>
        <w:bottom w:val="none" w:sz="0" w:space="0" w:color="auto"/>
        <w:right w:val="none" w:sz="0" w:space="0" w:color="auto"/>
      </w:divBdr>
    </w:div>
    <w:div w:id="594243206">
      <w:bodyDiv w:val="1"/>
      <w:marLeft w:val="0"/>
      <w:marRight w:val="0"/>
      <w:marTop w:val="0"/>
      <w:marBottom w:val="0"/>
      <w:divBdr>
        <w:top w:val="none" w:sz="0" w:space="0" w:color="auto"/>
        <w:left w:val="none" w:sz="0" w:space="0" w:color="auto"/>
        <w:bottom w:val="none" w:sz="0" w:space="0" w:color="auto"/>
        <w:right w:val="none" w:sz="0" w:space="0" w:color="auto"/>
      </w:divBdr>
    </w:div>
    <w:div w:id="595603619">
      <w:bodyDiv w:val="1"/>
      <w:marLeft w:val="0"/>
      <w:marRight w:val="0"/>
      <w:marTop w:val="0"/>
      <w:marBottom w:val="0"/>
      <w:divBdr>
        <w:top w:val="none" w:sz="0" w:space="0" w:color="auto"/>
        <w:left w:val="none" w:sz="0" w:space="0" w:color="auto"/>
        <w:bottom w:val="none" w:sz="0" w:space="0" w:color="auto"/>
        <w:right w:val="none" w:sz="0" w:space="0" w:color="auto"/>
      </w:divBdr>
    </w:div>
    <w:div w:id="596328396">
      <w:bodyDiv w:val="1"/>
      <w:marLeft w:val="0"/>
      <w:marRight w:val="0"/>
      <w:marTop w:val="0"/>
      <w:marBottom w:val="0"/>
      <w:divBdr>
        <w:top w:val="none" w:sz="0" w:space="0" w:color="auto"/>
        <w:left w:val="none" w:sz="0" w:space="0" w:color="auto"/>
        <w:bottom w:val="none" w:sz="0" w:space="0" w:color="auto"/>
        <w:right w:val="none" w:sz="0" w:space="0" w:color="auto"/>
      </w:divBdr>
    </w:div>
    <w:div w:id="596408532">
      <w:bodyDiv w:val="1"/>
      <w:marLeft w:val="0"/>
      <w:marRight w:val="0"/>
      <w:marTop w:val="0"/>
      <w:marBottom w:val="0"/>
      <w:divBdr>
        <w:top w:val="none" w:sz="0" w:space="0" w:color="auto"/>
        <w:left w:val="none" w:sz="0" w:space="0" w:color="auto"/>
        <w:bottom w:val="none" w:sz="0" w:space="0" w:color="auto"/>
        <w:right w:val="none" w:sz="0" w:space="0" w:color="auto"/>
      </w:divBdr>
    </w:div>
    <w:div w:id="596716738">
      <w:bodyDiv w:val="1"/>
      <w:marLeft w:val="0"/>
      <w:marRight w:val="0"/>
      <w:marTop w:val="0"/>
      <w:marBottom w:val="0"/>
      <w:divBdr>
        <w:top w:val="none" w:sz="0" w:space="0" w:color="auto"/>
        <w:left w:val="none" w:sz="0" w:space="0" w:color="auto"/>
        <w:bottom w:val="none" w:sz="0" w:space="0" w:color="auto"/>
        <w:right w:val="none" w:sz="0" w:space="0" w:color="auto"/>
      </w:divBdr>
    </w:div>
    <w:div w:id="597103767">
      <w:bodyDiv w:val="1"/>
      <w:marLeft w:val="0"/>
      <w:marRight w:val="0"/>
      <w:marTop w:val="0"/>
      <w:marBottom w:val="0"/>
      <w:divBdr>
        <w:top w:val="none" w:sz="0" w:space="0" w:color="auto"/>
        <w:left w:val="none" w:sz="0" w:space="0" w:color="auto"/>
        <w:bottom w:val="none" w:sz="0" w:space="0" w:color="auto"/>
        <w:right w:val="none" w:sz="0" w:space="0" w:color="auto"/>
      </w:divBdr>
    </w:div>
    <w:div w:id="597449583">
      <w:bodyDiv w:val="1"/>
      <w:marLeft w:val="0"/>
      <w:marRight w:val="0"/>
      <w:marTop w:val="0"/>
      <w:marBottom w:val="0"/>
      <w:divBdr>
        <w:top w:val="none" w:sz="0" w:space="0" w:color="auto"/>
        <w:left w:val="none" w:sz="0" w:space="0" w:color="auto"/>
        <w:bottom w:val="none" w:sz="0" w:space="0" w:color="auto"/>
        <w:right w:val="none" w:sz="0" w:space="0" w:color="auto"/>
      </w:divBdr>
      <w:divsChild>
        <w:div w:id="106393928">
          <w:marLeft w:val="480"/>
          <w:marRight w:val="0"/>
          <w:marTop w:val="0"/>
          <w:marBottom w:val="0"/>
          <w:divBdr>
            <w:top w:val="none" w:sz="0" w:space="0" w:color="auto"/>
            <w:left w:val="none" w:sz="0" w:space="0" w:color="auto"/>
            <w:bottom w:val="none" w:sz="0" w:space="0" w:color="auto"/>
            <w:right w:val="none" w:sz="0" w:space="0" w:color="auto"/>
          </w:divBdr>
        </w:div>
        <w:div w:id="1933859618">
          <w:marLeft w:val="480"/>
          <w:marRight w:val="0"/>
          <w:marTop w:val="0"/>
          <w:marBottom w:val="0"/>
          <w:divBdr>
            <w:top w:val="none" w:sz="0" w:space="0" w:color="auto"/>
            <w:left w:val="none" w:sz="0" w:space="0" w:color="auto"/>
            <w:bottom w:val="none" w:sz="0" w:space="0" w:color="auto"/>
            <w:right w:val="none" w:sz="0" w:space="0" w:color="auto"/>
          </w:divBdr>
        </w:div>
        <w:div w:id="1025248908">
          <w:marLeft w:val="480"/>
          <w:marRight w:val="0"/>
          <w:marTop w:val="0"/>
          <w:marBottom w:val="0"/>
          <w:divBdr>
            <w:top w:val="none" w:sz="0" w:space="0" w:color="auto"/>
            <w:left w:val="none" w:sz="0" w:space="0" w:color="auto"/>
            <w:bottom w:val="none" w:sz="0" w:space="0" w:color="auto"/>
            <w:right w:val="none" w:sz="0" w:space="0" w:color="auto"/>
          </w:divBdr>
        </w:div>
        <w:div w:id="409888179">
          <w:marLeft w:val="480"/>
          <w:marRight w:val="0"/>
          <w:marTop w:val="0"/>
          <w:marBottom w:val="0"/>
          <w:divBdr>
            <w:top w:val="none" w:sz="0" w:space="0" w:color="auto"/>
            <w:left w:val="none" w:sz="0" w:space="0" w:color="auto"/>
            <w:bottom w:val="none" w:sz="0" w:space="0" w:color="auto"/>
            <w:right w:val="none" w:sz="0" w:space="0" w:color="auto"/>
          </w:divBdr>
        </w:div>
        <w:div w:id="605575249">
          <w:marLeft w:val="480"/>
          <w:marRight w:val="0"/>
          <w:marTop w:val="0"/>
          <w:marBottom w:val="0"/>
          <w:divBdr>
            <w:top w:val="none" w:sz="0" w:space="0" w:color="auto"/>
            <w:left w:val="none" w:sz="0" w:space="0" w:color="auto"/>
            <w:bottom w:val="none" w:sz="0" w:space="0" w:color="auto"/>
            <w:right w:val="none" w:sz="0" w:space="0" w:color="auto"/>
          </w:divBdr>
        </w:div>
        <w:div w:id="1197350701">
          <w:marLeft w:val="480"/>
          <w:marRight w:val="0"/>
          <w:marTop w:val="0"/>
          <w:marBottom w:val="0"/>
          <w:divBdr>
            <w:top w:val="none" w:sz="0" w:space="0" w:color="auto"/>
            <w:left w:val="none" w:sz="0" w:space="0" w:color="auto"/>
            <w:bottom w:val="none" w:sz="0" w:space="0" w:color="auto"/>
            <w:right w:val="none" w:sz="0" w:space="0" w:color="auto"/>
          </w:divBdr>
        </w:div>
        <w:div w:id="48843793">
          <w:marLeft w:val="480"/>
          <w:marRight w:val="0"/>
          <w:marTop w:val="0"/>
          <w:marBottom w:val="0"/>
          <w:divBdr>
            <w:top w:val="none" w:sz="0" w:space="0" w:color="auto"/>
            <w:left w:val="none" w:sz="0" w:space="0" w:color="auto"/>
            <w:bottom w:val="none" w:sz="0" w:space="0" w:color="auto"/>
            <w:right w:val="none" w:sz="0" w:space="0" w:color="auto"/>
          </w:divBdr>
        </w:div>
        <w:div w:id="1401757137">
          <w:marLeft w:val="480"/>
          <w:marRight w:val="0"/>
          <w:marTop w:val="0"/>
          <w:marBottom w:val="0"/>
          <w:divBdr>
            <w:top w:val="none" w:sz="0" w:space="0" w:color="auto"/>
            <w:left w:val="none" w:sz="0" w:space="0" w:color="auto"/>
            <w:bottom w:val="none" w:sz="0" w:space="0" w:color="auto"/>
            <w:right w:val="none" w:sz="0" w:space="0" w:color="auto"/>
          </w:divBdr>
        </w:div>
        <w:div w:id="2065786813">
          <w:marLeft w:val="480"/>
          <w:marRight w:val="0"/>
          <w:marTop w:val="0"/>
          <w:marBottom w:val="0"/>
          <w:divBdr>
            <w:top w:val="none" w:sz="0" w:space="0" w:color="auto"/>
            <w:left w:val="none" w:sz="0" w:space="0" w:color="auto"/>
            <w:bottom w:val="none" w:sz="0" w:space="0" w:color="auto"/>
            <w:right w:val="none" w:sz="0" w:space="0" w:color="auto"/>
          </w:divBdr>
        </w:div>
        <w:div w:id="1445805679">
          <w:marLeft w:val="480"/>
          <w:marRight w:val="0"/>
          <w:marTop w:val="0"/>
          <w:marBottom w:val="0"/>
          <w:divBdr>
            <w:top w:val="none" w:sz="0" w:space="0" w:color="auto"/>
            <w:left w:val="none" w:sz="0" w:space="0" w:color="auto"/>
            <w:bottom w:val="none" w:sz="0" w:space="0" w:color="auto"/>
            <w:right w:val="none" w:sz="0" w:space="0" w:color="auto"/>
          </w:divBdr>
        </w:div>
        <w:div w:id="826359763">
          <w:marLeft w:val="480"/>
          <w:marRight w:val="0"/>
          <w:marTop w:val="0"/>
          <w:marBottom w:val="0"/>
          <w:divBdr>
            <w:top w:val="none" w:sz="0" w:space="0" w:color="auto"/>
            <w:left w:val="none" w:sz="0" w:space="0" w:color="auto"/>
            <w:bottom w:val="none" w:sz="0" w:space="0" w:color="auto"/>
            <w:right w:val="none" w:sz="0" w:space="0" w:color="auto"/>
          </w:divBdr>
        </w:div>
        <w:div w:id="210113631">
          <w:marLeft w:val="480"/>
          <w:marRight w:val="0"/>
          <w:marTop w:val="0"/>
          <w:marBottom w:val="0"/>
          <w:divBdr>
            <w:top w:val="none" w:sz="0" w:space="0" w:color="auto"/>
            <w:left w:val="none" w:sz="0" w:space="0" w:color="auto"/>
            <w:bottom w:val="none" w:sz="0" w:space="0" w:color="auto"/>
            <w:right w:val="none" w:sz="0" w:space="0" w:color="auto"/>
          </w:divBdr>
        </w:div>
        <w:div w:id="9841315">
          <w:marLeft w:val="480"/>
          <w:marRight w:val="0"/>
          <w:marTop w:val="0"/>
          <w:marBottom w:val="0"/>
          <w:divBdr>
            <w:top w:val="none" w:sz="0" w:space="0" w:color="auto"/>
            <w:left w:val="none" w:sz="0" w:space="0" w:color="auto"/>
            <w:bottom w:val="none" w:sz="0" w:space="0" w:color="auto"/>
            <w:right w:val="none" w:sz="0" w:space="0" w:color="auto"/>
          </w:divBdr>
        </w:div>
        <w:div w:id="1334381211">
          <w:marLeft w:val="480"/>
          <w:marRight w:val="0"/>
          <w:marTop w:val="0"/>
          <w:marBottom w:val="0"/>
          <w:divBdr>
            <w:top w:val="none" w:sz="0" w:space="0" w:color="auto"/>
            <w:left w:val="none" w:sz="0" w:space="0" w:color="auto"/>
            <w:bottom w:val="none" w:sz="0" w:space="0" w:color="auto"/>
            <w:right w:val="none" w:sz="0" w:space="0" w:color="auto"/>
          </w:divBdr>
        </w:div>
        <w:div w:id="1626161094">
          <w:marLeft w:val="480"/>
          <w:marRight w:val="0"/>
          <w:marTop w:val="0"/>
          <w:marBottom w:val="0"/>
          <w:divBdr>
            <w:top w:val="none" w:sz="0" w:space="0" w:color="auto"/>
            <w:left w:val="none" w:sz="0" w:space="0" w:color="auto"/>
            <w:bottom w:val="none" w:sz="0" w:space="0" w:color="auto"/>
            <w:right w:val="none" w:sz="0" w:space="0" w:color="auto"/>
          </w:divBdr>
        </w:div>
        <w:div w:id="685907885">
          <w:marLeft w:val="480"/>
          <w:marRight w:val="0"/>
          <w:marTop w:val="0"/>
          <w:marBottom w:val="0"/>
          <w:divBdr>
            <w:top w:val="none" w:sz="0" w:space="0" w:color="auto"/>
            <w:left w:val="none" w:sz="0" w:space="0" w:color="auto"/>
            <w:bottom w:val="none" w:sz="0" w:space="0" w:color="auto"/>
            <w:right w:val="none" w:sz="0" w:space="0" w:color="auto"/>
          </w:divBdr>
        </w:div>
        <w:div w:id="1172448131">
          <w:marLeft w:val="480"/>
          <w:marRight w:val="0"/>
          <w:marTop w:val="0"/>
          <w:marBottom w:val="0"/>
          <w:divBdr>
            <w:top w:val="none" w:sz="0" w:space="0" w:color="auto"/>
            <w:left w:val="none" w:sz="0" w:space="0" w:color="auto"/>
            <w:bottom w:val="none" w:sz="0" w:space="0" w:color="auto"/>
            <w:right w:val="none" w:sz="0" w:space="0" w:color="auto"/>
          </w:divBdr>
        </w:div>
        <w:div w:id="1956063517">
          <w:marLeft w:val="480"/>
          <w:marRight w:val="0"/>
          <w:marTop w:val="0"/>
          <w:marBottom w:val="0"/>
          <w:divBdr>
            <w:top w:val="none" w:sz="0" w:space="0" w:color="auto"/>
            <w:left w:val="none" w:sz="0" w:space="0" w:color="auto"/>
            <w:bottom w:val="none" w:sz="0" w:space="0" w:color="auto"/>
            <w:right w:val="none" w:sz="0" w:space="0" w:color="auto"/>
          </w:divBdr>
        </w:div>
        <w:div w:id="1503812320">
          <w:marLeft w:val="480"/>
          <w:marRight w:val="0"/>
          <w:marTop w:val="0"/>
          <w:marBottom w:val="0"/>
          <w:divBdr>
            <w:top w:val="none" w:sz="0" w:space="0" w:color="auto"/>
            <w:left w:val="none" w:sz="0" w:space="0" w:color="auto"/>
            <w:bottom w:val="none" w:sz="0" w:space="0" w:color="auto"/>
            <w:right w:val="none" w:sz="0" w:space="0" w:color="auto"/>
          </w:divBdr>
        </w:div>
        <w:div w:id="1698502197">
          <w:marLeft w:val="480"/>
          <w:marRight w:val="0"/>
          <w:marTop w:val="0"/>
          <w:marBottom w:val="0"/>
          <w:divBdr>
            <w:top w:val="none" w:sz="0" w:space="0" w:color="auto"/>
            <w:left w:val="none" w:sz="0" w:space="0" w:color="auto"/>
            <w:bottom w:val="none" w:sz="0" w:space="0" w:color="auto"/>
            <w:right w:val="none" w:sz="0" w:space="0" w:color="auto"/>
          </w:divBdr>
        </w:div>
        <w:div w:id="1848979989">
          <w:marLeft w:val="480"/>
          <w:marRight w:val="0"/>
          <w:marTop w:val="0"/>
          <w:marBottom w:val="0"/>
          <w:divBdr>
            <w:top w:val="none" w:sz="0" w:space="0" w:color="auto"/>
            <w:left w:val="none" w:sz="0" w:space="0" w:color="auto"/>
            <w:bottom w:val="none" w:sz="0" w:space="0" w:color="auto"/>
            <w:right w:val="none" w:sz="0" w:space="0" w:color="auto"/>
          </w:divBdr>
        </w:div>
        <w:div w:id="1659532197">
          <w:marLeft w:val="480"/>
          <w:marRight w:val="0"/>
          <w:marTop w:val="0"/>
          <w:marBottom w:val="0"/>
          <w:divBdr>
            <w:top w:val="none" w:sz="0" w:space="0" w:color="auto"/>
            <w:left w:val="none" w:sz="0" w:space="0" w:color="auto"/>
            <w:bottom w:val="none" w:sz="0" w:space="0" w:color="auto"/>
            <w:right w:val="none" w:sz="0" w:space="0" w:color="auto"/>
          </w:divBdr>
        </w:div>
        <w:div w:id="1010529544">
          <w:marLeft w:val="480"/>
          <w:marRight w:val="0"/>
          <w:marTop w:val="0"/>
          <w:marBottom w:val="0"/>
          <w:divBdr>
            <w:top w:val="none" w:sz="0" w:space="0" w:color="auto"/>
            <w:left w:val="none" w:sz="0" w:space="0" w:color="auto"/>
            <w:bottom w:val="none" w:sz="0" w:space="0" w:color="auto"/>
            <w:right w:val="none" w:sz="0" w:space="0" w:color="auto"/>
          </w:divBdr>
        </w:div>
        <w:div w:id="1498157311">
          <w:marLeft w:val="480"/>
          <w:marRight w:val="0"/>
          <w:marTop w:val="0"/>
          <w:marBottom w:val="0"/>
          <w:divBdr>
            <w:top w:val="none" w:sz="0" w:space="0" w:color="auto"/>
            <w:left w:val="none" w:sz="0" w:space="0" w:color="auto"/>
            <w:bottom w:val="none" w:sz="0" w:space="0" w:color="auto"/>
            <w:right w:val="none" w:sz="0" w:space="0" w:color="auto"/>
          </w:divBdr>
        </w:div>
        <w:div w:id="577178346">
          <w:marLeft w:val="480"/>
          <w:marRight w:val="0"/>
          <w:marTop w:val="0"/>
          <w:marBottom w:val="0"/>
          <w:divBdr>
            <w:top w:val="none" w:sz="0" w:space="0" w:color="auto"/>
            <w:left w:val="none" w:sz="0" w:space="0" w:color="auto"/>
            <w:bottom w:val="none" w:sz="0" w:space="0" w:color="auto"/>
            <w:right w:val="none" w:sz="0" w:space="0" w:color="auto"/>
          </w:divBdr>
        </w:div>
        <w:div w:id="1085029664">
          <w:marLeft w:val="480"/>
          <w:marRight w:val="0"/>
          <w:marTop w:val="0"/>
          <w:marBottom w:val="0"/>
          <w:divBdr>
            <w:top w:val="none" w:sz="0" w:space="0" w:color="auto"/>
            <w:left w:val="none" w:sz="0" w:space="0" w:color="auto"/>
            <w:bottom w:val="none" w:sz="0" w:space="0" w:color="auto"/>
            <w:right w:val="none" w:sz="0" w:space="0" w:color="auto"/>
          </w:divBdr>
        </w:div>
        <w:div w:id="90861546">
          <w:marLeft w:val="480"/>
          <w:marRight w:val="0"/>
          <w:marTop w:val="0"/>
          <w:marBottom w:val="0"/>
          <w:divBdr>
            <w:top w:val="none" w:sz="0" w:space="0" w:color="auto"/>
            <w:left w:val="none" w:sz="0" w:space="0" w:color="auto"/>
            <w:bottom w:val="none" w:sz="0" w:space="0" w:color="auto"/>
            <w:right w:val="none" w:sz="0" w:space="0" w:color="auto"/>
          </w:divBdr>
        </w:div>
        <w:div w:id="258878133">
          <w:marLeft w:val="480"/>
          <w:marRight w:val="0"/>
          <w:marTop w:val="0"/>
          <w:marBottom w:val="0"/>
          <w:divBdr>
            <w:top w:val="none" w:sz="0" w:space="0" w:color="auto"/>
            <w:left w:val="none" w:sz="0" w:space="0" w:color="auto"/>
            <w:bottom w:val="none" w:sz="0" w:space="0" w:color="auto"/>
            <w:right w:val="none" w:sz="0" w:space="0" w:color="auto"/>
          </w:divBdr>
        </w:div>
        <w:div w:id="1688749820">
          <w:marLeft w:val="480"/>
          <w:marRight w:val="0"/>
          <w:marTop w:val="0"/>
          <w:marBottom w:val="0"/>
          <w:divBdr>
            <w:top w:val="none" w:sz="0" w:space="0" w:color="auto"/>
            <w:left w:val="none" w:sz="0" w:space="0" w:color="auto"/>
            <w:bottom w:val="none" w:sz="0" w:space="0" w:color="auto"/>
            <w:right w:val="none" w:sz="0" w:space="0" w:color="auto"/>
          </w:divBdr>
        </w:div>
        <w:div w:id="1549338002">
          <w:marLeft w:val="480"/>
          <w:marRight w:val="0"/>
          <w:marTop w:val="0"/>
          <w:marBottom w:val="0"/>
          <w:divBdr>
            <w:top w:val="none" w:sz="0" w:space="0" w:color="auto"/>
            <w:left w:val="none" w:sz="0" w:space="0" w:color="auto"/>
            <w:bottom w:val="none" w:sz="0" w:space="0" w:color="auto"/>
            <w:right w:val="none" w:sz="0" w:space="0" w:color="auto"/>
          </w:divBdr>
        </w:div>
        <w:div w:id="1271859871">
          <w:marLeft w:val="480"/>
          <w:marRight w:val="0"/>
          <w:marTop w:val="0"/>
          <w:marBottom w:val="0"/>
          <w:divBdr>
            <w:top w:val="none" w:sz="0" w:space="0" w:color="auto"/>
            <w:left w:val="none" w:sz="0" w:space="0" w:color="auto"/>
            <w:bottom w:val="none" w:sz="0" w:space="0" w:color="auto"/>
            <w:right w:val="none" w:sz="0" w:space="0" w:color="auto"/>
          </w:divBdr>
        </w:div>
        <w:div w:id="226109281">
          <w:marLeft w:val="480"/>
          <w:marRight w:val="0"/>
          <w:marTop w:val="0"/>
          <w:marBottom w:val="0"/>
          <w:divBdr>
            <w:top w:val="none" w:sz="0" w:space="0" w:color="auto"/>
            <w:left w:val="none" w:sz="0" w:space="0" w:color="auto"/>
            <w:bottom w:val="none" w:sz="0" w:space="0" w:color="auto"/>
            <w:right w:val="none" w:sz="0" w:space="0" w:color="auto"/>
          </w:divBdr>
        </w:div>
        <w:div w:id="1325470204">
          <w:marLeft w:val="480"/>
          <w:marRight w:val="0"/>
          <w:marTop w:val="0"/>
          <w:marBottom w:val="0"/>
          <w:divBdr>
            <w:top w:val="none" w:sz="0" w:space="0" w:color="auto"/>
            <w:left w:val="none" w:sz="0" w:space="0" w:color="auto"/>
            <w:bottom w:val="none" w:sz="0" w:space="0" w:color="auto"/>
            <w:right w:val="none" w:sz="0" w:space="0" w:color="auto"/>
          </w:divBdr>
        </w:div>
        <w:div w:id="133527941">
          <w:marLeft w:val="480"/>
          <w:marRight w:val="0"/>
          <w:marTop w:val="0"/>
          <w:marBottom w:val="0"/>
          <w:divBdr>
            <w:top w:val="none" w:sz="0" w:space="0" w:color="auto"/>
            <w:left w:val="none" w:sz="0" w:space="0" w:color="auto"/>
            <w:bottom w:val="none" w:sz="0" w:space="0" w:color="auto"/>
            <w:right w:val="none" w:sz="0" w:space="0" w:color="auto"/>
          </w:divBdr>
        </w:div>
        <w:div w:id="188103069">
          <w:marLeft w:val="480"/>
          <w:marRight w:val="0"/>
          <w:marTop w:val="0"/>
          <w:marBottom w:val="0"/>
          <w:divBdr>
            <w:top w:val="none" w:sz="0" w:space="0" w:color="auto"/>
            <w:left w:val="none" w:sz="0" w:space="0" w:color="auto"/>
            <w:bottom w:val="none" w:sz="0" w:space="0" w:color="auto"/>
            <w:right w:val="none" w:sz="0" w:space="0" w:color="auto"/>
          </w:divBdr>
        </w:div>
        <w:div w:id="1659458980">
          <w:marLeft w:val="480"/>
          <w:marRight w:val="0"/>
          <w:marTop w:val="0"/>
          <w:marBottom w:val="0"/>
          <w:divBdr>
            <w:top w:val="none" w:sz="0" w:space="0" w:color="auto"/>
            <w:left w:val="none" w:sz="0" w:space="0" w:color="auto"/>
            <w:bottom w:val="none" w:sz="0" w:space="0" w:color="auto"/>
            <w:right w:val="none" w:sz="0" w:space="0" w:color="auto"/>
          </w:divBdr>
        </w:div>
        <w:div w:id="405691766">
          <w:marLeft w:val="480"/>
          <w:marRight w:val="0"/>
          <w:marTop w:val="0"/>
          <w:marBottom w:val="0"/>
          <w:divBdr>
            <w:top w:val="none" w:sz="0" w:space="0" w:color="auto"/>
            <w:left w:val="none" w:sz="0" w:space="0" w:color="auto"/>
            <w:bottom w:val="none" w:sz="0" w:space="0" w:color="auto"/>
            <w:right w:val="none" w:sz="0" w:space="0" w:color="auto"/>
          </w:divBdr>
        </w:div>
        <w:div w:id="374039778">
          <w:marLeft w:val="480"/>
          <w:marRight w:val="0"/>
          <w:marTop w:val="0"/>
          <w:marBottom w:val="0"/>
          <w:divBdr>
            <w:top w:val="none" w:sz="0" w:space="0" w:color="auto"/>
            <w:left w:val="none" w:sz="0" w:space="0" w:color="auto"/>
            <w:bottom w:val="none" w:sz="0" w:space="0" w:color="auto"/>
            <w:right w:val="none" w:sz="0" w:space="0" w:color="auto"/>
          </w:divBdr>
        </w:div>
        <w:div w:id="1179587016">
          <w:marLeft w:val="480"/>
          <w:marRight w:val="0"/>
          <w:marTop w:val="0"/>
          <w:marBottom w:val="0"/>
          <w:divBdr>
            <w:top w:val="none" w:sz="0" w:space="0" w:color="auto"/>
            <w:left w:val="none" w:sz="0" w:space="0" w:color="auto"/>
            <w:bottom w:val="none" w:sz="0" w:space="0" w:color="auto"/>
            <w:right w:val="none" w:sz="0" w:space="0" w:color="auto"/>
          </w:divBdr>
        </w:div>
        <w:div w:id="558396562">
          <w:marLeft w:val="480"/>
          <w:marRight w:val="0"/>
          <w:marTop w:val="0"/>
          <w:marBottom w:val="0"/>
          <w:divBdr>
            <w:top w:val="none" w:sz="0" w:space="0" w:color="auto"/>
            <w:left w:val="none" w:sz="0" w:space="0" w:color="auto"/>
            <w:bottom w:val="none" w:sz="0" w:space="0" w:color="auto"/>
            <w:right w:val="none" w:sz="0" w:space="0" w:color="auto"/>
          </w:divBdr>
        </w:div>
        <w:div w:id="566720776">
          <w:marLeft w:val="480"/>
          <w:marRight w:val="0"/>
          <w:marTop w:val="0"/>
          <w:marBottom w:val="0"/>
          <w:divBdr>
            <w:top w:val="none" w:sz="0" w:space="0" w:color="auto"/>
            <w:left w:val="none" w:sz="0" w:space="0" w:color="auto"/>
            <w:bottom w:val="none" w:sz="0" w:space="0" w:color="auto"/>
            <w:right w:val="none" w:sz="0" w:space="0" w:color="auto"/>
          </w:divBdr>
        </w:div>
        <w:div w:id="1571886884">
          <w:marLeft w:val="480"/>
          <w:marRight w:val="0"/>
          <w:marTop w:val="0"/>
          <w:marBottom w:val="0"/>
          <w:divBdr>
            <w:top w:val="none" w:sz="0" w:space="0" w:color="auto"/>
            <w:left w:val="none" w:sz="0" w:space="0" w:color="auto"/>
            <w:bottom w:val="none" w:sz="0" w:space="0" w:color="auto"/>
            <w:right w:val="none" w:sz="0" w:space="0" w:color="auto"/>
          </w:divBdr>
        </w:div>
        <w:div w:id="1536192875">
          <w:marLeft w:val="480"/>
          <w:marRight w:val="0"/>
          <w:marTop w:val="0"/>
          <w:marBottom w:val="0"/>
          <w:divBdr>
            <w:top w:val="none" w:sz="0" w:space="0" w:color="auto"/>
            <w:left w:val="none" w:sz="0" w:space="0" w:color="auto"/>
            <w:bottom w:val="none" w:sz="0" w:space="0" w:color="auto"/>
            <w:right w:val="none" w:sz="0" w:space="0" w:color="auto"/>
          </w:divBdr>
        </w:div>
        <w:div w:id="1049454664">
          <w:marLeft w:val="480"/>
          <w:marRight w:val="0"/>
          <w:marTop w:val="0"/>
          <w:marBottom w:val="0"/>
          <w:divBdr>
            <w:top w:val="none" w:sz="0" w:space="0" w:color="auto"/>
            <w:left w:val="none" w:sz="0" w:space="0" w:color="auto"/>
            <w:bottom w:val="none" w:sz="0" w:space="0" w:color="auto"/>
            <w:right w:val="none" w:sz="0" w:space="0" w:color="auto"/>
          </w:divBdr>
        </w:div>
        <w:div w:id="938754393">
          <w:marLeft w:val="480"/>
          <w:marRight w:val="0"/>
          <w:marTop w:val="0"/>
          <w:marBottom w:val="0"/>
          <w:divBdr>
            <w:top w:val="none" w:sz="0" w:space="0" w:color="auto"/>
            <w:left w:val="none" w:sz="0" w:space="0" w:color="auto"/>
            <w:bottom w:val="none" w:sz="0" w:space="0" w:color="auto"/>
            <w:right w:val="none" w:sz="0" w:space="0" w:color="auto"/>
          </w:divBdr>
        </w:div>
        <w:div w:id="450713059">
          <w:marLeft w:val="480"/>
          <w:marRight w:val="0"/>
          <w:marTop w:val="0"/>
          <w:marBottom w:val="0"/>
          <w:divBdr>
            <w:top w:val="none" w:sz="0" w:space="0" w:color="auto"/>
            <w:left w:val="none" w:sz="0" w:space="0" w:color="auto"/>
            <w:bottom w:val="none" w:sz="0" w:space="0" w:color="auto"/>
            <w:right w:val="none" w:sz="0" w:space="0" w:color="auto"/>
          </w:divBdr>
        </w:div>
        <w:div w:id="20516559">
          <w:marLeft w:val="480"/>
          <w:marRight w:val="0"/>
          <w:marTop w:val="0"/>
          <w:marBottom w:val="0"/>
          <w:divBdr>
            <w:top w:val="none" w:sz="0" w:space="0" w:color="auto"/>
            <w:left w:val="none" w:sz="0" w:space="0" w:color="auto"/>
            <w:bottom w:val="none" w:sz="0" w:space="0" w:color="auto"/>
            <w:right w:val="none" w:sz="0" w:space="0" w:color="auto"/>
          </w:divBdr>
        </w:div>
        <w:div w:id="453600646">
          <w:marLeft w:val="480"/>
          <w:marRight w:val="0"/>
          <w:marTop w:val="0"/>
          <w:marBottom w:val="0"/>
          <w:divBdr>
            <w:top w:val="none" w:sz="0" w:space="0" w:color="auto"/>
            <w:left w:val="none" w:sz="0" w:space="0" w:color="auto"/>
            <w:bottom w:val="none" w:sz="0" w:space="0" w:color="auto"/>
            <w:right w:val="none" w:sz="0" w:space="0" w:color="auto"/>
          </w:divBdr>
        </w:div>
        <w:div w:id="1946694855">
          <w:marLeft w:val="480"/>
          <w:marRight w:val="0"/>
          <w:marTop w:val="0"/>
          <w:marBottom w:val="0"/>
          <w:divBdr>
            <w:top w:val="none" w:sz="0" w:space="0" w:color="auto"/>
            <w:left w:val="none" w:sz="0" w:space="0" w:color="auto"/>
            <w:bottom w:val="none" w:sz="0" w:space="0" w:color="auto"/>
            <w:right w:val="none" w:sz="0" w:space="0" w:color="auto"/>
          </w:divBdr>
        </w:div>
        <w:div w:id="1140149776">
          <w:marLeft w:val="480"/>
          <w:marRight w:val="0"/>
          <w:marTop w:val="0"/>
          <w:marBottom w:val="0"/>
          <w:divBdr>
            <w:top w:val="none" w:sz="0" w:space="0" w:color="auto"/>
            <w:left w:val="none" w:sz="0" w:space="0" w:color="auto"/>
            <w:bottom w:val="none" w:sz="0" w:space="0" w:color="auto"/>
            <w:right w:val="none" w:sz="0" w:space="0" w:color="auto"/>
          </w:divBdr>
        </w:div>
        <w:div w:id="1736464242">
          <w:marLeft w:val="480"/>
          <w:marRight w:val="0"/>
          <w:marTop w:val="0"/>
          <w:marBottom w:val="0"/>
          <w:divBdr>
            <w:top w:val="none" w:sz="0" w:space="0" w:color="auto"/>
            <w:left w:val="none" w:sz="0" w:space="0" w:color="auto"/>
            <w:bottom w:val="none" w:sz="0" w:space="0" w:color="auto"/>
            <w:right w:val="none" w:sz="0" w:space="0" w:color="auto"/>
          </w:divBdr>
        </w:div>
        <w:div w:id="1445533807">
          <w:marLeft w:val="480"/>
          <w:marRight w:val="0"/>
          <w:marTop w:val="0"/>
          <w:marBottom w:val="0"/>
          <w:divBdr>
            <w:top w:val="none" w:sz="0" w:space="0" w:color="auto"/>
            <w:left w:val="none" w:sz="0" w:space="0" w:color="auto"/>
            <w:bottom w:val="none" w:sz="0" w:space="0" w:color="auto"/>
            <w:right w:val="none" w:sz="0" w:space="0" w:color="auto"/>
          </w:divBdr>
        </w:div>
        <w:div w:id="1741362009">
          <w:marLeft w:val="480"/>
          <w:marRight w:val="0"/>
          <w:marTop w:val="0"/>
          <w:marBottom w:val="0"/>
          <w:divBdr>
            <w:top w:val="none" w:sz="0" w:space="0" w:color="auto"/>
            <w:left w:val="none" w:sz="0" w:space="0" w:color="auto"/>
            <w:bottom w:val="none" w:sz="0" w:space="0" w:color="auto"/>
            <w:right w:val="none" w:sz="0" w:space="0" w:color="auto"/>
          </w:divBdr>
        </w:div>
        <w:div w:id="1572306322">
          <w:marLeft w:val="480"/>
          <w:marRight w:val="0"/>
          <w:marTop w:val="0"/>
          <w:marBottom w:val="0"/>
          <w:divBdr>
            <w:top w:val="none" w:sz="0" w:space="0" w:color="auto"/>
            <w:left w:val="none" w:sz="0" w:space="0" w:color="auto"/>
            <w:bottom w:val="none" w:sz="0" w:space="0" w:color="auto"/>
            <w:right w:val="none" w:sz="0" w:space="0" w:color="auto"/>
          </w:divBdr>
        </w:div>
        <w:div w:id="1762212179">
          <w:marLeft w:val="480"/>
          <w:marRight w:val="0"/>
          <w:marTop w:val="0"/>
          <w:marBottom w:val="0"/>
          <w:divBdr>
            <w:top w:val="none" w:sz="0" w:space="0" w:color="auto"/>
            <w:left w:val="none" w:sz="0" w:space="0" w:color="auto"/>
            <w:bottom w:val="none" w:sz="0" w:space="0" w:color="auto"/>
            <w:right w:val="none" w:sz="0" w:space="0" w:color="auto"/>
          </w:divBdr>
        </w:div>
        <w:div w:id="1185245465">
          <w:marLeft w:val="480"/>
          <w:marRight w:val="0"/>
          <w:marTop w:val="0"/>
          <w:marBottom w:val="0"/>
          <w:divBdr>
            <w:top w:val="none" w:sz="0" w:space="0" w:color="auto"/>
            <w:left w:val="none" w:sz="0" w:space="0" w:color="auto"/>
            <w:bottom w:val="none" w:sz="0" w:space="0" w:color="auto"/>
            <w:right w:val="none" w:sz="0" w:space="0" w:color="auto"/>
          </w:divBdr>
        </w:div>
        <w:div w:id="54402288">
          <w:marLeft w:val="480"/>
          <w:marRight w:val="0"/>
          <w:marTop w:val="0"/>
          <w:marBottom w:val="0"/>
          <w:divBdr>
            <w:top w:val="none" w:sz="0" w:space="0" w:color="auto"/>
            <w:left w:val="none" w:sz="0" w:space="0" w:color="auto"/>
            <w:bottom w:val="none" w:sz="0" w:space="0" w:color="auto"/>
            <w:right w:val="none" w:sz="0" w:space="0" w:color="auto"/>
          </w:divBdr>
        </w:div>
        <w:div w:id="744763868">
          <w:marLeft w:val="480"/>
          <w:marRight w:val="0"/>
          <w:marTop w:val="0"/>
          <w:marBottom w:val="0"/>
          <w:divBdr>
            <w:top w:val="none" w:sz="0" w:space="0" w:color="auto"/>
            <w:left w:val="none" w:sz="0" w:space="0" w:color="auto"/>
            <w:bottom w:val="none" w:sz="0" w:space="0" w:color="auto"/>
            <w:right w:val="none" w:sz="0" w:space="0" w:color="auto"/>
          </w:divBdr>
        </w:div>
        <w:div w:id="1789592269">
          <w:marLeft w:val="480"/>
          <w:marRight w:val="0"/>
          <w:marTop w:val="0"/>
          <w:marBottom w:val="0"/>
          <w:divBdr>
            <w:top w:val="none" w:sz="0" w:space="0" w:color="auto"/>
            <w:left w:val="none" w:sz="0" w:space="0" w:color="auto"/>
            <w:bottom w:val="none" w:sz="0" w:space="0" w:color="auto"/>
            <w:right w:val="none" w:sz="0" w:space="0" w:color="auto"/>
          </w:divBdr>
        </w:div>
        <w:div w:id="2023622959">
          <w:marLeft w:val="480"/>
          <w:marRight w:val="0"/>
          <w:marTop w:val="0"/>
          <w:marBottom w:val="0"/>
          <w:divBdr>
            <w:top w:val="none" w:sz="0" w:space="0" w:color="auto"/>
            <w:left w:val="none" w:sz="0" w:space="0" w:color="auto"/>
            <w:bottom w:val="none" w:sz="0" w:space="0" w:color="auto"/>
            <w:right w:val="none" w:sz="0" w:space="0" w:color="auto"/>
          </w:divBdr>
        </w:div>
        <w:div w:id="1673069594">
          <w:marLeft w:val="480"/>
          <w:marRight w:val="0"/>
          <w:marTop w:val="0"/>
          <w:marBottom w:val="0"/>
          <w:divBdr>
            <w:top w:val="none" w:sz="0" w:space="0" w:color="auto"/>
            <w:left w:val="none" w:sz="0" w:space="0" w:color="auto"/>
            <w:bottom w:val="none" w:sz="0" w:space="0" w:color="auto"/>
            <w:right w:val="none" w:sz="0" w:space="0" w:color="auto"/>
          </w:divBdr>
        </w:div>
        <w:div w:id="1675525902">
          <w:marLeft w:val="480"/>
          <w:marRight w:val="0"/>
          <w:marTop w:val="0"/>
          <w:marBottom w:val="0"/>
          <w:divBdr>
            <w:top w:val="none" w:sz="0" w:space="0" w:color="auto"/>
            <w:left w:val="none" w:sz="0" w:space="0" w:color="auto"/>
            <w:bottom w:val="none" w:sz="0" w:space="0" w:color="auto"/>
            <w:right w:val="none" w:sz="0" w:space="0" w:color="auto"/>
          </w:divBdr>
        </w:div>
        <w:div w:id="2014867976">
          <w:marLeft w:val="480"/>
          <w:marRight w:val="0"/>
          <w:marTop w:val="0"/>
          <w:marBottom w:val="0"/>
          <w:divBdr>
            <w:top w:val="none" w:sz="0" w:space="0" w:color="auto"/>
            <w:left w:val="none" w:sz="0" w:space="0" w:color="auto"/>
            <w:bottom w:val="none" w:sz="0" w:space="0" w:color="auto"/>
            <w:right w:val="none" w:sz="0" w:space="0" w:color="auto"/>
          </w:divBdr>
        </w:div>
        <w:div w:id="886769021">
          <w:marLeft w:val="480"/>
          <w:marRight w:val="0"/>
          <w:marTop w:val="0"/>
          <w:marBottom w:val="0"/>
          <w:divBdr>
            <w:top w:val="none" w:sz="0" w:space="0" w:color="auto"/>
            <w:left w:val="none" w:sz="0" w:space="0" w:color="auto"/>
            <w:bottom w:val="none" w:sz="0" w:space="0" w:color="auto"/>
            <w:right w:val="none" w:sz="0" w:space="0" w:color="auto"/>
          </w:divBdr>
        </w:div>
        <w:div w:id="613365671">
          <w:marLeft w:val="480"/>
          <w:marRight w:val="0"/>
          <w:marTop w:val="0"/>
          <w:marBottom w:val="0"/>
          <w:divBdr>
            <w:top w:val="none" w:sz="0" w:space="0" w:color="auto"/>
            <w:left w:val="none" w:sz="0" w:space="0" w:color="auto"/>
            <w:bottom w:val="none" w:sz="0" w:space="0" w:color="auto"/>
            <w:right w:val="none" w:sz="0" w:space="0" w:color="auto"/>
          </w:divBdr>
        </w:div>
        <w:div w:id="612631133">
          <w:marLeft w:val="480"/>
          <w:marRight w:val="0"/>
          <w:marTop w:val="0"/>
          <w:marBottom w:val="0"/>
          <w:divBdr>
            <w:top w:val="none" w:sz="0" w:space="0" w:color="auto"/>
            <w:left w:val="none" w:sz="0" w:space="0" w:color="auto"/>
            <w:bottom w:val="none" w:sz="0" w:space="0" w:color="auto"/>
            <w:right w:val="none" w:sz="0" w:space="0" w:color="auto"/>
          </w:divBdr>
        </w:div>
        <w:div w:id="601500020">
          <w:marLeft w:val="480"/>
          <w:marRight w:val="0"/>
          <w:marTop w:val="0"/>
          <w:marBottom w:val="0"/>
          <w:divBdr>
            <w:top w:val="none" w:sz="0" w:space="0" w:color="auto"/>
            <w:left w:val="none" w:sz="0" w:space="0" w:color="auto"/>
            <w:bottom w:val="none" w:sz="0" w:space="0" w:color="auto"/>
            <w:right w:val="none" w:sz="0" w:space="0" w:color="auto"/>
          </w:divBdr>
        </w:div>
        <w:div w:id="1520849386">
          <w:marLeft w:val="480"/>
          <w:marRight w:val="0"/>
          <w:marTop w:val="0"/>
          <w:marBottom w:val="0"/>
          <w:divBdr>
            <w:top w:val="none" w:sz="0" w:space="0" w:color="auto"/>
            <w:left w:val="none" w:sz="0" w:space="0" w:color="auto"/>
            <w:bottom w:val="none" w:sz="0" w:space="0" w:color="auto"/>
            <w:right w:val="none" w:sz="0" w:space="0" w:color="auto"/>
          </w:divBdr>
        </w:div>
        <w:div w:id="494418552">
          <w:marLeft w:val="480"/>
          <w:marRight w:val="0"/>
          <w:marTop w:val="0"/>
          <w:marBottom w:val="0"/>
          <w:divBdr>
            <w:top w:val="none" w:sz="0" w:space="0" w:color="auto"/>
            <w:left w:val="none" w:sz="0" w:space="0" w:color="auto"/>
            <w:bottom w:val="none" w:sz="0" w:space="0" w:color="auto"/>
            <w:right w:val="none" w:sz="0" w:space="0" w:color="auto"/>
          </w:divBdr>
        </w:div>
        <w:div w:id="525748931">
          <w:marLeft w:val="480"/>
          <w:marRight w:val="0"/>
          <w:marTop w:val="0"/>
          <w:marBottom w:val="0"/>
          <w:divBdr>
            <w:top w:val="none" w:sz="0" w:space="0" w:color="auto"/>
            <w:left w:val="none" w:sz="0" w:space="0" w:color="auto"/>
            <w:bottom w:val="none" w:sz="0" w:space="0" w:color="auto"/>
            <w:right w:val="none" w:sz="0" w:space="0" w:color="auto"/>
          </w:divBdr>
        </w:div>
        <w:div w:id="893588622">
          <w:marLeft w:val="480"/>
          <w:marRight w:val="0"/>
          <w:marTop w:val="0"/>
          <w:marBottom w:val="0"/>
          <w:divBdr>
            <w:top w:val="none" w:sz="0" w:space="0" w:color="auto"/>
            <w:left w:val="none" w:sz="0" w:space="0" w:color="auto"/>
            <w:bottom w:val="none" w:sz="0" w:space="0" w:color="auto"/>
            <w:right w:val="none" w:sz="0" w:space="0" w:color="auto"/>
          </w:divBdr>
        </w:div>
      </w:divsChild>
    </w:div>
    <w:div w:id="598483921">
      <w:bodyDiv w:val="1"/>
      <w:marLeft w:val="0"/>
      <w:marRight w:val="0"/>
      <w:marTop w:val="0"/>
      <w:marBottom w:val="0"/>
      <w:divBdr>
        <w:top w:val="none" w:sz="0" w:space="0" w:color="auto"/>
        <w:left w:val="none" w:sz="0" w:space="0" w:color="auto"/>
        <w:bottom w:val="none" w:sz="0" w:space="0" w:color="auto"/>
        <w:right w:val="none" w:sz="0" w:space="0" w:color="auto"/>
      </w:divBdr>
    </w:div>
    <w:div w:id="599409520">
      <w:bodyDiv w:val="1"/>
      <w:marLeft w:val="0"/>
      <w:marRight w:val="0"/>
      <w:marTop w:val="0"/>
      <w:marBottom w:val="0"/>
      <w:divBdr>
        <w:top w:val="none" w:sz="0" w:space="0" w:color="auto"/>
        <w:left w:val="none" w:sz="0" w:space="0" w:color="auto"/>
        <w:bottom w:val="none" w:sz="0" w:space="0" w:color="auto"/>
        <w:right w:val="none" w:sz="0" w:space="0" w:color="auto"/>
      </w:divBdr>
    </w:div>
    <w:div w:id="599874156">
      <w:bodyDiv w:val="1"/>
      <w:marLeft w:val="0"/>
      <w:marRight w:val="0"/>
      <w:marTop w:val="0"/>
      <w:marBottom w:val="0"/>
      <w:divBdr>
        <w:top w:val="none" w:sz="0" w:space="0" w:color="auto"/>
        <w:left w:val="none" w:sz="0" w:space="0" w:color="auto"/>
        <w:bottom w:val="none" w:sz="0" w:space="0" w:color="auto"/>
        <w:right w:val="none" w:sz="0" w:space="0" w:color="auto"/>
      </w:divBdr>
    </w:div>
    <w:div w:id="600727228">
      <w:bodyDiv w:val="1"/>
      <w:marLeft w:val="0"/>
      <w:marRight w:val="0"/>
      <w:marTop w:val="0"/>
      <w:marBottom w:val="0"/>
      <w:divBdr>
        <w:top w:val="none" w:sz="0" w:space="0" w:color="auto"/>
        <w:left w:val="none" w:sz="0" w:space="0" w:color="auto"/>
        <w:bottom w:val="none" w:sz="0" w:space="0" w:color="auto"/>
        <w:right w:val="none" w:sz="0" w:space="0" w:color="auto"/>
      </w:divBdr>
    </w:div>
    <w:div w:id="601106917">
      <w:bodyDiv w:val="1"/>
      <w:marLeft w:val="0"/>
      <w:marRight w:val="0"/>
      <w:marTop w:val="0"/>
      <w:marBottom w:val="0"/>
      <w:divBdr>
        <w:top w:val="none" w:sz="0" w:space="0" w:color="auto"/>
        <w:left w:val="none" w:sz="0" w:space="0" w:color="auto"/>
        <w:bottom w:val="none" w:sz="0" w:space="0" w:color="auto"/>
        <w:right w:val="none" w:sz="0" w:space="0" w:color="auto"/>
      </w:divBdr>
    </w:div>
    <w:div w:id="603731052">
      <w:bodyDiv w:val="1"/>
      <w:marLeft w:val="0"/>
      <w:marRight w:val="0"/>
      <w:marTop w:val="0"/>
      <w:marBottom w:val="0"/>
      <w:divBdr>
        <w:top w:val="none" w:sz="0" w:space="0" w:color="auto"/>
        <w:left w:val="none" w:sz="0" w:space="0" w:color="auto"/>
        <w:bottom w:val="none" w:sz="0" w:space="0" w:color="auto"/>
        <w:right w:val="none" w:sz="0" w:space="0" w:color="auto"/>
      </w:divBdr>
    </w:div>
    <w:div w:id="604192050">
      <w:bodyDiv w:val="1"/>
      <w:marLeft w:val="0"/>
      <w:marRight w:val="0"/>
      <w:marTop w:val="0"/>
      <w:marBottom w:val="0"/>
      <w:divBdr>
        <w:top w:val="none" w:sz="0" w:space="0" w:color="auto"/>
        <w:left w:val="none" w:sz="0" w:space="0" w:color="auto"/>
        <w:bottom w:val="none" w:sz="0" w:space="0" w:color="auto"/>
        <w:right w:val="none" w:sz="0" w:space="0" w:color="auto"/>
      </w:divBdr>
    </w:div>
    <w:div w:id="604311252">
      <w:bodyDiv w:val="1"/>
      <w:marLeft w:val="0"/>
      <w:marRight w:val="0"/>
      <w:marTop w:val="0"/>
      <w:marBottom w:val="0"/>
      <w:divBdr>
        <w:top w:val="none" w:sz="0" w:space="0" w:color="auto"/>
        <w:left w:val="none" w:sz="0" w:space="0" w:color="auto"/>
        <w:bottom w:val="none" w:sz="0" w:space="0" w:color="auto"/>
        <w:right w:val="none" w:sz="0" w:space="0" w:color="auto"/>
      </w:divBdr>
    </w:div>
    <w:div w:id="604385304">
      <w:bodyDiv w:val="1"/>
      <w:marLeft w:val="0"/>
      <w:marRight w:val="0"/>
      <w:marTop w:val="0"/>
      <w:marBottom w:val="0"/>
      <w:divBdr>
        <w:top w:val="none" w:sz="0" w:space="0" w:color="auto"/>
        <w:left w:val="none" w:sz="0" w:space="0" w:color="auto"/>
        <w:bottom w:val="none" w:sz="0" w:space="0" w:color="auto"/>
        <w:right w:val="none" w:sz="0" w:space="0" w:color="auto"/>
      </w:divBdr>
    </w:div>
    <w:div w:id="604775806">
      <w:bodyDiv w:val="1"/>
      <w:marLeft w:val="0"/>
      <w:marRight w:val="0"/>
      <w:marTop w:val="0"/>
      <w:marBottom w:val="0"/>
      <w:divBdr>
        <w:top w:val="none" w:sz="0" w:space="0" w:color="auto"/>
        <w:left w:val="none" w:sz="0" w:space="0" w:color="auto"/>
        <w:bottom w:val="none" w:sz="0" w:space="0" w:color="auto"/>
        <w:right w:val="none" w:sz="0" w:space="0" w:color="auto"/>
      </w:divBdr>
    </w:div>
    <w:div w:id="604919132">
      <w:bodyDiv w:val="1"/>
      <w:marLeft w:val="0"/>
      <w:marRight w:val="0"/>
      <w:marTop w:val="0"/>
      <w:marBottom w:val="0"/>
      <w:divBdr>
        <w:top w:val="none" w:sz="0" w:space="0" w:color="auto"/>
        <w:left w:val="none" w:sz="0" w:space="0" w:color="auto"/>
        <w:bottom w:val="none" w:sz="0" w:space="0" w:color="auto"/>
        <w:right w:val="none" w:sz="0" w:space="0" w:color="auto"/>
      </w:divBdr>
    </w:div>
    <w:div w:id="605312351">
      <w:bodyDiv w:val="1"/>
      <w:marLeft w:val="0"/>
      <w:marRight w:val="0"/>
      <w:marTop w:val="0"/>
      <w:marBottom w:val="0"/>
      <w:divBdr>
        <w:top w:val="none" w:sz="0" w:space="0" w:color="auto"/>
        <w:left w:val="none" w:sz="0" w:space="0" w:color="auto"/>
        <w:bottom w:val="none" w:sz="0" w:space="0" w:color="auto"/>
        <w:right w:val="none" w:sz="0" w:space="0" w:color="auto"/>
      </w:divBdr>
    </w:div>
    <w:div w:id="605382345">
      <w:bodyDiv w:val="1"/>
      <w:marLeft w:val="0"/>
      <w:marRight w:val="0"/>
      <w:marTop w:val="0"/>
      <w:marBottom w:val="0"/>
      <w:divBdr>
        <w:top w:val="none" w:sz="0" w:space="0" w:color="auto"/>
        <w:left w:val="none" w:sz="0" w:space="0" w:color="auto"/>
        <w:bottom w:val="none" w:sz="0" w:space="0" w:color="auto"/>
        <w:right w:val="none" w:sz="0" w:space="0" w:color="auto"/>
      </w:divBdr>
    </w:div>
    <w:div w:id="606886038">
      <w:bodyDiv w:val="1"/>
      <w:marLeft w:val="0"/>
      <w:marRight w:val="0"/>
      <w:marTop w:val="0"/>
      <w:marBottom w:val="0"/>
      <w:divBdr>
        <w:top w:val="none" w:sz="0" w:space="0" w:color="auto"/>
        <w:left w:val="none" w:sz="0" w:space="0" w:color="auto"/>
        <w:bottom w:val="none" w:sz="0" w:space="0" w:color="auto"/>
        <w:right w:val="none" w:sz="0" w:space="0" w:color="auto"/>
      </w:divBdr>
    </w:div>
    <w:div w:id="607852022">
      <w:bodyDiv w:val="1"/>
      <w:marLeft w:val="0"/>
      <w:marRight w:val="0"/>
      <w:marTop w:val="0"/>
      <w:marBottom w:val="0"/>
      <w:divBdr>
        <w:top w:val="none" w:sz="0" w:space="0" w:color="auto"/>
        <w:left w:val="none" w:sz="0" w:space="0" w:color="auto"/>
        <w:bottom w:val="none" w:sz="0" w:space="0" w:color="auto"/>
        <w:right w:val="none" w:sz="0" w:space="0" w:color="auto"/>
      </w:divBdr>
    </w:div>
    <w:div w:id="608240807">
      <w:bodyDiv w:val="1"/>
      <w:marLeft w:val="0"/>
      <w:marRight w:val="0"/>
      <w:marTop w:val="0"/>
      <w:marBottom w:val="0"/>
      <w:divBdr>
        <w:top w:val="none" w:sz="0" w:space="0" w:color="auto"/>
        <w:left w:val="none" w:sz="0" w:space="0" w:color="auto"/>
        <w:bottom w:val="none" w:sz="0" w:space="0" w:color="auto"/>
        <w:right w:val="none" w:sz="0" w:space="0" w:color="auto"/>
      </w:divBdr>
    </w:div>
    <w:div w:id="608857275">
      <w:bodyDiv w:val="1"/>
      <w:marLeft w:val="0"/>
      <w:marRight w:val="0"/>
      <w:marTop w:val="0"/>
      <w:marBottom w:val="0"/>
      <w:divBdr>
        <w:top w:val="none" w:sz="0" w:space="0" w:color="auto"/>
        <w:left w:val="none" w:sz="0" w:space="0" w:color="auto"/>
        <w:bottom w:val="none" w:sz="0" w:space="0" w:color="auto"/>
        <w:right w:val="none" w:sz="0" w:space="0" w:color="auto"/>
      </w:divBdr>
    </w:div>
    <w:div w:id="609358734">
      <w:bodyDiv w:val="1"/>
      <w:marLeft w:val="0"/>
      <w:marRight w:val="0"/>
      <w:marTop w:val="0"/>
      <w:marBottom w:val="0"/>
      <w:divBdr>
        <w:top w:val="none" w:sz="0" w:space="0" w:color="auto"/>
        <w:left w:val="none" w:sz="0" w:space="0" w:color="auto"/>
        <w:bottom w:val="none" w:sz="0" w:space="0" w:color="auto"/>
        <w:right w:val="none" w:sz="0" w:space="0" w:color="auto"/>
      </w:divBdr>
    </w:div>
    <w:div w:id="610628455">
      <w:bodyDiv w:val="1"/>
      <w:marLeft w:val="0"/>
      <w:marRight w:val="0"/>
      <w:marTop w:val="0"/>
      <w:marBottom w:val="0"/>
      <w:divBdr>
        <w:top w:val="none" w:sz="0" w:space="0" w:color="auto"/>
        <w:left w:val="none" w:sz="0" w:space="0" w:color="auto"/>
        <w:bottom w:val="none" w:sz="0" w:space="0" w:color="auto"/>
        <w:right w:val="none" w:sz="0" w:space="0" w:color="auto"/>
      </w:divBdr>
    </w:div>
    <w:div w:id="611285338">
      <w:bodyDiv w:val="1"/>
      <w:marLeft w:val="0"/>
      <w:marRight w:val="0"/>
      <w:marTop w:val="0"/>
      <w:marBottom w:val="0"/>
      <w:divBdr>
        <w:top w:val="none" w:sz="0" w:space="0" w:color="auto"/>
        <w:left w:val="none" w:sz="0" w:space="0" w:color="auto"/>
        <w:bottom w:val="none" w:sz="0" w:space="0" w:color="auto"/>
        <w:right w:val="none" w:sz="0" w:space="0" w:color="auto"/>
      </w:divBdr>
    </w:div>
    <w:div w:id="611472242">
      <w:bodyDiv w:val="1"/>
      <w:marLeft w:val="0"/>
      <w:marRight w:val="0"/>
      <w:marTop w:val="0"/>
      <w:marBottom w:val="0"/>
      <w:divBdr>
        <w:top w:val="none" w:sz="0" w:space="0" w:color="auto"/>
        <w:left w:val="none" w:sz="0" w:space="0" w:color="auto"/>
        <w:bottom w:val="none" w:sz="0" w:space="0" w:color="auto"/>
        <w:right w:val="none" w:sz="0" w:space="0" w:color="auto"/>
      </w:divBdr>
    </w:div>
    <w:div w:id="611519609">
      <w:bodyDiv w:val="1"/>
      <w:marLeft w:val="0"/>
      <w:marRight w:val="0"/>
      <w:marTop w:val="0"/>
      <w:marBottom w:val="0"/>
      <w:divBdr>
        <w:top w:val="none" w:sz="0" w:space="0" w:color="auto"/>
        <w:left w:val="none" w:sz="0" w:space="0" w:color="auto"/>
        <w:bottom w:val="none" w:sz="0" w:space="0" w:color="auto"/>
        <w:right w:val="none" w:sz="0" w:space="0" w:color="auto"/>
      </w:divBdr>
    </w:div>
    <w:div w:id="611983053">
      <w:bodyDiv w:val="1"/>
      <w:marLeft w:val="0"/>
      <w:marRight w:val="0"/>
      <w:marTop w:val="0"/>
      <w:marBottom w:val="0"/>
      <w:divBdr>
        <w:top w:val="none" w:sz="0" w:space="0" w:color="auto"/>
        <w:left w:val="none" w:sz="0" w:space="0" w:color="auto"/>
        <w:bottom w:val="none" w:sz="0" w:space="0" w:color="auto"/>
        <w:right w:val="none" w:sz="0" w:space="0" w:color="auto"/>
      </w:divBdr>
    </w:div>
    <w:div w:id="612906097">
      <w:bodyDiv w:val="1"/>
      <w:marLeft w:val="0"/>
      <w:marRight w:val="0"/>
      <w:marTop w:val="0"/>
      <w:marBottom w:val="0"/>
      <w:divBdr>
        <w:top w:val="none" w:sz="0" w:space="0" w:color="auto"/>
        <w:left w:val="none" w:sz="0" w:space="0" w:color="auto"/>
        <w:bottom w:val="none" w:sz="0" w:space="0" w:color="auto"/>
        <w:right w:val="none" w:sz="0" w:space="0" w:color="auto"/>
      </w:divBdr>
      <w:divsChild>
        <w:div w:id="904798021">
          <w:marLeft w:val="480"/>
          <w:marRight w:val="0"/>
          <w:marTop w:val="0"/>
          <w:marBottom w:val="0"/>
          <w:divBdr>
            <w:top w:val="none" w:sz="0" w:space="0" w:color="auto"/>
            <w:left w:val="none" w:sz="0" w:space="0" w:color="auto"/>
            <w:bottom w:val="none" w:sz="0" w:space="0" w:color="auto"/>
            <w:right w:val="none" w:sz="0" w:space="0" w:color="auto"/>
          </w:divBdr>
        </w:div>
        <w:div w:id="805320095">
          <w:marLeft w:val="480"/>
          <w:marRight w:val="0"/>
          <w:marTop w:val="0"/>
          <w:marBottom w:val="0"/>
          <w:divBdr>
            <w:top w:val="none" w:sz="0" w:space="0" w:color="auto"/>
            <w:left w:val="none" w:sz="0" w:space="0" w:color="auto"/>
            <w:bottom w:val="none" w:sz="0" w:space="0" w:color="auto"/>
            <w:right w:val="none" w:sz="0" w:space="0" w:color="auto"/>
          </w:divBdr>
        </w:div>
        <w:div w:id="481315707">
          <w:marLeft w:val="480"/>
          <w:marRight w:val="0"/>
          <w:marTop w:val="0"/>
          <w:marBottom w:val="0"/>
          <w:divBdr>
            <w:top w:val="none" w:sz="0" w:space="0" w:color="auto"/>
            <w:left w:val="none" w:sz="0" w:space="0" w:color="auto"/>
            <w:bottom w:val="none" w:sz="0" w:space="0" w:color="auto"/>
            <w:right w:val="none" w:sz="0" w:space="0" w:color="auto"/>
          </w:divBdr>
        </w:div>
        <w:div w:id="1184317539">
          <w:marLeft w:val="480"/>
          <w:marRight w:val="0"/>
          <w:marTop w:val="0"/>
          <w:marBottom w:val="0"/>
          <w:divBdr>
            <w:top w:val="none" w:sz="0" w:space="0" w:color="auto"/>
            <w:left w:val="none" w:sz="0" w:space="0" w:color="auto"/>
            <w:bottom w:val="none" w:sz="0" w:space="0" w:color="auto"/>
            <w:right w:val="none" w:sz="0" w:space="0" w:color="auto"/>
          </w:divBdr>
        </w:div>
        <w:div w:id="1094471418">
          <w:marLeft w:val="480"/>
          <w:marRight w:val="0"/>
          <w:marTop w:val="0"/>
          <w:marBottom w:val="0"/>
          <w:divBdr>
            <w:top w:val="none" w:sz="0" w:space="0" w:color="auto"/>
            <w:left w:val="none" w:sz="0" w:space="0" w:color="auto"/>
            <w:bottom w:val="none" w:sz="0" w:space="0" w:color="auto"/>
            <w:right w:val="none" w:sz="0" w:space="0" w:color="auto"/>
          </w:divBdr>
        </w:div>
        <w:div w:id="1838961685">
          <w:marLeft w:val="480"/>
          <w:marRight w:val="0"/>
          <w:marTop w:val="0"/>
          <w:marBottom w:val="0"/>
          <w:divBdr>
            <w:top w:val="none" w:sz="0" w:space="0" w:color="auto"/>
            <w:left w:val="none" w:sz="0" w:space="0" w:color="auto"/>
            <w:bottom w:val="none" w:sz="0" w:space="0" w:color="auto"/>
            <w:right w:val="none" w:sz="0" w:space="0" w:color="auto"/>
          </w:divBdr>
        </w:div>
        <w:div w:id="1168404868">
          <w:marLeft w:val="480"/>
          <w:marRight w:val="0"/>
          <w:marTop w:val="0"/>
          <w:marBottom w:val="0"/>
          <w:divBdr>
            <w:top w:val="none" w:sz="0" w:space="0" w:color="auto"/>
            <w:left w:val="none" w:sz="0" w:space="0" w:color="auto"/>
            <w:bottom w:val="none" w:sz="0" w:space="0" w:color="auto"/>
            <w:right w:val="none" w:sz="0" w:space="0" w:color="auto"/>
          </w:divBdr>
        </w:div>
        <w:div w:id="2055080812">
          <w:marLeft w:val="480"/>
          <w:marRight w:val="0"/>
          <w:marTop w:val="0"/>
          <w:marBottom w:val="0"/>
          <w:divBdr>
            <w:top w:val="none" w:sz="0" w:space="0" w:color="auto"/>
            <w:left w:val="none" w:sz="0" w:space="0" w:color="auto"/>
            <w:bottom w:val="none" w:sz="0" w:space="0" w:color="auto"/>
            <w:right w:val="none" w:sz="0" w:space="0" w:color="auto"/>
          </w:divBdr>
        </w:div>
        <w:div w:id="1126123577">
          <w:marLeft w:val="480"/>
          <w:marRight w:val="0"/>
          <w:marTop w:val="0"/>
          <w:marBottom w:val="0"/>
          <w:divBdr>
            <w:top w:val="none" w:sz="0" w:space="0" w:color="auto"/>
            <w:left w:val="none" w:sz="0" w:space="0" w:color="auto"/>
            <w:bottom w:val="none" w:sz="0" w:space="0" w:color="auto"/>
            <w:right w:val="none" w:sz="0" w:space="0" w:color="auto"/>
          </w:divBdr>
        </w:div>
        <w:div w:id="1486623458">
          <w:marLeft w:val="480"/>
          <w:marRight w:val="0"/>
          <w:marTop w:val="0"/>
          <w:marBottom w:val="0"/>
          <w:divBdr>
            <w:top w:val="none" w:sz="0" w:space="0" w:color="auto"/>
            <w:left w:val="none" w:sz="0" w:space="0" w:color="auto"/>
            <w:bottom w:val="none" w:sz="0" w:space="0" w:color="auto"/>
            <w:right w:val="none" w:sz="0" w:space="0" w:color="auto"/>
          </w:divBdr>
        </w:div>
        <w:div w:id="1811627570">
          <w:marLeft w:val="480"/>
          <w:marRight w:val="0"/>
          <w:marTop w:val="0"/>
          <w:marBottom w:val="0"/>
          <w:divBdr>
            <w:top w:val="none" w:sz="0" w:space="0" w:color="auto"/>
            <w:left w:val="none" w:sz="0" w:space="0" w:color="auto"/>
            <w:bottom w:val="none" w:sz="0" w:space="0" w:color="auto"/>
            <w:right w:val="none" w:sz="0" w:space="0" w:color="auto"/>
          </w:divBdr>
        </w:div>
        <w:div w:id="661542595">
          <w:marLeft w:val="480"/>
          <w:marRight w:val="0"/>
          <w:marTop w:val="0"/>
          <w:marBottom w:val="0"/>
          <w:divBdr>
            <w:top w:val="none" w:sz="0" w:space="0" w:color="auto"/>
            <w:left w:val="none" w:sz="0" w:space="0" w:color="auto"/>
            <w:bottom w:val="none" w:sz="0" w:space="0" w:color="auto"/>
            <w:right w:val="none" w:sz="0" w:space="0" w:color="auto"/>
          </w:divBdr>
        </w:div>
        <w:div w:id="564723766">
          <w:marLeft w:val="480"/>
          <w:marRight w:val="0"/>
          <w:marTop w:val="0"/>
          <w:marBottom w:val="0"/>
          <w:divBdr>
            <w:top w:val="none" w:sz="0" w:space="0" w:color="auto"/>
            <w:left w:val="none" w:sz="0" w:space="0" w:color="auto"/>
            <w:bottom w:val="none" w:sz="0" w:space="0" w:color="auto"/>
            <w:right w:val="none" w:sz="0" w:space="0" w:color="auto"/>
          </w:divBdr>
        </w:div>
        <w:div w:id="261572812">
          <w:marLeft w:val="480"/>
          <w:marRight w:val="0"/>
          <w:marTop w:val="0"/>
          <w:marBottom w:val="0"/>
          <w:divBdr>
            <w:top w:val="none" w:sz="0" w:space="0" w:color="auto"/>
            <w:left w:val="none" w:sz="0" w:space="0" w:color="auto"/>
            <w:bottom w:val="none" w:sz="0" w:space="0" w:color="auto"/>
            <w:right w:val="none" w:sz="0" w:space="0" w:color="auto"/>
          </w:divBdr>
        </w:div>
        <w:div w:id="1355309273">
          <w:marLeft w:val="480"/>
          <w:marRight w:val="0"/>
          <w:marTop w:val="0"/>
          <w:marBottom w:val="0"/>
          <w:divBdr>
            <w:top w:val="none" w:sz="0" w:space="0" w:color="auto"/>
            <w:left w:val="none" w:sz="0" w:space="0" w:color="auto"/>
            <w:bottom w:val="none" w:sz="0" w:space="0" w:color="auto"/>
            <w:right w:val="none" w:sz="0" w:space="0" w:color="auto"/>
          </w:divBdr>
        </w:div>
        <w:div w:id="470513975">
          <w:marLeft w:val="480"/>
          <w:marRight w:val="0"/>
          <w:marTop w:val="0"/>
          <w:marBottom w:val="0"/>
          <w:divBdr>
            <w:top w:val="none" w:sz="0" w:space="0" w:color="auto"/>
            <w:left w:val="none" w:sz="0" w:space="0" w:color="auto"/>
            <w:bottom w:val="none" w:sz="0" w:space="0" w:color="auto"/>
            <w:right w:val="none" w:sz="0" w:space="0" w:color="auto"/>
          </w:divBdr>
        </w:div>
        <w:div w:id="1463688271">
          <w:marLeft w:val="480"/>
          <w:marRight w:val="0"/>
          <w:marTop w:val="0"/>
          <w:marBottom w:val="0"/>
          <w:divBdr>
            <w:top w:val="none" w:sz="0" w:space="0" w:color="auto"/>
            <w:left w:val="none" w:sz="0" w:space="0" w:color="auto"/>
            <w:bottom w:val="none" w:sz="0" w:space="0" w:color="auto"/>
            <w:right w:val="none" w:sz="0" w:space="0" w:color="auto"/>
          </w:divBdr>
        </w:div>
        <w:div w:id="559437508">
          <w:marLeft w:val="480"/>
          <w:marRight w:val="0"/>
          <w:marTop w:val="0"/>
          <w:marBottom w:val="0"/>
          <w:divBdr>
            <w:top w:val="none" w:sz="0" w:space="0" w:color="auto"/>
            <w:left w:val="none" w:sz="0" w:space="0" w:color="auto"/>
            <w:bottom w:val="none" w:sz="0" w:space="0" w:color="auto"/>
            <w:right w:val="none" w:sz="0" w:space="0" w:color="auto"/>
          </w:divBdr>
        </w:div>
        <w:div w:id="1045909339">
          <w:marLeft w:val="480"/>
          <w:marRight w:val="0"/>
          <w:marTop w:val="0"/>
          <w:marBottom w:val="0"/>
          <w:divBdr>
            <w:top w:val="none" w:sz="0" w:space="0" w:color="auto"/>
            <w:left w:val="none" w:sz="0" w:space="0" w:color="auto"/>
            <w:bottom w:val="none" w:sz="0" w:space="0" w:color="auto"/>
            <w:right w:val="none" w:sz="0" w:space="0" w:color="auto"/>
          </w:divBdr>
        </w:div>
        <w:div w:id="1727756731">
          <w:marLeft w:val="480"/>
          <w:marRight w:val="0"/>
          <w:marTop w:val="0"/>
          <w:marBottom w:val="0"/>
          <w:divBdr>
            <w:top w:val="none" w:sz="0" w:space="0" w:color="auto"/>
            <w:left w:val="none" w:sz="0" w:space="0" w:color="auto"/>
            <w:bottom w:val="none" w:sz="0" w:space="0" w:color="auto"/>
            <w:right w:val="none" w:sz="0" w:space="0" w:color="auto"/>
          </w:divBdr>
        </w:div>
        <w:div w:id="643509235">
          <w:marLeft w:val="480"/>
          <w:marRight w:val="0"/>
          <w:marTop w:val="0"/>
          <w:marBottom w:val="0"/>
          <w:divBdr>
            <w:top w:val="none" w:sz="0" w:space="0" w:color="auto"/>
            <w:left w:val="none" w:sz="0" w:space="0" w:color="auto"/>
            <w:bottom w:val="none" w:sz="0" w:space="0" w:color="auto"/>
            <w:right w:val="none" w:sz="0" w:space="0" w:color="auto"/>
          </w:divBdr>
        </w:div>
        <w:div w:id="550921973">
          <w:marLeft w:val="480"/>
          <w:marRight w:val="0"/>
          <w:marTop w:val="0"/>
          <w:marBottom w:val="0"/>
          <w:divBdr>
            <w:top w:val="none" w:sz="0" w:space="0" w:color="auto"/>
            <w:left w:val="none" w:sz="0" w:space="0" w:color="auto"/>
            <w:bottom w:val="none" w:sz="0" w:space="0" w:color="auto"/>
            <w:right w:val="none" w:sz="0" w:space="0" w:color="auto"/>
          </w:divBdr>
        </w:div>
        <w:div w:id="1997950111">
          <w:marLeft w:val="480"/>
          <w:marRight w:val="0"/>
          <w:marTop w:val="0"/>
          <w:marBottom w:val="0"/>
          <w:divBdr>
            <w:top w:val="none" w:sz="0" w:space="0" w:color="auto"/>
            <w:left w:val="none" w:sz="0" w:space="0" w:color="auto"/>
            <w:bottom w:val="none" w:sz="0" w:space="0" w:color="auto"/>
            <w:right w:val="none" w:sz="0" w:space="0" w:color="auto"/>
          </w:divBdr>
        </w:div>
        <w:div w:id="248202859">
          <w:marLeft w:val="480"/>
          <w:marRight w:val="0"/>
          <w:marTop w:val="0"/>
          <w:marBottom w:val="0"/>
          <w:divBdr>
            <w:top w:val="none" w:sz="0" w:space="0" w:color="auto"/>
            <w:left w:val="none" w:sz="0" w:space="0" w:color="auto"/>
            <w:bottom w:val="none" w:sz="0" w:space="0" w:color="auto"/>
            <w:right w:val="none" w:sz="0" w:space="0" w:color="auto"/>
          </w:divBdr>
        </w:div>
        <w:div w:id="590966565">
          <w:marLeft w:val="480"/>
          <w:marRight w:val="0"/>
          <w:marTop w:val="0"/>
          <w:marBottom w:val="0"/>
          <w:divBdr>
            <w:top w:val="none" w:sz="0" w:space="0" w:color="auto"/>
            <w:left w:val="none" w:sz="0" w:space="0" w:color="auto"/>
            <w:bottom w:val="none" w:sz="0" w:space="0" w:color="auto"/>
            <w:right w:val="none" w:sz="0" w:space="0" w:color="auto"/>
          </w:divBdr>
        </w:div>
        <w:div w:id="278487004">
          <w:marLeft w:val="480"/>
          <w:marRight w:val="0"/>
          <w:marTop w:val="0"/>
          <w:marBottom w:val="0"/>
          <w:divBdr>
            <w:top w:val="none" w:sz="0" w:space="0" w:color="auto"/>
            <w:left w:val="none" w:sz="0" w:space="0" w:color="auto"/>
            <w:bottom w:val="none" w:sz="0" w:space="0" w:color="auto"/>
            <w:right w:val="none" w:sz="0" w:space="0" w:color="auto"/>
          </w:divBdr>
        </w:div>
        <w:div w:id="385185162">
          <w:marLeft w:val="480"/>
          <w:marRight w:val="0"/>
          <w:marTop w:val="0"/>
          <w:marBottom w:val="0"/>
          <w:divBdr>
            <w:top w:val="none" w:sz="0" w:space="0" w:color="auto"/>
            <w:left w:val="none" w:sz="0" w:space="0" w:color="auto"/>
            <w:bottom w:val="none" w:sz="0" w:space="0" w:color="auto"/>
            <w:right w:val="none" w:sz="0" w:space="0" w:color="auto"/>
          </w:divBdr>
        </w:div>
        <w:div w:id="1309284483">
          <w:marLeft w:val="480"/>
          <w:marRight w:val="0"/>
          <w:marTop w:val="0"/>
          <w:marBottom w:val="0"/>
          <w:divBdr>
            <w:top w:val="none" w:sz="0" w:space="0" w:color="auto"/>
            <w:left w:val="none" w:sz="0" w:space="0" w:color="auto"/>
            <w:bottom w:val="none" w:sz="0" w:space="0" w:color="auto"/>
            <w:right w:val="none" w:sz="0" w:space="0" w:color="auto"/>
          </w:divBdr>
        </w:div>
        <w:div w:id="2046053342">
          <w:marLeft w:val="480"/>
          <w:marRight w:val="0"/>
          <w:marTop w:val="0"/>
          <w:marBottom w:val="0"/>
          <w:divBdr>
            <w:top w:val="none" w:sz="0" w:space="0" w:color="auto"/>
            <w:left w:val="none" w:sz="0" w:space="0" w:color="auto"/>
            <w:bottom w:val="none" w:sz="0" w:space="0" w:color="auto"/>
            <w:right w:val="none" w:sz="0" w:space="0" w:color="auto"/>
          </w:divBdr>
        </w:div>
        <w:div w:id="477502904">
          <w:marLeft w:val="480"/>
          <w:marRight w:val="0"/>
          <w:marTop w:val="0"/>
          <w:marBottom w:val="0"/>
          <w:divBdr>
            <w:top w:val="none" w:sz="0" w:space="0" w:color="auto"/>
            <w:left w:val="none" w:sz="0" w:space="0" w:color="auto"/>
            <w:bottom w:val="none" w:sz="0" w:space="0" w:color="auto"/>
            <w:right w:val="none" w:sz="0" w:space="0" w:color="auto"/>
          </w:divBdr>
        </w:div>
        <w:div w:id="964390135">
          <w:marLeft w:val="480"/>
          <w:marRight w:val="0"/>
          <w:marTop w:val="0"/>
          <w:marBottom w:val="0"/>
          <w:divBdr>
            <w:top w:val="none" w:sz="0" w:space="0" w:color="auto"/>
            <w:left w:val="none" w:sz="0" w:space="0" w:color="auto"/>
            <w:bottom w:val="none" w:sz="0" w:space="0" w:color="auto"/>
            <w:right w:val="none" w:sz="0" w:space="0" w:color="auto"/>
          </w:divBdr>
        </w:div>
        <w:div w:id="1474101997">
          <w:marLeft w:val="480"/>
          <w:marRight w:val="0"/>
          <w:marTop w:val="0"/>
          <w:marBottom w:val="0"/>
          <w:divBdr>
            <w:top w:val="none" w:sz="0" w:space="0" w:color="auto"/>
            <w:left w:val="none" w:sz="0" w:space="0" w:color="auto"/>
            <w:bottom w:val="none" w:sz="0" w:space="0" w:color="auto"/>
            <w:right w:val="none" w:sz="0" w:space="0" w:color="auto"/>
          </w:divBdr>
        </w:div>
        <w:div w:id="1228951435">
          <w:marLeft w:val="480"/>
          <w:marRight w:val="0"/>
          <w:marTop w:val="0"/>
          <w:marBottom w:val="0"/>
          <w:divBdr>
            <w:top w:val="none" w:sz="0" w:space="0" w:color="auto"/>
            <w:left w:val="none" w:sz="0" w:space="0" w:color="auto"/>
            <w:bottom w:val="none" w:sz="0" w:space="0" w:color="auto"/>
            <w:right w:val="none" w:sz="0" w:space="0" w:color="auto"/>
          </w:divBdr>
        </w:div>
        <w:div w:id="707070076">
          <w:marLeft w:val="480"/>
          <w:marRight w:val="0"/>
          <w:marTop w:val="0"/>
          <w:marBottom w:val="0"/>
          <w:divBdr>
            <w:top w:val="none" w:sz="0" w:space="0" w:color="auto"/>
            <w:left w:val="none" w:sz="0" w:space="0" w:color="auto"/>
            <w:bottom w:val="none" w:sz="0" w:space="0" w:color="auto"/>
            <w:right w:val="none" w:sz="0" w:space="0" w:color="auto"/>
          </w:divBdr>
        </w:div>
        <w:div w:id="2141534381">
          <w:marLeft w:val="480"/>
          <w:marRight w:val="0"/>
          <w:marTop w:val="0"/>
          <w:marBottom w:val="0"/>
          <w:divBdr>
            <w:top w:val="none" w:sz="0" w:space="0" w:color="auto"/>
            <w:left w:val="none" w:sz="0" w:space="0" w:color="auto"/>
            <w:bottom w:val="none" w:sz="0" w:space="0" w:color="auto"/>
            <w:right w:val="none" w:sz="0" w:space="0" w:color="auto"/>
          </w:divBdr>
        </w:div>
        <w:div w:id="1887720840">
          <w:marLeft w:val="480"/>
          <w:marRight w:val="0"/>
          <w:marTop w:val="0"/>
          <w:marBottom w:val="0"/>
          <w:divBdr>
            <w:top w:val="none" w:sz="0" w:space="0" w:color="auto"/>
            <w:left w:val="none" w:sz="0" w:space="0" w:color="auto"/>
            <w:bottom w:val="none" w:sz="0" w:space="0" w:color="auto"/>
            <w:right w:val="none" w:sz="0" w:space="0" w:color="auto"/>
          </w:divBdr>
        </w:div>
        <w:div w:id="1397818100">
          <w:marLeft w:val="480"/>
          <w:marRight w:val="0"/>
          <w:marTop w:val="0"/>
          <w:marBottom w:val="0"/>
          <w:divBdr>
            <w:top w:val="none" w:sz="0" w:space="0" w:color="auto"/>
            <w:left w:val="none" w:sz="0" w:space="0" w:color="auto"/>
            <w:bottom w:val="none" w:sz="0" w:space="0" w:color="auto"/>
            <w:right w:val="none" w:sz="0" w:space="0" w:color="auto"/>
          </w:divBdr>
        </w:div>
        <w:div w:id="1687093403">
          <w:marLeft w:val="480"/>
          <w:marRight w:val="0"/>
          <w:marTop w:val="0"/>
          <w:marBottom w:val="0"/>
          <w:divBdr>
            <w:top w:val="none" w:sz="0" w:space="0" w:color="auto"/>
            <w:left w:val="none" w:sz="0" w:space="0" w:color="auto"/>
            <w:bottom w:val="none" w:sz="0" w:space="0" w:color="auto"/>
            <w:right w:val="none" w:sz="0" w:space="0" w:color="auto"/>
          </w:divBdr>
        </w:div>
        <w:div w:id="981348100">
          <w:marLeft w:val="480"/>
          <w:marRight w:val="0"/>
          <w:marTop w:val="0"/>
          <w:marBottom w:val="0"/>
          <w:divBdr>
            <w:top w:val="none" w:sz="0" w:space="0" w:color="auto"/>
            <w:left w:val="none" w:sz="0" w:space="0" w:color="auto"/>
            <w:bottom w:val="none" w:sz="0" w:space="0" w:color="auto"/>
            <w:right w:val="none" w:sz="0" w:space="0" w:color="auto"/>
          </w:divBdr>
        </w:div>
        <w:div w:id="997146739">
          <w:marLeft w:val="480"/>
          <w:marRight w:val="0"/>
          <w:marTop w:val="0"/>
          <w:marBottom w:val="0"/>
          <w:divBdr>
            <w:top w:val="none" w:sz="0" w:space="0" w:color="auto"/>
            <w:left w:val="none" w:sz="0" w:space="0" w:color="auto"/>
            <w:bottom w:val="none" w:sz="0" w:space="0" w:color="auto"/>
            <w:right w:val="none" w:sz="0" w:space="0" w:color="auto"/>
          </w:divBdr>
        </w:div>
        <w:div w:id="244802529">
          <w:marLeft w:val="480"/>
          <w:marRight w:val="0"/>
          <w:marTop w:val="0"/>
          <w:marBottom w:val="0"/>
          <w:divBdr>
            <w:top w:val="none" w:sz="0" w:space="0" w:color="auto"/>
            <w:left w:val="none" w:sz="0" w:space="0" w:color="auto"/>
            <w:bottom w:val="none" w:sz="0" w:space="0" w:color="auto"/>
            <w:right w:val="none" w:sz="0" w:space="0" w:color="auto"/>
          </w:divBdr>
        </w:div>
        <w:div w:id="1513573382">
          <w:marLeft w:val="480"/>
          <w:marRight w:val="0"/>
          <w:marTop w:val="0"/>
          <w:marBottom w:val="0"/>
          <w:divBdr>
            <w:top w:val="none" w:sz="0" w:space="0" w:color="auto"/>
            <w:left w:val="none" w:sz="0" w:space="0" w:color="auto"/>
            <w:bottom w:val="none" w:sz="0" w:space="0" w:color="auto"/>
            <w:right w:val="none" w:sz="0" w:space="0" w:color="auto"/>
          </w:divBdr>
        </w:div>
        <w:div w:id="573054958">
          <w:marLeft w:val="480"/>
          <w:marRight w:val="0"/>
          <w:marTop w:val="0"/>
          <w:marBottom w:val="0"/>
          <w:divBdr>
            <w:top w:val="none" w:sz="0" w:space="0" w:color="auto"/>
            <w:left w:val="none" w:sz="0" w:space="0" w:color="auto"/>
            <w:bottom w:val="none" w:sz="0" w:space="0" w:color="auto"/>
            <w:right w:val="none" w:sz="0" w:space="0" w:color="auto"/>
          </w:divBdr>
        </w:div>
        <w:div w:id="231280852">
          <w:marLeft w:val="480"/>
          <w:marRight w:val="0"/>
          <w:marTop w:val="0"/>
          <w:marBottom w:val="0"/>
          <w:divBdr>
            <w:top w:val="none" w:sz="0" w:space="0" w:color="auto"/>
            <w:left w:val="none" w:sz="0" w:space="0" w:color="auto"/>
            <w:bottom w:val="none" w:sz="0" w:space="0" w:color="auto"/>
            <w:right w:val="none" w:sz="0" w:space="0" w:color="auto"/>
          </w:divBdr>
        </w:div>
        <w:div w:id="761604350">
          <w:marLeft w:val="480"/>
          <w:marRight w:val="0"/>
          <w:marTop w:val="0"/>
          <w:marBottom w:val="0"/>
          <w:divBdr>
            <w:top w:val="none" w:sz="0" w:space="0" w:color="auto"/>
            <w:left w:val="none" w:sz="0" w:space="0" w:color="auto"/>
            <w:bottom w:val="none" w:sz="0" w:space="0" w:color="auto"/>
            <w:right w:val="none" w:sz="0" w:space="0" w:color="auto"/>
          </w:divBdr>
        </w:div>
        <w:div w:id="779034078">
          <w:marLeft w:val="480"/>
          <w:marRight w:val="0"/>
          <w:marTop w:val="0"/>
          <w:marBottom w:val="0"/>
          <w:divBdr>
            <w:top w:val="none" w:sz="0" w:space="0" w:color="auto"/>
            <w:left w:val="none" w:sz="0" w:space="0" w:color="auto"/>
            <w:bottom w:val="none" w:sz="0" w:space="0" w:color="auto"/>
            <w:right w:val="none" w:sz="0" w:space="0" w:color="auto"/>
          </w:divBdr>
        </w:div>
        <w:div w:id="1690373269">
          <w:marLeft w:val="480"/>
          <w:marRight w:val="0"/>
          <w:marTop w:val="0"/>
          <w:marBottom w:val="0"/>
          <w:divBdr>
            <w:top w:val="none" w:sz="0" w:space="0" w:color="auto"/>
            <w:left w:val="none" w:sz="0" w:space="0" w:color="auto"/>
            <w:bottom w:val="none" w:sz="0" w:space="0" w:color="auto"/>
            <w:right w:val="none" w:sz="0" w:space="0" w:color="auto"/>
          </w:divBdr>
        </w:div>
        <w:div w:id="1032656521">
          <w:marLeft w:val="480"/>
          <w:marRight w:val="0"/>
          <w:marTop w:val="0"/>
          <w:marBottom w:val="0"/>
          <w:divBdr>
            <w:top w:val="none" w:sz="0" w:space="0" w:color="auto"/>
            <w:left w:val="none" w:sz="0" w:space="0" w:color="auto"/>
            <w:bottom w:val="none" w:sz="0" w:space="0" w:color="auto"/>
            <w:right w:val="none" w:sz="0" w:space="0" w:color="auto"/>
          </w:divBdr>
        </w:div>
        <w:div w:id="643395041">
          <w:marLeft w:val="480"/>
          <w:marRight w:val="0"/>
          <w:marTop w:val="0"/>
          <w:marBottom w:val="0"/>
          <w:divBdr>
            <w:top w:val="none" w:sz="0" w:space="0" w:color="auto"/>
            <w:left w:val="none" w:sz="0" w:space="0" w:color="auto"/>
            <w:bottom w:val="none" w:sz="0" w:space="0" w:color="auto"/>
            <w:right w:val="none" w:sz="0" w:space="0" w:color="auto"/>
          </w:divBdr>
        </w:div>
        <w:div w:id="135538300">
          <w:marLeft w:val="480"/>
          <w:marRight w:val="0"/>
          <w:marTop w:val="0"/>
          <w:marBottom w:val="0"/>
          <w:divBdr>
            <w:top w:val="none" w:sz="0" w:space="0" w:color="auto"/>
            <w:left w:val="none" w:sz="0" w:space="0" w:color="auto"/>
            <w:bottom w:val="none" w:sz="0" w:space="0" w:color="auto"/>
            <w:right w:val="none" w:sz="0" w:space="0" w:color="auto"/>
          </w:divBdr>
        </w:div>
        <w:div w:id="1843887154">
          <w:marLeft w:val="480"/>
          <w:marRight w:val="0"/>
          <w:marTop w:val="0"/>
          <w:marBottom w:val="0"/>
          <w:divBdr>
            <w:top w:val="none" w:sz="0" w:space="0" w:color="auto"/>
            <w:left w:val="none" w:sz="0" w:space="0" w:color="auto"/>
            <w:bottom w:val="none" w:sz="0" w:space="0" w:color="auto"/>
            <w:right w:val="none" w:sz="0" w:space="0" w:color="auto"/>
          </w:divBdr>
        </w:div>
        <w:div w:id="665940586">
          <w:marLeft w:val="480"/>
          <w:marRight w:val="0"/>
          <w:marTop w:val="0"/>
          <w:marBottom w:val="0"/>
          <w:divBdr>
            <w:top w:val="none" w:sz="0" w:space="0" w:color="auto"/>
            <w:left w:val="none" w:sz="0" w:space="0" w:color="auto"/>
            <w:bottom w:val="none" w:sz="0" w:space="0" w:color="auto"/>
            <w:right w:val="none" w:sz="0" w:space="0" w:color="auto"/>
          </w:divBdr>
        </w:div>
        <w:div w:id="2136101494">
          <w:marLeft w:val="480"/>
          <w:marRight w:val="0"/>
          <w:marTop w:val="0"/>
          <w:marBottom w:val="0"/>
          <w:divBdr>
            <w:top w:val="none" w:sz="0" w:space="0" w:color="auto"/>
            <w:left w:val="none" w:sz="0" w:space="0" w:color="auto"/>
            <w:bottom w:val="none" w:sz="0" w:space="0" w:color="auto"/>
            <w:right w:val="none" w:sz="0" w:space="0" w:color="auto"/>
          </w:divBdr>
        </w:div>
        <w:div w:id="431781319">
          <w:marLeft w:val="480"/>
          <w:marRight w:val="0"/>
          <w:marTop w:val="0"/>
          <w:marBottom w:val="0"/>
          <w:divBdr>
            <w:top w:val="none" w:sz="0" w:space="0" w:color="auto"/>
            <w:left w:val="none" w:sz="0" w:space="0" w:color="auto"/>
            <w:bottom w:val="none" w:sz="0" w:space="0" w:color="auto"/>
            <w:right w:val="none" w:sz="0" w:space="0" w:color="auto"/>
          </w:divBdr>
        </w:div>
        <w:div w:id="1826586229">
          <w:marLeft w:val="480"/>
          <w:marRight w:val="0"/>
          <w:marTop w:val="0"/>
          <w:marBottom w:val="0"/>
          <w:divBdr>
            <w:top w:val="none" w:sz="0" w:space="0" w:color="auto"/>
            <w:left w:val="none" w:sz="0" w:space="0" w:color="auto"/>
            <w:bottom w:val="none" w:sz="0" w:space="0" w:color="auto"/>
            <w:right w:val="none" w:sz="0" w:space="0" w:color="auto"/>
          </w:divBdr>
        </w:div>
        <w:div w:id="167983933">
          <w:marLeft w:val="480"/>
          <w:marRight w:val="0"/>
          <w:marTop w:val="0"/>
          <w:marBottom w:val="0"/>
          <w:divBdr>
            <w:top w:val="none" w:sz="0" w:space="0" w:color="auto"/>
            <w:left w:val="none" w:sz="0" w:space="0" w:color="auto"/>
            <w:bottom w:val="none" w:sz="0" w:space="0" w:color="auto"/>
            <w:right w:val="none" w:sz="0" w:space="0" w:color="auto"/>
          </w:divBdr>
        </w:div>
        <w:div w:id="819538537">
          <w:marLeft w:val="480"/>
          <w:marRight w:val="0"/>
          <w:marTop w:val="0"/>
          <w:marBottom w:val="0"/>
          <w:divBdr>
            <w:top w:val="none" w:sz="0" w:space="0" w:color="auto"/>
            <w:left w:val="none" w:sz="0" w:space="0" w:color="auto"/>
            <w:bottom w:val="none" w:sz="0" w:space="0" w:color="auto"/>
            <w:right w:val="none" w:sz="0" w:space="0" w:color="auto"/>
          </w:divBdr>
        </w:div>
        <w:div w:id="260258739">
          <w:marLeft w:val="480"/>
          <w:marRight w:val="0"/>
          <w:marTop w:val="0"/>
          <w:marBottom w:val="0"/>
          <w:divBdr>
            <w:top w:val="none" w:sz="0" w:space="0" w:color="auto"/>
            <w:left w:val="none" w:sz="0" w:space="0" w:color="auto"/>
            <w:bottom w:val="none" w:sz="0" w:space="0" w:color="auto"/>
            <w:right w:val="none" w:sz="0" w:space="0" w:color="auto"/>
          </w:divBdr>
        </w:div>
        <w:div w:id="1521503373">
          <w:marLeft w:val="480"/>
          <w:marRight w:val="0"/>
          <w:marTop w:val="0"/>
          <w:marBottom w:val="0"/>
          <w:divBdr>
            <w:top w:val="none" w:sz="0" w:space="0" w:color="auto"/>
            <w:left w:val="none" w:sz="0" w:space="0" w:color="auto"/>
            <w:bottom w:val="none" w:sz="0" w:space="0" w:color="auto"/>
            <w:right w:val="none" w:sz="0" w:space="0" w:color="auto"/>
          </w:divBdr>
        </w:div>
        <w:div w:id="1723552329">
          <w:marLeft w:val="480"/>
          <w:marRight w:val="0"/>
          <w:marTop w:val="0"/>
          <w:marBottom w:val="0"/>
          <w:divBdr>
            <w:top w:val="none" w:sz="0" w:space="0" w:color="auto"/>
            <w:left w:val="none" w:sz="0" w:space="0" w:color="auto"/>
            <w:bottom w:val="none" w:sz="0" w:space="0" w:color="auto"/>
            <w:right w:val="none" w:sz="0" w:space="0" w:color="auto"/>
          </w:divBdr>
        </w:div>
        <w:div w:id="1268926179">
          <w:marLeft w:val="480"/>
          <w:marRight w:val="0"/>
          <w:marTop w:val="0"/>
          <w:marBottom w:val="0"/>
          <w:divBdr>
            <w:top w:val="none" w:sz="0" w:space="0" w:color="auto"/>
            <w:left w:val="none" w:sz="0" w:space="0" w:color="auto"/>
            <w:bottom w:val="none" w:sz="0" w:space="0" w:color="auto"/>
            <w:right w:val="none" w:sz="0" w:space="0" w:color="auto"/>
          </w:divBdr>
        </w:div>
        <w:div w:id="362554177">
          <w:marLeft w:val="480"/>
          <w:marRight w:val="0"/>
          <w:marTop w:val="0"/>
          <w:marBottom w:val="0"/>
          <w:divBdr>
            <w:top w:val="none" w:sz="0" w:space="0" w:color="auto"/>
            <w:left w:val="none" w:sz="0" w:space="0" w:color="auto"/>
            <w:bottom w:val="none" w:sz="0" w:space="0" w:color="auto"/>
            <w:right w:val="none" w:sz="0" w:space="0" w:color="auto"/>
          </w:divBdr>
        </w:div>
        <w:div w:id="379746863">
          <w:marLeft w:val="480"/>
          <w:marRight w:val="0"/>
          <w:marTop w:val="0"/>
          <w:marBottom w:val="0"/>
          <w:divBdr>
            <w:top w:val="none" w:sz="0" w:space="0" w:color="auto"/>
            <w:left w:val="none" w:sz="0" w:space="0" w:color="auto"/>
            <w:bottom w:val="none" w:sz="0" w:space="0" w:color="auto"/>
            <w:right w:val="none" w:sz="0" w:space="0" w:color="auto"/>
          </w:divBdr>
        </w:div>
        <w:div w:id="2098793403">
          <w:marLeft w:val="480"/>
          <w:marRight w:val="0"/>
          <w:marTop w:val="0"/>
          <w:marBottom w:val="0"/>
          <w:divBdr>
            <w:top w:val="none" w:sz="0" w:space="0" w:color="auto"/>
            <w:left w:val="none" w:sz="0" w:space="0" w:color="auto"/>
            <w:bottom w:val="none" w:sz="0" w:space="0" w:color="auto"/>
            <w:right w:val="none" w:sz="0" w:space="0" w:color="auto"/>
          </w:divBdr>
        </w:div>
        <w:div w:id="395131042">
          <w:marLeft w:val="480"/>
          <w:marRight w:val="0"/>
          <w:marTop w:val="0"/>
          <w:marBottom w:val="0"/>
          <w:divBdr>
            <w:top w:val="none" w:sz="0" w:space="0" w:color="auto"/>
            <w:left w:val="none" w:sz="0" w:space="0" w:color="auto"/>
            <w:bottom w:val="none" w:sz="0" w:space="0" w:color="auto"/>
            <w:right w:val="none" w:sz="0" w:space="0" w:color="auto"/>
          </w:divBdr>
        </w:div>
        <w:div w:id="672729596">
          <w:marLeft w:val="480"/>
          <w:marRight w:val="0"/>
          <w:marTop w:val="0"/>
          <w:marBottom w:val="0"/>
          <w:divBdr>
            <w:top w:val="none" w:sz="0" w:space="0" w:color="auto"/>
            <w:left w:val="none" w:sz="0" w:space="0" w:color="auto"/>
            <w:bottom w:val="none" w:sz="0" w:space="0" w:color="auto"/>
            <w:right w:val="none" w:sz="0" w:space="0" w:color="auto"/>
          </w:divBdr>
        </w:div>
        <w:div w:id="376204733">
          <w:marLeft w:val="480"/>
          <w:marRight w:val="0"/>
          <w:marTop w:val="0"/>
          <w:marBottom w:val="0"/>
          <w:divBdr>
            <w:top w:val="none" w:sz="0" w:space="0" w:color="auto"/>
            <w:left w:val="none" w:sz="0" w:space="0" w:color="auto"/>
            <w:bottom w:val="none" w:sz="0" w:space="0" w:color="auto"/>
            <w:right w:val="none" w:sz="0" w:space="0" w:color="auto"/>
          </w:divBdr>
        </w:div>
        <w:div w:id="247735469">
          <w:marLeft w:val="480"/>
          <w:marRight w:val="0"/>
          <w:marTop w:val="0"/>
          <w:marBottom w:val="0"/>
          <w:divBdr>
            <w:top w:val="none" w:sz="0" w:space="0" w:color="auto"/>
            <w:left w:val="none" w:sz="0" w:space="0" w:color="auto"/>
            <w:bottom w:val="none" w:sz="0" w:space="0" w:color="auto"/>
            <w:right w:val="none" w:sz="0" w:space="0" w:color="auto"/>
          </w:divBdr>
        </w:div>
        <w:div w:id="430709591">
          <w:marLeft w:val="480"/>
          <w:marRight w:val="0"/>
          <w:marTop w:val="0"/>
          <w:marBottom w:val="0"/>
          <w:divBdr>
            <w:top w:val="none" w:sz="0" w:space="0" w:color="auto"/>
            <w:left w:val="none" w:sz="0" w:space="0" w:color="auto"/>
            <w:bottom w:val="none" w:sz="0" w:space="0" w:color="auto"/>
            <w:right w:val="none" w:sz="0" w:space="0" w:color="auto"/>
          </w:divBdr>
        </w:div>
        <w:div w:id="2036421601">
          <w:marLeft w:val="480"/>
          <w:marRight w:val="0"/>
          <w:marTop w:val="0"/>
          <w:marBottom w:val="0"/>
          <w:divBdr>
            <w:top w:val="none" w:sz="0" w:space="0" w:color="auto"/>
            <w:left w:val="none" w:sz="0" w:space="0" w:color="auto"/>
            <w:bottom w:val="none" w:sz="0" w:space="0" w:color="auto"/>
            <w:right w:val="none" w:sz="0" w:space="0" w:color="auto"/>
          </w:divBdr>
        </w:div>
        <w:div w:id="229583602">
          <w:marLeft w:val="480"/>
          <w:marRight w:val="0"/>
          <w:marTop w:val="0"/>
          <w:marBottom w:val="0"/>
          <w:divBdr>
            <w:top w:val="none" w:sz="0" w:space="0" w:color="auto"/>
            <w:left w:val="none" w:sz="0" w:space="0" w:color="auto"/>
            <w:bottom w:val="none" w:sz="0" w:space="0" w:color="auto"/>
            <w:right w:val="none" w:sz="0" w:space="0" w:color="auto"/>
          </w:divBdr>
        </w:div>
        <w:div w:id="263225096">
          <w:marLeft w:val="480"/>
          <w:marRight w:val="0"/>
          <w:marTop w:val="0"/>
          <w:marBottom w:val="0"/>
          <w:divBdr>
            <w:top w:val="none" w:sz="0" w:space="0" w:color="auto"/>
            <w:left w:val="none" w:sz="0" w:space="0" w:color="auto"/>
            <w:bottom w:val="none" w:sz="0" w:space="0" w:color="auto"/>
            <w:right w:val="none" w:sz="0" w:space="0" w:color="auto"/>
          </w:divBdr>
        </w:div>
        <w:div w:id="20056320">
          <w:marLeft w:val="480"/>
          <w:marRight w:val="0"/>
          <w:marTop w:val="0"/>
          <w:marBottom w:val="0"/>
          <w:divBdr>
            <w:top w:val="none" w:sz="0" w:space="0" w:color="auto"/>
            <w:left w:val="none" w:sz="0" w:space="0" w:color="auto"/>
            <w:bottom w:val="none" w:sz="0" w:space="0" w:color="auto"/>
            <w:right w:val="none" w:sz="0" w:space="0" w:color="auto"/>
          </w:divBdr>
        </w:div>
        <w:div w:id="1647122448">
          <w:marLeft w:val="480"/>
          <w:marRight w:val="0"/>
          <w:marTop w:val="0"/>
          <w:marBottom w:val="0"/>
          <w:divBdr>
            <w:top w:val="none" w:sz="0" w:space="0" w:color="auto"/>
            <w:left w:val="none" w:sz="0" w:space="0" w:color="auto"/>
            <w:bottom w:val="none" w:sz="0" w:space="0" w:color="auto"/>
            <w:right w:val="none" w:sz="0" w:space="0" w:color="auto"/>
          </w:divBdr>
        </w:div>
        <w:div w:id="594754493">
          <w:marLeft w:val="480"/>
          <w:marRight w:val="0"/>
          <w:marTop w:val="0"/>
          <w:marBottom w:val="0"/>
          <w:divBdr>
            <w:top w:val="none" w:sz="0" w:space="0" w:color="auto"/>
            <w:left w:val="none" w:sz="0" w:space="0" w:color="auto"/>
            <w:bottom w:val="none" w:sz="0" w:space="0" w:color="auto"/>
            <w:right w:val="none" w:sz="0" w:space="0" w:color="auto"/>
          </w:divBdr>
        </w:div>
        <w:div w:id="1605965005">
          <w:marLeft w:val="480"/>
          <w:marRight w:val="0"/>
          <w:marTop w:val="0"/>
          <w:marBottom w:val="0"/>
          <w:divBdr>
            <w:top w:val="none" w:sz="0" w:space="0" w:color="auto"/>
            <w:left w:val="none" w:sz="0" w:space="0" w:color="auto"/>
            <w:bottom w:val="none" w:sz="0" w:space="0" w:color="auto"/>
            <w:right w:val="none" w:sz="0" w:space="0" w:color="auto"/>
          </w:divBdr>
        </w:div>
        <w:div w:id="57830473">
          <w:marLeft w:val="480"/>
          <w:marRight w:val="0"/>
          <w:marTop w:val="0"/>
          <w:marBottom w:val="0"/>
          <w:divBdr>
            <w:top w:val="none" w:sz="0" w:space="0" w:color="auto"/>
            <w:left w:val="none" w:sz="0" w:space="0" w:color="auto"/>
            <w:bottom w:val="none" w:sz="0" w:space="0" w:color="auto"/>
            <w:right w:val="none" w:sz="0" w:space="0" w:color="auto"/>
          </w:divBdr>
        </w:div>
        <w:div w:id="1649361543">
          <w:marLeft w:val="480"/>
          <w:marRight w:val="0"/>
          <w:marTop w:val="0"/>
          <w:marBottom w:val="0"/>
          <w:divBdr>
            <w:top w:val="none" w:sz="0" w:space="0" w:color="auto"/>
            <w:left w:val="none" w:sz="0" w:space="0" w:color="auto"/>
            <w:bottom w:val="none" w:sz="0" w:space="0" w:color="auto"/>
            <w:right w:val="none" w:sz="0" w:space="0" w:color="auto"/>
          </w:divBdr>
        </w:div>
        <w:div w:id="1076972940">
          <w:marLeft w:val="480"/>
          <w:marRight w:val="0"/>
          <w:marTop w:val="0"/>
          <w:marBottom w:val="0"/>
          <w:divBdr>
            <w:top w:val="none" w:sz="0" w:space="0" w:color="auto"/>
            <w:left w:val="none" w:sz="0" w:space="0" w:color="auto"/>
            <w:bottom w:val="none" w:sz="0" w:space="0" w:color="auto"/>
            <w:right w:val="none" w:sz="0" w:space="0" w:color="auto"/>
          </w:divBdr>
        </w:div>
      </w:divsChild>
    </w:div>
    <w:div w:id="612977825">
      <w:bodyDiv w:val="1"/>
      <w:marLeft w:val="0"/>
      <w:marRight w:val="0"/>
      <w:marTop w:val="0"/>
      <w:marBottom w:val="0"/>
      <w:divBdr>
        <w:top w:val="none" w:sz="0" w:space="0" w:color="auto"/>
        <w:left w:val="none" w:sz="0" w:space="0" w:color="auto"/>
        <w:bottom w:val="none" w:sz="0" w:space="0" w:color="auto"/>
        <w:right w:val="none" w:sz="0" w:space="0" w:color="auto"/>
      </w:divBdr>
    </w:div>
    <w:div w:id="613292500">
      <w:bodyDiv w:val="1"/>
      <w:marLeft w:val="0"/>
      <w:marRight w:val="0"/>
      <w:marTop w:val="0"/>
      <w:marBottom w:val="0"/>
      <w:divBdr>
        <w:top w:val="none" w:sz="0" w:space="0" w:color="auto"/>
        <w:left w:val="none" w:sz="0" w:space="0" w:color="auto"/>
        <w:bottom w:val="none" w:sz="0" w:space="0" w:color="auto"/>
        <w:right w:val="none" w:sz="0" w:space="0" w:color="auto"/>
      </w:divBdr>
      <w:divsChild>
        <w:div w:id="381295360">
          <w:marLeft w:val="480"/>
          <w:marRight w:val="0"/>
          <w:marTop w:val="0"/>
          <w:marBottom w:val="0"/>
          <w:divBdr>
            <w:top w:val="none" w:sz="0" w:space="0" w:color="auto"/>
            <w:left w:val="none" w:sz="0" w:space="0" w:color="auto"/>
            <w:bottom w:val="none" w:sz="0" w:space="0" w:color="auto"/>
            <w:right w:val="none" w:sz="0" w:space="0" w:color="auto"/>
          </w:divBdr>
        </w:div>
        <w:div w:id="1328941700">
          <w:marLeft w:val="480"/>
          <w:marRight w:val="0"/>
          <w:marTop w:val="0"/>
          <w:marBottom w:val="0"/>
          <w:divBdr>
            <w:top w:val="none" w:sz="0" w:space="0" w:color="auto"/>
            <w:left w:val="none" w:sz="0" w:space="0" w:color="auto"/>
            <w:bottom w:val="none" w:sz="0" w:space="0" w:color="auto"/>
            <w:right w:val="none" w:sz="0" w:space="0" w:color="auto"/>
          </w:divBdr>
        </w:div>
        <w:div w:id="96101434">
          <w:marLeft w:val="480"/>
          <w:marRight w:val="0"/>
          <w:marTop w:val="0"/>
          <w:marBottom w:val="0"/>
          <w:divBdr>
            <w:top w:val="none" w:sz="0" w:space="0" w:color="auto"/>
            <w:left w:val="none" w:sz="0" w:space="0" w:color="auto"/>
            <w:bottom w:val="none" w:sz="0" w:space="0" w:color="auto"/>
            <w:right w:val="none" w:sz="0" w:space="0" w:color="auto"/>
          </w:divBdr>
        </w:div>
        <w:div w:id="987242076">
          <w:marLeft w:val="480"/>
          <w:marRight w:val="0"/>
          <w:marTop w:val="0"/>
          <w:marBottom w:val="0"/>
          <w:divBdr>
            <w:top w:val="none" w:sz="0" w:space="0" w:color="auto"/>
            <w:left w:val="none" w:sz="0" w:space="0" w:color="auto"/>
            <w:bottom w:val="none" w:sz="0" w:space="0" w:color="auto"/>
            <w:right w:val="none" w:sz="0" w:space="0" w:color="auto"/>
          </w:divBdr>
        </w:div>
        <w:div w:id="915628869">
          <w:marLeft w:val="480"/>
          <w:marRight w:val="0"/>
          <w:marTop w:val="0"/>
          <w:marBottom w:val="0"/>
          <w:divBdr>
            <w:top w:val="none" w:sz="0" w:space="0" w:color="auto"/>
            <w:left w:val="none" w:sz="0" w:space="0" w:color="auto"/>
            <w:bottom w:val="none" w:sz="0" w:space="0" w:color="auto"/>
            <w:right w:val="none" w:sz="0" w:space="0" w:color="auto"/>
          </w:divBdr>
        </w:div>
        <w:div w:id="1935085904">
          <w:marLeft w:val="480"/>
          <w:marRight w:val="0"/>
          <w:marTop w:val="0"/>
          <w:marBottom w:val="0"/>
          <w:divBdr>
            <w:top w:val="none" w:sz="0" w:space="0" w:color="auto"/>
            <w:left w:val="none" w:sz="0" w:space="0" w:color="auto"/>
            <w:bottom w:val="none" w:sz="0" w:space="0" w:color="auto"/>
            <w:right w:val="none" w:sz="0" w:space="0" w:color="auto"/>
          </w:divBdr>
        </w:div>
        <w:div w:id="991521150">
          <w:marLeft w:val="480"/>
          <w:marRight w:val="0"/>
          <w:marTop w:val="0"/>
          <w:marBottom w:val="0"/>
          <w:divBdr>
            <w:top w:val="none" w:sz="0" w:space="0" w:color="auto"/>
            <w:left w:val="none" w:sz="0" w:space="0" w:color="auto"/>
            <w:bottom w:val="none" w:sz="0" w:space="0" w:color="auto"/>
            <w:right w:val="none" w:sz="0" w:space="0" w:color="auto"/>
          </w:divBdr>
        </w:div>
        <w:div w:id="637607664">
          <w:marLeft w:val="480"/>
          <w:marRight w:val="0"/>
          <w:marTop w:val="0"/>
          <w:marBottom w:val="0"/>
          <w:divBdr>
            <w:top w:val="none" w:sz="0" w:space="0" w:color="auto"/>
            <w:left w:val="none" w:sz="0" w:space="0" w:color="auto"/>
            <w:bottom w:val="none" w:sz="0" w:space="0" w:color="auto"/>
            <w:right w:val="none" w:sz="0" w:space="0" w:color="auto"/>
          </w:divBdr>
        </w:div>
        <w:div w:id="1598562803">
          <w:marLeft w:val="480"/>
          <w:marRight w:val="0"/>
          <w:marTop w:val="0"/>
          <w:marBottom w:val="0"/>
          <w:divBdr>
            <w:top w:val="none" w:sz="0" w:space="0" w:color="auto"/>
            <w:left w:val="none" w:sz="0" w:space="0" w:color="auto"/>
            <w:bottom w:val="none" w:sz="0" w:space="0" w:color="auto"/>
            <w:right w:val="none" w:sz="0" w:space="0" w:color="auto"/>
          </w:divBdr>
        </w:div>
        <w:div w:id="1799763283">
          <w:marLeft w:val="480"/>
          <w:marRight w:val="0"/>
          <w:marTop w:val="0"/>
          <w:marBottom w:val="0"/>
          <w:divBdr>
            <w:top w:val="none" w:sz="0" w:space="0" w:color="auto"/>
            <w:left w:val="none" w:sz="0" w:space="0" w:color="auto"/>
            <w:bottom w:val="none" w:sz="0" w:space="0" w:color="auto"/>
            <w:right w:val="none" w:sz="0" w:space="0" w:color="auto"/>
          </w:divBdr>
        </w:div>
        <w:div w:id="1538931891">
          <w:marLeft w:val="480"/>
          <w:marRight w:val="0"/>
          <w:marTop w:val="0"/>
          <w:marBottom w:val="0"/>
          <w:divBdr>
            <w:top w:val="none" w:sz="0" w:space="0" w:color="auto"/>
            <w:left w:val="none" w:sz="0" w:space="0" w:color="auto"/>
            <w:bottom w:val="none" w:sz="0" w:space="0" w:color="auto"/>
            <w:right w:val="none" w:sz="0" w:space="0" w:color="auto"/>
          </w:divBdr>
        </w:div>
        <w:div w:id="787359399">
          <w:marLeft w:val="480"/>
          <w:marRight w:val="0"/>
          <w:marTop w:val="0"/>
          <w:marBottom w:val="0"/>
          <w:divBdr>
            <w:top w:val="none" w:sz="0" w:space="0" w:color="auto"/>
            <w:left w:val="none" w:sz="0" w:space="0" w:color="auto"/>
            <w:bottom w:val="none" w:sz="0" w:space="0" w:color="auto"/>
            <w:right w:val="none" w:sz="0" w:space="0" w:color="auto"/>
          </w:divBdr>
        </w:div>
        <w:div w:id="1817994105">
          <w:marLeft w:val="480"/>
          <w:marRight w:val="0"/>
          <w:marTop w:val="0"/>
          <w:marBottom w:val="0"/>
          <w:divBdr>
            <w:top w:val="none" w:sz="0" w:space="0" w:color="auto"/>
            <w:left w:val="none" w:sz="0" w:space="0" w:color="auto"/>
            <w:bottom w:val="none" w:sz="0" w:space="0" w:color="auto"/>
            <w:right w:val="none" w:sz="0" w:space="0" w:color="auto"/>
          </w:divBdr>
        </w:div>
        <w:div w:id="843206945">
          <w:marLeft w:val="480"/>
          <w:marRight w:val="0"/>
          <w:marTop w:val="0"/>
          <w:marBottom w:val="0"/>
          <w:divBdr>
            <w:top w:val="none" w:sz="0" w:space="0" w:color="auto"/>
            <w:left w:val="none" w:sz="0" w:space="0" w:color="auto"/>
            <w:bottom w:val="none" w:sz="0" w:space="0" w:color="auto"/>
            <w:right w:val="none" w:sz="0" w:space="0" w:color="auto"/>
          </w:divBdr>
        </w:div>
        <w:div w:id="256835610">
          <w:marLeft w:val="480"/>
          <w:marRight w:val="0"/>
          <w:marTop w:val="0"/>
          <w:marBottom w:val="0"/>
          <w:divBdr>
            <w:top w:val="none" w:sz="0" w:space="0" w:color="auto"/>
            <w:left w:val="none" w:sz="0" w:space="0" w:color="auto"/>
            <w:bottom w:val="none" w:sz="0" w:space="0" w:color="auto"/>
            <w:right w:val="none" w:sz="0" w:space="0" w:color="auto"/>
          </w:divBdr>
        </w:div>
        <w:div w:id="1890460300">
          <w:marLeft w:val="480"/>
          <w:marRight w:val="0"/>
          <w:marTop w:val="0"/>
          <w:marBottom w:val="0"/>
          <w:divBdr>
            <w:top w:val="none" w:sz="0" w:space="0" w:color="auto"/>
            <w:left w:val="none" w:sz="0" w:space="0" w:color="auto"/>
            <w:bottom w:val="none" w:sz="0" w:space="0" w:color="auto"/>
            <w:right w:val="none" w:sz="0" w:space="0" w:color="auto"/>
          </w:divBdr>
        </w:div>
        <w:div w:id="1939093062">
          <w:marLeft w:val="480"/>
          <w:marRight w:val="0"/>
          <w:marTop w:val="0"/>
          <w:marBottom w:val="0"/>
          <w:divBdr>
            <w:top w:val="none" w:sz="0" w:space="0" w:color="auto"/>
            <w:left w:val="none" w:sz="0" w:space="0" w:color="auto"/>
            <w:bottom w:val="none" w:sz="0" w:space="0" w:color="auto"/>
            <w:right w:val="none" w:sz="0" w:space="0" w:color="auto"/>
          </w:divBdr>
        </w:div>
        <w:div w:id="864516050">
          <w:marLeft w:val="480"/>
          <w:marRight w:val="0"/>
          <w:marTop w:val="0"/>
          <w:marBottom w:val="0"/>
          <w:divBdr>
            <w:top w:val="none" w:sz="0" w:space="0" w:color="auto"/>
            <w:left w:val="none" w:sz="0" w:space="0" w:color="auto"/>
            <w:bottom w:val="none" w:sz="0" w:space="0" w:color="auto"/>
            <w:right w:val="none" w:sz="0" w:space="0" w:color="auto"/>
          </w:divBdr>
        </w:div>
        <w:div w:id="1805194288">
          <w:marLeft w:val="480"/>
          <w:marRight w:val="0"/>
          <w:marTop w:val="0"/>
          <w:marBottom w:val="0"/>
          <w:divBdr>
            <w:top w:val="none" w:sz="0" w:space="0" w:color="auto"/>
            <w:left w:val="none" w:sz="0" w:space="0" w:color="auto"/>
            <w:bottom w:val="none" w:sz="0" w:space="0" w:color="auto"/>
            <w:right w:val="none" w:sz="0" w:space="0" w:color="auto"/>
          </w:divBdr>
        </w:div>
        <w:div w:id="375543761">
          <w:marLeft w:val="480"/>
          <w:marRight w:val="0"/>
          <w:marTop w:val="0"/>
          <w:marBottom w:val="0"/>
          <w:divBdr>
            <w:top w:val="none" w:sz="0" w:space="0" w:color="auto"/>
            <w:left w:val="none" w:sz="0" w:space="0" w:color="auto"/>
            <w:bottom w:val="none" w:sz="0" w:space="0" w:color="auto"/>
            <w:right w:val="none" w:sz="0" w:space="0" w:color="auto"/>
          </w:divBdr>
        </w:div>
        <w:div w:id="554437770">
          <w:marLeft w:val="480"/>
          <w:marRight w:val="0"/>
          <w:marTop w:val="0"/>
          <w:marBottom w:val="0"/>
          <w:divBdr>
            <w:top w:val="none" w:sz="0" w:space="0" w:color="auto"/>
            <w:left w:val="none" w:sz="0" w:space="0" w:color="auto"/>
            <w:bottom w:val="none" w:sz="0" w:space="0" w:color="auto"/>
            <w:right w:val="none" w:sz="0" w:space="0" w:color="auto"/>
          </w:divBdr>
        </w:div>
        <w:div w:id="218127053">
          <w:marLeft w:val="480"/>
          <w:marRight w:val="0"/>
          <w:marTop w:val="0"/>
          <w:marBottom w:val="0"/>
          <w:divBdr>
            <w:top w:val="none" w:sz="0" w:space="0" w:color="auto"/>
            <w:left w:val="none" w:sz="0" w:space="0" w:color="auto"/>
            <w:bottom w:val="none" w:sz="0" w:space="0" w:color="auto"/>
            <w:right w:val="none" w:sz="0" w:space="0" w:color="auto"/>
          </w:divBdr>
        </w:div>
        <w:div w:id="540702296">
          <w:marLeft w:val="480"/>
          <w:marRight w:val="0"/>
          <w:marTop w:val="0"/>
          <w:marBottom w:val="0"/>
          <w:divBdr>
            <w:top w:val="none" w:sz="0" w:space="0" w:color="auto"/>
            <w:left w:val="none" w:sz="0" w:space="0" w:color="auto"/>
            <w:bottom w:val="none" w:sz="0" w:space="0" w:color="auto"/>
            <w:right w:val="none" w:sz="0" w:space="0" w:color="auto"/>
          </w:divBdr>
        </w:div>
        <w:div w:id="1170104120">
          <w:marLeft w:val="480"/>
          <w:marRight w:val="0"/>
          <w:marTop w:val="0"/>
          <w:marBottom w:val="0"/>
          <w:divBdr>
            <w:top w:val="none" w:sz="0" w:space="0" w:color="auto"/>
            <w:left w:val="none" w:sz="0" w:space="0" w:color="auto"/>
            <w:bottom w:val="none" w:sz="0" w:space="0" w:color="auto"/>
            <w:right w:val="none" w:sz="0" w:space="0" w:color="auto"/>
          </w:divBdr>
        </w:div>
        <w:div w:id="42490268">
          <w:marLeft w:val="480"/>
          <w:marRight w:val="0"/>
          <w:marTop w:val="0"/>
          <w:marBottom w:val="0"/>
          <w:divBdr>
            <w:top w:val="none" w:sz="0" w:space="0" w:color="auto"/>
            <w:left w:val="none" w:sz="0" w:space="0" w:color="auto"/>
            <w:bottom w:val="none" w:sz="0" w:space="0" w:color="auto"/>
            <w:right w:val="none" w:sz="0" w:space="0" w:color="auto"/>
          </w:divBdr>
        </w:div>
        <w:div w:id="1352026003">
          <w:marLeft w:val="480"/>
          <w:marRight w:val="0"/>
          <w:marTop w:val="0"/>
          <w:marBottom w:val="0"/>
          <w:divBdr>
            <w:top w:val="none" w:sz="0" w:space="0" w:color="auto"/>
            <w:left w:val="none" w:sz="0" w:space="0" w:color="auto"/>
            <w:bottom w:val="none" w:sz="0" w:space="0" w:color="auto"/>
            <w:right w:val="none" w:sz="0" w:space="0" w:color="auto"/>
          </w:divBdr>
        </w:div>
        <w:div w:id="1647392753">
          <w:marLeft w:val="480"/>
          <w:marRight w:val="0"/>
          <w:marTop w:val="0"/>
          <w:marBottom w:val="0"/>
          <w:divBdr>
            <w:top w:val="none" w:sz="0" w:space="0" w:color="auto"/>
            <w:left w:val="none" w:sz="0" w:space="0" w:color="auto"/>
            <w:bottom w:val="none" w:sz="0" w:space="0" w:color="auto"/>
            <w:right w:val="none" w:sz="0" w:space="0" w:color="auto"/>
          </w:divBdr>
        </w:div>
        <w:div w:id="684677358">
          <w:marLeft w:val="480"/>
          <w:marRight w:val="0"/>
          <w:marTop w:val="0"/>
          <w:marBottom w:val="0"/>
          <w:divBdr>
            <w:top w:val="none" w:sz="0" w:space="0" w:color="auto"/>
            <w:left w:val="none" w:sz="0" w:space="0" w:color="auto"/>
            <w:bottom w:val="none" w:sz="0" w:space="0" w:color="auto"/>
            <w:right w:val="none" w:sz="0" w:space="0" w:color="auto"/>
          </w:divBdr>
        </w:div>
        <w:div w:id="1094865983">
          <w:marLeft w:val="480"/>
          <w:marRight w:val="0"/>
          <w:marTop w:val="0"/>
          <w:marBottom w:val="0"/>
          <w:divBdr>
            <w:top w:val="none" w:sz="0" w:space="0" w:color="auto"/>
            <w:left w:val="none" w:sz="0" w:space="0" w:color="auto"/>
            <w:bottom w:val="none" w:sz="0" w:space="0" w:color="auto"/>
            <w:right w:val="none" w:sz="0" w:space="0" w:color="auto"/>
          </w:divBdr>
        </w:div>
        <w:div w:id="495190813">
          <w:marLeft w:val="480"/>
          <w:marRight w:val="0"/>
          <w:marTop w:val="0"/>
          <w:marBottom w:val="0"/>
          <w:divBdr>
            <w:top w:val="none" w:sz="0" w:space="0" w:color="auto"/>
            <w:left w:val="none" w:sz="0" w:space="0" w:color="auto"/>
            <w:bottom w:val="none" w:sz="0" w:space="0" w:color="auto"/>
            <w:right w:val="none" w:sz="0" w:space="0" w:color="auto"/>
          </w:divBdr>
        </w:div>
        <w:div w:id="1851026302">
          <w:marLeft w:val="480"/>
          <w:marRight w:val="0"/>
          <w:marTop w:val="0"/>
          <w:marBottom w:val="0"/>
          <w:divBdr>
            <w:top w:val="none" w:sz="0" w:space="0" w:color="auto"/>
            <w:left w:val="none" w:sz="0" w:space="0" w:color="auto"/>
            <w:bottom w:val="none" w:sz="0" w:space="0" w:color="auto"/>
            <w:right w:val="none" w:sz="0" w:space="0" w:color="auto"/>
          </w:divBdr>
        </w:div>
        <w:div w:id="1802381215">
          <w:marLeft w:val="480"/>
          <w:marRight w:val="0"/>
          <w:marTop w:val="0"/>
          <w:marBottom w:val="0"/>
          <w:divBdr>
            <w:top w:val="none" w:sz="0" w:space="0" w:color="auto"/>
            <w:left w:val="none" w:sz="0" w:space="0" w:color="auto"/>
            <w:bottom w:val="none" w:sz="0" w:space="0" w:color="auto"/>
            <w:right w:val="none" w:sz="0" w:space="0" w:color="auto"/>
          </w:divBdr>
        </w:div>
        <w:div w:id="613172809">
          <w:marLeft w:val="480"/>
          <w:marRight w:val="0"/>
          <w:marTop w:val="0"/>
          <w:marBottom w:val="0"/>
          <w:divBdr>
            <w:top w:val="none" w:sz="0" w:space="0" w:color="auto"/>
            <w:left w:val="none" w:sz="0" w:space="0" w:color="auto"/>
            <w:bottom w:val="none" w:sz="0" w:space="0" w:color="auto"/>
            <w:right w:val="none" w:sz="0" w:space="0" w:color="auto"/>
          </w:divBdr>
        </w:div>
        <w:div w:id="1750693890">
          <w:marLeft w:val="480"/>
          <w:marRight w:val="0"/>
          <w:marTop w:val="0"/>
          <w:marBottom w:val="0"/>
          <w:divBdr>
            <w:top w:val="none" w:sz="0" w:space="0" w:color="auto"/>
            <w:left w:val="none" w:sz="0" w:space="0" w:color="auto"/>
            <w:bottom w:val="none" w:sz="0" w:space="0" w:color="auto"/>
            <w:right w:val="none" w:sz="0" w:space="0" w:color="auto"/>
          </w:divBdr>
        </w:div>
        <w:div w:id="452289784">
          <w:marLeft w:val="480"/>
          <w:marRight w:val="0"/>
          <w:marTop w:val="0"/>
          <w:marBottom w:val="0"/>
          <w:divBdr>
            <w:top w:val="none" w:sz="0" w:space="0" w:color="auto"/>
            <w:left w:val="none" w:sz="0" w:space="0" w:color="auto"/>
            <w:bottom w:val="none" w:sz="0" w:space="0" w:color="auto"/>
            <w:right w:val="none" w:sz="0" w:space="0" w:color="auto"/>
          </w:divBdr>
        </w:div>
        <w:div w:id="683674689">
          <w:marLeft w:val="480"/>
          <w:marRight w:val="0"/>
          <w:marTop w:val="0"/>
          <w:marBottom w:val="0"/>
          <w:divBdr>
            <w:top w:val="none" w:sz="0" w:space="0" w:color="auto"/>
            <w:left w:val="none" w:sz="0" w:space="0" w:color="auto"/>
            <w:bottom w:val="none" w:sz="0" w:space="0" w:color="auto"/>
            <w:right w:val="none" w:sz="0" w:space="0" w:color="auto"/>
          </w:divBdr>
        </w:div>
        <w:div w:id="588471218">
          <w:marLeft w:val="480"/>
          <w:marRight w:val="0"/>
          <w:marTop w:val="0"/>
          <w:marBottom w:val="0"/>
          <w:divBdr>
            <w:top w:val="none" w:sz="0" w:space="0" w:color="auto"/>
            <w:left w:val="none" w:sz="0" w:space="0" w:color="auto"/>
            <w:bottom w:val="none" w:sz="0" w:space="0" w:color="auto"/>
            <w:right w:val="none" w:sz="0" w:space="0" w:color="auto"/>
          </w:divBdr>
        </w:div>
        <w:div w:id="1584679752">
          <w:marLeft w:val="480"/>
          <w:marRight w:val="0"/>
          <w:marTop w:val="0"/>
          <w:marBottom w:val="0"/>
          <w:divBdr>
            <w:top w:val="none" w:sz="0" w:space="0" w:color="auto"/>
            <w:left w:val="none" w:sz="0" w:space="0" w:color="auto"/>
            <w:bottom w:val="none" w:sz="0" w:space="0" w:color="auto"/>
            <w:right w:val="none" w:sz="0" w:space="0" w:color="auto"/>
          </w:divBdr>
        </w:div>
        <w:div w:id="599341825">
          <w:marLeft w:val="480"/>
          <w:marRight w:val="0"/>
          <w:marTop w:val="0"/>
          <w:marBottom w:val="0"/>
          <w:divBdr>
            <w:top w:val="none" w:sz="0" w:space="0" w:color="auto"/>
            <w:left w:val="none" w:sz="0" w:space="0" w:color="auto"/>
            <w:bottom w:val="none" w:sz="0" w:space="0" w:color="auto"/>
            <w:right w:val="none" w:sz="0" w:space="0" w:color="auto"/>
          </w:divBdr>
        </w:div>
        <w:div w:id="563296745">
          <w:marLeft w:val="480"/>
          <w:marRight w:val="0"/>
          <w:marTop w:val="0"/>
          <w:marBottom w:val="0"/>
          <w:divBdr>
            <w:top w:val="none" w:sz="0" w:space="0" w:color="auto"/>
            <w:left w:val="none" w:sz="0" w:space="0" w:color="auto"/>
            <w:bottom w:val="none" w:sz="0" w:space="0" w:color="auto"/>
            <w:right w:val="none" w:sz="0" w:space="0" w:color="auto"/>
          </w:divBdr>
        </w:div>
        <w:div w:id="1212378487">
          <w:marLeft w:val="480"/>
          <w:marRight w:val="0"/>
          <w:marTop w:val="0"/>
          <w:marBottom w:val="0"/>
          <w:divBdr>
            <w:top w:val="none" w:sz="0" w:space="0" w:color="auto"/>
            <w:left w:val="none" w:sz="0" w:space="0" w:color="auto"/>
            <w:bottom w:val="none" w:sz="0" w:space="0" w:color="auto"/>
            <w:right w:val="none" w:sz="0" w:space="0" w:color="auto"/>
          </w:divBdr>
        </w:div>
        <w:div w:id="421531380">
          <w:marLeft w:val="480"/>
          <w:marRight w:val="0"/>
          <w:marTop w:val="0"/>
          <w:marBottom w:val="0"/>
          <w:divBdr>
            <w:top w:val="none" w:sz="0" w:space="0" w:color="auto"/>
            <w:left w:val="none" w:sz="0" w:space="0" w:color="auto"/>
            <w:bottom w:val="none" w:sz="0" w:space="0" w:color="auto"/>
            <w:right w:val="none" w:sz="0" w:space="0" w:color="auto"/>
          </w:divBdr>
        </w:div>
        <w:div w:id="769743484">
          <w:marLeft w:val="480"/>
          <w:marRight w:val="0"/>
          <w:marTop w:val="0"/>
          <w:marBottom w:val="0"/>
          <w:divBdr>
            <w:top w:val="none" w:sz="0" w:space="0" w:color="auto"/>
            <w:left w:val="none" w:sz="0" w:space="0" w:color="auto"/>
            <w:bottom w:val="none" w:sz="0" w:space="0" w:color="auto"/>
            <w:right w:val="none" w:sz="0" w:space="0" w:color="auto"/>
          </w:divBdr>
        </w:div>
        <w:div w:id="1571890276">
          <w:marLeft w:val="480"/>
          <w:marRight w:val="0"/>
          <w:marTop w:val="0"/>
          <w:marBottom w:val="0"/>
          <w:divBdr>
            <w:top w:val="none" w:sz="0" w:space="0" w:color="auto"/>
            <w:left w:val="none" w:sz="0" w:space="0" w:color="auto"/>
            <w:bottom w:val="none" w:sz="0" w:space="0" w:color="auto"/>
            <w:right w:val="none" w:sz="0" w:space="0" w:color="auto"/>
          </w:divBdr>
        </w:div>
        <w:div w:id="598609986">
          <w:marLeft w:val="480"/>
          <w:marRight w:val="0"/>
          <w:marTop w:val="0"/>
          <w:marBottom w:val="0"/>
          <w:divBdr>
            <w:top w:val="none" w:sz="0" w:space="0" w:color="auto"/>
            <w:left w:val="none" w:sz="0" w:space="0" w:color="auto"/>
            <w:bottom w:val="none" w:sz="0" w:space="0" w:color="auto"/>
            <w:right w:val="none" w:sz="0" w:space="0" w:color="auto"/>
          </w:divBdr>
        </w:div>
        <w:div w:id="836918999">
          <w:marLeft w:val="480"/>
          <w:marRight w:val="0"/>
          <w:marTop w:val="0"/>
          <w:marBottom w:val="0"/>
          <w:divBdr>
            <w:top w:val="none" w:sz="0" w:space="0" w:color="auto"/>
            <w:left w:val="none" w:sz="0" w:space="0" w:color="auto"/>
            <w:bottom w:val="none" w:sz="0" w:space="0" w:color="auto"/>
            <w:right w:val="none" w:sz="0" w:space="0" w:color="auto"/>
          </w:divBdr>
        </w:div>
        <w:div w:id="225073537">
          <w:marLeft w:val="480"/>
          <w:marRight w:val="0"/>
          <w:marTop w:val="0"/>
          <w:marBottom w:val="0"/>
          <w:divBdr>
            <w:top w:val="none" w:sz="0" w:space="0" w:color="auto"/>
            <w:left w:val="none" w:sz="0" w:space="0" w:color="auto"/>
            <w:bottom w:val="none" w:sz="0" w:space="0" w:color="auto"/>
            <w:right w:val="none" w:sz="0" w:space="0" w:color="auto"/>
          </w:divBdr>
        </w:div>
        <w:div w:id="1255239506">
          <w:marLeft w:val="480"/>
          <w:marRight w:val="0"/>
          <w:marTop w:val="0"/>
          <w:marBottom w:val="0"/>
          <w:divBdr>
            <w:top w:val="none" w:sz="0" w:space="0" w:color="auto"/>
            <w:left w:val="none" w:sz="0" w:space="0" w:color="auto"/>
            <w:bottom w:val="none" w:sz="0" w:space="0" w:color="auto"/>
            <w:right w:val="none" w:sz="0" w:space="0" w:color="auto"/>
          </w:divBdr>
        </w:div>
        <w:div w:id="971405482">
          <w:marLeft w:val="480"/>
          <w:marRight w:val="0"/>
          <w:marTop w:val="0"/>
          <w:marBottom w:val="0"/>
          <w:divBdr>
            <w:top w:val="none" w:sz="0" w:space="0" w:color="auto"/>
            <w:left w:val="none" w:sz="0" w:space="0" w:color="auto"/>
            <w:bottom w:val="none" w:sz="0" w:space="0" w:color="auto"/>
            <w:right w:val="none" w:sz="0" w:space="0" w:color="auto"/>
          </w:divBdr>
        </w:div>
        <w:div w:id="1029599471">
          <w:marLeft w:val="480"/>
          <w:marRight w:val="0"/>
          <w:marTop w:val="0"/>
          <w:marBottom w:val="0"/>
          <w:divBdr>
            <w:top w:val="none" w:sz="0" w:space="0" w:color="auto"/>
            <w:left w:val="none" w:sz="0" w:space="0" w:color="auto"/>
            <w:bottom w:val="none" w:sz="0" w:space="0" w:color="auto"/>
            <w:right w:val="none" w:sz="0" w:space="0" w:color="auto"/>
          </w:divBdr>
        </w:div>
        <w:div w:id="610167086">
          <w:marLeft w:val="480"/>
          <w:marRight w:val="0"/>
          <w:marTop w:val="0"/>
          <w:marBottom w:val="0"/>
          <w:divBdr>
            <w:top w:val="none" w:sz="0" w:space="0" w:color="auto"/>
            <w:left w:val="none" w:sz="0" w:space="0" w:color="auto"/>
            <w:bottom w:val="none" w:sz="0" w:space="0" w:color="auto"/>
            <w:right w:val="none" w:sz="0" w:space="0" w:color="auto"/>
          </w:divBdr>
        </w:div>
        <w:div w:id="813596105">
          <w:marLeft w:val="480"/>
          <w:marRight w:val="0"/>
          <w:marTop w:val="0"/>
          <w:marBottom w:val="0"/>
          <w:divBdr>
            <w:top w:val="none" w:sz="0" w:space="0" w:color="auto"/>
            <w:left w:val="none" w:sz="0" w:space="0" w:color="auto"/>
            <w:bottom w:val="none" w:sz="0" w:space="0" w:color="auto"/>
            <w:right w:val="none" w:sz="0" w:space="0" w:color="auto"/>
          </w:divBdr>
        </w:div>
        <w:div w:id="1110127718">
          <w:marLeft w:val="480"/>
          <w:marRight w:val="0"/>
          <w:marTop w:val="0"/>
          <w:marBottom w:val="0"/>
          <w:divBdr>
            <w:top w:val="none" w:sz="0" w:space="0" w:color="auto"/>
            <w:left w:val="none" w:sz="0" w:space="0" w:color="auto"/>
            <w:bottom w:val="none" w:sz="0" w:space="0" w:color="auto"/>
            <w:right w:val="none" w:sz="0" w:space="0" w:color="auto"/>
          </w:divBdr>
        </w:div>
        <w:div w:id="1069310831">
          <w:marLeft w:val="480"/>
          <w:marRight w:val="0"/>
          <w:marTop w:val="0"/>
          <w:marBottom w:val="0"/>
          <w:divBdr>
            <w:top w:val="none" w:sz="0" w:space="0" w:color="auto"/>
            <w:left w:val="none" w:sz="0" w:space="0" w:color="auto"/>
            <w:bottom w:val="none" w:sz="0" w:space="0" w:color="auto"/>
            <w:right w:val="none" w:sz="0" w:space="0" w:color="auto"/>
          </w:divBdr>
        </w:div>
        <w:div w:id="1185941847">
          <w:marLeft w:val="480"/>
          <w:marRight w:val="0"/>
          <w:marTop w:val="0"/>
          <w:marBottom w:val="0"/>
          <w:divBdr>
            <w:top w:val="none" w:sz="0" w:space="0" w:color="auto"/>
            <w:left w:val="none" w:sz="0" w:space="0" w:color="auto"/>
            <w:bottom w:val="none" w:sz="0" w:space="0" w:color="auto"/>
            <w:right w:val="none" w:sz="0" w:space="0" w:color="auto"/>
          </w:divBdr>
        </w:div>
        <w:div w:id="1815217994">
          <w:marLeft w:val="480"/>
          <w:marRight w:val="0"/>
          <w:marTop w:val="0"/>
          <w:marBottom w:val="0"/>
          <w:divBdr>
            <w:top w:val="none" w:sz="0" w:space="0" w:color="auto"/>
            <w:left w:val="none" w:sz="0" w:space="0" w:color="auto"/>
            <w:bottom w:val="none" w:sz="0" w:space="0" w:color="auto"/>
            <w:right w:val="none" w:sz="0" w:space="0" w:color="auto"/>
          </w:divBdr>
        </w:div>
        <w:div w:id="757140977">
          <w:marLeft w:val="480"/>
          <w:marRight w:val="0"/>
          <w:marTop w:val="0"/>
          <w:marBottom w:val="0"/>
          <w:divBdr>
            <w:top w:val="none" w:sz="0" w:space="0" w:color="auto"/>
            <w:left w:val="none" w:sz="0" w:space="0" w:color="auto"/>
            <w:bottom w:val="none" w:sz="0" w:space="0" w:color="auto"/>
            <w:right w:val="none" w:sz="0" w:space="0" w:color="auto"/>
          </w:divBdr>
        </w:div>
        <w:div w:id="1870290512">
          <w:marLeft w:val="480"/>
          <w:marRight w:val="0"/>
          <w:marTop w:val="0"/>
          <w:marBottom w:val="0"/>
          <w:divBdr>
            <w:top w:val="none" w:sz="0" w:space="0" w:color="auto"/>
            <w:left w:val="none" w:sz="0" w:space="0" w:color="auto"/>
            <w:bottom w:val="none" w:sz="0" w:space="0" w:color="auto"/>
            <w:right w:val="none" w:sz="0" w:space="0" w:color="auto"/>
          </w:divBdr>
        </w:div>
        <w:div w:id="1207642445">
          <w:marLeft w:val="480"/>
          <w:marRight w:val="0"/>
          <w:marTop w:val="0"/>
          <w:marBottom w:val="0"/>
          <w:divBdr>
            <w:top w:val="none" w:sz="0" w:space="0" w:color="auto"/>
            <w:left w:val="none" w:sz="0" w:space="0" w:color="auto"/>
            <w:bottom w:val="none" w:sz="0" w:space="0" w:color="auto"/>
            <w:right w:val="none" w:sz="0" w:space="0" w:color="auto"/>
          </w:divBdr>
        </w:div>
        <w:div w:id="191380815">
          <w:marLeft w:val="480"/>
          <w:marRight w:val="0"/>
          <w:marTop w:val="0"/>
          <w:marBottom w:val="0"/>
          <w:divBdr>
            <w:top w:val="none" w:sz="0" w:space="0" w:color="auto"/>
            <w:left w:val="none" w:sz="0" w:space="0" w:color="auto"/>
            <w:bottom w:val="none" w:sz="0" w:space="0" w:color="auto"/>
            <w:right w:val="none" w:sz="0" w:space="0" w:color="auto"/>
          </w:divBdr>
        </w:div>
        <w:div w:id="290598343">
          <w:marLeft w:val="480"/>
          <w:marRight w:val="0"/>
          <w:marTop w:val="0"/>
          <w:marBottom w:val="0"/>
          <w:divBdr>
            <w:top w:val="none" w:sz="0" w:space="0" w:color="auto"/>
            <w:left w:val="none" w:sz="0" w:space="0" w:color="auto"/>
            <w:bottom w:val="none" w:sz="0" w:space="0" w:color="auto"/>
            <w:right w:val="none" w:sz="0" w:space="0" w:color="auto"/>
          </w:divBdr>
        </w:div>
        <w:div w:id="799609426">
          <w:marLeft w:val="480"/>
          <w:marRight w:val="0"/>
          <w:marTop w:val="0"/>
          <w:marBottom w:val="0"/>
          <w:divBdr>
            <w:top w:val="none" w:sz="0" w:space="0" w:color="auto"/>
            <w:left w:val="none" w:sz="0" w:space="0" w:color="auto"/>
            <w:bottom w:val="none" w:sz="0" w:space="0" w:color="auto"/>
            <w:right w:val="none" w:sz="0" w:space="0" w:color="auto"/>
          </w:divBdr>
        </w:div>
        <w:div w:id="1832791784">
          <w:marLeft w:val="480"/>
          <w:marRight w:val="0"/>
          <w:marTop w:val="0"/>
          <w:marBottom w:val="0"/>
          <w:divBdr>
            <w:top w:val="none" w:sz="0" w:space="0" w:color="auto"/>
            <w:left w:val="none" w:sz="0" w:space="0" w:color="auto"/>
            <w:bottom w:val="none" w:sz="0" w:space="0" w:color="auto"/>
            <w:right w:val="none" w:sz="0" w:space="0" w:color="auto"/>
          </w:divBdr>
        </w:div>
        <w:div w:id="2100176271">
          <w:marLeft w:val="480"/>
          <w:marRight w:val="0"/>
          <w:marTop w:val="0"/>
          <w:marBottom w:val="0"/>
          <w:divBdr>
            <w:top w:val="none" w:sz="0" w:space="0" w:color="auto"/>
            <w:left w:val="none" w:sz="0" w:space="0" w:color="auto"/>
            <w:bottom w:val="none" w:sz="0" w:space="0" w:color="auto"/>
            <w:right w:val="none" w:sz="0" w:space="0" w:color="auto"/>
          </w:divBdr>
        </w:div>
        <w:div w:id="32275403">
          <w:marLeft w:val="480"/>
          <w:marRight w:val="0"/>
          <w:marTop w:val="0"/>
          <w:marBottom w:val="0"/>
          <w:divBdr>
            <w:top w:val="none" w:sz="0" w:space="0" w:color="auto"/>
            <w:left w:val="none" w:sz="0" w:space="0" w:color="auto"/>
            <w:bottom w:val="none" w:sz="0" w:space="0" w:color="auto"/>
            <w:right w:val="none" w:sz="0" w:space="0" w:color="auto"/>
          </w:divBdr>
        </w:div>
        <w:div w:id="1278564860">
          <w:marLeft w:val="480"/>
          <w:marRight w:val="0"/>
          <w:marTop w:val="0"/>
          <w:marBottom w:val="0"/>
          <w:divBdr>
            <w:top w:val="none" w:sz="0" w:space="0" w:color="auto"/>
            <w:left w:val="none" w:sz="0" w:space="0" w:color="auto"/>
            <w:bottom w:val="none" w:sz="0" w:space="0" w:color="auto"/>
            <w:right w:val="none" w:sz="0" w:space="0" w:color="auto"/>
          </w:divBdr>
        </w:div>
        <w:div w:id="983047697">
          <w:marLeft w:val="480"/>
          <w:marRight w:val="0"/>
          <w:marTop w:val="0"/>
          <w:marBottom w:val="0"/>
          <w:divBdr>
            <w:top w:val="none" w:sz="0" w:space="0" w:color="auto"/>
            <w:left w:val="none" w:sz="0" w:space="0" w:color="auto"/>
            <w:bottom w:val="none" w:sz="0" w:space="0" w:color="auto"/>
            <w:right w:val="none" w:sz="0" w:space="0" w:color="auto"/>
          </w:divBdr>
        </w:div>
        <w:div w:id="286089907">
          <w:marLeft w:val="480"/>
          <w:marRight w:val="0"/>
          <w:marTop w:val="0"/>
          <w:marBottom w:val="0"/>
          <w:divBdr>
            <w:top w:val="none" w:sz="0" w:space="0" w:color="auto"/>
            <w:left w:val="none" w:sz="0" w:space="0" w:color="auto"/>
            <w:bottom w:val="none" w:sz="0" w:space="0" w:color="auto"/>
            <w:right w:val="none" w:sz="0" w:space="0" w:color="auto"/>
          </w:divBdr>
        </w:div>
        <w:div w:id="420031957">
          <w:marLeft w:val="480"/>
          <w:marRight w:val="0"/>
          <w:marTop w:val="0"/>
          <w:marBottom w:val="0"/>
          <w:divBdr>
            <w:top w:val="none" w:sz="0" w:space="0" w:color="auto"/>
            <w:left w:val="none" w:sz="0" w:space="0" w:color="auto"/>
            <w:bottom w:val="none" w:sz="0" w:space="0" w:color="auto"/>
            <w:right w:val="none" w:sz="0" w:space="0" w:color="auto"/>
          </w:divBdr>
        </w:div>
        <w:div w:id="1311129623">
          <w:marLeft w:val="480"/>
          <w:marRight w:val="0"/>
          <w:marTop w:val="0"/>
          <w:marBottom w:val="0"/>
          <w:divBdr>
            <w:top w:val="none" w:sz="0" w:space="0" w:color="auto"/>
            <w:left w:val="none" w:sz="0" w:space="0" w:color="auto"/>
            <w:bottom w:val="none" w:sz="0" w:space="0" w:color="auto"/>
            <w:right w:val="none" w:sz="0" w:space="0" w:color="auto"/>
          </w:divBdr>
        </w:div>
        <w:div w:id="1283076469">
          <w:marLeft w:val="480"/>
          <w:marRight w:val="0"/>
          <w:marTop w:val="0"/>
          <w:marBottom w:val="0"/>
          <w:divBdr>
            <w:top w:val="none" w:sz="0" w:space="0" w:color="auto"/>
            <w:left w:val="none" w:sz="0" w:space="0" w:color="auto"/>
            <w:bottom w:val="none" w:sz="0" w:space="0" w:color="auto"/>
            <w:right w:val="none" w:sz="0" w:space="0" w:color="auto"/>
          </w:divBdr>
        </w:div>
        <w:div w:id="1741170385">
          <w:marLeft w:val="480"/>
          <w:marRight w:val="0"/>
          <w:marTop w:val="0"/>
          <w:marBottom w:val="0"/>
          <w:divBdr>
            <w:top w:val="none" w:sz="0" w:space="0" w:color="auto"/>
            <w:left w:val="none" w:sz="0" w:space="0" w:color="auto"/>
            <w:bottom w:val="none" w:sz="0" w:space="0" w:color="auto"/>
            <w:right w:val="none" w:sz="0" w:space="0" w:color="auto"/>
          </w:divBdr>
        </w:div>
        <w:div w:id="840660713">
          <w:marLeft w:val="480"/>
          <w:marRight w:val="0"/>
          <w:marTop w:val="0"/>
          <w:marBottom w:val="0"/>
          <w:divBdr>
            <w:top w:val="none" w:sz="0" w:space="0" w:color="auto"/>
            <w:left w:val="none" w:sz="0" w:space="0" w:color="auto"/>
            <w:bottom w:val="none" w:sz="0" w:space="0" w:color="auto"/>
            <w:right w:val="none" w:sz="0" w:space="0" w:color="auto"/>
          </w:divBdr>
        </w:div>
        <w:div w:id="15008861">
          <w:marLeft w:val="480"/>
          <w:marRight w:val="0"/>
          <w:marTop w:val="0"/>
          <w:marBottom w:val="0"/>
          <w:divBdr>
            <w:top w:val="none" w:sz="0" w:space="0" w:color="auto"/>
            <w:left w:val="none" w:sz="0" w:space="0" w:color="auto"/>
            <w:bottom w:val="none" w:sz="0" w:space="0" w:color="auto"/>
            <w:right w:val="none" w:sz="0" w:space="0" w:color="auto"/>
          </w:divBdr>
        </w:div>
        <w:div w:id="1862547841">
          <w:marLeft w:val="480"/>
          <w:marRight w:val="0"/>
          <w:marTop w:val="0"/>
          <w:marBottom w:val="0"/>
          <w:divBdr>
            <w:top w:val="none" w:sz="0" w:space="0" w:color="auto"/>
            <w:left w:val="none" w:sz="0" w:space="0" w:color="auto"/>
            <w:bottom w:val="none" w:sz="0" w:space="0" w:color="auto"/>
            <w:right w:val="none" w:sz="0" w:space="0" w:color="auto"/>
          </w:divBdr>
        </w:div>
        <w:div w:id="821509463">
          <w:marLeft w:val="480"/>
          <w:marRight w:val="0"/>
          <w:marTop w:val="0"/>
          <w:marBottom w:val="0"/>
          <w:divBdr>
            <w:top w:val="none" w:sz="0" w:space="0" w:color="auto"/>
            <w:left w:val="none" w:sz="0" w:space="0" w:color="auto"/>
            <w:bottom w:val="none" w:sz="0" w:space="0" w:color="auto"/>
            <w:right w:val="none" w:sz="0" w:space="0" w:color="auto"/>
          </w:divBdr>
        </w:div>
        <w:div w:id="1510408603">
          <w:marLeft w:val="480"/>
          <w:marRight w:val="0"/>
          <w:marTop w:val="0"/>
          <w:marBottom w:val="0"/>
          <w:divBdr>
            <w:top w:val="none" w:sz="0" w:space="0" w:color="auto"/>
            <w:left w:val="none" w:sz="0" w:space="0" w:color="auto"/>
            <w:bottom w:val="none" w:sz="0" w:space="0" w:color="auto"/>
            <w:right w:val="none" w:sz="0" w:space="0" w:color="auto"/>
          </w:divBdr>
        </w:div>
        <w:div w:id="739055919">
          <w:marLeft w:val="480"/>
          <w:marRight w:val="0"/>
          <w:marTop w:val="0"/>
          <w:marBottom w:val="0"/>
          <w:divBdr>
            <w:top w:val="none" w:sz="0" w:space="0" w:color="auto"/>
            <w:left w:val="none" w:sz="0" w:space="0" w:color="auto"/>
            <w:bottom w:val="none" w:sz="0" w:space="0" w:color="auto"/>
            <w:right w:val="none" w:sz="0" w:space="0" w:color="auto"/>
          </w:divBdr>
        </w:div>
        <w:div w:id="607087254">
          <w:marLeft w:val="480"/>
          <w:marRight w:val="0"/>
          <w:marTop w:val="0"/>
          <w:marBottom w:val="0"/>
          <w:divBdr>
            <w:top w:val="none" w:sz="0" w:space="0" w:color="auto"/>
            <w:left w:val="none" w:sz="0" w:space="0" w:color="auto"/>
            <w:bottom w:val="none" w:sz="0" w:space="0" w:color="auto"/>
            <w:right w:val="none" w:sz="0" w:space="0" w:color="auto"/>
          </w:divBdr>
        </w:div>
        <w:div w:id="565844461">
          <w:marLeft w:val="480"/>
          <w:marRight w:val="0"/>
          <w:marTop w:val="0"/>
          <w:marBottom w:val="0"/>
          <w:divBdr>
            <w:top w:val="none" w:sz="0" w:space="0" w:color="auto"/>
            <w:left w:val="none" w:sz="0" w:space="0" w:color="auto"/>
            <w:bottom w:val="none" w:sz="0" w:space="0" w:color="auto"/>
            <w:right w:val="none" w:sz="0" w:space="0" w:color="auto"/>
          </w:divBdr>
        </w:div>
        <w:div w:id="689794415">
          <w:marLeft w:val="480"/>
          <w:marRight w:val="0"/>
          <w:marTop w:val="0"/>
          <w:marBottom w:val="0"/>
          <w:divBdr>
            <w:top w:val="none" w:sz="0" w:space="0" w:color="auto"/>
            <w:left w:val="none" w:sz="0" w:space="0" w:color="auto"/>
            <w:bottom w:val="none" w:sz="0" w:space="0" w:color="auto"/>
            <w:right w:val="none" w:sz="0" w:space="0" w:color="auto"/>
          </w:divBdr>
        </w:div>
        <w:div w:id="1360084486">
          <w:marLeft w:val="480"/>
          <w:marRight w:val="0"/>
          <w:marTop w:val="0"/>
          <w:marBottom w:val="0"/>
          <w:divBdr>
            <w:top w:val="none" w:sz="0" w:space="0" w:color="auto"/>
            <w:left w:val="none" w:sz="0" w:space="0" w:color="auto"/>
            <w:bottom w:val="none" w:sz="0" w:space="0" w:color="auto"/>
            <w:right w:val="none" w:sz="0" w:space="0" w:color="auto"/>
          </w:divBdr>
        </w:div>
        <w:div w:id="353188829">
          <w:marLeft w:val="480"/>
          <w:marRight w:val="0"/>
          <w:marTop w:val="0"/>
          <w:marBottom w:val="0"/>
          <w:divBdr>
            <w:top w:val="none" w:sz="0" w:space="0" w:color="auto"/>
            <w:left w:val="none" w:sz="0" w:space="0" w:color="auto"/>
            <w:bottom w:val="none" w:sz="0" w:space="0" w:color="auto"/>
            <w:right w:val="none" w:sz="0" w:space="0" w:color="auto"/>
          </w:divBdr>
        </w:div>
        <w:div w:id="404841222">
          <w:marLeft w:val="480"/>
          <w:marRight w:val="0"/>
          <w:marTop w:val="0"/>
          <w:marBottom w:val="0"/>
          <w:divBdr>
            <w:top w:val="none" w:sz="0" w:space="0" w:color="auto"/>
            <w:left w:val="none" w:sz="0" w:space="0" w:color="auto"/>
            <w:bottom w:val="none" w:sz="0" w:space="0" w:color="auto"/>
            <w:right w:val="none" w:sz="0" w:space="0" w:color="auto"/>
          </w:divBdr>
        </w:div>
        <w:div w:id="58479912">
          <w:marLeft w:val="480"/>
          <w:marRight w:val="0"/>
          <w:marTop w:val="0"/>
          <w:marBottom w:val="0"/>
          <w:divBdr>
            <w:top w:val="none" w:sz="0" w:space="0" w:color="auto"/>
            <w:left w:val="none" w:sz="0" w:space="0" w:color="auto"/>
            <w:bottom w:val="none" w:sz="0" w:space="0" w:color="auto"/>
            <w:right w:val="none" w:sz="0" w:space="0" w:color="auto"/>
          </w:divBdr>
        </w:div>
        <w:div w:id="2064790913">
          <w:marLeft w:val="480"/>
          <w:marRight w:val="0"/>
          <w:marTop w:val="0"/>
          <w:marBottom w:val="0"/>
          <w:divBdr>
            <w:top w:val="none" w:sz="0" w:space="0" w:color="auto"/>
            <w:left w:val="none" w:sz="0" w:space="0" w:color="auto"/>
            <w:bottom w:val="none" w:sz="0" w:space="0" w:color="auto"/>
            <w:right w:val="none" w:sz="0" w:space="0" w:color="auto"/>
          </w:divBdr>
        </w:div>
      </w:divsChild>
    </w:div>
    <w:div w:id="613901908">
      <w:bodyDiv w:val="1"/>
      <w:marLeft w:val="0"/>
      <w:marRight w:val="0"/>
      <w:marTop w:val="0"/>
      <w:marBottom w:val="0"/>
      <w:divBdr>
        <w:top w:val="none" w:sz="0" w:space="0" w:color="auto"/>
        <w:left w:val="none" w:sz="0" w:space="0" w:color="auto"/>
        <w:bottom w:val="none" w:sz="0" w:space="0" w:color="auto"/>
        <w:right w:val="none" w:sz="0" w:space="0" w:color="auto"/>
      </w:divBdr>
    </w:div>
    <w:div w:id="615329625">
      <w:bodyDiv w:val="1"/>
      <w:marLeft w:val="0"/>
      <w:marRight w:val="0"/>
      <w:marTop w:val="0"/>
      <w:marBottom w:val="0"/>
      <w:divBdr>
        <w:top w:val="none" w:sz="0" w:space="0" w:color="auto"/>
        <w:left w:val="none" w:sz="0" w:space="0" w:color="auto"/>
        <w:bottom w:val="none" w:sz="0" w:space="0" w:color="auto"/>
        <w:right w:val="none" w:sz="0" w:space="0" w:color="auto"/>
      </w:divBdr>
    </w:div>
    <w:div w:id="615450166">
      <w:bodyDiv w:val="1"/>
      <w:marLeft w:val="0"/>
      <w:marRight w:val="0"/>
      <w:marTop w:val="0"/>
      <w:marBottom w:val="0"/>
      <w:divBdr>
        <w:top w:val="none" w:sz="0" w:space="0" w:color="auto"/>
        <w:left w:val="none" w:sz="0" w:space="0" w:color="auto"/>
        <w:bottom w:val="none" w:sz="0" w:space="0" w:color="auto"/>
        <w:right w:val="none" w:sz="0" w:space="0" w:color="auto"/>
      </w:divBdr>
    </w:div>
    <w:div w:id="616065890">
      <w:bodyDiv w:val="1"/>
      <w:marLeft w:val="0"/>
      <w:marRight w:val="0"/>
      <w:marTop w:val="0"/>
      <w:marBottom w:val="0"/>
      <w:divBdr>
        <w:top w:val="none" w:sz="0" w:space="0" w:color="auto"/>
        <w:left w:val="none" w:sz="0" w:space="0" w:color="auto"/>
        <w:bottom w:val="none" w:sz="0" w:space="0" w:color="auto"/>
        <w:right w:val="none" w:sz="0" w:space="0" w:color="auto"/>
      </w:divBdr>
    </w:div>
    <w:div w:id="616523066">
      <w:bodyDiv w:val="1"/>
      <w:marLeft w:val="0"/>
      <w:marRight w:val="0"/>
      <w:marTop w:val="0"/>
      <w:marBottom w:val="0"/>
      <w:divBdr>
        <w:top w:val="none" w:sz="0" w:space="0" w:color="auto"/>
        <w:left w:val="none" w:sz="0" w:space="0" w:color="auto"/>
        <w:bottom w:val="none" w:sz="0" w:space="0" w:color="auto"/>
        <w:right w:val="none" w:sz="0" w:space="0" w:color="auto"/>
      </w:divBdr>
    </w:div>
    <w:div w:id="616565263">
      <w:bodyDiv w:val="1"/>
      <w:marLeft w:val="0"/>
      <w:marRight w:val="0"/>
      <w:marTop w:val="0"/>
      <w:marBottom w:val="0"/>
      <w:divBdr>
        <w:top w:val="none" w:sz="0" w:space="0" w:color="auto"/>
        <w:left w:val="none" w:sz="0" w:space="0" w:color="auto"/>
        <w:bottom w:val="none" w:sz="0" w:space="0" w:color="auto"/>
        <w:right w:val="none" w:sz="0" w:space="0" w:color="auto"/>
      </w:divBdr>
    </w:div>
    <w:div w:id="618413082">
      <w:bodyDiv w:val="1"/>
      <w:marLeft w:val="0"/>
      <w:marRight w:val="0"/>
      <w:marTop w:val="0"/>
      <w:marBottom w:val="0"/>
      <w:divBdr>
        <w:top w:val="none" w:sz="0" w:space="0" w:color="auto"/>
        <w:left w:val="none" w:sz="0" w:space="0" w:color="auto"/>
        <w:bottom w:val="none" w:sz="0" w:space="0" w:color="auto"/>
        <w:right w:val="none" w:sz="0" w:space="0" w:color="auto"/>
      </w:divBdr>
    </w:div>
    <w:div w:id="618488421">
      <w:bodyDiv w:val="1"/>
      <w:marLeft w:val="0"/>
      <w:marRight w:val="0"/>
      <w:marTop w:val="0"/>
      <w:marBottom w:val="0"/>
      <w:divBdr>
        <w:top w:val="none" w:sz="0" w:space="0" w:color="auto"/>
        <w:left w:val="none" w:sz="0" w:space="0" w:color="auto"/>
        <w:bottom w:val="none" w:sz="0" w:space="0" w:color="auto"/>
        <w:right w:val="none" w:sz="0" w:space="0" w:color="auto"/>
      </w:divBdr>
    </w:div>
    <w:div w:id="618997919">
      <w:bodyDiv w:val="1"/>
      <w:marLeft w:val="0"/>
      <w:marRight w:val="0"/>
      <w:marTop w:val="0"/>
      <w:marBottom w:val="0"/>
      <w:divBdr>
        <w:top w:val="none" w:sz="0" w:space="0" w:color="auto"/>
        <w:left w:val="none" w:sz="0" w:space="0" w:color="auto"/>
        <w:bottom w:val="none" w:sz="0" w:space="0" w:color="auto"/>
        <w:right w:val="none" w:sz="0" w:space="0" w:color="auto"/>
      </w:divBdr>
    </w:div>
    <w:div w:id="619192528">
      <w:bodyDiv w:val="1"/>
      <w:marLeft w:val="0"/>
      <w:marRight w:val="0"/>
      <w:marTop w:val="0"/>
      <w:marBottom w:val="0"/>
      <w:divBdr>
        <w:top w:val="none" w:sz="0" w:space="0" w:color="auto"/>
        <w:left w:val="none" w:sz="0" w:space="0" w:color="auto"/>
        <w:bottom w:val="none" w:sz="0" w:space="0" w:color="auto"/>
        <w:right w:val="none" w:sz="0" w:space="0" w:color="auto"/>
      </w:divBdr>
    </w:div>
    <w:div w:id="619336793">
      <w:bodyDiv w:val="1"/>
      <w:marLeft w:val="0"/>
      <w:marRight w:val="0"/>
      <w:marTop w:val="0"/>
      <w:marBottom w:val="0"/>
      <w:divBdr>
        <w:top w:val="none" w:sz="0" w:space="0" w:color="auto"/>
        <w:left w:val="none" w:sz="0" w:space="0" w:color="auto"/>
        <w:bottom w:val="none" w:sz="0" w:space="0" w:color="auto"/>
        <w:right w:val="none" w:sz="0" w:space="0" w:color="auto"/>
      </w:divBdr>
    </w:div>
    <w:div w:id="619917464">
      <w:bodyDiv w:val="1"/>
      <w:marLeft w:val="0"/>
      <w:marRight w:val="0"/>
      <w:marTop w:val="0"/>
      <w:marBottom w:val="0"/>
      <w:divBdr>
        <w:top w:val="none" w:sz="0" w:space="0" w:color="auto"/>
        <w:left w:val="none" w:sz="0" w:space="0" w:color="auto"/>
        <w:bottom w:val="none" w:sz="0" w:space="0" w:color="auto"/>
        <w:right w:val="none" w:sz="0" w:space="0" w:color="auto"/>
      </w:divBdr>
    </w:div>
    <w:div w:id="620917655">
      <w:bodyDiv w:val="1"/>
      <w:marLeft w:val="0"/>
      <w:marRight w:val="0"/>
      <w:marTop w:val="0"/>
      <w:marBottom w:val="0"/>
      <w:divBdr>
        <w:top w:val="none" w:sz="0" w:space="0" w:color="auto"/>
        <w:left w:val="none" w:sz="0" w:space="0" w:color="auto"/>
        <w:bottom w:val="none" w:sz="0" w:space="0" w:color="auto"/>
        <w:right w:val="none" w:sz="0" w:space="0" w:color="auto"/>
      </w:divBdr>
    </w:div>
    <w:div w:id="622931507">
      <w:bodyDiv w:val="1"/>
      <w:marLeft w:val="0"/>
      <w:marRight w:val="0"/>
      <w:marTop w:val="0"/>
      <w:marBottom w:val="0"/>
      <w:divBdr>
        <w:top w:val="none" w:sz="0" w:space="0" w:color="auto"/>
        <w:left w:val="none" w:sz="0" w:space="0" w:color="auto"/>
        <w:bottom w:val="none" w:sz="0" w:space="0" w:color="auto"/>
        <w:right w:val="none" w:sz="0" w:space="0" w:color="auto"/>
      </w:divBdr>
    </w:div>
    <w:div w:id="623006316">
      <w:bodyDiv w:val="1"/>
      <w:marLeft w:val="0"/>
      <w:marRight w:val="0"/>
      <w:marTop w:val="0"/>
      <w:marBottom w:val="0"/>
      <w:divBdr>
        <w:top w:val="none" w:sz="0" w:space="0" w:color="auto"/>
        <w:left w:val="none" w:sz="0" w:space="0" w:color="auto"/>
        <w:bottom w:val="none" w:sz="0" w:space="0" w:color="auto"/>
        <w:right w:val="none" w:sz="0" w:space="0" w:color="auto"/>
      </w:divBdr>
    </w:div>
    <w:div w:id="623581321">
      <w:bodyDiv w:val="1"/>
      <w:marLeft w:val="0"/>
      <w:marRight w:val="0"/>
      <w:marTop w:val="0"/>
      <w:marBottom w:val="0"/>
      <w:divBdr>
        <w:top w:val="none" w:sz="0" w:space="0" w:color="auto"/>
        <w:left w:val="none" w:sz="0" w:space="0" w:color="auto"/>
        <w:bottom w:val="none" w:sz="0" w:space="0" w:color="auto"/>
        <w:right w:val="none" w:sz="0" w:space="0" w:color="auto"/>
      </w:divBdr>
    </w:div>
    <w:div w:id="624192791">
      <w:bodyDiv w:val="1"/>
      <w:marLeft w:val="0"/>
      <w:marRight w:val="0"/>
      <w:marTop w:val="0"/>
      <w:marBottom w:val="0"/>
      <w:divBdr>
        <w:top w:val="none" w:sz="0" w:space="0" w:color="auto"/>
        <w:left w:val="none" w:sz="0" w:space="0" w:color="auto"/>
        <w:bottom w:val="none" w:sz="0" w:space="0" w:color="auto"/>
        <w:right w:val="none" w:sz="0" w:space="0" w:color="auto"/>
      </w:divBdr>
    </w:div>
    <w:div w:id="625115034">
      <w:bodyDiv w:val="1"/>
      <w:marLeft w:val="0"/>
      <w:marRight w:val="0"/>
      <w:marTop w:val="0"/>
      <w:marBottom w:val="0"/>
      <w:divBdr>
        <w:top w:val="none" w:sz="0" w:space="0" w:color="auto"/>
        <w:left w:val="none" w:sz="0" w:space="0" w:color="auto"/>
        <w:bottom w:val="none" w:sz="0" w:space="0" w:color="auto"/>
        <w:right w:val="none" w:sz="0" w:space="0" w:color="auto"/>
      </w:divBdr>
    </w:div>
    <w:div w:id="625233610">
      <w:bodyDiv w:val="1"/>
      <w:marLeft w:val="0"/>
      <w:marRight w:val="0"/>
      <w:marTop w:val="0"/>
      <w:marBottom w:val="0"/>
      <w:divBdr>
        <w:top w:val="none" w:sz="0" w:space="0" w:color="auto"/>
        <w:left w:val="none" w:sz="0" w:space="0" w:color="auto"/>
        <w:bottom w:val="none" w:sz="0" w:space="0" w:color="auto"/>
        <w:right w:val="none" w:sz="0" w:space="0" w:color="auto"/>
      </w:divBdr>
    </w:div>
    <w:div w:id="626090006">
      <w:bodyDiv w:val="1"/>
      <w:marLeft w:val="0"/>
      <w:marRight w:val="0"/>
      <w:marTop w:val="0"/>
      <w:marBottom w:val="0"/>
      <w:divBdr>
        <w:top w:val="none" w:sz="0" w:space="0" w:color="auto"/>
        <w:left w:val="none" w:sz="0" w:space="0" w:color="auto"/>
        <w:bottom w:val="none" w:sz="0" w:space="0" w:color="auto"/>
        <w:right w:val="none" w:sz="0" w:space="0" w:color="auto"/>
      </w:divBdr>
    </w:div>
    <w:div w:id="626469625">
      <w:bodyDiv w:val="1"/>
      <w:marLeft w:val="0"/>
      <w:marRight w:val="0"/>
      <w:marTop w:val="0"/>
      <w:marBottom w:val="0"/>
      <w:divBdr>
        <w:top w:val="none" w:sz="0" w:space="0" w:color="auto"/>
        <w:left w:val="none" w:sz="0" w:space="0" w:color="auto"/>
        <w:bottom w:val="none" w:sz="0" w:space="0" w:color="auto"/>
        <w:right w:val="none" w:sz="0" w:space="0" w:color="auto"/>
      </w:divBdr>
    </w:div>
    <w:div w:id="627050241">
      <w:bodyDiv w:val="1"/>
      <w:marLeft w:val="0"/>
      <w:marRight w:val="0"/>
      <w:marTop w:val="0"/>
      <w:marBottom w:val="0"/>
      <w:divBdr>
        <w:top w:val="none" w:sz="0" w:space="0" w:color="auto"/>
        <w:left w:val="none" w:sz="0" w:space="0" w:color="auto"/>
        <w:bottom w:val="none" w:sz="0" w:space="0" w:color="auto"/>
        <w:right w:val="none" w:sz="0" w:space="0" w:color="auto"/>
      </w:divBdr>
    </w:div>
    <w:div w:id="628126411">
      <w:bodyDiv w:val="1"/>
      <w:marLeft w:val="0"/>
      <w:marRight w:val="0"/>
      <w:marTop w:val="0"/>
      <w:marBottom w:val="0"/>
      <w:divBdr>
        <w:top w:val="none" w:sz="0" w:space="0" w:color="auto"/>
        <w:left w:val="none" w:sz="0" w:space="0" w:color="auto"/>
        <w:bottom w:val="none" w:sz="0" w:space="0" w:color="auto"/>
        <w:right w:val="none" w:sz="0" w:space="0" w:color="auto"/>
      </w:divBdr>
    </w:div>
    <w:div w:id="629172510">
      <w:bodyDiv w:val="1"/>
      <w:marLeft w:val="0"/>
      <w:marRight w:val="0"/>
      <w:marTop w:val="0"/>
      <w:marBottom w:val="0"/>
      <w:divBdr>
        <w:top w:val="none" w:sz="0" w:space="0" w:color="auto"/>
        <w:left w:val="none" w:sz="0" w:space="0" w:color="auto"/>
        <w:bottom w:val="none" w:sz="0" w:space="0" w:color="auto"/>
        <w:right w:val="none" w:sz="0" w:space="0" w:color="auto"/>
      </w:divBdr>
    </w:div>
    <w:div w:id="629213907">
      <w:bodyDiv w:val="1"/>
      <w:marLeft w:val="0"/>
      <w:marRight w:val="0"/>
      <w:marTop w:val="0"/>
      <w:marBottom w:val="0"/>
      <w:divBdr>
        <w:top w:val="none" w:sz="0" w:space="0" w:color="auto"/>
        <w:left w:val="none" w:sz="0" w:space="0" w:color="auto"/>
        <w:bottom w:val="none" w:sz="0" w:space="0" w:color="auto"/>
        <w:right w:val="none" w:sz="0" w:space="0" w:color="auto"/>
      </w:divBdr>
    </w:div>
    <w:div w:id="629553888">
      <w:bodyDiv w:val="1"/>
      <w:marLeft w:val="0"/>
      <w:marRight w:val="0"/>
      <w:marTop w:val="0"/>
      <w:marBottom w:val="0"/>
      <w:divBdr>
        <w:top w:val="none" w:sz="0" w:space="0" w:color="auto"/>
        <w:left w:val="none" w:sz="0" w:space="0" w:color="auto"/>
        <w:bottom w:val="none" w:sz="0" w:space="0" w:color="auto"/>
        <w:right w:val="none" w:sz="0" w:space="0" w:color="auto"/>
      </w:divBdr>
    </w:div>
    <w:div w:id="630206570">
      <w:bodyDiv w:val="1"/>
      <w:marLeft w:val="0"/>
      <w:marRight w:val="0"/>
      <w:marTop w:val="0"/>
      <w:marBottom w:val="0"/>
      <w:divBdr>
        <w:top w:val="none" w:sz="0" w:space="0" w:color="auto"/>
        <w:left w:val="none" w:sz="0" w:space="0" w:color="auto"/>
        <w:bottom w:val="none" w:sz="0" w:space="0" w:color="auto"/>
        <w:right w:val="none" w:sz="0" w:space="0" w:color="auto"/>
      </w:divBdr>
    </w:div>
    <w:div w:id="631641850">
      <w:bodyDiv w:val="1"/>
      <w:marLeft w:val="0"/>
      <w:marRight w:val="0"/>
      <w:marTop w:val="0"/>
      <w:marBottom w:val="0"/>
      <w:divBdr>
        <w:top w:val="none" w:sz="0" w:space="0" w:color="auto"/>
        <w:left w:val="none" w:sz="0" w:space="0" w:color="auto"/>
        <w:bottom w:val="none" w:sz="0" w:space="0" w:color="auto"/>
        <w:right w:val="none" w:sz="0" w:space="0" w:color="auto"/>
      </w:divBdr>
    </w:div>
    <w:div w:id="631790095">
      <w:bodyDiv w:val="1"/>
      <w:marLeft w:val="0"/>
      <w:marRight w:val="0"/>
      <w:marTop w:val="0"/>
      <w:marBottom w:val="0"/>
      <w:divBdr>
        <w:top w:val="none" w:sz="0" w:space="0" w:color="auto"/>
        <w:left w:val="none" w:sz="0" w:space="0" w:color="auto"/>
        <w:bottom w:val="none" w:sz="0" w:space="0" w:color="auto"/>
        <w:right w:val="none" w:sz="0" w:space="0" w:color="auto"/>
      </w:divBdr>
    </w:div>
    <w:div w:id="632030063">
      <w:bodyDiv w:val="1"/>
      <w:marLeft w:val="0"/>
      <w:marRight w:val="0"/>
      <w:marTop w:val="0"/>
      <w:marBottom w:val="0"/>
      <w:divBdr>
        <w:top w:val="none" w:sz="0" w:space="0" w:color="auto"/>
        <w:left w:val="none" w:sz="0" w:space="0" w:color="auto"/>
        <w:bottom w:val="none" w:sz="0" w:space="0" w:color="auto"/>
        <w:right w:val="none" w:sz="0" w:space="0" w:color="auto"/>
      </w:divBdr>
    </w:div>
    <w:div w:id="632636606">
      <w:bodyDiv w:val="1"/>
      <w:marLeft w:val="0"/>
      <w:marRight w:val="0"/>
      <w:marTop w:val="0"/>
      <w:marBottom w:val="0"/>
      <w:divBdr>
        <w:top w:val="none" w:sz="0" w:space="0" w:color="auto"/>
        <w:left w:val="none" w:sz="0" w:space="0" w:color="auto"/>
        <w:bottom w:val="none" w:sz="0" w:space="0" w:color="auto"/>
        <w:right w:val="none" w:sz="0" w:space="0" w:color="auto"/>
      </w:divBdr>
    </w:div>
    <w:div w:id="632684770">
      <w:bodyDiv w:val="1"/>
      <w:marLeft w:val="0"/>
      <w:marRight w:val="0"/>
      <w:marTop w:val="0"/>
      <w:marBottom w:val="0"/>
      <w:divBdr>
        <w:top w:val="none" w:sz="0" w:space="0" w:color="auto"/>
        <w:left w:val="none" w:sz="0" w:space="0" w:color="auto"/>
        <w:bottom w:val="none" w:sz="0" w:space="0" w:color="auto"/>
        <w:right w:val="none" w:sz="0" w:space="0" w:color="auto"/>
      </w:divBdr>
    </w:div>
    <w:div w:id="633099593">
      <w:bodyDiv w:val="1"/>
      <w:marLeft w:val="0"/>
      <w:marRight w:val="0"/>
      <w:marTop w:val="0"/>
      <w:marBottom w:val="0"/>
      <w:divBdr>
        <w:top w:val="none" w:sz="0" w:space="0" w:color="auto"/>
        <w:left w:val="none" w:sz="0" w:space="0" w:color="auto"/>
        <w:bottom w:val="none" w:sz="0" w:space="0" w:color="auto"/>
        <w:right w:val="none" w:sz="0" w:space="0" w:color="auto"/>
      </w:divBdr>
    </w:div>
    <w:div w:id="633214100">
      <w:bodyDiv w:val="1"/>
      <w:marLeft w:val="0"/>
      <w:marRight w:val="0"/>
      <w:marTop w:val="0"/>
      <w:marBottom w:val="0"/>
      <w:divBdr>
        <w:top w:val="none" w:sz="0" w:space="0" w:color="auto"/>
        <w:left w:val="none" w:sz="0" w:space="0" w:color="auto"/>
        <w:bottom w:val="none" w:sz="0" w:space="0" w:color="auto"/>
        <w:right w:val="none" w:sz="0" w:space="0" w:color="auto"/>
      </w:divBdr>
    </w:div>
    <w:div w:id="635259028">
      <w:bodyDiv w:val="1"/>
      <w:marLeft w:val="0"/>
      <w:marRight w:val="0"/>
      <w:marTop w:val="0"/>
      <w:marBottom w:val="0"/>
      <w:divBdr>
        <w:top w:val="none" w:sz="0" w:space="0" w:color="auto"/>
        <w:left w:val="none" w:sz="0" w:space="0" w:color="auto"/>
        <w:bottom w:val="none" w:sz="0" w:space="0" w:color="auto"/>
        <w:right w:val="none" w:sz="0" w:space="0" w:color="auto"/>
      </w:divBdr>
    </w:div>
    <w:div w:id="635794526">
      <w:bodyDiv w:val="1"/>
      <w:marLeft w:val="0"/>
      <w:marRight w:val="0"/>
      <w:marTop w:val="0"/>
      <w:marBottom w:val="0"/>
      <w:divBdr>
        <w:top w:val="none" w:sz="0" w:space="0" w:color="auto"/>
        <w:left w:val="none" w:sz="0" w:space="0" w:color="auto"/>
        <w:bottom w:val="none" w:sz="0" w:space="0" w:color="auto"/>
        <w:right w:val="none" w:sz="0" w:space="0" w:color="auto"/>
      </w:divBdr>
    </w:div>
    <w:div w:id="636447767">
      <w:bodyDiv w:val="1"/>
      <w:marLeft w:val="0"/>
      <w:marRight w:val="0"/>
      <w:marTop w:val="0"/>
      <w:marBottom w:val="0"/>
      <w:divBdr>
        <w:top w:val="none" w:sz="0" w:space="0" w:color="auto"/>
        <w:left w:val="none" w:sz="0" w:space="0" w:color="auto"/>
        <w:bottom w:val="none" w:sz="0" w:space="0" w:color="auto"/>
        <w:right w:val="none" w:sz="0" w:space="0" w:color="auto"/>
      </w:divBdr>
    </w:div>
    <w:div w:id="637758044">
      <w:bodyDiv w:val="1"/>
      <w:marLeft w:val="0"/>
      <w:marRight w:val="0"/>
      <w:marTop w:val="0"/>
      <w:marBottom w:val="0"/>
      <w:divBdr>
        <w:top w:val="none" w:sz="0" w:space="0" w:color="auto"/>
        <w:left w:val="none" w:sz="0" w:space="0" w:color="auto"/>
        <w:bottom w:val="none" w:sz="0" w:space="0" w:color="auto"/>
        <w:right w:val="none" w:sz="0" w:space="0" w:color="auto"/>
      </w:divBdr>
    </w:div>
    <w:div w:id="637955117">
      <w:bodyDiv w:val="1"/>
      <w:marLeft w:val="0"/>
      <w:marRight w:val="0"/>
      <w:marTop w:val="0"/>
      <w:marBottom w:val="0"/>
      <w:divBdr>
        <w:top w:val="none" w:sz="0" w:space="0" w:color="auto"/>
        <w:left w:val="none" w:sz="0" w:space="0" w:color="auto"/>
        <w:bottom w:val="none" w:sz="0" w:space="0" w:color="auto"/>
        <w:right w:val="none" w:sz="0" w:space="0" w:color="auto"/>
      </w:divBdr>
    </w:div>
    <w:div w:id="638457724">
      <w:bodyDiv w:val="1"/>
      <w:marLeft w:val="0"/>
      <w:marRight w:val="0"/>
      <w:marTop w:val="0"/>
      <w:marBottom w:val="0"/>
      <w:divBdr>
        <w:top w:val="none" w:sz="0" w:space="0" w:color="auto"/>
        <w:left w:val="none" w:sz="0" w:space="0" w:color="auto"/>
        <w:bottom w:val="none" w:sz="0" w:space="0" w:color="auto"/>
        <w:right w:val="none" w:sz="0" w:space="0" w:color="auto"/>
      </w:divBdr>
    </w:div>
    <w:div w:id="642274873">
      <w:bodyDiv w:val="1"/>
      <w:marLeft w:val="0"/>
      <w:marRight w:val="0"/>
      <w:marTop w:val="0"/>
      <w:marBottom w:val="0"/>
      <w:divBdr>
        <w:top w:val="none" w:sz="0" w:space="0" w:color="auto"/>
        <w:left w:val="none" w:sz="0" w:space="0" w:color="auto"/>
        <w:bottom w:val="none" w:sz="0" w:space="0" w:color="auto"/>
        <w:right w:val="none" w:sz="0" w:space="0" w:color="auto"/>
      </w:divBdr>
      <w:divsChild>
        <w:div w:id="859971879">
          <w:marLeft w:val="480"/>
          <w:marRight w:val="0"/>
          <w:marTop w:val="0"/>
          <w:marBottom w:val="0"/>
          <w:divBdr>
            <w:top w:val="none" w:sz="0" w:space="0" w:color="auto"/>
            <w:left w:val="none" w:sz="0" w:space="0" w:color="auto"/>
            <w:bottom w:val="none" w:sz="0" w:space="0" w:color="auto"/>
            <w:right w:val="none" w:sz="0" w:space="0" w:color="auto"/>
          </w:divBdr>
        </w:div>
        <w:div w:id="1845318586">
          <w:marLeft w:val="480"/>
          <w:marRight w:val="0"/>
          <w:marTop w:val="0"/>
          <w:marBottom w:val="0"/>
          <w:divBdr>
            <w:top w:val="none" w:sz="0" w:space="0" w:color="auto"/>
            <w:left w:val="none" w:sz="0" w:space="0" w:color="auto"/>
            <w:bottom w:val="none" w:sz="0" w:space="0" w:color="auto"/>
            <w:right w:val="none" w:sz="0" w:space="0" w:color="auto"/>
          </w:divBdr>
        </w:div>
        <w:div w:id="797145937">
          <w:marLeft w:val="480"/>
          <w:marRight w:val="0"/>
          <w:marTop w:val="0"/>
          <w:marBottom w:val="0"/>
          <w:divBdr>
            <w:top w:val="none" w:sz="0" w:space="0" w:color="auto"/>
            <w:left w:val="none" w:sz="0" w:space="0" w:color="auto"/>
            <w:bottom w:val="none" w:sz="0" w:space="0" w:color="auto"/>
            <w:right w:val="none" w:sz="0" w:space="0" w:color="auto"/>
          </w:divBdr>
        </w:div>
        <w:div w:id="2003004614">
          <w:marLeft w:val="480"/>
          <w:marRight w:val="0"/>
          <w:marTop w:val="0"/>
          <w:marBottom w:val="0"/>
          <w:divBdr>
            <w:top w:val="none" w:sz="0" w:space="0" w:color="auto"/>
            <w:left w:val="none" w:sz="0" w:space="0" w:color="auto"/>
            <w:bottom w:val="none" w:sz="0" w:space="0" w:color="auto"/>
            <w:right w:val="none" w:sz="0" w:space="0" w:color="auto"/>
          </w:divBdr>
        </w:div>
        <w:div w:id="596643953">
          <w:marLeft w:val="480"/>
          <w:marRight w:val="0"/>
          <w:marTop w:val="0"/>
          <w:marBottom w:val="0"/>
          <w:divBdr>
            <w:top w:val="none" w:sz="0" w:space="0" w:color="auto"/>
            <w:left w:val="none" w:sz="0" w:space="0" w:color="auto"/>
            <w:bottom w:val="none" w:sz="0" w:space="0" w:color="auto"/>
            <w:right w:val="none" w:sz="0" w:space="0" w:color="auto"/>
          </w:divBdr>
        </w:div>
        <w:div w:id="992372078">
          <w:marLeft w:val="480"/>
          <w:marRight w:val="0"/>
          <w:marTop w:val="0"/>
          <w:marBottom w:val="0"/>
          <w:divBdr>
            <w:top w:val="none" w:sz="0" w:space="0" w:color="auto"/>
            <w:left w:val="none" w:sz="0" w:space="0" w:color="auto"/>
            <w:bottom w:val="none" w:sz="0" w:space="0" w:color="auto"/>
            <w:right w:val="none" w:sz="0" w:space="0" w:color="auto"/>
          </w:divBdr>
        </w:div>
        <w:div w:id="1629161703">
          <w:marLeft w:val="480"/>
          <w:marRight w:val="0"/>
          <w:marTop w:val="0"/>
          <w:marBottom w:val="0"/>
          <w:divBdr>
            <w:top w:val="none" w:sz="0" w:space="0" w:color="auto"/>
            <w:left w:val="none" w:sz="0" w:space="0" w:color="auto"/>
            <w:bottom w:val="none" w:sz="0" w:space="0" w:color="auto"/>
            <w:right w:val="none" w:sz="0" w:space="0" w:color="auto"/>
          </w:divBdr>
        </w:div>
        <w:div w:id="570700551">
          <w:marLeft w:val="480"/>
          <w:marRight w:val="0"/>
          <w:marTop w:val="0"/>
          <w:marBottom w:val="0"/>
          <w:divBdr>
            <w:top w:val="none" w:sz="0" w:space="0" w:color="auto"/>
            <w:left w:val="none" w:sz="0" w:space="0" w:color="auto"/>
            <w:bottom w:val="none" w:sz="0" w:space="0" w:color="auto"/>
            <w:right w:val="none" w:sz="0" w:space="0" w:color="auto"/>
          </w:divBdr>
        </w:div>
        <w:div w:id="799617466">
          <w:marLeft w:val="480"/>
          <w:marRight w:val="0"/>
          <w:marTop w:val="0"/>
          <w:marBottom w:val="0"/>
          <w:divBdr>
            <w:top w:val="none" w:sz="0" w:space="0" w:color="auto"/>
            <w:left w:val="none" w:sz="0" w:space="0" w:color="auto"/>
            <w:bottom w:val="none" w:sz="0" w:space="0" w:color="auto"/>
            <w:right w:val="none" w:sz="0" w:space="0" w:color="auto"/>
          </w:divBdr>
        </w:div>
        <w:div w:id="956368994">
          <w:marLeft w:val="480"/>
          <w:marRight w:val="0"/>
          <w:marTop w:val="0"/>
          <w:marBottom w:val="0"/>
          <w:divBdr>
            <w:top w:val="none" w:sz="0" w:space="0" w:color="auto"/>
            <w:left w:val="none" w:sz="0" w:space="0" w:color="auto"/>
            <w:bottom w:val="none" w:sz="0" w:space="0" w:color="auto"/>
            <w:right w:val="none" w:sz="0" w:space="0" w:color="auto"/>
          </w:divBdr>
        </w:div>
        <w:div w:id="594902959">
          <w:marLeft w:val="480"/>
          <w:marRight w:val="0"/>
          <w:marTop w:val="0"/>
          <w:marBottom w:val="0"/>
          <w:divBdr>
            <w:top w:val="none" w:sz="0" w:space="0" w:color="auto"/>
            <w:left w:val="none" w:sz="0" w:space="0" w:color="auto"/>
            <w:bottom w:val="none" w:sz="0" w:space="0" w:color="auto"/>
            <w:right w:val="none" w:sz="0" w:space="0" w:color="auto"/>
          </w:divBdr>
        </w:div>
        <w:div w:id="463886836">
          <w:marLeft w:val="480"/>
          <w:marRight w:val="0"/>
          <w:marTop w:val="0"/>
          <w:marBottom w:val="0"/>
          <w:divBdr>
            <w:top w:val="none" w:sz="0" w:space="0" w:color="auto"/>
            <w:left w:val="none" w:sz="0" w:space="0" w:color="auto"/>
            <w:bottom w:val="none" w:sz="0" w:space="0" w:color="auto"/>
            <w:right w:val="none" w:sz="0" w:space="0" w:color="auto"/>
          </w:divBdr>
        </w:div>
        <w:div w:id="274096600">
          <w:marLeft w:val="480"/>
          <w:marRight w:val="0"/>
          <w:marTop w:val="0"/>
          <w:marBottom w:val="0"/>
          <w:divBdr>
            <w:top w:val="none" w:sz="0" w:space="0" w:color="auto"/>
            <w:left w:val="none" w:sz="0" w:space="0" w:color="auto"/>
            <w:bottom w:val="none" w:sz="0" w:space="0" w:color="auto"/>
            <w:right w:val="none" w:sz="0" w:space="0" w:color="auto"/>
          </w:divBdr>
        </w:div>
        <w:div w:id="1073622571">
          <w:marLeft w:val="480"/>
          <w:marRight w:val="0"/>
          <w:marTop w:val="0"/>
          <w:marBottom w:val="0"/>
          <w:divBdr>
            <w:top w:val="none" w:sz="0" w:space="0" w:color="auto"/>
            <w:left w:val="none" w:sz="0" w:space="0" w:color="auto"/>
            <w:bottom w:val="none" w:sz="0" w:space="0" w:color="auto"/>
            <w:right w:val="none" w:sz="0" w:space="0" w:color="auto"/>
          </w:divBdr>
        </w:div>
        <w:div w:id="807404072">
          <w:marLeft w:val="480"/>
          <w:marRight w:val="0"/>
          <w:marTop w:val="0"/>
          <w:marBottom w:val="0"/>
          <w:divBdr>
            <w:top w:val="none" w:sz="0" w:space="0" w:color="auto"/>
            <w:left w:val="none" w:sz="0" w:space="0" w:color="auto"/>
            <w:bottom w:val="none" w:sz="0" w:space="0" w:color="auto"/>
            <w:right w:val="none" w:sz="0" w:space="0" w:color="auto"/>
          </w:divBdr>
        </w:div>
        <w:div w:id="956595416">
          <w:marLeft w:val="480"/>
          <w:marRight w:val="0"/>
          <w:marTop w:val="0"/>
          <w:marBottom w:val="0"/>
          <w:divBdr>
            <w:top w:val="none" w:sz="0" w:space="0" w:color="auto"/>
            <w:left w:val="none" w:sz="0" w:space="0" w:color="auto"/>
            <w:bottom w:val="none" w:sz="0" w:space="0" w:color="auto"/>
            <w:right w:val="none" w:sz="0" w:space="0" w:color="auto"/>
          </w:divBdr>
        </w:div>
        <w:div w:id="486362496">
          <w:marLeft w:val="480"/>
          <w:marRight w:val="0"/>
          <w:marTop w:val="0"/>
          <w:marBottom w:val="0"/>
          <w:divBdr>
            <w:top w:val="none" w:sz="0" w:space="0" w:color="auto"/>
            <w:left w:val="none" w:sz="0" w:space="0" w:color="auto"/>
            <w:bottom w:val="none" w:sz="0" w:space="0" w:color="auto"/>
            <w:right w:val="none" w:sz="0" w:space="0" w:color="auto"/>
          </w:divBdr>
        </w:div>
        <w:div w:id="1309093011">
          <w:marLeft w:val="480"/>
          <w:marRight w:val="0"/>
          <w:marTop w:val="0"/>
          <w:marBottom w:val="0"/>
          <w:divBdr>
            <w:top w:val="none" w:sz="0" w:space="0" w:color="auto"/>
            <w:left w:val="none" w:sz="0" w:space="0" w:color="auto"/>
            <w:bottom w:val="none" w:sz="0" w:space="0" w:color="auto"/>
            <w:right w:val="none" w:sz="0" w:space="0" w:color="auto"/>
          </w:divBdr>
        </w:div>
        <w:div w:id="124809901">
          <w:marLeft w:val="480"/>
          <w:marRight w:val="0"/>
          <w:marTop w:val="0"/>
          <w:marBottom w:val="0"/>
          <w:divBdr>
            <w:top w:val="none" w:sz="0" w:space="0" w:color="auto"/>
            <w:left w:val="none" w:sz="0" w:space="0" w:color="auto"/>
            <w:bottom w:val="none" w:sz="0" w:space="0" w:color="auto"/>
            <w:right w:val="none" w:sz="0" w:space="0" w:color="auto"/>
          </w:divBdr>
        </w:div>
        <w:div w:id="165675999">
          <w:marLeft w:val="480"/>
          <w:marRight w:val="0"/>
          <w:marTop w:val="0"/>
          <w:marBottom w:val="0"/>
          <w:divBdr>
            <w:top w:val="none" w:sz="0" w:space="0" w:color="auto"/>
            <w:left w:val="none" w:sz="0" w:space="0" w:color="auto"/>
            <w:bottom w:val="none" w:sz="0" w:space="0" w:color="auto"/>
            <w:right w:val="none" w:sz="0" w:space="0" w:color="auto"/>
          </w:divBdr>
        </w:div>
        <w:div w:id="486751275">
          <w:marLeft w:val="480"/>
          <w:marRight w:val="0"/>
          <w:marTop w:val="0"/>
          <w:marBottom w:val="0"/>
          <w:divBdr>
            <w:top w:val="none" w:sz="0" w:space="0" w:color="auto"/>
            <w:left w:val="none" w:sz="0" w:space="0" w:color="auto"/>
            <w:bottom w:val="none" w:sz="0" w:space="0" w:color="auto"/>
            <w:right w:val="none" w:sz="0" w:space="0" w:color="auto"/>
          </w:divBdr>
        </w:div>
        <w:div w:id="1172258147">
          <w:marLeft w:val="480"/>
          <w:marRight w:val="0"/>
          <w:marTop w:val="0"/>
          <w:marBottom w:val="0"/>
          <w:divBdr>
            <w:top w:val="none" w:sz="0" w:space="0" w:color="auto"/>
            <w:left w:val="none" w:sz="0" w:space="0" w:color="auto"/>
            <w:bottom w:val="none" w:sz="0" w:space="0" w:color="auto"/>
            <w:right w:val="none" w:sz="0" w:space="0" w:color="auto"/>
          </w:divBdr>
        </w:div>
        <w:div w:id="422996617">
          <w:marLeft w:val="480"/>
          <w:marRight w:val="0"/>
          <w:marTop w:val="0"/>
          <w:marBottom w:val="0"/>
          <w:divBdr>
            <w:top w:val="none" w:sz="0" w:space="0" w:color="auto"/>
            <w:left w:val="none" w:sz="0" w:space="0" w:color="auto"/>
            <w:bottom w:val="none" w:sz="0" w:space="0" w:color="auto"/>
            <w:right w:val="none" w:sz="0" w:space="0" w:color="auto"/>
          </w:divBdr>
        </w:div>
        <w:div w:id="761993569">
          <w:marLeft w:val="480"/>
          <w:marRight w:val="0"/>
          <w:marTop w:val="0"/>
          <w:marBottom w:val="0"/>
          <w:divBdr>
            <w:top w:val="none" w:sz="0" w:space="0" w:color="auto"/>
            <w:left w:val="none" w:sz="0" w:space="0" w:color="auto"/>
            <w:bottom w:val="none" w:sz="0" w:space="0" w:color="auto"/>
            <w:right w:val="none" w:sz="0" w:space="0" w:color="auto"/>
          </w:divBdr>
        </w:div>
        <w:div w:id="827207490">
          <w:marLeft w:val="480"/>
          <w:marRight w:val="0"/>
          <w:marTop w:val="0"/>
          <w:marBottom w:val="0"/>
          <w:divBdr>
            <w:top w:val="none" w:sz="0" w:space="0" w:color="auto"/>
            <w:left w:val="none" w:sz="0" w:space="0" w:color="auto"/>
            <w:bottom w:val="none" w:sz="0" w:space="0" w:color="auto"/>
            <w:right w:val="none" w:sz="0" w:space="0" w:color="auto"/>
          </w:divBdr>
        </w:div>
        <w:div w:id="72899784">
          <w:marLeft w:val="480"/>
          <w:marRight w:val="0"/>
          <w:marTop w:val="0"/>
          <w:marBottom w:val="0"/>
          <w:divBdr>
            <w:top w:val="none" w:sz="0" w:space="0" w:color="auto"/>
            <w:left w:val="none" w:sz="0" w:space="0" w:color="auto"/>
            <w:bottom w:val="none" w:sz="0" w:space="0" w:color="auto"/>
            <w:right w:val="none" w:sz="0" w:space="0" w:color="auto"/>
          </w:divBdr>
        </w:div>
        <w:div w:id="194854057">
          <w:marLeft w:val="480"/>
          <w:marRight w:val="0"/>
          <w:marTop w:val="0"/>
          <w:marBottom w:val="0"/>
          <w:divBdr>
            <w:top w:val="none" w:sz="0" w:space="0" w:color="auto"/>
            <w:left w:val="none" w:sz="0" w:space="0" w:color="auto"/>
            <w:bottom w:val="none" w:sz="0" w:space="0" w:color="auto"/>
            <w:right w:val="none" w:sz="0" w:space="0" w:color="auto"/>
          </w:divBdr>
        </w:div>
        <w:div w:id="1085765791">
          <w:marLeft w:val="480"/>
          <w:marRight w:val="0"/>
          <w:marTop w:val="0"/>
          <w:marBottom w:val="0"/>
          <w:divBdr>
            <w:top w:val="none" w:sz="0" w:space="0" w:color="auto"/>
            <w:left w:val="none" w:sz="0" w:space="0" w:color="auto"/>
            <w:bottom w:val="none" w:sz="0" w:space="0" w:color="auto"/>
            <w:right w:val="none" w:sz="0" w:space="0" w:color="auto"/>
          </w:divBdr>
        </w:div>
        <w:div w:id="472600191">
          <w:marLeft w:val="480"/>
          <w:marRight w:val="0"/>
          <w:marTop w:val="0"/>
          <w:marBottom w:val="0"/>
          <w:divBdr>
            <w:top w:val="none" w:sz="0" w:space="0" w:color="auto"/>
            <w:left w:val="none" w:sz="0" w:space="0" w:color="auto"/>
            <w:bottom w:val="none" w:sz="0" w:space="0" w:color="auto"/>
            <w:right w:val="none" w:sz="0" w:space="0" w:color="auto"/>
          </w:divBdr>
        </w:div>
        <w:div w:id="1865971173">
          <w:marLeft w:val="480"/>
          <w:marRight w:val="0"/>
          <w:marTop w:val="0"/>
          <w:marBottom w:val="0"/>
          <w:divBdr>
            <w:top w:val="none" w:sz="0" w:space="0" w:color="auto"/>
            <w:left w:val="none" w:sz="0" w:space="0" w:color="auto"/>
            <w:bottom w:val="none" w:sz="0" w:space="0" w:color="auto"/>
            <w:right w:val="none" w:sz="0" w:space="0" w:color="auto"/>
          </w:divBdr>
        </w:div>
        <w:div w:id="2077706634">
          <w:marLeft w:val="480"/>
          <w:marRight w:val="0"/>
          <w:marTop w:val="0"/>
          <w:marBottom w:val="0"/>
          <w:divBdr>
            <w:top w:val="none" w:sz="0" w:space="0" w:color="auto"/>
            <w:left w:val="none" w:sz="0" w:space="0" w:color="auto"/>
            <w:bottom w:val="none" w:sz="0" w:space="0" w:color="auto"/>
            <w:right w:val="none" w:sz="0" w:space="0" w:color="auto"/>
          </w:divBdr>
        </w:div>
        <w:div w:id="1058823773">
          <w:marLeft w:val="480"/>
          <w:marRight w:val="0"/>
          <w:marTop w:val="0"/>
          <w:marBottom w:val="0"/>
          <w:divBdr>
            <w:top w:val="none" w:sz="0" w:space="0" w:color="auto"/>
            <w:left w:val="none" w:sz="0" w:space="0" w:color="auto"/>
            <w:bottom w:val="none" w:sz="0" w:space="0" w:color="auto"/>
            <w:right w:val="none" w:sz="0" w:space="0" w:color="auto"/>
          </w:divBdr>
        </w:div>
        <w:div w:id="1078558418">
          <w:marLeft w:val="480"/>
          <w:marRight w:val="0"/>
          <w:marTop w:val="0"/>
          <w:marBottom w:val="0"/>
          <w:divBdr>
            <w:top w:val="none" w:sz="0" w:space="0" w:color="auto"/>
            <w:left w:val="none" w:sz="0" w:space="0" w:color="auto"/>
            <w:bottom w:val="none" w:sz="0" w:space="0" w:color="auto"/>
            <w:right w:val="none" w:sz="0" w:space="0" w:color="auto"/>
          </w:divBdr>
        </w:div>
        <w:div w:id="1495994165">
          <w:marLeft w:val="480"/>
          <w:marRight w:val="0"/>
          <w:marTop w:val="0"/>
          <w:marBottom w:val="0"/>
          <w:divBdr>
            <w:top w:val="none" w:sz="0" w:space="0" w:color="auto"/>
            <w:left w:val="none" w:sz="0" w:space="0" w:color="auto"/>
            <w:bottom w:val="none" w:sz="0" w:space="0" w:color="auto"/>
            <w:right w:val="none" w:sz="0" w:space="0" w:color="auto"/>
          </w:divBdr>
        </w:div>
        <w:div w:id="1658457824">
          <w:marLeft w:val="480"/>
          <w:marRight w:val="0"/>
          <w:marTop w:val="0"/>
          <w:marBottom w:val="0"/>
          <w:divBdr>
            <w:top w:val="none" w:sz="0" w:space="0" w:color="auto"/>
            <w:left w:val="none" w:sz="0" w:space="0" w:color="auto"/>
            <w:bottom w:val="none" w:sz="0" w:space="0" w:color="auto"/>
            <w:right w:val="none" w:sz="0" w:space="0" w:color="auto"/>
          </w:divBdr>
        </w:div>
        <w:div w:id="818308364">
          <w:marLeft w:val="480"/>
          <w:marRight w:val="0"/>
          <w:marTop w:val="0"/>
          <w:marBottom w:val="0"/>
          <w:divBdr>
            <w:top w:val="none" w:sz="0" w:space="0" w:color="auto"/>
            <w:left w:val="none" w:sz="0" w:space="0" w:color="auto"/>
            <w:bottom w:val="none" w:sz="0" w:space="0" w:color="auto"/>
            <w:right w:val="none" w:sz="0" w:space="0" w:color="auto"/>
          </w:divBdr>
        </w:div>
        <w:div w:id="369692998">
          <w:marLeft w:val="480"/>
          <w:marRight w:val="0"/>
          <w:marTop w:val="0"/>
          <w:marBottom w:val="0"/>
          <w:divBdr>
            <w:top w:val="none" w:sz="0" w:space="0" w:color="auto"/>
            <w:left w:val="none" w:sz="0" w:space="0" w:color="auto"/>
            <w:bottom w:val="none" w:sz="0" w:space="0" w:color="auto"/>
            <w:right w:val="none" w:sz="0" w:space="0" w:color="auto"/>
          </w:divBdr>
        </w:div>
        <w:div w:id="1165901994">
          <w:marLeft w:val="480"/>
          <w:marRight w:val="0"/>
          <w:marTop w:val="0"/>
          <w:marBottom w:val="0"/>
          <w:divBdr>
            <w:top w:val="none" w:sz="0" w:space="0" w:color="auto"/>
            <w:left w:val="none" w:sz="0" w:space="0" w:color="auto"/>
            <w:bottom w:val="none" w:sz="0" w:space="0" w:color="auto"/>
            <w:right w:val="none" w:sz="0" w:space="0" w:color="auto"/>
          </w:divBdr>
        </w:div>
        <w:div w:id="1598176770">
          <w:marLeft w:val="480"/>
          <w:marRight w:val="0"/>
          <w:marTop w:val="0"/>
          <w:marBottom w:val="0"/>
          <w:divBdr>
            <w:top w:val="none" w:sz="0" w:space="0" w:color="auto"/>
            <w:left w:val="none" w:sz="0" w:space="0" w:color="auto"/>
            <w:bottom w:val="none" w:sz="0" w:space="0" w:color="auto"/>
            <w:right w:val="none" w:sz="0" w:space="0" w:color="auto"/>
          </w:divBdr>
        </w:div>
        <w:div w:id="1682006457">
          <w:marLeft w:val="480"/>
          <w:marRight w:val="0"/>
          <w:marTop w:val="0"/>
          <w:marBottom w:val="0"/>
          <w:divBdr>
            <w:top w:val="none" w:sz="0" w:space="0" w:color="auto"/>
            <w:left w:val="none" w:sz="0" w:space="0" w:color="auto"/>
            <w:bottom w:val="none" w:sz="0" w:space="0" w:color="auto"/>
            <w:right w:val="none" w:sz="0" w:space="0" w:color="auto"/>
          </w:divBdr>
        </w:div>
        <w:div w:id="178394573">
          <w:marLeft w:val="480"/>
          <w:marRight w:val="0"/>
          <w:marTop w:val="0"/>
          <w:marBottom w:val="0"/>
          <w:divBdr>
            <w:top w:val="none" w:sz="0" w:space="0" w:color="auto"/>
            <w:left w:val="none" w:sz="0" w:space="0" w:color="auto"/>
            <w:bottom w:val="none" w:sz="0" w:space="0" w:color="auto"/>
            <w:right w:val="none" w:sz="0" w:space="0" w:color="auto"/>
          </w:divBdr>
        </w:div>
        <w:div w:id="1614246702">
          <w:marLeft w:val="480"/>
          <w:marRight w:val="0"/>
          <w:marTop w:val="0"/>
          <w:marBottom w:val="0"/>
          <w:divBdr>
            <w:top w:val="none" w:sz="0" w:space="0" w:color="auto"/>
            <w:left w:val="none" w:sz="0" w:space="0" w:color="auto"/>
            <w:bottom w:val="none" w:sz="0" w:space="0" w:color="auto"/>
            <w:right w:val="none" w:sz="0" w:space="0" w:color="auto"/>
          </w:divBdr>
        </w:div>
        <w:div w:id="1554779945">
          <w:marLeft w:val="480"/>
          <w:marRight w:val="0"/>
          <w:marTop w:val="0"/>
          <w:marBottom w:val="0"/>
          <w:divBdr>
            <w:top w:val="none" w:sz="0" w:space="0" w:color="auto"/>
            <w:left w:val="none" w:sz="0" w:space="0" w:color="auto"/>
            <w:bottom w:val="none" w:sz="0" w:space="0" w:color="auto"/>
            <w:right w:val="none" w:sz="0" w:space="0" w:color="auto"/>
          </w:divBdr>
        </w:div>
        <w:div w:id="486363825">
          <w:marLeft w:val="480"/>
          <w:marRight w:val="0"/>
          <w:marTop w:val="0"/>
          <w:marBottom w:val="0"/>
          <w:divBdr>
            <w:top w:val="none" w:sz="0" w:space="0" w:color="auto"/>
            <w:left w:val="none" w:sz="0" w:space="0" w:color="auto"/>
            <w:bottom w:val="none" w:sz="0" w:space="0" w:color="auto"/>
            <w:right w:val="none" w:sz="0" w:space="0" w:color="auto"/>
          </w:divBdr>
        </w:div>
        <w:div w:id="1053329">
          <w:marLeft w:val="480"/>
          <w:marRight w:val="0"/>
          <w:marTop w:val="0"/>
          <w:marBottom w:val="0"/>
          <w:divBdr>
            <w:top w:val="none" w:sz="0" w:space="0" w:color="auto"/>
            <w:left w:val="none" w:sz="0" w:space="0" w:color="auto"/>
            <w:bottom w:val="none" w:sz="0" w:space="0" w:color="auto"/>
            <w:right w:val="none" w:sz="0" w:space="0" w:color="auto"/>
          </w:divBdr>
        </w:div>
        <w:div w:id="1582981816">
          <w:marLeft w:val="480"/>
          <w:marRight w:val="0"/>
          <w:marTop w:val="0"/>
          <w:marBottom w:val="0"/>
          <w:divBdr>
            <w:top w:val="none" w:sz="0" w:space="0" w:color="auto"/>
            <w:left w:val="none" w:sz="0" w:space="0" w:color="auto"/>
            <w:bottom w:val="none" w:sz="0" w:space="0" w:color="auto"/>
            <w:right w:val="none" w:sz="0" w:space="0" w:color="auto"/>
          </w:divBdr>
        </w:div>
        <w:div w:id="1642537157">
          <w:marLeft w:val="480"/>
          <w:marRight w:val="0"/>
          <w:marTop w:val="0"/>
          <w:marBottom w:val="0"/>
          <w:divBdr>
            <w:top w:val="none" w:sz="0" w:space="0" w:color="auto"/>
            <w:left w:val="none" w:sz="0" w:space="0" w:color="auto"/>
            <w:bottom w:val="none" w:sz="0" w:space="0" w:color="auto"/>
            <w:right w:val="none" w:sz="0" w:space="0" w:color="auto"/>
          </w:divBdr>
        </w:div>
        <w:div w:id="608126870">
          <w:marLeft w:val="480"/>
          <w:marRight w:val="0"/>
          <w:marTop w:val="0"/>
          <w:marBottom w:val="0"/>
          <w:divBdr>
            <w:top w:val="none" w:sz="0" w:space="0" w:color="auto"/>
            <w:left w:val="none" w:sz="0" w:space="0" w:color="auto"/>
            <w:bottom w:val="none" w:sz="0" w:space="0" w:color="auto"/>
            <w:right w:val="none" w:sz="0" w:space="0" w:color="auto"/>
          </w:divBdr>
        </w:div>
        <w:div w:id="1447887740">
          <w:marLeft w:val="480"/>
          <w:marRight w:val="0"/>
          <w:marTop w:val="0"/>
          <w:marBottom w:val="0"/>
          <w:divBdr>
            <w:top w:val="none" w:sz="0" w:space="0" w:color="auto"/>
            <w:left w:val="none" w:sz="0" w:space="0" w:color="auto"/>
            <w:bottom w:val="none" w:sz="0" w:space="0" w:color="auto"/>
            <w:right w:val="none" w:sz="0" w:space="0" w:color="auto"/>
          </w:divBdr>
        </w:div>
        <w:div w:id="846675101">
          <w:marLeft w:val="480"/>
          <w:marRight w:val="0"/>
          <w:marTop w:val="0"/>
          <w:marBottom w:val="0"/>
          <w:divBdr>
            <w:top w:val="none" w:sz="0" w:space="0" w:color="auto"/>
            <w:left w:val="none" w:sz="0" w:space="0" w:color="auto"/>
            <w:bottom w:val="none" w:sz="0" w:space="0" w:color="auto"/>
            <w:right w:val="none" w:sz="0" w:space="0" w:color="auto"/>
          </w:divBdr>
        </w:div>
        <w:div w:id="2024164480">
          <w:marLeft w:val="480"/>
          <w:marRight w:val="0"/>
          <w:marTop w:val="0"/>
          <w:marBottom w:val="0"/>
          <w:divBdr>
            <w:top w:val="none" w:sz="0" w:space="0" w:color="auto"/>
            <w:left w:val="none" w:sz="0" w:space="0" w:color="auto"/>
            <w:bottom w:val="none" w:sz="0" w:space="0" w:color="auto"/>
            <w:right w:val="none" w:sz="0" w:space="0" w:color="auto"/>
          </w:divBdr>
        </w:div>
        <w:div w:id="1832719339">
          <w:marLeft w:val="480"/>
          <w:marRight w:val="0"/>
          <w:marTop w:val="0"/>
          <w:marBottom w:val="0"/>
          <w:divBdr>
            <w:top w:val="none" w:sz="0" w:space="0" w:color="auto"/>
            <w:left w:val="none" w:sz="0" w:space="0" w:color="auto"/>
            <w:bottom w:val="none" w:sz="0" w:space="0" w:color="auto"/>
            <w:right w:val="none" w:sz="0" w:space="0" w:color="auto"/>
          </w:divBdr>
        </w:div>
        <w:div w:id="427851424">
          <w:marLeft w:val="480"/>
          <w:marRight w:val="0"/>
          <w:marTop w:val="0"/>
          <w:marBottom w:val="0"/>
          <w:divBdr>
            <w:top w:val="none" w:sz="0" w:space="0" w:color="auto"/>
            <w:left w:val="none" w:sz="0" w:space="0" w:color="auto"/>
            <w:bottom w:val="none" w:sz="0" w:space="0" w:color="auto"/>
            <w:right w:val="none" w:sz="0" w:space="0" w:color="auto"/>
          </w:divBdr>
        </w:div>
        <w:div w:id="1853646882">
          <w:marLeft w:val="480"/>
          <w:marRight w:val="0"/>
          <w:marTop w:val="0"/>
          <w:marBottom w:val="0"/>
          <w:divBdr>
            <w:top w:val="none" w:sz="0" w:space="0" w:color="auto"/>
            <w:left w:val="none" w:sz="0" w:space="0" w:color="auto"/>
            <w:bottom w:val="none" w:sz="0" w:space="0" w:color="auto"/>
            <w:right w:val="none" w:sz="0" w:space="0" w:color="auto"/>
          </w:divBdr>
        </w:div>
        <w:div w:id="114182754">
          <w:marLeft w:val="480"/>
          <w:marRight w:val="0"/>
          <w:marTop w:val="0"/>
          <w:marBottom w:val="0"/>
          <w:divBdr>
            <w:top w:val="none" w:sz="0" w:space="0" w:color="auto"/>
            <w:left w:val="none" w:sz="0" w:space="0" w:color="auto"/>
            <w:bottom w:val="none" w:sz="0" w:space="0" w:color="auto"/>
            <w:right w:val="none" w:sz="0" w:space="0" w:color="auto"/>
          </w:divBdr>
        </w:div>
        <w:div w:id="833108830">
          <w:marLeft w:val="480"/>
          <w:marRight w:val="0"/>
          <w:marTop w:val="0"/>
          <w:marBottom w:val="0"/>
          <w:divBdr>
            <w:top w:val="none" w:sz="0" w:space="0" w:color="auto"/>
            <w:left w:val="none" w:sz="0" w:space="0" w:color="auto"/>
            <w:bottom w:val="none" w:sz="0" w:space="0" w:color="auto"/>
            <w:right w:val="none" w:sz="0" w:space="0" w:color="auto"/>
          </w:divBdr>
        </w:div>
        <w:div w:id="469638823">
          <w:marLeft w:val="480"/>
          <w:marRight w:val="0"/>
          <w:marTop w:val="0"/>
          <w:marBottom w:val="0"/>
          <w:divBdr>
            <w:top w:val="none" w:sz="0" w:space="0" w:color="auto"/>
            <w:left w:val="none" w:sz="0" w:space="0" w:color="auto"/>
            <w:bottom w:val="none" w:sz="0" w:space="0" w:color="auto"/>
            <w:right w:val="none" w:sz="0" w:space="0" w:color="auto"/>
          </w:divBdr>
        </w:div>
        <w:div w:id="2035812368">
          <w:marLeft w:val="480"/>
          <w:marRight w:val="0"/>
          <w:marTop w:val="0"/>
          <w:marBottom w:val="0"/>
          <w:divBdr>
            <w:top w:val="none" w:sz="0" w:space="0" w:color="auto"/>
            <w:left w:val="none" w:sz="0" w:space="0" w:color="auto"/>
            <w:bottom w:val="none" w:sz="0" w:space="0" w:color="auto"/>
            <w:right w:val="none" w:sz="0" w:space="0" w:color="auto"/>
          </w:divBdr>
        </w:div>
        <w:div w:id="1459641552">
          <w:marLeft w:val="480"/>
          <w:marRight w:val="0"/>
          <w:marTop w:val="0"/>
          <w:marBottom w:val="0"/>
          <w:divBdr>
            <w:top w:val="none" w:sz="0" w:space="0" w:color="auto"/>
            <w:left w:val="none" w:sz="0" w:space="0" w:color="auto"/>
            <w:bottom w:val="none" w:sz="0" w:space="0" w:color="auto"/>
            <w:right w:val="none" w:sz="0" w:space="0" w:color="auto"/>
          </w:divBdr>
        </w:div>
        <w:div w:id="749733981">
          <w:marLeft w:val="480"/>
          <w:marRight w:val="0"/>
          <w:marTop w:val="0"/>
          <w:marBottom w:val="0"/>
          <w:divBdr>
            <w:top w:val="none" w:sz="0" w:space="0" w:color="auto"/>
            <w:left w:val="none" w:sz="0" w:space="0" w:color="auto"/>
            <w:bottom w:val="none" w:sz="0" w:space="0" w:color="auto"/>
            <w:right w:val="none" w:sz="0" w:space="0" w:color="auto"/>
          </w:divBdr>
        </w:div>
        <w:div w:id="1872566228">
          <w:marLeft w:val="480"/>
          <w:marRight w:val="0"/>
          <w:marTop w:val="0"/>
          <w:marBottom w:val="0"/>
          <w:divBdr>
            <w:top w:val="none" w:sz="0" w:space="0" w:color="auto"/>
            <w:left w:val="none" w:sz="0" w:space="0" w:color="auto"/>
            <w:bottom w:val="none" w:sz="0" w:space="0" w:color="auto"/>
            <w:right w:val="none" w:sz="0" w:space="0" w:color="auto"/>
          </w:divBdr>
        </w:div>
        <w:div w:id="666592059">
          <w:marLeft w:val="480"/>
          <w:marRight w:val="0"/>
          <w:marTop w:val="0"/>
          <w:marBottom w:val="0"/>
          <w:divBdr>
            <w:top w:val="none" w:sz="0" w:space="0" w:color="auto"/>
            <w:left w:val="none" w:sz="0" w:space="0" w:color="auto"/>
            <w:bottom w:val="none" w:sz="0" w:space="0" w:color="auto"/>
            <w:right w:val="none" w:sz="0" w:space="0" w:color="auto"/>
          </w:divBdr>
        </w:div>
        <w:div w:id="1926571742">
          <w:marLeft w:val="480"/>
          <w:marRight w:val="0"/>
          <w:marTop w:val="0"/>
          <w:marBottom w:val="0"/>
          <w:divBdr>
            <w:top w:val="none" w:sz="0" w:space="0" w:color="auto"/>
            <w:left w:val="none" w:sz="0" w:space="0" w:color="auto"/>
            <w:bottom w:val="none" w:sz="0" w:space="0" w:color="auto"/>
            <w:right w:val="none" w:sz="0" w:space="0" w:color="auto"/>
          </w:divBdr>
        </w:div>
        <w:div w:id="513694800">
          <w:marLeft w:val="480"/>
          <w:marRight w:val="0"/>
          <w:marTop w:val="0"/>
          <w:marBottom w:val="0"/>
          <w:divBdr>
            <w:top w:val="none" w:sz="0" w:space="0" w:color="auto"/>
            <w:left w:val="none" w:sz="0" w:space="0" w:color="auto"/>
            <w:bottom w:val="none" w:sz="0" w:space="0" w:color="auto"/>
            <w:right w:val="none" w:sz="0" w:space="0" w:color="auto"/>
          </w:divBdr>
        </w:div>
        <w:div w:id="144515594">
          <w:marLeft w:val="480"/>
          <w:marRight w:val="0"/>
          <w:marTop w:val="0"/>
          <w:marBottom w:val="0"/>
          <w:divBdr>
            <w:top w:val="none" w:sz="0" w:space="0" w:color="auto"/>
            <w:left w:val="none" w:sz="0" w:space="0" w:color="auto"/>
            <w:bottom w:val="none" w:sz="0" w:space="0" w:color="auto"/>
            <w:right w:val="none" w:sz="0" w:space="0" w:color="auto"/>
          </w:divBdr>
        </w:div>
        <w:div w:id="1596287212">
          <w:marLeft w:val="480"/>
          <w:marRight w:val="0"/>
          <w:marTop w:val="0"/>
          <w:marBottom w:val="0"/>
          <w:divBdr>
            <w:top w:val="none" w:sz="0" w:space="0" w:color="auto"/>
            <w:left w:val="none" w:sz="0" w:space="0" w:color="auto"/>
            <w:bottom w:val="none" w:sz="0" w:space="0" w:color="auto"/>
            <w:right w:val="none" w:sz="0" w:space="0" w:color="auto"/>
          </w:divBdr>
        </w:div>
        <w:div w:id="1020813438">
          <w:marLeft w:val="480"/>
          <w:marRight w:val="0"/>
          <w:marTop w:val="0"/>
          <w:marBottom w:val="0"/>
          <w:divBdr>
            <w:top w:val="none" w:sz="0" w:space="0" w:color="auto"/>
            <w:left w:val="none" w:sz="0" w:space="0" w:color="auto"/>
            <w:bottom w:val="none" w:sz="0" w:space="0" w:color="auto"/>
            <w:right w:val="none" w:sz="0" w:space="0" w:color="auto"/>
          </w:divBdr>
        </w:div>
        <w:div w:id="1993950123">
          <w:marLeft w:val="480"/>
          <w:marRight w:val="0"/>
          <w:marTop w:val="0"/>
          <w:marBottom w:val="0"/>
          <w:divBdr>
            <w:top w:val="none" w:sz="0" w:space="0" w:color="auto"/>
            <w:left w:val="none" w:sz="0" w:space="0" w:color="auto"/>
            <w:bottom w:val="none" w:sz="0" w:space="0" w:color="auto"/>
            <w:right w:val="none" w:sz="0" w:space="0" w:color="auto"/>
          </w:divBdr>
        </w:div>
        <w:div w:id="557328564">
          <w:marLeft w:val="480"/>
          <w:marRight w:val="0"/>
          <w:marTop w:val="0"/>
          <w:marBottom w:val="0"/>
          <w:divBdr>
            <w:top w:val="none" w:sz="0" w:space="0" w:color="auto"/>
            <w:left w:val="none" w:sz="0" w:space="0" w:color="auto"/>
            <w:bottom w:val="none" w:sz="0" w:space="0" w:color="auto"/>
            <w:right w:val="none" w:sz="0" w:space="0" w:color="auto"/>
          </w:divBdr>
        </w:div>
        <w:div w:id="532116918">
          <w:marLeft w:val="480"/>
          <w:marRight w:val="0"/>
          <w:marTop w:val="0"/>
          <w:marBottom w:val="0"/>
          <w:divBdr>
            <w:top w:val="none" w:sz="0" w:space="0" w:color="auto"/>
            <w:left w:val="none" w:sz="0" w:space="0" w:color="auto"/>
            <w:bottom w:val="none" w:sz="0" w:space="0" w:color="auto"/>
            <w:right w:val="none" w:sz="0" w:space="0" w:color="auto"/>
          </w:divBdr>
        </w:div>
        <w:div w:id="1670140145">
          <w:marLeft w:val="480"/>
          <w:marRight w:val="0"/>
          <w:marTop w:val="0"/>
          <w:marBottom w:val="0"/>
          <w:divBdr>
            <w:top w:val="none" w:sz="0" w:space="0" w:color="auto"/>
            <w:left w:val="none" w:sz="0" w:space="0" w:color="auto"/>
            <w:bottom w:val="none" w:sz="0" w:space="0" w:color="auto"/>
            <w:right w:val="none" w:sz="0" w:space="0" w:color="auto"/>
          </w:divBdr>
        </w:div>
        <w:div w:id="1073893537">
          <w:marLeft w:val="480"/>
          <w:marRight w:val="0"/>
          <w:marTop w:val="0"/>
          <w:marBottom w:val="0"/>
          <w:divBdr>
            <w:top w:val="none" w:sz="0" w:space="0" w:color="auto"/>
            <w:left w:val="none" w:sz="0" w:space="0" w:color="auto"/>
            <w:bottom w:val="none" w:sz="0" w:space="0" w:color="auto"/>
            <w:right w:val="none" w:sz="0" w:space="0" w:color="auto"/>
          </w:divBdr>
        </w:div>
        <w:div w:id="1646735161">
          <w:marLeft w:val="480"/>
          <w:marRight w:val="0"/>
          <w:marTop w:val="0"/>
          <w:marBottom w:val="0"/>
          <w:divBdr>
            <w:top w:val="none" w:sz="0" w:space="0" w:color="auto"/>
            <w:left w:val="none" w:sz="0" w:space="0" w:color="auto"/>
            <w:bottom w:val="none" w:sz="0" w:space="0" w:color="auto"/>
            <w:right w:val="none" w:sz="0" w:space="0" w:color="auto"/>
          </w:divBdr>
        </w:div>
        <w:div w:id="740564561">
          <w:marLeft w:val="480"/>
          <w:marRight w:val="0"/>
          <w:marTop w:val="0"/>
          <w:marBottom w:val="0"/>
          <w:divBdr>
            <w:top w:val="none" w:sz="0" w:space="0" w:color="auto"/>
            <w:left w:val="none" w:sz="0" w:space="0" w:color="auto"/>
            <w:bottom w:val="none" w:sz="0" w:space="0" w:color="auto"/>
            <w:right w:val="none" w:sz="0" w:space="0" w:color="auto"/>
          </w:divBdr>
        </w:div>
        <w:div w:id="717896717">
          <w:marLeft w:val="480"/>
          <w:marRight w:val="0"/>
          <w:marTop w:val="0"/>
          <w:marBottom w:val="0"/>
          <w:divBdr>
            <w:top w:val="none" w:sz="0" w:space="0" w:color="auto"/>
            <w:left w:val="none" w:sz="0" w:space="0" w:color="auto"/>
            <w:bottom w:val="none" w:sz="0" w:space="0" w:color="auto"/>
            <w:right w:val="none" w:sz="0" w:space="0" w:color="auto"/>
          </w:divBdr>
        </w:div>
        <w:div w:id="1587765446">
          <w:marLeft w:val="480"/>
          <w:marRight w:val="0"/>
          <w:marTop w:val="0"/>
          <w:marBottom w:val="0"/>
          <w:divBdr>
            <w:top w:val="none" w:sz="0" w:space="0" w:color="auto"/>
            <w:left w:val="none" w:sz="0" w:space="0" w:color="auto"/>
            <w:bottom w:val="none" w:sz="0" w:space="0" w:color="auto"/>
            <w:right w:val="none" w:sz="0" w:space="0" w:color="auto"/>
          </w:divBdr>
        </w:div>
        <w:div w:id="719135829">
          <w:marLeft w:val="480"/>
          <w:marRight w:val="0"/>
          <w:marTop w:val="0"/>
          <w:marBottom w:val="0"/>
          <w:divBdr>
            <w:top w:val="none" w:sz="0" w:space="0" w:color="auto"/>
            <w:left w:val="none" w:sz="0" w:space="0" w:color="auto"/>
            <w:bottom w:val="none" w:sz="0" w:space="0" w:color="auto"/>
            <w:right w:val="none" w:sz="0" w:space="0" w:color="auto"/>
          </w:divBdr>
        </w:div>
        <w:div w:id="1491562543">
          <w:marLeft w:val="480"/>
          <w:marRight w:val="0"/>
          <w:marTop w:val="0"/>
          <w:marBottom w:val="0"/>
          <w:divBdr>
            <w:top w:val="none" w:sz="0" w:space="0" w:color="auto"/>
            <w:left w:val="none" w:sz="0" w:space="0" w:color="auto"/>
            <w:bottom w:val="none" w:sz="0" w:space="0" w:color="auto"/>
            <w:right w:val="none" w:sz="0" w:space="0" w:color="auto"/>
          </w:divBdr>
        </w:div>
        <w:div w:id="1584492943">
          <w:marLeft w:val="480"/>
          <w:marRight w:val="0"/>
          <w:marTop w:val="0"/>
          <w:marBottom w:val="0"/>
          <w:divBdr>
            <w:top w:val="none" w:sz="0" w:space="0" w:color="auto"/>
            <w:left w:val="none" w:sz="0" w:space="0" w:color="auto"/>
            <w:bottom w:val="none" w:sz="0" w:space="0" w:color="auto"/>
            <w:right w:val="none" w:sz="0" w:space="0" w:color="auto"/>
          </w:divBdr>
        </w:div>
        <w:div w:id="304043315">
          <w:marLeft w:val="480"/>
          <w:marRight w:val="0"/>
          <w:marTop w:val="0"/>
          <w:marBottom w:val="0"/>
          <w:divBdr>
            <w:top w:val="none" w:sz="0" w:space="0" w:color="auto"/>
            <w:left w:val="none" w:sz="0" w:space="0" w:color="auto"/>
            <w:bottom w:val="none" w:sz="0" w:space="0" w:color="auto"/>
            <w:right w:val="none" w:sz="0" w:space="0" w:color="auto"/>
          </w:divBdr>
        </w:div>
        <w:div w:id="972558845">
          <w:marLeft w:val="480"/>
          <w:marRight w:val="0"/>
          <w:marTop w:val="0"/>
          <w:marBottom w:val="0"/>
          <w:divBdr>
            <w:top w:val="none" w:sz="0" w:space="0" w:color="auto"/>
            <w:left w:val="none" w:sz="0" w:space="0" w:color="auto"/>
            <w:bottom w:val="none" w:sz="0" w:space="0" w:color="auto"/>
            <w:right w:val="none" w:sz="0" w:space="0" w:color="auto"/>
          </w:divBdr>
        </w:div>
      </w:divsChild>
    </w:div>
    <w:div w:id="643701679">
      <w:bodyDiv w:val="1"/>
      <w:marLeft w:val="0"/>
      <w:marRight w:val="0"/>
      <w:marTop w:val="0"/>
      <w:marBottom w:val="0"/>
      <w:divBdr>
        <w:top w:val="none" w:sz="0" w:space="0" w:color="auto"/>
        <w:left w:val="none" w:sz="0" w:space="0" w:color="auto"/>
        <w:bottom w:val="none" w:sz="0" w:space="0" w:color="auto"/>
        <w:right w:val="none" w:sz="0" w:space="0" w:color="auto"/>
      </w:divBdr>
    </w:div>
    <w:div w:id="644357842">
      <w:bodyDiv w:val="1"/>
      <w:marLeft w:val="0"/>
      <w:marRight w:val="0"/>
      <w:marTop w:val="0"/>
      <w:marBottom w:val="0"/>
      <w:divBdr>
        <w:top w:val="none" w:sz="0" w:space="0" w:color="auto"/>
        <w:left w:val="none" w:sz="0" w:space="0" w:color="auto"/>
        <w:bottom w:val="none" w:sz="0" w:space="0" w:color="auto"/>
        <w:right w:val="none" w:sz="0" w:space="0" w:color="auto"/>
      </w:divBdr>
    </w:div>
    <w:div w:id="645738822">
      <w:bodyDiv w:val="1"/>
      <w:marLeft w:val="0"/>
      <w:marRight w:val="0"/>
      <w:marTop w:val="0"/>
      <w:marBottom w:val="0"/>
      <w:divBdr>
        <w:top w:val="none" w:sz="0" w:space="0" w:color="auto"/>
        <w:left w:val="none" w:sz="0" w:space="0" w:color="auto"/>
        <w:bottom w:val="none" w:sz="0" w:space="0" w:color="auto"/>
        <w:right w:val="none" w:sz="0" w:space="0" w:color="auto"/>
      </w:divBdr>
    </w:div>
    <w:div w:id="645816181">
      <w:bodyDiv w:val="1"/>
      <w:marLeft w:val="0"/>
      <w:marRight w:val="0"/>
      <w:marTop w:val="0"/>
      <w:marBottom w:val="0"/>
      <w:divBdr>
        <w:top w:val="none" w:sz="0" w:space="0" w:color="auto"/>
        <w:left w:val="none" w:sz="0" w:space="0" w:color="auto"/>
        <w:bottom w:val="none" w:sz="0" w:space="0" w:color="auto"/>
        <w:right w:val="none" w:sz="0" w:space="0" w:color="auto"/>
      </w:divBdr>
      <w:divsChild>
        <w:div w:id="1046493363">
          <w:marLeft w:val="480"/>
          <w:marRight w:val="0"/>
          <w:marTop w:val="0"/>
          <w:marBottom w:val="0"/>
          <w:divBdr>
            <w:top w:val="none" w:sz="0" w:space="0" w:color="auto"/>
            <w:left w:val="none" w:sz="0" w:space="0" w:color="auto"/>
            <w:bottom w:val="none" w:sz="0" w:space="0" w:color="auto"/>
            <w:right w:val="none" w:sz="0" w:space="0" w:color="auto"/>
          </w:divBdr>
        </w:div>
        <w:div w:id="1355155771">
          <w:marLeft w:val="480"/>
          <w:marRight w:val="0"/>
          <w:marTop w:val="0"/>
          <w:marBottom w:val="0"/>
          <w:divBdr>
            <w:top w:val="none" w:sz="0" w:space="0" w:color="auto"/>
            <w:left w:val="none" w:sz="0" w:space="0" w:color="auto"/>
            <w:bottom w:val="none" w:sz="0" w:space="0" w:color="auto"/>
            <w:right w:val="none" w:sz="0" w:space="0" w:color="auto"/>
          </w:divBdr>
        </w:div>
        <w:div w:id="336814897">
          <w:marLeft w:val="480"/>
          <w:marRight w:val="0"/>
          <w:marTop w:val="0"/>
          <w:marBottom w:val="0"/>
          <w:divBdr>
            <w:top w:val="none" w:sz="0" w:space="0" w:color="auto"/>
            <w:left w:val="none" w:sz="0" w:space="0" w:color="auto"/>
            <w:bottom w:val="none" w:sz="0" w:space="0" w:color="auto"/>
            <w:right w:val="none" w:sz="0" w:space="0" w:color="auto"/>
          </w:divBdr>
        </w:div>
        <w:div w:id="1817721388">
          <w:marLeft w:val="480"/>
          <w:marRight w:val="0"/>
          <w:marTop w:val="0"/>
          <w:marBottom w:val="0"/>
          <w:divBdr>
            <w:top w:val="none" w:sz="0" w:space="0" w:color="auto"/>
            <w:left w:val="none" w:sz="0" w:space="0" w:color="auto"/>
            <w:bottom w:val="none" w:sz="0" w:space="0" w:color="auto"/>
            <w:right w:val="none" w:sz="0" w:space="0" w:color="auto"/>
          </w:divBdr>
        </w:div>
        <w:div w:id="1239558347">
          <w:marLeft w:val="480"/>
          <w:marRight w:val="0"/>
          <w:marTop w:val="0"/>
          <w:marBottom w:val="0"/>
          <w:divBdr>
            <w:top w:val="none" w:sz="0" w:space="0" w:color="auto"/>
            <w:left w:val="none" w:sz="0" w:space="0" w:color="auto"/>
            <w:bottom w:val="none" w:sz="0" w:space="0" w:color="auto"/>
            <w:right w:val="none" w:sz="0" w:space="0" w:color="auto"/>
          </w:divBdr>
        </w:div>
        <w:div w:id="399015130">
          <w:marLeft w:val="480"/>
          <w:marRight w:val="0"/>
          <w:marTop w:val="0"/>
          <w:marBottom w:val="0"/>
          <w:divBdr>
            <w:top w:val="none" w:sz="0" w:space="0" w:color="auto"/>
            <w:left w:val="none" w:sz="0" w:space="0" w:color="auto"/>
            <w:bottom w:val="none" w:sz="0" w:space="0" w:color="auto"/>
            <w:right w:val="none" w:sz="0" w:space="0" w:color="auto"/>
          </w:divBdr>
        </w:div>
        <w:div w:id="1661226545">
          <w:marLeft w:val="480"/>
          <w:marRight w:val="0"/>
          <w:marTop w:val="0"/>
          <w:marBottom w:val="0"/>
          <w:divBdr>
            <w:top w:val="none" w:sz="0" w:space="0" w:color="auto"/>
            <w:left w:val="none" w:sz="0" w:space="0" w:color="auto"/>
            <w:bottom w:val="none" w:sz="0" w:space="0" w:color="auto"/>
            <w:right w:val="none" w:sz="0" w:space="0" w:color="auto"/>
          </w:divBdr>
        </w:div>
        <w:div w:id="1450398875">
          <w:marLeft w:val="480"/>
          <w:marRight w:val="0"/>
          <w:marTop w:val="0"/>
          <w:marBottom w:val="0"/>
          <w:divBdr>
            <w:top w:val="none" w:sz="0" w:space="0" w:color="auto"/>
            <w:left w:val="none" w:sz="0" w:space="0" w:color="auto"/>
            <w:bottom w:val="none" w:sz="0" w:space="0" w:color="auto"/>
            <w:right w:val="none" w:sz="0" w:space="0" w:color="auto"/>
          </w:divBdr>
        </w:div>
        <w:div w:id="1292441395">
          <w:marLeft w:val="480"/>
          <w:marRight w:val="0"/>
          <w:marTop w:val="0"/>
          <w:marBottom w:val="0"/>
          <w:divBdr>
            <w:top w:val="none" w:sz="0" w:space="0" w:color="auto"/>
            <w:left w:val="none" w:sz="0" w:space="0" w:color="auto"/>
            <w:bottom w:val="none" w:sz="0" w:space="0" w:color="auto"/>
            <w:right w:val="none" w:sz="0" w:space="0" w:color="auto"/>
          </w:divBdr>
        </w:div>
        <w:div w:id="522404757">
          <w:marLeft w:val="480"/>
          <w:marRight w:val="0"/>
          <w:marTop w:val="0"/>
          <w:marBottom w:val="0"/>
          <w:divBdr>
            <w:top w:val="none" w:sz="0" w:space="0" w:color="auto"/>
            <w:left w:val="none" w:sz="0" w:space="0" w:color="auto"/>
            <w:bottom w:val="none" w:sz="0" w:space="0" w:color="auto"/>
            <w:right w:val="none" w:sz="0" w:space="0" w:color="auto"/>
          </w:divBdr>
        </w:div>
        <w:div w:id="1341464626">
          <w:marLeft w:val="480"/>
          <w:marRight w:val="0"/>
          <w:marTop w:val="0"/>
          <w:marBottom w:val="0"/>
          <w:divBdr>
            <w:top w:val="none" w:sz="0" w:space="0" w:color="auto"/>
            <w:left w:val="none" w:sz="0" w:space="0" w:color="auto"/>
            <w:bottom w:val="none" w:sz="0" w:space="0" w:color="auto"/>
            <w:right w:val="none" w:sz="0" w:space="0" w:color="auto"/>
          </w:divBdr>
        </w:div>
        <w:div w:id="702824804">
          <w:marLeft w:val="480"/>
          <w:marRight w:val="0"/>
          <w:marTop w:val="0"/>
          <w:marBottom w:val="0"/>
          <w:divBdr>
            <w:top w:val="none" w:sz="0" w:space="0" w:color="auto"/>
            <w:left w:val="none" w:sz="0" w:space="0" w:color="auto"/>
            <w:bottom w:val="none" w:sz="0" w:space="0" w:color="auto"/>
            <w:right w:val="none" w:sz="0" w:space="0" w:color="auto"/>
          </w:divBdr>
        </w:div>
        <w:div w:id="753018522">
          <w:marLeft w:val="480"/>
          <w:marRight w:val="0"/>
          <w:marTop w:val="0"/>
          <w:marBottom w:val="0"/>
          <w:divBdr>
            <w:top w:val="none" w:sz="0" w:space="0" w:color="auto"/>
            <w:left w:val="none" w:sz="0" w:space="0" w:color="auto"/>
            <w:bottom w:val="none" w:sz="0" w:space="0" w:color="auto"/>
            <w:right w:val="none" w:sz="0" w:space="0" w:color="auto"/>
          </w:divBdr>
        </w:div>
        <w:div w:id="1741902432">
          <w:marLeft w:val="480"/>
          <w:marRight w:val="0"/>
          <w:marTop w:val="0"/>
          <w:marBottom w:val="0"/>
          <w:divBdr>
            <w:top w:val="none" w:sz="0" w:space="0" w:color="auto"/>
            <w:left w:val="none" w:sz="0" w:space="0" w:color="auto"/>
            <w:bottom w:val="none" w:sz="0" w:space="0" w:color="auto"/>
            <w:right w:val="none" w:sz="0" w:space="0" w:color="auto"/>
          </w:divBdr>
        </w:div>
        <w:div w:id="1256668460">
          <w:marLeft w:val="480"/>
          <w:marRight w:val="0"/>
          <w:marTop w:val="0"/>
          <w:marBottom w:val="0"/>
          <w:divBdr>
            <w:top w:val="none" w:sz="0" w:space="0" w:color="auto"/>
            <w:left w:val="none" w:sz="0" w:space="0" w:color="auto"/>
            <w:bottom w:val="none" w:sz="0" w:space="0" w:color="auto"/>
            <w:right w:val="none" w:sz="0" w:space="0" w:color="auto"/>
          </w:divBdr>
        </w:div>
        <w:div w:id="1698920512">
          <w:marLeft w:val="480"/>
          <w:marRight w:val="0"/>
          <w:marTop w:val="0"/>
          <w:marBottom w:val="0"/>
          <w:divBdr>
            <w:top w:val="none" w:sz="0" w:space="0" w:color="auto"/>
            <w:left w:val="none" w:sz="0" w:space="0" w:color="auto"/>
            <w:bottom w:val="none" w:sz="0" w:space="0" w:color="auto"/>
            <w:right w:val="none" w:sz="0" w:space="0" w:color="auto"/>
          </w:divBdr>
        </w:div>
        <w:div w:id="1512644817">
          <w:marLeft w:val="480"/>
          <w:marRight w:val="0"/>
          <w:marTop w:val="0"/>
          <w:marBottom w:val="0"/>
          <w:divBdr>
            <w:top w:val="none" w:sz="0" w:space="0" w:color="auto"/>
            <w:left w:val="none" w:sz="0" w:space="0" w:color="auto"/>
            <w:bottom w:val="none" w:sz="0" w:space="0" w:color="auto"/>
            <w:right w:val="none" w:sz="0" w:space="0" w:color="auto"/>
          </w:divBdr>
        </w:div>
        <w:div w:id="113525280">
          <w:marLeft w:val="480"/>
          <w:marRight w:val="0"/>
          <w:marTop w:val="0"/>
          <w:marBottom w:val="0"/>
          <w:divBdr>
            <w:top w:val="none" w:sz="0" w:space="0" w:color="auto"/>
            <w:left w:val="none" w:sz="0" w:space="0" w:color="auto"/>
            <w:bottom w:val="none" w:sz="0" w:space="0" w:color="auto"/>
            <w:right w:val="none" w:sz="0" w:space="0" w:color="auto"/>
          </w:divBdr>
        </w:div>
        <w:div w:id="1883441891">
          <w:marLeft w:val="480"/>
          <w:marRight w:val="0"/>
          <w:marTop w:val="0"/>
          <w:marBottom w:val="0"/>
          <w:divBdr>
            <w:top w:val="none" w:sz="0" w:space="0" w:color="auto"/>
            <w:left w:val="none" w:sz="0" w:space="0" w:color="auto"/>
            <w:bottom w:val="none" w:sz="0" w:space="0" w:color="auto"/>
            <w:right w:val="none" w:sz="0" w:space="0" w:color="auto"/>
          </w:divBdr>
        </w:div>
        <w:div w:id="1008869373">
          <w:marLeft w:val="480"/>
          <w:marRight w:val="0"/>
          <w:marTop w:val="0"/>
          <w:marBottom w:val="0"/>
          <w:divBdr>
            <w:top w:val="none" w:sz="0" w:space="0" w:color="auto"/>
            <w:left w:val="none" w:sz="0" w:space="0" w:color="auto"/>
            <w:bottom w:val="none" w:sz="0" w:space="0" w:color="auto"/>
            <w:right w:val="none" w:sz="0" w:space="0" w:color="auto"/>
          </w:divBdr>
        </w:div>
        <w:div w:id="929505656">
          <w:marLeft w:val="480"/>
          <w:marRight w:val="0"/>
          <w:marTop w:val="0"/>
          <w:marBottom w:val="0"/>
          <w:divBdr>
            <w:top w:val="none" w:sz="0" w:space="0" w:color="auto"/>
            <w:left w:val="none" w:sz="0" w:space="0" w:color="auto"/>
            <w:bottom w:val="none" w:sz="0" w:space="0" w:color="auto"/>
            <w:right w:val="none" w:sz="0" w:space="0" w:color="auto"/>
          </w:divBdr>
        </w:div>
        <w:div w:id="70396397">
          <w:marLeft w:val="480"/>
          <w:marRight w:val="0"/>
          <w:marTop w:val="0"/>
          <w:marBottom w:val="0"/>
          <w:divBdr>
            <w:top w:val="none" w:sz="0" w:space="0" w:color="auto"/>
            <w:left w:val="none" w:sz="0" w:space="0" w:color="auto"/>
            <w:bottom w:val="none" w:sz="0" w:space="0" w:color="auto"/>
            <w:right w:val="none" w:sz="0" w:space="0" w:color="auto"/>
          </w:divBdr>
        </w:div>
        <w:div w:id="154955483">
          <w:marLeft w:val="480"/>
          <w:marRight w:val="0"/>
          <w:marTop w:val="0"/>
          <w:marBottom w:val="0"/>
          <w:divBdr>
            <w:top w:val="none" w:sz="0" w:space="0" w:color="auto"/>
            <w:left w:val="none" w:sz="0" w:space="0" w:color="auto"/>
            <w:bottom w:val="none" w:sz="0" w:space="0" w:color="auto"/>
            <w:right w:val="none" w:sz="0" w:space="0" w:color="auto"/>
          </w:divBdr>
        </w:div>
        <w:div w:id="55082374">
          <w:marLeft w:val="480"/>
          <w:marRight w:val="0"/>
          <w:marTop w:val="0"/>
          <w:marBottom w:val="0"/>
          <w:divBdr>
            <w:top w:val="none" w:sz="0" w:space="0" w:color="auto"/>
            <w:left w:val="none" w:sz="0" w:space="0" w:color="auto"/>
            <w:bottom w:val="none" w:sz="0" w:space="0" w:color="auto"/>
            <w:right w:val="none" w:sz="0" w:space="0" w:color="auto"/>
          </w:divBdr>
        </w:div>
        <w:div w:id="626666158">
          <w:marLeft w:val="480"/>
          <w:marRight w:val="0"/>
          <w:marTop w:val="0"/>
          <w:marBottom w:val="0"/>
          <w:divBdr>
            <w:top w:val="none" w:sz="0" w:space="0" w:color="auto"/>
            <w:left w:val="none" w:sz="0" w:space="0" w:color="auto"/>
            <w:bottom w:val="none" w:sz="0" w:space="0" w:color="auto"/>
            <w:right w:val="none" w:sz="0" w:space="0" w:color="auto"/>
          </w:divBdr>
        </w:div>
        <w:div w:id="1632710113">
          <w:marLeft w:val="480"/>
          <w:marRight w:val="0"/>
          <w:marTop w:val="0"/>
          <w:marBottom w:val="0"/>
          <w:divBdr>
            <w:top w:val="none" w:sz="0" w:space="0" w:color="auto"/>
            <w:left w:val="none" w:sz="0" w:space="0" w:color="auto"/>
            <w:bottom w:val="none" w:sz="0" w:space="0" w:color="auto"/>
            <w:right w:val="none" w:sz="0" w:space="0" w:color="auto"/>
          </w:divBdr>
        </w:div>
        <w:div w:id="334575932">
          <w:marLeft w:val="480"/>
          <w:marRight w:val="0"/>
          <w:marTop w:val="0"/>
          <w:marBottom w:val="0"/>
          <w:divBdr>
            <w:top w:val="none" w:sz="0" w:space="0" w:color="auto"/>
            <w:left w:val="none" w:sz="0" w:space="0" w:color="auto"/>
            <w:bottom w:val="none" w:sz="0" w:space="0" w:color="auto"/>
            <w:right w:val="none" w:sz="0" w:space="0" w:color="auto"/>
          </w:divBdr>
        </w:div>
        <w:div w:id="1168329024">
          <w:marLeft w:val="480"/>
          <w:marRight w:val="0"/>
          <w:marTop w:val="0"/>
          <w:marBottom w:val="0"/>
          <w:divBdr>
            <w:top w:val="none" w:sz="0" w:space="0" w:color="auto"/>
            <w:left w:val="none" w:sz="0" w:space="0" w:color="auto"/>
            <w:bottom w:val="none" w:sz="0" w:space="0" w:color="auto"/>
            <w:right w:val="none" w:sz="0" w:space="0" w:color="auto"/>
          </w:divBdr>
        </w:div>
        <w:div w:id="1166627909">
          <w:marLeft w:val="480"/>
          <w:marRight w:val="0"/>
          <w:marTop w:val="0"/>
          <w:marBottom w:val="0"/>
          <w:divBdr>
            <w:top w:val="none" w:sz="0" w:space="0" w:color="auto"/>
            <w:left w:val="none" w:sz="0" w:space="0" w:color="auto"/>
            <w:bottom w:val="none" w:sz="0" w:space="0" w:color="auto"/>
            <w:right w:val="none" w:sz="0" w:space="0" w:color="auto"/>
          </w:divBdr>
        </w:div>
        <w:div w:id="2143183042">
          <w:marLeft w:val="480"/>
          <w:marRight w:val="0"/>
          <w:marTop w:val="0"/>
          <w:marBottom w:val="0"/>
          <w:divBdr>
            <w:top w:val="none" w:sz="0" w:space="0" w:color="auto"/>
            <w:left w:val="none" w:sz="0" w:space="0" w:color="auto"/>
            <w:bottom w:val="none" w:sz="0" w:space="0" w:color="auto"/>
            <w:right w:val="none" w:sz="0" w:space="0" w:color="auto"/>
          </w:divBdr>
        </w:div>
        <w:div w:id="394279515">
          <w:marLeft w:val="480"/>
          <w:marRight w:val="0"/>
          <w:marTop w:val="0"/>
          <w:marBottom w:val="0"/>
          <w:divBdr>
            <w:top w:val="none" w:sz="0" w:space="0" w:color="auto"/>
            <w:left w:val="none" w:sz="0" w:space="0" w:color="auto"/>
            <w:bottom w:val="none" w:sz="0" w:space="0" w:color="auto"/>
            <w:right w:val="none" w:sz="0" w:space="0" w:color="auto"/>
          </w:divBdr>
        </w:div>
        <w:div w:id="1450665407">
          <w:marLeft w:val="480"/>
          <w:marRight w:val="0"/>
          <w:marTop w:val="0"/>
          <w:marBottom w:val="0"/>
          <w:divBdr>
            <w:top w:val="none" w:sz="0" w:space="0" w:color="auto"/>
            <w:left w:val="none" w:sz="0" w:space="0" w:color="auto"/>
            <w:bottom w:val="none" w:sz="0" w:space="0" w:color="auto"/>
            <w:right w:val="none" w:sz="0" w:space="0" w:color="auto"/>
          </w:divBdr>
        </w:div>
        <w:div w:id="88160699">
          <w:marLeft w:val="480"/>
          <w:marRight w:val="0"/>
          <w:marTop w:val="0"/>
          <w:marBottom w:val="0"/>
          <w:divBdr>
            <w:top w:val="none" w:sz="0" w:space="0" w:color="auto"/>
            <w:left w:val="none" w:sz="0" w:space="0" w:color="auto"/>
            <w:bottom w:val="none" w:sz="0" w:space="0" w:color="auto"/>
            <w:right w:val="none" w:sz="0" w:space="0" w:color="auto"/>
          </w:divBdr>
        </w:div>
        <w:div w:id="1627198442">
          <w:marLeft w:val="480"/>
          <w:marRight w:val="0"/>
          <w:marTop w:val="0"/>
          <w:marBottom w:val="0"/>
          <w:divBdr>
            <w:top w:val="none" w:sz="0" w:space="0" w:color="auto"/>
            <w:left w:val="none" w:sz="0" w:space="0" w:color="auto"/>
            <w:bottom w:val="none" w:sz="0" w:space="0" w:color="auto"/>
            <w:right w:val="none" w:sz="0" w:space="0" w:color="auto"/>
          </w:divBdr>
        </w:div>
        <w:div w:id="76250502">
          <w:marLeft w:val="480"/>
          <w:marRight w:val="0"/>
          <w:marTop w:val="0"/>
          <w:marBottom w:val="0"/>
          <w:divBdr>
            <w:top w:val="none" w:sz="0" w:space="0" w:color="auto"/>
            <w:left w:val="none" w:sz="0" w:space="0" w:color="auto"/>
            <w:bottom w:val="none" w:sz="0" w:space="0" w:color="auto"/>
            <w:right w:val="none" w:sz="0" w:space="0" w:color="auto"/>
          </w:divBdr>
        </w:div>
        <w:div w:id="571087138">
          <w:marLeft w:val="480"/>
          <w:marRight w:val="0"/>
          <w:marTop w:val="0"/>
          <w:marBottom w:val="0"/>
          <w:divBdr>
            <w:top w:val="none" w:sz="0" w:space="0" w:color="auto"/>
            <w:left w:val="none" w:sz="0" w:space="0" w:color="auto"/>
            <w:bottom w:val="none" w:sz="0" w:space="0" w:color="auto"/>
            <w:right w:val="none" w:sz="0" w:space="0" w:color="auto"/>
          </w:divBdr>
        </w:div>
        <w:div w:id="1006444652">
          <w:marLeft w:val="480"/>
          <w:marRight w:val="0"/>
          <w:marTop w:val="0"/>
          <w:marBottom w:val="0"/>
          <w:divBdr>
            <w:top w:val="none" w:sz="0" w:space="0" w:color="auto"/>
            <w:left w:val="none" w:sz="0" w:space="0" w:color="auto"/>
            <w:bottom w:val="none" w:sz="0" w:space="0" w:color="auto"/>
            <w:right w:val="none" w:sz="0" w:space="0" w:color="auto"/>
          </w:divBdr>
        </w:div>
        <w:div w:id="1590499881">
          <w:marLeft w:val="480"/>
          <w:marRight w:val="0"/>
          <w:marTop w:val="0"/>
          <w:marBottom w:val="0"/>
          <w:divBdr>
            <w:top w:val="none" w:sz="0" w:space="0" w:color="auto"/>
            <w:left w:val="none" w:sz="0" w:space="0" w:color="auto"/>
            <w:bottom w:val="none" w:sz="0" w:space="0" w:color="auto"/>
            <w:right w:val="none" w:sz="0" w:space="0" w:color="auto"/>
          </w:divBdr>
        </w:div>
        <w:div w:id="963854083">
          <w:marLeft w:val="480"/>
          <w:marRight w:val="0"/>
          <w:marTop w:val="0"/>
          <w:marBottom w:val="0"/>
          <w:divBdr>
            <w:top w:val="none" w:sz="0" w:space="0" w:color="auto"/>
            <w:left w:val="none" w:sz="0" w:space="0" w:color="auto"/>
            <w:bottom w:val="none" w:sz="0" w:space="0" w:color="auto"/>
            <w:right w:val="none" w:sz="0" w:space="0" w:color="auto"/>
          </w:divBdr>
        </w:div>
        <w:div w:id="1929073821">
          <w:marLeft w:val="480"/>
          <w:marRight w:val="0"/>
          <w:marTop w:val="0"/>
          <w:marBottom w:val="0"/>
          <w:divBdr>
            <w:top w:val="none" w:sz="0" w:space="0" w:color="auto"/>
            <w:left w:val="none" w:sz="0" w:space="0" w:color="auto"/>
            <w:bottom w:val="none" w:sz="0" w:space="0" w:color="auto"/>
            <w:right w:val="none" w:sz="0" w:space="0" w:color="auto"/>
          </w:divBdr>
        </w:div>
        <w:div w:id="978415317">
          <w:marLeft w:val="480"/>
          <w:marRight w:val="0"/>
          <w:marTop w:val="0"/>
          <w:marBottom w:val="0"/>
          <w:divBdr>
            <w:top w:val="none" w:sz="0" w:space="0" w:color="auto"/>
            <w:left w:val="none" w:sz="0" w:space="0" w:color="auto"/>
            <w:bottom w:val="none" w:sz="0" w:space="0" w:color="auto"/>
            <w:right w:val="none" w:sz="0" w:space="0" w:color="auto"/>
          </w:divBdr>
        </w:div>
        <w:div w:id="2130927031">
          <w:marLeft w:val="480"/>
          <w:marRight w:val="0"/>
          <w:marTop w:val="0"/>
          <w:marBottom w:val="0"/>
          <w:divBdr>
            <w:top w:val="none" w:sz="0" w:space="0" w:color="auto"/>
            <w:left w:val="none" w:sz="0" w:space="0" w:color="auto"/>
            <w:bottom w:val="none" w:sz="0" w:space="0" w:color="auto"/>
            <w:right w:val="none" w:sz="0" w:space="0" w:color="auto"/>
          </w:divBdr>
        </w:div>
        <w:div w:id="1495755382">
          <w:marLeft w:val="480"/>
          <w:marRight w:val="0"/>
          <w:marTop w:val="0"/>
          <w:marBottom w:val="0"/>
          <w:divBdr>
            <w:top w:val="none" w:sz="0" w:space="0" w:color="auto"/>
            <w:left w:val="none" w:sz="0" w:space="0" w:color="auto"/>
            <w:bottom w:val="none" w:sz="0" w:space="0" w:color="auto"/>
            <w:right w:val="none" w:sz="0" w:space="0" w:color="auto"/>
          </w:divBdr>
        </w:div>
        <w:div w:id="1467119451">
          <w:marLeft w:val="480"/>
          <w:marRight w:val="0"/>
          <w:marTop w:val="0"/>
          <w:marBottom w:val="0"/>
          <w:divBdr>
            <w:top w:val="none" w:sz="0" w:space="0" w:color="auto"/>
            <w:left w:val="none" w:sz="0" w:space="0" w:color="auto"/>
            <w:bottom w:val="none" w:sz="0" w:space="0" w:color="auto"/>
            <w:right w:val="none" w:sz="0" w:space="0" w:color="auto"/>
          </w:divBdr>
        </w:div>
        <w:div w:id="190725861">
          <w:marLeft w:val="480"/>
          <w:marRight w:val="0"/>
          <w:marTop w:val="0"/>
          <w:marBottom w:val="0"/>
          <w:divBdr>
            <w:top w:val="none" w:sz="0" w:space="0" w:color="auto"/>
            <w:left w:val="none" w:sz="0" w:space="0" w:color="auto"/>
            <w:bottom w:val="none" w:sz="0" w:space="0" w:color="auto"/>
            <w:right w:val="none" w:sz="0" w:space="0" w:color="auto"/>
          </w:divBdr>
        </w:div>
        <w:div w:id="1691299498">
          <w:marLeft w:val="480"/>
          <w:marRight w:val="0"/>
          <w:marTop w:val="0"/>
          <w:marBottom w:val="0"/>
          <w:divBdr>
            <w:top w:val="none" w:sz="0" w:space="0" w:color="auto"/>
            <w:left w:val="none" w:sz="0" w:space="0" w:color="auto"/>
            <w:bottom w:val="none" w:sz="0" w:space="0" w:color="auto"/>
            <w:right w:val="none" w:sz="0" w:space="0" w:color="auto"/>
          </w:divBdr>
        </w:div>
        <w:div w:id="1131284317">
          <w:marLeft w:val="480"/>
          <w:marRight w:val="0"/>
          <w:marTop w:val="0"/>
          <w:marBottom w:val="0"/>
          <w:divBdr>
            <w:top w:val="none" w:sz="0" w:space="0" w:color="auto"/>
            <w:left w:val="none" w:sz="0" w:space="0" w:color="auto"/>
            <w:bottom w:val="none" w:sz="0" w:space="0" w:color="auto"/>
            <w:right w:val="none" w:sz="0" w:space="0" w:color="auto"/>
          </w:divBdr>
        </w:div>
        <w:div w:id="207031638">
          <w:marLeft w:val="480"/>
          <w:marRight w:val="0"/>
          <w:marTop w:val="0"/>
          <w:marBottom w:val="0"/>
          <w:divBdr>
            <w:top w:val="none" w:sz="0" w:space="0" w:color="auto"/>
            <w:left w:val="none" w:sz="0" w:space="0" w:color="auto"/>
            <w:bottom w:val="none" w:sz="0" w:space="0" w:color="auto"/>
            <w:right w:val="none" w:sz="0" w:space="0" w:color="auto"/>
          </w:divBdr>
        </w:div>
      </w:divsChild>
    </w:div>
    <w:div w:id="646672082">
      <w:bodyDiv w:val="1"/>
      <w:marLeft w:val="0"/>
      <w:marRight w:val="0"/>
      <w:marTop w:val="0"/>
      <w:marBottom w:val="0"/>
      <w:divBdr>
        <w:top w:val="none" w:sz="0" w:space="0" w:color="auto"/>
        <w:left w:val="none" w:sz="0" w:space="0" w:color="auto"/>
        <w:bottom w:val="none" w:sz="0" w:space="0" w:color="auto"/>
        <w:right w:val="none" w:sz="0" w:space="0" w:color="auto"/>
      </w:divBdr>
    </w:div>
    <w:div w:id="647713565">
      <w:bodyDiv w:val="1"/>
      <w:marLeft w:val="0"/>
      <w:marRight w:val="0"/>
      <w:marTop w:val="0"/>
      <w:marBottom w:val="0"/>
      <w:divBdr>
        <w:top w:val="none" w:sz="0" w:space="0" w:color="auto"/>
        <w:left w:val="none" w:sz="0" w:space="0" w:color="auto"/>
        <w:bottom w:val="none" w:sz="0" w:space="0" w:color="auto"/>
        <w:right w:val="none" w:sz="0" w:space="0" w:color="auto"/>
      </w:divBdr>
    </w:div>
    <w:div w:id="648823231">
      <w:bodyDiv w:val="1"/>
      <w:marLeft w:val="0"/>
      <w:marRight w:val="0"/>
      <w:marTop w:val="0"/>
      <w:marBottom w:val="0"/>
      <w:divBdr>
        <w:top w:val="none" w:sz="0" w:space="0" w:color="auto"/>
        <w:left w:val="none" w:sz="0" w:space="0" w:color="auto"/>
        <w:bottom w:val="none" w:sz="0" w:space="0" w:color="auto"/>
        <w:right w:val="none" w:sz="0" w:space="0" w:color="auto"/>
      </w:divBdr>
    </w:div>
    <w:div w:id="649293246">
      <w:bodyDiv w:val="1"/>
      <w:marLeft w:val="0"/>
      <w:marRight w:val="0"/>
      <w:marTop w:val="0"/>
      <w:marBottom w:val="0"/>
      <w:divBdr>
        <w:top w:val="none" w:sz="0" w:space="0" w:color="auto"/>
        <w:left w:val="none" w:sz="0" w:space="0" w:color="auto"/>
        <w:bottom w:val="none" w:sz="0" w:space="0" w:color="auto"/>
        <w:right w:val="none" w:sz="0" w:space="0" w:color="auto"/>
      </w:divBdr>
    </w:div>
    <w:div w:id="649864417">
      <w:bodyDiv w:val="1"/>
      <w:marLeft w:val="0"/>
      <w:marRight w:val="0"/>
      <w:marTop w:val="0"/>
      <w:marBottom w:val="0"/>
      <w:divBdr>
        <w:top w:val="none" w:sz="0" w:space="0" w:color="auto"/>
        <w:left w:val="none" w:sz="0" w:space="0" w:color="auto"/>
        <w:bottom w:val="none" w:sz="0" w:space="0" w:color="auto"/>
        <w:right w:val="none" w:sz="0" w:space="0" w:color="auto"/>
      </w:divBdr>
    </w:div>
    <w:div w:id="650792029">
      <w:bodyDiv w:val="1"/>
      <w:marLeft w:val="0"/>
      <w:marRight w:val="0"/>
      <w:marTop w:val="0"/>
      <w:marBottom w:val="0"/>
      <w:divBdr>
        <w:top w:val="none" w:sz="0" w:space="0" w:color="auto"/>
        <w:left w:val="none" w:sz="0" w:space="0" w:color="auto"/>
        <w:bottom w:val="none" w:sz="0" w:space="0" w:color="auto"/>
        <w:right w:val="none" w:sz="0" w:space="0" w:color="auto"/>
      </w:divBdr>
    </w:div>
    <w:div w:id="651761467">
      <w:bodyDiv w:val="1"/>
      <w:marLeft w:val="0"/>
      <w:marRight w:val="0"/>
      <w:marTop w:val="0"/>
      <w:marBottom w:val="0"/>
      <w:divBdr>
        <w:top w:val="none" w:sz="0" w:space="0" w:color="auto"/>
        <w:left w:val="none" w:sz="0" w:space="0" w:color="auto"/>
        <w:bottom w:val="none" w:sz="0" w:space="0" w:color="auto"/>
        <w:right w:val="none" w:sz="0" w:space="0" w:color="auto"/>
      </w:divBdr>
    </w:div>
    <w:div w:id="652762078">
      <w:bodyDiv w:val="1"/>
      <w:marLeft w:val="0"/>
      <w:marRight w:val="0"/>
      <w:marTop w:val="0"/>
      <w:marBottom w:val="0"/>
      <w:divBdr>
        <w:top w:val="none" w:sz="0" w:space="0" w:color="auto"/>
        <w:left w:val="none" w:sz="0" w:space="0" w:color="auto"/>
        <w:bottom w:val="none" w:sz="0" w:space="0" w:color="auto"/>
        <w:right w:val="none" w:sz="0" w:space="0" w:color="auto"/>
      </w:divBdr>
    </w:div>
    <w:div w:id="653605720">
      <w:bodyDiv w:val="1"/>
      <w:marLeft w:val="0"/>
      <w:marRight w:val="0"/>
      <w:marTop w:val="0"/>
      <w:marBottom w:val="0"/>
      <w:divBdr>
        <w:top w:val="none" w:sz="0" w:space="0" w:color="auto"/>
        <w:left w:val="none" w:sz="0" w:space="0" w:color="auto"/>
        <w:bottom w:val="none" w:sz="0" w:space="0" w:color="auto"/>
        <w:right w:val="none" w:sz="0" w:space="0" w:color="auto"/>
      </w:divBdr>
    </w:div>
    <w:div w:id="653870953">
      <w:bodyDiv w:val="1"/>
      <w:marLeft w:val="0"/>
      <w:marRight w:val="0"/>
      <w:marTop w:val="0"/>
      <w:marBottom w:val="0"/>
      <w:divBdr>
        <w:top w:val="none" w:sz="0" w:space="0" w:color="auto"/>
        <w:left w:val="none" w:sz="0" w:space="0" w:color="auto"/>
        <w:bottom w:val="none" w:sz="0" w:space="0" w:color="auto"/>
        <w:right w:val="none" w:sz="0" w:space="0" w:color="auto"/>
      </w:divBdr>
    </w:div>
    <w:div w:id="654384652">
      <w:bodyDiv w:val="1"/>
      <w:marLeft w:val="0"/>
      <w:marRight w:val="0"/>
      <w:marTop w:val="0"/>
      <w:marBottom w:val="0"/>
      <w:divBdr>
        <w:top w:val="none" w:sz="0" w:space="0" w:color="auto"/>
        <w:left w:val="none" w:sz="0" w:space="0" w:color="auto"/>
        <w:bottom w:val="none" w:sz="0" w:space="0" w:color="auto"/>
        <w:right w:val="none" w:sz="0" w:space="0" w:color="auto"/>
      </w:divBdr>
    </w:div>
    <w:div w:id="654651636">
      <w:bodyDiv w:val="1"/>
      <w:marLeft w:val="0"/>
      <w:marRight w:val="0"/>
      <w:marTop w:val="0"/>
      <w:marBottom w:val="0"/>
      <w:divBdr>
        <w:top w:val="none" w:sz="0" w:space="0" w:color="auto"/>
        <w:left w:val="none" w:sz="0" w:space="0" w:color="auto"/>
        <w:bottom w:val="none" w:sz="0" w:space="0" w:color="auto"/>
        <w:right w:val="none" w:sz="0" w:space="0" w:color="auto"/>
      </w:divBdr>
    </w:div>
    <w:div w:id="654918658">
      <w:bodyDiv w:val="1"/>
      <w:marLeft w:val="0"/>
      <w:marRight w:val="0"/>
      <w:marTop w:val="0"/>
      <w:marBottom w:val="0"/>
      <w:divBdr>
        <w:top w:val="none" w:sz="0" w:space="0" w:color="auto"/>
        <w:left w:val="none" w:sz="0" w:space="0" w:color="auto"/>
        <w:bottom w:val="none" w:sz="0" w:space="0" w:color="auto"/>
        <w:right w:val="none" w:sz="0" w:space="0" w:color="auto"/>
      </w:divBdr>
    </w:div>
    <w:div w:id="655256784">
      <w:bodyDiv w:val="1"/>
      <w:marLeft w:val="0"/>
      <w:marRight w:val="0"/>
      <w:marTop w:val="0"/>
      <w:marBottom w:val="0"/>
      <w:divBdr>
        <w:top w:val="none" w:sz="0" w:space="0" w:color="auto"/>
        <w:left w:val="none" w:sz="0" w:space="0" w:color="auto"/>
        <w:bottom w:val="none" w:sz="0" w:space="0" w:color="auto"/>
        <w:right w:val="none" w:sz="0" w:space="0" w:color="auto"/>
      </w:divBdr>
    </w:div>
    <w:div w:id="655690254">
      <w:bodyDiv w:val="1"/>
      <w:marLeft w:val="0"/>
      <w:marRight w:val="0"/>
      <w:marTop w:val="0"/>
      <w:marBottom w:val="0"/>
      <w:divBdr>
        <w:top w:val="none" w:sz="0" w:space="0" w:color="auto"/>
        <w:left w:val="none" w:sz="0" w:space="0" w:color="auto"/>
        <w:bottom w:val="none" w:sz="0" w:space="0" w:color="auto"/>
        <w:right w:val="none" w:sz="0" w:space="0" w:color="auto"/>
      </w:divBdr>
    </w:div>
    <w:div w:id="655693659">
      <w:bodyDiv w:val="1"/>
      <w:marLeft w:val="0"/>
      <w:marRight w:val="0"/>
      <w:marTop w:val="0"/>
      <w:marBottom w:val="0"/>
      <w:divBdr>
        <w:top w:val="none" w:sz="0" w:space="0" w:color="auto"/>
        <w:left w:val="none" w:sz="0" w:space="0" w:color="auto"/>
        <w:bottom w:val="none" w:sz="0" w:space="0" w:color="auto"/>
        <w:right w:val="none" w:sz="0" w:space="0" w:color="auto"/>
      </w:divBdr>
    </w:div>
    <w:div w:id="657391730">
      <w:bodyDiv w:val="1"/>
      <w:marLeft w:val="0"/>
      <w:marRight w:val="0"/>
      <w:marTop w:val="0"/>
      <w:marBottom w:val="0"/>
      <w:divBdr>
        <w:top w:val="none" w:sz="0" w:space="0" w:color="auto"/>
        <w:left w:val="none" w:sz="0" w:space="0" w:color="auto"/>
        <w:bottom w:val="none" w:sz="0" w:space="0" w:color="auto"/>
        <w:right w:val="none" w:sz="0" w:space="0" w:color="auto"/>
      </w:divBdr>
    </w:div>
    <w:div w:id="657534957">
      <w:bodyDiv w:val="1"/>
      <w:marLeft w:val="0"/>
      <w:marRight w:val="0"/>
      <w:marTop w:val="0"/>
      <w:marBottom w:val="0"/>
      <w:divBdr>
        <w:top w:val="none" w:sz="0" w:space="0" w:color="auto"/>
        <w:left w:val="none" w:sz="0" w:space="0" w:color="auto"/>
        <w:bottom w:val="none" w:sz="0" w:space="0" w:color="auto"/>
        <w:right w:val="none" w:sz="0" w:space="0" w:color="auto"/>
      </w:divBdr>
    </w:div>
    <w:div w:id="659424348">
      <w:bodyDiv w:val="1"/>
      <w:marLeft w:val="0"/>
      <w:marRight w:val="0"/>
      <w:marTop w:val="0"/>
      <w:marBottom w:val="0"/>
      <w:divBdr>
        <w:top w:val="none" w:sz="0" w:space="0" w:color="auto"/>
        <w:left w:val="none" w:sz="0" w:space="0" w:color="auto"/>
        <w:bottom w:val="none" w:sz="0" w:space="0" w:color="auto"/>
        <w:right w:val="none" w:sz="0" w:space="0" w:color="auto"/>
      </w:divBdr>
    </w:div>
    <w:div w:id="659697933">
      <w:bodyDiv w:val="1"/>
      <w:marLeft w:val="0"/>
      <w:marRight w:val="0"/>
      <w:marTop w:val="0"/>
      <w:marBottom w:val="0"/>
      <w:divBdr>
        <w:top w:val="none" w:sz="0" w:space="0" w:color="auto"/>
        <w:left w:val="none" w:sz="0" w:space="0" w:color="auto"/>
        <w:bottom w:val="none" w:sz="0" w:space="0" w:color="auto"/>
        <w:right w:val="none" w:sz="0" w:space="0" w:color="auto"/>
      </w:divBdr>
    </w:div>
    <w:div w:id="660432829">
      <w:bodyDiv w:val="1"/>
      <w:marLeft w:val="0"/>
      <w:marRight w:val="0"/>
      <w:marTop w:val="0"/>
      <w:marBottom w:val="0"/>
      <w:divBdr>
        <w:top w:val="none" w:sz="0" w:space="0" w:color="auto"/>
        <w:left w:val="none" w:sz="0" w:space="0" w:color="auto"/>
        <w:bottom w:val="none" w:sz="0" w:space="0" w:color="auto"/>
        <w:right w:val="none" w:sz="0" w:space="0" w:color="auto"/>
      </w:divBdr>
    </w:div>
    <w:div w:id="662129655">
      <w:bodyDiv w:val="1"/>
      <w:marLeft w:val="0"/>
      <w:marRight w:val="0"/>
      <w:marTop w:val="0"/>
      <w:marBottom w:val="0"/>
      <w:divBdr>
        <w:top w:val="none" w:sz="0" w:space="0" w:color="auto"/>
        <w:left w:val="none" w:sz="0" w:space="0" w:color="auto"/>
        <w:bottom w:val="none" w:sz="0" w:space="0" w:color="auto"/>
        <w:right w:val="none" w:sz="0" w:space="0" w:color="auto"/>
      </w:divBdr>
    </w:div>
    <w:div w:id="662440429">
      <w:bodyDiv w:val="1"/>
      <w:marLeft w:val="0"/>
      <w:marRight w:val="0"/>
      <w:marTop w:val="0"/>
      <w:marBottom w:val="0"/>
      <w:divBdr>
        <w:top w:val="none" w:sz="0" w:space="0" w:color="auto"/>
        <w:left w:val="none" w:sz="0" w:space="0" w:color="auto"/>
        <w:bottom w:val="none" w:sz="0" w:space="0" w:color="auto"/>
        <w:right w:val="none" w:sz="0" w:space="0" w:color="auto"/>
      </w:divBdr>
    </w:div>
    <w:div w:id="662591076">
      <w:bodyDiv w:val="1"/>
      <w:marLeft w:val="0"/>
      <w:marRight w:val="0"/>
      <w:marTop w:val="0"/>
      <w:marBottom w:val="0"/>
      <w:divBdr>
        <w:top w:val="none" w:sz="0" w:space="0" w:color="auto"/>
        <w:left w:val="none" w:sz="0" w:space="0" w:color="auto"/>
        <w:bottom w:val="none" w:sz="0" w:space="0" w:color="auto"/>
        <w:right w:val="none" w:sz="0" w:space="0" w:color="auto"/>
      </w:divBdr>
    </w:div>
    <w:div w:id="664016636">
      <w:bodyDiv w:val="1"/>
      <w:marLeft w:val="0"/>
      <w:marRight w:val="0"/>
      <w:marTop w:val="0"/>
      <w:marBottom w:val="0"/>
      <w:divBdr>
        <w:top w:val="none" w:sz="0" w:space="0" w:color="auto"/>
        <w:left w:val="none" w:sz="0" w:space="0" w:color="auto"/>
        <w:bottom w:val="none" w:sz="0" w:space="0" w:color="auto"/>
        <w:right w:val="none" w:sz="0" w:space="0" w:color="auto"/>
      </w:divBdr>
    </w:div>
    <w:div w:id="665518500">
      <w:bodyDiv w:val="1"/>
      <w:marLeft w:val="0"/>
      <w:marRight w:val="0"/>
      <w:marTop w:val="0"/>
      <w:marBottom w:val="0"/>
      <w:divBdr>
        <w:top w:val="none" w:sz="0" w:space="0" w:color="auto"/>
        <w:left w:val="none" w:sz="0" w:space="0" w:color="auto"/>
        <w:bottom w:val="none" w:sz="0" w:space="0" w:color="auto"/>
        <w:right w:val="none" w:sz="0" w:space="0" w:color="auto"/>
      </w:divBdr>
    </w:div>
    <w:div w:id="665745663">
      <w:bodyDiv w:val="1"/>
      <w:marLeft w:val="0"/>
      <w:marRight w:val="0"/>
      <w:marTop w:val="0"/>
      <w:marBottom w:val="0"/>
      <w:divBdr>
        <w:top w:val="none" w:sz="0" w:space="0" w:color="auto"/>
        <w:left w:val="none" w:sz="0" w:space="0" w:color="auto"/>
        <w:bottom w:val="none" w:sz="0" w:space="0" w:color="auto"/>
        <w:right w:val="none" w:sz="0" w:space="0" w:color="auto"/>
      </w:divBdr>
    </w:div>
    <w:div w:id="666129762">
      <w:bodyDiv w:val="1"/>
      <w:marLeft w:val="0"/>
      <w:marRight w:val="0"/>
      <w:marTop w:val="0"/>
      <w:marBottom w:val="0"/>
      <w:divBdr>
        <w:top w:val="none" w:sz="0" w:space="0" w:color="auto"/>
        <w:left w:val="none" w:sz="0" w:space="0" w:color="auto"/>
        <w:bottom w:val="none" w:sz="0" w:space="0" w:color="auto"/>
        <w:right w:val="none" w:sz="0" w:space="0" w:color="auto"/>
      </w:divBdr>
    </w:div>
    <w:div w:id="666445114">
      <w:bodyDiv w:val="1"/>
      <w:marLeft w:val="0"/>
      <w:marRight w:val="0"/>
      <w:marTop w:val="0"/>
      <w:marBottom w:val="0"/>
      <w:divBdr>
        <w:top w:val="none" w:sz="0" w:space="0" w:color="auto"/>
        <w:left w:val="none" w:sz="0" w:space="0" w:color="auto"/>
        <w:bottom w:val="none" w:sz="0" w:space="0" w:color="auto"/>
        <w:right w:val="none" w:sz="0" w:space="0" w:color="auto"/>
      </w:divBdr>
    </w:div>
    <w:div w:id="668025783">
      <w:bodyDiv w:val="1"/>
      <w:marLeft w:val="0"/>
      <w:marRight w:val="0"/>
      <w:marTop w:val="0"/>
      <w:marBottom w:val="0"/>
      <w:divBdr>
        <w:top w:val="none" w:sz="0" w:space="0" w:color="auto"/>
        <w:left w:val="none" w:sz="0" w:space="0" w:color="auto"/>
        <w:bottom w:val="none" w:sz="0" w:space="0" w:color="auto"/>
        <w:right w:val="none" w:sz="0" w:space="0" w:color="auto"/>
      </w:divBdr>
    </w:div>
    <w:div w:id="669216018">
      <w:bodyDiv w:val="1"/>
      <w:marLeft w:val="0"/>
      <w:marRight w:val="0"/>
      <w:marTop w:val="0"/>
      <w:marBottom w:val="0"/>
      <w:divBdr>
        <w:top w:val="none" w:sz="0" w:space="0" w:color="auto"/>
        <w:left w:val="none" w:sz="0" w:space="0" w:color="auto"/>
        <w:bottom w:val="none" w:sz="0" w:space="0" w:color="auto"/>
        <w:right w:val="none" w:sz="0" w:space="0" w:color="auto"/>
      </w:divBdr>
    </w:div>
    <w:div w:id="669331309">
      <w:bodyDiv w:val="1"/>
      <w:marLeft w:val="0"/>
      <w:marRight w:val="0"/>
      <w:marTop w:val="0"/>
      <w:marBottom w:val="0"/>
      <w:divBdr>
        <w:top w:val="none" w:sz="0" w:space="0" w:color="auto"/>
        <w:left w:val="none" w:sz="0" w:space="0" w:color="auto"/>
        <w:bottom w:val="none" w:sz="0" w:space="0" w:color="auto"/>
        <w:right w:val="none" w:sz="0" w:space="0" w:color="auto"/>
      </w:divBdr>
    </w:div>
    <w:div w:id="669524980">
      <w:bodyDiv w:val="1"/>
      <w:marLeft w:val="0"/>
      <w:marRight w:val="0"/>
      <w:marTop w:val="0"/>
      <w:marBottom w:val="0"/>
      <w:divBdr>
        <w:top w:val="none" w:sz="0" w:space="0" w:color="auto"/>
        <w:left w:val="none" w:sz="0" w:space="0" w:color="auto"/>
        <w:bottom w:val="none" w:sz="0" w:space="0" w:color="auto"/>
        <w:right w:val="none" w:sz="0" w:space="0" w:color="auto"/>
      </w:divBdr>
    </w:div>
    <w:div w:id="669987317">
      <w:bodyDiv w:val="1"/>
      <w:marLeft w:val="0"/>
      <w:marRight w:val="0"/>
      <w:marTop w:val="0"/>
      <w:marBottom w:val="0"/>
      <w:divBdr>
        <w:top w:val="none" w:sz="0" w:space="0" w:color="auto"/>
        <w:left w:val="none" w:sz="0" w:space="0" w:color="auto"/>
        <w:bottom w:val="none" w:sz="0" w:space="0" w:color="auto"/>
        <w:right w:val="none" w:sz="0" w:space="0" w:color="auto"/>
      </w:divBdr>
    </w:div>
    <w:div w:id="671496714">
      <w:bodyDiv w:val="1"/>
      <w:marLeft w:val="0"/>
      <w:marRight w:val="0"/>
      <w:marTop w:val="0"/>
      <w:marBottom w:val="0"/>
      <w:divBdr>
        <w:top w:val="none" w:sz="0" w:space="0" w:color="auto"/>
        <w:left w:val="none" w:sz="0" w:space="0" w:color="auto"/>
        <w:bottom w:val="none" w:sz="0" w:space="0" w:color="auto"/>
        <w:right w:val="none" w:sz="0" w:space="0" w:color="auto"/>
      </w:divBdr>
    </w:div>
    <w:div w:id="671835357">
      <w:bodyDiv w:val="1"/>
      <w:marLeft w:val="0"/>
      <w:marRight w:val="0"/>
      <w:marTop w:val="0"/>
      <w:marBottom w:val="0"/>
      <w:divBdr>
        <w:top w:val="none" w:sz="0" w:space="0" w:color="auto"/>
        <w:left w:val="none" w:sz="0" w:space="0" w:color="auto"/>
        <w:bottom w:val="none" w:sz="0" w:space="0" w:color="auto"/>
        <w:right w:val="none" w:sz="0" w:space="0" w:color="auto"/>
      </w:divBdr>
    </w:div>
    <w:div w:id="672688248">
      <w:bodyDiv w:val="1"/>
      <w:marLeft w:val="0"/>
      <w:marRight w:val="0"/>
      <w:marTop w:val="0"/>
      <w:marBottom w:val="0"/>
      <w:divBdr>
        <w:top w:val="none" w:sz="0" w:space="0" w:color="auto"/>
        <w:left w:val="none" w:sz="0" w:space="0" w:color="auto"/>
        <w:bottom w:val="none" w:sz="0" w:space="0" w:color="auto"/>
        <w:right w:val="none" w:sz="0" w:space="0" w:color="auto"/>
      </w:divBdr>
    </w:div>
    <w:div w:id="673073623">
      <w:bodyDiv w:val="1"/>
      <w:marLeft w:val="0"/>
      <w:marRight w:val="0"/>
      <w:marTop w:val="0"/>
      <w:marBottom w:val="0"/>
      <w:divBdr>
        <w:top w:val="none" w:sz="0" w:space="0" w:color="auto"/>
        <w:left w:val="none" w:sz="0" w:space="0" w:color="auto"/>
        <w:bottom w:val="none" w:sz="0" w:space="0" w:color="auto"/>
        <w:right w:val="none" w:sz="0" w:space="0" w:color="auto"/>
      </w:divBdr>
    </w:div>
    <w:div w:id="673454294">
      <w:bodyDiv w:val="1"/>
      <w:marLeft w:val="0"/>
      <w:marRight w:val="0"/>
      <w:marTop w:val="0"/>
      <w:marBottom w:val="0"/>
      <w:divBdr>
        <w:top w:val="none" w:sz="0" w:space="0" w:color="auto"/>
        <w:left w:val="none" w:sz="0" w:space="0" w:color="auto"/>
        <w:bottom w:val="none" w:sz="0" w:space="0" w:color="auto"/>
        <w:right w:val="none" w:sz="0" w:space="0" w:color="auto"/>
      </w:divBdr>
    </w:div>
    <w:div w:id="673996817">
      <w:bodyDiv w:val="1"/>
      <w:marLeft w:val="0"/>
      <w:marRight w:val="0"/>
      <w:marTop w:val="0"/>
      <w:marBottom w:val="0"/>
      <w:divBdr>
        <w:top w:val="none" w:sz="0" w:space="0" w:color="auto"/>
        <w:left w:val="none" w:sz="0" w:space="0" w:color="auto"/>
        <w:bottom w:val="none" w:sz="0" w:space="0" w:color="auto"/>
        <w:right w:val="none" w:sz="0" w:space="0" w:color="auto"/>
      </w:divBdr>
    </w:div>
    <w:div w:id="674381538">
      <w:bodyDiv w:val="1"/>
      <w:marLeft w:val="0"/>
      <w:marRight w:val="0"/>
      <w:marTop w:val="0"/>
      <w:marBottom w:val="0"/>
      <w:divBdr>
        <w:top w:val="none" w:sz="0" w:space="0" w:color="auto"/>
        <w:left w:val="none" w:sz="0" w:space="0" w:color="auto"/>
        <w:bottom w:val="none" w:sz="0" w:space="0" w:color="auto"/>
        <w:right w:val="none" w:sz="0" w:space="0" w:color="auto"/>
      </w:divBdr>
    </w:div>
    <w:div w:id="674502158">
      <w:bodyDiv w:val="1"/>
      <w:marLeft w:val="0"/>
      <w:marRight w:val="0"/>
      <w:marTop w:val="0"/>
      <w:marBottom w:val="0"/>
      <w:divBdr>
        <w:top w:val="none" w:sz="0" w:space="0" w:color="auto"/>
        <w:left w:val="none" w:sz="0" w:space="0" w:color="auto"/>
        <w:bottom w:val="none" w:sz="0" w:space="0" w:color="auto"/>
        <w:right w:val="none" w:sz="0" w:space="0" w:color="auto"/>
      </w:divBdr>
    </w:div>
    <w:div w:id="675613504">
      <w:bodyDiv w:val="1"/>
      <w:marLeft w:val="0"/>
      <w:marRight w:val="0"/>
      <w:marTop w:val="0"/>
      <w:marBottom w:val="0"/>
      <w:divBdr>
        <w:top w:val="none" w:sz="0" w:space="0" w:color="auto"/>
        <w:left w:val="none" w:sz="0" w:space="0" w:color="auto"/>
        <w:bottom w:val="none" w:sz="0" w:space="0" w:color="auto"/>
        <w:right w:val="none" w:sz="0" w:space="0" w:color="auto"/>
      </w:divBdr>
    </w:div>
    <w:div w:id="676735713">
      <w:bodyDiv w:val="1"/>
      <w:marLeft w:val="0"/>
      <w:marRight w:val="0"/>
      <w:marTop w:val="0"/>
      <w:marBottom w:val="0"/>
      <w:divBdr>
        <w:top w:val="none" w:sz="0" w:space="0" w:color="auto"/>
        <w:left w:val="none" w:sz="0" w:space="0" w:color="auto"/>
        <w:bottom w:val="none" w:sz="0" w:space="0" w:color="auto"/>
        <w:right w:val="none" w:sz="0" w:space="0" w:color="auto"/>
      </w:divBdr>
    </w:div>
    <w:div w:id="677198567">
      <w:bodyDiv w:val="1"/>
      <w:marLeft w:val="0"/>
      <w:marRight w:val="0"/>
      <w:marTop w:val="0"/>
      <w:marBottom w:val="0"/>
      <w:divBdr>
        <w:top w:val="none" w:sz="0" w:space="0" w:color="auto"/>
        <w:left w:val="none" w:sz="0" w:space="0" w:color="auto"/>
        <w:bottom w:val="none" w:sz="0" w:space="0" w:color="auto"/>
        <w:right w:val="none" w:sz="0" w:space="0" w:color="auto"/>
      </w:divBdr>
    </w:div>
    <w:div w:id="677580215">
      <w:bodyDiv w:val="1"/>
      <w:marLeft w:val="0"/>
      <w:marRight w:val="0"/>
      <w:marTop w:val="0"/>
      <w:marBottom w:val="0"/>
      <w:divBdr>
        <w:top w:val="none" w:sz="0" w:space="0" w:color="auto"/>
        <w:left w:val="none" w:sz="0" w:space="0" w:color="auto"/>
        <w:bottom w:val="none" w:sz="0" w:space="0" w:color="auto"/>
        <w:right w:val="none" w:sz="0" w:space="0" w:color="auto"/>
      </w:divBdr>
    </w:div>
    <w:div w:id="677924235">
      <w:bodyDiv w:val="1"/>
      <w:marLeft w:val="0"/>
      <w:marRight w:val="0"/>
      <w:marTop w:val="0"/>
      <w:marBottom w:val="0"/>
      <w:divBdr>
        <w:top w:val="none" w:sz="0" w:space="0" w:color="auto"/>
        <w:left w:val="none" w:sz="0" w:space="0" w:color="auto"/>
        <w:bottom w:val="none" w:sz="0" w:space="0" w:color="auto"/>
        <w:right w:val="none" w:sz="0" w:space="0" w:color="auto"/>
      </w:divBdr>
    </w:div>
    <w:div w:id="678117389">
      <w:bodyDiv w:val="1"/>
      <w:marLeft w:val="0"/>
      <w:marRight w:val="0"/>
      <w:marTop w:val="0"/>
      <w:marBottom w:val="0"/>
      <w:divBdr>
        <w:top w:val="none" w:sz="0" w:space="0" w:color="auto"/>
        <w:left w:val="none" w:sz="0" w:space="0" w:color="auto"/>
        <w:bottom w:val="none" w:sz="0" w:space="0" w:color="auto"/>
        <w:right w:val="none" w:sz="0" w:space="0" w:color="auto"/>
      </w:divBdr>
    </w:div>
    <w:div w:id="678653694">
      <w:bodyDiv w:val="1"/>
      <w:marLeft w:val="0"/>
      <w:marRight w:val="0"/>
      <w:marTop w:val="0"/>
      <w:marBottom w:val="0"/>
      <w:divBdr>
        <w:top w:val="none" w:sz="0" w:space="0" w:color="auto"/>
        <w:left w:val="none" w:sz="0" w:space="0" w:color="auto"/>
        <w:bottom w:val="none" w:sz="0" w:space="0" w:color="auto"/>
        <w:right w:val="none" w:sz="0" w:space="0" w:color="auto"/>
      </w:divBdr>
    </w:div>
    <w:div w:id="679115847">
      <w:bodyDiv w:val="1"/>
      <w:marLeft w:val="0"/>
      <w:marRight w:val="0"/>
      <w:marTop w:val="0"/>
      <w:marBottom w:val="0"/>
      <w:divBdr>
        <w:top w:val="none" w:sz="0" w:space="0" w:color="auto"/>
        <w:left w:val="none" w:sz="0" w:space="0" w:color="auto"/>
        <w:bottom w:val="none" w:sz="0" w:space="0" w:color="auto"/>
        <w:right w:val="none" w:sz="0" w:space="0" w:color="auto"/>
      </w:divBdr>
      <w:divsChild>
        <w:div w:id="370768752">
          <w:marLeft w:val="480"/>
          <w:marRight w:val="0"/>
          <w:marTop w:val="0"/>
          <w:marBottom w:val="0"/>
          <w:divBdr>
            <w:top w:val="none" w:sz="0" w:space="0" w:color="auto"/>
            <w:left w:val="none" w:sz="0" w:space="0" w:color="auto"/>
            <w:bottom w:val="none" w:sz="0" w:space="0" w:color="auto"/>
            <w:right w:val="none" w:sz="0" w:space="0" w:color="auto"/>
          </w:divBdr>
        </w:div>
        <w:div w:id="483278195">
          <w:marLeft w:val="480"/>
          <w:marRight w:val="0"/>
          <w:marTop w:val="0"/>
          <w:marBottom w:val="0"/>
          <w:divBdr>
            <w:top w:val="none" w:sz="0" w:space="0" w:color="auto"/>
            <w:left w:val="none" w:sz="0" w:space="0" w:color="auto"/>
            <w:bottom w:val="none" w:sz="0" w:space="0" w:color="auto"/>
            <w:right w:val="none" w:sz="0" w:space="0" w:color="auto"/>
          </w:divBdr>
        </w:div>
        <w:div w:id="182745001">
          <w:marLeft w:val="480"/>
          <w:marRight w:val="0"/>
          <w:marTop w:val="0"/>
          <w:marBottom w:val="0"/>
          <w:divBdr>
            <w:top w:val="none" w:sz="0" w:space="0" w:color="auto"/>
            <w:left w:val="none" w:sz="0" w:space="0" w:color="auto"/>
            <w:bottom w:val="none" w:sz="0" w:space="0" w:color="auto"/>
            <w:right w:val="none" w:sz="0" w:space="0" w:color="auto"/>
          </w:divBdr>
        </w:div>
        <w:div w:id="701172605">
          <w:marLeft w:val="480"/>
          <w:marRight w:val="0"/>
          <w:marTop w:val="0"/>
          <w:marBottom w:val="0"/>
          <w:divBdr>
            <w:top w:val="none" w:sz="0" w:space="0" w:color="auto"/>
            <w:left w:val="none" w:sz="0" w:space="0" w:color="auto"/>
            <w:bottom w:val="none" w:sz="0" w:space="0" w:color="auto"/>
            <w:right w:val="none" w:sz="0" w:space="0" w:color="auto"/>
          </w:divBdr>
        </w:div>
        <w:div w:id="1078862092">
          <w:marLeft w:val="480"/>
          <w:marRight w:val="0"/>
          <w:marTop w:val="0"/>
          <w:marBottom w:val="0"/>
          <w:divBdr>
            <w:top w:val="none" w:sz="0" w:space="0" w:color="auto"/>
            <w:left w:val="none" w:sz="0" w:space="0" w:color="auto"/>
            <w:bottom w:val="none" w:sz="0" w:space="0" w:color="auto"/>
            <w:right w:val="none" w:sz="0" w:space="0" w:color="auto"/>
          </w:divBdr>
        </w:div>
        <w:div w:id="1848013818">
          <w:marLeft w:val="480"/>
          <w:marRight w:val="0"/>
          <w:marTop w:val="0"/>
          <w:marBottom w:val="0"/>
          <w:divBdr>
            <w:top w:val="none" w:sz="0" w:space="0" w:color="auto"/>
            <w:left w:val="none" w:sz="0" w:space="0" w:color="auto"/>
            <w:bottom w:val="none" w:sz="0" w:space="0" w:color="auto"/>
            <w:right w:val="none" w:sz="0" w:space="0" w:color="auto"/>
          </w:divBdr>
        </w:div>
        <w:div w:id="2051833699">
          <w:marLeft w:val="480"/>
          <w:marRight w:val="0"/>
          <w:marTop w:val="0"/>
          <w:marBottom w:val="0"/>
          <w:divBdr>
            <w:top w:val="none" w:sz="0" w:space="0" w:color="auto"/>
            <w:left w:val="none" w:sz="0" w:space="0" w:color="auto"/>
            <w:bottom w:val="none" w:sz="0" w:space="0" w:color="auto"/>
            <w:right w:val="none" w:sz="0" w:space="0" w:color="auto"/>
          </w:divBdr>
        </w:div>
        <w:div w:id="444540685">
          <w:marLeft w:val="480"/>
          <w:marRight w:val="0"/>
          <w:marTop w:val="0"/>
          <w:marBottom w:val="0"/>
          <w:divBdr>
            <w:top w:val="none" w:sz="0" w:space="0" w:color="auto"/>
            <w:left w:val="none" w:sz="0" w:space="0" w:color="auto"/>
            <w:bottom w:val="none" w:sz="0" w:space="0" w:color="auto"/>
            <w:right w:val="none" w:sz="0" w:space="0" w:color="auto"/>
          </w:divBdr>
        </w:div>
        <w:div w:id="555556517">
          <w:marLeft w:val="480"/>
          <w:marRight w:val="0"/>
          <w:marTop w:val="0"/>
          <w:marBottom w:val="0"/>
          <w:divBdr>
            <w:top w:val="none" w:sz="0" w:space="0" w:color="auto"/>
            <w:left w:val="none" w:sz="0" w:space="0" w:color="auto"/>
            <w:bottom w:val="none" w:sz="0" w:space="0" w:color="auto"/>
            <w:right w:val="none" w:sz="0" w:space="0" w:color="auto"/>
          </w:divBdr>
        </w:div>
        <w:div w:id="1002121145">
          <w:marLeft w:val="480"/>
          <w:marRight w:val="0"/>
          <w:marTop w:val="0"/>
          <w:marBottom w:val="0"/>
          <w:divBdr>
            <w:top w:val="none" w:sz="0" w:space="0" w:color="auto"/>
            <w:left w:val="none" w:sz="0" w:space="0" w:color="auto"/>
            <w:bottom w:val="none" w:sz="0" w:space="0" w:color="auto"/>
            <w:right w:val="none" w:sz="0" w:space="0" w:color="auto"/>
          </w:divBdr>
        </w:div>
        <w:div w:id="120612394">
          <w:marLeft w:val="480"/>
          <w:marRight w:val="0"/>
          <w:marTop w:val="0"/>
          <w:marBottom w:val="0"/>
          <w:divBdr>
            <w:top w:val="none" w:sz="0" w:space="0" w:color="auto"/>
            <w:left w:val="none" w:sz="0" w:space="0" w:color="auto"/>
            <w:bottom w:val="none" w:sz="0" w:space="0" w:color="auto"/>
            <w:right w:val="none" w:sz="0" w:space="0" w:color="auto"/>
          </w:divBdr>
        </w:div>
        <w:div w:id="1827161788">
          <w:marLeft w:val="480"/>
          <w:marRight w:val="0"/>
          <w:marTop w:val="0"/>
          <w:marBottom w:val="0"/>
          <w:divBdr>
            <w:top w:val="none" w:sz="0" w:space="0" w:color="auto"/>
            <w:left w:val="none" w:sz="0" w:space="0" w:color="auto"/>
            <w:bottom w:val="none" w:sz="0" w:space="0" w:color="auto"/>
            <w:right w:val="none" w:sz="0" w:space="0" w:color="auto"/>
          </w:divBdr>
        </w:div>
        <w:div w:id="763918633">
          <w:marLeft w:val="480"/>
          <w:marRight w:val="0"/>
          <w:marTop w:val="0"/>
          <w:marBottom w:val="0"/>
          <w:divBdr>
            <w:top w:val="none" w:sz="0" w:space="0" w:color="auto"/>
            <w:left w:val="none" w:sz="0" w:space="0" w:color="auto"/>
            <w:bottom w:val="none" w:sz="0" w:space="0" w:color="auto"/>
            <w:right w:val="none" w:sz="0" w:space="0" w:color="auto"/>
          </w:divBdr>
        </w:div>
        <w:div w:id="1353610160">
          <w:marLeft w:val="480"/>
          <w:marRight w:val="0"/>
          <w:marTop w:val="0"/>
          <w:marBottom w:val="0"/>
          <w:divBdr>
            <w:top w:val="none" w:sz="0" w:space="0" w:color="auto"/>
            <w:left w:val="none" w:sz="0" w:space="0" w:color="auto"/>
            <w:bottom w:val="none" w:sz="0" w:space="0" w:color="auto"/>
            <w:right w:val="none" w:sz="0" w:space="0" w:color="auto"/>
          </w:divBdr>
        </w:div>
        <w:div w:id="1359812464">
          <w:marLeft w:val="480"/>
          <w:marRight w:val="0"/>
          <w:marTop w:val="0"/>
          <w:marBottom w:val="0"/>
          <w:divBdr>
            <w:top w:val="none" w:sz="0" w:space="0" w:color="auto"/>
            <w:left w:val="none" w:sz="0" w:space="0" w:color="auto"/>
            <w:bottom w:val="none" w:sz="0" w:space="0" w:color="auto"/>
            <w:right w:val="none" w:sz="0" w:space="0" w:color="auto"/>
          </w:divBdr>
        </w:div>
        <w:div w:id="898320988">
          <w:marLeft w:val="480"/>
          <w:marRight w:val="0"/>
          <w:marTop w:val="0"/>
          <w:marBottom w:val="0"/>
          <w:divBdr>
            <w:top w:val="none" w:sz="0" w:space="0" w:color="auto"/>
            <w:left w:val="none" w:sz="0" w:space="0" w:color="auto"/>
            <w:bottom w:val="none" w:sz="0" w:space="0" w:color="auto"/>
            <w:right w:val="none" w:sz="0" w:space="0" w:color="auto"/>
          </w:divBdr>
        </w:div>
        <w:div w:id="1227063291">
          <w:marLeft w:val="480"/>
          <w:marRight w:val="0"/>
          <w:marTop w:val="0"/>
          <w:marBottom w:val="0"/>
          <w:divBdr>
            <w:top w:val="none" w:sz="0" w:space="0" w:color="auto"/>
            <w:left w:val="none" w:sz="0" w:space="0" w:color="auto"/>
            <w:bottom w:val="none" w:sz="0" w:space="0" w:color="auto"/>
            <w:right w:val="none" w:sz="0" w:space="0" w:color="auto"/>
          </w:divBdr>
        </w:div>
        <w:div w:id="1765300225">
          <w:marLeft w:val="480"/>
          <w:marRight w:val="0"/>
          <w:marTop w:val="0"/>
          <w:marBottom w:val="0"/>
          <w:divBdr>
            <w:top w:val="none" w:sz="0" w:space="0" w:color="auto"/>
            <w:left w:val="none" w:sz="0" w:space="0" w:color="auto"/>
            <w:bottom w:val="none" w:sz="0" w:space="0" w:color="auto"/>
            <w:right w:val="none" w:sz="0" w:space="0" w:color="auto"/>
          </w:divBdr>
        </w:div>
        <w:div w:id="1190531752">
          <w:marLeft w:val="480"/>
          <w:marRight w:val="0"/>
          <w:marTop w:val="0"/>
          <w:marBottom w:val="0"/>
          <w:divBdr>
            <w:top w:val="none" w:sz="0" w:space="0" w:color="auto"/>
            <w:left w:val="none" w:sz="0" w:space="0" w:color="auto"/>
            <w:bottom w:val="none" w:sz="0" w:space="0" w:color="auto"/>
            <w:right w:val="none" w:sz="0" w:space="0" w:color="auto"/>
          </w:divBdr>
        </w:div>
        <w:div w:id="1052583671">
          <w:marLeft w:val="480"/>
          <w:marRight w:val="0"/>
          <w:marTop w:val="0"/>
          <w:marBottom w:val="0"/>
          <w:divBdr>
            <w:top w:val="none" w:sz="0" w:space="0" w:color="auto"/>
            <w:left w:val="none" w:sz="0" w:space="0" w:color="auto"/>
            <w:bottom w:val="none" w:sz="0" w:space="0" w:color="auto"/>
            <w:right w:val="none" w:sz="0" w:space="0" w:color="auto"/>
          </w:divBdr>
        </w:div>
        <w:div w:id="1703170942">
          <w:marLeft w:val="480"/>
          <w:marRight w:val="0"/>
          <w:marTop w:val="0"/>
          <w:marBottom w:val="0"/>
          <w:divBdr>
            <w:top w:val="none" w:sz="0" w:space="0" w:color="auto"/>
            <w:left w:val="none" w:sz="0" w:space="0" w:color="auto"/>
            <w:bottom w:val="none" w:sz="0" w:space="0" w:color="auto"/>
            <w:right w:val="none" w:sz="0" w:space="0" w:color="auto"/>
          </w:divBdr>
        </w:div>
        <w:div w:id="750812612">
          <w:marLeft w:val="480"/>
          <w:marRight w:val="0"/>
          <w:marTop w:val="0"/>
          <w:marBottom w:val="0"/>
          <w:divBdr>
            <w:top w:val="none" w:sz="0" w:space="0" w:color="auto"/>
            <w:left w:val="none" w:sz="0" w:space="0" w:color="auto"/>
            <w:bottom w:val="none" w:sz="0" w:space="0" w:color="auto"/>
            <w:right w:val="none" w:sz="0" w:space="0" w:color="auto"/>
          </w:divBdr>
        </w:div>
        <w:div w:id="1732970158">
          <w:marLeft w:val="480"/>
          <w:marRight w:val="0"/>
          <w:marTop w:val="0"/>
          <w:marBottom w:val="0"/>
          <w:divBdr>
            <w:top w:val="none" w:sz="0" w:space="0" w:color="auto"/>
            <w:left w:val="none" w:sz="0" w:space="0" w:color="auto"/>
            <w:bottom w:val="none" w:sz="0" w:space="0" w:color="auto"/>
            <w:right w:val="none" w:sz="0" w:space="0" w:color="auto"/>
          </w:divBdr>
        </w:div>
        <w:div w:id="1243880450">
          <w:marLeft w:val="480"/>
          <w:marRight w:val="0"/>
          <w:marTop w:val="0"/>
          <w:marBottom w:val="0"/>
          <w:divBdr>
            <w:top w:val="none" w:sz="0" w:space="0" w:color="auto"/>
            <w:left w:val="none" w:sz="0" w:space="0" w:color="auto"/>
            <w:bottom w:val="none" w:sz="0" w:space="0" w:color="auto"/>
            <w:right w:val="none" w:sz="0" w:space="0" w:color="auto"/>
          </w:divBdr>
        </w:div>
        <w:div w:id="348605934">
          <w:marLeft w:val="480"/>
          <w:marRight w:val="0"/>
          <w:marTop w:val="0"/>
          <w:marBottom w:val="0"/>
          <w:divBdr>
            <w:top w:val="none" w:sz="0" w:space="0" w:color="auto"/>
            <w:left w:val="none" w:sz="0" w:space="0" w:color="auto"/>
            <w:bottom w:val="none" w:sz="0" w:space="0" w:color="auto"/>
            <w:right w:val="none" w:sz="0" w:space="0" w:color="auto"/>
          </w:divBdr>
        </w:div>
        <w:div w:id="1272011074">
          <w:marLeft w:val="480"/>
          <w:marRight w:val="0"/>
          <w:marTop w:val="0"/>
          <w:marBottom w:val="0"/>
          <w:divBdr>
            <w:top w:val="none" w:sz="0" w:space="0" w:color="auto"/>
            <w:left w:val="none" w:sz="0" w:space="0" w:color="auto"/>
            <w:bottom w:val="none" w:sz="0" w:space="0" w:color="auto"/>
            <w:right w:val="none" w:sz="0" w:space="0" w:color="auto"/>
          </w:divBdr>
        </w:div>
        <w:div w:id="1706127924">
          <w:marLeft w:val="480"/>
          <w:marRight w:val="0"/>
          <w:marTop w:val="0"/>
          <w:marBottom w:val="0"/>
          <w:divBdr>
            <w:top w:val="none" w:sz="0" w:space="0" w:color="auto"/>
            <w:left w:val="none" w:sz="0" w:space="0" w:color="auto"/>
            <w:bottom w:val="none" w:sz="0" w:space="0" w:color="auto"/>
            <w:right w:val="none" w:sz="0" w:space="0" w:color="auto"/>
          </w:divBdr>
        </w:div>
        <w:div w:id="1729840105">
          <w:marLeft w:val="480"/>
          <w:marRight w:val="0"/>
          <w:marTop w:val="0"/>
          <w:marBottom w:val="0"/>
          <w:divBdr>
            <w:top w:val="none" w:sz="0" w:space="0" w:color="auto"/>
            <w:left w:val="none" w:sz="0" w:space="0" w:color="auto"/>
            <w:bottom w:val="none" w:sz="0" w:space="0" w:color="auto"/>
            <w:right w:val="none" w:sz="0" w:space="0" w:color="auto"/>
          </w:divBdr>
        </w:div>
        <w:div w:id="1770344262">
          <w:marLeft w:val="480"/>
          <w:marRight w:val="0"/>
          <w:marTop w:val="0"/>
          <w:marBottom w:val="0"/>
          <w:divBdr>
            <w:top w:val="none" w:sz="0" w:space="0" w:color="auto"/>
            <w:left w:val="none" w:sz="0" w:space="0" w:color="auto"/>
            <w:bottom w:val="none" w:sz="0" w:space="0" w:color="auto"/>
            <w:right w:val="none" w:sz="0" w:space="0" w:color="auto"/>
          </w:divBdr>
        </w:div>
        <w:div w:id="1468890875">
          <w:marLeft w:val="480"/>
          <w:marRight w:val="0"/>
          <w:marTop w:val="0"/>
          <w:marBottom w:val="0"/>
          <w:divBdr>
            <w:top w:val="none" w:sz="0" w:space="0" w:color="auto"/>
            <w:left w:val="none" w:sz="0" w:space="0" w:color="auto"/>
            <w:bottom w:val="none" w:sz="0" w:space="0" w:color="auto"/>
            <w:right w:val="none" w:sz="0" w:space="0" w:color="auto"/>
          </w:divBdr>
        </w:div>
        <w:div w:id="534004741">
          <w:marLeft w:val="480"/>
          <w:marRight w:val="0"/>
          <w:marTop w:val="0"/>
          <w:marBottom w:val="0"/>
          <w:divBdr>
            <w:top w:val="none" w:sz="0" w:space="0" w:color="auto"/>
            <w:left w:val="none" w:sz="0" w:space="0" w:color="auto"/>
            <w:bottom w:val="none" w:sz="0" w:space="0" w:color="auto"/>
            <w:right w:val="none" w:sz="0" w:space="0" w:color="auto"/>
          </w:divBdr>
        </w:div>
        <w:div w:id="53895743">
          <w:marLeft w:val="480"/>
          <w:marRight w:val="0"/>
          <w:marTop w:val="0"/>
          <w:marBottom w:val="0"/>
          <w:divBdr>
            <w:top w:val="none" w:sz="0" w:space="0" w:color="auto"/>
            <w:left w:val="none" w:sz="0" w:space="0" w:color="auto"/>
            <w:bottom w:val="none" w:sz="0" w:space="0" w:color="auto"/>
            <w:right w:val="none" w:sz="0" w:space="0" w:color="auto"/>
          </w:divBdr>
        </w:div>
        <w:div w:id="959603378">
          <w:marLeft w:val="480"/>
          <w:marRight w:val="0"/>
          <w:marTop w:val="0"/>
          <w:marBottom w:val="0"/>
          <w:divBdr>
            <w:top w:val="none" w:sz="0" w:space="0" w:color="auto"/>
            <w:left w:val="none" w:sz="0" w:space="0" w:color="auto"/>
            <w:bottom w:val="none" w:sz="0" w:space="0" w:color="auto"/>
            <w:right w:val="none" w:sz="0" w:space="0" w:color="auto"/>
          </w:divBdr>
        </w:div>
        <w:div w:id="1638951834">
          <w:marLeft w:val="480"/>
          <w:marRight w:val="0"/>
          <w:marTop w:val="0"/>
          <w:marBottom w:val="0"/>
          <w:divBdr>
            <w:top w:val="none" w:sz="0" w:space="0" w:color="auto"/>
            <w:left w:val="none" w:sz="0" w:space="0" w:color="auto"/>
            <w:bottom w:val="none" w:sz="0" w:space="0" w:color="auto"/>
            <w:right w:val="none" w:sz="0" w:space="0" w:color="auto"/>
          </w:divBdr>
        </w:div>
        <w:div w:id="635528167">
          <w:marLeft w:val="480"/>
          <w:marRight w:val="0"/>
          <w:marTop w:val="0"/>
          <w:marBottom w:val="0"/>
          <w:divBdr>
            <w:top w:val="none" w:sz="0" w:space="0" w:color="auto"/>
            <w:left w:val="none" w:sz="0" w:space="0" w:color="auto"/>
            <w:bottom w:val="none" w:sz="0" w:space="0" w:color="auto"/>
            <w:right w:val="none" w:sz="0" w:space="0" w:color="auto"/>
          </w:divBdr>
        </w:div>
        <w:div w:id="1083377462">
          <w:marLeft w:val="480"/>
          <w:marRight w:val="0"/>
          <w:marTop w:val="0"/>
          <w:marBottom w:val="0"/>
          <w:divBdr>
            <w:top w:val="none" w:sz="0" w:space="0" w:color="auto"/>
            <w:left w:val="none" w:sz="0" w:space="0" w:color="auto"/>
            <w:bottom w:val="none" w:sz="0" w:space="0" w:color="auto"/>
            <w:right w:val="none" w:sz="0" w:space="0" w:color="auto"/>
          </w:divBdr>
        </w:div>
        <w:div w:id="956132994">
          <w:marLeft w:val="480"/>
          <w:marRight w:val="0"/>
          <w:marTop w:val="0"/>
          <w:marBottom w:val="0"/>
          <w:divBdr>
            <w:top w:val="none" w:sz="0" w:space="0" w:color="auto"/>
            <w:left w:val="none" w:sz="0" w:space="0" w:color="auto"/>
            <w:bottom w:val="none" w:sz="0" w:space="0" w:color="auto"/>
            <w:right w:val="none" w:sz="0" w:space="0" w:color="auto"/>
          </w:divBdr>
        </w:div>
        <w:div w:id="489638210">
          <w:marLeft w:val="480"/>
          <w:marRight w:val="0"/>
          <w:marTop w:val="0"/>
          <w:marBottom w:val="0"/>
          <w:divBdr>
            <w:top w:val="none" w:sz="0" w:space="0" w:color="auto"/>
            <w:left w:val="none" w:sz="0" w:space="0" w:color="auto"/>
            <w:bottom w:val="none" w:sz="0" w:space="0" w:color="auto"/>
            <w:right w:val="none" w:sz="0" w:space="0" w:color="auto"/>
          </w:divBdr>
        </w:div>
        <w:div w:id="38627798">
          <w:marLeft w:val="480"/>
          <w:marRight w:val="0"/>
          <w:marTop w:val="0"/>
          <w:marBottom w:val="0"/>
          <w:divBdr>
            <w:top w:val="none" w:sz="0" w:space="0" w:color="auto"/>
            <w:left w:val="none" w:sz="0" w:space="0" w:color="auto"/>
            <w:bottom w:val="none" w:sz="0" w:space="0" w:color="auto"/>
            <w:right w:val="none" w:sz="0" w:space="0" w:color="auto"/>
          </w:divBdr>
        </w:div>
        <w:div w:id="1463187067">
          <w:marLeft w:val="480"/>
          <w:marRight w:val="0"/>
          <w:marTop w:val="0"/>
          <w:marBottom w:val="0"/>
          <w:divBdr>
            <w:top w:val="none" w:sz="0" w:space="0" w:color="auto"/>
            <w:left w:val="none" w:sz="0" w:space="0" w:color="auto"/>
            <w:bottom w:val="none" w:sz="0" w:space="0" w:color="auto"/>
            <w:right w:val="none" w:sz="0" w:space="0" w:color="auto"/>
          </w:divBdr>
        </w:div>
        <w:div w:id="98722900">
          <w:marLeft w:val="480"/>
          <w:marRight w:val="0"/>
          <w:marTop w:val="0"/>
          <w:marBottom w:val="0"/>
          <w:divBdr>
            <w:top w:val="none" w:sz="0" w:space="0" w:color="auto"/>
            <w:left w:val="none" w:sz="0" w:space="0" w:color="auto"/>
            <w:bottom w:val="none" w:sz="0" w:space="0" w:color="auto"/>
            <w:right w:val="none" w:sz="0" w:space="0" w:color="auto"/>
          </w:divBdr>
        </w:div>
        <w:div w:id="63600968">
          <w:marLeft w:val="480"/>
          <w:marRight w:val="0"/>
          <w:marTop w:val="0"/>
          <w:marBottom w:val="0"/>
          <w:divBdr>
            <w:top w:val="none" w:sz="0" w:space="0" w:color="auto"/>
            <w:left w:val="none" w:sz="0" w:space="0" w:color="auto"/>
            <w:bottom w:val="none" w:sz="0" w:space="0" w:color="auto"/>
            <w:right w:val="none" w:sz="0" w:space="0" w:color="auto"/>
          </w:divBdr>
        </w:div>
        <w:div w:id="1984843248">
          <w:marLeft w:val="480"/>
          <w:marRight w:val="0"/>
          <w:marTop w:val="0"/>
          <w:marBottom w:val="0"/>
          <w:divBdr>
            <w:top w:val="none" w:sz="0" w:space="0" w:color="auto"/>
            <w:left w:val="none" w:sz="0" w:space="0" w:color="auto"/>
            <w:bottom w:val="none" w:sz="0" w:space="0" w:color="auto"/>
            <w:right w:val="none" w:sz="0" w:space="0" w:color="auto"/>
          </w:divBdr>
        </w:div>
        <w:div w:id="516508184">
          <w:marLeft w:val="480"/>
          <w:marRight w:val="0"/>
          <w:marTop w:val="0"/>
          <w:marBottom w:val="0"/>
          <w:divBdr>
            <w:top w:val="none" w:sz="0" w:space="0" w:color="auto"/>
            <w:left w:val="none" w:sz="0" w:space="0" w:color="auto"/>
            <w:bottom w:val="none" w:sz="0" w:space="0" w:color="auto"/>
            <w:right w:val="none" w:sz="0" w:space="0" w:color="auto"/>
          </w:divBdr>
        </w:div>
        <w:div w:id="263341169">
          <w:marLeft w:val="480"/>
          <w:marRight w:val="0"/>
          <w:marTop w:val="0"/>
          <w:marBottom w:val="0"/>
          <w:divBdr>
            <w:top w:val="none" w:sz="0" w:space="0" w:color="auto"/>
            <w:left w:val="none" w:sz="0" w:space="0" w:color="auto"/>
            <w:bottom w:val="none" w:sz="0" w:space="0" w:color="auto"/>
            <w:right w:val="none" w:sz="0" w:space="0" w:color="auto"/>
          </w:divBdr>
        </w:div>
        <w:div w:id="944070179">
          <w:marLeft w:val="480"/>
          <w:marRight w:val="0"/>
          <w:marTop w:val="0"/>
          <w:marBottom w:val="0"/>
          <w:divBdr>
            <w:top w:val="none" w:sz="0" w:space="0" w:color="auto"/>
            <w:left w:val="none" w:sz="0" w:space="0" w:color="auto"/>
            <w:bottom w:val="none" w:sz="0" w:space="0" w:color="auto"/>
            <w:right w:val="none" w:sz="0" w:space="0" w:color="auto"/>
          </w:divBdr>
        </w:div>
        <w:div w:id="75327775">
          <w:marLeft w:val="480"/>
          <w:marRight w:val="0"/>
          <w:marTop w:val="0"/>
          <w:marBottom w:val="0"/>
          <w:divBdr>
            <w:top w:val="none" w:sz="0" w:space="0" w:color="auto"/>
            <w:left w:val="none" w:sz="0" w:space="0" w:color="auto"/>
            <w:bottom w:val="none" w:sz="0" w:space="0" w:color="auto"/>
            <w:right w:val="none" w:sz="0" w:space="0" w:color="auto"/>
          </w:divBdr>
        </w:div>
        <w:div w:id="38171390">
          <w:marLeft w:val="480"/>
          <w:marRight w:val="0"/>
          <w:marTop w:val="0"/>
          <w:marBottom w:val="0"/>
          <w:divBdr>
            <w:top w:val="none" w:sz="0" w:space="0" w:color="auto"/>
            <w:left w:val="none" w:sz="0" w:space="0" w:color="auto"/>
            <w:bottom w:val="none" w:sz="0" w:space="0" w:color="auto"/>
            <w:right w:val="none" w:sz="0" w:space="0" w:color="auto"/>
          </w:divBdr>
        </w:div>
        <w:div w:id="757288423">
          <w:marLeft w:val="480"/>
          <w:marRight w:val="0"/>
          <w:marTop w:val="0"/>
          <w:marBottom w:val="0"/>
          <w:divBdr>
            <w:top w:val="none" w:sz="0" w:space="0" w:color="auto"/>
            <w:left w:val="none" w:sz="0" w:space="0" w:color="auto"/>
            <w:bottom w:val="none" w:sz="0" w:space="0" w:color="auto"/>
            <w:right w:val="none" w:sz="0" w:space="0" w:color="auto"/>
          </w:divBdr>
        </w:div>
        <w:div w:id="1201477935">
          <w:marLeft w:val="480"/>
          <w:marRight w:val="0"/>
          <w:marTop w:val="0"/>
          <w:marBottom w:val="0"/>
          <w:divBdr>
            <w:top w:val="none" w:sz="0" w:space="0" w:color="auto"/>
            <w:left w:val="none" w:sz="0" w:space="0" w:color="auto"/>
            <w:bottom w:val="none" w:sz="0" w:space="0" w:color="auto"/>
            <w:right w:val="none" w:sz="0" w:space="0" w:color="auto"/>
          </w:divBdr>
        </w:div>
      </w:divsChild>
    </w:div>
    <w:div w:id="681006247">
      <w:bodyDiv w:val="1"/>
      <w:marLeft w:val="0"/>
      <w:marRight w:val="0"/>
      <w:marTop w:val="0"/>
      <w:marBottom w:val="0"/>
      <w:divBdr>
        <w:top w:val="none" w:sz="0" w:space="0" w:color="auto"/>
        <w:left w:val="none" w:sz="0" w:space="0" w:color="auto"/>
        <w:bottom w:val="none" w:sz="0" w:space="0" w:color="auto"/>
        <w:right w:val="none" w:sz="0" w:space="0" w:color="auto"/>
      </w:divBdr>
    </w:div>
    <w:div w:id="681589085">
      <w:bodyDiv w:val="1"/>
      <w:marLeft w:val="0"/>
      <w:marRight w:val="0"/>
      <w:marTop w:val="0"/>
      <w:marBottom w:val="0"/>
      <w:divBdr>
        <w:top w:val="none" w:sz="0" w:space="0" w:color="auto"/>
        <w:left w:val="none" w:sz="0" w:space="0" w:color="auto"/>
        <w:bottom w:val="none" w:sz="0" w:space="0" w:color="auto"/>
        <w:right w:val="none" w:sz="0" w:space="0" w:color="auto"/>
      </w:divBdr>
    </w:div>
    <w:div w:id="683243734">
      <w:bodyDiv w:val="1"/>
      <w:marLeft w:val="0"/>
      <w:marRight w:val="0"/>
      <w:marTop w:val="0"/>
      <w:marBottom w:val="0"/>
      <w:divBdr>
        <w:top w:val="none" w:sz="0" w:space="0" w:color="auto"/>
        <w:left w:val="none" w:sz="0" w:space="0" w:color="auto"/>
        <w:bottom w:val="none" w:sz="0" w:space="0" w:color="auto"/>
        <w:right w:val="none" w:sz="0" w:space="0" w:color="auto"/>
      </w:divBdr>
    </w:div>
    <w:div w:id="685601411">
      <w:bodyDiv w:val="1"/>
      <w:marLeft w:val="0"/>
      <w:marRight w:val="0"/>
      <w:marTop w:val="0"/>
      <w:marBottom w:val="0"/>
      <w:divBdr>
        <w:top w:val="none" w:sz="0" w:space="0" w:color="auto"/>
        <w:left w:val="none" w:sz="0" w:space="0" w:color="auto"/>
        <w:bottom w:val="none" w:sz="0" w:space="0" w:color="auto"/>
        <w:right w:val="none" w:sz="0" w:space="0" w:color="auto"/>
      </w:divBdr>
    </w:div>
    <w:div w:id="687561810">
      <w:bodyDiv w:val="1"/>
      <w:marLeft w:val="0"/>
      <w:marRight w:val="0"/>
      <w:marTop w:val="0"/>
      <w:marBottom w:val="0"/>
      <w:divBdr>
        <w:top w:val="none" w:sz="0" w:space="0" w:color="auto"/>
        <w:left w:val="none" w:sz="0" w:space="0" w:color="auto"/>
        <w:bottom w:val="none" w:sz="0" w:space="0" w:color="auto"/>
        <w:right w:val="none" w:sz="0" w:space="0" w:color="auto"/>
      </w:divBdr>
    </w:div>
    <w:div w:id="687634040">
      <w:bodyDiv w:val="1"/>
      <w:marLeft w:val="0"/>
      <w:marRight w:val="0"/>
      <w:marTop w:val="0"/>
      <w:marBottom w:val="0"/>
      <w:divBdr>
        <w:top w:val="none" w:sz="0" w:space="0" w:color="auto"/>
        <w:left w:val="none" w:sz="0" w:space="0" w:color="auto"/>
        <w:bottom w:val="none" w:sz="0" w:space="0" w:color="auto"/>
        <w:right w:val="none" w:sz="0" w:space="0" w:color="auto"/>
      </w:divBdr>
    </w:div>
    <w:div w:id="687870659">
      <w:bodyDiv w:val="1"/>
      <w:marLeft w:val="0"/>
      <w:marRight w:val="0"/>
      <w:marTop w:val="0"/>
      <w:marBottom w:val="0"/>
      <w:divBdr>
        <w:top w:val="none" w:sz="0" w:space="0" w:color="auto"/>
        <w:left w:val="none" w:sz="0" w:space="0" w:color="auto"/>
        <w:bottom w:val="none" w:sz="0" w:space="0" w:color="auto"/>
        <w:right w:val="none" w:sz="0" w:space="0" w:color="auto"/>
      </w:divBdr>
    </w:div>
    <w:div w:id="691490262">
      <w:bodyDiv w:val="1"/>
      <w:marLeft w:val="0"/>
      <w:marRight w:val="0"/>
      <w:marTop w:val="0"/>
      <w:marBottom w:val="0"/>
      <w:divBdr>
        <w:top w:val="none" w:sz="0" w:space="0" w:color="auto"/>
        <w:left w:val="none" w:sz="0" w:space="0" w:color="auto"/>
        <w:bottom w:val="none" w:sz="0" w:space="0" w:color="auto"/>
        <w:right w:val="none" w:sz="0" w:space="0" w:color="auto"/>
      </w:divBdr>
    </w:div>
    <w:div w:id="691615254">
      <w:bodyDiv w:val="1"/>
      <w:marLeft w:val="0"/>
      <w:marRight w:val="0"/>
      <w:marTop w:val="0"/>
      <w:marBottom w:val="0"/>
      <w:divBdr>
        <w:top w:val="none" w:sz="0" w:space="0" w:color="auto"/>
        <w:left w:val="none" w:sz="0" w:space="0" w:color="auto"/>
        <w:bottom w:val="none" w:sz="0" w:space="0" w:color="auto"/>
        <w:right w:val="none" w:sz="0" w:space="0" w:color="auto"/>
      </w:divBdr>
    </w:div>
    <w:div w:id="692682548">
      <w:bodyDiv w:val="1"/>
      <w:marLeft w:val="0"/>
      <w:marRight w:val="0"/>
      <w:marTop w:val="0"/>
      <w:marBottom w:val="0"/>
      <w:divBdr>
        <w:top w:val="none" w:sz="0" w:space="0" w:color="auto"/>
        <w:left w:val="none" w:sz="0" w:space="0" w:color="auto"/>
        <w:bottom w:val="none" w:sz="0" w:space="0" w:color="auto"/>
        <w:right w:val="none" w:sz="0" w:space="0" w:color="auto"/>
      </w:divBdr>
    </w:div>
    <w:div w:id="692801618">
      <w:bodyDiv w:val="1"/>
      <w:marLeft w:val="0"/>
      <w:marRight w:val="0"/>
      <w:marTop w:val="0"/>
      <w:marBottom w:val="0"/>
      <w:divBdr>
        <w:top w:val="none" w:sz="0" w:space="0" w:color="auto"/>
        <w:left w:val="none" w:sz="0" w:space="0" w:color="auto"/>
        <w:bottom w:val="none" w:sz="0" w:space="0" w:color="auto"/>
        <w:right w:val="none" w:sz="0" w:space="0" w:color="auto"/>
      </w:divBdr>
    </w:div>
    <w:div w:id="692924025">
      <w:bodyDiv w:val="1"/>
      <w:marLeft w:val="0"/>
      <w:marRight w:val="0"/>
      <w:marTop w:val="0"/>
      <w:marBottom w:val="0"/>
      <w:divBdr>
        <w:top w:val="none" w:sz="0" w:space="0" w:color="auto"/>
        <w:left w:val="none" w:sz="0" w:space="0" w:color="auto"/>
        <w:bottom w:val="none" w:sz="0" w:space="0" w:color="auto"/>
        <w:right w:val="none" w:sz="0" w:space="0" w:color="auto"/>
      </w:divBdr>
    </w:div>
    <w:div w:id="693190148">
      <w:bodyDiv w:val="1"/>
      <w:marLeft w:val="0"/>
      <w:marRight w:val="0"/>
      <w:marTop w:val="0"/>
      <w:marBottom w:val="0"/>
      <w:divBdr>
        <w:top w:val="none" w:sz="0" w:space="0" w:color="auto"/>
        <w:left w:val="none" w:sz="0" w:space="0" w:color="auto"/>
        <w:bottom w:val="none" w:sz="0" w:space="0" w:color="auto"/>
        <w:right w:val="none" w:sz="0" w:space="0" w:color="auto"/>
      </w:divBdr>
    </w:div>
    <w:div w:id="693381855">
      <w:bodyDiv w:val="1"/>
      <w:marLeft w:val="0"/>
      <w:marRight w:val="0"/>
      <w:marTop w:val="0"/>
      <w:marBottom w:val="0"/>
      <w:divBdr>
        <w:top w:val="none" w:sz="0" w:space="0" w:color="auto"/>
        <w:left w:val="none" w:sz="0" w:space="0" w:color="auto"/>
        <w:bottom w:val="none" w:sz="0" w:space="0" w:color="auto"/>
        <w:right w:val="none" w:sz="0" w:space="0" w:color="auto"/>
      </w:divBdr>
    </w:div>
    <w:div w:id="693577612">
      <w:bodyDiv w:val="1"/>
      <w:marLeft w:val="0"/>
      <w:marRight w:val="0"/>
      <w:marTop w:val="0"/>
      <w:marBottom w:val="0"/>
      <w:divBdr>
        <w:top w:val="none" w:sz="0" w:space="0" w:color="auto"/>
        <w:left w:val="none" w:sz="0" w:space="0" w:color="auto"/>
        <w:bottom w:val="none" w:sz="0" w:space="0" w:color="auto"/>
        <w:right w:val="none" w:sz="0" w:space="0" w:color="auto"/>
      </w:divBdr>
    </w:div>
    <w:div w:id="693966116">
      <w:bodyDiv w:val="1"/>
      <w:marLeft w:val="0"/>
      <w:marRight w:val="0"/>
      <w:marTop w:val="0"/>
      <w:marBottom w:val="0"/>
      <w:divBdr>
        <w:top w:val="none" w:sz="0" w:space="0" w:color="auto"/>
        <w:left w:val="none" w:sz="0" w:space="0" w:color="auto"/>
        <w:bottom w:val="none" w:sz="0" w:space="0" w:color="auto"/>
        <w:right w:val="none" w:sz="0" w:space="0" w:color="auto"/>
      </w:divBdr>
    </w:div>
    <w:div w:id="694573316">
      <w:bodyDiv w:val="1"/>
      <w:marLeft w:val="0"/>
      <w:marRight w:val="0"/>
      <w:marTop w:val="0"/>
      <w:marBottom w:val="0"/>
      <w:divBdr>
        <w:top w:val="none" w:sz="0" w:space="0" w:color="auto"/>
        <w:left w:val="none" w:sz="0" w:space="0" w:color="auto"/>
        <w:bottom w:val="none" w:sz="0" w:space="0" w:color="auto"/>
        <w:right w:val="none" w:sz="0" w:space="0" w:color="auto"/>
      </w:divBdr>
    </w:div>
    <w:div w:id="695692968">
      <w:bodyDiv w:val="1"/>
      <w:marLeft w:val="0"/>
      <w:marRight w:val="0"/>
      <w:marTop w:val="0"/>
      <w:marBottom w:val="0"/>
      <w:divBdr>
        <w:top w:val="none" w:sz="0" w:space="0" w:color="auto"/>
        <w:left w:val="none" w:sz="0" w:space="0" w:color="auto"/>
        <w:bottom w:val="none" w:sz="0" w:space="0" w:color="auto"/>
        <w:right w:val="none" w:sz="0" w:space="0" w:color="auto"/>
      </w:divBdr>
      <w:divsChild>
        <w:div w:id="1410423487">
          <w:marLeft w:val="480"/>
          <w:marRight w:val="0"/>
          <w:marTop w:val="0"/>
          <w:marBottom w:val="0"/>
          <w:divBdr>
            <w:top w:val="none" w:sz="0" w:space="0" w:color="auto"/>
            <w:left w:val="none" w:sz="0" w:space="0" w:color="auto"/>
            <w:bottom w:val="none" w:sz="0" w:space="0" w:color="auto"/>
            <w:right w:val="none" w:sz="0" w:space="0" w:color="auto"/>
          </w:divBdr>
        </w:div>
        <w:div w:id="1744714483">
          <w:marLeft w:val="480"/>
          <w:marRight w:val="0"/>
          <w:marTop w:val="0"/>
          <w:marBottom w:val="0"/>
          <w:divBdr>
            <w:top w:val="none" w:sz="0" w:space="0" w:color="auto"/>
            <w:left w:val="none" w:sz="0" w:space="0" w:color="auto"/>
            <w:bottom w:val="none" w:sz="0" w:space="0" w:color="auto"/>
            <w:right w:val="none" w:sz="0" w:space="0" w:color="auto"/>
          </w:divBdr>
        </w:div>
        <w:div w:id="486440866">
          <w:marLeft w:val="480"/>
          <w:marRight w:val="0"/>
          <w:marTop w:val="0"/>
          <w:marBottom w:val="0"/>
          <w:divBdr>
            <w:top w:val="none" w:sz="0" w:space="0" w:color="auto"/>
            <w:left w:val="none" w:sz="0" w:space="0" w:color="auto"/>
            <w:bottom w:val="none" w:sz="0" w:space="0" w:color="auto"/>
            <w:right w:val="none" w:sz="0" w:space="0" w:color="auto"/>
          </w:divBdr>
        </w:div>
        <w:div w:id="633144249">
          <w:marLeft w:val="480"/>
          <w:marRight w:val="0"/>
          <w:marTop w:val="0"/>
          <w:marBottom w:val="0"/>
          <w:divBdr>
            <w:top w:val="none" w:sz="0" w:space="0" w:color="auto"/>
            <w:left w:val="none" w:sz="0" w:space="0" w:color="auto"/>
            <w:bottom w:val="none" w:sz="0" w:space="0" w:color="auto"/>
            <w:right w:val="none" w:sz="0" w:space="0" w:color="auto"/>
          </w:divBdr>
        </w:div>
        <w:div w:id="1626543637">
          <w:marLeft w:val="480"/>
          <w:marRight w:val="0"/>
          <w:marTop w:val="0"/>
          <w:marBottom w:val="0"/>
          <w:divBdr>
            <w:top w:val="none" w:sz="0" w:space="0" w:color="auto"/>
            <w:left w:val="none" w:sz="0" w:space="0" w:color="auto"/>
            <w:bottom w:val="none" w:sz="0" w:space="0" w:color="auto"/>
            <w:right w:val="none" w:sz="0" w:space="0" w:color="auto"/>
          </w:divBdr>
        </w:div>
        <w:div w:id="1016812430">
          <w:marLeft w:val="480"/>
          <w:marRight w:val="0"/>
          <w:marTop w:val="0"/>
          <w:marBottom w:val="0"/>
          <w:divBdr>
            <w:top w:val="none" w:sz="0" w:space="0" w:color="auto"/>
            <w:left w:val="none" w:sz="0" w:space="0" w:color="auto"/>
            <w:bottom w:val="none" w:sz="0" w:space="0" w:color="auto"/>
            <w:right w:val="none" w:sz="0" w:space="0" w:color="auto"/>
          </w:divBdr>
        </w:div>
        <w:div w:id="311641648">
          <w:marLeft w:val="480"/>
          <w:marRight w:val="0"/>
          <w:marTop w:val="0"/>
          <w:marBottom w:val="0"/>
          <w:divBdr>
            <w:top w:val="none" w:sz="0" w:space="0" w:color="auto"/>
            <w:left w:val="none" w:sz="0" w:space="0" w:color="auto"/>
            <w:bottom w:val="none" w:sz="0" w:space="0" w:color="auto"/>
            <w:right w:val="none" w:sz="0" w:space="0" w:color="auto"/>
          </w:divBdr>
        </w:div>
        <w:div w:id="1304773959">
          <w:marLeft w:val="480"/>
          <w:marRight w:val="0"/>
          <w:marTop w:val="0"/>
          <w:marBottom w:val="0"/>
          <w:divBdr>
            <w:top w:val="none" w:sz="0" w:space="0" w:color="auto"/>
            <w:left w:val="none" w:sz="0" w:space="0" w:color="auto"/>
            <w:bottom w:val="none" w:sz="0" w:space="0" w:color="auto"/>
            <w:right w:val="none" w:sz="0" w:space="0" w:color="auto"/>
          </w:divBdr>
        </w:div>
        <w:div w:id="1346399799">
          <w:marLeft w:val="480"/>
          <w:marRight w:val="0"/>
          <w:marTop w:val="0"/>
          <w:marBottom w:val="0"/>
          <w:divBdr>
            <w:top w:val="none" w:sz="0" w:space="0" w:color="auto"/>
            <w:left w:val="none" w:sz="0" w:space="0" w:color="auto"/>
            <w:bottom w:val="none" w:sz="0" w:space="0" w:color="auto"/>
            <w:right w:val="none" w:sz="0" w:space="0" w:color="auto"/>
          </w:divBdr>
        </w:div>
        <w:div w:id="1814059247">
          <w:marLeft w:val="480"/>
          <w:marRight w:val="0"/>
          <w:marTop w:val="0"/>
          <w:marBottom w:val="0"/>
          <w:divBdr>
            <w:top w:val="none" w:sz="0" w:space="0" w:color="auto"/>
            <w:left w:val="none" w:sz="0" w:space="0" w:color="auto"/>
            <w:bottom w:val="none" w:sz="0" w:space="0" w:color="auto"/>
            <w:right w:val="none" w:sz="0" w:space="0" w:color="auto"/>
          </w:divBdr>
        </w:div>
        <w:div w:id="1890263879">
          <w:marLeft w:val="480"/>
          <w:marRight w:val="0"/>
          <w:marTop w:val="0"/>
          <w:marBottom w:val="0"/>
          <w:divBdr>
            <w:top w:val="none" w:sz="0" w:space="0" w:color="auto"/>
            <w:left w:val="none" w:sz="0" w:space="0" w:color="auto"/>
            <w:bottom w:val="none" w:sz="0" w:space="0" w:color="auto"/>
            <w:right w:val="none" w:sz="0" w:space="0" w:color="auto"/>
          </w:divBdr>
        </w:div>
        <w:div w:id="1625624024">
          <w:marLeft w:val="480"/>
          <w:marRight w:val="0"/>
          <w:marTop w:val="0"/>
          <w:marBottom w:val="0"/>
          <w:divBdr>
            <w:top w:val="none" w:sz="0" w:space="0" w:color="auto"/>
            <w:left w:val="none" w:sz="0" w:space="0" w:color="auto"/>
            <w:bottom w:val="none" w:sz="0" w:space="0" w:color="auto"/>
            <w:right w:val="none" w:sz="0" w:space="0" w:color="auto"/>
          </w:divBdr>
        </w:div>
        <w:div w:id="637956885">
          <w:marLeft w:val="480"/>
          <w:marRight w:val="0"/>
          <w:marTop w:val="0"/>
          <w:marBottom w:val="0"/>
          <w:divBdr>
            <w:top w:val="none" w:sz="0" w:space="0" w:color="auto"/>
            <w:left w:val="none" w:sz="0" w:space="0" w:color="auto"/>
            <w:bottom w:val="none" w:sz="0" w:space="0" w:color="auto"/>
            <w:right w:val="none" w:sz="0" w:space="0" w:color="auto"/>
          </w:divBdr>
        </w:div>
        <w:div w:id="584999709">
          <w:marLeft w:val="480"/>
          <w:marRight w:val="0"/>
          <w:marTop w:val="0"/>
          <w:marBottom w:val="0"/>
          <w:divBdr>
            <w:top w:val="none" w:sz="0" w:space="0" w:color="auto"/>
            <w:left w:val="none" w:sz="0" w:space="0" w:color="auto"/>
            <w:bottom w:val="none" w:sz="0" w:space="0" w:color="auto"/>
            <w:right w:val="none" w:sz="0" w:space="0" w:color="auto"/>
          </w:divBdr>
        </w:div>
        <w:div w:id="1673950293">
          <w:marLeft w:val="480"/>
          <w:marRight w:val="0"/>
          <w:marTop w:val="0"/>
          <w:marBottom w:val="0"/>
          <w:divBdr>
            <w:top w:val="none" w:sz="0" w:space="0" w:color="auto"/>
            <w:left w:val="none" w:sz="0" w:space="0" w:color="auto"/>
            <w:bottom w:val="none" w:sz="0" w:space="0" w:color="auto"/>
            <w:right w:val="none" w:sz="0" w:space="0" w:color="auto"/>
          </w:divBdr>
        </w:div>
        <w:div w:id="207378545">
          <w:marLeft w:val="480"/>
          <w:marRight w:val="0"/>
          <w:marTop w:val="0"/>
          <w:marBottom w:val="0"/>
          <w:divBdr>
            <w:top w:val="none" w:sz="0" w:space="0" w:color="auto"/>
            <w:left w:val="none" w:sz="0" w:space="0" w:color="auto"/>
            <w:bottom w:val="none" w:sz="0" w:space="0" w:color="auto"/>
            <w:right w:val="none" w:sz="0" w:space="0" w:color="auto"/>
          </w:divBdr>
        </w:div>
        <w:div w:id="2101095676">
          <w:marLeft w:val="480"/>
          <w:marRight w:val="0"/>
          <w:marTop w:val="0"/>
          <w:marBottom w:val="0"/>
          <w:divBdr>
            <w:top w:val="none" w:sz="0" w:space="0" w:color="auto"/>
            <w:left w:val="none" w:sz="0" w:space="0" w:color="auto"/>
            <w:bottom w:val="none" w:sz="0" w:space="0" w:color="auto"/>
            <w:right w:val="none" w:sz="0" w:space="0" w:color="auto"/>
          </w:divBdr>
        </w:div>
        <w:div w:id="1447388543">
          <w:marLeft w:val="480"/>
          <w:marRight w:val="0"/>
          <w:marTop w:val="0"/>
          <w:marBottom w:val="0"/>
          <w:divBdr>
            <w:top w:val="none" w:sz="0" w:space="0" w:color="auto"/>
            <w:left w:val="none" w:sz="0" w:space="0" w:color="auto"/>
            <w:bottom w:val="none" w:sz="0" w:space="0" w:color="auto"/>
            <w:right w:val="none" w:sz="0" w:space="0" w:color="auto"/>
          </w:divBdr>
        </w:div>
        <w:div w:id="1324967867">
          <w:marLeft w:val="480"/>
          <w:marRight w:val="0"/>
          <w:marTop w:val="0"/>
          <w:marBottom w:val="0"/>
          <w:divBdr>
            <w:top w:val="none" w:sz="0" w:space="0" w:color="auto"/>
            <w:left w:val="none" w:sz="0" w:space="0" w:color="auto"/>
            <w:bottom w:val="none" w:sz="0" w:space="0" w:color="auto"/>
            <w:right w:val="none" w:sz="0" w:space="0" w:color="auto"/>
          </w:divBdr>
        </w:div>
        <w:div w:id="263458652">
          <w:marLeft w:val="480"/>
          <w:marRight w:val="0"/>
          <w:marTop w:val="0"/>
          <w:marBottom w:val="0"/>
          <w:divBdr>
            <w:top w:val="none" w:sz="0" w:space="0" w:color="auto"/>
            <w:left w:val="none" w:sz="0" w:space="0" w:color="auto"/>
            <w:bottom w:val="none" w:sz="0" w:space="0" w:color="auto"/>
            <w:right w:val="none" w:sz="0" w:space="0" w:color="auto"/>
          </w:divBdr>
        </w:div>
        <w:div w:id="1376782777">
          <w:marLeft w:val="480"/>
          <w:marRight w:val="0"/>
          <w:marTop w:val="0"/>
          <w:marBottom w:val="0"/>
          <w:divBdr>
            <w:top w:val="none" w:sz="0" w:space="0" w:color="auto"/>
            <w:left w:val="none" w:sz="0" w:space="0" w:color="auto"/>
            <w:bottom w:val="none" w:sz="0" w:space="0" w:color="auto"/>
            <w:right w:val="none" w:sz="0" w:space="0" w:color="auto"/>
          </w:divBdr>
        </w:div>
        <w:div w:id="287511961">
          <w:marLeft w:val="480"/>
          <w:marRight w:val="0"/>
          <w:marTop w:val="0"/>
          <w:marBottom w:val="0"/>
          <w:divBdr>
            <w:top w:val="none" w:sz="0" w:space="0" w:color="auto"/>
            <w:left w:val="none" w:sz="0" w:space="0" w:color="auto"/>
            <w:bottom w:val="none" w:sz="0" w:space="0" w:color="auto"/>
            <w:right w:val="none" w:sz="0" w:space="0" w:color="auto"/>
          </w:divBdr>
        </w:div>
        <w:div w:id="402337084">
          <w:marLeft w:val="480"/>
          <w:marRight w:val="0"/>
          <w:marTop w:val="0"/>
          <w:marBottom w:val="0"/>
          <w:divBdr>
            <w:top w:val="none" w:sz="0" w:space="0" w:color="auto"/>
            <w:left w:val="none" w:sz="0" w:space="0" w:color="auto"/>
            <w:bottom w:val="none" w:sz="0" w:space="0" w:color="auto"/>
            <w:right w:val="none" w:sz="0" w:space="0" w:color="auto"/>
          </w:divBdr>
        </w:div>
        <w:div w:id="2048948123">
          <w:marLeft w:val="480"/>
          <w:marRight w:val="0"/>
          <w:marTop w:val="0"/>
          <w:marBottom w:val="0"/>
          <w:divBdr>
            <w:top w:val="none" w:sz="0" w:space="0" w:color="auto"/>
            <w:left w:val="none" w:sz="0" w:space="0" w:color="auto"/>
            <w:bottom w:val="none" w:sz="0" w:space="0" w:color="auto"/>
            <w:right w:val="none" w:sz="0" w:space="0" w:color="auto"/>
          </w:divBdr>
        </w:div>
        <w:div w:id="369383142">
          <w:marLeft w:val="480"/>
          <w:marRight w:val="0"/>
          <w:marTop w:val="0"/>
          <w:marBottom w:val="0"/>
          <w:divBdr>
            <w:top w:val="none" w:sz="0" w:space="0" w:color="auto"/>
            <w:left w:val="none" w:sz="0" w:space="0" w:color="auto"/>
            <w:bottom w:val="none" w:sz="0" w:space="0" w:color="auto"/>
            <w:right w:val="none" w:sz="0" w:space="0" w:color="auto"/>
          </w:divBdr>
        </w:div>
        <w:div w:id="1503201334">
          <w:marLeft w:val="480"/>
          <w:marRight w:val="0"/>
          <w:marTop w:val="0"/>
          <w:marBottom w:val="0"/>
          <w:divBdr>
            <w:top w:val="none" w:sz="0" w:space="0" w:color="auto"/>
            <w:left w:val="none" w:sz="0" w:space="0" w:color="auto"/>
            <w:bottom w:val="none" w:sz="0" w:space="0" w:color="auto"/>
            <w:right w:val="none" w:sz="0" w:space="0" w:color="auto"/>
          </w:divBdr>
        </w:div>
        <w:div w:id="2003465710">
          <w:marLeft w:val="480"/>
          <w:marRight w:val="0"/>
          <w:marTop w:val="0"/>
          <w:marBottom w:val="0"/>
          <w:divBdr>
            <w:top w:val="none" w:sz="0" w:space="0" w:color="auto"/>
            <w:left w:val="none" w:sz="0" w:space="0" w:color="auto"/>
            <w:bottom w:val="none" w:sz="0" w:space="0" w:color="auto"/>
            <w:right w:val="none" w:sz="0" w:space="0" w:color="auto"/>
          </w:divBdr>
        </w:div>
        <w:div w:id="1398168551">
          <w:marLeft w:val="480"/>
          <w:marRight w:val="0"/>
          <w:marTop w:val="0"/>
          <w:marBottom w:val="0"/>
          <w:divBdr>
            <w:top w:val="none" w:sz="0" w:space="0" w:color="auto"/>
            <w:left w:val="none" w:sz="0" w:space="0" w:color="auto"/>
            <w:bottom w:val="none" w:sz="0" w:space="0" w:color="auto"/>
            <w:right w:val="none" w:sz="0" w:space="0" w:color="auto"/>
          </w:divBdr>
        </w:div>
        <w:div w:id="1666592145">
          <w:marLeft w:val="480"/>
          <w:marRight w:val="0"/>
          <w:marTop w:val="0"/>
          <w:marBottom w:val="0"/>
          <w:divBdr>
            <w:top w:val="none" w:sz="0" w:space="0" w:color="auto"/>
            <w:left w:val="none" w:sz="0" w:space="0" w:color="auto"/>
            <w:bottom w:val="none" w:sz="0" w:space="0" w:color="auto"/>
            <w:right w:val="none" w:sz="0" w:space="0" w:color="auto"/>
          </w:divBdr>
        </w:div>
        <w:div w:id="708602185">
          <w:marLeft w:val="480"/>
          <w:marRight w:val="0"/>
          <w:marTop w:val="0"/>
          <w:marBottom w:val="0"/>
          <w:divBdr>
            <w:top w:val="none" w:sz="0" w:space="0" w:color="auto"/>
            <w:left w:val="none" w:sz="0" w:space="0" w:color="auto"/>
            <w:bottom w:val="none" w:sz="0" w:space="0" w:color="auto"/>
            <w:right w:val="none" w:sz="0" w:space="0" w:color="auto"/>
          </w:divBdr>
        </w:div>
        <w:div w:id="1286501193">
          <w:marLeft w:val="480"/>
          <w:marRight w:val="0"/>
          <w:marTop w:val="0"/>
          <w:marBottom w:val="0"/>
          <w:divBdr>
            <w:top w:val="none" w:sz="0" w:space="0" w:color="auto"/>
            <w:left w:val="none" w:sz="0" w:space="0" w:color="auto"/>
            <w:bottom w:val="none" w:sz="0" w:space="0" w:color="auto"/>
            <w:right w:val="none" w:sz="0" w:space="0" w:color="auto"/>
          </w:divBdr>
        </w:div>
        <w:div w:id="1468887937">
          <w:marLeft w:val="480"/>
          <w:marRight w:val="0"/>
          <w:marTop w:val="0"/>
          <w:marBottom w:val="0"/>
          <w:divBdr>
            <w:top w:val="none" w:sz="0" w:space="0" w:color="auto"/>
            <w:left w:val="none" w:sz="0" w:space="0" w:color="auto"/>
            <w:bottom w:val="none" w:sz="0" w:space="0" w:color="auto"/>
            <w:right w:val="none" w:sz="0" w:space="0" w:color="auto"/>
          </w:divBdr>
        </w:div>
        <w:div w:id="968708459">
          <w:marLeft w:val="480"/>
          <w:marRight w:val="0"/>
          <w:marTop w:val="0"/>
          <w:marBottom w:val="0"/>
          <w:divBdr>
            <w:top w:val="none" w:sz="0" w:space="0" w:color="auto"/>
            <w:left w:val="none" w:sz="0" w:space="0" w:color="auto"/>
            <w:bottom w:val="none" w:sz="0" w:space="0" w:color="auto"/>
            <w:right w:val="none" w:sz="0" w:space="0" w:color="auto"/>
          </w:divBdr>
        </w:div>
        <w:div w:id="118184130">
          <w:marLeft w:val="480"/>
          <w:marRight w:val="0"/>
          <w:marTop w:val="0"/>
          <w:marBottom w:val="0"/>
          <w:divBdr>
            <w:top w:val="none" w:sz="0" w:space="0" w:color="auto"/>
            <w:left w:val="none" w:sz="0" w:space="0" w:color="auto"/>
            <w:bottom w:val="none" w:sz="0" w:space="0" w:color="auto"/>
            <w:right w:val="none" w:sz="0" w:space="0" w:color="auto"/>
          </w:divBdr>
        </w:div>
        <w:div w:id="441801794">
          <w:marLeft w:val="480"/>
          <w:marRight w:val="0"/>
          <w:marTop w:val="0"/>
          <w:marBottom w:val="0"/>
          <w:divBdr>
            <w:top w:val="none" w:sz="0" w:space="0" w:color="auto"/>
            <w:left w:val="none" w:sz="0" w:space="0" w:color="auto"/>
            <w:bottom w:val="none" w:sz="0" w:space="0" w:color="auto"/>
            <w:right w:val="none" w:sz="0" w:space="0" w:color="auto"/>
          </w:divBdr>
        </w:div>
        <w:div w:id="1709254955">
          <w:marLeft w:val="480"/>
          <w:marRight w:val="0"/>
          <w:marTop w:val="0"/>
          <w:marBottom w:val="0"/>
          <w:divBdr>
            <w:top w:val="none" w:sz="0" w:space="0" w:color="auto"/>
            <w:left w:val="none" w:sz="0" w:space="0" w:color="auto"/>
            <w:bottom w:val="none" w:sz="0" w:space="0" w:color="auto"/>
            <w:right w:val="none" w:sz="0" w:space="0" w:color="auto"/>
          </w:divBdr>
        </w:div>
        <w:div w:id="1854294624">
          <w:marLeft w:val="480"/>
          <w:marRight w:val="0"/>
          <w:marTop w:val="0"/>
          <w:marBottom w:val="0"/>
          <w:divBdr>
            <w:top w:val="none" w:sz="0" w:space="0" w:color="auto"/>
            <w:left w:val="none" w:sz="0" w:space="0" w:color="auto"/>
            <w:bottom w:val="none" w:sz="0" w:space="0" w:color="auto"/>
            <w:right w:val="none" w:sz="0" w:space="0" w:color="auto"/>
          </w:divBdr>
        </w:div>
        <w:div w:id="1603800617">
          <w:marLeft w:val="480"/>
          <w:marRight w:val="0"/>
          <w:marTop w:val="0"/>
          <w:marBottom w:val="0"/>
          <w:divBdr>
            <w:top w:val="none" w:sz="0" w:space="0" w:color="auto"/>
            <w:left w:val="none" w:sz="0" w:space="0" w:color="auto"/>
            <w:bottom w:val="none" w:sz="0" w:space="0" w:color="auto"/>
            <w:right w:val="none" w:sz="0" w:space="0" w:color="auto"/>
          </w:divBdr>
        </w:div>
        <w:div w:id="1430810223">
          <w:marLeft w:val="480"/>
          <w:marRight w:val="0"/>
          <w:marTop w:val="0"/>
          <w:marBottom w:val="0"/>
          <w:divBdr>
            <w:top w:val="none" w:sz="0" w:space="0" w:color="auto"/>
            <w:left w:val="none" w:sz="0" w:space="0" w:color="auto"/>
            <w:bottom w:val="none" w:sz="0" w:space="0" w:color="auto"/>
            <w:right w:val="none" w:sz="0" w:space="0" w:color="auto"/>
          </w:divBdr>
        </w:div>
        <w:div w:id="1165784518">
          <w:marLeft w:val="480"/>
          <w:marRight w:val="0"/>
          <w:marTop w:val="0"/>
          <w:marBottom w:val="0"/>
          <w:divBdr>
            <w:top w:val="none" w:sz="0" w:space="0" w:color="auto"/>
            <w:left w:val="none" w:sz="0" w:space="0" w:color="auto"/>
            <w:bottom w:val="none" w:sz="0" w:space="0" w:color="auto"/>
            <w:right w:val="none" w:sz="0" w:space="0" w:color="auto"/>
          </w:divBdr>
        </w:div>
        <w:div w:id="1547985918">
          <w:marLeft w:val="480"/>
          <w:marRight w:val="0"/>
          <w:marTop w:val="0"/>
          <w:marBottom w:val="0"/>
          <w:divBdr>
            <w:top w:val="none" w:sz="0" w:space="0" w:color="auto"/>
            <w:left w:val="none" w:sz="0" w:space="0" w:color="auto"/>
            <w:bottom w:val="none" w:sz="0" w:space="0" w:color="auto"/>
            <w:right w:val="none" w:sz="0" w:space="0" w:color="auto"/>
          </w:divBdr>
        </w:div>
        <w:div w:id="997029414">
          <w:marLeft w:val="480"/>
          <w:marRight w:val="0"/>
          <w:marTop w:val="0"/>
          <w:marBottom w:val="0"/>
          <w:divBdr>
            <w:top w:val="none" w:sz="0" w:space="0" w:color="auto"/>
            <w:left w:val="none" w:sz="0" w:space="0" w:color="auto"/>
            <w:bottom w:val="none" w:sz="0" w:space="0" w:color="auto"/>
            <w:right w:val="none" w:sz="0" w:space="0" w:color="auto"/>
          </w:divBdr>
        </w:div>
        <w:div w:id="705908598">
          <w:marLeft w:val="480"/>
          <w:marRight w:val="0"/>
          <w:marTop w:val="0"/>
          <w:marBottom w:val="0"/>
          <w:divBdr>
            <w:top w:val="none" w:sz="0" w:space="0" w:color="auto"/>
            <w:left w:val="none" w:sz="0" w:space="0" w:color="auto"/>
            <w:bottom w:val="none" w:sz="0" w:space="0" w:color="auto"/>
            <w:right w:val="none" w:sz="0" w:space="0" w:color="auto"/>
          </w:divBdr>
        </w:div>
        <w:div w:id="2121023997">
          <w:marLeft w:val="480"/>
          <w:marRight w:val="0"/>
          <w:marTop w:val="0"/>
          <w:marBottom w:val="0"/>
          <w:divBdr>
            <w:top w:val="none" w:sz="0" w:space="0" w:color="auto"/>
            <w:left w:val="none" w:sz="0" w:space="0" w:color="auto"/>
            <w:bottom w:val="none" w:sz="0" w:space="0" w:color="auto"/>
            <w:right w:val="none" w:sz="0" w:space="0" w:color="auto"/>
          </w:divBdr>
        </w:div>
        <w:div w:id="565602831">
          <w:marLeft w:val="480"/>
          <w:marRight w:val="0"/>
          <w:marTop w:val="0"/>
          <w:marBottom w:val="0"/>
          <w:divBdr>
            <w:top w:val="none" w:sz="0" w:space="0" w:color="auto"/>
            <w:left w:val="none" w:sz="0" w:space="0" w:color="auto"/>
            <w:bottom w:val="none" w:sz="0" w:space="0" w:color="auto"/>
            <w:right w:val="none" w:sz="0" w:space="0" w:color="auto"/>
          </w:divBdr>
        </w:div>
        <w:div w:id="1739478249">
          <w:marLeft w:val="480"/>
          <w:marRight w:val="0"/>
          <w:marTop w:val="0"/>
          <w:marBottom w:val="0"/>
          <w:divBdr>
            <w:top w:val="none" w:sz="0" w:space="0" w:color="auto"/>
            <w:left w:val="none" w:sz="0" w:space="0" w:color="auto"/>
            <w:bottom w:val="none" w:sz="0" w:space="0" w:color="auto"/>
            <w:right w:val="none" w:sz="0" w:space="0" w:color="auto"/>
          </w:divBdr>
        </w:div>
        <w:div w:id="568463629">
          <w:marLeft w:val="480"/>
          <w:marRight w:val="0"/>
          <w:marTop w:val="0"/>
          <w:marBottom w:val="0"/>
          <w:divBdr>
            <w:top w:val="none" w:sz="0" w:space="0" w:color="auto"/>
            <w:left w:val="none" w:sz="0" w:space="0" w:color="auto"/>
            <w:bottom w:val="none" w:sz="0" w:space="0" w:color="auto"/>
            <w:right w:val="none" w:sz="0" w:space="0" w:color="auto"/>
          </w:divBdr>
        </w:div>
        <w:div w:id="528952488">
          <w:marLeft w:val="480"/>
          <w:marRight w:val="0"/>
          <w:marTop w:val="0"/>
          <w:marBottom w:val="0"/>
          <w:divBdr>
            <w:top w:val="none" w:sz="0" w:space="0" w:color="auto"/>
            <w:left w:val="none" w:sz="0" w:space="0" w:color="auto"/>
            <w:bottom w:val="none" w:sz="0" w:space="0" w:color="auto"/>
            <w:right w:val="none" w:sz="0" w:space="0" w:color="auto"/>
          </w:divBdr>
        </w:div>
        <w:div w:id="852651140">
          <w:marLeft w:val="480"/>
          <w:marRight w:val="0"/>
          <w:marTop w:val="0"/>
          <w:marBottom w:val="0"/>
          <w:divBdr>
            <w:top w:val="none" w:sz="0" w:space="0" w:color="auto"/>
            <w:left w:val="none" w:sz="0" w:space="0" w:color="auto"/>
            <w:bottom w:val="none" w:sz="0" w:space="0" w:color="auto"/>
            <w:right w:val="none" w:sz="0" w:space="0" w:color="auto"/>
          </w:divBdr>
        </w:div>
        <w:div w:id="786386048">
          <w:marLeft w:val="480"/>
          <w:marRight w:val="0"/>
          <w:marTop w:val="0"/>
          <w:marBottom w:val="0"/>
          <w:divBdr>
            <w:top w:val="none" w:sz="0" w:space="0" w:color="auto"/>
            <w:left w:val="none" w:sz="0" w:space="0" w:color="auto"/>
            <w:bottom w:val="none" w:sz="0" w:space="0" w:color="auto"/>
            <w:right w:val="none" w:sz="0" w:space="0" w:color="auto"/>
          </w:divBdr>
        </w:div>
        <w:div w:id="1948653051">
          <w:marLeft w:val="480"/>
          <w:marRight w:val="0"/>
          <w:marTop w:val="0"/>
          <w:marBottom w:val="0"/>
          <w:divBdr>
            <w:top w:val="none" w:sz="0" w:space="0" w:color="auto"/>
            <w:left w:val="none" w:sz="0" w:space="0" w:color="auto"/>
            <w:bottom w:val="none" w:sz="0" w:space="0" w:color="auto"/>
            <w:right w:val="none" w:sz="0" w:space="0" w:color="auto"/>
          </w:divBdr>
        </w:div>
        <w:div w:id="1190146850">
          <w:marLeft w:val="480"/>
          <w:marRight w:val="0"/>
          <w:marTop w:val="0"/>
          <w:marBottom w:val="0"/>
          <w:divBdr>
            <w:top w:val="none" w:sz="0" w:space="0" w:color="auto"/>
            <w:left w:val="none" w:sz="0" w:space="0" w:color="auto"/>
            <w:bottom w:val="none" w:sz="0" w:space="0" w:color="auto"/>
            <w:right w:val="none" w:sz="0" w:space="0" w:color="auto"/>
          </w:divBdr>
        </w:div>
        <w:div w:id="1066730133">
          <w:marLeft w:val="480"/>
          <w:marRight w:val="0"/>
          <w:marTop w:val="0"/>
          <w:marBottom w:val="0"/>
          <w:divBdr>
            <w:top w:val="none" w:sz="0" w:space="0" w:color="auto"/>
            <w:left w:val="none" w:sz="0" w:space="0" w:color="auto"/>
            <w:bottom w:val="none" w:sz="0" w:space="0" w:color="auto"/>
            <w:right w:val="none" w:sz="0" w:space="0" w:color="auto"/>
          </w:divBdr>
        </w:div>
        <w:div w:id="539901897">
          <w:marLeft w:val="480"/>
          <w:marRight w:val="0"/>
          <w:marTop w:val="0"/>
          <w:marBottom w:val="0"/>
          <w:divBdr>
            <w:top w:val="none" w:sz="0" w:space="0" w:color="auto"/>
            <w:left w:val="none" w:sz="0" w:space="0" w:color="auto"/>
            <w:bottom w:val="none" w:sz="0" w:space="0" w:color="auto"/>
            <w:right w:val="none" w:sz="0" w:space="0" w:color="auto"/>
          </w:divBdr>
        </w:div>
        <w:div w:id="240145844">
          <w:marLeft w:val="480"/>
          <w:marRight w:val="0"/>
          <w:marTop w:val="0"/>
          <w:marBottom w:val="0"/>
          <w:divBdr>
            <w:top w:val="none" w:sz="0" w:space="0" w:color="auto"/>
            <w:left w:val="none" w:sz="0" w:space="0" w:color="auto"/>
            <w:bottom w:val="none" w:sz="0" w:space="0" w:color="auto"/>
            <w:right w:val="none" w:sz="0" w:space="0" w:color="auto"/>
          </w:divBdr>
        </w:div>
        <w:div w:id="1820342148">
          <w:marLeft w:val="480"/>
          <w:marRight w:val="0"/>
          <w:marTop w:val="0"/>
          <w:marBottom w:val="0"/>
          <w:divBdr>
            <w:top w:val="none" w:sz="0" w:space="0" w:color="auto"/>
            <w:left w:val="none" w:sz="0" w:space="0" w:color="auto"/>
            <w:bottom w:val="none" w:sz="0" w:space="0" w:color="auto"/>
            <w:right w:val="none" w:sz="0" w:space="0" w:color="auto"/>
          </w:divBdr>
        </w:div>
        <w:div w:id="1604877875">
          <w:marLeft w:val="480"/>
          <w:marRight w:val="0"/>
          <w:marTop w:val="0"/>
          <w:marBottom w:val="0"/>
          <w:divBdr>
            <w:top w:val="none" w:sz="0" w:space="0" w:color="auto"/>
            <w:left w:val="none" w:sz="0" w:space="0" w:color="auto"/>
            <w:bottom w:val="none" w:sz="0" w:space="0" w:color="auto"/>
            <w:right w:val="none" w:sz="0" w:space="0" w:color="auto"/>
          </w:divBdr>
        </w:div>
        <w:div w:id="554975873">
          <w:marLeft w:val="480"/>
          <w:marRight w:val="0"/>
          <w:marTop w:val="0"/>
          <w:marBottom w:val="0"/>
          <w:divBdr>
            <w:top w:val="none" w:sz="0" w:space="0" w:color="auto"/>
            <w:left w:val="none" w:sz="0" w:space="0" w:color="auto"/>
            <w:bottom w:val="none" w:sz="0" w:space="0" w:color="auto"/>
            <w:right w:val="none" w:sz="0" w:space="0" w:color="auto"/>
          </w:divBdr>
        </w:div>
        <w:div w:id="1721006508">
          <w:marLeft w:val="480"/>
          <w:marRight w:val="0"/>
          <w:marTop w:val="0"/>
          <w:marBottom w:val="0"/>
          <w:divBdr>
            <w:top w:val="none" w:sz="0" w:space="0" w:color="auto"/>
            <w:left w:val="none" w:sz="0" w:space="0" w:color="auto"/>
            <w:bottom w:val="none" w:sz="0" w:space="0" w:color="auto"/>
            <w:right w:val="none" w:sz="0" w:space="0" w:color="auto"/>
          </w:divBdr>
        </w:div>
        <w:div w:id="1721859239">
          <w:marLeft w:val="480"/>
          <w:marRight w:val="0"/>
          <w:marTop w:val="0"/>
          <w:marBottom w:val="0"/>
          <w:divBdr>
            <w:top w:val="none" w:sz="0" w:space="0" w:color="auto"/>
            <w:left w:val="none" w:sz="0" w:space="0" w:color="auto"/>
            <w:bottom w:val="none" w:sz="0" w:space="0" w:color="auto"/>
            <w:right w:val="none" w:sz="0" w:space="0" w:color="auto"/>
          </w:divBdr>
        </w:div>
        <w:div w:id="984554392">
          <w:marLeft w:val="480"/>
          <w:marRight w:val="0"/>
          <w:marTop w:val="0"/>
          <w:marBottom w:val="0"/>
          <w:divBdr>
            <w:top w:val="none" w:sz="0" w:space="0" w:color="auto"/>
            <w:left w:val="none" w:sz="0" w:space="0" w:color="auto"/>
            <w:bottom w:val="none" w:sz="0" w:space="0" w:color="auto"/>
            <w:right w:val="none" w:sz="0" w:space="0" w:color="auto"/>
          </w:divBdr>
        </w:div>
        <w:div w:id="361250461">
          <w:marLeft w:val="480"/>
          <w:marRight w:val="0"/>
          <w:marTop w:val="0"/>
          <w:marBottom w:val="0"/>
          <w:divBdr>
            <w:top w:val="none" w:sz="0" w:space="0" w:color="auto"/>
            <w:left w:val="none" w:sz="0" w:space="0" w:color="auto"/>
            <w:bottom w:val="none" w:sz="0" w:space="0" w:color="auto"/>
            <w:right w:val="none" w:sz="0" w:space="0" w:color="auto"/>
          </w:divBdr>
        </w:div>
        <w:div w:id="375812569">
          <w:marLeft w:val="480"/>
          <w:marRight w:val="0"/>
          <w:marTop w:val="0"/>
          <w:marBottom w:val="0"/>
          <w:divBdr>
            <w:top w:val="none" w:sz="0" w:space="0" w:color="auto"/>
            <w:left w:val="none" w:sz="0" w:space="0" w:color="auto"/>
            <w:bottom w:val="none" w:sz="0" w:space="0" w:color="auto"/>
            <w:right w:val="none" w:sz="0" w:space="0" w:color="auto"/>
          </w:divBdr>
        </w:div>
        <w:div w:id="808592428">
          <w:marLeft w:val="480"/>
          <w:marRight w:val="0"/>
          <w:marTop w:val="0"/>
          <w:marBottom w:val="0"/>
          <w:divBdr>
            <w:top w:val="none" w:sz="0" w:space="0" w:color="auto"/>
            <w:left w:val="none" w:sz="0" w:space="0" w:color="auto"/>
            <w:bottom w:val="none" w:sz="0" w:space="0" w:color="auto"/>
            <w:right w:val="none" w:sz="0" w:space="0" w:color="auto"/>
          </w:divBdr>
        </w:div>
        <w:div w:id="793793738">
          <w:marLeft w:val="480"/>
          <w:marRight w:val="0"/>
          <w:marTop w:val="0"/>
          <w:marBottom w:val="0"/>
          <w:divBdr>
            <w:top w:val="none" w:sz="0" w:space="0" w:color="auto"/>
            <w:left w:val="none" w:sz="0" w:space="0" w:color="auto"/>
            <w:bottom w:val="none" w:sz="0" w:space="0" w:color="auto"/>
            <w:right w:val="none" w:sz="0" w:space="0" w:color="auto"/>
          </w:divBdr>
        </w:div>
        <w:div w:id="1577089767">
          <w:marLeft w:val="480"/>
          <w:marRight w:val="0"/>
          <w:marTop w:val="0"/>
          <w:marBottom w:val="0"/>
          <w:divBdr>
            <w:top w:val="none" w:sz="0" w:space="0" w:color="auto"/>
            <w:left w:val="none" w:sz="0" w:space="0" w:color="auto"/>
            <w:bottom w:val="none" w:sz="0" w:space="0" w:color="auto"/>
            <w:right w:val="none" w:sz="0" w:space="0" w:color="auto"/>
          </w:divBdr>
        </w:div>
        <w:div w:id="569730459">
          <w:marLeft w:val="480"/>
          <w:marRight w:val="0"/>
          <w:marTop w:val="0"/>
          <w:marBottom w:val="0"/>
          <w:divBdr>
            <w:top w:val="none" w:sz="0" w:space="0" w:color="auto"/>
            <w:left w:val="none" w:sz="0" w:space="0" w:color="auto"/>
            <w:bottom w:val="none" w:sz="0" w:space="0" w:color="auto"/>
            <w:right w:val="none" w:sz="0" w:space="0" w:color="auto"/>
          </w:divBdr>
        </w:div>
        <w:div w:id="583803027">
          <w:marLeft w:val="480"/>
          <w:marRight w:val="0"/>
          <w:marTop w:val="0"/>
          <w:marBottom w:val="0"/>
          <w:divBdr>
            <w:top w:val="none" w:sz="0" w:space="0" w:color="auto"/>
            <w:left w:val="none" w:sz="0" w:space="0" w:color="auto"/>
            <w:bottom w:val="none" w:sz="0" w:space="0" w:color="auto"/>
            <w:right w:val="none" w:sz="0" w:space="0" w:color="auto"/>
          </w:divBdr>
        </w:div>
      </w:divsChild>
    </w:div>
    <w:div w:id="696271164">
      <w:bodyDiv w:val="1"/>
      <w:marLeft w:val="0"/>
      <w:marRight w:val="0"/>
      <w:marTop w:val="0"/>
      <w:marBottom w:val="0"/>
      <w:divBdr>
        <w:top w:val="none" w:sz="0" w:space="0" w:color="auto"/>
        <w:left w:val="none" w:sz="0" w:space="0" w:color="auto"/>
        <w:bottom w:val="none" w:sz="0" w:space="0" w:color="auto"/>
        <w:right w:val="none" w:sz="0" w:space="0" w:color="auto"/>
      </w:divBdr>
    </w:div>
    <w:div w:id="696471211">
      <w:bodyDiv w:val="1"/>
      <w:marLeft w:val="0"/>
      <w:marRight w:val="0"/>
      <w:marTop w:val="0"/>
      <w:marBottom w:val="0"/>
      <w:divBdr>
        <w:top w:val="none" w:sz="0" w:space="0" w:color="auto"/>
        <w:left w:val="none" w:sz="0" w:space="0" w:color="auto"/>
        <w:bottom w:val="none" w:sz="0" w:space="0" w:color="auto"/>
        <w:right w:val="none" w:sz="0" w:space="0" w:color="auto"/>
      </w:divBdr>
    </w:div>
    <w:div w:id="697900275">
      <w:bodyDiv w:val="1"/>
      <w:marLeft w:val="0"/>
      <w:marRight w:val="0"/>
      <w:marTop w:val="0"/>
      <w:marBottom w:val="0"/>
      <w:divBdr>
        <w:top w:val="none" w:sz="0" w:space="0" w:color="auto"/>
        <w:left w:val="none" w:sz="0" w:space="0" w:color="auto"/>
        <w:bottom w:val="none" w:sz="0" w:space="0" w:color="auto"/>
        <w:right w:val="none" w:sz="0" w:space="0" w:color="auto"/>
      </w:divBdr>
    </w:div>
    <w:div w:id="698235428">
      <w:bodyDiv w:val="1"/>
      <w:marLeft w:val="0"/>
      <w:marRight w:val="0"/>
      <w:marTop w:val="0"/>
      <w:marBottom w:val="0"/>
      <w:divBdr>
        <w:top w:val="none" w:sz="0" w:space="0" w:color="auto"/>
        <w:left w:val="none" w:sz="0" w:space="0" w:color="auto"/>
        <w:bottom w:val="none" w:sz="0" w:space="0" w:color="auto"/>
        <w:right w:val="none" w:sz="0" w:space="0" w:color="auto"/>
      </w:divBdr>
    </w:div>
    <w:div w:id="702169362">
      <w:bodyDiv w:val="1"/>
      <w:marLeft w:val="0"/>
      <w:marRight w:val="0"/>
      <w:marTop w:val="0"/>
      <w:marBottom w:val="0"/>
      <w:divBdr>
        <w:top w:val="none" w:sz="0" w:space="0" w:color="auto"/>
        <w:left w:val="none" w:sz="0" w:space="0" w:color="auto"/>
        <w:bottom w:val="none" w:sz="0" w:space="0" w:color="auto"/>
        <w:right w:val="none" w:sz="0" w:space="0" w:color="auto"/>
      </w:divBdr>
    </w:div>
    <w:div w:id="702292186">
      <w:bodyDiv w:val="1"/>
      <w:marLeft w:val="0"/>
      <w:marRight w:val="0"/>
      <w:marTop w:val="0"/>
      <w:marBottom w:val="0"/>
      <w:divBdr>
        <w:top w:val="none" w:sz="0" w:space="0" w:color="auto"/>
        <w:left w:val="none" w:sz="0" w:space="0" w:color="auto"/>
        <w:bottom w:val="none" w:sz="0" w:space="0" w:color="auto"/>
        <w:right w:val="none" w:sz="0" w:space="0" w:color="auto"/>
      </w:divBdr>
    </w:div>
    <w:div w:id="702555483">
      <w:bodyDiv w:val="1"/>
      <w:marLeft w:val="0"/>
      <w:marRight w:val="0"/>
      <w:marTop w:val="0"/>
      <w:marBottom w:val="0"/>
      <w:divBdr>
        <w:top w:val="none" w:sz="0" w:space="0" w:color="auto"/>
        <w:left w:val="none" w:sz="0" w:space="0" w:color="auto"/>
        <w:bottom w:val="none" w:sz="0" w:space="0" w:color="auto"/>
        <w:right w:val="none" w:sz="0" w:space="0" w:color="auto"/>
      </w:divBdr>
    </w:div>
    <w:div w:id="702557887">
      <w:bodyDiv w:val="1"/>
      <w:marLeft w:val="0"/>
      <w:marRight w:val="0"/>
      <w:marTop w:val="0"/>
      <w:marBottom w:val="0"/>
      <w:divBdr>
        <w:top w:val="none" w:sz="0" w:space="0" w:color="auto"/>
        <w:left w:val="none" w:sz="0" w:space="0" w:color="auto"/>
        <w:bottom w:val="none" w:sz="0" w:space="0" w:color="auto"/>
        <w:right w:val="none" w:sz="0" w:space="0" w:color="auto"/>
      </w:divBdr>
    </w:div>
    <w:div w:id="702830340">
      <w:bodyDiv w:val="1"/>
      <w:marLeft w:val="0"/>
      <w:marRight w:val="0"/>
      <w:marTop w:val="0"/>
      <w:marBottom w:val="0"/>
      <w:divBdr>
        <w:top w:val="none" w:sz="0" w:space="0" w:color="auto"/>
        <w:left w:val="none" w:sz="0" w:space="0" w:color="auto"/>
        <w:bottom w:val="none" w:sz="0" w:space="0" w:color="auto"/>
        <w:right w:val="none" w:sz="0" w:space="0" w:color="auto"/>
      </w:divBdr>
    </w:div>
    <w:div w:id="703748043">
      <w:bodyDiv w:val="1"/>
      <w:marLeft w:val="0"/>
      <w:marRight w:val="0"/>
      <w:marTop w:val="0"/>
      <w:marBottom w:val="0"/>
      <w:divBdr>
        <w:top w:val="none" w:sz="0" w:space="0" w:color="auto"/>
        <w:left w:val="none" w:sz="0" w:space="0" w:color="auto"/>
        <w:bottom w:val="none" w:sz="0" w:space="0" w:color="auto"/>
        <w:right w:val="none" w:sz="0" w:space="0" w:color="auto"/>
      </w:divBdr>
    </w:div>
    <w:div w:id="705329798">
      <w:bodyDiv w:val="1"/>
      <w:marLeft w:val="0"/>
      <w:marRight w:val="0"/>
      <w:marTop w:val="0"/>
      <w:marBottom w:val="0"/>
      <w:divBdr>
        <w:top w:val="none" w:sz="0" w:space="0" w:color="auto"/>
        <w:left w:val="none" w:sz="0" w:space="0" w:color="auto"/>
        <w:bottom w:val="none" w:sz="0" w:space="0" w:color="auto"/>
        <w:right w:val="none" w:sz="0" w:space="0" w:color="auto"/>
      </w:divBdr>
    </w:div>
    <w:div w:id="705520614">
      <w:bodyDiv w:val="1"/>
      <w:marLeft w:val="0"/>
      <w:marRight w:val="0"/>
      <w:marTop w:val="0"/>
      <w:marBottom w:val="0"/>
      <w:divBdr>
        <w:top w:val="none" w:sz="0" w:space="0" w:color="auto"/>
        <w:left w:val="none" w:sz="0" w:space="0" w:color="auto"/>
        <w:bottom w:val="none" w:sz="0" w:space="0" w:color="auto"/>
        <w:right w:val="none" w:sz="0" w:space="0" w:color="auto"/>
      </w:divBdr>
    </w:div>
    <w:div w:id="705639973">
      <w:bodyDiv w:val="1"/>
      <w:marLeft w:val="0"/>
      <w:marRight w:val="0"/>
      <w:marTop w:val="0"/>
      <w:marBottom w:val="0"/>
      <w:divBdr>
        <w:top w:val="none" w:sz="0" w:space="0" w:color="auto"/>
        <w:left w:val="none" w:sz="0" w:space="0" w:color="auto"/>
        <w:bottom w:val="none" w:sz="0" w:space="0" w:color="auto"/>
        <w:right w:val="none" w:sz="0" w:space="0" w:color="auto"/>
      </w:divBdr>
      <w:divsChild>
        <w:div w:id="808548279">
          <w:marLeft w:val="480"/>
          <w:marRight w:val="0"/>
          <w:marTop w:val="0"/>
          <w:marBottom w:val="0"/>
          <w:divBdr>
            <w:top w:val="none" w:sz="0" w:space="0" w:color="auto"/>
            <w:left w:val="none" w:sz="0" w:space="0" w:color="auto"/>
            <w:bottom w:val="none" w:sz="0" w:space="0" w:color="auto"/>
            <w:right w:val="none" w:sz="0" w:space="0" w:color="auto"/>
          </w:divBdr>
        </w:div>
        <w:div w:id="1581132602">
          <w:marLeft w:val="480"/>
          <w:marRight w:val="0"/>
          <w:marTop w:val="0"/>
          <w:marBottom w:val="0"/>
          <w:divBdr>
            <w:top w:val="none" w:sz="0" w:space="0" w:color="auto"/>
            <w:left w:val="none" w:sz="0" w:space="0" w:color="auto"/>
            <w:bottom w:val="none" w:sz="0" w:space="0" w:color="auto"/>
            <w:right w:val="none" w:sz="0" w:space="0" w:color="auto"/>
          </w:divBdr>
        </w:div>
        <w:div w:id="1542087578">
          <w:marLeft w:val="480"/>
          <w:marRight w:val="0"/>
          <w:marTop w:val="0"/>
          <w:marBottom w:val="0"/>
          <w:divBdr>
            <w:top w:val="none" w:sz="0" w:space="0" w:color="auto"/>
            <w:left w:val="none" w:sz="0" w:space="0" w:color="auto"/>
            <w:bottom w:val="none" w:sz="0" w:space="0" w:color="auto"/>
            <w:right w:val="none" w:sz="0" w:space="0" w:color="auto"/>
          </w:divBdr>
        </w:div>
        <w:div w:id="774902121">
          <w:marLeft w:val="480"/>
          <w:marRight w:val="0"/>
          <w:marTop w:val="0"/>
          <w:marBottom w:val="0"/>
          <w:divBdr>
            <w:top w:val="none" w:sz="0" w:space="0" w:color="auto"/>
            <w:left w:val="none" w:sz="0" w:space="0" w:color="auto"/>
            <w:bottom w:val="none" w:sz="0" w:space="0" w:color="auto"/>
            <w:right w:val="none" w:sz="0" w:space="0" w:color="auto"/>
          </w:divBdr>
        </w:div>
        <w:div w:id="1834489696">
          <w:marLeft w:val="480"/>
          <w:marRight w:val="0"/>
          <w:marTop w:val="0"/>
          <w:marBottom w:val="0"/>
          <w:divBdr>
            <w:top w:val="none" w:sz="0" w:space="0" w:color="auto"/>
            <w:left w:val="none" w:sz="0" w:space="0" w:color="auto"/>
            <w:bottom w:val="none" w:sz="0" w:space="0" w:color="auto"/>
            <w:right w:val="none" w:sz="0" w:space="0" w:color="auto"/>
          </w:divBdr>
        </w:div>
        <w:div w:id="1491864512">
          <w:marLeft w:val="480"/>
          <w:marRight w:val="0"/>
          <w:marTop w:val="0"/>
          <w:marBottom w:val="0"/>
          <w:divBdr>
            <w:top w:val="none" w:sz="0" w:space="0" w:color="auto"/>
            <w:left w:val="none" w:sz="0" w:space="0" w:color="auto"/>
            <w:bottom w:val="none" w:sz="0" w:space="0" w:color="auto"/>
            <w:right w:val="none" w:sz="0" w:space="0" w:color="auto"/>
          </w:divBdr>
        </w:div>
        <w:div w:id="1205483612">
          <w:marLeft w:val="480"/>
          <w:marRight w:val="0"/>
          <w:marTop w:val="0"/>
          <w:marBottom w:val="0"/>
          <w:divBdr>
            <w:top w:val="none" w:sz="0" w:space="0" w:color="auto"/>
            <w:left w:val="none" w:sz="0" w:space="0" w:color="auto"/>
            <w:bottom w:val="none" w:sz="0" w:space="0" w:color="auto"/>
            <w:right w:val="none" w:sz="0" w:space="0" w:color="auto"/>
          </w:divBdr>
        </w:div>
        <w:div w:id="969747869">
          <w:marLeft w:val="480"/>
          <w:marRight w:val="0"/>
          <w:marTop w:val="0"/>
          <w:marBottom w:val="0"/>
          <w:divBdr>
            <w:top w:val="none" w:sz="0" w:space="0" w:color="auto"/>
            <w:left w:val="none" w:sz="0" w:space="0" w:color="auto"/>
            <w:bottom w:val="none" w:sz="0" w:space="0" w:color="auto"/>
            <w:right w:val="none" w:sz="0" w:space="0" w:color="auto"/>
          </w:divBdr>
        </w:div>
        <w:div w:id="94517788">
          <w:marLeft w:val="480"/>
          <w:marRight w:val="0"/>
          <w:marTop w:val="0"/>
          <w:marBottom w:val="0"/>
          <w:divBdr>
            <w:top w:val="none" w:sz="0" w:space="0" w:color="auto"/>
            <w:left w:val="none" w:sz="0" w:space="0" w:color="auto"/>
            <w:bottom w:val="none" w:sz="0" w:space="0" w:color="auto"/>
            <w:right w:val="none" w:sz="0" w:space="0" w:color="auto"/>
          </w:divBdr>
        </w:div>
        <w:div w:id="1340962599">
          <w:marLeft w:val="480"/>
          <w:marRight w:val="0"/>
          <w:marTop w:val="0"/>
          <w:marBottom w:val="0"/>
          <w:divBdr>
            <w:top w:val="none" w:sz="0" w:space="0" w:color="auto"/>
            <w:left w:val="none" w:sz="0" w:space="0" w:color="auto"/>
            <w:bottom w:val="none" w:sz="0" w:space="0" w:color="auto"/>
            <w:right w:val="none" w:sz="0" w:space="0" w:color="auto"/>
          </w:divBdr>
        </w:div>
        <w:div w:id="901329873">
          <w:marLeft w:val="480"/>
          <w:marRight w:val="0"/>
          <w:marTop w:val="0"/>
          <w:marBottom w:val="0"/>
          <w:divBdr>
            <w:top w:val="none" w:sz="0" w:space="0" w:color="auto"/>
            <w:left w:val="none" w:sz="0" w:space="0" w:color="auto"/>
            <w:bottom w:val="none" w:sz="0" w:space="0" w:color="auto"/>
            <w:right w:val="none" w:sz="0" w:space="0" w:color="auto"/>
          </w:divBdr>
        </w:div>
        <w:div w:id="1689138599">
          <w:marLeft w:val="480"/>
          <w:marRight w:val="0"/>
          <w:marTop w:val="0"/>
          <w:marBottom w:val="0"/>
          <w:divBdr>
            <w:top w:val="none" w:sz="0" w:space="0" w:color="auto"/>
            <w:left w:val="none" w:sz="0" w:space="0" w:color="auto"/>
            <w:bottom w:val="none" w:sz="0" w:space="0" w:color="auto"/>
            <w:right w:val="none" w:sz="0" w:space="0" w:color="auto"/>
          </w:divBdr>
        </w:div>
        <w:div w:id="1285186675">
          <w:marLeft w:val="480"/>
          <w:marRight w:val="0"/>
          <w:marTop w:val="0"/>
          <w:marBottom w:val="0"/>
          <w:divBdr>
            <w:top w:val="none" w:sz="0" w:space="0" w:color="auto"/>
            <w:left w:val="none" w:sz="0" w:space="0" w:color="auto"/>
            <w:bottom w:val="none" w:sz="0" w:space="0" w:color="auto"/>
            <w:right w:val="none" w:sz="0" w:space="0" w:color="auto"/>
          </w:divBdr>
        </w:div>
        <w:div w:id="672268738">
          <w:marLeft w:val="480"/>
          <w:marRight w:val="0"/>
          <w:marTop w:val="0"/>
          <w:marBottom w:val="0"/>
          <w:divBdr>
            <w:top w:val="none" w:sz="0" w:space="0" w:color="auto"/>
            <w:left w:val="none" w:sz="0" w:space="0" w:color="auto"/>
            <w:bottom w:val="none" w:sz="0" w:space="0" w:color="auto"/>
            <w:right w:val="none" w:sz="0" w:space="0" w:color="auto"/>
          </w:divBdr>
        </w:div>
        <w:div w:id="50084375">
          <w:marLeft w:val="480"/>
          <w:marRight w:val="0"/>
          <w:marTop w:val="0"/>
          <w:marBottom w:val="0"/>
          <w:divBdr>
            <w:top w:val="none" w:sz="0" w:space="0" w:color="auto"/>
            <w:left w:val="none" w:sz="0" w:space="0" w:color="auto"/>
            <w:bottom w:val="none" w:sz="0" w:space="0" w:color="auto"/>
            <w:right w:val="none" w:sz="0" w:space="0" w:color="auto"/>
          </w:divBdr>
        </w:div>
        <w:div w:id="770126647">
          <w:marLeft w:val="480"/>
          <w:marRight w:val="0"/>
          <w:marTop w:val="0"/>
          <w:marBottom w:val="0"/>
          <w:divBdr>
            <w:top w:val="none" w:sz="0" w:space="0" w:color="auto"/>
            <w:left w:val="none" w:sz="0" w:space="0" w:color="auto"/>
            <w:bottom w:val="none" w:sz="0" w:space="0" w:color="auto"/>
            <w:right w:val="none" w:sz="0" w:space="0" w:color="auto"/>
          </w:divBdr>
        </w:div>
        <w:div w:id="1301417206">
          <w:marLeft w:val="480"/>
          <w:marRight w:val="0"/>
          <w:marTop w:val="0"/>
          <w:marBottom w:val="0"/>
          <w:divBdr>
            <w:top w:val="none" w:sz="0" w:space="0" w:color="auto"/>
            <w:left w:val="none" w:sz="0" w:space="0" w:color="auto"/>
            <w:bottom w:val="none" w:sz="0" w:space="0" w:color="auto"/>
            <w:right w:val="none" w:sz="0" w:space="0" w:color="auto"/>
          </w:divBdr>
        </w:div>
        <w:div w:id="1315065538">
          <w:marLeft w:val="480"/>
          <w:marRight w:val="0"/>
          <w:marTop w:val="0"/>
          <w:marBottom w:val="0"/>
          <w:divBdr>
            <w:top w:val="none" w:sz="0" w:space="0" w:color="auto"/>
            <w:left w:val="none" w:sz="0" w:space="0" w:color="auto"/>
            <w:bottom w:val="none" w:sz="0" w:space="0" w:color="auto"/>
            <w:right w:val="none" w:sz="0" w:space="0" w:color="auto"/>
          </w:divBdr>
        </w:div>
        <w:div w:id="188690448">
          <w:marLeft w:val="480"/>
          <w:marRight w:val="0"/>
          <w:marTop w:val="0"/>
          <w:marBottom w:val="0"/>
          <w:divBdr>
            <w:top w:val="none" w:sz="0" w:space="0" w:color="auto"/>
            <w:left w:val="none" w:sz="0" w:space="0" w:color="auto"/>
            <w:bottom w:val="none" w:sz="0" w:space="0" w:color="auto"/>
            <w:right w:val="none" w:sz="0" w:space="0" w:color="auto"/>
          </w:divBdr>
        </w:div>
        <w:div w:id="1974410994">
          <w:marLeft w:val="480"/>
          <w:marRight w:val="0"/>
          <w:marTop w:val="0"/>
          <w:marBottom w:val="0"/>
          <w:divBdr>
            <w:top w:val="none" w:sz="0" w:space="0" w:color="auto"/>
            <w:left w:val="none" w:sz="0" w:space="0" w:color="auto"/>
            <w:bottom w:val="none" w:sz="0" w:space="0" w:color="auto"/>
            <w:right w:val="none" w:sz="0" w:space="0" w:color="auto"/>
          </w:divBdr>
        </w:div>
        <w:div w:id="1115753752">
          <w:marLeft w:val="480"/>
          <w:marRight w:val="0"/>
          <w:marTop w:val="0"/>
          <w:marBottom w:val="0"/>
          <w:divBdr>
            <w:top w:val="none" w:sz="0" w:space="0" w:color="auto"/>
            <w:left w:val="none" w:sz="0" w:space="0" w:color="auto"/>
            <w:bottom w:val="none" w:sz="0" w:space="0" w:color="auto"/>
            <w:right w:val="none" w:sz="0" w:space="0" w:color="auto"/>
          </w:divBdr>
        </w:div>
        <w:div w:id="1443301870">
          <w:marLeft w:val="480"/>
          <w:marRight w:val="0"/>
          <w:marTop w:val="0"/>
          <w:marBottom w:val="0"/>
          <w:divBdr>
            <w:top w:val="none" w:sz="0" w:space="0" w:color="auto"/>
            <w:left w:val="none" w:sz="0" w:space="0" w:color="auto"/>
            <w:bottom w:val="none" w:sz="0" w:space="0" w:color="auto"/>
            <w:right w:val="none" w:sz="0" w:space="0" w:color="auto"/>
          </w:divBdr>
        </w:div>
        <w:div w:id="1984506464">
          <w:marLeft w:val="480"/>
          <w:marRight w:val="0"/>
          <w:marTop w:val="0"/>
          <w:marBottom w:val="0"/>
          <w:divBdr>
            <w:top w:val="none" w:sz="0" w:space="0" w:color="auto"/>
            <w:left w:val="none" w:sz="0" w:space="0" w:color="auto"/>
            <w:bottom w:val="none" w:sz="0" w:space="0" w:color="auto"/>
            <w:right w:val="none" w:sz="0" w:space="0" w:color="auto"/>
          </w:divBdr>
        </w:div>
        <w:div w:id="687022307">
          <w:marLeft w:val="480"/>
          <w:marRight w:val="0"/>
          <w:marTop w:val="0"/>
          <w:marBottom w:val="0"/>
          <w:divBdr>
            <w:top w:val="none" w:sz="0" w:space="0" w:color="auto"/>
            <w:left w:val="none" w:sz="0" w:space="0" w:color="auto"/>
            <w:bottom w:val="none" w:sz="0" w:space="0" w:color="auto"/>
            <w:right w:val="none" w:sz="0" w:space="0" w:color="auto"/>
          </w:divBdr>
        </w:div>
        <w:div w:id="1089620412">
          <w:marLeft w:val="480"/>
          <w:marRight w:val="0"/>
          <w:marTop w:val="0"/>
          <w:marBottom w:val="0"/>
          <w:divBdr>
            <w:top w:val="none" w:sz="0" w:space="0" w:color="auto"/>
            <w:left w:val="none" w:sz="0" w:space="0" w:color="auto"/>
            <w:bottom w:val="none" w:sz="0" w:space="0" w:color="auto"/>
            <w:right w:val="none" w:sz="0" w:space="0" w:color="auto"/>
          </w:divBdr>
        </w:div>
        <w:div w:id="1103526074">
          <w:marLeft w:val="480"/>
          <w:marRight w:val="0"/>
          <w:marTop w:val="0"/>
          <w:marBottom w:val="0"/>
          <w:divBdr>
            <w:top w:val="none" w:sz="0" w:space="0" w:color="auto"/>
            <w:left w:val="none" w:sz="0" w:space="0" w:color="auto"/>
            <w:bottom w:val="none" w:sz="0" w:space="0" w:color="auto"/>
            <w:right w:val="none" w:sz="0" w:space="0" w:color="auto"/>
          </w:divBdr>
        </w:div>
        <w:div w:id="601189261">
          <w:marLeft w:val="480"/>
          <w:marRight w:val="0"/>
          <w:marTop w:val="0"/>
          <w:marBottom w:val="0"/>
          <w:divBdr>
            <w:top w:val="none" w:sz="0" w:space="0" w:color="auto"/>
            <w:left w:val="none" w:sz="0" w:space="0" w:color="auto"/>
            <w:bottom w:val="none" w:sz="0" w:space="0" w:color="auto"/>
            <w:right w:val="none" w:sz="0" w:space="0" w:color="auto"/>
          </w:divBdr>
        </w:div>
        <w:div w:id="491526332">
          <w:marLeft w:val="480"/>
          <w:marRight w:val="0"/>
          <w:marTop w:val="0"/>
          <w:marBottom w:val="0"/>
          <w:divBdr>
            <w:top w:val="none" w:sz="0" w:space="0" w:color="auto"/>
            <w:left w:val="none" w:sz="0" w:space="0" w:color="auto"/>
            <w:bottom w:val="none" w:sz="0" w:space="0" w:color="auto"/>
            <w:right w:val="none" w:sz="0" w:space="0" w:color="auto"/>
          </w:divBdr>
        </w:div>
        <w:div w:id="88237063">
          <w:marLeft w:val="480"/>
          <w:marRight w:val="0"/>
          <w:marTop w:val="0"/>
          <w:marBottom w:val="0"/>
          <w:divBdr>
            <w:top w:val="none" w:sz="0" w:space="0" w:color="auto"/>
            <w:left w:val="none" w:sz="0" w:space="0" w:color="auto"/>
            <w:bottom w:val="none" w:sz="0" w:space="0" w:color="auto"/>
            <w:right w:val="none" w:sz="0" w:space="0" w:color="auto"/>
          </w:divBdr>
        </w:div>
        <w:div w:id="188036130">
          <w:marLeft w:val="480"/>
          <w:marRight w:val="0"/>
          <w:marTop w:val="0"/>
          <w:marBottom w:val="0"/>
          <w:divBdr>
            <w:top w:val="none" w:sz="0" w:space="0" w:color="auto"/>
            <w:left w:val="none" w:sz="0" w:space="0" w:color="auto"/>
            <w:bottom w:val="none" w:sz="0" w:space="0" w:color="auto"/>
            <w:right w:val="none" w:sz="0" w:space="0" w:color="auto"/>
          </w:divBdr>
        </w:div>
        <w:div w:id="294605732">
          <w:marLeft w:val="480"/>
          <w:marRight w:val="0"/>
          <w:marTop w:val="0"/>
          <w:marBottom w:val="0"/>
          <w:divBdr>
            <w:top w:val="none" w:sz="0" w:space="0" w:color="auto"/>
            <w:left w:val="none" w:sz="0" w:space="0" w:color="auto"/>
            <w:bottom w:val="none" w:sz="0" w:space="0" w:color="auto"/>
            <w:right w:val="none" w:sz="0" w:space="0" w:color="auto"/>
          </w:divBdr>
        </w:div>
        <w:div w:id="1432243350">
          <w:marLeft w:val="480"/>
          <w:marRight w:val="0"/>
          <w:marTop w:val="0"/>
          <w:marBottom w:val="0"/>
          <w:divBdr>
            <w:top w:val="none" w:sz="0" w:space="0" w:color="auto"/>
            <w:left w:val="none" w:sz="0" w:space="0" w:color="auto"/>
            <w:bottom w:val="none" w:sz="0" w:space="0" w:color="auto"/>
            <w:right w:val="none" w:sz="0" w:space="0" w:color="auto"/>
          </w:divBdr>
        </w:div>
        <w:div w:id="832912171">
          <w:marLeft w:val="480"/>
          <w:marRight w:val="0"/>
          <w:marTop w:val="0"/>
          <w:marBottom w:val="0"/>
          <w:divBdr>
            <w:top w:val="none" w:sz="0" w:space="0" w:color="auto"/>
            <w:left w:val="none" w:sz="0" w:space="0" w:color="auto"/>
            <w:bottom w:val="none" w:sz="0" w:space="0" w:color="auto"/>
            <w:right w:val="none" w:sz="0" w:space="0" w:color="auto"/>
          </w:divBdr>
        </w:div>
        <w:div w:id="1900628497">
          <w:marLeft w:val="480"/>
          <w:marRight w:val="0"/>
          <w:marTop w:val="0"/>
          <w:marBottom w:val="0"/>
          <w:divBdr>
            <w:top w:val="none" w:sz="0" w:space="0" w:color="auto"/>
            <w:left w:val="none" w:sz="0" w:space="0" w:color="auto"/>
            <w:bottom w:val="none" w:sz="0" w:space="0" w:color="auto"/>
            <w:right w:val="none" w:sz="0" w:space="0" w:color="auto"/>
          </w:divBdr>
        </w:div>
        <w:div w:id="2097969567">
          <w:marLeft w:val="480"/>
          <w:marRight w:val="0"/>
          <w:marTop w:val="0"/>
          <w:marBottom w:val="0"/>
          <w:divBdr>
            <w:top w:val="none" w:sz="0" w:space="0" w:color="auto"/>
            <w:left w:val="none" w:sz="0" w:space="0" w:color="auto"/>
            <w:bottom w:val="none" w:sz="0" w:space="0" w:color="auto"/>
            <w:right w:val="none" w:sz="0" w:space="0" w:color="auto"/>
          </w:divBdr>
        </w:div>
        <w:div w:id="114064951">
          <w:marLeft w:val="480"/>
          <w:marRight w:val="0"/>
          <w:marTop w:val="0"/>
          <w:marBottom w:val="0"/>
          <w:divBdr>
            <w:top w:val="none" w:sz="0" w:space="0" w:color="auto"/>
            <w:left w:val="none" w:sz="0" w:space="0" w:color="auto"/>
            <w:bottom w:val="none" w:sz="0" w:space="0" w:color="auto"/>
            <w:right w:val="none" w:sz="0" w:space="0" w:color="auto"/>
          </w:divBdr>
        </w:div>
        <w:div w:id="534736680">
          <w:marLeft w:val="480"/>
          <w:marRight w:val="0"/>
          <w:marTop w:val="0"/>
          <w:marBottom w:val="0"/>
          <w:divBdr>
            <w:top w:val="none" w:sz="0" w:space="0" w:color="auto"/>
            <w:left w:val="none" w:sz="0" w:space="0" w:color="auto"/>
            <w:bottom w:val="none" w:sz="0" w:space="0" w:color="auto"/>
            <w:right w:val="none" w:sz="0" w:space="0" w:color="auto"/>
          </w:divBdr>
        </w:div>
        <w:div w:id="1780182679">
          <w:marLeft w:val="480"/>
          <w:marRight w:val="0"/>
          <w:marTop w:val="0"/>
          <w:marBottom w:val="0"/>
          <w:divBdr>
            <w:top w:val="none" w:sz="0" w:space="0" w:color="auto"/>
            <w:left w:val="none" w:sz="0" w:space="0" w:color="auto"/>
            <w:bottom w:val="none" w:sz="0" w:space="0" w:color="auto"/>
            <w:right w:val="none" w:sz="0" w:space="0" w:color="auto"/>
          </w:divBdr>
        </w:div>
        <w:div w:id="1083257087">
          <w:marLeft w:val="480"/>
          <w:marRight w:val="0"/>
          <w:marTop w:val="0"/>
          <w:marBottom w:val="0"/>
          <w:divBdr>
            <w:top w:val="none" w:sz="0" w:space="0" w:color="auto"/>
            <w:left w:val="none" w:sz="0" w:space="0" w:color="auto"/>
            <w:bottom w:val="none" w:sz="0" w:space="0" w:color="auto"/>
            <w:right w:val="none" w:sz="0" w:space="0" w:color="auto"/>
          </w:divBdr>
        </w:div>
        <w:div w:id="1006246807">
          <w:marLeft w:val="480"/>
          <w:marRight w:val="0"/>
          <w:marTop w:val="0"/>
          <w:marBottom w:val="0"/>
          <w:divBdr>
            <w:top w:val="none" w:sz="0" w:space="0" w:color="auto"/>
            <w:left w:val="none" w:sz="0" w:space="0" w:color="auto"/>
            <w:bottom w:val="none" w:sz="0" w:space="0" w:color="auto"/>
            <w:right w:val="none" w:sz="0" w:space="0" w:color="auto"/>
          </w:divBdr>
        </w:div>
        <w:div w:id="1970626267">
          <w:marLeft w:val="480"/>
          <w:marRight w:val="0"/>
          <w:marTop w:val="0"/>
          <w:marBottom w:val="0"/>
          <w:divBdr>
            <w:top w:val="none" w:sz="0" w:space="0" w:color="auto"/>
            <w:left w:val="none" w:sz="0" w:space="0" w:color="auto"/>
            <w:bottom w:val="none" w:sz="0" w:space="0" w:color="auto"/>
            <w:right w:val="none" w:sz="0" w:space="0" w:color="auto"/>
          </w:divBdr>
        </w:div>
        <w:div w:id="186800022">
          <w:marLeft w:val="480"/>
          <w:marRight w:val="0"/>
          <w:marTop w:val="0"/>
          <w:marBottom w:val="0"/>
          <w:divBdr>
            <w:top w:val="none" w:sz="0" w:space="0" w:color="auto"/>
            <w:left w:val="none" w:sz="0" w:space="0" w:color="auto"/>
            <w:bottom w:val="none" w:sz="0" w:space="0" w:color="auto"/>
            <w:right w:val="none" w:sz="0" w:space="0" w:color="auto"/>
          </w:divBdr>
        </w:div>
        <w:div w:id="1132938605">
          <w:marLeft w:val="480"/>
          <w:marRight w:val="0"/>
          <w:marTop w:val="0"/>
          <w:marBottom w:val="0"/>
          <w:divBdr>
            <w:top w:val="none" w:sz="0" w:space="0" w:color="auto"/>
            <w:left w:val="none" w:sz="0" w:space="0" w:color="auto"/>
            <w:bottom w:val="none" w:sz="0" w:space="0" w:color="auto"/>
            <w:right w:val="none" w:sz="0" w:space="0" w:color="auto"/>
          </w:divBdr>
        </w:div>
        <w:div w:id="2130590089">
          <w:marLeft w:val="480"/>
          <w:marRight w:val="0"/>
          <w:marTop w:val="0"/>
          <w:marBottom w:val="0"/>
          <w:divBdr>
            <w:top w:val="none" w:sz="0" w:space="0" w:color="auto"/>
            <w:left w:val="none" w:sz="0" w:space="0" w:color="auto"/>
            <w:bottom w:val="none" w:sz="0" w:space="0" w:color="auto"/>
            <w:right w:val="none" w:sz="0" w:space="0" w:color="auto"/>
          </w:divBdr>
        </w:div>
        <w:div w:id="1177884744">
          <w:marLeft w:val="480"/>
          <w:marRight w:val="0"/>
          <w:marTop w:val="0"/>
          <w:marBottom w:val="0"/>
          <w:divBdr>
            <w:top w:val="none" w:sz="0" w:space="0" w:color="auto"/>
            <w:left w:val="none" w:sz="0" w:space="0" w:color="auto"/>
            <w:bottom w:val="none" w:sz="0" w:space="0" w:color="auto"/>
            <w:right w:val="none" w:sz="0" w:space="0" w:color="auto"/>
          </w:divBdr>
        </w:div>
        <w:div w:id="346560746">
          <w:marLeft w:val="480"/>
          <w:marRight w:val="0"/>
          <w:marTop w:val="0"/>
          <w:marBottom w:val="0"/>
          <w:divBdr>
            <w:top w:val="none" w:sz="0" w:space="0" w:color="auto"/>
            <w:left w:val="none" w:sz="0" w:space="0" w:color="auto"/>
            <w:bottom w:val="none" w:sz="0" w:space="0" w:color="auto"/>
            <w:right w:val="none" w:sz="0" w:space="0" w:color="auto"/>
          </w:divBdr>
        </w:div>
        <w:div w:id="1671788196">
          <w:marLeft w:val="480"/>
          <w:marRight w:val="0"/>
          <w:marTop w:val="0"/>
          <w:marBottom w:val="0"/>
          <w:divBdr>
            <w:top w:val="none" w:sz="0" w:space="0" w:color="auto"/>
            <w:left w:val="none" w:sz="0" w:space="0" w:color="auto"/>
            <w:bottom w:val="none" w:sz="0" w:space="0" w:color="auto"/>
            <w:right w:val="none" w:sz="0" w:space="0" w:color="auto"/>
          </w:divBdr>
        </w:div>
        <w:div w:id="308100508">
          <w:marLeft w:val="480"/>
          <w:marRight w:val="0"/>
          <w:marTop w:val="0"/>
          <w:marBottom w:val="0"/>
          <w:divBdr>
            <w:top w:val="none" w:sz="0" w:space="0" w:color="auto"/>
            <w:left w:val="none" w:sz="0" w:space="0" w:color="auto"/>
            <w:bottom w:val="none" w:sz="0" w:space="0" w:color="auto"/>
            <w:right w:val="none" w:sz="0" w:space="0" w:color="auto"/>
          </w:divBdr>
        </w:div>
        <w:div w:id="788281728">
          <w:marLeft w:val="480"/>
          <w:marRight w:val="0"/>
          <w:marTop w:val="0"/>
          <w:marBottom w:val="0"/>
          <w:divBdr>
            <w:top w:val="none" w:sz="0" w:space="0" w:color="auto"/>
            <w:left w:val="none" w:sz="0" w:space="0" w:color="auto"/>
            <w:bottom w:val="none" w:sz="0" w:space="0" w:color="auto"/>
            <w:right w:val="none" w:sz="0" w:space="0" w:color="auto"/>
          </w:divBdr>
        </w:div>
        <w:div w:id="64452964">
          <w:marLeft w:val="480"/>
          <w:marRight w:val="0"/>
          <w:marTop w:val="0"/>
          <w:marBottom w:val="0"/>
          <w:divBdr>
            <w:top w:val="none" w:sz="0" w:space="0" w:color="auto"/>
            <w:left w:val="none" w:sz="0" w:space="0" w:color="auto"/>
            <w:bottom w:val="none" w:sz="0" w:space="0" w:color="auto"/>
            <w:right w:val="none" w:sz="0" w:space="0" w:color="auto"/>
          </w:divBdr>
        </w:div>
        <w:div w:id="242953872">
          <w:marLeft w:val="480"/>
          <w:marRight w:val="0"/>
          <w:marTop w:val="0"/>
          <w:marBottom w:val="0"/>
          <w:divBdr>
            <w:top w:val="none" w:sz="0" w:space="0" w:color="auto"/>
            <w:left w:val="none" w:sz="0" w:space="0" w:color="auto"/>
            <w:bottom w:val="none" w:sz="0" w:space="0" w:color="auto"/>
            <w:right w:val="none" w:sz="0" w:space="0" w:color="auto"/>
          </w:divBdr>
        </w:div>
        <w:div w:id="1851945887">
          <w:marLeft w:val="480"/>
          <w:marRight w:val="0"/>
          <w:marTop w:val="0"/>
          <w:marBottom w:val="0"/>
          <w:divBdr>
            <w:top w:val="none" w:sz="0" w:space="0" w:color="auto"/>
            <w:left w:val="none" w:sz="0" w:space="0" w:color="auto"/>
            <w:bottom w:val="none" w:sz="0" w:space="0" w:color="auto"/>
            <w:right w:val="none" w:sz="0" w:space="0" w:color="auto"/>
          </w:divBdr>
        </w:div>
        <w:div w:id="1302736394">
          <w:marLeft w:val="480"/>
          <w:marRight w:val="0"/>
          <w:marTop w:val="0"/>
          <w:marBottom w:val="0"/>
          <w:divBdr>
            <w:top w:val="none" w:sz="0" w:space="0" w:color="auto"/>
            <w:left w:val="none" w:sz="0" w:space="0" w:color="auto"/>
            <w:bottom w:val="none" w:sz="0" w:space="0" w:color="auto"/>
            <w:right w:val="none" w:sz="0" w:space="0" w:color="auto"/>
          </w:divBdr>
        </w:div>
        <w:div w:id="1510947152">
          <w:marLeft w:val="480"/>
          <w:marRight w:val="0"/>
          <w:marTop w:val="0"/>
          <w:marBottom w:val="0"/>
          <w:divBdr>
            <w:top w:val="none" w:sz="0" w:space="0" w:color="auto"/>
            <w:left w:val="none" w:sz="0" w:space="0" w:color="auto"/>
            <w:bottom w:val="none" w:sz="0" w:space="0" w:color="auto"/>
            <w:right w:val="none" w:sz="0" w:space="0" w:color="auto"/>
          </w:divBdr>
        </w:div>
        <w:div w:id="1025329963">
          <w:marLeft w:val="480"/>
          <w:marRight w:val="0"/>
          <w:marTop w:val="0"/>
          <w:marBottom w:val="0"/>
          <w:divBdr>
            <w:top w:val="none" w:sz="0" w:space="0" w:color="auto"/>
            <w:left w:val="none" w:sz="0" w:space="0" w:color="auto"/>
            <w:bottom w:val="none" w:sz="0" w:space="0" w:color="auto"/>
            <w:right w:val="none" w:sz="0" w:space="0" w:color="auto"/>
          </w:divBdr>
        </w:div>
        <w:div w:id="1474786141">
          <w:marLeft w:val="480"/>
          <w:marRight w:val="0"/>
          <w:marTop w:val="0"/>
          <w:marBottom w:val="0"/>
          <w:divBdr>
            <w:top w:val="none" w:sz="0" w:space="0" w:color="auto"/>
            <w:left w:val="none" w:sz="0" w:space="0" w:color="auto"/>
            <w:bottom w:val="none" w:sz="0" w:space="0" w:color="auto"/>
            <w:right w:val="none" w:sz="0" w:space="0" w:color="auto"/>
          </w:divBdr>
        </w:div>
        <w:div w:id="1362702864">
          <w:marLeft w:val="480"/>
          <w:marRight w:val="0"/>
          <w:marTop w:val="0"/>
          <w:marBottom w:val="0"/>
          <w:divBdr>
            <w:top w:val="none" w:sz="0" w:space="0" w:color="auto"/>
            <w:left w:val="none" w:sz="0" w:space="0" w:color="auto"/>
            <w:bottom w:val="none" w:sz="0" w:space="0" w:color="auto"/>
            <w:right w:val="none" w:sz="0" w:space="0" w:color="auto"/>
          </w:divBdr>
        </w:div>
        <w:div w:id="597710885">
          <w:marLeft w:val="480"/>
          <w:marRight w:val="0"/>
          <w:marTop w:val="0"/>
          <w:marBottom w:val="0"/>
          <w:divBdr>
            <w:top w:val="none" w:sz="0" w:space="0" w:color="auto"/>
            <w:left w:val="none" w:sz="0" w:space="0" w:color="auto"/>
            <w:bottom w:val="none" w:sz="0" w:space="0" w:color="auto"/>
            <w:right w:val="none" w:sz="0" w:space="0" w:color="auto"/>
          </w:divBdr>
        </w:div>
        <w:div w:id="813178325">
          <w:marLeft w:val="480"/>
          <w:marRight w:val="0"/>
          <w:marTop w:val="0"/>
          <w:marBottom w:val="0"/>
          <w:divBdr>
            <w:top w:val="none" w:sz="0" w:space="0" w:color="auto"/>
            <w:left w:val="none" w:sz="0" w:space="0" w:color="auto"/>
            <w:bottom w:val="none" w:sz="0" w:space="0" w:color="auto"/>
            <w:right w:val="none" w:sz="0" w:space="0" w:color="auto"/>
          </w:divBdr>
        </w:div>
        <w:div w:id="2029327578">
          <w:marLeft w:val="480"/>
          <w:marRight w:val="0"/>
          <w:marTop w:val="0"/>
          <w:marBottom w:val="0"/>
          <w:divBdr>
            <w:top w:val="none" w:sz="0" w:space="0" w:color="auto"/>
            <w:left w:val="none" w:sz="0" w:space="0" w:color="auto"/>
            <w:bottom w:val="none" w:sz="0" w:space="0" w:color="auto"/>
            <w:right w:val="none" w:sz="0" w:space="0" w:color="auto"/>
          </w:divBdr>
        </w:div>
        <w:div w:id="148402608">
          <w:marLeft w:val="480"/>
          <w:marRight w:val="0"/>
          <w:marTop w:val="0"/>
          <w:marBottom w:val="0"/>
          <w:divBdr>
            <w:top w:val="none" w:sz="0" w:space="0" w:color="auto"/>
            <w:left w:val="none" w:sz="0" w:space="0" w:color="auto"/>
            <w:bottom w:val="none" w:sz="0" w:space="0" w:color="auto"/>
            <w:right w:val="none" w:sz="0" w:space="0" w:color="auto"/>
          </w:divBdr>
        </w:div>
        <w:div w:id="628055816">
          <w:marLeft w:val="480"/>
          <w:marRight w:val="0"/>
          <w:marTop w:val="0"/>
          <w:marBottom w:val="0"/>
          <w:divBdr>
            <w:top w:val="none" w:sz="0" w:space="0" w:color="auto"/>
            <w:left w:val="none" w:sz="0" w:space="0" w:color="auto"/>
            <w:bottom w:val="none" w:sz="0" w:space="0" w:color="auto"/>
            <w:right w:val="none" w:sz="0" w:space="0" w:color="auto"/>
          </w:divBdr>
        </w:div>
        <w:div w:id="1275406890">
          <w:marLeft w:val="480"/>
          <w:marRight w:val="0"/>
          <w:marTop w:val="0"/>
          <w:marBottom w:val="0"/>
          <w:divBdr>
            <w:top w:val="none" w:sz="0" w:space="0" w:color="auto"/>
            <w:left w:val="none" w:sz="0" w:space="0" w:color="auto"/>
            <w:bottom w:val="none" w:sz="0" w:space="0" w:color="auto"/>
            <w:right w:val="none" w:sz="0" w:space="0" w:color="auto"/>
          </w:divBdr>
        </w:div>
        <w:div w:id="732895156">
          <w:marLeft w:val="480"/>
          <w:marRight w:val="0"/>
          <w:marTop w:val="0"/>
          <w:marBottom w:val="0"/>
          <w:divBdr>
            <w:top w:val="none" w:sz="0" w:space="0" w:color="auto"/>
            <w:left w:val="none" w:sz="0" w:space="0" w:color="auto"/>
            <w:bottom w:val="none" w:sz="0" w:space="0" w:color="auto"/>
            <w:right w:val="none" w:sz="0" w:space="0" w:color="auto"/>
          </w:divBdr>
        </w:div>
        <w:div w:id="1615283531">
          <w:marLeft w:val="480"/>
          <w:marRight w:val="0"/>
          <w:marTop w:val="0"/>
          <w:marBottom w:val="0"/>
          <w:divBdr>
            <w:top w:val="none" w:sz="0" w:space="0" w:color="auto"/>
            <w:left w:val="none" w:sz="0" w:space="0" w:color="auto"/>
            <w:bottom w:val="none" w:sz="0" w:space="0" w:color="auto"/>
            <w:right w:val="none" w:sz="0" w:space="0" w:color="auto"/>
          </w:divBdr>
        </w:div>
        <w:div w:id="1651867318">
          <w:marLeft w:val="480"/>
          <w:marRight w:val="0"/>
          <w:marTop w:val="0"/>
          <w:marBottom w:val="0"/>
          <w:divBdr>
            <w:top w:val="none" w:sz="0" w:space="0" w:color="auto"/>
            <w:left w:val="none" w:sz="0" w:space="0" w:color="auto"/>
            <w:bottom w:val="none" w:sz="0" w:space="0" w:color="auto"/>
            <w:right w:val="none" w:sz="0" w:space="0" w:color="auto"/>
          </w:divBdr>
        </w:div>
        <w:div w:id="833571183">
          <w:marLeft w:val="480"/>
          <w:marRight w:val="0"/>
          <w:marTop w:val="0"/>
          <w:marBottom w:val="0"/>
          <w:divBdr>
            <w:top w:val="none" w:sz="0" w:space="0" w:color="auto"/>
            <w:left w:val="none" w:sz="0" w:space="0" w:color="auto"/>
            <w:bottom w:val="none" w:sz="0" w:space="0" w:color="auto"/>
            <w:right w:val="none" w:sz="0" w:space="0" w:color="auto"/>
          </w:divBdr>
        </w:div>
        <w:div w:id="1479106267">
          <w:marLeft w:val="480"/>
          <w:marRight w:val="0"/>
          <w:marTop w:val="0"/>
          <w:marBottom w:val="0"/>
          <w:divBdr>
            <w:top w:val="none" w:sz="0" w:space="0" w:color="auto"/>
            <w:left w:val="none" w:sz="0" w:space="0" w:color="auto"/>
            <w:bottom w:val="none" w:sz="0" w:space="0" w:color="auto"/>
            <w:right w:val="none" w:sz="0" w:space="0" w:color="auto"/>
          </w:divBdr>
        </w:div>
      </w:divsChild>
    </w:div>
    <w:div w:id="706370052">
      <w:bodyDiv w:val="1"/>
      <w:marLeft w:val="0"/>
      <w:marRight w:val="0"/>
      <w:marTop w:val="0"/>
      <w:marBottom w:val="0"/>
      <w:divBdr>
        <w:top w:val="none" w:sz="0" w:space="0" w:color="auto"/>
        <w:left w:val="none" w:sz="0" w:space="0" w:color="auto"/>
        <w:bottom w:val="none" w:sz="0" w:space="0" w:color="auto"/>
        <w:right w:val="none" w:sz="0" w:space="0" w:color="auto"/>
      </w:divBdr>
    </w:div>
    <w:div w:id="708721352">
      <w:bodyDiv w:val="1"/>
      <w:marLeft w:val="0"/>
      <w:marRight w:val="0"/>
      <w:marTop w:val="0"/>
      <w:marBottom w:val="0"/>
      <w:divBdr>
        <w:top w:val="none" w:sz="0" w:space="0" w:color="auto"/>
        <w:left w:val="none" w:sz="0" w:space="0" w:color="auto"/>
        <w:bottom w:val="none" w:sz="0" w:space="0" w:color="auto"/>
        <w:right w:val="none" w:sz="0" w:space="0" w:color="auto"/>
      </w:divBdr>
    </w:div>
    <w:div w:id="708726308">
      <w:bodyDiv w:val="1"/>
      <w:marLeft w:val="0"/>
      <w:marRight w:val="0"/>
      <w:marTop w:val="0"/>
      <w:marBottom w:val="0"/>
      <w:divBdr>
        <w:top w:val="none" w:sz="0" w:space="0" w:color="auto"/>
        <w:left w:val="none" w:sz="0" w:space="0" w:color="auto"/>
        <w:bottom w:val="none" w:sz="0" w:space="0" w:color="auto"/>
        <w:right w:val="none" w:sz="0" w:space="0" w:color="auto"/>
      </w:divBdr>
    </w:div>
    <w:div w:id="708802981">
      <w:bodyDiv w:val="1"/>
      <w:marLeft w:val="0"/>
      <w:marRight w:val="0"/>
      <w:marTop w:val="0"/>
      <w:marBottom w:val="0"/>
      <w:divBdr>
        <w:top w:val="none" w:sz="0" w:space="0" w:color="auto"/>
        <w:left w:val="none" w:sz="0" w:space="0" w:color="auto"/>
        <w:bottom w:val="none" w:sz="0" w:space="0" w:color="auto"/>
        <w:right w:val="none" w:sz="0" w:space="0" w:color="auto"/>
      </w:divBdr>
    </w:div>
    <w:div w:id="709065917">
      <w:bodyDiv w:val="1"/>
      <w:marLeft w:val="0"/>
      <w:marRight w:val="0"/>
      <w:marTop w:val="0"/>
      <w:marBottom w:val="0"/>
      <w:divBdr>
        <w:top w:val="none" w:sz="0" w:space="0" w:color="auto"/>
        <w:left w:val="none" w:sz="0" w:space="0" w:color="auto"/>
        <w:bottom w:val="none" w:sz="0" w:space="0" w:color="auto"/>
        <w:right w:val="none" w:sz="0" w:space="0" w:color="auto"/>
      </w:divBdr>
    </w:div>
    <w:div w:id="709457502">
      <w:bodyDiv w:val="1"/>
      <w:marLeft w:val="0"/>
      <w:marRight w:val="0"/>
      <w:marTop w:val="0"/>
      <w:marBottom w:val="0"/>
      <w:divBdr>
        <w:top w:val="none" w:sz="0" w:space="0" w:color="auto"/>
        <w:left w:val="none" w:sz="0" w:space="0" w:color="auto"/>
        <w:bottom w:val="none" w:sz="0" w:space="0" w:color="auto"/>
        <w:right w:val="none" w:sz="0" w:space="0" w:color="auto"/>
      </w:divBdr>
    </w:div>
    <w:div w:id="710155141">
      <w:bodyDiv w:val="1"/>
      <w:marLeft w:val="0"/>
      <w:marRight w:val="0"/>
      <w:marTop w:val="0"/>
      <w:marBottom w:val="0"/>
      <w:divBdr>
        <w:top w:val="none" w:sz="0" w:space="0" w:color="auto"/>
        <w:left w:val="none" w:sz="0" w:space="0" w:color="auto"/>
        <w:bottom w:val="none" w:sz="0" w:space="0" w:color="auto"/>
        <w:right w:val="none" w:sz="0" w:space="0" w:color="auto"/>
      </w:divBdr>
    </w:div>
    <w:div w:id="713626953">
      <w:bodyDiv w:val="1"/>
      <w:marLeft w:val="0"/>
      <w:marRight w:val="0"/>
      <w:marTop w:val="0"/>
      <w:marBottom w:val="0"/>
      <w:divBdr>
        <w:top w:val="none" w:sz="0" w:space="0" w:color="auto"/>
        <w:left w:val="none" w:sz="0" w:space="0" w:color="auto"/>
        <w:bottom w:val="none" w:sz="0" w:space="0" w:color="auto"/>
        <w:right w:val="none" w:sz="0" w:space="0" w:color="auto"/>
      </w:divBdr>
      <w:divsChild>
        <w:div w:id="1576669059">
          <w:marLeft w:val="480"/>
          <w:marRight w:val="0"/>
          <w:marTop w:val="0"/>
          <w:marBottom w:val="0"/>
          <w:divBdr>
            <w:top w:val="none" w:sz="0" w:space="0" w:color="auto"/>
            <w:left w:val="none" w:sz="0" w:space="0" w:color="auto"/>
            <w:bottom w:val="none" w:sz="0" w:space="0" w:color="auto"/>
            <w:right w:val="none" w:sz="0" w:space="0" w:color="auto"/>
          </w:divBdr>
        </w:div>
        <w:div w:id="386956218">
          <w:marLeft w:val="480"/>
          <w:marRight w:val="0"/>
          <w:marTop w:val="0"/>
          <w:marBottom w:val="0"/>
          <w:divBdr>
            <w:top w:val="none" w:sz="0" w:space="0" w:color="auto"/>
            <w:left w:val="none" w:sz="0" w:space="0" w:color="auto"/>
            <w:bottom w:val="none" w:sz="0" w:space="0" w:color="auto"/>
            <w:right w:val="none" w:sz="0" w:space="0" w:color="auto"/>
          </w:divBdr>
        </w:div>
        <w:div w:id="1272132209">
          <w:marLeft w:val="480"/>
          <w:marRight w:val="0"/>
          <w:marTop w:val="0"/>
          <w:marBottom w:val="0"/>
          <w:divBdr>
            <w:top w:val="none" w:sz="0" w:space="0" w:color="auto"/>
            <w:left w:val="none" w:sz="0" w:space="0" w:color="auto"/>
            <w:bottom w:val="none" w:sz="0" w:space="0" w:color="auto"/>
            <w:right w:val="none" w:sz="0" w:space="0" w:color="auto"/>
          </w:divBdr>
        </w:div>
        <w:div w:id="681324925">
          <w:marLeft w:val="480"/>
          <w:marRight w:val="0"/>
          <w:marTop w:val="0"/>
          <w:marBottom w:val="0"/>
          <w:divBdr>
            <w:top w:val="none" w:sz="0" w:space="0" w:color="auto"/>
            <w:left w:val="none" w:sz="0" w:space="0" w:color="auto"/>
            <w:bottom w:val="none" w:sz="0" w:space="0" w:color="auto"/>
            <w:right w:val="none" w:sz="0" w:space="0" w:color="auto"/>
          </w:divBdr>
        </w:div>
        <w:div w:id="631668649">
          <w:marLeft w:val="480"/>
          <w:marRight w:val="0"/>
          <w:marTop w:val="0"/>
          <w:marBottom w:val="0"/>
          <w:divBdr>
            <w:top w:val="none" w:sz="0" w:space="0" w:color="auto"/>
            <w:left w:val="none" w:sz="0" w:space="0" w:color="auto"/>
            <w:bottom w:val="none" w:sz="0" w:space="0" w:color="auto"/>
            <w:right w:val="none" w:sz="0" w:space="0" w:color="auto"/>
          </w:divBdr>
        </w:div>
        <w:div w:id="654266514">
          <w:marLeft w:val="480"/>
          <w:marRight w:val="0"/>
          <w:marTop w:val="0"/>
          <w:marBottom w:val="0"/>
          <w:divBdr>
            <w:top w:val="none" w:sz="0" w:space="0" w:color="auto"/>
            <w:left w:val="none" w:sz="0" w:space="0" w:color="auto"/>
            <w:bottom w:val="none" w:sz="0" w:space="0" w:color="auto"/>
            <w:right w:val="none" w:sz="0" w:space="0" w:color="auto"/>
          </w:divBdr>
        </w:div>
        <w:div w:id="346299826">
          <w:marLeft w:val="480"/>
          <w:marRight w:val="0"/>
          <w:marTop w:val="0"/>
          <w:marBottom w:val="0"/>
          <w:divBdr>
            <w:top w:val="none" w:sz="0" w:space="0" w:color="auto"/>
            <w:left w:val="none" w:sz="0" w:space="0" w:color="auto"/>
            <w:bottom w:val="none" w:sz="0" w:space="0" w:color="auto"/>
            <w:right w:val="none" w:sz="0" w:space="0" w:color="auto"/>
          </w:divBdr>
        </w:div>
        <w:div w:id="1416244142">
          <w:marLeft w:val="480"/>
          <w:marRight w:val="0"/>
          <w:marTop w:val="0"/>
          <w:marBottom w:val="0"/>
          <w:divBdr>
            <w:top w:val="none" w:sz="0" w:space="0" w:color="auto"/>
            <w:left w:val="none" w:sz="0" w:space="0" w:color="auto"/>
            <w:bottom w:val="none" w:sz="0" w:space="0" w:color="auto"/>
            <w:right w:val="none" w:sz="0" w:space="0" w:color="auto"/>
          </w:divBdr>
        </w:div>
        <w:div w:id="1022829046">
          <w:marLeft w:val="480"/>
          <w:marRight w:val="0"/>
          <w:marTop w:val="0"/>
          <w:marBottom w:val="0"/>
          <w:divBdr>
            <w:top w:val="none" w:sz="0" w:space="0" w:color="auto"/>
            <w:left w:val="none" w:sz="0" w:space="0" w:color="auto"/>
            <w:bottom w:val="none" w:sz="0" w:space="0" w:color="auto"/>
            <w:right w:val="none" w:sz="0" w:space="0" w:color="auto"/>
          </w:divBdr>
        </w:div>
        <w:div w:id="2039233413">
          <w:marLeft w:val="480"/>
          <w:marRight w:val="0"/>
          <w:marTop w:val="0"/>
          <w:marBottom w:val="0"/>
          <w:divBdr>
            <w:top w:val="none" w:sz="0" w:space="0" w:color="auto"/>
            <w:left w:val="none" w:sz="0" w:space="0" w:color="auto"/>
            <w:bottom w:val="none" w:sz="0" w:space="0" w:color="auto"/>
            <w:right w:val="none" w:sz="0" w:space="0" w:color="auto"/>
          </w:divBdr>
        </w:div>
        <w:div w:id="1970357009">
          <w:marLeft w:val="480"/>
          <w:marRight w:val="0"/>
          <w:marTop w:val="0"/>
          <w:marBottom w:val="0"/>
          <w:divBdr>
            <w:top w:val="none" w:sz="0" w:space="0" w:color="auto"/>
            <w:left w:val="none" w:sz="0" w:space="0" w:color="auto"/>
            <w:bottom w:val="none" w:sz="0" w:space="0" w:color="auto"/>
            <w:right w:val="none" w:sz="0" w:space="0" w:color="auto"/>
          </w:divBdr>
        </w:div>
        <w:div w:id="205414201">
          <w:marLeft w:val="480"/>
          <w:marRight w:val="0"/>
          <w:marTop w:val="0"/>
          <w:marBottom w:val="0"/>
          <w:divBdr>
            <w:top w:val="none" w:sz="0" w:space="0" w:color="auto"/>
            <w:left w:val="none" w:sz="0" w:space="0" w:color="auto"/>
            <w:bottom w:val="none" w:sz="0" w:space="0" w:color="auto"/>
            <w:right w:val="none" w:sz="0" w:space="0" w:color="auto"/>
          </w:divBdr>
        </w:div>
        <w:div w:id="946160875">
          <w:marLeft w:val="480"/>
          <w:marRight w:val="0"/>
          <w:marTop w:val="0"/>
          <w:marBottom w:val="0"/>
          <w:divBdr>
            <w:top w:val="none" w:sz="0" w:space="0" w:color="auto"/>
            <w:left w:val="none" w:sz="0" w:space="0" w:color="auto"/>
            <w:bottom w:val="none" w:sz="0" w:space="0" w:color="auto"/>
            <w:right w:val="none" w:sz="0" w:space="0" w:color="auto"/>
          </w:divBdr>
        </w:div>
        <w:div w:id="159934441">
          <w:marLeft w:val="480"/>
          <w:marRight w:val="0"/>
          <w:marTop w:val="0"/>
          <w:marBottom w:val="0"/>
          <w:divBdr>
            <w:top w:val="none" w:sz="0" w:space="0" w:color="auto"/>
            <w:left w:val="none" w:sz="0" w:space="0" w:color="auto"/>
            <w:bottom w:val="none" w:sz="0" w:space="0" w:color="auto"/>
            <w:right w:val="none" w:sz="0" w:space="0" w:color="auto"/>
          </w:divBdr>
        </w:div>
        <w:div w:id="58940175">
          <w:marLeft w:val="480"/>
          <w:marRight w:val="0"/>
          <w:marTop w:val="0"/>
          <w:marBottom w:val="0"/>
          <w:divBdr>
            <w:top w:val="none" w:sz="0" w:space="0" w:color="auto"/>
            <w:left w:val="none" w:sz="0" w:space="0" w:color="auto"/>
            <w:bottom w:val="none" w:sz="0" w:space="0" w:color="auto"/>
            <w:right w:val="none" w:sz="0" w:space="0" w:color="auto"/>
          </w:divBdr>
        </w:div>
        <w:div w:id="2033603193">
          <w:marLeft w:val="480"/>
          <w:marRight w:val="0"/>
          <w:marTop w:val="0"/>
          <w:marBottom w:val="0"/>
          <w:divBdr>
            <w:top w:val="none" w:sz="0" w:space="0" w:color="auto"/>
            <w:left w:val="none" w:sz="0" w:space="0" w:color="auto"/>
            <w:bottom w:val="none" w:sz="0" w:space="0" w:color="auto"/>
            <w:right w:val="none" w:sz="0" w:space="0" w:color="auto"/>
          </w:divBdr>
        </w:div>
        <w:div w:id="2093770948">
          <w:marLeft w:val="480"/>
          <w:marRight w:val="0"/>
          <w:marTop w:val="0"/>
          <w:marBottom w:val="0"/>
          <w:divBdr>
            <w:top w:val="none" w:sz="0" w:space="0" w:color="auto"/>
            <w:left w:val="none" w:sz="0" w:space="0" w:color="auto"/>
            <w:bottom w:val="none" w:sz="0" w:space="0" w:color="auto"/>
            <w:right w:val="none" w:sz="0" w:space="0" w:color="auto"/>
          </w:divBdr>
        </w:div>
        <w:div w:id="1576696071">
          <w:marLeft w:val="480"/>
          <w:marRight w:val="0"/>
          <w:marTop w:val="0"/>
          <w:marBottom w:val="0"/>
          <w:divBdr>
            <w:top w:val="none" w:sz="0" w:space="0" w:color="auto"/>
            <w:left w:val="none" w:sz="0" w:space="0" w:color="auto"/>
            <w:bottom w:val="none" w:sz="0" w:space="0" w:color="auto"/>
            <w:right w:val="none" w:sz="0" w:space="0" w:color="auto"/>
          </w:divBdr>
        </w:div>
        <w:div w:id="1037853832">
          <w:marLeft w:val="480"/>
          <w:marRight w:val="0"/>
          <w:marTop w:val="0"/>
          <w:marBottom w:val="0"/>
          <w:divBdr>
            <w:top w:val="none" w:sz="0" w:space="0" w:color="auto"/>
            <w:left w:val="none" w:sz="0" w:space="0" w:color="auto"/>
            <w:bottom w:val="none" w:sz="0" w:space="0" w:color="auto"/>
            <w:right w:val="none" w:sz="0" w:space="0" w:color="auto"/>
          </w:divBdr>
        </w:div>
        <w:div w:id="1325547012">
          <w:marLeft w:val="480"/>
          <w:marRight w:val="0"/>
          <w:marTop w:val="0"/>
          <w:marBottom w:val="0"/>
          <w:divBdr>
            <w:top w:val="none" w:sz="0" w:space="0" w:color="auto"/>
            <w:left w:val="none" w:sz="0" w:space="0" w:color="auto"/>
            <w:bottom w:val="none" w:sz="0" w:space="0" w:color="auto"/>
            <w:right w:val="none" w:sz="0" w:space="0" w:color="auto"/>
          </w:divBdr>
        </w:div>
        <w:div w:id="1140267905">
          <w:marLeft w:val="480"/>
          <w:marRight w:val="0"/>
          <w:marTop w:val="0"/>
          <w:marBottom w:val="0"/>
          <w:divBdr>
            <w:top w:val="none" w:sz="0" w:space="0" w:color="auto"/>
            <w:left w:val="none" w:sz="0" w:space="0" w:color="auto"/>
            <w:bottom w:val="none" w:sz="0" w:space="0" w:color="auto"/>
            <w:right w:val="none" w:sz="0" w:space="0" w:color="auto"/>
          </w:divBdr>
        </w:div>
        <w:div w:id="1171335364">
          <w:marLeft w:val="480"/>
          <w:marRight w:val="0"/>
          <w:marTop w:val="0"/>
          <w:marBottom w:val="0"/>
          <w:divBdr>
            <w:top w:val="none" w:sz="0" w:space="0" w:color="auto"/>
            <w:left w:val="none" w:sz="0" w:space="0" w:color="auto"/>
            <w:bottom w:val="none" w:sz="0" w:space="0" w:color="auto"/>
            <w:right w:val="none" w:sz="0" w:space="0" w:color="auto"/>
          </w:divBdr>
        </w:div>
        <w:div w:id="185212931">
          <w:marLeft w:val="480"/>
          <w:marRight w:val="0"/>
          <w:marTop w:val="0"/>
          <w:marBottom w:val="0"/>
          <w:divBdr>
            <w:top w:val="none" w:sz="0" w:space="0" w:color="auto"/>
            <w:left w:val="none" w:sz="0" w:space="0" w:color="auto"/>
            <w:bottom w:val="none" w:sz="0" w:space="0" w:color="auto"/>
            <w:right w:val="none" w:sz="0" w:space="0" w:color="auto"/>
          </w:divBdr>
        </w:div>
        <w:div w:id="574432302">
          <w:marLeft w:val="480"/>
          <w:marRight w:val="0"/>
          <w:marTop w:val="0"/>
          <w:marBottom w:val="0"/>
          <w:divBdr>
            <w:top w:val="none" w:sz="0" w:space="0" w:color="auto"/>
            <w:left w:val="none" w:sz="0" w:space="0" w:color="auto"/>
            <w:bottom w:val="none" w:sz="0" w:space="0" w:color="auto"/>
            <w:right w:val="none" w:sz="0" w:space="0" w:color="auto"/>
          </w:divBdr>
        </w:div>
        <w:div w:id="397214514">
          <w:marLeft w:val="480"/>
          <w:marRight w:val="0"/>
          <w:marTop w:val="0"/>
          <w:marBottom w:val="0"/>
          <w:divBdr>
            <w:top w:val="none" w:sz="0" w:space="0" w:color="auto"/>
            <w:left w:val="none" w:sz="0" w:space="0" w:color="auto"/>
            <w:bottom w:val="none" w:sz="0" w:space="0" w:color="auto"/>
            <w:right w:val="none" w:sz="0" w:space="0" w:color="auto"/>
          </w:divBdr>
        </w:div>
        <w:div w:id="382564095">
          <w:marLeft w:val="480"/>
          <w:marRight w:val="0"/>
          <w:marTop w:val="0"/>
          <w:marBottom w:val="0"/>
          <w:divBdr>
            <w:top w:val="none" w:sz="0" w:space="0" w:color="auto"/>
            <w:left w:val="none" w:sz="0" w:space="0" w:color="auto"/>
            <w:bottom w:val="none" w:sz="0" w:space="0" w:color="auto"/>
            <w:right w:val="none" w:sz="0" w:space="0" w:color="auto"/>
          </w:divBdr>
        </w:div>
        <w:div w:id="1203858170">
          <w:marLeft w:val="480"/>
          <w:marRight w:val="0"/>
          <w:marTop w:val="0"/>
          <w:marBottom w:val="0"/>
          <w:divBdr>
            <w:top w:val="none" w:sz="0" w:space="0" w:color="auto"/>
            <w:left w:val="none" w:sz="0" w:space="0" w:color="auto"/>
            <w:bottom w:val="none" w:sz="0" w:space="0" w:color="auto"/>
            <w:right w:val="none" w:sz="0" w:space="0" w:color="auto"/>
          </w:divBdr>
        </w:div>
        <w:div w:id="584147099">
          <w:marLeft w:val="480"/>
          <w:marRight w:val="0"/>
          <w:marTop w:val="0"/>
          <w:marBottom w:val="0"/>
          <w:divBdr>
            <w:top w:val="none" w:sz="0" w:space="0" w:color="auto"/>
            <w:left w:val="none" w:sz="0" w:space="0" w:color="auto"/>
            <w:bottom w:val="none" w:sz="0" w:space="0" w:color="auto"/>
            <w:right w:val="none" w:sz="0" w:space="0" w:color="auto"/>
          </w:divBdr>
        </w:div>
        <w:div w:id="1330673857">
          <w:marLeft w:val="480"/>
          <w:marRight w:val="0"/>
          <w:marTop w:val="0"/>
          <w:marBottom w:val="0"/>
          <w:divBdr>
            <w:top w:val="none" w:sz="0" w:space="0" w:color="auto"/>
            <w:left w:val="none" w:sz="0" w:space="0" w:color="auto"/>
            <w:bottom w:val="none" w:sz="0" w:space="0" w:color="auto"/>
            <w:right w:val="none" w:sz="0" w:space="0" w:color="auto"/>
          </w:divBdr>
        </w:div>
        <w:div w:id="955017898">
          <w:marLeft w:val="480"/>
          <w:marRight w:val="0"/>
          <w:marTop w:val="0"/>
          <w:marBottom w:val="0"/>
          <w:divBdr>
            <w:top w:val="none" w:sz="0" w:space="0" w:color="auto"/>
            <w:left w:val="none" w:sz="0" w:space="0" w:color="auto"/>
            <w:bottom w:val="none" w:sz="0" w:space="0" w:color="auto"/>
            <w:right w:val="none" w:sz="0" w:space="0" w:color="auto"/>
          </w:divBdr>
        </w:div>
        <w:div w:id="775448785">
          <w:marLeft w:val="480"/>
          <w:marRight w:val="0"/>
          <w:marTop w:val="0"/>
          <w:marBottom w:val="0"/>
          <w:divBdr>
            <w:top w:val="none" w:sz="0" w:space="0" w:color="auto"/>
            <w:left w:val="none" w:sz="0" w:space="0" w:color="auto"/>
            <w:bottom w:val="none" w:sz="0" w:space="0" w:color="auto"/>
            <w:right w:val="none" w:sz="0" w:space="0" w:color="auto"/>
          </w:divBdr>
        </w:div>
        <w:div w:id="1232692736">
          <w:marLeft w:val="480"/>
          <w:marRight w:val="0"/>
          <w:marTop w:val="0"/>
          <w:marBottom w:val="0"/>
          <w:divBdr>
            <w:top w:val="none" w:sz="0" w:space="0" w:color="auto"/>
            <w:left w:val="none" w:sz="0" w:space="0" w:color="auto"/>
            <w:bottom w:val="none" w:sz="0" w:space="0" w:color="auto"/>
            <w:right w:val="none" w:sz="0" w:space="0" w:color="auto"/>
          </w:divBdr>
        </w:div>
        <w:div w:id="1056203727">
          <w:marLeft w:val="480"/>
          <w:marRight w:val="0"/>
          <w:marTop w:val="0"/>
          <w:marBottom w:val="0"/>
          <w:divBdr>
            <w:top w:val="none" w:sz="0" w:space="0" w:color="auto"/>
            <w:left w:val="none" w:sz="0" w:space="0" w:color="auto"/>
            <w:bottom w:val="none" w:sz="0" w:space="0" w:color="auto"/>
            <w:right w:val="none" w:sz="0" w:space="0" w:color="auto"/>
          </w:divBdr>
        </w:div>
        <w:div w:id="600652686">
          <w:marLeft w:val="480"/>
          <w:marRight w:val="0"/>
          <w:marTop w:val="0"/>
          <w:marBottom w:val="0"/>
          <w:divBdr>
            <w:top w:val="none" w:sz="0" w:space="0" w:color="auto"/>
            <w:left w:val="none" w:sz="0" w:space="0" w:color="auto"/>
            <w:bottom w:val="none" w:sz="0" w:space="0" w:color="auto"/>
            <w:right w:val="none" w:sz="0" w:space="0" w:color="auto"/>
          </w:divBdr>
        </w:div>
        <w:div w:id="1471899628">
          <w:marLeft w:val="480"/>
          <w:marRight w:val="0"/>
          <w:marTop w:val="0"/>
          <w:marBottom w:val="0"/>
          <w:divBdr>
            <w:top w:val="none" w:sz="0" w:space="0" w:color="auto"/>
            <w:left w:val="none" w:sz="0" w:space="0" w:color="auto"/>
            <w:bottom w:val="none" w:sz="0" w:space="0" w:color="auto"/>
            <w:right w:val="none" w:sz="0" w:space="0" w:color="auto"/>
          </w:divBdr>
        </w:div>
        <w:div w:id="1808162772">
          <w:marLeft w:val="480"/>
          <w:marRight w:val="0"/>
          <w:marTop w:val="0"/>
          <w:marBottom w:val="0"/>
          <w:divBdr>
            <w:top w:val="none" w:sz="0" w:space="0" w:color="auto"/>
            <w:left w:val="none" w:sz="0" w:space="0" w:color="auto"/>
            <w:bottom w:val="none" w:sz="0" w:space="0" w:color="auto"/>
            <w:right w:val="none" w:sz="0" w:space="0" w:color="auto"/>
          </w:divBdr>
        </w:div>
        <w:div w:id="1806728918">
          <w:marLeft w:val="480"/>
          <w:marRight w:val="0"/>
          <w:marTop w:val="0"/>
          <w:marBottom w:val="0"/>
          <w:divBdr>
            <w:top w:val="none" w:sz="0" w:space="0" w:color="auto"/>
            <w:left w:val="none" w:sz="0" w:space="0" w:color="auto"/>
            <w:bottom w:val="none" w:sz="0" w:space="0" w:color="auto"/>
            <w:right w:val="none" w:sz="0" w:space="0" w:color="auto"/>
          </w:divBdr>
        </w:div>
        <w:div w:id="2043894071">
          <w:marLeft w:val="480"/>
          <w:marRight w:val="0"/>
          <w:marTop w:val="0"/>
          <w:marBottom w:val="0"/>
          <w:divBdr>
            <w:top w:val="none" w:sz="0" w:space="0" w:color="auto"/>
            <w:left w:val="none" w:sz="0" w:space="0" w:color="auto"/>
            <w:bottom w:val="none" w:sz="0" w:space="0" w:color="auto"/>
            <w:right w:val="none" w:sz="0" w:space="0" w:color="auto"/>
          </w:divBdr>
        </w:div>
      </w:divsChild>
    </w:div>
    <w:div w:id="713775390">
      <w:bodyDiv w:val="1"/>
      <w:marLeft w:val="0"/>
      <w:marRight w:val="0"/>
      <w:marTop w:val="0"/>
      <w:marBottom w:val="0"/>
      <w:divBdr>
        <w:top w:val="none" w:sz="0" w:space="0" w:color="auto"/>
        <w:left w:val="none" w:sz="0" w:space="0" w:color="auto"/>
        <w:bottom w:val="none" w:sz="0" w:space="0" w:color="auto"/>
        <w:right w:val="none" w:sz="0" w:space="0" w:color="auto"/>
      </w:divBdr>
    </w:div>
    <w:div w:id="715786394">
      <w:bodyDiv w:val="1"/>
      <w:marLeft w:val="0"/>
      <w:marRight w:val="0"/>
      <w:marTop w:val="0"/>
      <w:marBottom w:val="0"/>
      <w:divBdr>
        <w:top w:val="none" w:sz="0" w:space="0" w:color="auto"/>
        <w:left w:val="none" w:sz="0" w:space="0" w:color="auto"/>
        <w:bottom w:val="none" w:sz="0" w:space="0" w:color="auto"/>
        <w:right w:val="none" w:sz="0" w:space="0" w:color="auto"/>
      </w:divBdr>
    </w:div>
    <w:div w:id="716198064">
      <w:bodyDiv w:val="1"/>
      <w:marLeft w:val="0"/>
      <w:marRight w:val="0"/>
      <w:marTop w:val="0"/>
      <w:marBottom w:val="0"/>
      <w:divBdr>
        <w:top w:val="none" w:sz="0" w:space="0" w:color="auto"/>
        <w:left w:val="none" w:sz="0" w:space="0" w:color="auto"/>
        <w:bottom w:val="none" w:sz="0" w:space="0" w:color="auto"/>
        <w:right w:val="none" w:sz="0" w:space="0" w:color="auto"/>
      </w:divBdr>
    </w:div>
    <w:div w:id="716243707">
      <w:bodyDiv w:val="1"/>
      <w:marLeft w:val="0"/>
      <w:marRight w:val="0"/>
      <w:marTop w:val="0"/>
      <w:marBottom w:val="0"/>
      <w:divBdr>
        <w:top w:val="none" w:sz="0" w:space="0" w:color="auto"/>
        <w:left w:val="none" w:sz="0" w:space="0" w:color="auto"/>
        <w:bottom w:val="none" w:sz="0" w:space="0" w:color="auto"/>
        <w:right w:val="none" w:sz="0" w:space="0" w:color="auto"/>
      </w:divBdr>
    </w:div>
    <w:div w:id="716316033">
      <w:bodyDiv w:val="1"/>
      <w:marLeft w:val="0"/>
      <w:marRight w:val="0"/>
      <w:marTop w:val="0"/>
      <w:marBottom w:val="0"/>
      <w:divBdr>
        <w:top w:val="none" w:sz="0" w:space="0" w:color="auto"/>
        <w:left w:val="none" w:sz="0" w:space="0" w:color="auto"/>
        <w:bottom w:val="none" w:sz="0" w:space="0" w:color="auto"/>
        <w:right w:val="none" w:sz="0" w:space="0" w:color="auto"/>
      </w:divBdr>
    </w:div>
    <w:div w:id="717238666">
      <w:bodyDiv w:val="1"/>
      <w:marLeft w:val="0"/>
      <w:marRight w:val="0"/>
      <w:marTop w:val="0"/>
      <w:marBottom w:val="0"/>
      <w:divBdr>
        <w:top w:val="none" w:sz="0" w:space="0" w:color="auto"/>
        <w:left w:val="none" w:sz="0" w:space="0" w:color="auto"/>
        <w:bottom w:val="none" w:sz="0" w:space="0" w:color="auto"/>
        <w:right w:val="none" w:sz="0" w:space="0" w:color="auto"/>
      </w:divBdr>
      <w:divsChild>
        <w:div w:id="21244894">
          <w:marLeft w:val="480"/>
          <w:marRight w:val="0"/>
          <w:marTop w:val="0"/>
          <w:marBottom w:val="0"/>
          <w:divBdr>
            <w:top w:val="none" w:sz="0" w:space="0" w:color="auto"/>
            <w:left w:val="none" w:sz="0" w:space="0" w:color="auto"/>
            <w:bottom w:val="none" w:sz="0" w:space="0" w:color="auto"/>
            <w:right w:val="none" w:sz="0" w:space="0" w:color="auto"/>
          </w:divBdr>
        </w:div>
        <w:div w:id="157155418">
          <w:marLeft w:val="480"/>
          <w:marRight w:val="0"/>
          <w:marTop w:val="0"/>
          <w:marBottom w:val="0"/>
          <w:divBdr>
            <w:top w:val="none" w:sz="0" w:space="0" w:color="auto"/>
            <w:left w:val="none" w:sz="0" w:space="0" w:color="auto"/>
            <w:bottom w:val="none" w:sz="0" w:space="0" w:color="auto"/>
            <w:right w:val="none" w:sz="0" w:space="0" w:color="auto"/>
          </w:divBdr>
        </w:div>
        <w:div w:id="322975405">
          <w:marLeft w:val="480"/>
          <w:marRight w:val="0"/>
          <w:marTop w:val="0"/>
          <w:marBottom w:val="0"/>
          <w:divBdr>
            <w:top w:val="none" w:sz="0" w:space="0" w:color="auto"/>
            <w:left w:val="none" w:sz="0" w:space="0" w:color="auto"/>
            <w:bottom w:val="none" w:sz="0" w:space="0" w:color="auto"/>
            <w:right w:val="none" w:sz="0" w:space="0" w:color="auto"/>
          </w:divBdr>
        </w:div>
        <w:div w:id="699746574">
          <w:marLeft w:val="480"/>
          <w:marRight w:val="0"/>
          <w:marTop w:val="0"/>
          <w:marBottom w:val="0"/>
          <w:divBdr>
            <w:top w:val="none" w:sz="0" w:space="0" w:color="auto"/>
            <w:left w:val="none" w:sz="0" w:space="0" w:color="auto"/>
            <w:bottom w:val="none" w:sz="0" w:space="0" w:color="auto"/>
            <w:right w:val="none" w:sz="0" w:space="0" w:color="auto"/>
          </w:divBdr>
        </w:div>
        <w:div w:id="720633986">
          <w:marLeft w:val="480"/>
          <w:marRight w:val="0"/>
          <w:marTop w:val="0"/>
          <w:marBottom w:val="0"/>
          <w:divBdr>
            <w:top w:val="none" w:sz="0" w:space="0" w:color="auto"/>
            <w:left w:val="none" w:sz="0" w:space="0" w:color="auto"/>
            <w:bottom w:val="none" w:sz="0" w:space="0" w:color="auto"/>
            <w:right w:val="none" w:sz="0" w:space="0" w:color="auto"/>
          </w:divBdr>
        </w:div>
        <w:div w:id="2025859969">
          <w:marLeft w:val="480"/>
          <w:marRight w:val="0"/>
          <w:marTop w:val="0"/>
          <w:marBottom w:val="0"/>
          <w:divBdr>
            <w:top w:val="none" w:sz="0" w:space="0" w:color="auto"/>
            <w:left w:val="none" w:sz="0" w:space="0" w:color="auto"/>
            <w:bottom w:val="none" w:sz="0" w:space="0" w:color="auto"/>
            <w:right w:val="none" w:sz="0" w:space="0" w:color="auto"/>
          </w:divBdr>
        </w:div>
        <w:div w:id="414479530">
          <w:marLeft w:val="480"/>
          <w:marRight w:val="0"/>
          <w:marTop w:val="0"/>
          <w:marBottom w:val="0"/>
          <w:divBdr>
            <w:top w:val="none" w:sz="0" w:space="0" w:color="auto"/>
            <w:left w:val="none" w:sz="0" w:space="0" w:color="auto"/>
            <w:bottom w:val="none" w:sz="0" w:space="0" w:color="auto"/>
            <w:right w:val="none" w:sz="0" w:space="0" w:color="auto"/>
          </w:divBdr>
        </w:div>
        <w:div w:id="926620892">
          <w:marLeft w:val="480"/>
          <w:marRight w:val="0"/>
          <w:marTop w:val="0"/>
          <w:marBottom w:val="0"/>
          <w:divBdr>
            <w:top w:val="none" w:sz="0" w:space="0" w:color="auto"/>
            <w:left w:val="none" w:sz="0" w:space="0" w:color="auto"/>
            <w:bottom w:val="none" w:sz="0" w:space="0" w:color="auto"/>
            <w:right w:val="none" w:sz="0" w:space="0" w:color="auto"/>
          </w:divBdr>
        </w:div>
        <w:div w:id="1078215357">
          <w:marLeft w:val="480"/>
          <w:marRight w:val="0"/>
          <w:marTop w:val="0"/>
          <w:marBottom w:val="0"/>
          <w:divBdr>
            <w:top w:val="none" w:sz="0" w:space="0" w:color="auto"/>
            <w:left w:val="none" w:sz="0" w:space="0" w:color="auto"/>
            <w:bottom w:val="none" w:sz="0" w:space="0" w:color="auto"/>
            <w:right w:val="none" w:sz="0" w:space="0" w:color="auto"/>
          </w:divBdr>
        </w:div>
        <w:div w:id="1874807908">
          <w:marLeft w:val="480"/>
          <w:marRight w:val="0"/>
          <w:marTop w:val="0"/>
          <w:marBottom w:val="0"/>
          <w:divBdr>
            <w:top w:val="none" w:sz="0" w:space="0" w:color="auto"/>
            <w:left w:val="none" w:sz="0" w:space="0" w:color="auto"/>
            <w:bottom w:val="none" w:sz="0" w:space="0" w:color="auto"/>
            <w:right w:val="none" w:sz="0" w:space="0" w:color="auto"/>
          </w:divBdr>
        </w:div>
        <w:div w:id="1205094874">
          <w:marLeft w:val="480"/>
          <w:marRight w:val="0"/>
          <w:marTop w:val="0"/>
          <w:marBottom w:val="0"/>
          <w:divBdr>
            <w:top w:val="none" w:sz="0" w:space="0" w:color="auto"/>
            <w:left w:val="none" w:sz="0" w:space="0" w:color="auto"/>
            <w:bottom w:val="none" w:sz="0" w:space="0" w:color="auto"/>
            <w:right w:val="none" w:sz="0" w:space="0" w:color="auto"/>
          </w:divBdr>
        </w:div>
        <w:div w:id="1514874560">
          <w:marLeft w:val="480"/>
          <w:marRight w:val="0"/>
          <w:marTop w:val="0"/>
          <w:marBottom w:val="0"/>
          <w:divBdr>
            <w:top w:val="none" w:sz="0" w:space="0" w:color="auto"/>
            <w:left w:val="none" w:sz="0" w:space="0" w:color="auto"/>
            <w:bottom w:val="none" w:sz="0" w:space="0" w:color="auto"/>
            <w:right w:val="none" w:sz="0" w:space="0" w:color="auto"/>
          </w:divBdr>
        </w:div>
        <w:div w:id="977418795">
          <w:marLeft w:val="480"/>
          <w:marRight w:val="0"/>
          <w:marTop w:val="0"/>
          <w:marBottom w:val="0"/>
          <w:divBdr>
            <w:top w:val="none" w:sz="0" w:space="0" w:color="auto"/>
            <w:left w:val="none" w:sz="0" w:space="0" w:color="auto"/>
            <w:bottom w:val="none" w:sz="0" w:space="0" w:color="auto"/>
            <w:right w:val="none" w:sz="0" w:space="0" w:color="auto"/>
          </w:divBdr>
        </w:div>
        <w:div w:id="300697471">
          <w:marLeft w:val="480"/>
          <w:marRight w:val="0"/>
          <w:marTop w:val="0"/>
          <w:marBottom w:val="0"/>
          <w:divBdr>
            <w:top w:val="none" w:sz="0" w:space="0" w:color="auto"/>
            <w:left w:val="none" w:sz="0" w:space="0" w:color="auto"/>
            <w:bottom w:val="none" w:sz="0" w:space="0" w:color="auto"/>
            <w:right w:val="none" w:sz="0" w:space="0" w:color="auto"/>
          </w:divBdr>
        </w:div>
        <w:div w:id="1684433780">
          <w:marLeft w:val="480"/>
          <w:marRight w:val="0"/>
          <w:marTop w:val="0"/>
          <w:marBottom w:val="0"/>
          <w:divBdr>
            <w:top w:val="none" w:sz="0" w:space="0" w:color="auto"/>
            <w:left w:val="none" w:sz="0" w:space="0" w:color="auto"/>
            <w:bottom w:val="none" w:sz="0" w:space="0" w:color="auto"/>
            <w:right w:val="none" w:sz="0" w:space="0" w:color="auto"/>
          </w:divBdr>
        </w:div>
        <w:div w:id="1802110603">
          <w:marLeft w:val="480"/>
          <w:marRight w:val="0"/>
          <w:marTop w:val="0"/>
          <w:marBottom w:val="0"/>
          <w:divBdr>
            <w:top w:val="none" w:sz="0" w:space="0" w:color="auto"/>
            <w:left w:val="none" w:sz="0" w:space="0" w:color="auto"/>
            <w:bottom w:val="none" w:sz="0" w:space="0" w:color="auto"/>
            <w:right w:val="none" w:sz="0" w:space="0" w:color="auto"/>
          </w:divBdr>
        </w:div>
        <w:div w:id="508908591">
          <w:marLeft w:val="480"/>
          <w:marRight w:val="0"/>
          <w:marTop w:val="0"/>
          <w:marBottom w:val="0"/>
          <w:divBdr>
            <w:top w:val="none" w:sz="0" w:space="0" w:color="auto"/>
            <w:left w:val="none" w:sz="0" w:space="0" w:color="auto"/>
            <w:bottom w:val="none" w:sz="0" w:space="0" w:color="auto"/>
            <w:right w:val="none" w:sz="0" w:space="0" w:color="auto"/>
          </w:divBdr>
        </w:div>
        <w:div w:id="826819159">
          <w:marLeft w:val="480"/>
          <w:marRight w:val="0"/>
          <w:marTop w:val="0"/>
          <w:marBottom w:val="0"/>
          <w:divBdr>
            <w:top w:val="none" w:sz="0" w:space="0" w:color="auto"/>
            <w:left w:val="none" w:sz="0" w:space="0" w:color="auto"/>
            <w:bottom w:val="none" w:sz="0" w:space="0" w:color="auto"/>
            <w:right w:val="none" w:sz="0" w:space="0" w:color="auto"/>
          </w:divBdr>
        </w:div>
        <w:div w:id="587426012">
          <w:marLeft w:val="480"/>
          <w:marRight w:val="0"/>
          <w:marTop w:val="0"/>
          <w:marBottom w:val="0"/>
          <w:divBdr>
            <w:top w:val="none" w:sz="0" w:space="0" w:color="auto"/>
            <w:left w:val="none" w:sz="0" w:space="0" w:color="auto"/>
            <w:bottom w:val="none" w:sz="0" w:space="0" w:color="auto"/>
            <w:right w:val="none" w:sz="0" w:space="0" w:color="auto"/>
          </w:divBdr>
        </w:div>
        <w:div w:id="1861511214">
          <w:marLeft w:val="480"/>
          <w:marRight w:val="0"/>
          <w:marTop w:val="0"/>
          <w:marBottom w:val="0"/>
          <w:divBdr>
            <w:top w:val="none" w:sz="0" w:space="0" w:color="auto"/>
            <w:left w:val="none" w:sz="0" w:space="0" w:color="auto"/>
            <w:bottom w:val="none" w:sz="0" w:space="0" w:color="auto"/>
            <w:right w:val="none" w:sz="0" w:space="0" w:color="auto"/>
          </w:divBdr>
        </w:div>
        <w:div w:id="1670789293">
          <w:marLeft w:val="480"/>
          <w:marRight w:val="0"/>
          <w:marTop w:val="0"/>
          <w:marBottom w:val="0"/>
          <w:divBdr>
            <w:top w:val="none" w:sz="0" w:space="0" w:color="auto"/>
            <w:left w:val="none" w:sz="0" w:space="0" w:color="auto"/>
            <w:bottom w:val="none" w:sz="0" w:space="0" w:color="auto"/>
            <w:right w:val="none" w:sz="0" w:space="0" w:color="auto"/>
          </w:divBdr>
        </w:div>
        <w:div w:id="1520437150">
          <w:marLeft w:val="480"/>
          <w:marRight w:val="0"/>
          <w:marTop w:val="0"/>
          <w:marBottom w:val="0"/>
          <w:divBdr>
            <w:top w:val="none" w:sz="0" w:space="0" w:color="auto"/>
            <w:left w:val="none" w:sz="0" w:space="0" w:color="auto"/>
            <w:bottom w:val="none" w:sz="0" w:space="0" w:color="auto"/>
            <w:right w:val="none" w:sz="0" w:space="0" w:color="auto"/>
          </w:divBdr>
        </w:div>
        <w:div w:id="1436831413">
          <w:marLeft w:val="480"/>
          <w:marRight w:val="0"/>
          <w:marTop w:val="0"/>
          <w:marBottom w:val="0"/>
          <w:divBdr>
            <w:top w:val="none" w:sz="0" w:space="0" w:color="auto"/>
            <w:left w:val="none" w:sz="0" w:space="0" w:color="auto"/>
            <w:bottom w:val="none" w:sz="0" w:space="0" w:color="auto"/>
            <w:right w:val="none" w:sz="0" w:space="0" w:color="auto"/>
          </w:divBdr>
        </w:div>
        <w:div w:id="598222363">
          <w:marLeft w:val="480"/>
          <w:marRight w:val="0"/>
          <w:marTop w:val="0"/>
          <w:marBottom w:val="0"/>
          <w:divBdr>
            <w:top w:val="none" w:sz="0" w:space="0" w:color="auto"/>
            <w:left w:val="none" w:sz="0" w:space="0" w:color="auto"/>
            <w:bottom w:val="none" w:sz="0" w:space="0" w:color="auto"/>
            <w:right w:val="none" w:sz="0" w:space="0" w:color="auto"/>
          </w:divBdr>
        </w:div>
        <w:div w:id="1930771560">
          <w:marLeft w:val="480"/>
          <w:marRight w:val="0"/>
          <w:marTop w:val="0"/>
          <w:marBottom w:val="0"/>
          <w:divBdr>
            <w:top w:val="none" w:sz="0" w:space="0" w:color="auto"/>
            <w:left w:val="none" w:sz="0" w:space="0" w:color="auto"/>
            <w:bottom w:val="none" w:sz="0" w:space="0" w:color="auto"/>
            <w:right w:val="none" w:sz="0" w:space="0" w:color="auto"/>
          </w:divBdr>
        </w:div>
        <w:div w:id="2138403356">
          <w:marLeft w:val="480"/>
          <w:marRight w:val="0"/>
          <w:marTop w:val="0"/>
          <w:marBottom w:val="0"/>
          <w:divBdr>
            <w:top w:val="none" w:sz="0" w:space="0" w:color="auto"/>
            <w:left w:val="none" w:sz="0" w:space="0" w:color="auto"/>
            <w:bottom w:val="none" w:sz="0" w:space="0" w:color="auto"/>
            <w:right w:val="none" w:sz="0" w:space="0" w:color="auto"/>
          </w:divBdr>
        </w:div>
        <w:div w:id="1431272071">
          <w:marLeft w:val="480"/>
          <w:marRight w:val="0"/>
          <w:marTop w:val="0"/>
          <w:marBottom w:val="0"/>
          <w:divBdr>
            <w:top w:val="none" w:sz="0" w:space="0" w:color="auto"/>
            <w:left w:val="none" w:sz="0" w:space="0" w:color="auto"/>
            <w:bottom w:val="none" w:sz="0" w:space="0" w:color="auto"/>
            <w:right w:val="none" w:sz="0" w:space="0" w:color="auto"/>
          </w:divBdr>
        </w:div>
        <w:div w:id="1128007207">
          <w:marLeft w:val="480"/>
          <w:marRight w:val="0"/>
          <w:marTop w:val="0"/>
          <w:marBottom w:val="0"/>
          <w:divBdr>
            <w:top w:val="none" w:sz="0" w:space="0" w:color="auto"/>
            <w:left w:val="none" w:sz="0" w:space="0" w:color="auto"/>
            <w:bottom w:val="none" w:sz="0" w:space="0" w:color="auto"/>
            <w:right w:val="none" w:sz="0" w:space="0" w:color="auto"/>
          </w:divBdr>
        </w:div>
        <w:div w:id="569848976">
          <w:marLeft w:val="480"/>
          <w:marRight w:val="0"/>
          <w:marTop w:val="0"/>
          <w:marBottom w:val="0"/>
          <w:divBdr>
            <w:top w:val="none" w:sz="0" w:space="0" w:color="auto"/>
            <w:left w:val="none" w:sz="0" w:space="0" w:color="auto"/>
            <w:bottom w:val="none" w:sz="0" w:space="0" w:color="auto"/>
            <w:right w:val="none" w:sz="0" w:space="0" w:color="auto"/>
          </w:divBdr>
        </w:div>
        <w:div w:id="297758701">
          <w:marLeft w:val="480"/>
          <w:marRight w:val="0"/>
          <w:marTop w:val="0"/>
          <w:marBottom w:val="0"/>
          <w:divBdr>
            <w:top w:val="none" w:sz="0" w:space="0" w:color="auto"/>
            <w:left w:val="none" w:sz="0" w:space="0" w:color="auto"/>
            <w:bottom w:val="none" w:sz="0" w:space="0" w:color="auto"/>
            <w:right w:val="none" w:sz="0" w:space="0" w:color="auto"/>
          </w:divBdr>
        </w:div>
        <w:div w:id="197476628">
          <w:marLeft w:val="480"/>
          <w:marRight w:val="0"/>
          <w:marTop w:val="0"/>
          <w:marBottom w:val="0"/>
          <w:divBdr>
            <w:top w:val="none" w:sz="0" w:space="0" w:color="auto"/>
            <w:left w:val="none" w:sz="0" w:space="0" w:color="auto"/>
            <w:bottom w:val="none" w:sz="0" w:space="0" w:color="auto"/>
            <w:right w:val="none" w:sz="0" w:space="0" w:color="auto"/>
          </w:divBdr>
        </w:div>
        <w:div w:id="882794638">
          <w:marLeft w:val="480"/>
          <w:marRight w:val="0"/>
          <w:marTop w:val="0"/>
          <w:marBottom w:val="0"/>
          <w:divBdr>
            <w:top w:val="none" w:sz="0" w:space="0" w:color="auto"/>
            <w:left w:val="none" w:sz="0" w:space="0" w:color="auto"/>
            <w:bottom w:val="none" w:sz="0" w:space="0" w:color="auto"/>
            <w:right w:val="none" w:sz="0" w:space="0" w:color="auto"/>
          </w:divBdr>
        </w:div>
        <w:div w:id="1154251917">
          <w:marLeft w:val="480"/>
          <w:marRight w:val="0"/>
          <w:marTop w:val="0"/>
          <w:marBottom w:val="0"/>
          <w:divBdr>
            <w:top w:val="none" w:sz="0" w:space="0" w:color="auto"/>
            <w:left w:val="none" w:sz="0" w:space="0" w:color="auto"/>
            <w:bottom w:val="none" w:sz="0" w:space="0" w:color="auto"/>
            <w:right w:val="none" w:sz="0" w:space="0" w:color="auto"/>
          </w:divBdr>
        </w:div>
        <w:div w:id="1714503104">
          <w:marLeft w:val="480"/>
          <w:marRight w:val="0"/>
          <w:marTop w:val="0"/>
          <w:marBottom w:val="0"/>
          <w:divBdr>
            <w:top w:val="none" w:sz="0" w:space="0" w:color="auto"/>
            <w:left w:val="none" w:sz="0" w:space="0" w:color="auto"/>
            <w:bottom w:val="none" w:sz="0" w:space="0" w:color="auto"/>
            <w:right w:val="none" w:sz="0" w:space="0" w:color="auto"/>
          </w:divBdr>
        </w:div>
        <w:div w:id="229078148">
          <w:marLeft w:val="480"/>
          <w:marRight w:val="0"/>
          <w:marTop w:val="0"/>
          <w:marBottom w:val="0"/>
          <w:divBdr>
            <w:top w:val="none" w:sz="0" w:space="0" w:color="auto"/>
            <w:left w:val="none" w:sz="0" w:space="0" w:color="auto"/>
            <w:bottom w:val="none" w:sz="0" w:space="0" w:color="auto"/>
            <w:right w:val="none" w:sz="0" w:space="0" w:color="auto"/>
          </w:divBdr>
        </w:div>
        <w:div w:id="597449990">
          <w:marLeft w:val="480"/>
          <w:marRight w:val="0"/>
          <w:marTop w:val="0"/>
          <w:marBottom w:val="0"/>
          <w:divBdr>
            <w:top w:val="none" w:sz="0" w:space="0" w:color="auto"/>
            <w:left w:val="none" w:sz="0" w:space="0" w:color="auto"/>
            <w:bottom w:val="none" w:sz="0" w:space="0" w:color="auto"/>
            <w:right w:val="none" w:sz="0" w:space="0" w:color="auto"/>
          </w:divBdr>
        </w:div>
        <w:div w:id="1323201307">
          <w:marLeft w:val="480"/>
          <w:marRight w:val="0"/>
          <w:marTop w:val="0"/>
          <w:marBottom w:val="0"/>
          <w:divBdr>
            <w:top w:val="none" w:sz="0" w:space="0" w:color="auto"/>
            <w:left w:val="none" w:sz="0" w:space="0" w:color="auto"/>
            <w:bottom w:val="none" w:sz="0" w:space="0" w:color="auto"/>
            <w:right w:val="none" w:sz="0" w:space="0" w:color="auto"/>
          </w:divBdr>
        </w:div>
        <w:div w:id="158156779">
          <w:marLeft w:val="480"/>
          <w:marRight w:val="0"/>
          <w:marTop w:val="0"/>
          <w:marBottom w:val="0"/>
          <w:divBdr>
            <w:top w:val="none" w:sz="0" w:space="0" w:color="auto"/>
            <w:left w:val="none" w:sz="0" w:space="0" w:color="auto"/>
            <w:bottom w:val="none" w:sz="0" w:space="0" w:color="auto"/>
            <w:right w:val="none" w:sz="0" w:space="0" w:color="auto"/>
          </w:divBdr>
        </w:div>
        <w:div w:id="375785088">
          <w:marLeft w:val="480"/>
          <w:marRight w:val="0"/>
          <w:marTop w:val="0"/>
          <w:marBottom w:val="0"/>
          <w:divBdr>
            <w:top w:val="none" w:sz="0" w:space="0" w:color="auto"/>
            <w:left w:val="none" w:sz="0" w:space="0" w:color="auto"/>
            <w:bottom w:val="none" w:sz="0" w:space="0" w:color="auto"/>
            <w:right w:val="none" w:sz="0" w:space="0" w:color="auto"/>
          </w:divBdr>
        </w:div>
        <w:div w:id="1645282209">
          <w:marLeft w:val="480"/>
          <w:marRight w:val="0"/>
          <w:marTop w:val="0"/>
          <w:marBottom w:val="0"/>
          <w:divBdr>
            <w:top w:val="none" w:sz="0" w:space="0" w:color="auto"/>
            <w:left w:val="none" w:sz="0" w:space="0" w:color="auto"/>
            <w:bottom w:val="none" w:sz="0" w:space="0" w:color="auto"/>
            <w:right w:val="none" w:sz="0" w:space="0" w:color="auto"/>
          </w:divBdr>
        </w:div>
        <w:div w:id="1046610814">
          <w:marLeft w:val="480"/>
          <w:marRight w:val="0"/>
          <w:marTop w:val="0"/>
          <w:marBottom w:val="0"/>
          <w:divBdr>
            <w:top w:val="none" w:sz="0" w:space="0" w:color="auto"/>
            <w:left w:val="none" w:sz="0" w:space="0" w:color="auto"/>
            <w:bottom w:val="none" w:sz="0" w:space="0" w:color="auto"/>
            <w:right w:val="none" w:sz="0" w:space="0" w:color="auto"/>
          </w:divBdr>
        </w:div>
        <w:div w:id="1892108274">
          <w:marLeft w:val="480"/>
          <w:marRight w:val="0"/>
          <w:marTop w:val="0"/>
          <w:marBottom w:val="0"/>
          <w:divBdr>
            <w:top w:val="none" w:sz="0" w:space="0" w:color="auto"/>
            <w:left w:val="none" w:sz="0" w:space="0" w:color="auto"/>
            <w:bottom w:val="none" w:sz="0" w:space="0" w:color="auto"/>
            <w:right w:val="none" w:sz="0" w:space="0" w:color="auto"/>
          </w:divBdr>
        </w:div>
        <w:div w:id="511726335">
          <w:marLeft w:val="480"/>
          <w:marRight w:val="0"/>
          <w:marTop w:val="0"/>
          <w:marBottom w:val="0"/>
          <w:divBdr>
            <w:top w:val="none" w:sz="0" w:space="0" w:color="auto"/>
            <w:left w:val="none" w:sz="0" w:space="0" w:color="auto"/>
            <w:bottom w:val="none" w:sz="0" w:space="0" w:color="auto"/>
            <w:right w:val="none" w:sz="0" w:space="0" w:color="auto"/>
          </w:divBdr>
        </w:div>
        <w:div w:id="345062235">
          <w:marLeft w:val="480"/>
          <w:marRight w:val="0"/>
          <w:marTop w:val="0"/>
          <w:marBottom w:val="0"/>
          <w:divBdr>
            <w:top w:val="none" w:sz="0" w:space="0" w:color="auto"/>
            <w:left w:val="none" w:sz="0" w:space="0" w:color="auto"/>
            <w:bottom w:val="none" w:sz="0" w:space="0" w:color="auto"/>
            <w:right w:val="none" w:sz="0" w:space="0" w:color="auto"/>
          </w:divBdr>
        </w:div>
        <w:div w:id="975111300">
          <w:marLeft w:val="480"/>
          <w:marRight w:val="0"/>
          <w:marTop w:val="0"/>
          <w:marBottom w:val="0"/>
          <w:divBdr>
            <w:top w:val="none" w:sz="0" w:space="0" w:color="auto"/>
            <w:left w:val="none" w:sz="0" w:space="0" w:color="auto"/>
            <w:bottom w:val="none" w:sz="0" w:space="0" w:color="auto"/>
            <w:right w:val="none" w:sz="0" w:space="0" w:color="auto"/>
          </w:divBdr>
        </w:div>
        <w:div w:id="1178928752">
          <w:marLeft w:val="480"/>
          <w:marRight w:val="0"/>
          <w:marTop w:val="0"/>
          <w:marBottom w:val="0"/>
          <w:divBdr>
            <w:top w:val="none" w:sz="0" w:space="0" w:color="auto"/>
            <w:left w:val="none" w:sz="0" w:space="0" w:color="auto"/>
            <w:bottom w:val="none" w:sz="0" w:space="0" w:color="auto"/>
            <w:right w:val="none" w:sz="0" w:space="0" w:color="auto"/>
          </w:divBdr>
        </w:div>
        <w:div w:id="1996301133">
          <w:marLeft w:val="480"/>
          <w:marRight w:val="0"/>
          <w:marTop w:val="0"/>
          <w:marBottom w:val="0"/>
          <w:divBdr>
            <w:top w:val="none" w:sz="0" w:space="0" w:color="auto"/>
            <w:left w:val="none" w:sz="0" w:space="0" w:color="auto"/>
            <w:bottom w:val="none" w:sz="0" w:space="0" w:color="auto"/>
            <w:right w:val="none" w:sz="0" w:space="0" w:color="auto"/>
          </w:divBdr>
        </w:div>
        <w:div w:id="1115297699">
          <w:marLeft w:val="480"/>
          <w:marRight w:val="0"/>
          <w:marTop w:val="0"/>
          <w:marBottom w:val="0"/>
          <w:divBdr>
            <w:top w:val="none" w:sz="0" w:space="0" w:color="auto"/>
            <w:left w:val="none" w:sz="0" w:space="0" w:color="auto"/>
            <w:bottom w:val="none" w:sz="0" w:space="0" w:color="auto"/>
            <w:right w:val="none" w:sz="0" w:space="0" w:color="auto"/>
          </w:divBdr>
        </w:div>
        <w:div w:id="1344160514">
          <w:marLeft w:val="480"/>
          <w:marRight w:val="0"/>
          <w:marTop w:val="0"/>
          <w:marBottom w:val="0"/>
          <w:divBdr>
            <w:top w:val="none" w:sz="0" w:space="0" w:color="auto"/>
            <w:left w:val="none" w:sz="0" w:space="0" w:color="auto"/>
            <w:bottom w:val="none" w:sz="0" w:space="0" w:color="auto"/>
            <w:right w:val="none" w:sz="0" w:space="0" w:color="auto"/>
          </w:divBdr>
        </w:div>
        <w:div w:id="772942122">
          <w:marLeft w:val="480"/>
          <w:marRight w:val="0"/>
          <w:marTop w:val="0"/>
          <w:marBottom w:val="0"/>
          <w:divBdr>
            <w:top w:val="none" w:sz="0" w:space="0" w:color="auto"/>
            <w:left w:val="none" w:sz="0" w:space="0" w:color="auto"/>
            <w:bottom w:val="none" w:sz="0" w:space="0" w:color="auto"/>
            <w:right w:val="none" w:sz="0" w:space="0" w:color="auto"/>
          </w:divBdr>
        </w:div>
        <w:div w:id="1266228691">
          <w:marLeft w:val="480"/>
          <w:marRight w:val="0"/>
          <w:marTop w:val="0"/>
          <w:marBottom w:val="0"/>
          <w:divBdr>
            <w:top w:val="none" w:sz="0" w:space="0" w:color="auto"/>
            <w:left w:val="none" w:sz="0" w:space="0" w:color="auto"/>
            <w:bottom w:val="none" w:sz="0" w:space="0" w:color="auto"/>
            <w:right w:val="none" w:sz="0" w:space="0" w:color="auto"/>
          </w:divBdr>
        </w:div>
        <w:div w:id="700520704">
          <w:marLeft w:val="480"/>
          <w:marRight w:val="0"/>
          <w:marTop w:val="0"/>
          <w:marBottom w:val="0"/>
          <w:divBdr>
            <w:top w:val="none" w:sz="0" w:space="0" w:color="auto"/>
            <w:left w:val="none" w:sz="0" w:space="0" w:color="auto"/>
            <w:bottom w:val="none" w:sz="0" w:space="0" w:color="auto"/>
            <w:right w:val="none" w:sz="0" w:space="0" w:color="auto"/>
          </w:divBdr>
        </w:div>
        <w:div w:id="824007691">
          <w:marLeft w:val="480"/>
          <w:marRight w:val="0"/>
          <w:marTop w:val="0"/>
          <w:marBottom w:val="0"/>
          <w:divBdr>
            <w:top w:val="none" w:sz="0" w:space="0" w:color="auto"/>
            <w:left w:val="none" w:sz="0" w:space="0" w:color="auto"/>
            <w:bottom w:val="none" w:sz="0" w:space="0" w:color="auto"/>
            <w:right w:val="none" w:sz="0" w:space="0" w:color="auto"/>
          </w:divBdr>
        </w:div>
        <w:div w:id="856624996">
          <w:marLeft w:val="480"/>
          <w:marRight w:val="0"/>
          <w:marTop w:val="0"/>
          <w:marBottom w:val="0"/>
          <w:divBdr>
            <w:top w:val="none" w:sz="0" w:space="0" w:color="auto"/>
            <w:left w:val="none" w:sz="0" w:space="0" w:color="auto"/>
            <w:bottom w:val="none" w:sz="0" w:space="0" w:color="auto"/>
            <w:right w:val="none" w:sz="0" w:space="0" w:color="auto"/>
          </w:divBdr>
        </w:div>
        <w:div w:id="1833374582">
          <w:marLeft w:val="480"/>
          <w:marRight w:val="0"/>
          <w:marTop w:val="0"/>
          <w:marBottom w:val="0"/>
          <w:divBdr>
            <w:top w:val="none" w:sz="0" w:space="0" w:color="auto"/>
            <w:left w:val="none" w:sz="0" w:space="0" w:color="auto"/>
            <w:bottom w:val="none" w:sz="0" w:space="0" w:color="auto"/>
            <w:right w:val="none" w:sz="0" w:space="0" w:color="auto"/>
          </w:divBdr>
        </w:div>
        <w:div w:id="399643596">
          <w:marLeft w:val="480"/>
          <w:marRight w:val="0"/>
          <w:marTop w:val="0"/>
          <w:marBottom w:val="0"/>
          <w:divBdr>
            <w:top w:val="none" w:sz="0" w:space="0" w:color="auto"/>
            <w:left w:val="none" w:sz="0" w:space="0" w:color="auto"/>
            <w:bottom w:val="none" w:sz="0" w:space="0" w:color="auto"/>
            <w:right w:val="none" w:sz="0" w:space="0" w:color="auto"/>
          </w:divBdr>
        </w:div>
        <w:div w:id="304505037">
          <w:marLeft w:val="480"/>
          <w:marRight w:val="0"/>
          <w:marTop w:val="0"/>
          <w:marBottom w:val="0"/>
          <w:divBdr>
            <w:top w:val="none" w:sz="0" w:space="0" w:color="auto"/>
            <w:left w:val="none" w:sz="0" w:space="0" w:color="auto"/>
            <w:bottom w:val="none" w:sz="0" w:space="0" w:color="auto"/>
            <w:right w:val="none" w:sz="0" w:space="0" w:color="auto"/>
          </w:divBdr>
        </w:div>
        <w:div w:id="1059397575">
          <w:marLeft w:val="480"/>
          <w:marRight w:val="0"/>
          <w:marTop w:val="0"/>
          <w:marBottom w:val="0"/>
          <w:divBdr>
            <w:top w:val="none" w:sz="0" w:space="0" w:color="auto"/>
            <w:left w:val="none" w:sz="0" w:space="0" w:color="auto"/>
            <w:bottom w:val="none" w:sz="0" w:space="0" w:color="auto"/>
            <w:right w:val="none" w:sz="0" w:space="0" w:color="auto"/>
          </w:divBdr>
        </w:div>
        <w:div w:id="665745634">
          <w:marLeft w:val="480"/>
          <w:marRight w:val="0"/>
          <w:marTop w:val="0"/>
          <w:marBottom w:val="0"/>
          <w:divBdr>
            <w:top w:val="none" w:sz="0" w:space="0" w:color="auto"/>
            <w:left w:val="none" w:sz="0" w:space="0" w:color="auto"/>
            <w:bottom w:val="none" w:sz="0" w:space="0" w:color="auto"/>
            <w:right w:val="none" w:sz="0" w:space="0" w:color="auto"/>
          </w:divBdr>
        </w:div>
        <w:div w:id="415056158">
          <w:marLeft w:val="480"/>
          <w:marRight w:val="0"/>
          <w:marTop w:val="0"/>
          <w:marBottom w:val="0"/>
          <w:divBdr>
            <w:top w:val="none" w:sz="0" w:space="0" w:color="auto"/>
            <w:left w:val="none" w:sz="0" w:space="0" w:color="auto"/>
            <w:bottom w:val="none" w:sz="0" w:space="0" w:color="auto"/>
            <w:right w:val="none" w:sz="0" w:space="0" w:color="auto"/>
          </w:divBdr>
        </w:div>
        <w:div w:id="920066264">
          <w:marLeft w:val="480"/>
          <w:marRight w:val="0"/>
          <w:marTop w:val="0"/>
          <w:marBottom w:val="0"/>
          <w:divBdr>
            <w:top w:val="none" w:sz="0" w:space="0" w:color="auto"/>
            <w:left w:val="none" w:sz="0" w:space="0" w:color="auto"/>
            <w:bottom w:val="none" w:sz="0" w:space="0" w:color="auto"/>
            <w:right w:val="none" w:sz="0" w:space="0" w:color="auto"/>
          </w:divBdr>
        </w:div>
        <w:div w:id="689333300">
          <w:marLeft w:val="480"/>
          <w:marRight w:val="0"/>
          <w:marTop w:val="0"/>
          <w:marBottom w:val="0"/>
          <w:divBdr>
            <w:top w:val="none" w:sz="0" w:space="0" w:color="auto"/>
            <w:left w:val="none" w:sz="0" w:space="0" w:color="auto"/>
            <w:bottom w:val="none" w:sz="0" w:space="0" w:color="auto"/>
            <w:right w:val="none" w:sz="0" w:space="0" w:color="auto"/>
          </w:divBdr>
        </w:div>
        <w:div w:id="1181047940">
          <w:marLeft w:val="480"/>
          <w:marRight w:val="0"/>
          <w:marTop w:val="0"/>
          <w:marBottom w:val="0"/>
          <w:divBdr>
            <w:top w:val="none" w:sz="0" w:space="0" w:color="auto"/>
            <w:left w:val="none" w:sz="0" w:space="0" w:color="auto"/>
            <w:bottom w:val="none" w:sz="0" w:space="0" w:color="auto"/>
            <w:right w:val="none" w:sz="0" w:space="0" w:color="auto"/>
          </w:divBdr>
        </w:div>
        <w:div w:id="1370760810">
          <w:marLeft w:val="480"/>
          <w:marRight w:val="0"/>
          <w:marTop w:val="0"/>
          <w:marBottom w:val="0"/>
          <w:divBdr>
            <w:top w:val="none" w:sz="0" w:space="0" w:color="auto"/>
            <w:left w:val="none" w:sz="0" w:space="0" w:color="auto"/>
            <w:bottom w:val="none" w:sz="0" w:space="0" w:color="auto"/>
            <w:right w:val="none" w:sz="0" w:space="0" w:color="auto"/>
          </w:divBdr>
        </w:div>
        <w:div w:id="1371683012">
          <w:marLeft w:val="480"/>
          <w:marRight w:val="0"/>
          <w:marTop w:val="0"/>
          <w:marBottom w:val="0"/>
          <w:divBdr>
            <w:top w:val="none" w:sz="0" w:space="0" w:color="auto"/>
            <w:left w:val="none" w:sz="0" w:space="0" w:color="auto"/>
            <w:bottom w:val="none" w:sz="0" w:space="0" w:color="auto"/>
            <w:right w:val="none" w:sz="0" w:space="0" w:color="auto"/>
          </w:divBdr>
        </w:div>
        <w:div w:id="1201626310">
          <w:marLeft w:val="480"/>
          <w:marRight w:val="0"/>
          <w:marTop w:val="0"/>
          <w:marBottom w:val="0"/>
          <w:divBdr>
            <w:top w:val="none" w:sz="0" w:space="0" w:color="auto"/>
            <w:left w:val="none" w:sz="0" w:space="0" w:color="auto"/>
            <w:bottom w:val="none" w:sz="0" w:space="0" w:color="auto"/>
            <w:right w:val="none" w:sz="0" w:space="0" w:color="auto"/>
          </w:divBdr>
        </w:div>
        <w:div w:id="1224759350">
          <w:marLeft w:val="480"/>
          <w:marRight w:val="0"/>
          <w:marTop w:val="0"/>
          <w:marBottom w:val="0"/>
          <w:divBdr>
            <w:top w:val="none" w:sz="0" w:space="0" w:color="auto"/>
            <w:left w:val="none" w:sz="0" w:space="0" w:color="auto"/>
            <w:bottom w:val="none" w:sz="0" w:space="0" w:color="auto"/>
            <w:right w:val="none" w:sz="0" w:space="0" w:color="auto"/>
          </w:divBdr>
        </w:div>
        <w:div w:id="571427868">
          <w:marLeft w:val="480"/>
          <w:marRight w:val="0"/>
          <w:marTop w:val="0"/>
          <w:marBottom w:val="0"/>
          <w:divBdr>
            <w:top w:val="none" w:sz="0" w:space="0" w:color="auto"/>
            <w:left w:val="none" w:sz="0" w:space="0" w:color="auto"/>
            <w:bottom w:val="none" w:sz="0" w:space="0" w:color="auto"/>
            <w:right w:val="none" w:sz="0" w:space="0" w:color="auto"/>
          </w:divBdr>
        </w:div>
        <w:div w:id="2099447771">
          <w:marLeft w:val="480"/>
          <w:marRight w:val="0"/>
          <w:marTop w:val="0"/>
          <w:marBottom w:val="0"/>
          <w:divBdr>
            <w:top w:val="none" w:sz="0" w:space="0" w:color="auto"/>
            <w:left w:val="none" w:sz="0" w:space="0" w:color="auto"/>
            <w:bottom w:val="none" w:sz="0" w:space="0" w:color="auto"/>
            <w:right w:val="none" w:sz="0" w:space="0" w:color="auto"/>
          </w:divBdr>
        </w:div>
        <w:div w:id="2010061696">
          <w:marLeft w:val="480"/>
          <w:marRight w:val="0"/>
          <w:marTop w:val="0"/>
          <w:marBottom w:val="0"/>
          <w:divBdr>
            <w:top w:val="none" w:sz="0" w:space="0" w:color="auto"/>
            <w:left w:val="none" w:sz="0" w:space="0" w:color="auto"/>
            <w:bottom w:val="none" w:sz="0" w:space="0" w:color="auto"/>
            <w:right w:val="none" w:sz="0" w:space="0" w:color="auto"/>
          </w:divBdr>
        </w:div>
        <w:div w:id="377434340">
          <w:marLeft w:val="480"/>
          <w:marRight w:val="0"/>
          <w:marTop w:val="0"/>
          <w:marBottom w:val="0"/>
          <w:divBdr>
            <w:top w:val="none" w:sz="0" w:space="0" w:color="auto"/>
            <w:left w:val="none" w:sz="0" w:space="0" w:color="auto"/>
            <w:bottom w:val="none" w:sz="0" w:space="0" w:color="auto"/>
            <w:right w:val="none" w:sz="0" w:space="0" w:color="auto"/>
          </w:divBdr>
        </w:div>
        <w:div w:id="762265909">
          <w:marLeft w:val="480"/>
          <w:marRight w:val="0"/>
          <w:marTop w:val="0"/>
          <w:marBottom w:val="0"/>
          <w:divBdr>
            <w:top w:val="none" w:sz="0" w:space="0" w:color="auto"/>
            <w:left w:val="none" w:sz="0" w:space="0" w:color="auto"/>
            <w:bottom w:val="none" w:sz="0" w:space="0" w:color="auto"/>
            <w:right w:val="none" w:sz="0" w:space="0" w:color="auto"/>
          </w:divBdr>
        </w:div>
      </w:divsChild>
    </w:div>
    <w:div w:id="717241220">
      <w:bodyDiv w:val="1"/>
      <w:marLeft w:val="0"/>
      <w:marRight w:val="0"/>
      <w:marTop w:val="0"/>
      <w:marBottom w:val="0"/>
      <w:divBdr>
        <w:top w:val="none" w:sz="0" w:space="0" w:color="auto"/>
        <w:left w:val="none" w:sz="0" w:space="0" w:color="auto"/>
        <w:bottom w:val="none" w:sz="0" w:space="0" w:color="auto"/>
        <w:right w:val="none" w:sz="0" w:space="0" w:color="auto"/>
      </w:divBdr>
    </w:div>
    <w:div w:id="720636787">
      <w:bodyDiv w:val="1"/>
      <w:marLeft w:val="0"/>
      <w:marRight w:val="0"/>
      <w:marTop w:val="0"/>
      <w:marBottom w:val="0"/>
      <w:divBdr>
        <w:top w:val="none" w:sz="0" w:space="0" w:color="auto"/>
        <w:left w:val="none" w:sz="0" w:space="0" w:color="auto"/>
        <w:bottom w:val="none" w:sz="0" w:space="0" w:color="auto"/>
        <w:right w:val="none" w:sz="0" w:space="0" w:color="auto"/>
      </w:divBdr>
    </w:div>
    <w:div w:id="720982706">
      <w:bodyDiv w:val="1"/>
      <w:marLeft w:val="0"/>
      <w:marRight w:val="0"/>
      <w:marTop w:val="0"/>
      <w:marBottom w:val="0"/>
      <w:divBdr>
        <w:top w:val="none" w:sz="0" w:space="0" w:color="auto"/>
        <w:left w:val="none" w:sz="0" w:space="0" w:color="auto"/>
        <w:bottom w:val="none" w:sz="0" w:space="0" w:color="auto"/>
        <w:right w:val="none" w:sz="0" w:space="0" w:color="auto"/>
      </w:divBdr>
    </w:div>
    <w:div w:id="721095289">
      <w:bodyDiv w:val="1"/>
      <w:marLeft w:val="0"/>
      <w:marRight w:val="0"/>
      <w:marTop w:val="0"/>
      <w:marBottom w:val="0"/>
      <w:divBdr>
        <w:top w:val="none" w:sz="0" w:space="0" w:color="auto"/>
        <w:left w:val="none" w:sz="0" w:space="0" w:color="auto"/>
        <w:bottom w:val="none" w:sz="0" w:space="0" w:color="auto"/>
        <w:right w:val="none" w:sz="0" w:space="0" w:color="auto"/>
      </w:divBdr>
    </w:div>
    <w:div w:id="721296470">
      <w:bodyDiv w:val="1"/>
      <w:marLeft w:val="0"/>
      <w:marRight w:val="0"/>
      <w:marTop w:val="0"/>
      <w:marBottom w:val="0"/>
      <w:divBdr>
        <w:top w:val="none" w:sz="0" w:space="0" w:color="auto"/>
        <w:left w:val="none" w:sz="0" w:space="0" w:color="auto"/>
        <w:bottom w:val="none" w:sz="0" w:space="0" w:color="auto"/>
        <w:right w:val="none" w:sz="0" w:space="0" w:color="auto"/>
      </w:divBdr>
    </w:div>
    <w:div w:id="721904086">
      <w:bodyDiv w:val="1"/>
      <w:marLeft w:val="0"/>
      <w:marRight w:val="0"/>
      <w:marTop w:val="0"/>
      <w:marBottom w:val="0"/>
      <w:divBdr>
        <w:top w:val="none" w:sz="0" w:space="0" w:color="auto"/>
        <w:left w:val="none" w:sz="0" w:space="0" w:color="auto"/>
        <w:bottom w:val="none" w:sz="0" w:space="0" w:color="auto"/>
        <w:right w:val="none" w:sz="0" w:space="0" w:color="auto"/>
      </w:divBdr>
    </w:div>
    <w:div w:id="722678686">
      <w:bodyDiv w:val="1"/>
      <w:marLeft w:val="0"/>
      <w:marRight w:val="0"/>
      <w:marTop w:val="0"/>
      <w:marBottom w:val="0"/>
      <w:divBdr>
        <w:top w:val="none" w:sz="0" w:space="0" w:color="auto"/>
        <w:left w:val="none" w:sz="0" w:space="0" w:color="auto"/>
        <w:bottom w:val="none" w:sz="0" w:space="0" w:color="auto"/>
        <w:right w:val="none" w:sz="0" w:space="0" w:color="auto"/>
      </w:divBdr>
    </w:div>
    <w:div w:id="722828283">
      <w:bodyDiv w:val="1"/>
      <w:marLeft w:val="0"/>
      <w:marRight w:val="0"/>
      <w:marTop w:val="0"/>
      <w:marBottom w:val="0"/>
      <w:divBdr>
        <w:top w:val="none" w:sz="0" w:space="0" w:color="auto"/>
        <w:left w:val="none" w:sz="0" w:space="0" w:color="auto"/>
        <w:bottom w:val="none" w:sz="0" w:space="0" w:color="auto"/>
        <w:right w:val="none" w:sz="0" w:space="0" w:color="auto"/>
      </w:divBdr>
    </w:div>
    <w:div w:id="724376622">
      <w:bodyDiv w:val="1"/>
      <w:marLeft w:val="0"/>
      <w:marRight w:val="0"/>
      <w:marTop w:val="0"/>
      <w:marBottom w:val="0"/>
      <w:divBdr>
        <w:top w:val="none" w:sz="0" w:space="0" w:color="auto"/>
        <w:left w:val="none" w:sz="0" w:space="0" w:color="auto"/>
        <w:bottom w:val="none" w:sz="0" w:space="0" w:color="auto"/>
        <w:right w:val="none" w:sz="0" w:space="0" w:color="auto"/>
      </w:divBdr>
    </w:div>
    <w:div w:id="724446414">
      <w:bodyDiv w:val="1"/>
      <w:marLeft w:val="0"/>
      <w:marRight w:val="0"/>
      <w:marTop w:val="0"/>
      <w:marBottom w:val="0"/>
      <w:divBdr>
        <w:top w:val="none" w:sz="0" w:space="0" w:color="auto"/>
        <w:left w:val="none" w:sz="0" w:space="0" w:color="auto"/>
        <w:bottom w:val="none" w:sz="0" w:space="0" w:color="auto"/>
        <w:right w:val="none" w:sz="0" w:space="0" w:color="auto"/>
      </w:divBdr>
    </w:div>
    <w:div w:id="724909728">
      <w:bodyDiv w:val="1"/>
      <w:marLeft w:val="0"/>
      <w:marRight w:val="0"/>
      <w:marTop w:val="0"/>
      <w:marBottom w:val="0"/>
      <w:divBdr>
        <w:top w:val="none" w:sz="0" w:space="0" w:color="auto"/>
        <w:left w:val="none" w:sz="0" w:space="0" w:color="auto"/>
        <w:bottom w:val="none" w:sz="0" w:space="0" w:color="auto"/>
        <w:right w:val="none" w:sz="0" w:space="0" w:color="auto"/>
      </w:divBdr>
    </w:div>
    <w:div w:id="724984926">
      <w:bodyDiv w:val="1"/>
      <w:marLeft w:val="0"/>
      <w:marRight w:val="0"/>
      <w:marTop w:val="0"/>
      <w:marBottom w:val="0"/>
      <w:divBdr>
        <w:top w:val="none" w:sz="0" w:space="0" w:color="auto"/>
        <w:left w:val="none" w:sz="0" w:space="0" w:color="auto"/>
        <w:bottom w:val="none" w:sz="0" w:space="0" w:color="auto"/>
        <w:right w:val="none" w:sz="0" w:space="0" w:color="auto"/>
      </w:divBdr>
    </w:div>
    <w:div w:id="726298618">
      <w:bodyDiv w:val="1"/>
      <w:marLeft w:val="0"/>
      <w:marRight w:val="0"/>
      <w:marTop w:val="0"/>
      <w:marBottom w:val="0"/>
      <w:divBdr>
        <w:top w:val="none" w:sz="0" w:space="0" w:color="auto"/>
        <w:left w:val="none" w:sz="0" w:space="0" w:color="auto"/>
        <w:bottom w:val="none" w:sz="0" w:space="0" w:color="auto"/>
        <w:right w:val="none" w:sz="0" w:space="0" w:color="auto"/>
      </w:divBdr>
    </w:div>
    <w:div w:id="727799256">
      <w:bodyDiv w:val="1"/>
      <w:marLeft w:val="0"/>
      <w:marRight w:val="0"/>
      <w:marTop w:val="0"/>
      <w:marBottom w:val="0"/>
      <w:divBdr>
        <w:top w:val="none" w:sz="0" w:space="0" w:color="auto"/>
        <w:left w:val="none" w:sz="0" w:space="0" w:color="auto"/>
        <w:bottom w:val="none" w:sz="0" w:space="0" w:color="auto"/>
        <w:right w:val="none" w:sz="0" w:space="0" w:color="auto"/>
      </w:divBdr>
    </w:div>
    <w:div w:id="727802839">
      <w:bodyDiv w:val="1"/>
      <w:marLeft w:val="0"/>
      <w:marRight w:val="0"/>
      <w:marTop w:val="0"/>
      <w:marBottom w:val="0"/>
      <w:divBdr>
        <w:top w:val="none" w:sz="0" w:space="0" w:color="auto"/>
        <w:left w:val="none" w:sz="0" w:space="0" w:color="auto"/>
        <w:bottom w:val="none" w:sz="0" w:space="0" w:color="auto"/>
        <w:right w:val="none" w:sz="0" w:space="0" w:color="auto"/>
      </w:divBdr>
    </w:div>
    <w:div w:id="728188797">
      <w:bodyDiv w:val="1"/>
      <w:marLeft w:val="0"/>
      <w:marRight w:val="0"/>
      <w:marTop w:val="0"/>
      <w:marBottom w:val="0"/>
      <w:divBdr>
        <w:top w:val="none" w:sz="0" w:space="0" w:color="auto"/>
        <w:left w:val="none" w:sz="0" w:space="0" w:color="auto"/>
        <w:bottom w:val="none" w:sz="0" w:space="0" w:color="auto"/>
        <w:right w:val="none" w:sz="0" w:space="0" w:color="auto"/>
      </w:divBdr>
    </w:div>
    <w:div w:id="728303704">
      <w:bodyDiv w:val="1"/>
      <w:marLeft w:val="0"/>
      <w:marRight w:val="0"/>
      <w:marTop w:val="0"/>
      <w:marBottom w:val="0"/>
      <w:divBdr>
        <w:top w:val="none" w:sz="0" w:space="0" w:color="auto"/>
        <w:left w:val="none" w:sz="0" w:space="0" w:color="auto"/>
        <w:bottom w:val="none" w:sz="0" w:space="0" w:color="auto"/>
        <w:right w:val="none" w:sz="0" w:space="0" w:color="auto"/>
      </w:divBdr>
    </w:div>
    <w:div w:id="728310210">
      <w:bodyDiv w:val="1"/>
      <w:marLeft w:val="0"/>
      <w:marRight w:val="0"/>
      <w:marTop w:val="0"/>
      <w:marBottom w:val="0"/>
      <w:divBdr>
        <w:top w:val="none" w:sz="0" w:space="0" w:color="auto"/>
        <w:left w:val="none" w:sz="0" w:space="0" w:color="auto"/>
        <w:bottom w:val="none" w:sz="0" w:space="0" w:color="auto"/>
        <w:right w:val="none" w:sz="0" w:space="0" w:color="auto"/>
      </w:divBdr>
    </w:div>
    <w:div w:id="728724220">
      <w:bodyDiv w:val="1"/>
      <w:marLeft w:val="0"/>
      <w:marRight w:val="0"/>
      <w:marTop w:val="0"/>
      <w:marBottom w:val="0"/>
      <w:divBdr>
        <w:top w:val="none" w:sz="0" w:space="0" w:color="auto"/>
        <w:left w:val="none" w:sz="0" w:space="0" w:color="auto"/>
        <w:bottom w:val="none" w:sz="0" w:space="0" w:color="auto"/>
        <w:right w:val="none" w:sz="0" w:space="0" w:color="auto"/>
      </w:divBdr>
    </w:div>
    <w:div w:id="728841857">
      <w:bodyDiv w:val="1"/>
      <w:marLeft w:val="0"/>
      <w:marRight w:val="0"/>
      <w:marTop w:val="0"/>
      <w:marBottom w:val="0"/>
      <w:divBdr>
        <w:top w:val="none" w:sz="0" w:space="0" w:color="auto"/>
        <w:left w:val="none" w:sz="0" w:space="0" w:color="auto"/>
        <w:bottom w:val="none" w:sz="0" w:space="0" w:color="auto"/>
        <w:right w:val="none" w:sz="0" w:space="0" w:color="auto"/>
      </w:divBdr>
    </w:div>
    <w:div w:id="729577037">
      <w:bodyDiv w:val="1"/>
      <w:marLeft w:val="0"/>
      <w:marRight w:val="0"/>
      <w:marTop w:val="0"/>
      <w:marBottom w:val="0"/>
      <w:divBdr>
        <w:top w:val="none" w:sz="0" w:space="0" w:color="auto"/>
        <w:left w:val="none" w:sz="0" w:space="0" w:color="auto"/>
        <w:bottom w:val="none" w:sz="0" w:space="0" w:color="auto"/>
        <w:right w:val="none" w:sz="0" w:space="0" w:color="auto"/>
      </w:divBdr>
    </w:div>
    <w:div w:id="730272096">
      <w:bodyDiv w:val="1"/>
      <w:marLeft w:val="0"/>
      <w:marRight w:val="0"/>
      <w:marTop w:val="0"/>
      <w:marBottom w:val="0"/>
      <w:divBdr>
        <w:top w:val="none" w:sz="0" w:space="0" w:color="auto"/>
        <w:left w:val="none" w:sz="0" w:space="0" w:color="auto"/>
        <w:bottom w:val="none" w:sz="0" w:space="0" w:color="auto"/>
        <w:right w:val="none" w:sz="0" w:space="0" w:color="auto"/>
      </w:divBdr>
    </w:div>
    <w:div w:id="730276053">
      <w:bodyDiv w:val="1"/>
      <w:marLeft w:val="0"/>
      <w:marRight w:val="0"/>
      <w:marTop w:val="0"/>
      <w:marBottom w:val="0"/>
      <w:divBdr>
        <w:top w:val="none" w:sz="0" w:space="0" w:color="auto"/>
        <w:left w:val="none" w:sz="0" w:space="0" w:color="auto"/>
        <w:bottom w:val="none" w:sz="0" w:space="0" w:color="auto"/>
        <w:right w:val="none" w:sz="0" w:space="0" w:color="auto"/>
      </w:divBdr>
    </w:div>
    <w:div w:id="730687917">
      <w:bodyDiv w:val="1"/>
      <w:marLeft w:val="0"/>
      <w:marRight w:val="0"/>
      <w:marTop w:val="0"/>
      <w:marBottom w:val="0"/>
      <w:divBdr>
        <w:top w:val="none" w:sz="0" w:space="0" w:color="auto"/>
        <w:left w:val="none" w:sz="0" w:space="0" w:color="auto"/>
        <w:bottom w:val="none" w:sz="0" w:space="0" w:color="auto"/>
        <w:right w:val="none" w:sz="0" w:space="0" w:color="auto"/>
      </w:divBdr>
      <w:divsChild>
        <w:div w:id="1878424308">
          <w:marLeft w:val="480"/>
          <w:marRight w:val="0"/>
          <w:marTop w:val="0"/>
          <w:marBottom w:val="0"/>
          <w:divBdr>
            <w:top w:val="none" w:sz="0" w:space="0" w:color="auto"/>
            <w:left w:val="none" w:sz="0" w:space="0" w:color="auto"/>
            <w:bottom w:val="none" w:sz="0" w:space="0" w:color="auto"/>
            <w:right w:val="none" w:sz="0" w:space="0" w:color="auto"/>
          </w:divBdr>
        </w:div>
        <w:div w:id="467820506">
          <w:marLeft w:val="480"/>
          <w:marRight w:val="0"/>
          <w:marTop w:val="0"/>
          <w:marBottom w:val="0"/>
          <w:divBdr>
            <w:top w:val="none" w:sz="0" w:space="0" w:color="auto"/>
            <w:left w:val="none" w:sz="0" w:space="0" w:color="auto"/>
            <w:bottom w:val="none" w:sz="0" w:space="0" w:color="auto"/>
            <w:right w:val="none" w:sz="0" w:space="0" w:color="auto"/>
          </w:divBdr>
        </w:div>
        <w:div w:id="1118840483">
          <w:marLeft w:val="480"/>
          <w:marRight w:val="0"/>
          <w:marTop w:val="0"/>
          <w:marBottom w:val="0"/>
          <w:divBdr>
            <w:top w:val="none" w:sz="0" w:space="0" w:color="auto"/>
            <w:left w:val="none" w:sz="0" w:space="0" w:color="auto"/>
            <w:bottom w:val="none" w:sz="0" w:space="0" w:color="auto"/>
            <w:right w:val="none" w:sz="0" w:space="0" w:color="auto"/>
          </w:divBdr>
        </w:div>
        <w:div w:id="1415277138">
          <w:marLeft w:val="480"/>
          <w:marRight w:val="0"/>
          <w:marTop w:val="0"/>
          <w:marBottom w:val="0"/>
          <w:divBdr>
            <w:top w:val="none" w:sz="0" w:space="0" w:color="auto"/>
            <w:left w:val="none" w:sz="0" w:space="0" w:color="auto"/>
            <w:bottom w:val="none" w:sz="0" w:space="0" w:color="auto"/>
            <w:right w:val="none" w:sz="0" w:space="0" w:color="auto"/>
          </w:divBdr>
        </w:div>
        <w:div w:id="1847864165">
          <w:marLeft w:val="480"/>
          <w:marRight w:val="0"/>
          <w:marTop w:val="0"/>
          <w:marBottom w:val="0"/>
          <w:divBdr>
            <w:top w:val="none" w:sz="0" w:space="0" w:color="auto"/>
            <w:left w:val="none" w:sz="0" w:space="0" w:color="auto"/>
            <w:bottom w:val="none" w:sz="0" w:space="0" w:color="auto"/>
            <w:right w:val="none" w:sz="0" w:space="0" w:color="auto"/>
          </w:divBdr>
        </w:div>
        <w:div w:id="1205946655">
          <w:marLeft w:val="480"/>
          <w:marRight w:val="0"/>
          <w:marTop w:val="0"/>
          <w:marBottom w:val="0"/>
          <w:divBdr>
            <w:top w:val="none" w:sz="0" w:space="0" w:color="auto"/>
            <w:left w:val="none" w:sz="0" w:space="0" w:color="auto"/>
            <w:bottom w:val="none" w:sz="0" w:space="0" w:color="auto"/>
            <w:right w:val="none" w:sz="0" w:space="0" w:color="auto"/>
          </w:divBdr>
        </w:div>
        <w:div w:id="1133475595">
          <w:marLeft w:val="480"/>
          <w:marRight w:val="0"/>
          <w:marTop w:val="0"/>
          <w:marBottom w:val="0"/>
          <w:divBdr>
            <w:top w:val="none" w:sz="0" w:space="0" w:color="auto"/>
            <w:left w:val="none" w:sz="0" w:space="0" w:color="auto"/>
            <w:bottom w:val="none" w:sz="0" w:space="0" w:color="auto"/>
            <w:right w:val="none" w:sz="0" w:space="0" w:color="auto"/>
          </w:divBdr>
        </w:div>
        <w:div w:id="2112040757">
          <w:marLeft w:val="480"/>
          <w:marRight w:val="0"/>
          <w:marTop w:val="0"/>
          <w:marBottom w:val="0"/>
          <w:divBdr>
            <w:top w:val="none" w:sz="0" w:space="0" w:color="auto"/>
            <w:left w:val="none" w:sz="0" w:space="0" w:color="auto"/>
            <w:bottom w:val="none" w:sz="0" w:space="0" w:color="auto"/>
            <w:right w:val="none" w:sz="0" w:space="0" w:color="auto"/>
          </w:divBdr>
        </w:div>
        <w:div w:id="640117329">
          <w:marLeft w:val="480"/>
          <w:marRight w:val="0"/>
          <w:marTop w:val="0"/>
          <w:marBottom w:val="0"/>
          <w:divBdr>
            <w:top w:val="none" w:sz="0" w:space="0" w:color="auto"/>
            <w:left w:val="none" w:sz="0" w:space="0" w:color="auto"/>
            <w:bottom w:val="none" w:sz="0" w:space="0" w:color="auto"/>
            <w:right w:val="none" w:sz="0" w:space="0" w:color="auto"/>
          </w:divBdr>
        </w:div>
        <w:div w:id="1303147850">
          <w:marLeft w:val="480"/>
          <w:marRight w:val="0"/>
          <w:marTop w:val="0"/>
          <w:marBottom w:val="0"/>
          <w:divBdr>
            <w:top w:val="none" w:sz="0" w:space="0" w:color="auto"/>
            <w:left w:val="none" w:sz="0" w:space="0" w:color="auto"/>
            <w:bottom w:val="none" w:sz="0" w:space="0" w:color="auto"/>
            <w:right w:val="none" w:sz="0" w:space="0" w:color="auto"/>
          </w:divBdr>
        </w:div>
        <w:div w:id="852572556">
          <w:marLeft w:val="480"/>
          <w:marRight w:val="0"/>
          <w:marTop w:val="0"/>
          <w:marBottom w:val="0"/>
          <w:divBdr>
            <w:top w:val="none" w:sz="0" w:space="0" w:color="auto"/>
            <w:left w:val="none" w:sz="0" w:space="0" w:color="auto"/>
            <w:bottom w:val="none" w:sz="0" w:space="0" w:color="auto"/>
            <w:right w:val="none" w:sz="0" w:space="0" w:color="auto"/>
          </w:divBdr>
        </w:div>
        <w:div w:id="991442575">
          <w:marLeft w:val="480"/>
          <w:marRight w:val="0"/>
          <w:marTop w:val="0"/>
          <w:marBottom w:val="0"/>
          <w:divBdr>
            <w:top w:val="none" w:sz="0" w:space="0" w:color="auto"/>
            <w:left w:val="none" w:sz="0" w:space="0" w:color="auto"/>
            <w:bottom w:val="none" w:sz="0" w:space="0" w:color="auto"/>
            <w:right w:val="none" w:sz="0" w:space="0" w:color="auto"/>
          </w:divBdr>
        </w:div>
        <w:div w:id="752505802">
          <w:marLeft w:val="480"/>
          <w:marRight w:val="0"/>
          <w:marTop w:val="0"/>
          <w:marBottom w:val="0"/>
          <w:divBdr>
            <w:top w:val="none" w:sz="0" w:space="0" w:color="auto"/>
            <w:left w:val="none" w:sz="0" w:space="0" w:color="auto"/>
            <w:bottom w:val="none" w:sz="0" w:space="0" w:color="auto"/>
            <w:right w:val="none" w:sz="0" w:space="0" w:color="auto"/>
          </w:divBdr>
        </w:div>
        <w:div w:id="65298392">
          <w:marLeft w:val="480"/>
          <w:marRight w:val="0"/>
          <w:marTop w:val="0"/>
          <w:marBottom w:val="0"/>
          <w:divBdr>
            <w:top w:val="none" w:sz="0" w:space="0" w:color="auto"/>
            <w:left w:val="none" w:sz="0" w:space="0" w:color="auto"/>
            <w:bottom w:val="none" w:sz="0" w:space="0" w:color="auto"/>
            <w:right w:val="none" w:sz="0" w:space="0" w:color="auto"/>
          </w:divBdr>
        </w:div>
        <w:div w:id="155418091">
          <w:marLeft w:val="480"/>
          <w:marRight w:val="0"/>
          <w:marTop w:val="0"/>
          <w:marBottom w:val="0"/>
          <w:divBdr>
            <w:top w:val="none" w:sz="0" w:space="0" w:color="auto"/>
            <w:left w:val="none" w:sz="0" w:space="0" w:color="auto"/>
            <w:bottom w:val="none" w:sz="0" w:space="0" w:color="auto"/>
            <w:right w:val="none" w:sz="0" w:space="0" w:color="auto"/>
          </w:divBdr>
        </w:div>
        <w:div w:id="1423262407">
          <w:marLeft w:val="480"/>
          <w:marRight w:val="0"/>
          <w:marTop w:val="0"/>
          <w:marBottom w:val="0"/>
          <w:divBdr>
            <w:top w:val="none" w:sz="0" w:space="0" w:color="auto"/>
            <w:left w:val="none" w:sz="0" w:space="0" w:color="auto"/>
            <w:bottom w:val="none" w:sz="0" w:space="0" w:color="auto"/>
            <w:right w:val="none" w:sz="0" w:space="0" w:color="auto"/>
          </w:divBdr>
        </w:div>
        <w:div w:id="1961065948">
          <w:marLeft w:val="480"/>
          <w:marRight w:val="0"/>
          <w:marTop w:val="0"/>
          <w:marBottom w:val="0"/>
          <w:divBdr>
            <w:top w:val="none" w:sz="0" w:space="0" w:color="auto"/>
            <w:left w:val="none" w:sz="0" w:space="0" w:color="auto"/>
            <w:bottom w:val="none" w:sz="0" w:space="0" w:color="auto"/>
            <w:right w:val="none" w:sz="0" w:space="0" w:color="auto"/>
          </w:divBdr>
        </w:div>
        <w:div w:id="310257851">
          <w:marLeft w:val="480"/>
          <w:marRight w:val="0"/>
          <w:marTop w:val="0"/>
          <w:marBottom w:val="0"/>
          <w:divBdr>
            <w:top w:val="none" w:sz="0" w:space="0" w:color="auto"/>
            <w:left w:val="none" w:sz="0" w:space="0" w:color="auto"/>
            <w:bottom w:val="none" w:sz="0" w:space="0" w:color="auto"/>
            <w:right w:val="none" w:sz="0" w:space="0" w:color="auto"/>
          </w:divBdr>
        </w:div>
        <w:div w:id="671298451">
          <w:marLeft w:val="480"/>
          <w:marRight w:val="0"/>
          <w:marTop w:val="0"/>
          <w:marBottom w:val="0"/>
          <w:divBdr>
            <w:top w:val="none" w:sz="0" w:space="0" w:color="auto"/>
            <w:left w:val="none" w:sz="0" w:space="0" w:color="auto"/>
            <w:bottom w:val="none" w:sz="0" w:space="0" w:color="auto"/>
            <w:right w:val="none" w:sz="0" w:space="0" w:color="auto"/>
          </w:divBdr>
        </w:div>
        <w:div w:id="332803854">
          <w:marLeft w:val="480"/>
          <w:marRight w:val="0"/>
          <w:marTop w:val="0"/>
          <w:marBottom w:val="0"/>
          <w:divBdr>
            <w:top w:val="none" w:sz="0" w:space="0" w:color="auto"/>
            <w:left w:val="none" w:sz="0" w:space="0" w:color="auto"/>
            <w:bottom w:val="none" w:sz="0" w:space="0" w:color="auto"/>
            <w:right w:val="none" w:sz="0" w:space="0" w:color="auto"/>
          </w:divBdr>
        </w:div>
        <w:div w:id="1302494074">
          <w:marLeft w:val="480"/>
          <w:marRight w:val="0"/>
          <w:marTop w:val="0"/>
          <w:marBottom w:val="0"/>
          <w:divBdr>
            <w:top w:val="none" w:sz="0" w:space="0" w:color="auto"/>
            <w:left w:val="none" w:sz="0" w:space="0" w:color="auto"/>
            <w:bottom w:val="none" w:sz="0" w:space="0" w:color="auto"/>
            <w:right w:val="none" w:sz="0" w:space="0" w:color="auto"/>
          </w:divBdr>
        </w:div>
        <w:div w:id="753556378">
          <w:marLeft w:val="480"/>
          <w:marRight w:val="0"/>
          <w:marTop w:val="0"/>
          <w:marBottom w:val="0"/>
          <w:divBdr>
            <w:top w:val="none" w:sz="0" w:space="0" w:color="auto"/>
            <w:left w:val="none" w:sz="0" w:space="0" w:color="auto"/>
            <w:bottom w:val="none" w:sz="0" w:space="0" w:color="auto"/>
            <w:right w:val="none" w:sz="0" w:space="0" w:color="auto"/>
          </w:divBdr>
        </w:div>
        <w:div w:id="899365897">
          <w:marLeft w:val="480"/>
          <w:marRight w:val="0"/>
          <w:marTop w:val="0"/>
          <w:marBottom w:val="0"/>
          <w:divBdr>
            <w:top w:val="none" w:sz="0" w:space="0" w:color="auto"/>
            <w:left w:val="none" w:sz="0" w:space="0" w:color="auto"/>
            <w:bottom w:val="none" w:sz="0" w:space="0" w:color="auto"/>
            <w:right w:val="none" w:sz="0" w:space="0" w:color="auto"/>
          </w:divBdr>
        </w:div>
        <w:div w:id="744954614">
          <w:marLeft w:val="480"/>
          <w:marRight w:val="0"/>
          <w:marTop w:val="0"/>
          <w:marBottom w:val="0"/>
          <w:divBdr>
            <w:top w:val="none" w:sz="0" w:space="0" w:color="auto"/>
            <w:left w:val="none" w:sz="0" w:space="0" w:color="auto"/>
            <w:bottom w:val="none" w:sz="0" w:space="0" w:color="auto"/>
            <w:right w:val="none" w:sz="0" w:space="0" w:color="auto"/>
          </w:divBdr>
        </w:div>
        <w:div w:id="1409573057">
          <w:marLeft w:val="480"/>
          <w:marRight w:val="0"/>
          <w:marTop w:val="0"/>
          <w:marBottom w:val="0"/>
          <w:divBdr>
            <w:top w:val="none" w:sz="0" w:space="0" w:color="auto"/>
            <w:left w:val="none" w:sz="0" w:space="0" w:color="auto"/>
            <w:bottom w:val="none" w:sz="0" w:space="0" w:color="auto"/>
            <w:right w:val="none" w:sz="0" w:space="0" w:color="auto"/>
          </w:divBdr>
        </w:div>
        <w:div w:id="1737245115">
          <w:marLeft w:val="480"/>
          <w:marRight w:val="0"/>
          <w:marTop w:val="0"/>
          <w:marBottom w:val="0"/>
          <w:divBdr>
            <w:top w:val="none" w:sz="0" w:space="0" w:color="auto"/>
            <w:left w:val="none" w:sz="0" w:space="0" w:color="auto"/>
            <w:bottom w:val="none" w:sz="0" w:space="0" w:color="auto"/>
            <w:right w:val="none" w:sz="0" w:space="0" w:color="auto"/>
          </w:divBdr>
        </w:div>
        <w:div w:id="990986130">
          <w:marLeft w:val="480"/>
          <w:marRight w:val="0"/>
          <w:marTop w:val="0"/>
          <w:marBottom w:val="0"/>
          <w:divBdr>
            <w:top w:val="none" w:sz="0" w:space="0" w:color="auto"/>
            <w:left w:val="none" w:sz="0" w:space="0" w:color="auto"/>
            <w:bottom w:val="none" w:sz="0" w:space="0" w:color="auto"/>
            <w:right w:val="none" w:sz="0" w:space="0" w:color="auto"/>
          </w:divBdr>
        </w:div>
        <w:div w:id="1721593106">
          <w:marLeft w:val="480"/>
          <w:marRight w:val="0"/>
          <w:marTop w:val="0"/>
          <w:marBottom w:val="0"/>
          <w:divBdr>
            <w:top w:val="none" w:sz="0" w:space="0" w:color="auto"/>
            <w:left w:val="none" w:sz="0" w:space="0" w:color="auto"/>
            <w:bottom w:val="none" w:sz="0" w:space="0" w:color="auto"/>
            <w:right w:val="none" w:sz="0" w:space="0" w:color="auto"/>
          </w:divBdr>
        </w:div>
        <w:div w:id="2028172032">
          <w:marLeft w:val="480"/>
          <w:marRight w:val="0"/>
          <w:marTop w:val="0"/>
          <w:marBottom w:val="0"/>
          <w:divBdr>
            <w:top w:val="none" w:sz="0" w:space="0" w:color="auto"/>
            <w:left w:val="none" w:sz="0" w:space="0" w:color="auto"/>
            <w:bottom w:val="none" w:sz="0" w:space="0" w:color="auto"/>
            <w:right w:val="none" w:sz="0" w:space="0" w:color="auto"/>
          </w:divBdr>
        </w:div>
        <w:div w:id="1645045583">
          <w:marLeft w:val="480"/>
          <w:marRight w:val="0"/>
          <w:marTop w:val="0"/>
          <w:marBottom w:val="0"/>
          <w:divBdr>
            <w:top w:val="none" w:sz="0" w:space="0" w:color="auto"/>
            <w:left w:val="none" w:sz="0" w:space="0" w:color="auto"/>
            <w:bottom w:val="none" w:sz="0" w:space="0" w:color="auto"/>
            <w:right w:val="none" w:sz="0" w:space="0" w:color="auto"/>
          </w:divBdr>
        </w:div>
        <w:div w:id="2041663429">
          <w:marLeft w:val="480"/>
          <w:marRight w:val="0"/>
          <w:marTop w:val="0"/>
          <w:marBottom w:val="0"/>
          <w:divBdr>
            <w:top w:val="none" w:sz="0" w:space="0" w:color="auto"/>
            <w:left w:val="none" w:sz="0" w:space="0" w:color="auto"/>
            <w:bottom w:val="none" w:sz="0" w:space="0" w:color="auto"/>
            <w:right w:val="none" w:sz="0" w:space="0" w:color="auto"/>
          </w:divBdr>
        </w:div>
        <w:div w:id="1567105246">
          <w:marLeft w:val="480"/>
          <w:marRight w:val="0"/>
          <w:marTop w:val="0"/>
          <w:marBottom w:val="0"/>
          <w:divBdr>
            <w:top w:val="none" w:sz="0" w:space="0" w:color="auto"/>
            <w:left w:val="none" w:sz="0" w:space="0" w:color="auto"/>
            <w:bottom w:val="none" w:sz="0" w:space="0" w:color="auto"/>
            <w:right w:val="none" w:sz="0" w:space="0" w:color="auto"/>
          </w:divBdr>
        </w:div>
        <w:div w:id="1667708615">
          <w:marLeft w:val="480"/>
          <w:marRight w:val="0"/>
          <w:marTop w:val="0"/>
          <w:marBottom w:val="0"/>
          <w:divBdr>
            <w:top w:val="none" w:sz="0" w:space="0" w:color="auto"/>
            <w:left w:val="none" w:sz="0" w:space="0" w:color="auto"/>
            <w:bottom w:val="none" w:sz="0" w:space="0" w:color="auto"/>
            <w:right w:val="none" w:sz="0" w:space="0" w:color="auto"/>
          </w:divBdr>
        </w:div>
        <w:div w:id="77407427">
          <w:marLeft w:val="480"/>
          <w:marRight w:val="0"/>
          <w:marTop w:val="0"/>
          <w:marBottom w:val="0"/>
          <w:divBdr>
            <w:top w:val="none" w:sz="0" w:space="0" w:color="auto"/>
            <w:left w:val="none" w:sz="0" w:space="0" w:color="auto"/>
            <w:bottom w:val="none" w:sz="0" w:space="0" w:color="auto"/>
            <w:right w:val="none" w:sz="0" w:space="0" w:color="auto"/>
          </w:divBdr>
        </w:div>
        <w:div w:id="1802461194">
          <w:marLeft w:val="480"/>
          <w:marRight w:val="0"/>
          <w:marTop w:val="0"/>
          <w:marBottom w:val="0"/>
          <w:divBdr>
            <w:top w:val="none" w:sz="0" w:space="0" w:color="auto"/>
            <w:left w:val="none" w:sz="0" w:space="0" w:color="auto"/>
            <w:bottom w:val="none" w:sz="0" w:space="0" w:color="auto"/>
            <w:right w:val="none" w:sz="0" w:space="0" w:color="auto"/>
          </w:divBdr>
        </w:div>
        <w:div w:id="2116706730">
          <w:marLeft w:val="480"/>
          <w:marRight w:val="0"/>
          <w:marTop w:val="0"/>
          <w:marBottom w:val="0"/>
          <w:divBdr>
            <w:top w:val="none" w:sz="0" w:space="0" w:color="auto"/>
            <w:left w:val="none" w:sz="0" w:space="0" w:color="auto"/>
            <w:bottom w:val="none" w:sz="0" w:space="0" w:color="auto"/>
            <w:right w:val="none" w:sz="0" w:space="0" w:color="auto"/>
          </w:divBdr>
        </w:div>
        <w:div w:id="1276323835">
          <w:marLeft w:val="480"/>
          <w:marRight w:val="0"/>
          <w:marTop w:val="0"/>
          <w:marBottom w:val="0"/>
          <w:divBdr>
            <w:top w:val="none" w:sz="0" w:space="0" w:color="auto"/>
            <w:left w:val="none" w:sz="0" w:space="0" w:color="auto"/>
            <w:bottom w:val="none" w:sz="0" w:space="0" w:color="auto"/>
            <w:right w:val="none" w:sz="0" w:space="0" w:color="auto"/>
          </w:divBdr>
        </w:div>
        <w:div w:id="1853372465">
          <w:marLeft w:val="480"/>
          <w:marRight w:val="0"/>
          <w:marTop w:val="0"/>
          <w:marBottom w:val="0"/>
          <w:divBdr>
            <w:top w:val="none" w:sz="0" w:space="0" w:color="auto"/>
            <w:left w:val="none" w:sz="0" w:space="0" w:color="auto"/>
            <w:bottom w:val="none" w:sz="0" w:space="0" w:color="auto"/>
            <w:right w:val="none" w:sz="0" w:space="0" w:color="auto"/>
          </w:divBdr>
        </w:div>
        <w:div w:id="896160744">
          <w:marLeft w:val="480"/>
          <w:marRight w:val="0"/>
          <w:marTop w:val="0"/>
          <w:marBottom w:val="0"/>
          <w:divBdr>
            <w:top w:val="none" w:sz="0" w:space="0" w:color="auto"/>
            <w:left w:val="none" w:sz="0" w:space="0" w:color="auto"/>
            <w:bottom w:val="none" w:sz="0" w:space="0" w:color="auto"/>
            <w:right w:val="none" w:sz="0" w:space="0" w:color="auto"/>
          </w:divBdr>
        </w:div>
        <w:div w:id="373116614">
          <w:marLeft w:val="480"/>
          <w:marRight w:val="0"/>
          <w:marTop w:val="0"/>
          <w:marBottom w:val="0"/>
          <w:divBdr>
            <w:top w:val="none" w:sz="0" w:space="0" w:color="auto"/>
            <w:left w:val="none" w:sz="0" w:space="0" w:color="auto"/>
            <w:bottom w:val="none" w:sz="0" w:space="0" w:color="auto"/>
            <w:right w:val="none" w:sz="0" w:space="0" w:color="auto"/>
          </w:divBdr>
        </w:div>
        <w:div w:id="370229503">
          <w:marLeft w:val="480"/>
          <w:marRight w:val="0"/>
          <w:marTop w:val="0"/>
          <w:marBottom w:val="0"/>
          <w:divBdr>
            <w:top w:val="none" w:sz="0" w:space="0" w:color="auto"/>
            <w:left w:val="none" w:sz="0" w:space="0" w:color="auto"/>
            <w:bottom w:val="none" w:sz="0" w:space="0" w:color="auto"/>
            <w:right w:val="none" w:sz="0" w:space="0" w:color="auto"/>
          </w:divBdr>
        </w:div>
        <w:div w:id="538201370">
          <w:marLeft w:val="480"/>
          <w:marRight w:val="0"/>
          <w:marTop w:val="0"/>
          <w:marBottom w:val="0"/>
          <w:divBdr>
            <w:top w:val="none" w:sz="0" w:space="0" w:color="auto"/>
            <w:left w:val="none" w:sz="0" w:space="0" w:color="auto"/>
            <w:bottom w:val="none" w:sz="0" w:space="0" w:color="auto"/>
            <w:right w:val="none" w:sz="0" w:space="0" w:color="auto"/>
          </w:divBdr>
        </w:div>
        <w:div w:id="2006743623">
          <w:marLeft w:val="480"/>
          <w:marRight w:val="0"/>
          <w:marTop w:val="0"/>
          <w:marBottom w:val="0"/>
          <w:divBdr>
            <w:top w:val="none" w:sz="0" w:space="0" w:color="auto"/>
            <w:left w:val="none" w:sz="0" w:space="0" w:color="auto"/>
            <w:bottom w:val="none" w:sz="0" w:space="0" w:color="auto"/>
            <w:right w:val="none" w:sz="0" w:space="0" w:color="auto"/>
          </w:divBdr>
        </w:div>
        <w:div w:id="751857014">
          <w:marLeft w:val="480"/>
          <w:marRight w:val="0"/>
          <w:marTop w:val="0"/>
          <w:marBottom w:val="0"/>
          <w:divBdr>
            <w:top w:val="none" w:sz="0" w:space="0" w:color="auto"/>
            <w:left w:val="none" w:sz="0" w:space="0" w:color="auto"/>
            <w:bottom w:val="none" w:sz="0" w:space="0" w:color="auto"/>
            <w:right w:val="none" w:sz="0" w:space="0" w:color="auto"/>
          </w:divBdr>
        </w:div>
        <w:div w:id="2019193134">
          <w:marLeft w:val="480"/>
          <w:marRight w:val="0"/>
          <w:marTop w:val="0"/>
          <w:marBottom w:val="0"/>
          <w:divBdr>
            <w:top w:val="none" w:sz="0" w:space="0" w:color="auto"/>
            <w:left w:val="none" w:sz="0" w:space="0" w:color="auto"/>
            <w:bottom w:val="none" w:sz="0" w:space="0" w:color="auto"/>
            <w:right w:val="none" w:sz="0" w:space="0" w:color="auto"/>
          </w:divBdr>
        </w:div>
        <w:div w:id="380254704">
          <w:marLeft w:val="480"/>
          <w:marRight w:val="0"/>
          <w:marTop w:val="0"/>
          <w:marBottom w:val="0"/>
          <w:divBdr>
            <w:top w:val="none" w:sz="0" w:space="0" w:color="auto"/>
            <w:left w:val="none" w:sz="0" w:space="0" w:color="auto"/>
            <w:bottom w:val="none" w:sz="0" w:space="0" w:color="auto"/>
            <w:right w:val="none" w:sz="0" w:space="0" w:color="auto"/>
          </w:divBdr>
        </w:div>
        <w:div w:id="1165902690">
          <w:marLeft w:val="480"/>
          <w:marRight w:val="0"/>
          <w:marTop w:val="0"/>
          <w:marBottom w:val="0"/>
          <w:divBdr>
            <w:top w:val="none" w:sz="0" w:space="0" w:color="auto"/>
            <w:left w:val="none" w:sz="0" w:space="0" w:color="auto"/>
            <w:bottom w:val="none" w:sz="0" w:space="0" w:color="auto"/>
            <w:right w:val="none" w:sz="0" w:space="0" w:color="auto"/>
          </w:divBdr>
        </w:div>
        <w:div w:id="788622586">
          <w:marLeft w:val="480"/>
          <w:marRight w:val="0"/>
          <w:marTop w:val="0"/>
          <w:marBottom w:val="0"/>
          <w:divBdr>
            <w:top w:val="none" w:sz="0" w:space="0" w:color="auto"/>
            <w:left w:val="none" w:sz="0" w:space="0" w:color="auto"/>
            <w:bottom w:val="none" w:sz="0" w:space="0" w:color="auto"/>
            <w:right w:val="none" w:sz="0" w:space="0" w:color="auto"/>
          </w:divBdr>
        </w:div>
        <w:div w:id="1583640491">
          <w:marLeft w:val="480"/>
          <w:marRight w:val="0"/>
          <w:marTop w:val="0"/>
          <w:marBottom w:val="0"/>
          <w:divBdr>
            <w:top w:val="none" w:sz="0" w:space="0" w:color="auto"/>
            <w:left w:val="none" w:sz="0" w:space="0" w:color="auto"/>
            <w:bottom w:val="none" w:sz="0" w:space="0" w:color="auto"/>
            <w:right w:val="none" w:sz="0" w:space="0" w:color="auto"/>
          </w:divBdr>
        </w:div>
        <w:div w:id="393281840">
          <w:marLeft w:val="480"/>
          <w:marRight w:val="0"/>
          <w:marTop w:val="0"/>
          <w:marBottom w:val="0"/>
          <w:divBdr>
            <w:top w:val="none" w:sz="0" w:space="0" w:color="auto"/>
            <w:left w:val="none" w:sz="0" w:space="0" w:color="auto"/>
            <w:bottom w:val="none" w:sz="0" w:space="0" w:color="auto"/>
            <w:right w:val="none" w:sz="0" w:space="0" w:color="auto"/>
          </w:divBdr>
        </w:div>
        <w:div w:id="173497850">
          <w:marLeft w:val="480"/>
          <w:marRight w:val="0"/>
          <w:marTop w:val="0"/>
          <w:marBottom w:val="0"/>
          <w:divBdr>
            <w:top w:val="none" w:sz="0" w:space="0" w:color="auto"/>
            <w:left w:val="none" w:sz="0" w:space="0" w:color="auto"/>
            <w:bottom w:val="none" w:sz="0" w:space="0" w:color="auto"/>
            <w:right w:val="none" w:sz="0" w:space="0" w:color="auto"/>
          </w:divBdr>
        </w:div>
        <w:div w:id="1379935906">
          <w:marLeft w:val="480"/>
          <w:marRight w:val="0"/>
          <w:marTop w:val="0"/>
          <w:marBottom w:val="0"/>
          <w:divBdr>
            <w:top w:val="none" w:sz="0" w:space="0" w:color="auto"/>
            <w:left w:val="none" w:sz="0" w:space="0" w:color="auto"/>
            <w:bottom w:val="none" w:sz="0" w:space="0" w:color="auto"/>
            <w:right w:val="none" w:sz="0" w:space="0" w:color="auto"/>
          </w:divBdr>
        </w:div>
        <w:div w:id="911282125">
          <w:marLeft w:val="480"/>
          <w:marRight w:val="0"/>
          <w:marTop w:val="0"/>
          <w:marBottom w:val="0"/>
          <w:divBdr>
            <w:top w:val="none" w:sz="0" w:space="0" w:color="auto"/>
            <w:left w:val="none" w:sz="0" w:space="0" w:color="auto"/>
            <w:bottom w:val="none" w:sz="0" w:space="0" w:color="auto"/>
            <w:right w:val="none" w:sz="0" w:space="0" w:color="auto"/>
          </w:divBdr>
        </w:div>
        <w:div w:id="1163472887">
          <w:marLeft w:val="480"/>
          <w:marRight w:val="0"/>
          <w:marTop w:val="0"/>
          <w:marBottom w:val="0"/>
          <w:divBdr>
            <w:top w:val="none" w:sz="0" w:space="0" w:color="auto"/>
            <w:left w:val="none" w:sz="0" w:space="0" w:color="auto"/>
            <w:bottom w:val="none" w:sz="0" w:space="0" w:color="auto"/>
            <w:right w:val="none" w:sz="0" w:space="0" w:color="auto"/>
          </w:divBdr>
        </w:div>
        <w:div w:id="569195338">
          <w:marLeft w:val="480"/>
          <w:marRight w:val="0"/>
          <w:marTop w:val="0"/>
          <w:marBottom w:val="0"/>
          <w:divBdr>
            <w:top w:val="none" w:sz="0" w:space="0" w:color="auto"/>
            <w:left w:val="none" w:sz="0" w:space="0" w:color="auto"/>
            <w:bottom w:val="none" w:sz="0" w:space="0" w:color="auto"/>
            <w:right w:val="none" w:sz="0" w:space="0" w:color="auto"/>
          </w:divBdr>
        </w:div>
      </w:divsChild>
    </w:div>
    <w:div w:id="731850821">
      <w:bodyDiv w:val="1"/>
      <w:marLeft w:val="0"/>
      <w:marRight w:val="0"/>
      <w:marTop w:val="0"/>
      <w:marBottom w:val="0"/>
      <w:divBdr>
        <w:top w:val="none" w:sz="0" w:space="0" w:color="auto"/>
        <w:left w:val="none" w:sz="0" w:space="0" w:color="auto"/>
        <w:bottom w:val="none" w:sz="0" w:space="0" w:color="auto"/>
        <w:right w:val="none" w:sz="0" w:space="0" w:color="auto"/>
      </w:divBdr>
    </w:div>
    <w:div w:id="733620588">
      <w:bodyDiv w:val="1"/>
      <w:marLeft w:val="0"/>
      <w:marRight w:val="0"/>
      <w:marTop w:val="0"/>
      <w:marBottom w:val="0"/>
      <w:divBdr>
        <w:top w:val="none" w:sz="0" w:space="0" w:color="auto"/>
        <w:left w:val="none" w:sz="0" w:space="0" w:color="auto"/>
        <w:bottom w:val="none" w:sz="0" w:space="0" w:color="auto"/>
        <w:right w:val="none" w:sz="0" w:space="0" w:color="auto"/>
      </w:divBdr>
    </w:div>
    <w:div w:id="734553387">
      <w:bodyDiv w:val="1"/>
      <w:marLeft w:val="0"/>
      <w:marRight w:val="0"/>
      <w:marTop w:val="0"/>
      <w:marBottom w:val="0"/>
      <w:divBdr>
        <w:top w:val="none" w:sz="0" w:space="0" w:color="auto"/>
        <w:left w:val="none" w:sz="0" w:space="0" w:color="auto"/>
        <w:bottom w:val="none" w:sz="0" w:space="0" w:color="auto"/>
        <w:right w:val="none" w:sz="0" w:space="0" w:color="auto"/>
      </w:divBdr>
    </w:div>
    <w:div w:id="735127200">
      <w:bodyDiv w:val="1"/>
      <w:marLeft w:val="0"/>
      <w:marRight w:val="0"/>
      <w:marTop w:val="0"/>
      <w:marBottom w:val="0"/>
      <w:divBdr>
        <w:top w:val="none" w:sz="0" w:space="0" w:color="auto"/>
        <w:left w:val="none" w:sz="0" w:space="0" w:color="auto"/>
        <w:bottom w:val="none" w:sz="0" w:space="0" w:color="auto"/>
        <w:right w:val="none" w:sz="0" w:space="0" w:color="auto"/>
      </w:divBdr>
    </w:div>
    <w:div w:id="736249153">
      <w:bodyDiv w:val="1"/>
      <w:marLeft w:val="0"/>
      <w:marRight w:val="0"/>
      <w:marTop w:val="0"/>
      <w:marBottom w:val="0"/>
      <w:divBdr>
        <w:top w:val="none" w:sz="0" w:space="0" w:color="auto"/>
        <w:left w:val="none" w:sz="0" w:space="0" w:color="auto"/>
        <w:bottom w:val="none" w:sz="0" w:space="0" w:color="auto"/>
        <w:right w:val="none" w:sz="0" w:space="0" w:color="auto"/>
      </w:divBdr>
      <w:divsChild>
        <w:div w:id="405611276">
          <w:marLeft w:val="480"/>
          <w:marRight w:val="0"/>
          <w:marTop w:val="0"/>
          <w:marBottom w:val="0"/>
          <w:divBdr>
            <w:top w:val="none" w:sz="0" w:space="0" w:color="auto"/>
            <w:left w:val="none" w:sz="0" w:space="0" w:color="auto"/>
            <w:bottom w:val="none" w:sz="0" w:space="0" w:color="auto"/>
            <w:right w:val="none" w:sz="0" w:space="0" w:color="auto"/>
          </w:divBdr>
        </w:div>
        <w:div w:id="212742192">
          <w:marLeft w:val="480"/>
          <w:marRight w:val="0"/>
          <w:marTop w:val="0"/>
          <w:marBottom w:val="0"/>
          <w:divBdr>
            <w:top w:val="none" w:sz="0" w:space="0" w:color="auto"/>
            <w:left w:val="none" w:sz="0" w:space="0" w:color="auto"/>
            <w:bottom w:val="none" w:sz="0" w:space="0" w:color="auto"/>
            <w:right w:val="none" w:sz="0" w:space="0" w:color="auto"/>
          </w:divBdr>
        </w:div>
        <w:div w:id="982126691">
          <w:marLeft w:val="480"/>
          <w:marRight w:val="0"/>
          <w:marTop w:val="0"/>
          <w:marBottom w:val="0"/>
          <w:divBdr>
            <w:top w:val="none" w:sz="0" w:space="0" w:color="auto"/>
            <w:left w:val="none" w:sz="0" w:space="0" w:color="auto"/>
            <w:bottom w:val="none" w:sz="0" w:space="0" w:color="auto"/>
            <w:right w:val="none" w:sz="0" w:space="0" w:color="auto"/>
          </w:divBdr>
        </w:div>
        <w:div w:id="1084911504">
          <w:marLeft w:val="480"/>
          <w:marRight w:val="0"/>
          <w:marTop w:val="0"/>
          <w:marBottom w:val="0"/>
          <w:divBdr>
            <w:top w:val="none" w:sz="0" w:space="0" w:color="auto"/>
            <w:left w:val="none" w:sz="0" w:space="0" w:color="auto"/>
            <w:bottom w:val="none" w:sz="0" w:space="0" w:color="auto"/>
            <w:right w:val="none" w:sz="0" w:space="0" w:color="auto"/>
          </w:divBdr>
        </w:div>
        <w:div w:id="38895144">
          <w:marLeft w:val="480"/>
          <w:marRight w:val="0"/>
          <w:marTop w:val="0"/>
          <w:marBottom w:val="0"/>
          <w:divBdr>
            <w:top w:val="none" w:sz="0" w:space="0" w:color="auto"/>
            <w:left w:val="none" w:sz="0" w:space="0" w:color="auto"/>
            <w:bottom w:val="none" w:sz="0" w:space="0" w:color="auto"/>
            <w:right w:val="none" w:sz="0" w:space="0" w:color="auto"/>
          </w:divBdr>
        </w:div>
        <w:div w:id="1648319354">
          <w:marLeft w:val="480"/>
          <w:marRight w:val="0"/>
          <w:marTop w:val="0"/>
          <w:marBottom w:val="0"/>
          <w:divBdr>
            <w:top w:val="none" w:sz="0" w:space="0" w:color="auto"/>
            <w:left w:val="none" w:sz="0" w:space="0" w:color="auto"/>
            <w:bottom w:val="none" w:sz="0" w:space="0" w:color="auto"/>
            <w:right w:val="none" w:sz="0" w:space="0" w:color="auto"/>
          </w:divBdr>
        </w:div>
        <w:div w:id="2105684948">
          <w:marLeft w:val="480"/>
          <w:marRight w:val="0"/>
          <w:marTop w:val="0"/>
          <w:marBottom w:val="0"/>
          <w:divBdr>
            <w:top w:val="none" w:sz="0" w:space="0" w:color="auto"/>
            <w:left w:val="none" w:sz="0" w:space="0" w:color="auto"/>
            <w:bottom w:val="none" w:sz="0" w:space="0" w:color="auto"/>
            <w:right w:val="none" w:sz="0" w:space="0" w:color="auto"/>
          </w:divBdr>
        </w:div>
        <w:div w:id="1607426449">
          <w:marLeft w:val="480"/>
          <w:marRight w:val="0"/>
          <w:marTop w:val="0"/>
          <w:marBottom w:val="0"/>
          <w:divBdr>
            <w:top w:val="none" w:sz="0" w:space="0" w:color="auto"/>
            <w:left w:val="none" w:sz="0" w:space="0" w:color="auto"/>
            <w:bottom w:val="none" w:sz="0" w:space="0" w:color="auto"/>
            <w:right w:val="none" w:sz="0" w:space="0" w:color="auto"/>
          </w:divBdr>
        </w:div>
        <w:div w:id="770054682">
          <w:marLeft w:val="480"/>
          <w:marRight w:val="0"/>
          <w:marTop w:val="0"/>
          <w:marBottom w:val="0"/>
          <w:divBdr>
            <w:top w:val="none" w:sz="0" w:space="0" w:color="auto"/>
            <w:left w:val="none" w:sz="0" w:space="0" w:color="auto"/>
            <w:bottom w:val="none" w:sz="0" w:space="0" w:color="auto"/>
            <w:right w:val="none" w:sz="0" w:space="0" w:color="auto"/>
          </w:divBdr>
        </w:div>
        <w:div w:id="1436704823">
          <w:marLeft w:val="480"/>
          <w:marRight w:val="0"/>
          <w:marTop w:val="0"/>
          <w:marBottom w:val="0"/>
          <w:divBdr>
            <w:top w:val="none" w:sz="0" w:space="0" w:color="auto"/>
            <w:left w:val="none" w:sz="0" w:space="0" w:color="auto"/>
            <w:bottom w:val="none" w:sz="0" w:space="0" w:color="auto"/>
            <w:right w:val="none" w:sz="0" w:space="0" w:color="auto"/>
          </w:divBdr>
        </w:div>
        <w:div w:id="1068453242">
          <w:marLeft w:val="480"/>
          <w:marRight w:val="0"/>
          <w:marTop w:val="0"/>
          <w:marBottom w:val="0"/>
          <w:divBdr>
            <w:top w:val="none" w:sz="0" w:space="0" w:color="auto"/>
            <w:left w:val="none" w:sz="0" w:space="0" w:color="auto"/>
            <w:bottom w:val="none" w:sz="0" w:space="0" w:color="auto"/>
            <w:right w:val="none" w:sz="0" w:space="0" w:color="auto"/>
          </w:divBdr>
        </w:div>
        <w:div w:id="1877695171">
          <w:marLeft w:val="480"/>
          <w:marRight w:val="0"/>
          <w:marTop w:val="0"/>
          <w:marBottom w:val="0"/>
          <w:divBdr>
            <w:top w:val="none" w:sz="0" w:space="0" w:color="auto"/>
            <w:left w:val="none" w:sz="0" w:space="0" w:color="auto"/>
            <w:bottom w:val="none" w:sz="0" w:space="0" w:color="auto"/>
            <w:right w:val="none" w:sz="0" w:space="0" w:color="auto"/>
          </w:divBdr>
        </w:div>
        <w:div w:id="312829596">
          <w:marLeft w:val="480"/>
          <w:marRight w:val="0"/>
          <w:marTop w:val="0"/>
          <w:marBottom w:val="0"/>
          <w:divBdr>
            <w:top w:val="none" w:sz="0" w:space="0" w:color="auto"/>
            <w:left w:val="none" w:sz="0" w:space="0" w:color="auto"/>
            <w:bottom w:val="none" w:sz="0" w:space="0" w:color="auto"/>
            <w:right w:val="none" w:sz="0" w:space="0" w:color="auto"/>
          </w:divBdr>
        </w:div>
        <w:div w:id="417598430">
          <w:marLeft w:val="480"/>
          <w:marRight w:val="0"/>
          <w:marTop w:val="0"/>
          <w:marBottom w:val="0"/>
          <w:divBdr>
            <w:top w:val="none" w:sz="0" w:space="0" w:color="auto"/>
            <w:left w:val="none" w:sz="0" w:space="0" w:color="auto"/>
            <w:bottom w:val="none" w:sz="0" w:space="0" w:color="auto"/>
            <w:right w:val="none" w:sz="0" w:space="0" w:color="auto"/>
          </w:divBdr>
        </w:div>
        <w:div w:id="1069886831">
          <w:marLeft w:val="480"/>
          <w:marRight w:val="0"/>
          <w:marTop w:val="0"/>
          <w:marBottom w:val="0"/>
          <w:divBdr>
            <w:top w:val="none" w:sz="0" w:space="0" w:color="auto"/>
            <w:left w:val="none" w:sz="0" w:space="0" w:color="auto"/>
            <w:bottom w:val="none" w:sz="0" w:space="0" w:color="auto"/>
            <w:right w:val="none" w:sz="0" w:space="0" w:color="auto"/>
          </w:divBdr>
        </w:div>
        <w:div w:id="479856686">
          <w:marLeft w:val="480"/>
          <w:marRight w:val="0"/>
          <w:marTop w:val="0"/>
          <w:marBottom w:val="0"/>
          <w:divBdr>
            <w:top w:val="none" w:sz="0" w:space="0" w:color="auto"/>
            <w:left w:val="none" w:sz="0" w:space="0" w:color="auto"/>
            <w:bottom w:val="none" w:sz="0" w:space="0" w:color="auto"/>
            <w:right w:val="none" w:sz="0" w:space="0" w:color="auto"/>
          </w:divBdr>
        </w:div>
        <w:div w:id="1157455349">
          <w:marLeft w:val="480"/>
          <w:marRight w:val="0"/>
          <w:marTop w:val="0"/>
          <w:marBottom w:val="0"/>
          <w:divBdr>
            <w:top w:val="none" w:sz="0" w:space="0" w:color="auto"/>
            <w:left w:val="none" w:sz="0" w:space="0" w:color="auto"/>
            <w:bottom w:val="none" w:sz="0" w:space="0" w:color="auto"/>
            <w:right w:val="none" w:sz="0" w:space="0" w:color="auto"/>
          </w:divBdr>
        </w:div>
        <w:div w:id="620377299">
          <w:marLeft w:val="480"/>
          <w:marRight w:val="0"/>
          <w:marTop w:val="0"/>
          <w:marBottom w:val="0"/>
          <w:divBdr>
            <w:top w:val="none" w:sz="0" w:space="0" w:color="auto"/>
            <w:left w:val="none" w:sz="0" w:space="0" w:color="auto"/>
            <w:bottom w:val="none" w:sz="0" w:space="0" w:color="auto"/>
            <w:right w:val="none" w:sz="0" w:space="0" w:color="auto"/>
          </w:divBdr>
        </w:div>
        <w:div w:id="602541361">
          <w:marLeft w:val="480"/>
          <w:marRight w:val="0"/>
          <w:marTop w:val="0"/>
          <w:marBottom w:val="0"/>
          <w:divBdr>
            <w:top w:val="none" w:sz="0" w:space="0" w:color="auto"/>
            <w:left w:val="none" w:sz="0" w:space="0" w:color="auto"/>
            <w:bottom w:val="none" w:sz="0" w:space="0" w:color="auto"/>
            <w:right w:val="none" w:sz="0" w:space="0" w:color="auto"/>
          </w:divBdr>
        </w:div>
        <w:div w:id="339743155">
          <w:marLeft w:val="480"/>
          <w:marRight w:val="0"/>
          <w:marTop w:val="0"/>
          <w:marBottom w:val="0"/>
          <w:divBdr>
            <w:top w:val="none" w:sz="0" w:space="0" w:color="auto"/>
            <w:left w:val="none" w:sz="0" w:space="0" w:color="auto"/>
            <w:bottom w:val="none" w:sz="0" w:space="0" w:color="auto"/>
            <w:right w:val="none" w:sz="0" w:space="0" w:color="auto"/>
          </w:divBdr>
        </w:div>
        <w:div w:id="192962032">
          <w:marLeft w:val="480"/>
          <w:marRight w:val="0"/>
          <w:marTop w:val="0"/>
          <w:marBottom w:val="0"/>
          <w:divBdr>
            <w:top w:val="none" w:sz="0" w:space="0" w:color="auto"/>
            <w:left w:val="none" w:sz="0" w:space="0" w:color="auto"/>
            <w:bottom w:val="none" w:sz="0" w:space="0" w:color="auto"/>
            <w:right w:val="none" w:sz="0" w:space="0" w:color="auto"/>
          </w:divBdr>
        </w:div>
        <w:div w:id="1800951711">
          <w:marLeft w:val="480"/>
          <w:marRight w:val="0"/>
          <w:marTop w:val="0"/>
          <w:marBottom w:val="0"/>
          <w:divBdr>
            <w:top w:val="none" w:sz="0" w:space="0" w:color="auto"/>
            <w:left w:val="none" w:sz="0" w:space="0" w:color="auto"/>
            <w:bottom w:val="none" w:sz="0" w:space="0" w:color="auto"/>
            <w:right w:val="none" w:sz="0" w:space="0" w:color="auto"/>
          </w:divBdr>
        </w:div>
        <w:div w:id="507326644">
          <w:marLeft w:val="480"/>
          <w:marRight w:val="0"/>
          <w:marTop w:val="0"/>
          <w:marBottom w:val="0"/>
          <w:divBdr>
            <w:top w:val="none" w:sz="0" w:space="0" w:color="auto"/>
            <w:left w:val="none" w:sz="0" w:space="0" w:color="auto"/>
            <w:bottom w:val="none" w:sz="0" w:space="0" w:color="auto"/>
            <w:right w:val="none" w:sz="0" w:space="0" w:color="auto"/>
          </w:divBdr>
        </w:div>
        <w:div w:id="2135904706">
          <w:marLeft w:val="480"/>
          <w:marRight w:val="0"/>
          <w:marTop w:val="0"/>
          <w:marBottom w:val="0"/>
          <w:divBdr>
            <w:top w:val="none" w:sz="0" w:space="0" w:color="auto"/>
            <w:left w:val="none" w:sz="0" w:space="0" w:color="auto"/>
            <w:bottom w:val="none" w:sz="0" w:space="0" w:color="auto"/>
            <w:right w:val="none" w:sz="0" w:space="0" w:color="auto"/>
          </w:divBdr>
        </w:div>
        <w:div w:id="815679427">
          <w:marLeft w:val="480"/>
          <w:marRight w:val="0"/>
          <w:marTop w:val="0"/>
          <w:marBottom w:val="0"/>
          <w:divBdr>
            <w:top w:val="none" w:sz="0" w:space="0" w:color="auto"/>
            <w:left w:val="none" w:sz="0" w:space="0" w:color="auto"/>
            <w:bottom w:val="none" w:sz="0" w:space="0" w:color="auto"/>
            <w:right w:val="none" w:sz="0" w:space="0" w:color="auto"/>
          </w:divBdr>
        </w:div>
        <w:div w:id="467018020">
          <w:marLeft w:val="480"/>
          <w:marRight w:val="0"/>
          <w:marTop w:val="0"/>
          <w:marBottom w:val="0"/>
          <w:divBdr>
            <w:top w:val="none" w:sz="0" w:space="0" w:color="auto"/>
            <w:left w:val="none" w:sz="0" w:space="0" w:color="auto"/>
            <w:bottom w:val="none" w:sz="0" w:space="0" w:color="auto"/>
            <w:right w:val="none" w:sz="0" w:space="0" w:color="auto"/>
          </w:divBdr>
        </w:div>
        <w:div w:id="2041931143">
          <w:marLeft w:val="480"/>
          <w:marRight w:val="0"/>
          <w:marTop w:val="0"/>
          <w:marBottom w:val="0"/>
          <w:divBdr>
            <w:top w:val="none" w:sz="0" w:space="0" w:color="auto"/>
            <w:left w:val="none" w:sz="0" w:space="0" w:color="auto"/>
            <w:bottom w:val="none" w:sz="0" w:space="0" w:color="auto"/>
            <w:right w:val="none" w:sz="0" w:space="0" w:color="auto"/>
          </w:divBdr>
        </w:div>
        <w:div w:id="226958326">
          <w:marLeft w:val="480"/>
          <w:marRight w:val="0"/>
          <w:marTop w:val="0"/>
          <w:marBottom w:val="0"/>
          <w:divBdr>
            <w:top w:val="none" w:sz="0" w:space="0" w:color="auto"/>
            <w:left w:val="none" w:sz="0" w:space="0" w:color="auto"/>
            <w:bottom w:val="none" w:sz="0" w:space="0" w:color="auto"/>
            <w:right w:val="none" w:sz="0" w:space="0" w:color="auto"/>
          </w:divBdr>
        </w:div>
        <w:div w:id="1082138971">
          <w:marLeft w:val="480"/>
          <w:marRight w:val="0"/>
          <w:marTop w:val="0"/>
          <w:marBottom w:val="0"/>
          <w:divBdr>
            <w:top w:val="none" w:sz="0" w:space="0" w:color="auto"/>
            <w:left w:val="none" w:sz="0" w:space="0" w:color="auto"/>
            <w:bottom w:val="none" w:sz="0" w:space="0" w:color="auto"/>
            <w:right w:val="none" w:sz="0" w:space="0" w:color="auto"/>
          </w:divBdr>
        </w:div>
        <w:div w:id="688918389">
          <w:marLeft w:val="480"/>
          <w:marRight w:val="0"/>
          <w:marTop w:val="0"/>
          <w:marBottom w:val="0"/>
          <w:divBdr>
            <w:top w:val="none" w:sz="0" w:space="0" w:color="auto"/>
            <w:left w:val="none" w:sz="0" w:space="0" w:color="auto"/>
            <w:bottom w:val="none" w:sz="0" w:space="0" w:color="auto"/>
            <w:right w:val="none" w:sz="0" w:space="0" w:color="auto"/>
          </w:divBdr>
        </w:div>
        <w:div w:id="275337730">
          <w:marLeft w:val="480"/>
          <w:marRight w:val="0"/>
          <w:marTop w:val="0"/>
          <w:marBottom w:val="0"/>
          <w:divBdr>
            <w:top w:val="none" w:sz="0" w:space="0" w:color="auto"/>
            <w:left w:val="none" w:sz="0" w:space="0" w:color="auto"/>
            <w:bottom w:val="none" w:sz="0" w:space="0" w:color="auto"/>
            <w:right w:val="none" w:sz="0" w:space="0" w:color="auto"/>
          </w:divBdr>
        </w:div>
        <w:div w:id="1110053833">
          <w:marLeft w:val="480"/>
          <w:marRight w:val="0"/>
          <w:marTop w:val="0"/>
          <w:marBottom w:val="0"/>
          <w:divBdr>
            <w:top w:val="none" w:sz="0" w:space="0" w:color="auto"/>
            <w:left w:val="none" w:sz="0" w:space="0" w:color="auto"/>
            <w:bottom w:val="none" w:sz="0" w:space="0" w:color="auto"/>
            <w:right w:val="none" w:sz="0" w:space="0" w:color="auto"/>
          </w:divBdr>
        </w:div>
        <w:div w:id="69935646">
          <w:marLeft w:val="480"/>
          <w:marRight w:val="0"/>
          <w:marTop w:val="0"/>
          <w:marBottom w:val="0"/>
          <w:divBdr>
            <w:top w:val="none" w:sz="0" w:space="0" w:color="auto"/>
            <w:left w:val="none" w:sz="0" w:space="0" w:color="auto"/>
            <w:bottom w:val="none" w:sz="0" w:space="0" w:color="auto"/>
            <w:right w:val="none" w:sz="0" w:space="0" w:color="auto"/>
          </w:divBdr>
        </w:div>
        <w:div w:id="1943609653">
          <w:marLeft w:val="480"/>
          <w:marRight w:val="0"/>
          <w:marTop w:val="0"/>
          <w:marBottom w:val="0"/>
          <w:divBdr>
            <w:top w:val="none" w:sz="0" w:space="0" w:color="auto"/>
            <w:left w:val="none" w:sz="0" w:space="0" w:color="auto"/>
            <w:bottom w:val="none" w:sz="0" w:space="0" w:color="auto"/>
            <w:right w:val="none" w:sz="0" w:space="0" w:color="auto"/>
          </w:divBdr>
        </w:div>
        <w:div w:id="69042170">
          <w:marLeft w:val="480"/>
          <w:marRight w:val="0"/>
          <w:marTop w:val="0"/>
          <w:marBottom w:val="0"/>
          <w:divBdr>
            <w:top w:val="none" w:sz="0" w:space="0" w:color="auto"/>
            <w:left w:val="none" w:sz="0" w:space="0" w:color="auto"/>
            <w:bottom w:val="none" w:sz="0" w:space="0" w:color="auto"/>
            <w:right w:val="none" w:sz="0" w:space="0" w:color="auto"/>
          </w:divBdr>
        </w:div>
        <w:div w:id="1442530486">
          <w:marLeft w:val="480"/>
          <w:marRight w:val="0"/>
          <w:marTop w:val="0"/>
          <w:marBottom w:val="0"/>
          <w:divBdr>
            <w:top w:val="none" w:sz="0" w:space="0" w:color="auto"/>
            <w:left w:val="none" w:sz="0" w:space="0" w:color="auto"/>
            <w:bottom w:val="none" w:sz="0" w:space="0" w:color="auto"/>
            <w:right w:val="none" w:sz="0" w:space="0" w:color="auto"/>
          </w:divBdr>
        </w:div>
        <w:div w:id="593780105">
          <w:marLeft w:val="480"/>
          <w:marRight w:val="0"/>
          <w:marTop w:val="0"/>
          <w:marBottom w:val="0"/>
          <w:divBdr>
            <w:top w:val="none" w:sz="0" w:space="0" w:color="auto"/>
            <w:left w:val="none" w:sz="0" w:space="0" w:color="auto"/>
            <w:bottom w:val="none" w:sz="0" w:space="0" w:color="auto"/>
            <w:right w:val="none" w:sz="0" w:space="0" w:color="auto"/>
          </w:divBdr>
        </w:div>
        <w:div w:id="1781219715">
          <w:marLeft w:val="480"/>
          <w:marRight w:val="0"/>
          <w:marTop w:val="0"/>
          <w:marBottom w:val="0"/>
          <w:divBdr>
            <w:top w:val="none" w:sz="0" w:space="0" w:color="auto"/>
            <w:left w:val="none" w:sz="0" w:space="0" w:color="auto"/>
            <w:bottom w:val="none" w:sz="0" w:space="0" w:color="auto"/>
            <w:right w:val="none" w:sz="0" w:space="0" w:color="auto"/>
          </w:divBdr>
        </w:div>
        <w:div w:id="1212109633">
          <w:marLeft w:val="480"/>
          <w:marRight w:val="0"/>
          <w:marTop w:val="0"/>
          <w:marBottom w:val="0"/>
          <w:divBdr>
            <w:top w:val="none" w:sz="0" w:space="0" w:color="auto"/>
            <w:left w:val="none" w:sz="0" w:space="0" w:color="auto"/>
            <w:bottom w:val="none" w:sz="0" w:space="0" w:color="auto"/>
            <w:right w:val="none" w:sz="0" w:space="0" w:color="auto"/>
          </w:divBdr>
        </w:div>
        <w:div w:id="2100636604">
          <w:marLeft w:val="480"/>
          <w:marRight w:val="0"/>
          <w:marTop w:val="0"/>
          <w:marBottom w:val="0"/>
          <w:divBdr>
            <w:top w:val="none" w:sz="0" w:space="0" w:color="auto"/>
            <w:left w:val="none" w:sz="0" w:space="0" w:color="auto"/>
            <w:bottom w:val="none" w:sz="0" w:space="0" w:color="auto"/>
            <w:right w:val="none" w:sz="0" w:space="0" w:color="auto"/>
          </w:divBdr>
        </w:div>
        <w:div w:id="1356734971">
          <w:marLeft w:val="480"/>
          <w:marRight w:val="0"/>
          <w:marTop w:val="0"/>
          <w:marBottom w:val="0"/>
          <w:divBdr>
            <w:top w:val="none" w:sz="0" w:space="0" w:color="auto"/>
            <w:left w:val="none" w:sz="0" w:space="0" w:color="auto"/>
            <w:bottom w:val="none" w:sz="0" w:space="0" w:color="auto"/>
            <w:right w:val="none" w:sz="0" w:space="0" w:color="auto"/>
          </w:divBdr>
        </w:div>
        <w:div w:id="795874050">
          <w:marLeft w:val="480"/>
          <w:marRight w:val="0"/>
          <w:marTop w:val="0"/>
          <w:marBottom w:val="0"/>
          <w:divBdr>
            <w:top w:val="none" w:sz="0" w:space="0" w:color="auto"/>
            <w:left w:val="none" w:sz="0" w:space="0" w:color="auto"/>
            <w:bottom w:val="none" w:sz="0" w:space="0" w:color="auto"/>
            <w:right w:val="none" w:sz="0" w:space="0" w:color="auto"/>
          </w:divBdr>
        </w:div>
        <w:div w:id="1140222497">
          <w:marLeft w:val="480"/>
          <w:marRight w:val="0"/>
          <w:marTop w:val="0"/>
          <w:marBottom w:val="0"/>
          <w:divBdr>
            <w:top w:val="none" w:sz="0" w:space="0" w:color="auto"/>
            <w:left w:val="none" w:sz="0" w:space="0" w:color="auto"/>
            <w:bottom w:val="none" w:sz="0" w:space="0" w:color="auto"/>
            <w:right w:val="none" w:sz="0" w:space="0" w:color="auto"/>
          </w:divBdr>
        </w:div>
        <w:div w:id="536819205">
          <w:marLeft w:val="480"/>
          <w:marRight w:val="0"/>
          <w:marTop w:val="0"/>
          <w:marBottom w:val="0"/>
          <w:divBdr>
            <w:top w:val="none" w:sz="0" w:space="0" w:color="auto"/>
            <w:left w:val="none" w:sz="0" w:space="0" w:color="auto"/>
            <w:bottom w:val="none" w:sz="0" w:space="0" w:color="auto"/>
            <w:right w:val="none" w:sz="0" w:space="0" w:color="auto"/>
          </w:divBdr>
        </w:div>
        <w:div w:id="2071227784">
          <w:marLeft w:val="480"/>
          <w:marRight w:val="0"/>
          <w:marTop w:val="0"/>
          <w:marBottom w:val="0"/>
          <w:divBdr>
            <w:top w:val="none" w:sz="0" w:space="0" w:color="auto"/>
            <w:left w:val="none" w:sz="0" w:space="0" w:color="auto"/>
            <w:bottom w:val="none" w:sz="0" w:space="0" w:color="auto"/>
            <w:right w:val="none" w:sz="0" w:space="0" w:color="auto"/>
          </w:divBdr>
        </w:div>
        <w:div w:id="562184743">
          <w:marLeft w:val="480"/>
          <w:marRight w:val="0"/>
          <w:marTop w:val="0"/>
          <w:marBottom w:val="0"/>
          <w:divBdr>
            <w:top w:val="none" w:sz="0" w:space="0" w:color="auto"/>
            <w:left w:val="none" w:sz="0" w:space="0" w:color="auto"/>
            <w:bottom w:val="none" w:sz="0" w:space="0" w:color="auto"/>
            <w:right w:val="none" w:sz="0" w:space="0" w:color="auto"/>
          </w:divBdr>
        </w:div>
        <w:div w:id="1709184753">
          <w:marLeft w:val="480"/>
          <w:marRight w:val="0"/>
          <w:marTop w:val="0"/>
          <w:marBottom w:val="0"/>
          <w:divBdr>
            <w:top w:val="none" w:sz="0" w:space="0" w:color="auto"/>
            <w:left w:val="none" w:sz="0" w:space="0" w:color="auto"/>
            <w:bottom w:val="none" w:sz="0" w:space="0" w:color="auto"/>
            <w:right w:val="none" w:sz="0" w:space="0" w:color="auto"/>
          </w:divBdr>
        </w:div>
        <w:div w:id="929779629">
          <w:marLeft w:val="480"/>
          <w:marRight w:val="0"/>
          <w:marTop w:val="0"/>
          <w:marBottom w:val="0"/>
          <w:divBdr>
            <w:top w:val="none" w:sz="0" w:space="0" w:color="auto"/>
            <w:left w:val="none" w:sz="0" w:space="0" w:color="auto"/>
            <w:bottom w:val="none" w:sz="0" w:space="0" w:color="auto"/>
            <w:right w:val="none" w:sz="0" w:space="0" w:color="auto"/>
          </w:divBdr>
        </w:div>
        <w:div w:id="1349335568">
          <w:marLeft w:val="480"/>
          <w:marRight w:val="0"/>
          <w:marTop w:val="0"/>
          <w:marBottom w:val="0"/>
          <w:divBdr>
            <w:top w:val="none" w:sz="0" w:space="0" w:color="auto"/>
            <w:left w:val="none" w:sz="0" w:space="0" w:color="auto"/>
            <w:bottom w:val="none" w:sz="0" w:space="0" w:color="auto"/>
            <w:right w:val="none" w:sz="0" w:space="0" w:color="auto"/>
          </w:divBdr>
        </w:div>
        <w:div w:id="119955441">
          <w:marLeft w:val="480"/>
          <w:marRight w:val="0"/>
          <w:marTop w:val="0"/>
          <w:marBottom w:val="0"/>
          <w:divBdr>
            <w:top w:val="none" w:sz="0" w:space="0" w:color="auto"/>
            <w:left w:val="none" w:sz="0" w:space="0" w:color="auto"/>
            <w:bottom w:val="none" w:sz="0" w:space="0" w:color="auto"/>
            <w:right w:val="none" w:sz="0" w:space="0" w:color="auto"/>
          </w:divBdr>
        </w:div>
        <w:div w:id="925303169">
          <w:marLeft w:val="480"/>
          <w:marRight w:val="0"/>
          <w:marTop w:val="0"/>
          <w:marBottom w:val="0"/>
          <w:divBdr>
            <w:top w:val="none" w:sz="0" w:space="0" w:color="auto"/>
            <w:left w:val="none" w:sz="0" w:space="0" w:color="auto"/>
            <w:bottom w:val="none" w:sz="0" w:space="0" w:color="auto"/>
            <w:right w:val="none" w:sz="0" w:space="0" w:color="auto"/>
          </w:divBdr>
        </w:div>
        <w:div w:id="1148088726">
          <w:marLeft w:val="480"/>
          <w:marRight w:val="0"/>
          <w:marTop w:val="0"/>
          <w:marBottom w:val="0"/>
          <w:divBdr>
            <w:top w:val="none" w:sz="0" w:space="0" w:color="auto"/>
            <w:left w:val="none" w:sz="0" w:space="0" w:color="auto"/>
            <w:bottom w:val="none" w:sz="0" w:space="0" w:color="auto"/>
            <w:right w:val="none" w:sz="0" w:space="0" w:color="auto"/>
          </w:divBdr>
        </w:div>
        <w:div w:id="974725532">
          <w:marLeft w:val="480"/>
          <w:marRight w:val="0"/>
          <w:marTop w:val="0"/>
          <w:marBottom w:val="0"/>
          <w:divBdr>
            <w:top w:val="none" w:sz="0" w:space="0" w:color="auto"/>
            <w:left w:val="none" w:sz="0" w:space="0" w:color="auto"/>
            <w:bottom w:val="none" w:sz="0" w:space="0" w:color="auto"/>
            <w:right w:val="none" w:sz="0" w:space="0" w:color="auto"/>
          </w:divBdr>
        </w:div>
        <w:div w:id="1996646493">
          <w:marLeft w:val="480"/>
          <w:marRight w:val="0"/>
          <w:marTop w:val="0"/>
          <w:marBottom w:val="0"/>
          <w:divBdr>
            <w:top w:val="none" w:sz="0" w:space="0" w:color="auto"/>
            <w:left w:val="none" w:sz="0" w:space="0" w:color="auto"/>
            <w:bottom w:val="none" w:sz="0" w:space="0" w:color="auto"/>
            <w:right w:val="none" w:sz="0" w:space="0" w:color="auto"/>
          </w:divBdr>
        </w:div>
        <w:div w:id="1273317820">
          <w:marLeft w:val="480"/>
          <w:marRight w:val="0"/>
          <w:marTop w:val="0"/>
          <w:marBottom w:val="0"/>
          <w:divBdr>
            <w:top w:val="none" w:sz="0" w:space="0" w:color="auto"/>
            <w:left w:val="none" w:sz="0" w:space="0" w:color="auto"/>
            <w:bottom w:val="none" w:sz="0" w:space="0" w:color="auto"/>
            <w:right w:val="none" w:sz="0" w:space="0" w:color="auto"/>
          </w:divBdr>
        </w:div>
        <w:div w:id="1013609264">
          <w:marLeft w:val="480"/>
          <w:marRight w:val="0"/>
          <w:marTop w:val="0"/>
          <w:marBottom w:val="0"/>
          <w:divBdr>
            <w:top w:val="none" w:sz="0" w:space="0" w:color="auto"/>
            <w:left w:val="none" w:sz="0" w:space="0" w:color="auto"/>
            <w:bottom w:val="none" w:sz="0" w:space="0" w:color="auto"/>
            <w:right w:val="none" w:sz="0" w:space="0" w:color="auto"/>
          </w:divBdr>
        </w:div>
        <w:div w:id="375155007">
          <w:marLeft w:val="480"/>
          <w:marRight w:val="0"/>
          <w:marTop w:val="0"/>
          <w:marBottom w:val="0"/>
          <w:divBdr>
            <w:top w:val="none" w:sz="0" w:space="0" w:color="auto"/>
            <w:left w:val="none" w:sz="0" w:space="0" w:color="auto"/>
            <w:bottom w:val="none" w:sz="0" w:space="0" w:color="auto"/>
            <w:right w:val="none" w:sz="0" w:space="0" w:color="auto"/>
          </w:divBdr>
        </w:div>
        <w:div w:id="1111782416">
          <w:marLeft w:val="480"/>
          <w:marRight w:val="0"/>
          <w:marTop w:val="0"/>
          <w:marBottom w:val="0"/>
          <w:divBdr>
            <w:top w:val="none" w:sz="0" w:space="0" w:color="auto"/>
            <w:left w:val="none" w:sz="0" w:space="0" w:color="auto"/>
            <w:bottom w:val="none" w:sz="0" w:space="0" w:color="auto"/>
            <w:right w:val="none" w:sz="0" w:space="0" w:color="auto"/>
          </w:divBdr>
        </w:div>
        <w:div w:id="1190609572">
          <w:marLeft w:val="480"/>
          <w:marRight w:val="0"/>
          <w:marTop w:val="0"/>
          <w:marBottom w:val="0"/>
          <w:divBdr>
            <w:top w:val="none" w:sz="0" w:space="0" w:color="auto"/>
            <w:left w:val="none" w:sz="0" w:space="0" w:color="auto"/>
            <w:bottom w:val="none" w:sz="0" w:space="0" w:color="auto"/>
            <w:right w:val="none" w:sz="0" w:space="0" w:color="auto"/>
          </w:divBdr>
        </w:div>
        <w:div w:id="601953643">
          <w:marLeft w:val="480"/>
          <w:marRight w:val="0"/>
          <w:marTop w:val="0"/>
          <w:marBottom w:val="0"/>
          <w:divBdr>
            <w:top w:val="none" w:sz="0" w:space="0" w:color="auto"/>
            <w:left w:val="none" w:sz="0" w:space="0" w:color="auto"/>
            <w:bottom w:val="none" w:sz="0" w:space="0" w:color="auto"/>
            <w:right w:val="none" w:sz="0" w:space="0" w:color="auto"/>
          </w:divBdr>
        </w:div>
        <w:div w:id="1172338735">
          <w:marLeft w:val="480"/>
          <w:marRight w:val="0"/>
          <w:marTop w:val="0"/>
          <w:marBottom w:val="0"/>
          <w:divBdr>
            <w:top w:val="none" w:sz="0" w:space="0" w:color="auto"/>
            <w:left w:val="none" w:sz="0" w:space="0" w:color="auto"/>
            <w:bottom w:val="none" w:sz="0" w:space="0" w:color="auto"/>
            <w:right w:val="none" w:sz="0" w:space="0" w:color="auto"/>
          </w:divBdr>
        </w:div>
        <w:div w:id="1493639737">
          <w:marLeft w:val="480"/>
          <w:marRight w:val="0"/>
          <w:marTop w:val="0"/>
          <w:marBottom w:val="0"/>
          <w:divBdr>
            <w:top w:val="none" w:sz="0" w:space="0" w:color="auto"/>
            <w:left w:val="none" w:sz="0" w:space="0" w:color="auto"/>
            <w:bottom w:val="none" w:sz="0" w:space="0" w:color="auto"/>
            <w:right w:val="none" w:sz="0" w:space="0" w:color="auto"/>
          </w:divBdr>
        </w:div>
        <w:div w:id="1896116725">
          <w:marLeft w:val="480"/>
          <w:marRight w:val="0"/>
          <w:marTop w:val="0"/>
          <w:marBottom w:val="0"/>
          <w:divBdr>
            <w:top w:val="none" w:sz="0" w:space="0" w:color="auto"/>
            <w:left w:val="none" w:sz="0" w:space="0" w:color="auto"/>
            <w:bottom w:val="none" w:sz="0" w:space="0" w:color="auto"/>
            <w:right w:val="none" w:sz="0" w:space="0" w:color="auto"/>
          </w:divBdr>
        </w:div>
        <w:div w:id="1893425736">
          <w:marLeft w:val="480"/>
          <w:marRight w:val="0"/>
          <w:marTop w:val="0"/>
          <w:marBottom w:val="0"/>
          <w:divBdr>
            <w:top w:val="none" w:sz="0" w:space="0" w:color="auto"/>
            <w:left w:val="none" w:sz="0" w:space="0" w:color="auto"/>
            <w:bottom w:val="none" w:sz="0" w:space="0" w:color="auto"/>
            <w:right w:val="none" w:sz="0" w:space="0" w:color="auto"/>
          </w:divBdr>
        </w:div>
        <w:div w:id="2049137480">
          <w:marLeft w:val="480"/>
          <w:marRight w:val="0"/>
          <w:marTop w:val="0"/>
          <w:marBottom w:val="0"/>
          <w:divBdr>
            <w:top w:val="none" w:sz="0" w:space="0" w:color="auto"/>
            <w:left w:val="none" w:sz="0" w:space="0" w:color="auto"/>
            <w:bottom w:val="none" w:sz="0" w:space="0" w:color="auto"/>
            <w:right w:val="none" w:sz="0" w:space="0" w:color="auto"/>
          </w:divBdr>
        </w:div>
        <w:div w:id="166991653">
          <w:marLeft w:val="480"/>
          <w:marRight w:val="0"/>
          <w:marTop w:val="0"/>
          <w:marBottom w:val="0"/>
          <w:divBdr>
            <w:top w:val="none" w:sz="0" w:space="0" w:color="auto"/>
            <w:left w:val="none" w:sz="0" w:space="0" w:color="auto"/>
            <w:bottom w:val="none" w:sz="0" w:space="0" w:color="auto"/>
            <w:right w:val="none" w:sz="0" w:space="0" w:color="auto"/>
          </w:divBdr>
        </w:div>
        <w:div w:id="2022466877">
          <w:marLeft w:val="480"/>
          <w:marRight w:val="0"/>
          <w:marTop w:val="0"/>
          <w:marBottom w:val="0"/>
          <w:divBdr>
            <w:top w:val="none" w:sz="0" w:space="0" w:color="auto"/>
            <w:left w:val="none" w:sz="0" w:space="0" w:color="auto"/>
            <w:bottom w:val="none" w:sz="0" w:space="0" w:color="auto"/>
            <w:right w:val="none" w:sz="0" w:space="0" w:color="auto"/>
          </w:divBdr>
        </w:div>
        <w:div w:id="1820001622">
          <w:marLeft w:val="480"/>
          <w:marRight w:val="0"/>
          <w:marTop w:val="0"/>
          <w:marBottom w:val="0"/>
          <w:divBdr>
            <w:top w:val="none" w:sz="0" w:space="0" w:color="auto"/>
            <w:left w:val="none" w:sz="0" w:space="0" w:color="auto"/>
            <w:bottom w:val="none" w:sz="0" w:space="0" w:color="auto"/>
            <w:right w:val="none" w:sz="0" w:space="0" w:color="auto"/>
          </w:divBdr>
        </w:div>
      </w:divsChild>
    </w:div>
    <w:div w:id="737095812">
      <w:bodyDiv w:val="1"/>
      <w:marLeft w:val="0"/>
      <w:marRight w:val="0"/>
      <w:marTop w:val="0"/>
      <w:marBottom w:val="0"/>
      <w:divBdr>
        <w:top w:val="none" w:sz="0" w:space="0" w:color="auto"/>
        <w:left w:val="none" w:sz="0" w:space="0" w:color="auto"/>
        <w:bottom w:val="none" w:sz="0" w:space="0" w:color="auto"/>
        <w:right w:val="none" w:sz="0" w:space="0" w:color="auto"/>
      </w:divBdr>
    </w:div>
    <w:div w:id="737629526">
      <w:bodyDiv w:val="1"/>
      <w:marLeft w:val="0"/>
      <w:marRight w:val="0"/>
      <w:marTop w:val="0"/>
      <w:marBottom w:val="0"/>
      <w:divBdr>
        <w:top w:val="none" w:sz="0" w:space="0" w:color="auto"/>
        <w:left w:val="none" w:sz="0" w:space="0" w:color="auto"/>
        <w:bottom w:val="none" w:sz="0" w:space="0" w:color="auto"/>
        <w:right w:val="none" w:sz="0" w:space="0" w:color="auto"/>
      </w:divBdr>
    </w:div>
    <w:div w:id="737897787">
      <w:bodyDiv w:val="1"/>
      <w:marLeft w:val="0"/>
      <w:marRight w:val="0"/>
      <w:marTop w:val="0"/>
      <w:marBottom w:val="0"/>
      <w:divBdr>
        <w:top w:val="none" w:sz="0" w:space="0" w:color="auto"/>
        <w:left w:val="none" w:sz="0" w:space="0" w:color="auto"/>
        <w:bottom w:val="none" w:sz="0" w:space="0" w:color="auto"/>
        <w:right w:val="none" w:sz="0" w:space="0" w:color="auto"/>
      </w:divBdr>
    </w:div>
    <w:div w:id="737940189">
      <w:bodyDiv w:val="1"/>
      <w:marLeft w:val="0"/>
      <w:marRight w:val="0"/>
      <w:marTop w:val="0"/>
      <w:marBottom w:val="0"/>
      <w:divBdr>
        <w:top w:val="none" w:sz="0" w:space="0" w:color="auto"/>
        <w:left w:val="none" w:sz="0" w:space="0" w:color="auto"/>
        <w:bottom w:val="none" w:sz="0" w:space="0" w:color="auto"/>
        <w:right w:val="none" w:sz="0" w:space="0" w:color="auto"/>
      </w:divBdr>
    </w:div>
    <w:div w:id="738409804">
      <w:bodyDiv w:val="1"/>
      <w:marLeft w:val="0"/>
      <w:marRight w:val="0"/>
      <w:marTop w:val="0"/>
      <w:marBottom w:val="0"/>
      <w:divBdr>
        <w:top w:val="none" w:sz="0" w:space="0" w:color="auto"/>
        <w:left w:val="none" w:sz="0" w:space="0" w:color="auto"/>
        <w:bottom w:val="none" w:sz="0" w:space="0" w:color="auto"/>
        <w:right w:val="none" w:sz="0" w:space="0" w:color="auto"/>
      </w:divBdr>
    </w:div>
    <w:div w:id="740829178">
      <w:bodyDiv w:val="1"/>
      <w:marLeft w:val="0"/>
      <w:marRight w:val="0"/>
      <w:marTop w:val="0"/>
      <w:marBottom w:val="0"/>
      <w:divBdr>
        <w:top w:val="none" w:sz="0" w:space="0" w:color="auto"/>
        <w:left w:val="none" w:sz="0" w:space="0" w:color="auto"/>
        <w:bottom w:val="none" w:sz="0" w:space="0" w:color="auto"/>
        <w:right w:val="none" w:sz="0" w:space="0" w:color="auto"/>
      </w:divBdr>
    </w:div>
    <w:div w:id="741568001">
      <w:bodyDiv w:val="1"/>
      <w:marLeft w:val="0"/>
      <w:marRight w:val="0"/>
      <w:marTop w:val="0"/>
      <w:marBottom w:val="0"/>
      <w:divBdr>
        <w:top w:val="none" w:sz="0" w:space="0" w:color="auto"/>
        <w:left w:val="none" w:sz="0" w:space="0" w:color="auto"/>
        <w:bottom w:val="none" w:sz="0" w:space="0" w:color="auto"/>
        <w:right w:val="none" w:sz="0" w:space="0" w:color="auto"/>
      </w:divBdr>
    </w:div>
    <w:div w:id="741827222">
      <w:bodyDiv w:val="1"/>
      <w:marLeft w:val="0"/>
      <w:marRight w:val="0"/>
      <w:marTop w:val="0"/>
      <w:marBottom w:val="0"/>
      <w:divBdr>
        <w:top w:val="none" w:sz="0" w:space="0" w:color="auto"/>
        <w:left w:val="none" w:sz="0" w:space="0" w:color="auto"/>
        <w:bottom w:val="none" w:sz="0" w:space="0" w:color="auto"/>
        <w:right w:val="none" w:sz="0" w:space="0" w:color="auto"/>
      </w:divBdr>
    </w:div>
    <w:div w:id="741832859">
      <w:bodyDiv w:val="1"/>
      <w:marLeft w:val="0"/>
      <w:marRight w:val="0"/>
      <w:marTop w:val="0"/>
      <w:marBottom w:val="0"/>
      <w:divBdr>
        <w:top w:val="none" w:sz="0" w:space="0" w:color="auto"/>
        <w:left w:val="none" w:sz="0" w:space="0" w:color="auto"/>
        <w:bottom w:val="none" w:sz="0" w:space="0" w:color="auto"/>
        <w:right w:val="none" w:sz="0" w:space="0" w:color="auto"/>
      </w:divBdr>
    </w:div>
    <w:div w:id="744184466">
      <w:bodyDiv w:val="1"/>
      <w:marLeft w:val="0"/>
      <w:marRight w:val="0"/>
      <w:marTop w:val="0"/>
      <w:marBottom w:val="0"/>
      <w:divBdr>
        <w:top w:val="none" w:sz="0" w:space="0" w:color="auto"/>
        <w:left w:val="none" w:sz="0" w:space="0" w:color="auto"/>
        <w:bottom w:val="none" w:sz="0" w:space="0" w:color="auto"/>
        <w:right w:val="none" w:sz="0" w:space="0" w:color="auto"/>
      </w:divBdr>
      <w:divsChild>
        <w:div w:id="695619777">
          <w:marLeft w:val="480"/>
          <w:marRight w:val="0"/>
          <w:marTop w:val="0"/>
          <w:marBottom w:val="0"/>
          <w:divBdr>
            <w:top w:val="none" w:sz="0" w:space="0" w:color="auto"/>
            <w:left w:val="none" w:sz="0" w:space="0" w:color="auto"/>
            <w:bottom w:val="none" w:sz="0" w:space="0" w:color="auto"/>
            <w:right w:val="none" w:sz="0" w:space="0" w:color="auto"/>
          </w:divBdr>
        </w:div>
        <w:div w:id="699160610">
          <w:marLeft w:val="480"/>
          <w:marRight w:val="0"/>
          <w:marTop w:val="0"/>
          <w:marBottom w:val="0"/>
          <w:divBdr>
            <w:top w:val="none" w:sz="0" w:space="0" w:color="auto"/>
            <w:left w:val="none" w:sz="0" w:space="0" w:color="auto"/>
            <w:bottom w:val="none" w:sz="0" w:space="0" w:color="auto"/>
            <w:right w:val="none" w:sz="0" w:space="0" w:color="auto"/>
          </w:divBdr>
        </w:div>
        <w:div w:id="683290048">
          <w:marLeft w:val="480"/>
          <w:marRight w:val="0"/>
          <w:marTop w:val="0"/>
          <w:marBottom w:val="0"/>
          <w:divBdr>
            <w:top w:val="none" w:sz="0" w:space="0" w:color="auto"/>
            <w:left w:val="none" w:sz="0" w:space="0" w:color="auto"/>
            <w:bottom w:val="none" w:sz="0" w:space="0" w:color="auto"/>
            <w:right w:val="none" w:sz="0" w:space="0" w:color="auto"/>
          </w:divBdr>
        </w:div>
        <w:div w:id="715013512">
          <w:marLeft w:val="480"/>
          <w:marRight w:val="0"/>
          <w:marTop w:val="0"/>
          <w:marBottom w:val="0"/>
          <w:divBdr>
            <w:top w:val="none" w:sz="0" w:space="0" w:color="auto"/>
            <w:left w:val="none" w:sz="0" w:space="0" w:color="auto"/>
            <w:bottom w:val="none" w:sz="0" w:space="0" w:color="auto"/>
            <w:right w:val="none" w:sz="0" w:space="0" w:color="auto"/>
          </w:divBdr>
        </w:div>
        <w:div w:id="392510323">
          <w:marLeft w:val="480"/>
          <w:marRight w:val="0"/>
          <w:marTop w:val="0"/>
          <w:marBottom w:val="0"/>
          <w:divBdr>
            <w:top w:val="none" w:sz="0" w:space="0" w:color="auto"/>
            <w:left w:val="none" w:sz="0" w:space="0" w:color="auto"/>
            <w:bottom w:val="none" w:sz="0" w:space="0" w:color="auto"/>
            <w:right w:val="none" w:sz="0" w:space="0" w:color="auto"/>
          </w:divBdr>
        </w:div>
        <w:div w:id="1016732173">
          <w:marLeft w:val="480"/>
          <w:marRight w:val="0"/>
          <w:marTop w:val="0"/>
          <w:marBottom w:val="0"/>
          <w:divBdr>
            <w:top w:val="none" w:sz="0" w:space="0" w:color="auto"/>
            <w:left w:val="none" w:sz="0" w:space="0" w:color="auto"/>
            <w:bottom w:val="none" w:sz="0" w:space="0" w:color="auto"/>
            <w:right w:val="none" w:sz="0" w:space="0" w:color="auto"/>
          </w:divBdr>
        </w:div>
        <w:div w:id="2073918645">
          <w:marLeft w:val="480"/>
          <w:marRight w:val="0"/>
          <w:marTop w:val="0"/>
          <w:marBottom w:val="0"/>
          <w:divBdr>
            <w:top w:val="none" w:sz="0" w:space="0" w:color="auto"/>
            <w:left w:val="none" w:sz="0" w:space="0" w:color="auto"/>
            <w:bottom w:val="none" w:sz="0" w:space="0" w:color="auto"/>
            <w:right w:val="none" w:sz="0" w:space="0" w:color="auto"/>
          </w:divBdr>
        </w:div>
        <w:div w:id="1484083318">
          <w:marLeft w:val="480"/>
          <w:marRight w:val="0"/>
          <w:marTop w:val="0"/>
          <w:marBottom w:val="0"/>
          <w:divBdr>
            <w:top w:val="none" w:sz="0" w:space="0" w:color="auto"/>
            <w:left w:val="none" w:sz="0" w:space="0" w:color="auto"/>
            <w:bottom w:val="none" w:sz="0" w:space="0" w:color="auto"/>
            <w:right w:val="none" w:sz="0" w:space="0" w:color="auto"/>
          </w:divBdr>
        </w:div>
        <w:div w:id="1321927295">
          <w:marLeft w:val="480"/>
          <w:marRight w:val="0"/>
          <w:marTop w:val="0"/>
          <w:marBottom w:val="0"/>
          <w:divBdr>
            <w:top w:val="none" w:sz="0" w:space="0" w:color="auto"/>
            <w:left w:val="none" w:sz="0" w:space="0" w:color="auto"/>
            <w:bottom w:val="none" w:sz="0" w:space="0" w:color="auto"/>
            <w:right w:val="none" w:sz="0" w:space="0" w:color="auto"/>
          </w:divBdr>
        </w:div>
        <w:div w:id="1516000798">
          <w:marLeft w:val="480"/>
          <w:marRight w:val="0"/>
          <w:marTop w:val="0"/>
          <w:marBottom w:val="0"/>
          <w:divBdr>
            <w:top w:val="none" w:sz="0" w:space="0" w:color="auto"/>
            <w:left w:val="none" w:sz="0" w:space="0" w:color="auto"/>
            <w:bottom w:val="none" w:sz="0" w:space="0" w:color="auto"/>
            <w:right w:val="none" w:sz="0" w:space="0" w:color="auto"/>
          </w:divBdr>
        </w:div>
        <w:div w:id="1794057666">
          <w:marLeft w:val="480"/>
          <w:marRight w:val="0"/>
          <w:marTop w:val="0"/>
          <w:marBottom w:val="0"/>
          <w:divBdr>
            <w:top w:val="none" w:sz="0" w:space="0" w:color="auto"/>
            <w:left w:val="none" w:sz="0" w:space="0" w:color="auto"/>
            <w:bottom w:val="none" w:sz="0" w:space="0" w:color="auto"/>
            <w:right w:val="none" w:sz="0" w:space="0" w:color="auto"/>
          </w:divBdr>
        </w:div>
        <w:div w:id="680358462">
          <w:marLeft w:val="480"/>
          <w:marRight w:val="0"/>
          <w:marTop w:val="0"/>
          <w:marBottom w:val="0"/>
          <w:divBdr>
            <w:top w:val="none" w:sz="0" w:space="0" w:color="auto"/>
            <w:left w:val="none" w:sz="0" w:space="0" w:color="auto"/>
            <w:bottom w:val="none" w:sz="0" w:space="0" w:color="auto"/>
            <w:right w:val="none" w:sz="0" w:space="0" w:color="auto"/>
          </w:divBdr>
        </w:div>
        <w:div w:id="1747266717">
          <w:marLeft w:val="480"/>
          <w:marRight w:val="0"/>
          <w:marTop w:val="0"/>
          <w:marBottom w:val="0"/>
          <w:divBdr>
            <w:top w:val="none" w:sz="0" w:space="0" w:color="auto"/>
            <w:left w:val="none" w:sz="0" w:space="0" w:color="auto"/>
            <w:bottom w:val="none" w:sz="0" w:space="0" w:color="auto"/>
            <w:right w:val="none" w:sz="0" w:space="0" w:color="auto"/>
          </w:divBdr>
        </w:div>
        <w:div w:id="541937404">
          <w:marLeft w:val="480"/>
          <w:marRight w:val="0"/>
          <w:marTop w:val="0"/>
          <w:marBottom w:val="0"/>
          <w:divBdr>
            <w:top w:val="none" w:sz="0" w:space="0" w:color="auto"/>
            <w:left w:val="none" w:sz="0" w:space="0" w:color="auto"/>
            <w:bottom w:val="none" w:sz="0" w:space="0" w:color="auto"/>
            <w:right w:val="none" w:sz="0" w:space="0" w:color="auto"/>
          </w:divBdr>
        </w:div>
        <w:div w:id="1140071171">
          <w:marLeft w:val="480"/>
          <w:marRight w:val="0"/>
          <w:marTop w:val="0"/>
          <w:marBottom w:val="0"/>
          <w:divBdr>
            <w:top w:val="none" w:sz="0" w:space="0" w:color="auto"/>
            <w:left w:val="none" w:sz="0" w:space="0" w:color="auto"/>
            <w:bottom w:val="none" w:sz="0" w:space="0" w:color="auto"/>
            <w:right w:val="none" w:sz="0" w:space="0" w:color="auto"/>
          </w:divBdr>
        </w:div>
        <w:div w:id="1083911263">
          <w:marLeft w:val="480"/>
          <w:marRight w:val="0"/>
          <w:marTop w:val="0"/>
          <w:marBottom w:val="0"/>
          <w:divBdr>
            <w:top w:val="none" w:sz="0" w:space="0" w:color="auto"/>
            <w:left w:val="none" w:sz="0" w:space="0" w:color="auto"/>
            <w:bottom w:val="none" w:sz="0" w:space="0" w:color="auto"/>
            <w:right w:val="none" w:sz="0" w:space="0" w:color="auto"/>
          </w:divBdr>
        </w:div>
        <w:div w:id="982546184">
          <w:marLeft w:val="480"/>
          <w:marRight w:val="0"/>
          <w:marTop w:val="0"/>
          <w:marBottom w:val="0"/>
          <w:divBdr>
            <w:top w:val="none" w:sz="0" w:space="0" w:color="auto"/>
            <w:left w:val="none" w:sz="0" w:space="0" w:color="auto"/>
            <w:bottom w:val="none" w:sz="0" w:space="0" w:color="auto"/>
            <w:right w:val="none" w:sz="0" w:space="0" w:color="auto"/>
          </w:divBdr>
        </w:div>
        <w:div w:id="596409238">
          <w:marLeft w:val="480"/>
          <w:marRight w:val="0"/>
          <w:marTop w:val="0"/>
          <w:marBottom w:val="0"/>
          <w:divBdr>
            <w:top w:val="none" w:sz="0" w:space="0" w:color="auto"/>
            <w:left w:val="none" w:sz="0" w:space="0" w:color="auto"/>
            <w:bottom w:val="none" w:sz="0" w:space="0" w:color="auto"/>
            <w:right w:val="none" w:sz="0" w:space="0" w:color="auto"/>
          </w:divBdr>
        </w:div>
        <w:div w:id="1496022806">
          <w:marLeft w:val="480"/>
          <w:marRight w:val="0"/>
          <w:marTop w:val="0"/>
          <w:marBottom w:val="0"/>
          <w:divBdr>
            <w:top w:val="none" w:sz="0" w:space="0" w:color="auto"/>
            <w:left w:val="none" w:sz="0" w:space="0" w:color="auto"/>
            <w:bottom w:val="none" w:sz="0" w:space="0" w:color="auto"/>
            <w:right w:val="none" w:sz="0" w:space="0" w:color="auto"/>
          </w:divBdr>
        </w:div>
        <w:div w:id="593057676">
          <w:marLeft w:val="480"/>
          <w:marRight w:val="0"/>
          <w:marTop w:val="0"/>
          <w:marBottom w:val="0"/>
          <w:divBdr>
            <w:top w:val="none" w:sz="0" w:space="0" w:color="auto"/>
            <w:left w:val="none" w:sz="0" w:space="0" w:color="auto"/>
            <w:bottom w:val="none" w:sz="0" w:space="0" w:color="auto"/>
            <w:right w:val="none" w:sz="0" w:space="0" w:color="auto"/>
          </w:divBdr>
        </w:div>
        <w:div w:id="1218780840">
          <w:marLeft w:val="480"/>
          <w:marRight w:val="0"/>
          <w:marTop w:val="0"/>
          <w:marBottom w:val="0"/>
          <w:divBdr>
            <w:top w:val="none" w:sz="0" w:space="0" w:color="auto"/>
            <w:left w:val="none" w:sz="0" w:space="0" w:color="auto"/>
            <w:bottom w:val="none" w:sz="0" w:space="0" w:color="auto"/>
            <w:right w:val="none" w:sz="0" w:space="0" w:color="auto"/>
          </w:divBdr>
        </w:div>
        <w:div w:id="500120366">
          <w:marLeft w:val="480"/>
          <w:marRight w:val="0"/>
          <w:marTop w:val="0"/>
          <w:marBottom w:val="0"/>
          <w:divBdr>
            <w:top w:val="none" w:sz="0" w:space="0" w:color="auto"/>
            <w:left w:val="none" w:sz="0" w:space="0" w:color="auto"/>
            <w:bottom w:val="none" w:sz="0" w:space="0" w:color="auto"/>
            <w:right w:val="none" w:sz="0" w:space="0" w:color="auto"/>
          </w:divBdr>
        </w:div>
        <w:div w:id="1650789262">
          <w:marLeft w:val="480"/>
          <w:marRight w:val="0"/>
          <w:marTop w:val="0"/>
          <w:marBottom w:val="0"/>
          <w:divBdr>
            <w:top w:val="none" w:sz="0" w:space="0" w:color="auto"/>
            <w:left w:val="none" w:sz="0" w:space="0" w:color="auto"/>
            <w:bottom w:val="none" w:sz="0" w:space="0" w:color="auto"/>
            <w:right w:val="none" w:sz="0" w:space="0" w:color="auto"/>
          </w:divBdr>
        </w:div>
        <w:div w:id="1578786039">
          <w:marLeft w:val="480"/>
          <w:marRight w:val="0"/>
          <w:marTop w:val="0"/>
          <w:marBottom w:val="0"/>
          <w:divBdr>
            <w:top w:val="none" w:sz="0" w:space="0" w:color="auto"/>
            <w:left w:val="none" w:sz="0" w:space="0" w:color="auto"/>
            <w:bottom w:val="none" w:sz="0" w:space="0" w:color="auto"/>
            <w:right w:val="none" w:sz="0" w:space="0" w:color="auto"/>
          </w:divBdr>
        </w:div>
        <w:div w:id="221446458">
          <w:marLeft w:val="480"/>
          <w:marRight w:val="0"/>
          <w:marTop w:val="0"/>
          <w:marBottom w:val="0"/>
          <w:divBdr>
            <w:top w:val="none" w:sz="0" w:space="0" w:color="auto"/>
            <w:left w:val="none" w:sz="0" w:space="0" w:color="auto"/>
            <w:bottom w:val="none" w:sz="0" w:space="0" w:color="auto"/>
            <w:right w:val="none" w:sz="0" w:space="0" w:color="auto"/>
          </w:divBdr>
        </w:div>
        <w:div w:id="340862652">
          <w:marLeft w:val="480"/>
          <w:marRight w:val="0"/>
          <w:marTop w:val="0"/>
          <w:marBottom w:val="0"/>
          <w:divBdr>
            <w:top w:val="none" w:sz="0" w:space="0" w:color="auto"/>
            <w:left w:val="none" w:sz="0" w:space="0" w:color="auto"/>
            <w:bottom w:val="none" w:sz="0" w:space="0" w:color="auto"/>
            <w:right w:val="none" w:sz="0" w:space="0" w:color="auto"/>
          </w:divBdr>
        </w:div>
        <w:div w:id="363094304">
          <w:marLeft w:val="480"/>
          <w:marRight w:val="0"/>
          <w:marTop w:val="0"/>
          <w:marBottom w:val="0"/>
          <w:divBdr>
            <w:top w:val="none" w:sz="0" w:space="0" w:color="auto"/>
            <w:left w:val="none" w:sz="0" w:space="0" w:color="auto"/>
            <w:bottom w:val="none" w:sz="0" w:space="0" w:color="auto"/>
            <w:right w:val="none" w:sz="0" w:space="0" w:color="auto"/>
          </w:divBdr>
        </w:div>
        <w:div w:id="478572403">
          <w:marLeft w:val="480"/>
          <w:marRight w:val="0"/>
          <w:marTop w:val="0"/>
          <w:marBottom w:val="0"/>
          <w:divBdr>
            <w:top w:val="none" w:sz="0" w:space="0" w:color="auto"/>
            <w:left w:val="none" w:sz="0" w:space="0" w:color="auto"/>
            <w:bottom w:val="none" w:sz="0" w:space="0" w:color="auto"/>
            <w:right w:val="none" w:sz="0" w:space="0" w:color="auto"/>
          </w:divBdr>
        </w:div>
        <w:div w:id="1158956464">
          <w:marLeft w:val="480"/>
          <w:marRight w:val="0"/>
          <w:marTop w:val="0"/>
          <w:marBottom w:val="0"/>
          <w:divBdr>
            <w:top w:val="none" w:sz="0" w:space="0" w:color="auto"/>
            <w:left w:val="none" w:sz="0" w:space="0" w:color="auto"/>
            <w:bottom w:val="none" w:sz="0" w:space="0" w:color="auto"/>
            <w:right w:val="none" w:sz="0" w:space="0" w:color="auto"/>
          </w:divBdr>
        </w:div>
        <w:div w:id="286937470">
          <w:marLeft w:val="480"/>
          <w:marRight w:val="0"/>
          <w:marTop w:val="0"/>
          <w:marBottom w:val="0"/>
          <w:divBdr>
            <w:top w:val="none" w:sz="0" w:space="0" w:color="auto"/>
            <w:left w:val="none" w:sz="0" w:space="0" w:color="auto"/>
            <w:bottom w:val="none" w:sz="0" w:space="0" w:color="auto"/>
            <w:right w:val="none" w:sz="0" w:space="0" w:color="auto"/>
          </w:divBdr>
        </w:div>
        <w:div w:id="1801454372">
          <w:marLeft w:val="480"/>
          <w:marRight w:val="0"/>
          <w:marTop w:val="0"/>
          <w:marBottom w:val="0"/>
          <w:divBdr>
            <w:top w:val="none" w:sz="0" w:space="0" w:color="auto"/>
            <w:left w:val="none" w:sz="0" w:space="0" w:color="auto"/>
            <w:bottom w:val="none" w:sz="0" w:space="0" w:color="auto"/>
            <w:right w:val="none" w:sz="0" w:space="0" w:color="auto"/>
          </w:divBdr>
        </w:div>
        <w:div w:id="258297699">
          <w:marLeft w:val="480"/>
          <w:marRight w:val="0"/>
          <w:marTop w:val="0"/>
          <w:marBottom w:val="0"/>
          <w:divBdr>
            <w:top w:val="none" w:sz="0" w:space="0" w:color="auto"/>
            <w:left w:val="none" w:sz="0" w:space="0" w:color="auto"/>
            <w:bottom w:val="none" w:sz="0" w:space="0" w:color="auto"/>
            <w:right w:val="none" w:sz="0" w:space="0" w:color="auto"/>
          </w:divBdr>
        </w:div>
        <w:div w:id="896936932">
          <w:marLeft w:val="480"/>
          <w:marRight w:val="0"/>
          <w:marTop w:val="0"/>
          <w:marBottom w:val="0"/>
          <w:divBdr>
            <w:top w:val="none" w:sz="0" w:space="0" w:color="auto"/>
            <w:left w:val="none" w:sz="0" w:space="0" w:color="auto"/>
            <w:bottom w:val="none" w:sz="0" w:space="0" w:color="auto"/>
            <w:right w:val="none" w:sz="0" w:space="0" w:color="auto"/>
          </w:divBdr>
        </w:div>
        <w:div w:id="1666274411">
          <w:marLeft w:val="480"/>
          <w:marRight w:val="0"/>
          <w:marTop w:val="0"/>
          <w:marBottom w:val="0"/>
          <w:divBdr>
            <w:top w:val="none" w:sz="0" w:space="0" w:color="auto"/>
            <w:left w:val="none" w:sz="0" w:space="0" w:color="auto"/>
            <w:bottom w:val="none" w:sz="0" w:space="0" w:color="auto"/>
            <w:right w:val="none" w:sz="0" w:space="0" w:color="auto"/>
          </w:divBdr>
        </w:div>
        <w:div w:id="987592579">
          <w:marLeft w:val="480"/>
          <w:marRight w:val="0"/>
          <w:marTop w:val="0"/>
          <w:marBottom w:val="0"/>
          <w:divBdr>
            <w:top w:val="none" w:sz="0" w:space="0" w:color="auto"/>
            <w:left w:val="none" w:sz="0" w:space="0" w:color="auto"/>
            <w:bottom w:val="none" w:sz="0" w:space="0" w:color="auto"/>
            <w:right w:val="none" w:sz="0" w:space="0" w:color="auto"/>
          </w:divBdr>
        </w:div>
        <w:div w:id="438332677">
          <w:marLeft w:val="480"/>
          <w:marRight w:val="0"/>
          <w:marTop w:val="0"/>
          <w:marBottom w:val="0"/>
          <w:divBdr>
            <w:top w:val="none" w:sz="0" w:space="0" w:color="auto"/>
            <w:left w:val="none" w:sz="0" w:space="0" w:color="auto"/>
            <w:bottom w:val="none" w:sz="0" w:space="0" w:color="auto"/>
            <w:right w:val="none" w:sz="0" w:space="0" w:color="auto"/>
          </w:divBdr>
        </w:div>
        <w:div w:id="1934851700">
          <w:marLeft w:val="480"/>
          <w:marRight w:val="0"/>
          <w:marTop w:val="0"/>
          <w:marBottom w:val="0"/>
          <w:divBdr>
            <w:top w:val="none" w:sz="0" w:space="0" w:color="auto"/>
            <w:left w:val="none" w:sz="0" w:space="0" w:color="auto"/>
            <w:bottom w:val="none" w:sz="0" w:space="0" w:color="auto"/>
            <w:right w:val="none" w:sz="0" w:space="0" w:color="auto"/>
          </w:divBdr>
        </w:div>
        <w:div w:id="1552575180">
          <w:marLeft w:val="480"/>
          <w:marRight w:val="0"/>
          <w:marTop w:val="0"/>
          <w:marBottom w:val="0"/>
          <w:divBdr>
            <w:top w:val="none" w:sz="0" w:space="0" w:color="auto"/>
            <w:left w:val="none" w:sz="0" w:space="0" w:color="auto"/>
            <w:bottom w:val="none" w:sz="0" w:space="0" w:color="auto"/>
            <w:right w:val="none" w:sz="0" w:space="0" w:color="auto"/>
          </w:divBdr>
        </w:div>
        <w:div w:id="1252856750">
          <w:marLeft w:val="480"/>
          <w:marRight w:val="0"/>
          <w:marTop w:val="0"/>
          <w:marBottom w:val="0"/>
          <w:divBdr>
            <w:top w:val="none" w:sz="0" w:space="0" w:color="auto"/>
            <w:left w:val="none" w:sz="0" w:space="0" w:color="auto"/>
            <w:bottom w:val="none" w:sz="0" w:space="0" w:color="auto"/>
            <w:right w:val="none" w:sz="0" w:space="0" w:color="auto"/>
          </w:divBdr>
        </w:div>
        <w:div w:id="1250154">
          <w:marLeft w:val="480"/>
          <w:marRight w:val="0"/>
          <w:marTop w:val="0"/>
          <w:marBottom w:val="0"/>
          <w:divBdr>
            <w:top w:val="none" w:sz="0" w:space="0" w:color="auto"/>
            <w:left w:val="none" w:sz="0" w:space="0" w:color="auto"/>
            <w:bottom w:val="none" w:sz="0" w:space="0" w:color="auto"/>
            <w:right w:val="none" w:sz="0" w:space="0" w:color="auto"/>
          </w:divBdr>
        </w:div>
        <w:div w:id="1764915018">
          <w:marLeft w:val="480"/>
          <w:marRight w:val="0"/>
          <w:marTop w:val="0"/>
          <w:marBottom w:val="0"/>
          <w:divBdr>
            <w:top w:val="none" w:sz="0" w:space="0" w:color="auto"/>
            <w:left w:val="none" w:sz="0" w:space="0" w:color="auto"/>
            <w:bottom w:val="none" w:sz="0" w:space="0" w:color="auto"/>
            <w:right w:val="none" w:sz="0" w:space="0" w:color="auto"/>
          </w:divBdr>
        </w:div>
        <w:div w:id="1967158302">
          <w:marLeft w:val="480"/>
          <w:marRight w:val="0"/>
          <w:marTop w:val="0"/>
          <w:marBottom w:val="0"/>
          <w:divBdr>
            <w:top w:val="none" w:sz="0" w:space="0" w:color="auto"/>
            <w:left w:val="none" w:sz="0" w:space="0" w:color="auto"/>
            <w:bottom w:val="none" w:sz="0" w:space="0" w:color="auto"/>
            <w:right w:val="none" w:sz="0" w:space="0" w:color="auto"/>
          </w:divBdr>
        </w:div>
        <w:div w:id="1073426826">
          <w:marLeft w:val="480"/>
          <w:marRight w:val="0"/>
          <w:marTop w:val="0"/>
          <w:marBottom w:val="0"/>
          <w:divBdr>
            <w:top w:val="none" w:sz="0" w:space="0" w:color="auto"/>
            <w:left w:val="none" w:sz="0" w:space="0" w:color="auto"/>
            <w:bottom w:val="none" w:sz="0" w:space="0" w:color="auto"/>
            <w:right w:val="none" w:sz="0" w:space="0" w:color="auto"/>
          </w:divBdr>
        </w:div>
        <w:div w:id="431435906">
          <w:marLeft w:val="480"/>
          <w:marRight w:val="0"/>
          <w:marTop w:val="0"/>
          <w:marBottom w:val="0"/>
          <w:divBdr>
            <w:top w:val="none" w:sz="0" w:space="0" w:color="auto"/>
            <w:left w:val="none" w:sz="0" w:space="0" w:color="auto"/>
            <w:bottom w:val="none" w:sz="0" w:space="0" w:color="auto"/>
            <w:right w:val="none" w:sz="0" w:space="0" w:color="auto"/>
          </w:divBdr>
        </w:div>
        <w:div w:id="1956322450">
          <w:marLeft w:val="480"/>
          <w:marRight w:val="0"/>
          <w:marTop w:val="0"/>
          <w:marBottom w:val="0"/>
          <w:divBdr>
            <w:top w:val="none" w:sz="0" w:space="0" w:color="auto"/>
            <w:left w:val="none" w:sz="0" w:space="0" w:color="auto"/>
            <w:bottom w:val="none" w:sz="0" w:space="0" w:color="auto"/>
            <w:right w:val="none" w:sz="0" w:space="0" w:color="auto"/>
          </w:divBdr>
        </w:div>
        <w:div w:id="226306524">
          <w:marLeft w:val="480"/>
          <w:marRight w:val="0"/>
          <w:marTop w:val="0"/>
          <w:marBottom w:val="0"/>
          <w:divBdr>
            <w:top w:val="none" w:sz="0" w:space="0" w:color="auto"/>
            <w:left w:val="none" w:sz="0" w:space="0" w:color="auto"/>
            <w:bottom w:val="none" w:sz="0" w:space="0" w:color="auto"/>
            <w:right w:val="none" w:sz="0" w:space="0" w:color="auto"/>
          </w:divBdr>
        </w:div>
        <w:div w:id="1982689935">
          <w:marLeft w:val="480"/>
          <w:marRight w:val="0"/>
          <w:marTop w:val="0"/>
          <w:marBottom w:val="0"/>
          <w:divBdr>
            <w:top w:val="none" w:sz="0" w:space="0" w:color="auto"/>
            <w:left w:val="none" w:sz="0" w:space="0" w:color="auto"/>
            <w:bottom w:val="none" w:sz="0" w:space="0" w:color="auto"/>
            <w:right w:val="none" w:sz="0" w:space="0" w:color="auto"/>
          </w:divBdr>
        </w:div>
        <w:div w:id="2031711755">
          <w:marLeft w:val="480"/>
          <w:marRight w:val="0"/>
          <w:marTop w:val="0"/>
          <w:marBottom w:val="0"/>
          <w:divBdr>
            <w:top w:val="none" w:sz="0" w:space="0" w:color="auto"/>
            <w:left w:val="none" w:sz="0" w:space="0" w:color="auto"/>
            <w:bottom w:val="none" w:sz="0" w:space="0" w:color="auto"/>
            <w:right w:val="none" w:sz="0" w:space="0" w:color="auto"/>
          </w:divBdr>
        </w:div>
        <w:div w:id="896621820">
          <w:marLeft w:val="480"/>
          <w:marRight w:val="0"/>
          <w:marTop w:val="0"/>
          <w:marBottom w:val="0"/>
          <w:divBdr>
            <w:top w:val="none" w:sz="0" w:space="0" w:color="auto"/>
            <w:left w:val="none" w:sz="0" w:space="0" w:color="auto"/>
            <w:bottom w:val="none" w:sz="0" w:space="0" w:color="auto"/>
            <w:right w:val="none" w:sz="0" w:space="0" w:color="auto"/>
          </w:divBdr>
        </w:div>
        <w:div w:id="1687441438">
          <w:marLeft w:val="480"/>
          <w:marRight w:val="0"/>
          <w:marTop w:val="0"/>
          <w:marBottom w:val="0"/>
          <w:divBdr>
            <w:top w:val="none" w:sz="0" w:space="0" w:color="auto"/>
            <w:left w:val="none" w:sz="0" w:space="0" w:color="auto"/>
            <w:bottom w:val="none" w:sz="0" w:space="0" w:color="auto"/>
            <w:right w:val="none" w:sz="0" w:space="0" w:color="auto"/>
          </w:divBdr>
        </w:div>
        <w:div w:id="597563503">
          <w:marLeft w:val="480"/>
          <w:marRight w:val="0"/>
          <w:marTop w:val="0"/>
          <w:marBottom w:val="0"/>
          <w:divBdr>
            <w:top w:val="none" w:sz="0" w:space="0" w:color="auto"/>
            <w:left w:val="none" w:sz="0" w:space="0" w:color="auto"/>
            <w:bottom w:val="none" w:sz="0" w:space="0" w:color="auto"/>
            <w:right w:val="none" w:sz="0" w:space="0" w:color="auto"/>
          </w:divBdr>
        </w:div>
        <w:div w:id="1455757585">
          <w:marLeft w:val="480"/>
          <w:marRight w:val="0"/>
          <w:marTop w:val="0"/>
          <w:marBottom w:val="0"/>
          <w:divBdr>
            <w:top w:val="none" w:sz="0" w:space="0" w:color="auto"/>
            <w:left w:val="none" w:sz="0" w:space="0" w:color="auto"/>
            <w:bottom w:val="none" w:sz="0" w:space="0" w:color="auto"/>
            <w:right w:val="none" w:sz="0" w:space="0" w:color="auto"/>
          </w:divBdr>
        </w:div>
        <w:div w:id="869800525">
          <w:marLeft w:val="480"/>
          <w:marRight w:val="0"/>
          <w:marTop w:val="0"/>
          <w:marBottom w:val="0"/>
          <w:divBdr>
            <w:top w:val="none" w:sz="0" w:space="0" w:color="auto"/>
            <w:left w:val="none" w:sz="0" w:space="0" w:color="auto"/>
            <w:bottom w:val="none" w:sz="0" w:space="0" w:color="auto"/>
            <w:right w:val="none" w:sz="0" w:space="0" w:color="auto"/>
          </w:divBdr>
        </w:div>
        <w:div w:id="266472790">
          <w:marLeft w:val="480"/>
          <w:marRight w:val="0"/>
          <w:marTop w:val="0"/>
          <w:marBottom w:val="0"/>
          <w:divBdr>
            <w:top w:val="none" w:sz="0" w:space="0" w:color="auto"/>
            <w:left w:val="none" w:sz="0" w:space="0" w:color="auto"/>
            <w:bottom w:val="none" w:sz="0" w:space="0" w:color="auto"/>
            <w:right w:val="none" w:sz="0" w:space="0" w:color="auto"/>
          </w:divBdr>
        </w:div>
        <w:div w:id="518587354">
          <w:marLeft w:val="480"/>
          <w:marRight w:val="0"/>
          <w:marTop w:val="0"/>
          <w:marBottom w:val="0"/>
          <w:divBdr>
            <w:top w:val="none" w:sz="0" w:space="0" w:color="auto"/>
            <w:left w:val="none" w:sz="0" w:space="0" w:color="auto"/>
            <w:bottom w:val="none" w:sz="0" w:space="0" w:color="auto"/>
            <w:right w:val="none" w:sz="0" w:space="0" w:color="auto"/>
          </w:divBdr>
        </w:div>
        <w:div w:id="961957152">
          <w:marLeft w:val="480"/>
          <w:marRight w:val="0"/>
          <w:marTop w:val="0"/>
          <w:marBottom w:val="0"/>
          <w:divBdr>
            <w:top w:val="none" w:sz="0" w:space="0" w:color="auto"/>
            <w:left w:val="none" w:sz="0" w:space="0" w:color="auto"/>
            <w:bottom w:val="none" w:sz="0" w:space="0" w:color="auto"/>
            <w:right w:val="none" w:sz="0" w:space="0" w:color="auto"/>
          </w:divBdr>
        </w:div>
        <w:div w:id="1702048223">
          <w:marLeft w:val="480"/>
          <w:marRight w:val="0"/>
          <w:marTop w:val="0"/>
          <w:marBottom w:val="0"/>
          <w:divBdr>
            <w:top w:val="none" w:sz="0" w:space="0" w:color="auto"/>
            <w:left w:val="none" w:sz="0" w:space="0" w:color="auto"/>
            <w:bottom w:val="none" w:sz="0" w:space="0" w:color="auto"/>
            <w:right w:val="none" w:sz="0" w:space="0" w:color="auto"/>
          </w:divBdr>
        </w:div>
        <w:div w:id="1441950205">
          <w:marLeft w:val="480"/>
          <w:marRight w:val="0"/>
          <w:marTop w:val="0"/>
          <w:marBottom w:val="0"/>
          <w:divBdr>
            <w:top w:val="none" w:sz="0" w:space="0" w:color="auto"/>
            <w:left w:val="none" w:sz="0" w:space="0" w:color="auto"/>
            <w:bottom w:val="none" w:sz="0" w:space="0" w:color="auto"/>
            <w:right w:val="none" w:sz="0" w:space="0" w:color="auto"/>
          </w:divBdr>
        </w:div>
        <w:div w:id="744298984">
          <w:marLeft w:val="480"/>
          <w:marRight w:val="0"/>
          <w:marTop w:val="0"/>
          <w:marBottom w:val="0"/>
          <w:divBdr>
            <w:top w:val="none" w:sz="0" w:space="0" w:color="auto"/>
            <w:left w:val="none" w:sz="0" w:space="0" w:color="auto"/>
            <w:bottom w:val="none" w:sz="0" w:space="0" w:color="auto"/>
            <w:right w:val="none" w:sz="0" w:space="0" w:color="auto"/>
          </w:divBdr>
        </w:div>
        <w:div w:id="2043549556">
          <w:marLeft w:val="480"/>
          <w:marRight w:val="0"/>
          <w:marTop w:val="0"/>
          <w:marBottom w:val="0"/>
          <w:divBdr>
            <w:top w:val="none" w:sz="0" w:space="0" w:color="auto"/>
            <w:left w:val="none" w:sz="0" w:space="0" w:color="auto"/>
            <w:bottom w:val="none" w:sz="0" w:space="0" w:color="auto"/>
            <w:right w:val="none" w:sz="0" w:space="0" w:color="auto"/>
          </w:divBdr>
        </w:div>
        <w:div w:id="1024791731">
          <w:marLeft w:val="480"/>
          <w:marRight w:val="0"/>
          <w:marTop w:val="0"/>
          <w:marBottom w:val="0"/>
          <w:divBdr>
            <w:top w:val="none" w:sz="0" w:space="0" w:color="auto"/>
            <w:left w:val="none" w:sz="0" w:space="0" w:color="auto"/>
            <w:bottom w:val="none" w:sz="0" w:space="0" w:color="auto"/>
            <w:right w:val="none" w:sz="0" w:space="0" w:color="auto"/>
          </w:divBdr>
        </w:div>
        <w:div w:id="412161866">
          <w:marLeft w:val="480"/>
          <w:marRight w:val="0"/>
          <w:marTop w:val="0"/>
          <w:marBottom w:val="0"/>
          <w:divBdr>
            <w:top w:val="none" w:sz="0" w:space="0" w:color="auto"/>
            <w:left w:val="none" w:sz="0" w:space="0" w:color="auto"/>
            <w:bottom w:val="none" w:sz="0" w:space="0" w:color="auto"/>
            <w:right w:val="none" w:sz="0" w:space="0" w:color="auto"/>
          </w:divBdr>
        </w:div>
        <w:div w:id="2144347818">
          <w:marLeft w:val="480"/>
          <w:marRight w:val="0"/>
          <w:marTop w:val="0"/>
          <w:marBottom w:val="0"/>
          <w:divBdr>
            <w:top w:val="none" w:sz="0" w:space="0" w:color="auto"/>
            <w:left w:val="none" w:sz="0" w:space="0" w:color="auto"/>
            <w:bottom w:val="none" w:sz="0" w:space="0" w:color="auto"/>
            <w:right w:val="none" w:sz="0" w:space="0" w:color="auto"/>
          </w:divBdr>
        </w:div>
        <w:div w:id="1808544415">
          <w:marLeft w:val="480"/>
          <w:marRight w:val="0"/>
          <w:marTop w:val="0"/>
          <w:marBottom w:val="0"/>
          <w:divBdr>
            <w:top w:val="none" w:sz="0" w:space="0" w:color="auto"/>
            <w:left w:val="none" w:sz="0" w:space="0" w:color="auto"/>
            <w:bottom w:val="none" w:sz="0" w:space="0" w:color="auto"/>
            <w:right w:val="none" w:sz="0" w:space="0" w:color="auto"/>
          </w:divBdr>
        </w:div>
        <w:div w:id="330839107">
          <w:marLeft w:val="480"/>
          <w:marRight w:val="0"/>
          <w:marTop w:val="0"/>
          <w:marBottom w:val="0"/>
          <w:divBdr>
            <w:top w:val="none" w:sz="0" w:space="0" w:color="auto"/>
            <w:left w:val="none" w:sz="0" w:space="0" w:color="auto"/>
            <w:bottom w:val="none" w:sz="0" w:space="0" w:color="auto"/>
            <w:right w:val="none" w:sz="0" w:space="0" w:color="auto"/>
          </w:divBdr>
        </w:div>
        <w:div w:id="92867963">
          <w:marLeft w:val="480"/>
          <w:marRight w:val="0"/>
          <w:marTop w:val="0"/>
          <w:marBottom w:val="0"/>
          <w:divBdr>
            <w:top w:val="none" w:sz="0" w:space="0" w:color="auto"/>
            <w:left w:val="none" w:sz="0" w:space="0" w:color="auto"/>
            <w:bottom w:val="none" w:sz="0" w:space="0" w:color="auto"/>
            <w:right w:val="none" w:sz="0" w:space="0" w:color="auto"/>
          </w:divBdr>
        </w:div>
        <w:div w:id="968827499">
          <w:marLeft w:val="480"/>
          <w:marRight w:val="0"/>
          <w:marTop w:val="0"/>
          <w:marBottom w:val="0"/>
          <w:divBdr>
            <w:top w:val="none" w:sz="0" w:space="0" w:color="auto"/>
            <w:left w:val="none" w:sz="0" w:space="0" w:color="auto"/>
            <w:bottom w:val="none" w:sz="0" w:space="0" w:color="auto"/>
            <w:right w:val="none" w:sz="0" w:space="0" w:color="auto"/>
          </w:divBdr>
        </w:div>
        <w:div w:id="1684278972">
          <w:marLeft w:val="480"/>
          <w:marRight w:val="0"/>
          <w:marTop w:val="0"/>
          <w:marBottom w:val="0"/>
          <w:divBdr>
            <w:top w:val="none" w:sz="0" w:space="0" w:color="auto"/>
            <w:left w:val="none" w:sz="0" w:space="0" w:color="auto"/>
            <w:bottom w:val="none" w:sz="0" w:space="0" w:color="auto"/>
            <w:right w:val="none" w:sz="0" w:space="0" w:color="auto"/>
          </w:divBdr>
        </w:div>
        <w:div w:id="1165583410">
          <w:marLeft w:val="480"/>
          <w:marRight w:val="0"/>
          <w:marTop w:val="0"/>
          <w:marBottom w:val="0"/>
          <w:divBdr>
            <w:top w:val="none" w:sz="0" w:space="0" w:color="auto"/>
            <w:left w:val="none" w:sz="0" w:space="0" w:color="auto"/>
            <w:bottom w:val="none" w:sz="0" w:space="0" w:color="auto"/>
            <w:right w:val="none" w:sz="0" w:space="0" w:color="auto"/>
          </w:divBdr>
        </w:div>
        <w:div w:id="1766614834">
          <w:marLeft w:val="480"/>
          <w:marRight w:val="0"/>
          <w:marTop w:val="0"/>
          <w:marBottom w:val="0"/>
          <w:divBdr>
            <w:top w:val="none" w:sz="0" w:space="0" w:color="auto"/>
            <w:left w:val="none" w:sz="0" w:space="0" w:color="auto"/>
            <w:bottom w:val="none" w:sz="0" w:space="0" w:color="auto"/>
            <w:right w:val="none" w:sz="0" w:space="0" w:color="auto"/>
          </w:divBdr>
        </w:div>
        <w:div w:id="391001492">
          <w:marLeft w:val="480"/>
          <w:marRight w:val="0"/>
          <w:marTop w:val="0"/>
          <w:marBottom w:val="0"/>
          <w:divBdr>
            <w:top w:val="none" w:sz="0" w:space="0" w:color="auto"/>
            <w:left w:val="none" w:sz="0" w:space="0" w:color="auto"/>
            <w:bottom w:val="none" w:sz="0" w:space="0" w:color="auto"/>
            <w:right w:val="none" w:sz="0" w:space="0" w:color="auto"/>
          </w:divBdr>
        </w:div>
        <w:div w:id="1984115266">
          <w:marLeft w:val="480"/>
          <w:marRight w:val="0"/>
          <w:marTop w:val="0"/>
          <w:marBottom w:val="0"/>
          <w:divBdr>
            <w:top w:val="none" w:sz="0" w:space="0" w:color="auto"/>
            <w:left w:val="none" w:sz="0" w:space="0" w:color="auto"/>
            <w:bottom w:val="none" w:sz="0" w:space="0" w:color="auto"/>
            <w:right w:val="none" w:sz="0" w:space="0" w:color="auto"/>
          </w:divBdr>
        </w:div>
      </w:divsChild>
    </w:div>
    <w:div w:id="744761788">
      <w:bodyDiv w:val="1"/>
      <w:marLeft w:val="0"/>
      <w:marRight w:val="0"/>
      <w:marTop w:val="0"/>
      <w:marBottom w:val="0"/>
      <w:divBdr>
        <w:top w:val="none" w:sz="0" w:space="0" w:color="auto"/>
        <w:left w:val="none" w:sz="0" w:space="0" w:color="auto"/>
        <w:bottom w:val="none" w:sz="0" w:space="0" w:color="auto"/>
        <w:right w:val="none" w:sz="0" w:space="0" w:color="auto"/>
      </w:divBdr>
    </w:div>
    <w:div w:id="744962234">
      <w:bodyDiv w:val="1"/>
      <w:marLeft w:val="0"/>
      <w:marRight w:val="0"/>
      <w:marTop w:val="0"/>
      <w:marBottom w:val="0"/>
      <w:divBdr>
        <w:top w:val="none" w:sz="0" w:space="0" w:color="auto"/>
        <w:left w:val="none" w:sz="0" w:space="0" w:color="auto"/>
        <w:bottom w:val="none" w:sz="0" w:space="0" w:color="auto"/>
        <w:right w:val="none" w:sz="0" w:space="0" w:color="auto"/>
      </w:divBdr>
    </w:div>
    <w:div w:id="745347239">
      <w:bodyDiv w:val="1"/>
      <w:marLeft w:val="0"/>
      <w:marRight w:val="0"/>
      <w:marTop w:val="0"/>
      <w:marBottom w:val="0"/>
      <w:divBdr>
        <w:top w:val="none" w:sz="0" w:space="0" w:color="auto"/>
        <w:left w:val="none" w:sz="0" w:space="0" w:color="auto"/>
        <w:bottom w:val="none" w:sz="0" w:space="0" w:color="auto"/>
        <w:right w:val="none" w:sz="0" w:space="0" w:color="auto"/>
      </w:divBdr>
    </w:div>
    <w:div w:id="745881220">
      <w:bodyDiv w:val="1"/>
      <w:marLeft w:val="0"/>
      <w:marRight w:val="0"/>
      <w:marTop w:val="0"/>
      <w:marBottom w:val="0"/>
      <w:divBdr>
        <w:top w:val="none" w:sz="0" w:space="0" w:color="auto"/>
        <w:left w:val="none" w:sz="0" w:space="0" w:color="auto"/>
        <w:bottom w:val="none" w:sz="0" w:space="0" w:color="auto"/>
        <w:right w:val="none" w:sz="0" w:space="0" w:color="auto"/>
      </w:divBdr>
    </w:div>
    <w:div w:id="746149731">
      <w:bodyDiv w:val="1"/>
      <w:marLeft w:val="0"/>
      <w:marRight w:val="0"/>
      <w:marTop w:val="0"/>
      <w:marBottom w:val="0"/>
      <w:divBdr>
        <w:top w:val="none" w:sz="0" w:space="0" w:color="auto"/>
        <w:left w:val="none" w:sz="0" w:space="0" w:color="auto"/>
        <w:bottom w:val="none" w:sz="0" w:space="0" w:color="auto"/>
        <w:right w:val="none" w:sz="0" w:space="0" w:color="auto"/>
      </w:divBdr>
    </w:div>
    <w:div w:id="746732571">
      <w:bodyDiv w:val="1"/>
      <w:marLeft w:val="0"/>
      <w:marRight w:val="0"/>
      <w:marTop w:val="0"/>
      <w:marBottom w:val="0"/>
      <w:divBdr>
        <w:top w:val="none" w:sz="0" w:space="0" w:color="auto"/>
        <w:left w:val="none" w:sz="0" w:space="0" w:color="auto"/>
        <w:bottom w:val="none" w:sz="0" w:space="0" w:color="auto"/>
        <w:right w:val="none" w:sz="0" w:space="0" w:color="auto"/>
      </w:divBdr>
    </w:div>
    <w:div w:id="746920754">
      <w:bodyDiv w:val="1"/>
      <w:marLeft w:val="0"/>
      <w:marRight w:val="0"/>
      <w:marTop w:val="0"/>
      <w:marBottom w:val="0"/>
      <w:divBdr>
        <w:top w:val="none" w:sz="0" w:space="0" w:color="auto"/>
        <w:left w:val="none" w:sz="0" w:space="0" w:color="auto"/>
        <w:bottom w:val="none" w:sz="0" w:space="0" w:color="auto"/>
        <w:right w:val="none" w:sz="0" w:space="0" w:color="auto"/>
      </w:divBdr>
    </w:div>
    <w:div w:id="749932110">
      <w:bodyDiv w:val="1"/>
      <w:marLeft w:val="0"/>
      <w:marRight w:val="0"/>
      <w:marTop w:val="0"/>
      <w:marBottom w:val="0"/>
      <w:divBdr>
        <w:top w:val="none" w:sz="0" w:space="0" w:color="auto"/>
        <w:left w:val="none" w:sz="0" w:space="0" w:color="auto"/>
        <w:bottom w:val="none" w:sz="0" w:space="0" w:color="auto"/>
        <w:right w:val="none" w:sz="0" w:space="0" w:color="auto"/>
      </w:divBdr>
    </w:div>
    <w:div w:id="750810107">
      <w:bodyDiv w:val="1"/>
      <w:marLeft w:val="0"/>
      <w:marRight w:val="0"/>
      <w:marTop w:val="0"/>
      <w:marBottom w:val="0"/>
      <w:divBdr>
        <w:top w:val="none" w:sz="0" w:space="0" w:color="auto"/>
        <w:left w:val="none" w:sz="0" w:space="0" w:color="auto"/>
        <w:bottom w:val="none" w:sz="0" w:space="0" w:color="auto"/>
        <w:right w:val="none" w:sz="0" w:space="0" w:color="auto"/>
      </w:divBdr>
    </w:div>
    <w:div w:id="751781521">
      <w:bodyDiv w:val="1"/>
      <w:marLeft w:val="0"/>
      <w:marRight w:val="0"/>
      <w:marTop w:val="0"/>
      <w:marBottom w:val="0"/>
      <w:divBdr>
        <w:top w:val="none" w:sz="0" w:space="0" w:color="auto"/>
        <w:left w:val="none" w:sz="0" w:space="0" w:color="auto"/>
        <w:bottom w:val="none" w:sz="0" w:space="0" w:color="auto"/>
        <w:right w:val="none" w:sz="0" w:space="0" w:color="auto"/>
      </w:divBdr>
    </w:div>
    <w:div w:id="751899682">
      <w:bodyDiv w:val="1"/>
      <w:marLeft w:val="0"/>
      <w:marRight w:val="0"/>
      <w:marTop w:val="0"/>
      <w:marBottom w:val="0"/>
      <w:divBdr>
        <w:top w:val="none" w:sz="0" w:space="0" w:color="auto"/>
        <w:left w:val="none" w:sz="0" w:space="0" w:color="auto"/>
        <w:bottom w:val="none" w:sz="0" w:space="0" w:color="auto"/>
        <w:right w:val="none" w:sz="0" w:space="0" w:color="auto"/>
      </w:divBdr>
    </w:div>
    <w:div w:id="752318692">
      <w:bodyDiv w:val="1"/>
      <w:marLeft w:val="0"/>
      <w:marRight w:val="0"/>
      <w:marTop w:val="0"/>
      <w:marBottom w:val="0"/>
      <w:divBdr>
        <w:top w:val="none" w:sz="0" w:space="0" w:color="auto"/>
        <w:left w:val="none" w:sz="0" w:space="0" w:color="auto"/>
        <w:bottom w:val="none" w:sz="0" w:space="0" w:color="auto"/>
        <w:right w:val="none" w:sz="0" w:space="0" w:color="auto"/>
      </w:divBdr>
    </w:div>
    <w:div w:id="752777993">
      <w:bodyDiv w:val="1"/>
      <w:marLeft w:val="0"/>
      <w:marRight w:val="0"/>
      <w:marTop w:val="0"/>
      <w:marBottom w:val="0"/>
      <w:divBdr>
        <w:top w:val="none" w:sz="0" w:space="0" w:color="auto"/>
        <w:left w:val="none" w:sz="0" w:space="0" w:color="auto"/>
        <w:bottom w:val="none" w:sz="0" w:space="0" w:color="auto"/>
        <w:right w:val="none" w:sz="0" w:space="0" w:color="auto"/>
      </w:divBdr>
    </w:div>
    <w:div w:id="753093117">
      <w:bodyDiv w:val="1"/>
      <w:marLeft w:val="0"/>
      <w:marRight w:val="0"/>
      <w:marTop w:val="0"/>
      <w:marBottom w:val="0"/>
      <w:divBdr>
        <w:top w:val="none" w:sz="0" w:space="0" w:color="auto"/>
        <w:left w:val="none" w:sz="0" w:space="0" w:color="auto"/>
        <w:bottom w:val="none" w:sz="0" w:space="0" w:color="auto"/>
        <w:right w:val="none" w:sz="0" w:space="0" w:color="auto"/>
      </w:divBdr>
    </w:div>
    <w:div w:id="753358228">
      <w:bodyDiv w:val="1"/>
      <w:marLeft w:val="0"/>
      <w:marRight w:val="0"/>
      <w:marTop w:val="0"/>
      <w:marBottom w:val="0"/>
      <w:divBdr>
        <w:top w:val="none" w:sz="0" w:space="0" w:color="auto"/>
        <w:left w:val="none" w:sz="0" w:space="0" w:color="auto"/>
        <w:bottom w:val="none" w:sz="0" w:space="0" w:color="auto"/>
        <w:right w:val="none" w:sz="0" w:space="0" w:color="auto"/>
      </w:divBdr>
    </w:div>
    <w:div w:id="753818750">
      <w:bodyDiv w:val="1"/>
      <w:marLeft w:val="0"/>
      <w:marRight w:val="0"/>
      <w:marTop w:val="0"/>
      <w:marBottom w:val="0"/>
      <w:divBdr>
        <w:top w:val="none" w:sz="0" w:space="0" w:color="auto"/>
        <w:left w:val="none" w:sz="0" w:space="0" w:color="auto"/>
        <w:bottom w:val="none" w:sz="0" w:space="0" w:color="auto"/>
        <w:right w:val="none" w:sz="0" w:space="0" w:color="auto"/>
      </w:divBdr>
    </w:div>
    <w:div w:id="757598140">
      <w:bodyDiv w:val="1"/>
      <w:marLeft w:val="0"/>
      <w:marRight w:val="0"/>
      <w:marTop w:val="0"/>
      <w:marBottom w:val="0"/>
      <w:divBdr>
        <w:top w:val="none" w:sz="0" w:space="0" w:color="auto"/>
        <w:left w:val="none" w:sz="0" w:space="0" w:color="auto"/>
        <w:bottom w:val="none" w:sz="0" w:space="0" w:color="auto"/>
        <w:right w:val="none" w:sz="0" w:space="0" w:color="auto"/>
      </w:divBdr>
    </w:div>
    <w:div w:id="759527788">
      <w:bodyDiv w:val="1"/>
      <w:marLeft w:val="0"/>
      <w:marRight w:val="0"/>
      <w:marTop w:val="0"/>
      <w:marBottom w:val="0"/>
      <w:divBdr>
        <w:top w:val="none" w:sz="0" w:space="0" w:color="auto"/>
        <w:left w:val="none" w:sz="0" w:space="0" w:color="auto"/>
        <w:bottom w:val="none" w:sz="0" w:space="0" w:color="auto"/>
        <w:right w:val="none" w:sz="0" w:space="0" w:color="auto"/>
      </w:divBdr>
    </w:div>
    <w:div w:id="759638369">
      <w:bodyDiv w:val="1"/>
      <w:marLeft w:val="0"/>
      <w:marRight w:val="0"/>
      <w:marTop w:val="0"/>
      <w:marBottom w:val="0"/>
      <w:divBdr>
        <w:top w:val="none" w:sz="0" w:space="0" w:color="auto"/>
        <w:left w:val="none" w:sz="0" w:space="0" w:color="auto"/>
        <w:bottom w:val="none" w:sz="0" w:space="0" w:color="auto"/>
        <w:right w:val="none" w:sz="0" w:space="0" w:color="auto"/>
      </w:divBdr>
    </w:div>
    <w:div w:id="762338429">
      <w:bodyDiv w:val="1"/>
      <w:marLeft w:val="0"/>
      <w:marRight w:val="0"/>
      <w:marTop w:val="0"/>
      <w:marBottom w:val="0"/>
      <w:divBdr>
        <w:top w:val="none" w:sz="0" w:space="0" w:color="auto"/>
        <w:left w:val="none" w:sz="0" w:space="0" w:color="auto"/>
        <w:bottom w:val="none" w:sz="0" w:space="0" w:color="auto"/>
        <w:right w:val="none" w:sz="0" w:space="0" w:color="auto"/>
      </w:divBdr>
    </w:div>
    <w:div w:id="763385188">
      <w:bodyDiv w:val="1"/>
      <w:marLeft w:val="0"/>
      <w:marRight w:val="0"/>
      <w:marTop w:val="0"/>
      <w:marBottom w:val="0"/>
      <w:divBdr>
        <w:top w:val="none" w:sz="0" w:space="0" w:color="auto"/>
        <w:left w:val="none" w:sz="0" w:space="0" w:color="auto"/>
        <w:bottom w:val="none" w:sz="0" w:space="0" w:color="auto"/>
        <w:right w:val="none" w:sz="0" w:space="0" w:color="auto"/>
      </w:divBdr>
    </w:div>
    <w:div w:id="765079173">
      <w:bodyDiv w:val="1"/>
      <w:marLeft w:val="0"/>
      <w:marRight w:val="0"/>
      <w:marTop w:val="0"/>
      <w:marBottom w:val="0"/>
      <w:divBdr>
        <w:top w:val="none" w:sz="0" w:space="0" w:color="auto"/>
        <w:left w:val="none" w:sz="0" w:space="0" w:color="auto"/>
        <w:bottom w:val="none" w:sz="0" w:space="0" w:color="auto"/>
        <w:right w:val="none" w:sz="0" w:space="0" w:color="auto"/>
      </w:divBdr>
    </w:div>
    <w:div w:id="765154249">
      <w:bodyDiv w:val="1"/>
      <w:marLeft w:val="0"/>
      <w:marRight w:val="0"/>
      <w:marTop w:val="0"/>
      <w:marBottom w:val="0"/>
      <w:divBdr>
        <w:top w:val="none" w:sz="0" w:space="0" w:color="auto"/>
        <w:left w:val="none" w:sz="0" w:space="0" w:color="auto"/>
        <w:bottom w:val="none" w:sz="0" w:space="0" w:color="auto"/>
        <w:right w:val="none" w:sz="0" w:space="0" w:color="auto"/>
      </w:divBdr>
    </w:div>
    <w:div w:id="765732043">
      <w:bodyDiv w:val="1"/>
      <w:marLeft w:val="0"/>
      <w:marRight w:val="0"/>
      <w:marTop w:val="0"/>
      <w:marBottom w:val="0"/>
      <w:divBdr>
        <w:top w:val="none" w:sz="0" w:space="0" w:color="auto"/>
        <w:left w:val="none" w:sz="0" w:space="0" w:color="auto"/>
        <w:bottom w:val="none" w:sz="0" w:space="0" w:color="auto"/>
        <w:right w:val="none" w:sz="0" w:space="0" w:color="auto"/>
      </w:divBdr>
    </w:div>
    <w:div w:id="766001836">
      <w:bodyDiv w:val="1"/>
      <w:marLeft w:val="0"/>
      <w:marRight w:val="0"/>
      <w:marTop w:val="0"/>
      <w:marBottom w:val="0"/>
      <w:divBdr>
        <w:top w:val="none" w:sz="0" w:space="0" w:color="auto"/>
        <w:left w:val="none" w:sz="0" w:space="0" w:color="auto"/>
        <w:bottom w:val="none" w:sz="0" w:space="0" w:color="auto"/>
        <w:right w:val="none" w:sz="0" w:space="0" w:color="auto"/>
      </w:divBdr>
    </w:div>
    <w:div w:id="767046836">
      <w:bodyDiv w:val="1"/>
      <w:marLeft w:val="0"/>
      <w:marRight w:val="0"/>
      <w:marTop w:val="0"/>
      <w:marBottom w:val="0"/>
      <w:divBdr>
        <w:top w:val="none" w:sz="0" w:space="0" w:color="auto"/>
        <w:left w:val="none" w:sz="0" w:space="0" w:color="auto"/>
        <w:bottom w:val="none" w:sz="0" w:space="0" w:color="auto"/>
        <w:right w:val="none" w:sz="0" w:space="0" w:color="auto"/>
      </w:divBdr>
    </w:div>
    <w:div w:id="768046917">
      <w:bodyDiv w:val="1"/>
      <w:marLeft w:val="0"/>
      <w:marRight w:val="0"/>
      <w:marTop w:val="0"/>
      <w:marBottom w:val="0"/>
      <w:divBdr>
        <w:top w:val="none" w:sz="0" w:space="0" w:color="auto"/>
        <w:left w:val="none" w:sz="0" w:space="0" w:color="auto"/>
        <w:bottom w:val="none" w:sz="0" w:space="0" w:color="auto"/>
        <w:right w:val="none" w:sz="0" w:space="0" w:color="auto"/>
      </w:divBdr>
    </w:div>
    <w:div w:id="768505580">
      <w:bodyDiv w:val="1"/>
      <w:marLeft w:val="0"/>
      <w:marRight w:val="0"/>
      <w:marTop w:val="0"/>
      <w:marBottom w:val="0"/>
      <w:divBdr>
        <w:top w:val="none" w:sz="0" w:space="0" w:color="auto"/>
        <w:left w:val="none" w:sz="0" w:space="0" w:color="auto"/>
        <w:bottom w:val="none" w:sz="0" w:space="0" w:color="auto"/>
        <w:right w:val="none" w:sz="0" w:space="0" w:color="auto"/>
      </w:divBdr>
    </w:div>
    <w:div w:id="768543583">
      <w:bodyDiv w:val="1"/>
      <w:marLeft w:val="0"/>
      <w:marRight w:val="0"/>
      <w:marTop w:val="0"/>
      <w:marBottom w:val="0"/>
      <w:divBdr>
        <w:top w:val="none" w:sz="0" w:space="0" w:color="auto"/>
        <w:left w:val="none" w:sz="0" w:space="0" w:color="auto"/>
        <w:bottom w:val="none" w:sz="0" w:space="0" w:color="auto"/>
        <w:right w:val="none" w:sz="0" w:space="0" w:color="auto"/>
      </w:divBdr>
    </w:div>
    <w:div w:id="769083446">
      <w:bodyDiv w:val="1"/>
      <w:marLeft w:val="0"/>
      <w:marRight w:val="0"/>
      <w:marTop w:val="0"/>
      <w:marBottom w:val="0"/>
      <w:divBdr>
        <w:top w:val="none" w:sz="0" w:space="0" w:color="auto"/>
        <w:left w:val="none" w:sz="0" w:space="0" w:color="auto"/>
        <w:bottom w:val="none" w:sz="0" w:space="0" w:color="auto"/>
        <w:right w:val="none" w:sz="0" w:space="0" w:color="auto"/>
      </w:divBdr>
    </w:div>
    <w:div w:id="769738020">
      <w:bodyDiv w:val="1"/>
      <w:marLeft w:val="0"/>
      <w:marRight w:val="0"/>
      <w:marTop w:val="0"/>
      <w:marBottom w:val="0"/>
      <w:divBdr>
        <w:top w:val="none" w:sz="0" w:space="0" w:color="auto"/>
        <w:left w:val="none" w:sz="0" w:space="0" w:color="auto"/>
        <w:bottom w:val="none" w:sz="0" w:space="0" w:color="auto"/>
        <w:right w:val="none" w:sz="0" w:space="0" w:color="auto"/>
      </w:divBdr>
    </w:div>
    <w:div w:id="770928535">
      <w:bodyDiv w:val="1"/>
      <w:marLeft w:val="0"/>
      <w:marRight w:val="0"/>
      <w:marTop w:val="0"/>
      <w:marBottom w:val="0"/>
      <w:divBdr>
        <w:top w:val="none" w:sz="0" w:space="0" w:color="auto"/>
        <w:left w:val="none" w:sz="0" w:space="0" w:color="auto"/>
        <w:bottom w:val="none" w:sz="0" w:space="0" w:color="auto"/>
        <w:right w:val="none" w:sz="0" w:space="0" w:color="auto"/>
      </w:divBdr>
    </w:div>
    <w:div w:id="771122023">
      <w:bodyDiv w:val="1"/>
      <w:marLeft w:val="0"/>
      <w:marRight w:val="0"/>
      <w:marTop w:val="0"/>
      <w:marBottom w:val="0"/>
      <w:divBdr>
        <w:top w:val="none" w:sz="0" w:space="0" w:color="auto"/>
        <w:left w:val="none" w:sz="0" w:space="0" w:color="auto"/>
        <w:bottom w:val="none" w:sz="0" w:space="0" w:color="auto"/>
        <w:right w:val="none" w:sz="0" w:space="0" w:color="auto"/>
      </w:divBdr>
    </w:div>
    <w:div w:id="772477369">
      <w:bodyDiv w:val="1"/>
      <w:marLeft w:val="0"/>
      <w:marRight w:val="0"/>
      <w:marTop w:val="0"/>
      <w:marBottom w:val="0"/>
      <w:divBdr>
        <w:top w:val="none" w:sz="0" w:space="0" w:color="auto"/>
        <w:left w:val="none" w:sz="0" w:space="0" w:color="auto"/>
        <w:bottom w:val="none" w:sz="0" w:space="0" w:color="auto"/>
        <w:right w:val="none" w:sz="0" w:space="0" w:color="auto"/>
      </w:divBdr>
    </w:div>
    <w:div w:id="773012403">
      <w:bodyDiv w:val="1"/>
      <w:marLeft w:val="0"/>
      <w:marRight w:val="0"/>
      <w:marTop w:val="0"/>
      <w:marBottom w:val="0"/>
      <w:divBdr>
        <w:top w:val="none" w:sz="0" w:space="0" w:color="auto"/>
        <w:left w:val="none" w:sz="0" w:space="0" w:color="auto"/>
        <w:bottom w:val="none" w:sz="0" w:space="0" w:color="auto"/>
        <w:right w:val="none" w:sz="0" w:space="0" w:color="auto"/>
      </w:divBdr>
    </w:div>
    <w:div w:id="774441044">
      <w:bodyDiv w:val="1"/>
      <w:marLeft w:val="0"/>
      <w:marRight w:val="0"/>
      <w:marTop w:val="0"/>
      <w:marBottom w:val="0"/>
      <w:divBdr>
        <w:top w:val="none" w:sz="0" w:space="0" w:color="auto"/>
        <w:left w:val="none" w:sz="0" w:space="0" w:color="auto"/>
        <w:bottom w:val="none" w:sz="0" w:space="0" w:color="auto"/>
        <w:right w:val="none" w:sz="0" w:space="0" w:color="auto"/>
      </w:divBdr>
    </w:div>
    <w:div w:id="775098329">
      <w:bodyDiv w:val="1"/>
      <w:marLeft w:val="0"/>
      <w:marRight w:val="0"/>
      <w:marTop w:val="0"/>
      <w:marBottom w:val="0"/>
      <w:divBdr>
        <w:top w:val="none" w:sz="0" w:space="0" w:color="auto"/>
        <w:left w:val="none" w:sz="0" w:space="0" w:color="auto"/>
        <w:bottom w:val="none" w:sz="0" w:space="0" w:color="auto"/>
        <w:right w:val="none" w:sz="0" w:space="0" w:color="auto"/>
      </w:divBdr>
    </w:div>
    <w:div w:id="775099035">
      <w:bodyDiv w:val="1"/>
      <w:marLeft w:val="0"/>
      <w:marRight w:val="0"/>
      <w:marTop w:val="0"/>
      <w:marBottom w:val="0"/>
      <w:divBdr>
        <w:top w:val="none" w:sz="0" w:space="0" w:color="auto"/>
        <w:left w:val="none" w:sz="0" w:space="0" w:color="auto"/>
        <w:bottom w:val="none" w:sz="0" w:space="0" w:color="auto"/>
        <w:right w:val="none" w:sz="0" w:space="0" w:color="auto"/>
      </w:divBdr>
    </w:div>
    <w:div w:id="775834497">
      <w:bodyDiv w:val="1"/>
      <w:marLeft w:val="0"/>
      <w:marRight w:val="0"/>
      <w:marTop w:val="0"/>
      <w:marBottom w:val="0"/>
      <w:divBdr>
        <w:top w:val="none" w:sz="0" w:space="0" w:color="auto"/>
        <w:left w:val="none" w:sz="0" w:space="0" w:color="auto"/>
        <w:bottom w:val="none" w:sz="0" w:space="0" w:color="auto"/>
        <w:right w:val="none" w:sz="0" w:space="0" w:color="auto"/>
      </w:divBdr>
    </w:div>
    <w:div w:id="775952281">
      <w:bodyDiv w:val="1"/>
      <w:marLeft w:val="0"/>
      <w:marRight w:val="0"/>
      <w:marTop w:val="0"/>
      <w:marBottom w:val="0"/>
      <w:divBdr>
        <w:top w:val="none" w:sz="0" w:space="0" w:color="auto"/>
        <w:left w:val="none" w:sz="0" w:space="0" w:color="auto"/>
        <w:bottom w:val="none" w:sz="0" w:space="0" w:color="auto"/>
        <w:right w:val="none" w:sz="0" w:space="0" w:color="auto"/>
      </w:divBdr>
    </w:div>
    <w:div w:id="776828198">
      <w:bodyDiv w:val="1"/>
      <w:marLeft w:val="0"/>
      <w:marRight w:val="0"/>
      <w:marTop w:val="0"/>
      <w:marBottom w:val="0"/>
      <w:divBdr>
        <w:top w:val="none" w:sz="0" w:space="0" w:color="auto"/>
        <w:left w:val="none" w:sz="0" w:space="0" w:color="auto"/>
        <w:bottom w:val="none" w:sz="0" w:space="0" w:color="auto"/>
        <w:right w:val="none" w:sz="0" w:space="0" w:color="auto"/>
      </w:divBdr>
    </w:div>
    <w:div w:id="776872742">
      <w:bodyDiv w:val="1"/>
      <w:marLeft w:val="0"/>
      <w:marRight w:val="0"/>
      <w:marTop w:val="0"/>
      <w:marBottom w:val="0"/>
      <w:divBdr>
        <w:top w:val="none" w:sz="0" w:space="0" w:color="auto"/>
        <w:left w:val="none" w:sz="0" w:space="0" w:color="auto"/>
        <w:bottom w:val="none" w:sz="0" w:space="0" w:color="auto"/>
        <w:right w:val="none" w:sz="0" w:space="0" w:color="auto"/>
      </w:divBdr>
    </w:div>
    <w:div w:id="776952057">
      <w:bodyDiv w:val="1"/>
      <w:marLeft w:val="0"/>
      <w:marRight w:val="0"/>
      <w:marTop w:val="0"/>
      <w:marBottom w:val="0"/>
      <w:divBdr>
        <w:top w:val="none" w:sz="0" w:space="0" w:color="auto"/>
        <w:left w:val="none" w:sz="0" w:space="0" w:color="auto"/>
        <w:bottom w:val="none" w:sz="0" w:space="0" w:color="auto"/>
        <w:right w:val="none" w:sz="0" w:space="0" w:color="auto"/>
      </w:divBdr>
    </w:div>
    <w:div w:id="778646489">
      <w:bodyDiv w:val="1"/>
      <w:marLeft w:val="0"/>
      <w:marRight w:val="0"/>
      <w:marTop w:val="0"/>
      <w:marBottom w:val="0"/>
      <w:divBdr>
        <w:top w:val="none" w:sz="0" w:space="0" w:color="auto"/>
        <w:left w:val="none" w:sz="0" w:space="0" w:color="auto"/>
        <w:bottom w:val="none" w:sz="0" w:space="0" w:color="auto"/>
        <w:right w:val="none" w:sz="0" w:space="0" w:color="auto"/>
      </w:divBdr>
    </w:div>
    <w:div w:id="778765171">
      <w:bodyDiv w:val="1"/>
      <w:marLeft w:val="0"/>
      <w:marRight w:val="0"/>
      <w:marTop w:val="0"/>
      <w:marBottom w:val="0"/>
      <w:divBdr>
        <w:top w:val="none" w:sz="0" w:space="0" w:color="auto"/>
        <w:left w:val="none" w:sz="0" w:space="0" w:color="auto"/>
        <w:bottom w:val="none" w:sz="0" w:space="0" w:color="auto"/>
        <w:right w:val="none" w:sz="0" w:space="0" w:color="auto"/>
      </w:divBdr>
    </w:div>
    <w:div w:id="779029749">
      <w:bodyDiv w:val="1"/>
      <w:marLeft w:val="0"/>
      <w:marRight w:val="0"/>
      <w:marTop w:val="0"/>
      <w:marBottom w:val="0"/>
      <w:divBdr>
        <w:top w:val="none" w:sz="0" w:space="0" w:color="auto"/>
        <w:left w:val="none" w:sz="0" w:space="0" w:color="auto"/>
        <w:bottom w:val="none" w:sz="0" w:space="0" w:color="auto"/>
        <w:right w:val="none" w:sz="0" w:space="0" w:color="auto"/>
      </w:divBdr>
      <w:divsChild>
        <w:div w:id="1942179678">
          <w:marLeft w:val="480"/>
          <w:marRight w:val="0"/>
          <w:marTop w:val="0"/>
          <w:marBottom w:val="0"/>
          <w:divBdr>
            <w:top w:val="none" w:sz="0" w:space="0" w:color="auto"/>
            <w:left w:val="none" w:sz="0" w:space="0" w:color="auto"/>
            <w:bottom w:val="none" w:sz="0" w:space="0" w:color="auto"/>
            <w:right w:val="none" w:sz="0" w:space="0" w:color="auto"/>
          </w:divBdr>
        </w:div>
        <w:div w:id="1956518799">
          <w:marLeft w:val="480"/>
          <w:marRight w:val="0"/>
          <w:marTop w:val="0"/>
          <w:marBottom w:val="0"/>
          <w:divBdr>
            <w:top w:val="none" w:sz="0" w:space="0" w:color="auto"/>
            <w:left w:val="none" w:sz="0" w:space="0" w:color="auto"/>
            <w:bottom w:val="none" w:sz="0" w:space="0" w:color="auto"/>
            <w:right w:val="none" w:sz="0" w:space="0" w:color="auto"/>
          </w:divBdr>
        </w:div>
        <w:div w:id="1241521721">
          <w:marLeft w:val="480"/>
          <w:marRight w:val="0"/>
          <w:marTop w:val="0"/>
          <w:marBottom w:val="0"/>
          <w:divBdr>
            <w:top w:val="none" w:sz="0" w:space="0" w:color="auto"/>
            <w:left w:val="none" w:sz="0" w:space="0" w:color="auto"/>
            <w:bottom w:val="none" w:sz="0" w:space="0" w:color="auto"/>
            <w:right w:val="none" w:sz="0" w:space="0" w:color="auto"/>
          </w:divBdr>
        </w:div>
        <w:div w:id="253636812">
          <w:marLeft w:val="480"/>
          <w:marRight w:val="0"/>
          <w:marTop w:val="0"/>
          <w:marBottom w:val="0"/>
          <w:divBdr>
            <w:top w:val="none" w:sz="0" w:space="0" w:color="auto"/>
            <w:left w:val="none" w:sz="0" w:space="0" w:color="auto"/>
            <w:bottom w:val="none" w:sz="0" w:space="0" w:color="auto"/>
            <w:right w:val="none" w:sz="0" w:space="0" w:color="auto"/>
          </w:divBdr>
        </w:div>
        <w:div w:id="99301750">
          <w:marLeft w:val="480"/>
          <w:marRight w:val="0"/>
          <w:marTop w:val="0"/>
          <w:marBottom w:val="0"/>
          <w:divBdr>
            <w:top w:val="none" w:sz="0" w:space="0" w:color="auto"/>
            <w:left w:val="none" w:sz="0" w:space="0" w:color="auto"/>
            <w:bottom w:val="none" w:sz="0" w:space="0" w:color="auto"/>
            <w:right w:val="none" w:sz="0" w:space="0" w:color="auto"/>
          </w:divBdr>
        </w:div>
        <w:div w:id="1996370122">
          <w:marLeft w:val="480"/>
          <w:marRight w:val="0"/>
          <w:marTop w:val="0"/>
          <w:marBottom w:val="0"/>
          <w:divBdr>
            <w:top w:val="none" w:sz="0" w:space="0" w:color="auto"/>
            <w:left w:val="none" w:sz="0" w:space="0" w:color="auto"/>
            <w:bottom w:val="none" w:sz="0" w:space="0" w:color="auto"/>
            <w:right w:val="none" w:sz="0" w:space="0" w:color="auto"/>
          </w:divBdr>
        </w:div>
        <w:div w:id="1434209224">
          <w:marLeft w:val="480"/>
          <w:marRight w:val="0"/>
          <w:marTop w:val="0"/>
          <w:marBottom w:val="0"/>
          <w:divBdr>
            <w:top w:val="none" w:sz="0" w:space="0" w:color="auto"/>
            <w:left w:val="none" w:sz="0" w:space="0" w:color="auto"/>
            <w:bottom w:val="none" w:sz="0" w:space="0" w:color="auto"/>
            <w:right w:val="none" w:sz="0" w:space="0" w:color="auto"/>
          </w:divBdr>
        </w:div>
        <w:div w:id="1555311861">
          <w:marLeft w:val="480"/>
          <w:marRight w:val="0"/>
          <w:marTop w:val="0"/>
          <w:marBottom w:val="0"/>
          <w:divBdr>
            <w:top w:val="none" w:sz="0" w:space="0" w:color="auto"/>
            <w:left w:val="none" w:sz="0" w:space="0" w:color="auto"/>
            <w:bottom w:val="none" w:sz="0" w:space="0" w:color="auto"/>
            <w:right w:val="none" w:sz="0" w:space="0" w:color="auto"/>
          </w:divBdr>
        </w:div>
        <w:div w:id="1012225901">
          <w:marLeft w:val="480"/>
          <w:marRight w:val="0"/>
          <w:marTop w:val="0"/>
          <w:marBottom w:val="0"/>
          <w:divBdr>
            <w:top w:val="none" w:sz="0" w:space="0" w:color="auto"/>
            <w:left w:val="none" w:sz="0" w:space="0" w:color="auto"/>
            <w:bottom w:val="none" w:sz="0" w:space="0" w:color="auto"/>
            <w:right w:val="none" w:sz="0" w:space="0" w:color="auto"/>
          </w:divBdr>
        </w:div>
        <w:div w:id="605159916">
          <w:marLeft w:val="480"/>
          <w:marRight w:val="0"/>
          <w:marTop w:val="0"/>
          <w:marBottom w:val="0"/>
          <w:divBdr>
            <w:top w:val="none" w:sz="0" w:space="0" w:color="auto"/>
            <w:left w:val="none" w:sz="0" w:space="0" w:color="auto"/>
            <w:bottom w:val="none" w:sz="0" w:space="0" w:color="auto"/>
            <w:right w:val="none" w:sz="0" w:space="0" w:color="auto"/>
          </w:divBdr>
        </w:div>
        <w:div w:id="1108087747">
          <w:marLeft w:val="480"/>
          <w:marRight w:val="0"/>
          <w:marTop w:val="0"/>
          <w:marBottom w:val="0"/>
          <w:divBdr>
            <w:top w:val="none" w:sz="0" w:space="0" w:color="auto"/>
            <w:left w:val="none" w:sz="0" w:space="0" w:color="auto"/>
            <w:bottom w:val="none" w:sz="0" w:space="0" w:color="auto"/>
            <w:right w:val="none" w:sz="0" w:space="0" w:color="auto"/>
          </w:divBdr>
        </w:div>
        <w:div w:id="860508050">
          <w:marLeft w:val="480"/>
          <w:marRight w:val="0"/>
          <w:marTop w:val="0"/>
          <w:marBottom w:val="0"/>
          <w:divBdr>
            <w:top w:val="none" w:sz="0" w:space="0" w:color="auto"/>
            <w:left w:val="none" w:sz="0" w:space="0" w:color="auto"/>
            <w:bottom w:val="none" w:sz="0" w:space="0" w:color="auto"/>
            <w:right w:val="none" w:sz="0" w:space="0" w:color="auto"/>
          </w:divBdr>
        </w:div>
        <w:div w:id="633213967">
          <w:marLeft w:val="480"/>
          <w:marRight w:val="0"/>
          <w:marTop w:val="0"/>
          <w:marBottom w:val="0"/>
          <w:divBdr>
            <w:top w:val="none" w:sz="0" w:space="0" w:color="auto"/>
            <w:left w:val="none" w:sz="0" w:space="0" w:color="auto"/>
            <w:bottom w:val="none" w:sz="0" w:space="0" w:color="auto"/>
            <w:right w:val="none" w:sz="0" w:space="0" w:color="auto"/>
          </w:divBdr>
        </w:div>
        <w:div w:id="106589517">
          <w:marLeft w:val="480"/>
          <w:marRight w:val="0"/>
          <w:marTop w:val="0"/>
          <w:marBottom w:val="0"/>
          <w:divBdr>
            <w:top w:val="none" w:sz="0" w:space="0" w:color="auto"/>
            <w:left w:val="none" w:sz="0" w:space="0" w:color="auto"/>
            <w:bottom w:val="none" w:sz="0" w:space="0" w:color="auto"/>
            <w:right w:val="none" w:sz="0" w:space="0" w:color="auto"/>
          </w:divBdr>
        </w:div>
        <w:div w:id="1562666806">
          <w:marLeft w:val="480"/>
          <w:marRight w:val="0"/>
          <w:marTop w:val="0"/>
          <w:marBottom w:val="0"/>
          <w:divBdr>
            <w:top w:val="none" w:sz="0" w:space="0" w:color="auto"/>
            <w:left w:val="none" w:sz="0" w:space="0" w:color="auto"/>
            <w:bottom w:val="none" w:sz="0" w:space="0" w:color="auto"/>
            <w:right w:val="none" w:sz="0" w:space="0" w:color="auto"/>
          </w:divBdr>
        </w:div>
        <w:div w:id="887884268">
          <w:marLeft w:val="480"/>
          <w:marRight w:val="0"/>
          <w:marTop w:val="0"/>
          <w:marBottom w:val="0"/>
          <w:divBdr>
            <w:top w:val="none" w:sz="0" w:space="0" w:color="auto"/>
            <w:left w:val="none" w:sz="0" w:space="0" w:color="auto"/>
            <w:bottom w:val="none" w:sz="0" w:space="0" w:color="auto"/>
            <w:right w:val="none" w:sz="0" w:space="0" w:color="auto"/>
          </w:divBdr>
        </w:div>
        <w:div w:id="944506366">
          <w:marLeft w:val="480"/>
          <w:marRight w:val="0"/>
          <w:marTop w:val="0"/>
          <w:marBottom w:val="0"/>
          <w:divBdr>
            <w:top w:val="none" w:sz="0" w:space="0" w:color="auto"/>
            <w:left w:val="none" w:sz="0" w:space="0" w:color="auto"/>
            <w:bottom w:val="none" w:sz="0" w:space="0" w:color="auto"/>
            <w:right w:val="none" w:sz="0" w:space="0" w:color="auto"/>
          </w:divBdr>
        </w:div>
        <w:div w:id="1687973427">
          <w:marLeft w:val="480"/>
          <w:marRight w:val="0"/>
          <w:marTop w:val="0"/>
          <w:marBottom w:val="0"/>
          <w:divBdr>
            <w:top w:val="none" w:sz="0" w:space="0" w:color="auto"/>
            <w:left w:val="none" w:sz="0" w:space="0" w:color="auto"/>
            <w:bottom w:val="none" w:sz="0" w:space="0" w:color="auto"/>
            <w:right w:val="none" w:sz="0" w:space="0" w:color="auto"/>
          </w:divBdr>
        </w:div>
        <w:div w:id="1146094862">
          <w:marLeft w:val="480"/>
          <w:marRight w:val="0"/>
          <w:marTop w:val="0"/>
          <w:marBottom w:val="0"/>
          <w:divBdr>
            <w:top w:val="none" w:sz="0" w:space="0" w:color="auto"/>
            <w:left w:val="none" w:sz="0" w:space="0" w:color="auto"/>
            <w:bottom w:val="none" w:sz="0" w:space="0" w:color="auto"/>
            <w:right w:val="none" w:sz="0" w:space="0" w:color="auto"/>
          </w:divBdr>
        </w:div>
        <w:div w:id="67964507">
          <w:marLeft w:val="480"/>
          <w:marRight w:val="0"/>
          <w:marTop w:val="0"/>
          <w:marBottom w:val="0"/>
          <w:divBdr>
            <w:top w:val="none" w:sz="0" w:space="0" w:color="auto"/>
            <w:left w:val="none" w:sz="0" w:space="0" w:color="auto"/>
            <w:bottom w:val="none" w:sz="0" w:space="0" w:color="auto"/>
            <w:right w:val="none" w:sz="0" w:space="0" w:color="auto"/>
          </w:divBdr>
        </w:div>
        <w:div w:id="1410081394">
          <w:marLeft w:val="480"/>
          <w:marRight w:val="0"/>
          <w:marTop w:val="0"/>
          <w:marBottom w:val="0"/>
          <w:divBdr>
            <w:top w:val="none" w:sz="0" w:space="0" w:color="auto"/>
            <w:left w:val="none" w:sz="0" w:space="0" w:color="auto"/>
            <w:bottom w:val="none" w:sz="0" w:space="0" w:color="auto"/>
            <w:right w:val="none" w:sz="0" w:space="0" w:color="auto"/>
          </w:divBdr>
        </w:div>
        <w:div w:id="2083409218">
          <w:marLeft w:val="480"/>
          <w:marRight w:val="0"/>
          <w:marTop w:val="0"/>
          <w:marBottom w:val="0"/>
          <w:divBdr>
            <w:top w:val="none" w:sz="0" w:space="0" w:color="auto"/>
            <w:left w:val="none" w:sz="0" w:space="0" w:color="auto"/>
            <w:bottom w:val="none" w:sz="0" w:space="0" w:color="auto"/>
            <w:right w:val="none" w:sz="0" w:space="0" w:color="auto"/>
          </w:divBdr>
        </w:div>
        <w:div w:id="30999281">
          <w:marLeft w:val="480"/>
          <w:marRight w:val="0"/>
          <w:marTop w:val="0"/>
          <w:marBottom w:val="0"/>
          <w:divBdr>
            <w:top w:val="none" w:sz="0" w:space="0" w:color="auto"/>
            <w:left w:val="none" w:sz="0" w:space="0" w:color="auto"/>
            <w:bottom w:val="none" w:sz="0" w:space="0" w:color="auto"/>
            <w:right w:val="none" w:sz="0" w:space="0" w:color="auto"/>
          </w:divBdr>
        </w:div>
        <w:div w:id="1561018687">
          <w:marLeft w:val="480"/>
          <w:marRight w:val="0"/>
          <w:marTop w:val="0"/>
          <w:marBottom w:val="0"/>
          <w:divBdr>
            <w:top w:val="none" w:sz="0" w:space="0" w:color="auto"/>
            <w:left w:val="none" w:sz="0" w:space="0" w:color="auto"/>
            <w:bottom w:val="none" w:sz="0" w:space="0" w:color="auto"/>
            <w:right w:val="none" w:sz="0" w:space="0" w:color="auto"/>
          </w:divBdr>
        </w:div>
        <w:div w:id="678698676">
          <w:marLeft w:val="480"/>
          <w:marRight w:val="0"/>
          <w:marTop w:val="0"/>
          <w:marBottom w:val="0"/>
          <w:divBdr>
            <w:top w:val="none" w:sz="0" w:space="0" w:color="auto"/>
            <w:left w:val="none" w:sz="0" w:space="0" w:color="auto"/>
            <w:bottom w:val="none" w:sz="0" w:space="0" w:color="auto"/>
            <w:right w:val="none" w:sz="0" w:space="0" w:color="auto"/>
          </w:divBdr>
        </w:div>
        <w:div w:id="2127193940">
          <w:marLeft w:val="480"/>
          <w:marRight w:val="0"/>
          <w:marTop w:val="0"/>
          <w:marBottom w:val="0"/>
          <w:divBdr>
            <w:top w:val="none" w:sz="0" w:space="0" w:color="auto"/>
            <w:left w:val="none" w:sz="0" w:space="0" w:color="auto"/>
            <w:bottom w:val="none" w:sz="0" w:space="0" w:color="auto"/>
            <w:right w:val="none" w:sz="0" w:space="0" w:color="auto"/>
          </w:divBdr>
        </w:div>
        <w:div w:id="502016940">
          <w:marLeft w:val="480"/>
          <w:marRight w:val="0"/>
          <w:marTop w:val="0"/>
          <w:marBottom w:val="0"/>
          <w:divBdr>
            <w:top w:val="none" w:sz="0" w:space="0" w:color="auto"/>
            <w:left w:val="none" w:sz="0" w:space="0" w:color="auto"/>
            <w:bottom w:val="none" w:sz="0" w:space="0" w:color="auto"/>
            <w:right w:val="none" w:sz="0" w:space="0" w:color="auto"/>
          </w:divBdr>
        </w:div>
        <w:div w:id="2032803162">
          <w:marLeft w:val="480"/>
          <w:marRight w:val="0"/>
          <w:marTop w:val="0"/>
          <w:marBottom w:val="0"/>
          <w:divBdr>
            <w:top w:val="none" w:sz="0" w:space="0" w:color="auto"/>
            <w:left w:val="none" w:sz="0" w:space="0" w:color="auto"/>
            <w:bottom w:val="none" w:sz="0" w:space="0" w:color="auto"/>
            <w:right w:val="none" w:sz="0" w:space="0" w:color="auto"/>
          </w:divBdr>
        </w:div>
        <w:div w:id="127672880">
          <w:marLeft w:val="480"/>
          <w:marRight w:val="0"/>
          <w:marTop w:val="0"/>
          <w:marBottom w:val="0"/>
          <w:divBdr>
            <w:top w:val="none" w:sz="0" w:space="0" w:color="auto"/>
            <w:left w:val="none" w:sz="0" w:space="0" w:color="auto"/>
            <w:bottom w:val="none" w:sz="0" w:space="0" w:color="auto"/>
            <w:right w:val="none" w:sz="0" w:space="0" w:color="auto"/>
          </w:divBdr>
        </w:div>
        <w:div w:id="425004491">
          <w:marLeft w:val="480"/>
          <w:marRight w:val="0"/>
          <w:marTop w:val="0"/>
          <w:marBottom w:val="0"/>
          <w:divBdr>
            <w:top w:val="none" w:sz="0" w:space="0" w:color="auto"/>
            <w:left w:val="none" w:sz="0" w:space="0" w:color="auto"/>
            <w:bottom w:val="none" w:sz="0" w:space="0" w:color="auto"/>
            <w:right w:val="none" w:sz="0" w:space="0" w:color="auto"/>
          </w:divBdr>
        </w:div>
        <w:div w:id="772088737">
          <w:marLeft w:val="480"/>
          <w:marRight w:val="0"/>
          <w:marTop w:val="0"/>
          <w:marBottom w:val="0"/>
          <w:divBdr>
            <w:top w:val="none" w:sz="0" w:space="0" w:color="auto"/>
            <w:left w:val="none" w:sz="0" w:space="0" w:color="auto"/>
            <w:bottom w:val="none" w:sz="0" w:space="0" w:color="auto"/>
            <w:right w:val="none" w:sz="0" w:space="0" w:color="auto"/>
          </w:divBdr>
        </w:div>
        <w:div w:id="1775787702">
          <w:marLeft w:val="480"/>
          <w:marRight w:val="0"/>
          <w:marTop w:val="0"/>
          <w:marBottom w:val="0"/>
          <w:divBdr>
            <w:top w:val="none" w:sz="0" w:space="0" w:color="auto"/>
            <w:left w:val="none" w:sz="0" w:space="0" w:color="auto"/>
            <w:bottom w:val="none" w:sz="0" w:space="0" w:color="auto"/>
            <w:right w:val="none" w:sz="0" w:space="0" w:color="auto"/>
          </w:divBdr>
        </w:div>
        <w:div w:id="468015345">
          <w:marLeft w:val="480"/>
          <w:marRight w:val="0"/>
          <w:marTop w:val="0"/>
          <w:marBottom w:val="0"/>
          <w:divBdr>
            <w:top w:val="none" w:sz="0" w:space="0" w:color="auto"/>
            <w:left w:val="none" w:sz="0" w:space="0" w:color="auto"/>
            <w:bottom w:val="none" w:sz="0" w:space="0" w:color="auto"/>
            <w:right w:val="none" w:sz="0" w:space="0" w:color="auto"/>
          </w:divBdr>
        </w:div>
        <w:div w:id="1230768970">
          <w:marLeft w:val="480"/>
          <w:marRight w:val="0"/>
          <w:marTop w:val="0"/>
          <w:marBottom w:val="0"/>
          <w:divBdr>
            <w:top w:val="none" w:sz="0" w:space="0" w:color="auto"/>
            <w:left w:val="none" w:sz="0" w:space="0" w:color="auto"/>
            <w:bottom w:val="none" w:sz="0" w:space="0" w:color="auto"/>
            <w:right w:val="none" w:sz="0" w:space="0" w:color="auto"/>
          </w:divBdr>
        </w:div>
        <w:div w:id="810095014">
          <w:marLeft w:val="480"/>
          <w:marRight w:val="0"/>
          <w:marTop w:val="0"/>
          <w:marBottom w:val="0"/>
          <w:divBdr>
            <w:top w:val="none" w:sz="0" w:space="0" w:color="auto"/>
            <w:left w:val="none" w:sz="0" w:space="0" w:color="auto"/>
            <w:bottom w:val="none" w:sz="0" w:space="0" w:color="auto"/>
            <w:right w:val="none" w:sz="0" w:space="0" w:color="auto"/>
          </w:divBdr>
        </w:div>
        <w:div w:id="763765455">
          <w:marLeft w:val="480"/>
          <w:marRight w:val="0"/>
          <w:marTop w:val="0"/>
          <w:marBottom w:val="0"/>
          <w:divBdr>
            <w:top w:val="none" w:sz="0" w:space="0" w:color="auto"/>
            <w:left w:val="none" w:sz="0" w:space="0" w:color="auto"/>
            <w:bottom w:val="none" w:sz="0" w:space="0" w:color="auto"/>
            <w:right w:val="none" w:sz="0" w:space="0" w:color="auto"/>
          </w:divBdr>
        </w:div>
        <w:div w:id="1856461674">
          <w:marLeft w:val="480"/>
          <w:marRight w:val="0"/>
          <w:marTop w:val="0"/>
          <w:marBottom w:val="0"/>
          <w:divBdr>
            <w:top w:val="none" w:sz="0" w:space="0" w:color="auto"/>
            <w:left w:val="none" w:sz="0" w:space="0" w:color="auto"/>
            <w:bottom w:val="none" w:sz="0" w:space="0" w:color="auto"/>
            <w:right w:val="none" w:sz="0" w:space="0" w:color="auto"/>
          </w:divBdr>
        </w:div>
        <w:div w:id="562906265">
          <w:marLeft w:val="480"/>
          <w:marRight w:val="0"/>
          <w:marTop w:val="0"/>
          <w:marBottom w:val="0"/>
          <w:divBdr>
            <w:top w:val="none" w:sz="0" w:space="0" w:color="auto"/>
            <w:left w:val="none" w:sz="0" w:space="0" w:color="auto"/>
            <w:bottom w:val="none" w:sz="0" w:space="0" w:color="auto"/>
            <w:right w:val="none" w:sz="0" w:space="0" w:color="auto"/>
          </w:divBdr>
        </w:div>
        <w:div w:id="762729280">
          <w:marLeft w:val="480"/>
          <w:marRight w:val="0"/>
          <w:marTop w:val="0"/>
          <w:marBottom w:val="0"/>
          <w:divBdr>
            <w:top w:val="none" w:sz="0" w:space="0" w:color="auto"/>
            <w:left w:val="none" w:sz="0" w:space="0" w:color="auto"/>
            <w:bottom w:val="none" w:sz="0" w:space="0" w:color="auto"/>
            <w:right w:val="none" w:sz="0" w:space="0" w:color="auto"/>
          </w:divBdr>
        </w:div>
        <w:div w:id="1468667671">
          <w:marLeft w:val="480"/>
          <w:marRight w:val="0"/>
          <w:marTop w:val="0"/>
          <w:marBottom w:val="0"/>
          <w:divBdr>
            <w:top w:val="none" w:sz="0" w:space="0" w:color="auto"/>
            <w:left w:val="none" w:sz="0" w:space="0" w:color="auto"/>
            <w:bottom w:val="none" w:sz="0" w:space="0" w:color="auto"/>
            <w:right w:val="none" w:sz="0" w:space="0" w:color="auto"/>
          </w:divBdr>
        </w:div>
        <w:div w:id="1266690515">
          <w:marLeft w:val="480"/>
          <w:marRight w:val="0"/>
          <w:marTop w:val="0"/>
          <w:marBottom w:val="0"/>
          <w:divBdr>
            <w:top w:val="none" w:sz="0" w:space="0" w:color="auto"/>
            <w:left w:val="none" w:sz="0" w:space="0" w:color="auto"/>
            <w:bottom w:val="none" w:sz="0" w:space="0" w:color="auto"/>
            <w:right w:val="none" w:sz="0" w:space="0" w:color="auto"/>
          </w:divBdr>
        </w:div>
        <w:div w:id="342130383">
          <w:marLeft w:val="480"/>
          <w:marRight w:val="0"/>
          <w:marTop w:val="0"/>
          <w:marBottom w:val="0"/>
          <w:divBdr>
            <w:top w:val="none" w:sz="0" w:space="0" w:color="auto"/>
            <w:left w:val="none" w:sz="0" w:space="0" w:color="auto"/>
            <w:bottom w:val="none" w:sz="0" w:space="0" w:color="auto"/>
            <w:right w:val="none" w:sz="0" w:space="0" w:color="auto"/>
          </w:divBdr>
        </w:div>
        <w:div w:id="2131433378">
          <w:marLeft w:val="480"/>
          <w:marRight w:val="0"/>
          <w:marTop w:val="0"/>
          <w:marBottom w:val="0"/>
          <w:divBdr>
            <w:top w:val="none" w:sz="0" w:space="0" w:color="auto"/>
            <w:left w:val="none" w:sz="0" w:space="0" w:color="auto"/>
            <w:bottom w:val="none" w:sz="0" w:space="0" w:color="auto"/>
            <w:right w:val="none" w:sz="0" w:space="0" w:color="auto"/>
          </w:divBdr>
        </w:div>
        <w:div w:id="1118258767">
          <w:marLeft w:val="480"/>
          <w:marRight w:val="0"/>
          <w:marTop w:val="0"/>
          <w:marBottom w:val="0"/>
          <w:divBdr>
            <w:top w:val="none" w:sz="0" w:space="0" w:color="auto"/>
            <w:left w:val="none" w:sz="0" w:space="0" w:color="auto"/>
            <w:bottom w:val="none" w:sz="0" w:space="0" w:color="auto"/>
            <w:right w:val="none" w:sz="0" w:space="0" w:color="auto"/>
          </w:divBdr>
        </w:div>
        <w:div w:id="1465848500">
          <w:marLeft w:val="480"/>
          <w:marRight w:val="0"/>
          <w:marTop w:val="0"/>
          <w:marBottom w:val="0"/>
          <w:divBdr>
            <w:top w:val="none" w:sz="0" w:space="0" w:color="auto"/>
            <w:left w:val="none" w:sz="0" w:space="0" w:color="auto"/>
            <w:bottom w:val="none" w:sz="0" w:space="0" w:color="auto"/>
            <w:right w:val="none" w:sz="0" w:space="0" w:color="auto"/>
          </w:divBdr>
        </w:div>
        <w:div w:id="463617863">
          <w:marLeft w:val="480"/>
          <w:marRight w:val="0"/>
          <w:marTop w:val="0"/>
          <w:marBottom w:val="0"/>
          <w:divBdr>
            <w:top w:val="none" w:sz="0" w:space="0" w:color="auto"/>
            <w:left w:val="none" w:sz="0" w:space="0" w:color="auto"/>
            <w:bottom w:val="none" w:sz="0" w:space="0" w:color="auto"/>
            <w:right w:val="none" w:sz="0" w:space="0" w:color="auto"/>
          </w:divBdr>
        </w:div>
        <w:div w:id="700857842">
          <w:marLeft w:val="480"/>
          <w:marRight w:val="0"/>
          <w:marTop w:val="0"/>
          <w:marBottom w:val="0"/>
          <w:divBdr>
            <w:top w:val="none" w:sz="0" w:space="0" w:color="auto"/>
            <w:left w:val="none" w:sz="0" w:space="0" w:color="auto"/>
            <w:bottom w:val="none" w:sz="0" w:space="0" w:color="auto"/>
            <w:right w:val="none" w:sz="0" w:space="0" w:color="auto"/>
          </w:divBdr>
        </w:div>
        <w:div w:id="155609601">
          <w:marLeft w:val="480"/>
          <w:marRight w:val="0"/>
          <w:marTop w:val="0"/>
          <w:marBottom w:val="0"/>
          <w:divBdr>
            <w:top w:val="none" w:sz="0" w:space="0" w:color="auto"/>
            <w:left w:val="none" w:sz="0" w:space="0" w:color="auto"/>
            <w:bottom w:val="none" w:sz="0" w:space="0" w:color="auto"/>
            <w:right w:val="none" w:sz="0" w:space="0" w:color="auto"/>
          </w:divBdr>
        </w:div>
        <w:div w:id="1511260944">
          <w:marLeft w:val="480"/>
          <w:marRight w:val="0"/>
          <w:marTop w:val="0"/>
          <w:marBottom w:val="0"/>
          <w:divBdr>
            <w:top w:val="none" w:sz="0" w:space="0" w:color="auto"/>
            <w:left w:val="none" w:sz="0" w:space="0" w:color="auto"/>
            <w:bottom w:val="none" w:sz="0" w:space="0" w:color="auto"/>
            <w:right w:val="none" w:sz="0" w:space="0" w:color="auto"/>
          </w:divBdr>
        </w:div>
        <w:div w:id="30308771">
          <w:marLeft w:val="480"/>
          <w:marRight w:val="0"/>
          <w:marTop w:val="0"/>
          <w:marBottom w:val="0"/>
          <w:divBdr>
            <w:top w:val="none" w:sz="0" w:space="0" w:color="auto"/>
            <w:left w:val="none" w:sz="0" w:space="0" w:color="auto"/>
            <w:bottom w:val="none" w:sz="0" w:space="0" w:color="auto"/>
            <w:right w:val="none" w:sz="0" w:space="0" w:color="auto"/>
          </w:divBdr>
        </w:div>
        <w:div w:id="2098356740">
          <w:marLeft w:val="480"/>
          <w:marRight w:val="0"/>
          <w:marTop w:val="0"/>
          <w:marBottom w:val="0"/>
          <w:divBdr>
            <w:top w:val="none" w:sz="0" w:space="0" w:color="auto"/>
            <w:left w:val="none" w:sz="0" w:space="0" w:color="auto"/>
            <w:bottom w:val="none" w:sz="0" w:space="0" w:color="auto"/>
            <w:right w:val="none" w:sz="0" w:space="0" w:color="auto"/>
          </w:divBdr>
        </w:div>
        <w:div w:id="1577474083">
          <w:marLeft w:val="480"/>
          <w:marRight w:val="0"/>
          <w:marTop w:val="0"/>
          <w:marBottom w:val="0"/>
          <w:divBdr>
            <w:top w:val="none" w:sz="0" w:space="0" w:color="auto"/>
            <w:left w:val="none" w:sz="0" w:space="0" w:color="auto"/>
            <w:bottom w:val="none" w:sz="0" w:space="0" w:color="auto"/>
            <w:right w:val="none" w:sz="0" w:space="0" w:color="auto"/>
          </w:divBdr>
        </w:div>
        <w:div w:id="1232230405">
          <w:marLeft w:val="480"/>
          <w:marRight w:val="0"/>
          <w:marTop w:val="0"/>
          <w:marBottom w:val="0"/>
          <w:divBdr>
            <w:top w:val="none" w:sz="0" w:space="0" w:color="auto"/>
            <w:left w:val="none" w:sz="0" w:space="0" w:color="auto"/>
            <w:bottom w:val="none" w:sz="0" w:space="0" w:color="auto"/>
            <w:right w:val="none" w:sz="0" w:space="0" w:color="auto"/>
          </w:divBdr>
        </w:div>
        <w:div w:id="1344085687">
          <w:marLeft w:val="480"/>
          <w:marRight w:val="0"/>
          <w:marTop w:val="0"/>
          <w:marBottom w:val="0"/>
          <w:divBdr>
            <w:top w:val="none" w:sz="0" w:space="0" w:color="auto"/>
            <w:left w:val="none" w:sz="0" w:space="0" w:color="auto"/>
            <w:bottom w:val="none" w:sz="0" w:space="0" w:color="auto"/>
            <w:right w:val="none" w:sz="0" w:space="0" w:color="auto"/>
          </w:divBdr>
        </w:div>
        <w:div w:id="1495877984">
          <w:marLeft w:val="480"/>
          <w:marRight w:val="0"/>
          <w:marTop w:val="0"/>
          <w:marBottom w:val="0"/>
          <w:divBdr>
            <w:top w:val="none" w:sz="0" w:space="0" w:color="auto"/>
            <w:left w:val="none" w:sz="0" w:space="0" w:color="auto"/>
            <w:bottom w:val="none" w:sz="0" w:space="0" w:color="auto"/>
            <w:right w:val="none" w:sz="0" w:space="0" w:color="auto"/>
          </w:divBdr>
        </w:div>
        <w:div w:id="254748569">
          <w:marLeft w:val="480"/>
          <w:marRight w:val="0"/>
          <w:marTop w:val="0"/>
          <w:marBottom w:val="0"/>
          <w:divBdr>
            <w:top w:val="none" w:sz="0" w:space="0" w:color="auto"/>
            <w:left w:val="none" w:sz="0" w:space="0" w:color="auto"/>
            <w:bottom w:val="none" w:sz="0" w:space="0" w:color="auto"/>
            <w:right w:val="none" w:sz="0" w:space="0" w:color="auto"/>
          </w:divBdr>
        </w:div>
        <w:div w:id="569196909">
          <w:marLeft w:val="480"/>
          <w:marRight w:val="0"/>
          <w:marTop w:val="0"/>
          <w:marBottom w:val="0"/>
          <w:divBdr>
            <w:top w:val="none" w:sz="0" w:space="0" w:color="auto"/>
            <w:left w:val="none" w:sz="0" w:space="0" w:color="auto"/>
            <w:bottom w:val="none" w:sz="0" w:space="0" w:color="auto"/>
            <w:right w:val="none" w:sz="0" w:space="0" w:color="auto"/>
          </w:divBdr>
        </w:div>
        <w:div w:id="468672060">
          <w:marLeft w:val="480"/>
          <w:marRight w:val="0"/>
          <w:marTop w:val="0"/>
          <w:marBottom w:val="0"/>
          <w:divBdr>
            <w:top w:val="none" w:sz="0" w:space="0" w:color="auto"/>
            <w:left w:val="none" w:sz="0" w:space="0" w:color="auto"/>
            <w:bottom w:val="none" w:sz="0" w:space="0" w:color="auto"/>
            <w:right w:val="none" w:sz="0" w:space="0" w:color="auto"/>
          </w:divBdr>
        </w:div>
        <w:div w:id="1252009744">
          <w:marLeft w:val="480"/>
          <w:marRight w:val="0"/>
          <w:marTop w:val="0"/>
          <w:marBottom w:val="0"/>
          <w:divBdr>
            <w:top w:val="none" w:sz="0" w:space="0" w:color="auto"/>
            <w:left w:val="none" w:sz="0" w:space="0" w:color="auto"/>
            <w:bottom w:val="none" w:sz="0" w:space="0" w:color="auto"/>
            <w:right w:val="none" w:sz="0" w:space="0" w:color="auto"/>
          </w:divBdr>
        </w:div>
        <w:div w:id="467211404">
          <w:marLeft w:val="480"/>
          <w:marRight w:val="0"/>
          <w:marTop w:val="0"/>
          <w:marBottom w:val="0"/>
          <w:divBdr>
            <w:top w:val="none" w:sz="0" w:space="0" w:color="auto"/>
            <w:left w:val="none" w:sz="0" w:space="0" w:color="auto"/>
            <w:bottom w:val="none" w:sz="0" w:space="0" w:color="auto"/>
            <w:right w:val="none" w:sz="0" w:space="0" w:color="auto"/>
          </w:divBdr>
        </w:div>
        <w:div w:id="1025212238">
          <w:marLeft w:val="480"/>
          <w:marRight w:val="0"/>
          <w:marTop w:val="0"/>
          <w:marBottom w:val="0"/>
          <w:divBdr>
            <w:top w:val="none" w:sz="0" w:space="0" w:color="auto"/>
            <w:left w:val="none" w:sz="0" w:space="0" w:color="auto"/>
            <w:bottom w:val="none" w:sz="0" w:space="0" w:color="auto"/>
            <w:right w:val="none" w:sz="0" w:space="0" w:color="auto"/>
          </w:divBdr>
        </w:div>
        <w:div w:id="5452094">
          <w:marLeft w:val="480"/>
          <w:marRight w:val="0"/>
          <w:marTop w:val="0"/>
          <w:marBottom w:val="0"/>
          <w:divBdr>
            <w:top w:val="none" w:sz="0" w:space="0" w:color="auto"/>
            <w:left w:val="none" w:sz="0" w:space="0" w:color="auto"/>
            <w:bottom w:val="none" w:sz="0" w:space="0" w:color="auto"/>
            <w:right w:val="none" w:sz="0" w:space="0" w:color="auto"/>
          </w:divBdr>
        </w:div>
        <w:div w:id="1093819172">
          <w:marLeft w:val="480"/>
          <w:marRight w:val="0"/>
          <w:marTop w:val="0"/>
          <w:marBottom w:val="0"/>
          <w:divBdr>
            <w:top w:val="none" w:sz="0" w:space="0" w:color="auto"/>
            <w:left w:val="none" w:sz="0" w:space="0" w:color="auto"/>
            <w:bottom w:val="none" w:sz="0" w:space="0" w:color="auto"/>
            <w:right w:val="none" w:sz="0" w:space="0" w:color="auto"/>
          </w:divBdr>
        </w:div>
        <w:div w:id="242448565">
          <w:marLeft w:val="480"/>
          <w:marRight w:val="0"/>
          <w:marTop w:val="0"/>
          <w:marBottom w:val="0"/>
          <w:divBdr>
            <w:top w:val="none" w:sz="0" w:space="0" w:color="auto"/>
            <w:left w:val="none" w:sz="0" w:space="0" w:color="auto"/>
            <w:bottom w:val="none" w:sz="0" w:space="0" w:color="auto"/>
            <w:right w:val="none" w:sz="0" w:space="0" w:color="auto"/>
          </w:divBdr>
        </w:div>
        <w:div w:id="1728066605">
          <w:marLeft w:val="480"/>
          <w:marRight w:val="0"/>
          <w:marTop w:val="0"/>
          <w:marBottom w:val="0"/>
          <w:divBdr>
            <w:top w:val="none" w:sz="0" w:space="0" w:color="auto"/>
            <w:left w:val="none" w:sz="0" w:space="0" w:color="auto"/>
            <w:bottom w:val="none" w:sz="0" w:space="0" w:color="auto"/>
            <w:right w:val="none" w:sz="0" w:space="0" w:color="auto"/>
          </w:divBdr>
        </w:div>
        <w:div w:id="1040936601">
          <w:marLeft w:val="480"/>
          <w:marRight w:val="0"/>
          <w:marTop w:val="0"/>
          <w:marBottom w:val="0"/>
          <w:divBdr>
            <w:top w:val="none" w:sz="0" w:space="0" w:color="auto"/>
            <w:left w:val="none" w:sz="0" w:space="0" w:color="auto"/>
            <w:bottom w:val="none" w:sz="0" w:space="0" w:color="auto"/>
            <w:right w:val="none" w:sz="0" w:space="0" w:color="auto"/>
          </w:divBdr>
        </w:div>
        <w:div w:id="407728233">
          <w:marLeft w:val="480"/>
          <w:marRight w:val="0"/>
          <w:marTop w:val="0"/>
          <w:marBottom w:val="0"/>
          <w:divBdr>
            <w:top w:val="none" w:sz="0" w:space="0" w:color="auto"/>
            <w:left w:val="none" w:sz="0" w:space="0" w:color="auto"/>
            <w:bottom w:val="none" w:sz="0" w:space="0" w:color="auto"/>
            <w:right w:val="none" w:sz="0" w:space="0" w:color="auto"/>
          </w:divBdr>
        </w:div>
        <w:div w:id="507064489">
          <w:marLeft w:val="480"/>
          <w:marRight w:val="0"/>
          <w:marTop w:val="0"/>
          <w:marBottom w:val="0"/>
          <w:divBdr>
            <w:top w:val="none" w:sz="0" w:space="0" w:color="auto"/>
            <w:left w:val="none" w:sz="0" w:space="0" w:color="auto"/>
            <w:bottom w:val="none" w:sz="0" w:space="0" w:color="auto"/>
            <w:right w:val="none" w:sz="0" w:space="0" w:color="auto"/>
          </w:divBdr>
        </w:div>
        <w:div w:id="1800568708">
          <w:marLeft w:val="480"/>
          <w:marRight w:val="0"/>
          <w:marTop w:val="0"/>
          <w:marBottom w:val="0"/>
          <w:divBdr>
            <w:top w:val="none" w:sz="0" w:space="0" w:color="auto"/>
            <w:left w:val="none" w:sz="0" w:space="0" w:color="auto"/>
            <w:bottom w:val="none" w:sz="0" w:space="0" w:color="auto"/>
            <w:right w:val="none" w:sz="0" w:space="0" w:color="auto"/>
          </w:divBdr>
        </w:div>
        <w:div w:id="533427908">
          <w:marLeft w:val="480"/>
          <w:marRight w:val="0"/>
          <w:marTop w:val="0"/>
          <w:marBottom w:val="0"/>
          <w:divBdr>
            <w:top w:val="none" w:sz="0" w:space="0" w:color="auto"/>
            <w:left w:val="none" w:sz="0" w:space="0" w:color="auto"/>
            <w:bottom w:val="none" w:sz="0" w:space="0" w:color="auto"/>
            <w:right w:val="none" w:sz="0" w:space="0" w:color="auto"/>
          </w:divBdr>
        </w:div>
        <w:div w:id="2007587583">
          <w:marLeft w:val="480"/>
          <w:marRight w:val="0"/>
          <w:marTop w:val="0"/>
          <w:marBottom w:val="0"/>
          <w:divBdr>
            <w:top w:val="none" w:sz="0" w:space="0" w:color="auto"/>
            <w:left w:val="none" w:sz="0" w:space="0" w:color="auto"/>
            <w:bottom w:val="none" w:sz="0" w:space="0" w:color="auto"/>
            <w:right w:val="none" w:sz="0" w:space="0" w:color="auto"/>
          </w:divBdr>
        </w:div>
        <w:div w:id="2052414249">
          <w:marLeft w:val="480"/>
          <w:marRight w:val="0"/>
          <w:marTop w:val="0"/>
          <w:marBottom w:val="0"/>
          <w:divBdr>
            <w:top w:val="none" w:sz="0" w:space="0" w:color="auto"/>
            <w:left w:val="none" w:sz="0" w:space="0" w:color="auto"/>
            <w:bottom w:val="none" w:sz="0" w:space="0" w:color="auto"/>
            <w:right w:val="none" w:sz="0" w:space="0" w:color="auto"/>
          </w:divBdr>
        </w:div>
        <w:div w:id="1425301403">
          <w:marLeft w:val="480"/>
          <w:marRight w:val="0"/>
          <w:marTop w:val="0"/>
          <w:marBottom w:val="0"/>
          <w:divBdr>
            <w:top w:val="none" w:sz="0" w:space="0" w:color="auto"/>
            <w:left w:val="none" w:sz="0" w:space="0" w:color="auto"/>
            <w:bottom w:val="none" w:sz="0" w:space="0" w:color="auto"/>
            <w:right w:val="none" w:sz="0" w:space="0" w:color="auto"/>
          </w:divBdr>
        </w:div>
        <w:div w:id="1724595278">
          <w:marLeft w:val="480"/>
          <w:marRight w:val="0"/>
          <w:marTop w:val="0"/>
          <w:marBottom w:val="0"/>
          <w:divBdr>
            <w:top w:val="none" w:sz="0" w:space="0" w:color="auto"/>
            <w:left w:val="none" w:sz="0" w:space="0" w:color="auto"/>
            <w:bottom w:val="none" w:sz="0" w:space="0" w:color="auto"/>
            <w:right w:val="none" w:sz="0" w:space="0" w:color="auto"/>
          </w:divBdr>
        </w:div>
        <w:div w:id="91631892">
          <w:marLeft w:val="480"/>
          <w:marRight w:val="0"/>
          <w:marTop w:val="0"/>
          <w:marBottom w:val="0"/>
          <w:divBdr>
            <w:top w:val="none" w:sz="0" w:space="0" w:color="auto"/>
            <w:left w:val="none" w:sz="0" w:space="0" w:color="auto"/>
            <w:bottom w:val="none" w:sz="0" w:space="0" w:color="auto"/>
            <w:right w:val="none" w:sz="0" w:space="0" w:color="auto"/>
          </w:divBdr>
        </w:div>
        <w:div w:id="1867403397">
          <w:marLeft w:val="480"/>
          <w:marRight w:val="0"/>
          <w:marTop w:val="0"/>
          <w:marBottom w:val="0"/>
          <w:divBdr>
            <w:top w:val="none" w:sz="0" w:space="0" w:color="auto"/>
            <w:left w:val="none" w:sz="0" w:space="0" w:color="auto"/>
            <w:bottom w:val="none" w:sz="0" w:space="0" w:color="auto"/>
            <w:right w:val="none" w:sz="0" w:space="0" w:color="auto"/>
          </w:divBdr>
        </w:div>
        <w:div w:id="713193136">
          <w:marLeft w:val="480"/>
          <w:marRight w:val="0"/>
          <w:marTop w:val="0"/>
          <w:marBottom w:val="0"/>
          <w:divBdr>
            <w:top w:val="none" w:sz="0" w:space="0" w:color="auto"/>
            <w:left w:val="none" w:sz="0" w:space="0" w:color="auto"/>
            <w:bottom w:val="none" w:sz="0" w:space="0" w:color="auto"/>
            <w:right w:val="none" w:sz="0" w:space="0" w:color="auto"/>
          </w:divBdr>
        </w:div>
        <w:div w:id="1542664287">
          <w:marLeft w:val="480"/>
          <w:marRight w:val="0"/>
          <w:marTop w:val="0"/>
          <w:marBottom w:val="0"/>
          <w:divBdr>
            <w:top w:val="none" w:sz="0" w:space="0" w:color="auto"/>
            <w:left w:val="none" w:sz="0" w:space="0" w:color="auto"/>
            <w:bottom w:val="none" w:sz="0" w:space="0" w:color="auto"/>
            <w:right w:val="none" w:sz="0" w:space="0" w:color="auto"/>
          </w:divBdr>
        </w:div>
        <w:div w:id="1391728990">
          <w:marLeft w:val="480"/>
          <w:marRight w:val="0"/>
          <w:marTop w:val="0"/>
          <w:marBottom w:val="0"/>
          <w:divBdr>
            <w:top w:val="none" w:sz="0" w:space="0" w:color="auto"/>
            <w:left w:val="none" w:sz="0" w:space="0" w:color="auto"/>
            <w:bottom w:val="none" w:sz="0" w:space="0" w:color="auto"/>
            <w:right w:val="none" w:sz="0" w:space="0" w:color="auto"/>
          </w:divBdr>
        </w:div>
      </w:divsChild>
    </w:div>
    <w:div w:id="779224465">
      <w:bodyDiv w:val="1"/>
      <w:marLeft w:val="0"/>
      <w:marRight w:val="0"/>
      <w:marTop w:val="0"/>
      <w:marBottom w:val="0"/>
      <w:divBdr>
        <w:top w:val="none" w:sz="0" w:space="0" w:color="auto"/>
        <w:left w:val="none" w:sz="0" w:space="0" w:color="auto"/>
        <w:bottom w:val="none" w:sz="0" w:space="0" w:color="auto"/>
        <w:right w:val="none" w:sz="0" w:space="0" w:color="auto"/>
      </w:divBdr>
    </w:div>
    <w:div w:id="779302059">
      <w:bodyDiv w:val="1"/>
      <w:marLeft w:val="0"/>
      <w:marRight w:val="0"/>
      <w:marTop w:val="0"/>
      <w:marBottom w:val="0"/>
      <w:divBdr>
        <w:top w:val="none" w:sz="0" w:space="0" w:color="auto"/>
        <w:left w:val="none" w:sz="0" w:space="0" w:color="auto"/>
        <w:bottom w:val="none" w:sz="0" w:space="0" w:color="auto"/>
        <w:right w:val="none" w:sz="0" w:space="0" w:color="auto"/>
      </w:divBdr>
      <w:divsChild>
        <w:div w:id="453452434">
          <w:marLeft w:val="480"/>
          <w:marRight w:val="0"/>
          <w:marTop w:val="0"/>
          <w:marBottom w:val="0"/>
          <w:divBdr>
            <w:top w:val="none" w:sz="0" w:space="0" w:color="auto"/>
            <w:left w:val="none" w:sz="0" w:space="0" w:color="auto"/>
            <w:bottom w:val="none" w:sz="0" w:space="0" w:color="auto"/>
            <w:right w:val="none" w:sz="0" w:space="0" w:color="auto"/>
          </w:divBdr>
        </w:div>
        <w:div w:id="1319190351">
          <w:marLeft w:val="480"/>
          <w:marRight w:val="0"/>
          <w:marTop w:val="0"/>
          <w:marBottom w:val="0"/>
          <w:divBdr>
            <w:top w:val="none" w:sz="0" w:space="0" w:color="auto"/>
            <w:left w:val="none" w:sz="0" w:space="0" w:color="auto"/>
            <w:bottom w:val="none" w:sz="0" w:space="0" w:color="auto"/>
            <w:right w:val="none" w:sz="0" w:space="0" w:color="auto"/>
          </w:divBdr>
        </w:div>
        <w:div w:id="1634015665">
          <w:marLeft w:val="480"/>
          <w:marRight w:val="0"/>
          <w:marTop w:val="0"/>
          <w:marBottom w:val="0"/>
          <w:divBdr>
            <w:top w:val="none" w:sz="0" w:space="0" w:color="auto"/>
            <w:left w:val="none" w:sz="0" w:space="0" w:color="auto"/>
            <w:bottom w:val="none" w:sz="0" w:space="0" w:color="auto"/>
            <w:right w:val="none" w:sz="0" w:space="0" w:color="auto"/>
          </w:divBdr>
        </w:div>
        <w:div w:id="943145725">
          <w:marLeft w:val="480"/>
          <w:marRight w:val="0"/>
          <w:marTop w:val="0"/>
          <w:marBottom w:val="0"/>
          <w:divBdr>
            <w:top w:val="none" w:sz="0" w:space="0" w:color="auto"/>
            <w:left w:val="none" w:sz="0" w:space="0" w:color="auto"/>
            <w:bottom w:val="none" w:sz="0" w:space="0" w:color="auto"/>
            <w:right w:val="none" w:sz="0" w:space="0" w:color="auto"/>
          </w:divBdr>
        </w:div>
        <w:div w:id="66346750">
          <w:marLeft w:val="480"/>
          <w:marRight w:val="0"/>
          <w:marTop w:val="0"/>
          <w:marBottom w:val="0"/>
          <w:divBdr>
            <w:top w:val="none" w:sz="0" w:space="0" w:color="auto"/>
            <w:left w:val="none" w:sz="0" w:space="0" w:color="auto"/>
            <w:bottom w:val="none" w:sz="0" w:space="0" w:color="auto"/>
            <w:right w:val="none" w:sz="0" w:space="0" w:color="auto"/>
          </w:divBdr>
        </w:div>
        <w:div w:id="1295216811">
          <w:marLeft w:val="480"/>
          <w:marRight w:val="0"/>
          <w:marTop w:val="0"/>
          <w:marBottom w:val="0"/>
          <w:divBdr>
            <w:top w:val="none" w:sz="0" w:space="0" w:color="auto"/>
            <w:left w:val="none" w:sz="0" w:space="0" w:color="auto"/>
            <w:bottom w:val="none" w:sz="0" w:space="0" w:color="auto"/>
            <w:right w:val="none" w:sz="0" w:space="0" w:color="auto"/>
          </w:divBdr>
        </w:div>
        <w:div w:id="207422882">
          <w:marLeft w:val="480"/>
          <w:marRight w:val="0"/>
          <w:marTop w:val="0"/>
          <w:marBottom w:val="0"/>
          <w:divBdr>
            <w:top w:val="none" w:sz="0" w:space="0" w:color="auto"/>
            <w:left w:val="none" w:sz="0" w:space="0" w:color="auto"/>
            <w:bottom w:val="none" w:sz="0" w:space="0" w:color="auto"/>
            <w:right w:val="none" w:sz="0" w:space="0" w:color="auto"/>
          </w:divBdr>
        </w:div>
        <w:div w:id="416445236">
          <w:marLeft w:val="480"/>
          <w:marRight w:val="0"/>
          <w:marTop w:val="0"/>
          <w:marBottom w:val="0"/>
          <w:divBdr>
            <w:top w:val="none" w:sz="0" w:space="0" w:color="auto"/>
            <w:left w:val="none" w:sz="0" w:space="0" w:color="auto"/>
            <w:bottom w:val="none" w:sz="0" w:space="0" w:color="auto"/>
            <w:right w:val="none" w:sz="0" w:space="0" w:color="auto"/>
          </w:divBdr>
        </w:div>
        <w:div w:id="699356549">
          <w:marLeft w:val="480"/>
          <w:marRight w:val="0"/>
          <w:marTop w:val="0"/>
          <w:marBottom w:val="0"/>
          <w:divBdr>
            <w:top w:val="none" w:sz="0" w:space="0" w:color="auto"/>
            <w:left w:val="none" w:sz="0" w:space="0" w:color="auto"/>
            <w:bottom w:val="none" w:sz="0" w:space="0" w:color="auto"/>
            <w:right w:val="none" w:sz="0" w:space="0" w:color="auto"/>
          </w:divBdr>
        </w:div>
        <w:div w:id="1921522856">
          <w:marLeft w:val="480"/>
          <w:marRight w:val="0"/>
          <w:marTop w:val="0"/>
          <w:marBottom w:val="0"/>
          <w:divBdr>
            <w:top w:val="none" w:sz="0" w:space="0" w:color="auto"/>
            <w:left w:val="none" w:sz="0" w:space="0" w:color="auto"/>
            <w:bottom w:val="none" w:sz="0" w:space="0" w:color="auto"/>
            <w:right w:val="none" w:sz="0" w:space="0" w:color="auto"/>
          </w:divBdr>
        </w:div>
        <w:div w:id="1927616681">
          <w:marLeft w:val="480"/>
          <w:marRight w:val="0"/>
          <w:marTop w:val="0"/>
          <w:marBottom w:val="0"/>
          <w:divBdr>
            <w:top w:val="none" w:sz="0" w:space="0" w:color="auto"/>
            <w:left w:val="none" w:sz="0" w:space="0" w:color="auto"/>
            <w:bottom w:val="none" w:sz="0" w:space="0" w:color="auto"/>
            <w:right w:val="none" w:sz="0" w:space="0" w:color="auto"/>
          </w:divBdr>
        </w:div>
        <w:div w:id="694694616">
          <w:marLeft w:val="480"/>
          <w:marRight w:val="0"/>
          <w:marTop w:val="0"/>
          <w:marBottom w:val="0"/>
          <w:divBdr>
            <w:top w:val="none" w:sz="0" w:space="0" w:color="auto"/>
            <w:left w:val="none" w:sz="0" w:space="0" w:color="auto"/>
            <w:bottom w:val="none" w:sz="0" w:space="0" w:color="auto"/>
            <w:right w:val="none" w:sz="0" w:space="0" w:color="auto"/>
          </w:divBdr>
        </w:div>
        <w:div w:id="276181507">
          <w:marLeft w:val="480"/>
          <w:marRight w:val="0"/>
          <w:marTop w:val="0"/>
          <w:marBottom w:val="0"/>
          <w:divBdr>
            <w:top w:val="none" w:sz="0" w:space="0" w:color="auto"/>
            <w:left w:val="none" w:sz="0" w:space="0" w:color="auto"/>
            <w:bottom w:val="none" w:sz="0" w:space="0" w:color="auto"/>
            <w:right w:val="none" w:sz="0" w:space="0" w:color="auto"/>
          </w:divBdr>
        </w:div>
        <w:div w:id="883980799">
          <w:marLeft w:val="480"/>
          <w:marRight w:val="0"/>
          <w:marTop w:val="0"/>
          <w:marBottom w:val="0"/>
          <w:divBdr>
            <w:top w:val="none" w:sz="0" w:space="0" w:color="auto"/>
            <w:left w:val="none" w:sz="0" w:space="0" w:color="auto"/>
            <w:bottom w:val="none" w:sz="0" w:space="0" w:color="auto"/>
            <w:right w:val="none" w:sz="0" w:space="0" w:color="auto"/>
          </w:divBdr>
        </w:div>
        <w:div w:id="1300189666">
          <w:marLeft w:val="480"/>
          <w:marRight w:val="0"/>
          <w:marTop w:val="0"/>
          <w:marBottom w:val="0"/>
          <w:divBdr>
            <w:top w:val="none" w:sz="0" w:space="0" w:color="auto"/>
            <w:left w:val="none" w:sz="0" w:space="0" w:color="auto"/>
            <w:bottom w:val="none" w:sz="0" w:space="0" w:color="auto"/>
            <w:right w:val="none" w:sz="0" w:space="0" w:color="auto"/>
          </w:divBdr>
        </w:div>
        <w:div w:id="2059665946">
          <w:marLeft w:val="480"/>
          <w:marRight w:val="0"/>
          <w:marTop w:val="0"/>
          <w:marBottom w:val="0"/>
          <w:divBdr>
            <w:top w:val="none" w:sz="0" w:space="0" w:color="auto"/>
            <w:left w:val="none" w:sz="0" w:space="0" w:color="auto"/>
            <w:bottom w:val="none" w:sz="0" w:space="0" w:color="auto"/>
            <w:right w:val="none" w:sz="0" w:space="0" w:color="auto"/>
          </w:divBdr>
        </w:div>
        <w:div w:id="973635125">
          <w:marLeft w:val="480"/>
          <w:marRight w:val="0"/>
          <w:marTop w:val="0"/>
          <w:marBottom w:val="0"/>
          <w:divBdr>
            <w:top w:val="none" w:sz="0" w:space="0" w:color="auto"/>
            <w:left w:val="none" w:sz="0" w:space="0" w:color="auto"/>
            <w:bottom w:val="none" w:sz="0" w:space="0" w:color="auto"/>
            <w:right w:val="none" w:sz="0" w:space="0" w:color="auto"/>
          </w:divBdr>
        </w:div>
        <w:div w:id="1474330569">
          <w:marLeft w:val="480"/>
          <w:marRight w:val="0"/>
          <w:marTop w:val="0"/>
          <w:marBottom w:val="0"/>
          <w:divBdr>
            <w:top w:val="none" w:sz="0" w:space="0" w:color="auto"/>
            <w:left w:val="none" w:sz="0" w:space="0" w:color="auto"/>
            <w:bottom w:val="none" w:sz="0" w:space="0" w:color="auto"/>
            <w:right w:val="none" w:sz="0" w:space="0" w:color="auto"/>
          </w:divBdr>
        </w:div>
        <w:div w:id="2000846357">
          <w:marLeft w:val="480"/>
          <w:marRight w:val="0"/>
          <w:marTop w:val="0"/>
          <w:marBottom w:val="0"/>
          <w:divBdr>
            <w:top w:val="none" w:sz="0" w:space="0" w:color="auto"/>
            <w:left w:val="none" w:sz="0" w:space="0" w:color="auto"/>
            <w:bottom w:val="none" w:sz="0" w:space="0" w:color="auto"/>
            <w:right w:val="none" w:sz="0" w:space="0" w:color="auto"/>
          </w:divBdr>
        </w:div>
        <w:div w:id="179008985">
          <w:marLeft w:val="480"/>
          <w:marRight w:val="0"/>
          <w:marTop w:val="0"/>
          <w:marBottom w:val="0"/>
          <w:divBdr>
            <w:top w:val="none" w:sz="0" w:space="0" w:color="auto"/>
            <w:left w:val="none" w:sz="0" w:space="0" w:color="auto"/>
            <w:bottom w:val="none" w:sz="0" w:space="0" w:color="auto"/>
            <w:right w:val="none" w:sz="0" w:space="0" w:color="auto"/>
          </w:divBdr>
        </w:div>
        <w:div w:id="720130006">
          <w:marLeft w:val="480"/>
          <w:marRight w:val="0"/>
          <w:marTop w:val="0"/>
          <w:marBottom w:val="0"/>
          <w:divBdr>
            <w:top w:val="none" w:sz="0" w:space="0" w:color="auto"/>
            <w:left w:val="none" w:sz="0" w:space="0" w:color="auto"/>
            <w:bottom w:val="none" w:sz="0" w:space="0" w:color="auto"/>
            <w:right w:val="none" w:sz="0" w:space="0" w:color="auto"/>
          </w:divBdr>
        </w:div>
        <w:div w:id="1596401223">
          <w:marLeft w:val="480"/>
          <w:marRight w:val="0"/>
          <w:marTop w:val="0"/>
          <w:marBottom w:val="0"/>
          <w:divBdr>
            <w:top w:val="none" w:sz="0" w:space="0" w:color="auto"/>
            <w:left w:val="none" w:sz="0" w:space="0" w:color="auto"/>
            <w:bottom w:val="none" w:sz="0" w:space="0" w:color="auto"/>
            <w:right w:val="none" w:sz="0" w:space="0" w:color="auto"/>
          </w:divBdr>
        </w:div>
        <w:div w:id="304891088">
          <w:marLeft w:val="480"/>
          <w:marRight w:val="0"/>
          <w:marTop w:val="0"/>
          <w:marBottom w:val="0"/>
          <w:divBdr>
            <w:top w:val="none" w:sz="0" w:space="0" w:color="auto"/>
            <w:left w:val="none" w:sz="0" w:space="0" w:color="auto"/>
            <w:bottom w:val="none" w:sz="0" w:space="0" w:color="auto"/>
            <w:right w:val="none" w:sz="0" w:space="0" w:color="auto"/>
          </w:divBdr>
        </w:div>
        <w:div w:id="154348271">
          <w:marLeft w:val="480"/>
          <w:marRight w:val="0"/>
          <w:marTop w:val="0"/>
          <w:marBottom w:val="0"/>
          <w:divBdr>
            <w:top w:val="none" w:sz="0" w:space="0" w:color="auto"/>
            <w:left w:val="none" w:sz="0" w:space="0" w:color="auto"/>
            <w:bottom w:val="none" w:sz="0" w:space="0" w:color="auto"/>
            <w:right w:val="none" w:sz="0" w:space="0" w:color="auto"/>
          </w:divBdr>
        </w:div>
        <w:div w:id="863402422">
          <w:marLeft w:val="480"/>
          <w:marRight w:val="0"/>
          <w:marTop w:val="0"/>
          <w:marBottom w:val="0"/>
          <w:divBdr>
            <w:top w:val="none" w:sz="0" w:space="0" w:color="auto"/>
            <w:left w:val="none" w:sz="0" w:space="0" w:color="auto"/>
            <w:bottom w:val="none" w:sz="0" w:space="0" w:color="auto"/>
            <w:right w:val="none" w:sz="0" w:space="0" w:color="auto"/>
          </w:divBdr>
        </w:div>
        <w:div w:id="1754008727">
          <w:marLeft w:val="480"/>
          <w:marRight w:val="0"/>
          <w:marTop w:val="0"/>
          <w:marBottom w:val="0"/>
          <w:divBdr>
            <w:top w:val="none" w:sz="0" w:space="0" w:color="auto"/>
            <w:left w:val="none" w:sz="0" w:space="0" w:color="auto"/>
            <w:bottom w:val="none" w:sz="0" w:space="0" w:color="auto"/>
            <w:right w:val="none" w:sz="0" w:space="0" w:color="auto"/>
          </w:divBdr>
        </w:div>
        <w:div w:id="2117557594">
          <w:marLeft w:val="480"/>
          <w:marRight w:val="0"/>
          <w:marTop w:val="0"/>
          <w:marBottom w:val="0"/>
          <w:divBdr>
            <w:top w:val="none" w:sz="0" w:space="0" w:color="auto"/>
            <w:left w:val="none" w:sz="0" w:space="0" w:color="auto"/>
            <w:bottom w:val="none" w:sz="0" w:space="0" w:color="auto"/>
            <w:right w:val="none" w:sz="0" w:space="0" w:color="auto"/>
          </w:divBdr>
        </w:div>
        <w:div w:id="1497696047">
          <w:marLeft w:val="480"/>
          <w:marRight w:val="0"/>
          <w:marTop w:val="0"/>
          <w:marBottom w:val="0"/>
          <w:divBdr>
            <w:top w:val="none" w:sz="0" w:space="0" w:color="auto"/>
            <w:left w:val="none" w:sz="0" w:space="0" w:color="auto"/>
            <w:bottom w:val="none" w:sz="0" w:space="0" w:color="auto"/>
            <w:right w:val="none" w:sz="0" w:space="0" w:color="auto"/>
          </w:divBdr>
        </w:div>
        <w:div w:id="847018945">
          <w:marLeft w:val="480"/>
          <w:marRight w:val="0"/>
          <w:marTop w:val="0"/>
          <w:marBottom w:val="0"/>
          <w:divBdr>
            <w:top w:val="none" w:sz="0" w:space="0" w:color="auto"/>
            <w:left w:val="none" w:sz="0" w:space="0" w:color="auto"/>
            <w:bottom w:val="none" w:sz="0" w:space="0" w:color="auto"/>
            <w:right w:val="none" w:sz="0" w:space="0" w:color="auto"/>
          </w:divBdr>
        </w:div>
        <w:div w:id="1521504317">
          <w:marLeft w:val="480"/>
          <w:marRight w:val="0"/>
          <w:marTop w:val="0"/>
          <w:marBottom w:val="0"/>
          <w:divBdr>
            <w:top w:val="none" w:sz="0" w:space="0" w:color="auto"/>
            <w:left w:val="none" w:sz="0" w:space="0" w:color="auto"/>
            <w:bottom w:val="none" w:sz="0" w:space="0" w:color="auto"/>
            <w:right w:val="none" w:sz="0" w:space="0" w:color="auto"/>
          </w:divBdr>
        </w:div>
        <w:div w:id="1471098111">
          <w:marLeft w:val="480"/>
          <w:marRight w:val="0"/>
          <w:marTop w:val="0"/>
          <w:marBottom w:val="0"/>
          <w:divBdr>
            <w:top w:val="none" w:sz="0" w:space="0" w:color="auto"/>
            <w:left w:val="none" w:sz="0" w:space="0" w:color="auto"/>
            <w:bottom w:val="none" w:sz="0" w:space="0" w:color="auto"/>
            <w:right w:val="none" w:sz="0" w:space="0" w:color="auto"/>
          </w:divBdr>
        </w:div>
        <w:div w:id="1009212799">
          <w:marLeft w:val="480"/>
          <w:marRight w:val="0"/>
          <w:marTop w:val="0"/>
          <w:marBottom w:val="0"/>
          <w:divBdr>
            <w:top w:val="none" w:sz="0" w:space="0" w:color="auto"/>
            <w:left w:val="none" w:sz="0" w:space="0" w:color="auto"/>
            <w:bottom w:val="none" w:sz="0" w:space="0" w:color="auto"/>
            <w:right w:val="none" w:sz="0" w:space="0" w:color="auto"/>
          </w:divBdr>
        </w:div>
        <w:div w:id="2052261117">
          <w:marLeft w:val="480"/>
          <w:marRight w:val="0"/>
          <w:marTop w:val="0"/>
          <w:marBottom w:val="0"/>
          <w:divBdr>
            <w:top w:val="none" w:sz="0" w:space="0" w:color="auto"/>
            <w:left w:val="none" w:sz="0" w:space="0" w:color="auto"/>
            <w:bottom w:val="none" w:sz="0" w:space="0" w:color="auto"/>
            <w:right w:val="none" w:sz="0" w:space="0" w:color="auto"/>
          </w:divBdr>
        </w:div>
        <w:div w:id="1592278977">
          <w:marLeft w:val="480"/>
          <w:marRight w:val="0"/>
          <w:marTop w:val="0"/>
          <w:marBottom w:val="0"/>
          <w:divBdr>
            <w:top w:val="none" w:sz="0" w:space="0" w:color="auto"/>
            <w:left w:val="none" w:sz="0" w:space="0" w:color="auto"/>
            <w:bottom w:val="none" w:sz="0" w:space="0" w:color="auto"/>
            <w:right w:val="none" w:sz="0" w:space="0" w:color="auto"/>
          </w:divBdr>
        </w:div>
        <w:div w:id="1699501287">
          <w:marLeft w:val="480"/>
          <w:marRight w:val="0"/>
          <w:marTop w:val="0"/>
          <w:marBottom w:val="0"/>
          <w:divBdr>
            <w:top w:val="none" w:sz="0" w:space="0" w:color="auto"/>
            <w:left w:val="none" w:sz="0" w:space="0" w:color="auto"/>
            <w:bottom w:val="none" w:sz="0" w:space="0" w:color="auto"/>
            <w:right w:val="none" w:sz="0" w:space="0" w:color="auto"/>
          </w:divBdr>
        </w:div>
        <w:div w:id="879635020">
          <w:marLeft w:val="480"/>
          <w:marRight w:val="0"/>
          <w:marTop w:val="0"/>
          <w:marBottom w:val="0"/>
          <w:divBdr>
            <w:top w:val="none" w:sz="0" w:space="0" w:color="auto"/>
            <w:left w:val="none" w:sz="0" w:space="0" w:color="auto"/>
            <w:bottom w:val="none" w:sz="0" w:space="0" w:color="auto"/>
            <w:right w:val="none" w:sz="0" w:space="0" w:color="auto"/>
          </w:divBdr>
        </w:div>
        <w:div w:id="770245000">
          <w:marLeft w:val="480"/>
          <w:marRight w:val="0"/>
          <w:marTop w:val="0"/>
          <w:marBottom w:val="0"/>
          <w:divBdr>
            <w:top w:val="none" w:sz="0" w:space="0" w:color="auto"/>
            <w:left w:val="none" w:sz="0" w:space="0" w:color="auto"/>
            <w:bottom w:val="none" w:sz="0" w:space="0" w:color="auto"/>
            <w:right w:val="none" w:sz="0" w:space="0" w:color="auto"/>
          </w:divBdr>
        </w:div>
        <w:div w:id="1226068256">
          <w:marLeft w:val="480"/>
          <w:marRight w:val="0"/>
          <w:marTop w:val="0"/>
          <w:marBottom w:val="0"/>
          <w:divBdr>
            <w:top w:val="none" w:sz="0" w:space="0" w:color="auto"/>
            <w:left w:val="none" w:sz="0" w:space="0" w:color="auto"/>
            <w:bottom w:val="none" w:sz="0" w:space="0" w:color="auto"/>
            <w:right w:val="none" w:sz="0" w:space="0" w:color="auto"/>
          </w:divBdr>
        </w:div>
        <w:div w:id="1384711791">
          <w:marLeft w:val="480"/>
          <w:marRight w:val="0"/>
          <w:marTop w:val="0"/>
          <w:marBottom w:val="0"/>
          <w:divBdr>
            <w:top w:val="none" w:sz="0" w:space="0" w:color="auto"/>
            <w:left w:val="none" w:sz="0" w:space="0" w:color="auto"/>
            <w:bottom w:val="none" w:sz="0" w:space="0" w:color="auto"/>
            <w:right w:val="none" w:sz="0" w:space="0" w:color="auto"/>
          </w:divBdr>
        </w:div>
        <w:div w:id="1528640070">
          <w:marLeft w:val="480"/>
          <w:marRight w:val="0"/>
          <w:marTop w:val="0"/>
          <w:marBottom w:val="0"/>
          <w:divBdr>
            <w:top w:val="none" w:sz="0" w:space="0" w:color="auto"/>
            <w:left w:val="none" w:sz="0" w:space="0" w:color="auto"/>
            <w:bottom w:val="none" w:sz="0" w:space="0" w:color="auto"/>
            <w:right w:val="none" w:sz="0" w:space="0" w:color="auto"/>
          </w:divBdr>
        </w:div>
        <w:div w:id="897058687">
          <w:marLeft w:val="480"/>
          <w:marRight w:val="0"/>
          <w:marTop w:val="0"/>
          <w:marBottom w:val="0"/>
          <w:divBdr>
            <w:top w:val="none" w:sz="0" w:space="0" w:color="auto"/>
            <w:left w:val="none" w:sz="0" w:space="0" w:color="auto"/>
            <w:bottom w:val="none" w:sz="0" w:space="0" w:color="auto"/>
            <w:right w:val="none" w:sz="0" w:space="0" w:color="auto"/>
          </w:divBdr>
        </w:div>
        <w:div w:id="372928617">
          <w:marLeft w:val="480"/>
          <w:marRight w:val="0"/>
          <w:marTop w:val="0"/>
          <w:marBottom w:val="0"/>
          <w:divBdr>
            <w:top w:val="none" w:sz="0" w:space="0" w:color="auto"/>
            <w:left w:val="none" w:sz="0" w:space="0" w:color="auto"/>
            <w:bottom w:val="none" w:sz="0" w:space="0" w:color="auto"/>
            <w:right w:val="none" w:sz="0" w:space="0" w:color="auto"/>
          </w:divBdr>
        </w:div>
        <w:div w:id="455610183">
          <w:marLeft w:val="480"/>
          <w:marRight w:val="0"/>
          <w:marTop w:val="0"/>
          <w:marBottom w:val="0"/>
          <w:divBdr>
            <w:top w:val="none" w:sz="0" w:space="0" w:color="auto"/>
            <w:left w:val="none" w:sz="0" w:space="0" w:color="auto"/>
            <w:bottom w:val="none" w:sz="0" w:space="0" w:color="auto"/>
            <w:right w:val="none" w:sz="0" w:space="0" w:color="auto"/>
          </w:divBdr>
        </w:div>
        <w:div w:id="296642739">
          <w:marLeft w:val="480"/>
          <w:marRight w:val="0"/>
          <w:marTop w:val="0"/>
          <w:marBottom w:val="0"/>
          <w:divBdr>
            <w:top w:val="none" w:sz="0" w:space="0" w:color="auto"/>
            <w:left w:val="none" w:sz="0" w:space="0" w:color="auto"/>
            <w:bottom w:val="none" w:sz="0" w:space="0" w:color="auto"/>
            <w:right w:val="none" w:sz="0" w:space="0" w:color="auto"/>
          </w:divBdr>
        </w:div>
        <w:div w:id="1215313518">
          <w:marLeft w:val="480"/>
          <w:marRight w:val="0"/>
          <w:marTop w:val="0"/>
          <w:marBottom w:val="0"/>
          <w:divBdr>
            <w:top w:val="none" w:sz="0" w:space="0" w:color="auto"/>
            <w:left w:val="none" w:sz="0" w:space="0" w:color="auto"/>
            <w:bottom w:val="none" w:sz="0" w:space="0" w:color="auto"/>
            <w:right w:val="none" w:sz="0" w:space="0" w:color="auto"/>
          </w:divBdr>
        </w:div>
        <w:div w:id="818036763">
          <w:marLeft w:val="480"/>
          <w:marRight w:val="0"/>
          <w:marTop w:val="0"/>
          <w:marBottom w:val="0"/>
          <w:divBdr>
            <w:top w:val="none" w:sz="0" w:space="0" w:color="auto"/>
            <w:left w:val="none" w:sz="0" w:space="0" w:color="auto"/>
            <w:bottom w:val="none" w:sz="0" w:space="0" w:color="auto"/>
            <w:right w:val="none" w:sz="0" w:space="0" w:color="auto"/>
          </w:divBdr>
        </w:div>
        <w:div w:id="1591163614">
          <w:marLeft w:val="480"/>
          <w:marRight w:val="0"/>
          <w:marTop w:val="0"/>
          <w:marBottom w:val="0"/>
          <w:divBdr>
            <w:top w:val="none" w:sz="0" w:space="0" w:color="auto"/>
            <w:left w:val="none" w:sz="0" w:space="0" w:color="auto"/>
            <w:bottom w:val="none" w:sz="0" w:space="0" w:color="auto"/>
            <w:right w:val="none" w:sz="0" w:space="0" w:color="auto"/>
          </w:divBdr>
        </w:div>
        <w:div w:id="1907446180">
          <w:marLeft w:val="480"/>
          <w:marRight w:val="0"/>
          <w:marTop w:val="0"/>
          <w:marBottom w:val="0"/>
          <w:divBdr>
            <w:top w:val="none" w:sz="0" w:space="0" w:color="auto"/>
            <w:left w:val="none" w:sz="0" w:space="0" w:color="auto"/>
            <w:bottom w:val="none" w:sz="0" w:space="0" w:color="auto"/>
            <w:right w:val="none" w:sz="0" w:space="0" w:color="auto"/>
          </w:divBdr>
        </w:div>
        <w:div w:id="529296850">
          <w:marLeft w:val="480"/>
          <w:marRight w:val="0"/>
          <w:marTop w:val="0"/>
          <w:marBottom w:val="0"/>
          <w:divBdr>
            <w:top w:val="none" w:sz="0" w:space="0" w:color="auto"/>
            <w:left w:val="none" w:sz="0" w:space="0" w:color="auto"/>
            <w:bottom w:val="none" w:sz="0" w:space="0" w:color="auto"/>
            <w:right w:val="none" w:sz="0" w:space="0" w:color="auto"/>
          </w:divBdr>
        </w:div>
        <w:div w:id="1225720747">
          <w:marLeft w:val="480"/>
          <w:marRight w:val="0"/>
          <w:marTop w:val="0"/>
          <w:marBottom w:val="0"/>
          <w:divBdr>
            <w:top w:val="none" w:sz="0" w:space="0" w:color="auto"/>
            <w:left w:val="none" w:sz="0" w:space="0" w:color="auto"/>
            <w:bottom w:val="none" w:sz="0" w:space="0" w:color="auto"/>
            <w:right w:val="none" w:sz="0" w:space="0" w:color="auto"/>
          </w:divBdr>
        </w:div>
        <w:div w:id="1036467770">
          <w:marLeft w:val="480"/>
          <w:marRight w:val="0"/>
          <w:marTop w:val="0"/>
          <w:marBottom w:val="0"/>
          <w:divBdr>
            <w:top w:val="none" w:sz="0" w:space="0" w:color="auto"/>
            <w:left w:val="none" w:sz="0" w:space="0" w:color="auto"/>
            <w:bottom w:val="none" w:sz="0" w:space="0" w:color="auto"/>
            <w:right w:val="none" w:sz="0" w:space="0" w:color="auto"/>
          </w:divBdr>
        </w:div>
        <w:div w:id="1612660684">
          <w:marLeft w:val="480"/>
          <w:marRight w:val="0"/>
          <w:marTop w:val="0"/>
          <w:marBottom w:val="0"/>
          <w:divBdr>
            <w:top w:val="none" w:sz="0" w:space="0" w:color="auto"/>
            <w:left w:val="none" w:sz="0" w:space="0" w:color="auto"/>
            <w:bottom w:val="none" w:sz="0" w:space="0" w:color="auto"/>
            <w:right w:val="none" w:sz="0" w:space="0" w:color="auto"/>
          </w:divBdr>
        </w:div>
        <w:div w:id="338123305">
          <w:marLeft w:val="480"/>
          <w:marRight w:val="0"/>
          <w:marTop w:val="0"/>
          <w:marBottom w:val="0"/>
          <w:divBdr>
            <w:top w:val="none" w:sz="0" w:space="0" w:color="auto"/>
            <w:left w:val="none" w:sz="0" w:space="0" w:color="auto"/>
            <w:bottom w:val="none" w:sz="0" w:space="0" w:color="auto"/>
            <w:right w:val="none" w:sz="0" w:space="0" w:color="auto"/>
          </w:divBdr>
        </w:div>
        <w:div w:id="213808391">
          <w:marLeft w:val="480"/>
          <w:marRight w:val="0"/>
          <w:marTop w:val="0"/>
          <w:marBottom w:val="0"/>
          <w:divBdr>
            <w:top w:val="none" w:sz="0" w:space="0" w:color="auto"/>
            <w:left w:val="none" w:sz="0" w:space="0" w:color="auto"/>
            <w:bottom w:val="none" w:sz="0" w:space="0" w:color="auto"/>
            <w:right w:val="none" w:sz="0" w:space="0" w:color="auto"/>
          </w:divBdr>
        </w:div>
        <w:div w:id="962344966">
          <w:marLeft w:val="480"/>
          <w:marRight w:val="0"/>
          <w:marTop w:val="0"/>
          <w:marBottom w:val="0"/>
          <w:divBdr>
            <w:top w:val="none" w:sz="0" w:space="0" w:color="auto"/>
            <w:left w:val="none" w:sz="0" w:space="0" w:color="auto"/>
            <w:bottom w:val="none" w:sz="0" w:space="0" w:color="auto"/>
            <w:right w:val="none" w:sz="0" w:space="0" w:color="auto"/>
          </w:divBdr>
        </w:div>
        <w:div w:id="1749301072">
          <w:marLeft w:val="480"/>
          <w:marRight w:val="0"/>
          <w:marTop w:val="0"/>
          <w:marBottom w:val="0"/>
          <w:divBdr>
            <w:top w:val="none" w:sz="0" w:space="0" w:color="auto"/>
            <w:left w:val="none" w:sz="0" w:space="0" w:color="auto"/>
            <w:bottom w:val="none" w:sz="0" w:space="0" w:color="auto"/>
            <w:right w:val="none" w:sz="0" w:space="0" w:color="auto"/>
          </w:divBdr>
        </w:div>
        <w:div w:id="502168133">
          <w:marLeft w:val="480"/>
          <w:marRight w:val="0"/>
          <w:marTop w:val="0"/>
          <w:marBottom w:val="0"/>
          <w:divBdr>
            <w:top w:val="none" w:sz="0" w:space="0" w:color="auto"/>
            <w:left w:val="none" w:sz="0" w:space="0" w:color="auto"/>
            <w:bottom w:val="none" w:sz="0" w:space="0" w:color="auto"/>
            <w:right w:val="none" w:sz="0" w:space="0" w:color="auto"/>
          </w:divBdr>
        </w:div>
        <w:div w:id="1617756212">
          <w:marLeft w:val="480"/>
          <w:marRight w:val="0"/>
          <w:marTop w:val="0"/>
          <w:marBottom w:val="0"/>
          <w:divBdr>
            <w:top w:val="none" w:sz="0" w:space="0" w:color="auto"/>
            <w:left w:val="none" w:sz="0" w:space="0" w:color="auto"/>
            <w:bottom w:val="none" w:sz="0" w:space="0" w:color="auto"/>
            <w:right w:val="none" w:sz="0" w:space="0" w:color="auto"/>
          </w:divBdr>
        </w:div>
        <w:div w:id="1266772430">
          <w:marLeft w:val="480"/>
          <w:marRight w:val="0"/>
          <w:marTop w:val="0"/>
          <w:marBottom w:val="0"/>
          <w:divBdr>
            <w:top w:val="none" w:sz="0" w:space="0" w:color="auto"/>
            <w:left w:val="none" w:sz="0" w:space="0" w:color="auto"/>
            <w:bottom w:val="none" w:sz="0" w:space="0" w:color="auto"/>
            <w:right w:val="none" w:sz="0" w:space="0" w:color="auto"/>
          </w:divBdr>
        </w:div>
        <w:div w:id="598373876">
          <w:marLeft w:val="480"/>
          <w:marRight w:val="0"/>
          <w:marTop w:val="0"/>
          <w:marBottom w:val="0"/>
          <w:divBdr>
            <w:top w:val="none" w:sz="0" w:space="0" w:color="auto"/>
            <w:left w:val="none" w:sz="0" w:space="0" w:color="auto"/>
            <w:bottom w:val="none" w:sz="0" w:space="0" w:color="auto"/>
            <w:right w:val="none" w:sz="0" w:space="0" w:color="auto"/>
          </w:divBdr>
        </w:div>
        <w:div w:id="878128952">
          <w:marLeft w:val="480"/>
          <w:marRight w:val="0"/>
          <w:marTop w:val="0"/>
          <w:marBottom w:val="0"/>
          <w:divBdr>
            <w:top w:val="none" w:sz="0" w:space="0" w:color="auto"/>
            <w:left w:val="none" w:sz="0" w:space="0" w:color="auto"/>
            <w:bottom w:val="none" w:sz="0" w:space="0" w:color="auto"/>
            <w:right w:val="none" w:sz="0" w:space="0" w:color="auto"/>
          </w:divBdr>
        </w:div>
        <w:div w:id="2137289137">
          <w:marLeft w:val="480"/>
          <w:marRight w:val="0"/>
          <w:marTop w:val="0"/>
          <w:marBottom w:val="0"/>
          <w:divBdr>
            <w:top w:val="none" w:sz="0" w:space="0" w:color="auto"/>
            <w:left w:val="none" w:sz="0" w:space="0" w:color="auto"/>
            <w:bottom w:val="none" w:sz="0" w:space="0" w:color="auto"/>
            <w:right w:val="none" w:sz="0" w:space="0" w:color="auto"/>
          </w:divBdr>
        </w:div>
        <w:div w:id="1238709007">
          <w:marLeft w:val="480"/>
          <w:marRight w:val="0"/>
          <w:marTop w:val="0"/>
          <w:marBottom w:val="0"/>
          <w:divBdr>
            <w:top w:val="none" w:sz="0" w:space="0" w:color="auto"/>
            <w:left w:val="none" w:sz="0" w:space="0" w:color="auto"/>
            <w:bottom w:val="none" w:sz="0" w:space="0" w:color="auto"/>
            <w:right w:val="none" w:sz="0" w:space="0" w:color="auto"/>
          </w:divBdr>
        </w:div>
        <w:div w:id="1444694687">
          <w:marLeft w:val="480"/>
          <w:marRight w:val="0"/>
          <w:marTop w:val="0"/>
          <w:marBottom w:val="0"/>
          <w:divBdr>
            <w:top w:val="none" w:sz="0" w:space="0" w:color="auto"/>
            <w:left w:val="none" w:sz="0" w:space="0" w:color="auto"/>
            <w:bottom w:val="none" w:sz="0" w:space="0" w:color="auto"/>
            <w:right w:val="none" w:sz="0" w:space="0" w:color="auto"/>
          </w:divBdr>
        </w:div>
        <w:div w:id="1444494690">
          <w:marLeft w:val="480"/>
          <w:marRight w:val="0"/>
          <w:marTop w:val="0"/>
          <w:marBottom w:val="0"/>
          <w:divBdr>
            <w:top w:val="none" w:sz="0" w:space="0" w:color="auto"/>
            <w:left w:val="none" w:sz="0" w:space="0" w:color="auto"/>
            <w:bottom w:val="none" w:sz="0" w:space="0" w:color="auto"/>
            <w:right w:val="none" w:sz="0" w:space="0" w:color="auto"/>
          </w:divBdr>
        </w:div>
        <w:div w:id="1805344727">
          <w:marLeft w:val="480"/>
          <w:marRight w:val="0"/>
          <w:marTop w:val="0"/>
          <w:marBottom w:val="0"/>
          <w:divBdr>
            <w:top w:val="none" w:sz="0" w:space="0" w:color="auto"/>
            <w:left w:val="none" w:sz="0" w:space="0" w:color="auto"/>
            <w:bottom w:val="none" w:sz="0" w:space="0" w:color="auto"/>
            <w:right w:val="none" w:sz="0" w:space="0" w:color="auto"/>
          </w:divBdr>
        </w:div>
        <w:div w:id="1498155533">
          <w:marLeft w:val="480"/>
          <w:marRight w:val="0"/>
          <w:marTop w:val="0"/>
          <w:marBottom w:val="0"/>
          <w:divBdr>
            <w:top w:val="none" w:sz="0" w:space="0" w:color="auto"/>
            <w:left w:val="none" w:sz="0" w:space="0" w:color="auto"/>
            <w:bottom w:val="none" w:sz="0" w:space="0" w:color="auto"/>
            <w:right w:val="none" w:sz="0" w:space="0" w:color="auto"/>
          </w:divBdr>
        </w:div>
      </w:divsChild>
    </w:div>
    <w:div w:id="780035109">
      <w:bodyDiv w:val="1"/>
      <w:marLeft w:val="0"/>
      <w:marRight w:val="0"/>
      <w:marTop w:val="0"/>
      <w:marBottom w:val="0"/>
      <w:divBdr>
        <w:top w:val="none" w:sz="0" w:space="0" w:color="auto"/>
        <w:left w:val="none" w:sz="0" w:space="0" w:color="auto"/>
        <w:bottom w:val="none" w:sz="0" w:space="0" w:color="auto"/>
        <w:right w:val="none" w:sz="0" w:space="0" w:color="auto"/>
      </w:divBdr>
    </w:div>
    <w:div w:id="781926051">
      <w:bodyDiv w:val="1"/>
      <w:marLeft w:val="0"/>
      <w:marRight w:val="0"/>
      <w:marTop w:val="0"/>
      <w:marBottom w:val="0"/>
      <w:divBdr>
        <w:top w:val="none" w:sz="0" w:space="0" w:color="auto"/>
        <w:left w:val="none" w:sz="0" w:space="0" w:color="auto"/>
        <w:bottom w:val="none" w:sz="0" w:space="0" w:color="auto"/>
        <w:right w:val="none" w:sz="0" w:space="0" w:color="auto"/>
      </w:divBdr>
    </w:div>
    <w:div w:id="782190812">
      <w:bodyDiv w:val="1"/>
      <w:marLeft w:val="0"/>
      <w:marRight w:val="0"/>
      <w:marTop w:val="0"/>
      <w:marBottom w:val="0"/>
      <w:divBdr>
        <w:top w:val="none" w:sz="0" w:space="0" w:color="auto"/>
        <w:left w:val="none" w:sz="0" w:space="0" w:color="auto"/>
        <w:bottom w:val="none" w:sz="0" w:space="0" w:color="auto"/>
        <w:right w:val="none" w:sz="0" w:space="0" w:color="auto"/>
      </w:divBdr>
    </w:div>
    <w:div w:id="782773509">
      <w:bodyDiv w:val="1"/>
      <w:marLeft w:val="0"/>
      <w:marRight w:val="0"/>
      <w:marTop w:val="0"/>
      <w:marBottom w:val="0"/>
      <w:divBdr>
        <w:top w:val="none" w:sz="0" w:space="0" w:color="auto"/>
        <w:left w:val="none" w:sz="0" w:space="0" w:color="auto"/>
        <w:bottom w:val="none" w:sz="0" w:space="0" w:color="auto"/>
        <w:right w:val="none" w:sz="0" w:space="0" w:color="auto"/>
      </w:divBdr>
    </w:div>
    <w:div w:id="783615575">
      <w:bodyDiv w:val="1"/>
      <w:marLeft w:val="0"/>
      <w:marRight w:val="0"/>
      <w:marTop w:val="0"/>
      <w:marBottom w:val="0"/>
      <w:divBdr>
        <w:top w:val="none" w:sz="0" w:space="0" w:color="auto"/>
        <w:left w:val="none" w:sz="0" w:space="0" w:color="auto"/>
        <w:bottom w:val="none" w:sz="0" w:space="0" w:color="auto"/>
        <w:right w:val="none" w:sz="0" w:space="0" w:color="auto"/>
      </w:divBdr>
    </w:div>
    <w:div w:id="784083030">
      <w:bodyDiv w:val="1"/>
      <w:marLeft w:val="0"/>
      <w:marRight w:val="0"/>
      <w:marTop w:val="0"/>
      <w:marBottom w:val="0"/>
      <w:divBdr>
        <w:top w:val="none" w:sz="0" w:space="0" w:color="auto"/>
        <w:left w:val="none" w:sz="0" w:space="0" w:color="auto"/>
        <w:bottom w:val="none" w:sz="0" w:space="0" w:color="auto"/>
        <w:right w:val="none" w:sz="0" w:space="0" w:color="auto"/>
      </w:divBdr>
    </w:div>
    <w:div w:id="784540290">
      <w:bodyDiv w:val="1"/>
      <w:marLeft w:val="0"/>
      <w:marRight w:val="0"/>
      <w:marTop w:val="0"/>
      <w:marBottom w:val="0"/>
      <w:divBdr>
        <w:top w:val="none" w:sz="0" w:space="0" w:color="auto"/>
        <w:left w:val="none" w:sz="0" w:space="0" w:color="auto"/>
        <w:bottom w:val="none" w:sz="0" w:space="0" w:color="auto"/>
        <w:right w:val="none" w:sz="0" w:space="0" w:color="auto"/>
      </w:divBdr>
    </w:div>
    <w:div w:id="784734729">
      <w:bodyDiv w:val="1"/>
      <w:marLeft w:val="0"/>
      <w:marRight w:val="0"/>
      <w:marTop w:val="0"/>
      <w:marBottom w:val="0"/>
      <w:divBdr>
        <w:top w:val="none" w:sz="0" w:space="0" w:color="auto"/>
        <w:left w:val="none" w:sz="0" w:space="0" w:color="auto"/>
        <w:bottom w:val="none" w:sz="0" w:space="0" w:color="auto"/>
        <w:right w:val="none" w:sz="0" w:space="0" w:color="auto"/>
      </w:divBdr>
    </w:div>
    <w:div w:id="785542353">
      <w:bodyDiv w:val="1"/>
      <w:marLeft w:val="0"/>
      <w:marRight w:val="0"/>
      <w:marTop w:val="0"/>
      <w:marBottom w:val="0"/>
      <w:divBdr>
        <w:top w:val="none" w:sz="0" w:space="0" w:color="auto"/>
        <w:left w:val="none" w:sz="0" w:space="0" w:color="auto"/>
        <w:bottom w:val="none" w:sz="0" w:space="0" w:color="auto"/>
        <w:right w:val="none" w:sz="0" w:space="0" w:color="auto"/>
      </w:divBdr>
      <w:divsChild>
        <w:div w:id="1116369568">
          <w:marLeft w:val="480"/>
          <w:marRight w:val="0"/>
          <w:marTop w:val="0"/>
          <w:marBottom w:val="0"/>
          <w:divBdr>
            <w:top w:val="none" w:sz="0" w:space="0" w:color="auto"/>
            <w:left w:val="none" w:sz="0" w:space="0" w:color="auto"/>
            <w:bottom w:val="none" w:sz="0" w:space="0" w:color="auto"/>
            <w:right w:val="none" w:sz="0" w:space="0" w:color="auto"/>
          </w:divBdr>
        </w:div>
        <w:div w:id="129788642">
          <w:marLeft w:val="480"/>
          <w:marRight w:val="0"/>
          <w:marTop w:val="0"/>
          <w:marBottom w:val="0"/>
          <w:divBdr>
            <w:top w:val="none" w:sz="0" w:space="0" w:color="auto"/>
            <w:left w:val="none" w:sz="0" w:space="0" w:color="auto"/>
            <w:bottom w:val="none" w:sz="0" w:space="0" w:color="auto"/>
            <w:right w:val="none" w:sz="0" w:space="0" w:color="auto"/>
          </w:divBdr>
        </w:div>
        <w:div w:id="307056494">
          <w:marLeft w:val="480"/>
          <w:marRight w:val="0"/>
          <w:marTop w:val="0"/>
          <w:marBottom w:val="0"/>
          <w:divBdr>
            <w:top w:val="none" w:sz="0" w:space="0" w:color="auto"/>
            <w:left w:val="none" w:sz="0" w:space="0" w:color="auto"/>
            <w:bottom w:val="none" w:sz="0" w:space="0" w:color="auto"/>
            <w:right w:val="none" w:sz="0" w:space="0" w:color="auto"/>
          </w:divBdr>
        </w:div>
        <w:div w:id="1101146714">
          <w:marLeft w:val="480"/>
          <w:marRight w:val="0"/>
          <w:marTop w:val="0"/>
          <w:marBottom w:val="0"/>
          <w:divBdr>
            <w:top w:val="none" w:sz="0" w:space="0" w:color="auto"/>
            <w:left w:val="none" w:sz="0" w:space="0" w:color="auto"/>
            <w:bottom w:val="none" w:sz="0" w:space="0" w:color="auto"/>
            <w:right w:val="none" w:sz="0" w:space="0" w:color="auto"/>
          </w:divBdr>
        </w:div>
        <w:div w:id="1211573190">
          <w:marLeft w:val="480"/>
          <w:marRight w:val="0"/>
          <w:marTop w:val="0"/>
          <w:marBottom w:val="0"/>
          <w:divBdr>
            <w:top w:val="none" w:sz="0" w:space="0" w:color="auto"/>
            <w:left w:val="none" w:sz="0" w:space="0" w:color="auto"/>
            <w:bottom w:val="none" w:sz="0" w:space="0" w:color="auto"/>
            <w:right w:val="none" w:sz="0" w:space="0" w:color="auto"/>
          </w:divBdr>
        </w:div>
        <w:div w:id="1915165754">
          <w:marLeft w:val="480"/>
          <w:marRight w:val="0"/>
          <w:marTop w:val="0"/>
          <w:marBottom w:val="0"/>
          <w:divBdr>
            <w:top w:val="none" w:sz="0" w:space="0" w:color="auto"/>
            <w:left w:val="none" w:sz="0" w:space="0" w:color="auto"/>
            <w:bottom w:val="none" w:sz="0" w:space="0" w:color="auto"/>
            <w:right w:val="none" w:sz="0" w:space="0" w:color="auto"/>
          </w:divBdr>
        </w:div>
        <w:div w:id="7409965">
          <w:marLeft w:val="480"/>
          <w:marRight w:val="0"/>
          <w:marTop w:val="0"/>
          <w:marBottom w:val="0"/>
          <w:divBdr>
            <w:top w:val="none" w:sz="0" w:space="0" w:color="auto"/>
            <w:left w:val="none" w:sz="0" w:space="0" w:color="auto"/>
            <w:bottom w:val="none" w:sz="0" w:space="0" w:color="auto"/>
            <w:right w:val="none" w:sz="0" w:space="0" w:color="auto"/>
          </w:divBdr>
        </w:div>
        <w:div w:id="2045329068">
          <w:marLeft w:val="480"/>
          <w:marRight w:val="0"/>
          <w:marTop w:val="0"/>
          <w:marBottom w:val="0"/>
          <w:divBdr>
            <w:top w:val="none" w:sz="0" w:space="0" w:color="auto"/>
            <w:left w:val="none" w:sz="0" w:space="0" w:color="auto"/>
            <w:bottom w:val="none" w:sz="0" w:space="0" w:color="auto"/>
            <w:right w:val="none" w:sz="0" w:space="0" w:color="auto"/>
          </w:divBdr>
        </w:div>
        <w:div w:id="1805537665">
          <w:marLeft w:val="480"/>
          <w:marRight w:val="0"/>
          <w:marTop w:val="0"/>
          <w:marBottom w:val="0"/>
          <w:divBdr>
            <w:top w:val="none" w:sz="0" w:space="0" w:color="auto"/>
            <w:left w:val="none" w:sz="0" w:space="0" w:color="auto"/>
            <w:bottom w:val="none" w:sz="0" w:space="0" w:color="auto"/>
            <w:right w:val="none" w:sz="0" w:space="0" w:color="auto"/>
          </w:divBdr>
        </w:div>
        <w:div w:id="1433744589">
          <w:marLeft w:val="480"/>
          <w:marRight w:val="0"/>
          <w:marTop w:val="0"/>
          <w:marBottom w:val="0"/>
          <w:divBdr>
            <w:top w:val="none" w:sz="0" w:space="0" w:color="auto"/>
            <w:left w:val="none" w:sz="0" w:space="0" w:color="auto"/>
            <w:bottom w:val="none" w:sz="0" w:space="0" w:color="auto"/>
            <w:right w:val="none" w:sz="0" w:space="0" w:color="auto"/>
          </w:divBdr>
        </w:div>
        <w:div w:id="846098175">
          <w:marLeft w:val="480"/>
          <w:marRight w:val="0"/>
          <w:marTop w:val="0"/>
          <w:marBottom w:val="0"/>
          <w:divBdr>
            <w:top w:val="none" w:sz="0" w:space="0" w:color="auto"/>
            <w:left w:val="none" w:sz="0" w:space="0" w:color="auto"/>
            <w:bottom w:val="none" w:sz="0" w:space="0" w:color="auto"/>
            <w:right w:val="none" w:sz="0" w:space="0" w:color="auto"/>
          </w:divBdr>
        </w:div>
        <w:div w:id="1519197481">
          <w:marLeft w:val="480"/>
          <w:marRight w:val="0"/>
          <w:marTop w:val="0"/>
          <w:marBottom w:val="0"/>
          <w:divBdr>
            <w:top w:val="none" w:sz="0" w:space="0" w:color="auto"/>
            <w:left w:val="none" w:sz="0" w:space="0" w:color="auto"/>
            <w:bottom w:val="none" w:sz="0" w:space="0" w:color="auto"/>
            <w:right w:val="none" w:sz="0" w:space="0" w:color="auto"/>
          </w:divBdr>
        </w:div>
        <w:div w:id="1012948807">
          <w:marLeft w:val="480"/>
          <w:marRight w:val="0"/>
          <w:marTop w:val="0"/>
          <w:marBottom w:val="0"/>
          <w:divBdr>
            <w:top w:val="none" w:sz="0" w:space="0" w:color="auto"/>
            <w:left w:val="none" w:sz="0" w:space="0" w:color="auto"/>
            <w:bottom w:val="none" w:sz="0" w:space="0" w:color="auto"/>
            <w:right w:val="none" w:sz="0" w:space="0" w:color="auto"/>
          </w:divBdr>
        </w:div>
        <w:div w:id="1124009476">
          <w:marLeft w:val="480"/>
          <w:marRight w:val="0"/>
          <w:marTop w:val="0"/>
          <w:marBottom w:val="0"/>
          <w:divBdr>
            <w:top w:val="none" w:sz="0" w:space="0" w:color="auto"/>
            <w:left w:val="none" w:sz="0" w:space="0" w:color="auto"/>
            <w:bottom w:val="none" w:sz="0" w:space="0" w:color="auto"/>
            <w:right w:val="none" w:sz="0" w:space="0" w:color="auto"/>
          </w:divBdr>
        </w:div>
        <w:div w:id="1456295430">
          <w:marLeft w:val="480"/>
          <w:marRight w:val="0"/>
          <w:marTop w:val="0"/>
          <w:marBottom w:val="0"/>
          <w:divBdr>
            <w:top w:val="none" w:sz="0" w:space="0" w:color="auto"/>
            <w:left w:val="none" w:sz="0" w:space="0" w:color="auto"/>
            <w:bottom w:val="none" w:sz="0" w:space="0" w:color="auto"/>
            <w:right w:val="none" w:sz="0" w:space="0" w:color="auto"/>
          </w:divBdr>
        </w:div>
        <w:div w:id="1848205502">
          <w:marLeft w:val="480"/>
          <w:marRight w:val="0"/>
          <w:marTop w:val="0"/>
          <w:marBottom w:val="0"/>
          <w:divBdr>
            <w:top w:val="none" w:sz="0" w:space="0" w:color="auto"/>
            <w:left w:val="none" w:sz="0" w:space="0" w:color="auto"/>
            <w:bottom w:val="none" w:sz="0" w:space="0" w:color="auto"/>
            <w:right w:val="none" w:sz="0" w:space="0" w:color="auto"/>
          </w:divBdr>
        </w:div>
        <w:div w:id="102306701">
          <w:marLeft w:val="480"/>
          <w:marRight w:val="0"/>
          <w:marTop w:val="0"/>
          <w:marBottom w:val="0"/>
          <w:divBdr>
            <w:top w:val="none" w:sz="0" w:space="0" w:color="auto"/>
            <w:left w:val="none" w:sz="0" w:space="0" w:color="auto"/>
            <w:bottom w:val="none" w:sz="0" w:space="0" w:color="auto"/>
            <w:right w:val="none" w:sz="0" w:space="0" w:color="auto"/>
          </w:divBdr>
        </w:div>
        <w:div w:id="177888027">
          <w:marLeft w:val="480"/>
          <w:marRight w:val="0"/>
          <w:marTop w:val="0"/>
          <w:marBottom w:val="0"/>
          <w:divBdr>
            <w:top w:val="none" w:sz="0" w:space="0" w:color="auto"/>
            <w:left w:val="none" w:sz="0" w:space="0" w:color="auto"/>
            <w:bottom w:val="none" w:sz="0" w:space="0" w:color="auto"/>
            <w:right w:val="none" w:sz="0" w:space="0" w:color="auto"/>
          </w:divBdr>
        </w:div>
        <w:div w:id="1093085026">
          <w:marLeft w:val="480"/>
          <w:marRight w:val="0"/>
          <w:marTop w:val="0"/>
          <w:marBottom w:val="0"/>
          <w:divBdr>
            <w:top w:val="none" w:sz="0" w:space="0" w:color="auto"/>
            <w:left w:val="none" w:sz="0" w:space="0" w:color="auto"/>
            <w:bottom w:val="none" w:sz="0" w:space="0" w:color="auto"/>
            <w:right w:val="none" w:sz="0" w:space="0" w:color="auto"/>
          </w:divBdr>
        </w:div>
        <w:div w:id="2114277184">
          <w:marLeft w:val="480"/>
          <w:marRight w:val="0"/>
          <w:marTop w:val="0"/>
          <w:marBottom w:val="0"/>
          <w:divBdr>
            <w:top w:val="none" w:sz="0" w:space="0" w:color="auto"/>
            <w:left w:val="none" w:sz="0" w:space="0" w:color="auto"/>
            <w:bottom w:val="none" w:sz="0" w:space="0" w:color="auto"/>
            <w:right w:val="none" w:sz="0" w:space="0" w:color="auto"/>
          </w:divBdr>
        </w:div>
        <w:div w:id="1502625722">
          <w:marLeft w:val="480"/>
          <w:marRight w:val="0"/>
          <w:marTop w:val="0"/>
          <w:marBottom w:val="0"/>
          <w:divBdr>
            <w:top w:val="none" w:sz="0" w:space="0" w:color="auto"/>
            <w:left w:val="none" w:sz="0" w:space="0" w:color="auto"/>
            <w:bottom w:val="none" w:sz="0" w:space="0" w:color="auto"/>
            <w:right w:val="none" w:sz="0" w:space="0" w:color="auto"/>
          </w:divBdr>
        </w:div>
        <w:div w:id="1286232341">
          <w:marLeft w:val="480"/>
          <w:marRight w:val="0"/>
          <w:marTop w:val="0"/>
          <w:marBottom w:val="0"/>
          <w:divBdr>
            <w:top w:val="none" w:sz="0" w:space="0" w:color="auto"/>
            <w:left w:val="none" w:sz="0" w:space="0" w:color="auto"/>
            <w:bottom w:val="none" w:sz="0" w:space="0" w:color="auto"/>
            <w:right w:val="none" w:sz="0" w:space="0" w:color="auto"/>
          </w:divBdr>
        </w:div>
        <w:div w:id="425885364">
          <w:marLeft w:val="480"/>
          <w:marRight w:val="0"/>
          <w:marTop w:val="0"/>
          <w:marBottom w:val="0"/>
          <w:divBdr>
            <w:top w:val="none" w:sz="0" w:space="0" w:color="auto"/>
            <w:left w:val="none" w:sz="0" w:space="0" w:color="auto"/>
            <w:bottom w:val="none" w:sz="0" w:space="0" w:color="auto"/>
            <w:right w:val="none" w:sz="0" w:space="0" w:color="auto"/>
          </w:divBdr>
        </w:div>
        <w:div w:id="1821262967">
          <w:marLeft w:val="480"/>
          <w:marRight w:val="0"/>
          <w:marTop w:val="0"/>
          <w:marBottom w:val="0"/>
          <w:divBdr>
            <w:top w:val="none" w:sz="0" w:space="0" w:color="auto"/>
            <w:left w:val="none" w:sz="0" w:space="0" w:color="auto"/>
            <w:bottom w:val="none" w:sz="0" w:space="0" w:color="auto"/>
            <w:right w:val="none" w:sz="0" w:space="0" w:color="auto"/>
          </w:divBdr>
        </w:div>
        <w:div w:id="429156750">
          <w:marLeft w:val="480"/>
          <w:marRight w:val="0"/>
          <w:marTop w:val="0"/>
          <w:marBottom w:val="0"/>
          <w:divBdr>
            <w:top w:val="none" w:sz="0" w:space="0" w:color="auto"/>
            <w:left w:val="none" w:sz="0" w:space="0" w:color="auto"/>
            <w:bottom w:val="none" w:sz="0" w:space="0" w:color="auto"/>
            <w:right w:val="none" w:sz="0" w:space="0" w:color="auto"/>
          </w:divBdr>
        </w:div>
        <w:div w:id="489715737">
          <w:marLeft w:val="480"/>
          <w:marRight w:val="0"/>
          <w:marTop w:val="0"/>
          <w:marBottom w:val="0"/>
          <w:divBdr>
            <w:top w:val="none" w:sz="0" w:space="0" w:color="auto"/>
            <w:left w:val="none" w:sz="0" w:space="0" w:color="auto"/>
            <w:bottom w:val="none" w:sz="0" w:space="0" w:color="auto"/>
            <w:right w:val="none" w:sz="0" w:space="0" w:color="auto"/>
          </w:divBdr>
        </w:div>
        <w:div w:id="243300408">
          <w:marLeft w:val="480"/>
          <w:marRight w:val="0"/>
          <w:marTop w:val="0"/>
          <w:marBottom w:val="0"/>
          <w:divBdr>
            <w:top w:val="none" w:sz="0" w:space="0" w:color="auto"/>
            <w:left w:val="none" w:sz="0" w:space="0" w:color="auto"/>
            <w:bottom w:val="none" w:sz="0" w:space="0" w:color="auto"/>
            <w:right w:val="none" w:sz="0" w:space="0" w:color="auto"/>
          </w:divBdr>
        </w:div>
        <w:div w:id="440926298">
          <w:marLeft w:val="480"/>
          <w:marRight w:val="0"/>
          <w:marTop w:val="0"/>
          <w:marBottom w:val="0"/>
          <w:divBdr>
            <w:top w:val="none" w:sz="0" w:space="0" w:color="auto"/>
            <w:left w:val="none" w:sz="0" w:space="0" w:color="auto"/>
            <w:bottom w:val="none" w:sz="0" w:space="0" w:color="auto"/>
            <w:right w:val="none" w:sz="0" w:space="0" w:color="auto"/>
          </w:divBdr>
        </w:div>
        <w:div w:id="1983535263">
          <w:marLeft w:val="480"/>
          <w:marRight w:val="0"/>
          <w:marTop w:val="0"/>
          <w:marBottom w:val="0"/>
          <w:divBdr>
            <w:top w:val="none" w:sz="0" w:space="0" w:color="auto"/>
            <w:left w:val="none" w:sz="0" w:space="0" w:color="auto"/>
            <w:bottom w:val="none" w:sz="0" w:space="0" w:color="auto"/>
            <w:right w:val="none" w:sz="0" w:space="0" w:color="auto"/>
          </w:divBdr>
        </w:div>
        <w:div w:id="1667976627">
          <w:marLeft w:val="480"/>
          <w:marRight w:val="0"/>
          <w:marTop w:val="0"/>
          <w:marBottom w:val="0"/>
          <w:divBdr>
            <w:top w:val="none" w:sz="0" w:space="0" w:color="auto"/>
            <w:left w:val="none" w:sz="0" w:space="0" w:color="auto"/>
            <w:bottom w:val="none" w:sz="0" w:space="0" w:color="auto"/>
            <w:right w:val="none" w:sz="0" w:space="0" w:color="auto"/>
          </w:divBdr>
        </w:div>
        <w:div w:id="2030641558">
          <w:marLeft w:val="480"/>
          <w:marRight w:val="0"/>
          <w:marTop w:val="0"/>
          <w:marBottom w:val="0"/>
          <w:divBdr>
            <w:top w:val="none" w:sz="0" w:space="0" w:color="auto"/>
            <w:left w:val="none" w:sz="0" w:space="0" w:color="auto"/>
            <w:bottom w:val="none" w:sz="0" w:space="0" w:color="auto"/>
            <w:right w:val="none" w:sz="0" w:space="0" w:color="auto"/>
          </w:divBdr>
        </w:div>
        <w:div w:id="105778837">
          <w:marLeft w:val="480"/>
          <w:marRight w:val="0"/>
          <w:marTop w:val="0"/>
          <w:marBottom w:val="0"/>
          <w:divBdr>
            <w:top w:val="none" w:sz="0" w:space="0" w:color="auto"/>
            <w:left w:val="none" w:sz="0" w:space="0" w:color="auto"/>
            <w:bottom w:val="none" w:sz="0" w:space="0" w:color="auto"/>
            <w:right w:val="none" w:sz="0" w:space="0" w:color="auto"/>
          </w:divBdr>
        </w:div>
        <w:div w:id="2042969088">
          <w:marLeft w:val="480"/>
          <w:marRight w:val="0"/>
          <w:marTop w:val="0"/>
          <w:marBottom w:val="0"/>
          <w:divBdr>
            <w:top w:val="none" w:sz="0" w:space="0" w:color="auto"/>
            <w:left w:val="none" w:sz="0" w:space="0" w:color="auto"/>
            <w:bottom w:val="none" w:sz="0" w:space="0" w:color="auto"/>
            <w:right w:val="none" w:sz="0" w:space="0" w:color="auto"/>
          </w:divBdr>
        </w:div>
        <w:div w:id="1579750962">
          <w:marLeft w:val="480"/>
          <w:marRight w:val="0"/>
          <w:marTop w:val="0"/>
          <w:marBottom w:val="0"/>
          <w:divBdr>
            <w:top w:val="none" w:sz="0" w:space="0" w:color="auto"/>
            <w:left w:val="none" w:sz="0" w:space="0" w:color="auto"/>
            <w:bottom w:val="none" w:sz="0" w:space="0" w:color="auto"/>
            <w:right w:val="none" w:sz="0" w:space="0" w:color="auto"/>
          </w:divBdr>
        </w:div>
        <w:div w:id="265508348">
          <w:marLeft w:val="480"/>
          <w:marRight w:val="0"/>
          <w:marTop w:val="0"/>
          <w:marBottom w:val="0"/>
          <w:divBdr>
            <w:top w:val="none" w:sz="0" w:space="0" w:color="auto"/>
            <w:left w:val="none" w:sz="0" w:space="0" w:color="auto"/>
            <w:bottom w:val="none" w:sz="0" w:space="0" w:color="auto"/>
            <w:right w:val="none" w:sz="0" w:space="0" w:color="auto"/>
          </w:divBdr>
        </w:div>
        <w:div w:id="1124009435">
          <w:marLeft w:val="480"/>
          <w:marRight w:val="0"/>
          <w:marTop w:val="0"/>
          <w:marBottom w:val="0"/>
          <w:divBdr>
            <w:top w:val="none" w:sz="0" w:space="0" w:color="auto"/>
            <w:left w:val="none" w:sz="0" w:space="0" w:color="auto"/>
            <w:bottom w:val="none" w:sz="0" w:space="0" w:color="auto"/>
            <w:right w:val="none" w:sz="0" w:space="0" w:color="auto"/>
          </w:divBdr>
        </w:div>
        <w:div w:id="956333087">
          <w:marLeft w:val="480"/>
          <w:marRight w:val="0"/>
          <w:marTop w:val="0"/>
          <w:marBottom w:val="0"/>
          <w:divBdr>
            <w:top w:val="none" w:sz="0" w:space="0" w:color="auto"/>
            <w:left w:val="none" w:sz="0" w:space="0" w:color="auto"/>
            <w:bottom w:val="none" w:sz="0" w:space="0" w:color="auto"/>
            <w:right w:val="none" w:sz="0" w:space="0" w:color="auto"/>
          </w:divBdr>
        </w:div>
        <w:div w:id="1637174490">
          <w:marLeft w:val="480"/>
          <w:marRight w:val="0"/>
          <w:marTop w:val="0"/>
          <w:marBottom w:val="0"/>
          <w:divBdr>
            <w:top w:val="none" w:sz="0" w:space="0" w:color="auto"/>
            <w:left w:val="none" w:sz="0" w:space="0" w:color="auto"/>
            <w:bottom w:val="none" w:sz="0" w:space="0" w:color="auto"/>
            <w:right w:val="none" w:sz="0" w:space="0" w:color="auto"/>
          </w:divBdr>
        </w:div>
        <w:div w:id="1711765373">
          <w:marLeft w:val="480"/>
          <w:marRight w:val="0"/>
          <w:marTop w:val="0"/>
          <w:marBottom w:val="0"/>
          <w:divBdr>
            <w:top w:val="none" w:sz="0" w:space="0" w:color="auto"/>
            <w:left w:val="none" w:sz="0" w:space="0" w:color="auto"/>
            <w:bottom w:val="none" w:sz="0" w:space="0" w:color="auto"/>
            <w:right w:val="none" w:sz="0" w:space="0" w:color="auto"/>
          </w:divBdr>
        </w:div>
        <w:div w:id="299195132">
          <w:marLeft w:val="480"/>
          <w:marRight w:val="0"/>
          <w:marTop w:val="0"/>
          <w:marBottom w:val="0"/>
          <w:divBdr>
            <w:top w:val="none" w:sz="0" w:space="0" w:color="auto"/>
            <w:left w:val="none" w:sz="0" w:space="0" w:color="auto"/>
            <w:bottom w:val="none" w:sz="0" w:space="0" w:color="auto"/>
            <w:right w:val="none" w:sz="0" w:space="0" w:color="auto"/>
          </w:divBdr>
        </w:div>
        <w:div w:id="110323922">
          <w:marLeft w:val="480"/>
          <w:marRight w:val="0"/>
          <w:marTop w:val="0"/>
          <w:marBottom w:val="0"/>
          <w:divBdr>
            <w:top w:val="none" w:sz="0" w:space="0" w:color="auto"/>
            <w:left w:val="none" w:sz="0" w:space="0" w:color="auto"/>
            <w:bottom w:val="none" w:sz="0" w:space="0" w:color="auto"/>
            <w:right w:val="none" w:sz="0" w:space="0" w:color="auto"/>
          </w:divBdr>
        </w:div>
        <w:div w:id="1561674804">
          <w:marLeft w:val="480"/>
          <w:marRight w:val="0"/>
          <w:marTop w:val="0"/>
          <w:marBottom w:val="0"/>
          <w:divBdr>
            <w:top w:val="none" w:sz="0" w:space="0" w:color="auto"/>
            <w:left w:val="none" w:sz="0" w:space="0" w:color="auto"/>
            <w:bottom w:val="none" w:sz="0" w:space="0" w:color="auto"/>
            <w:right w:val="none" w:sz="0" w:space="0" w:color="auto"/>
          </w:divBdr>
        </w:div>
        <w:div w:id="152651220">
          <w:marLeft w:val="480"/>
          <w:marRight w:val="0"/>
          <w:marTop w:val="0"/>
          <w:marBottom w:val="0"/>
          <w:divBdr>
            <w:top w:val="none" w:sz="0" w:space="0" w:color="auto"/>
            <w:left w:val="none" w:sz="0" w:space="0" w:color="auto"/>
            <w:bottom w:val="none" w:sz="0" w:space="0" w:color="auto"/>
            <w:right w:val="none" w:sz="0" w:space="0" w:color="auto"/>
          </w:divBdr>
        </w:div>
        <w:div w:id="63990144">
          <w:marLeft w:val="480"/>
          <w:marRight w:val="0"/>
          <w:marTop w:val="0"/>
          <w:marBottom w:val="0"/>
          <w:divBdr>
            <w:top w:val="none" w:sz="0" w:space="0" w:color="auto"/>
            <w:left w:val="none" w:sz="0" w:space="0" w:color="auto"/>
            <w:bottom w:val="none" w:sz="0" w:space="0" w:color="auto"/>
            <w:right w:val="none" w:sz="0" w:space="0" w:color="auto"/>
          </w:divBdr>
        </w:div>
        <w:div w:id="1791319857">
          <w:marLeft w:val="480"/>
          <w:marRight w:val="0"/>
          <w:marTop w:val="0"/>
          <w:marBottom w:val="0"/>
          <w:divBdr>
            <w:top w:val="none" w:sz="0" w:space="0" w:color="auto"/>
            <w:left w:val="none" w:sz="0" w:space="0" w:color="auto"/>
            <w:bottom w:val="none" w:sz="0" w:space="0" w:color="auto"/>
            <w:right w:val="none" w:sz="0" w:space="0" w:color="auto"/>
          </w:divBdr>
        </w:div>
        <w:div w:id="7341414">
          <w:marLeft w:val="480"/>
          <w:marRight w:val="0"/>
          <w:marTop w:val="0"/>
          <w:marBottom w:val="0"/>
          <w:divBdr>
            <w:top w:val="none" w:sz="0" w:space="0" w:color="auto"/>
            <w:left w:val="none" w:sz="0" w:space="0" w:color="auto"/>
            <w:bottom w:val="none" w:sz="0" w:space="0" w:color="auto"/>
            <w:right w:val="none" w:sz="0" w:space="0" w:color="auto"/>
          </w:divBdr>
        </w:div>
        <w:div w:id="827327014">
          <w:marLeft w:val="480"/>
          <w:marRight w:val="0"/>
          <w:marTop w:val="0"/>
          <w:marBottom w:val="0"/>
          <w:divBdr>
            <w:top w:val="none" w:sz="0" w:space="0" w:color="auto"/>
            <w:left w:val="none" w:sz="0" w:space="0" w:color="auto"/>
            <w:bottom w:val="none" w:sz="0" w:space="0" w:color="auto"/>
            <w:right w:val="none" w:sz="0" w:space="0" w:color="auto"/>
          </w:divBdr>
        </w:div>
        <w:div w:id="1807429789">
          <w:marLeft w:val="480"/>
          <w:marRight w:val="0"/>
          <w:marTop w:val="0"/>
          <w:marBottom w:val="0"/>
          <w:divBdr>
            <w:top w:val="none" w:sz="0" w:space="0" w:color="auto"/>
            <w:left w:val="none" w:sz="0" w:space="0" w:color="auto"/>
            <w:bottom w:val="none" w:sz="0" w:space="0" w:color="auto"/>
            <w:right w:val="none" w:sz="0" w:space="0" w:color="auto"/>
          </w:divBdr>
        </w:div>
        <w:div w:id="495809447">
          <w:marLeft w:val="480"/>
          <w:marRight w:val="0"/>
          <w:marTop w:val="0"/>
          <w:marBottom w:val="0"/>
          <w:divBdr>
            <w:top w:val="none" w:sz="0" w:space="0" w:color="auto"/>
            <w:left w:val="none" w:sz="0" w:space="0" w:color="auto"/>
            <w:bottom w:val="none" w:sz="0" w:space="0" w:color="auto"/>
            <w:right w:val="none" w:sz="0" w:space="0" w:color="auto"/>
          </w:divBdr>
        </w:div>
        <w:div w:id="2065714187">
          <w:marLeft w:val="480"/>
          <w:marRight w:val="0"/>
          <w:marTop w:val="0"/>
          <w:marBottom w:val="0"/>
          <w:divBdr>
            <w:top w:val="none" w:sz="0" w:space="0" w:color="auto"/>
            <w:left w:val="none" w:sz="0" w:space="0" w:color="auto"/>
            <w:bottom w:val="none" w:sz="0" w:space="0" w:color="auto"/>
            <w:right w:val="none" w:sz="0" w:space="0" w:color="auto"/>
          </w:divBdr>
        </w:div>
        <w:div w:id="1417634910">
          <w:marLeft w:val="480"/>
          <w:marRight w:val="0"/>
          <w:marTop w:val="0"/>
          <w:marBottom w:val="0"/>
          <w:divBdr>
            <w:top w:val="none" w:sz="0" w:space="0" w:color="auto"/>
            <w:left w:val="none" w:sz="0" w:space="0" w:color="auto"/>
            <w:bottom w:val="none" w:sz="0" w:space="0" w:color="auto"/>
            <w:right w:val="none" w:sz="0" w:space="0" w:color="auto"/>
          </w:divBdr>
        </w:div>
        <w:div w:id="450242420">
          <w:marLeft w:val="480"/>
          <w:marRight w:val="0"/>
          <w:marTop w:val="0"/>
          <w:marBottom w:val="0"/>
          <w:divBdr>
            <w:top w:val="none" w:sz="0" w:space="0" w:color="auto"/>
            <w:left w:val="none" w:sz="0" w:space="0" w:color="auto"/>
            <w:bottom w:val="none" w:sz="0" w:space="0" w:color="auto"/>
            <w:right w:val="none" w:sz="0" w:space="0" w:color="auto"/>
          </w:divBdr>
        </w:div>
        <w:div w:id="793445305">
          <w:marLeft w:val="480"/>
          <w:marRight w:val="0"/>
          <w:marTop w:val="0"/>
          <w:marBottom w:val="0"/>
          <w:divBdr>
            <w:top w:val="none" w:sz="0" w:space="0" w:color="auto"/>
            <w:left w:val="none" w:sz="0" w:space="0" w:color="auto"/>
            <w:bottom w:val="none" w:sz="0" w:space="0" w:color="auto"/>
            <w:right w:val="none" w:sz="0" w:space="0" w:color="auto"/>
          </w:divBdr>
        </w:div>
        <w:div w:id="1577086599">
          <w:marLeft w:val="480"/>
          <w:marRight w:val="0"/>
          <w:marTop w:val="0"/>
          <w:marBottom w:val="0"/>
          <w:divBdr>
            <w:top w:val="none" w:sz="0" w:space="0" w:color="auto"/>
            <w:left w:val="none" w:sz="0" w:space="0" w:color="auto"/>
            <w:bottom w:val="none" w:sz="0" w:space="0" w:color="auto"/>
            <w:right w:val="none" w:sz="0" w:space="0" w:color="auto"/>
          </w:divBdr>
        </w:div>
        <w:div w:id="1498574291">
          <w:marLeft w:val="480"/>
          <w:marRight w:val="0"/>
          <w:marTop w:val="0"/>
          <w:marBottom w:val="0"/>
          <w:divBdr>
            <w:top w:val="none" w:sz="0" w:space="0" w:color="auto"/>
            <w:left w:val="none" w:sz="0" w:space="0" w:color="auto"/>
            <w:bottom w:val="none" w:sz="0" w:space="0" w:color="auto"/>
            <w:right w:val="none" w:sz="0" w:space="0" w:color="auto"/>
          </w:divBdr>
        </w:div>
        <w:div w:id="1744136107">
          <w:marLeft w:val="480"/>
          <w:marRight w:val="0"/>
          <w:marTop w:val="0"/>
          <w:marBottom w:val="0"/>
          <w:divBdr>
            <w:top w:val="none" w:sz="0" w:space="0" w:color="auto"/>
            <w:left w:val="none" w:sz="0" w:space="0" w:color="auto"/>
            <w:bottom w:val="none" w:sz="0" w:space="0" w:color="auto"/>
            <w:right w:val="none" w:sz="0" w:space="0" w:color="auto"/>
          </w:divBdr>
        </w:div>
        <w:div w:id="756710583">
          <w:marLeft w:val="480"/>
          <w:marRight w:val="0"/>
          <w:marTop w:val="0"/>
          <w:marBottom w:val="0"/>
          <w:divBdr>
            <w:top w:val="none" w:sz="0" w:space="0" w:color="auto"/>
            <w:left w:val="none" w:sz="0" w:space="0" w:color="auto"/>
            <w:bottom w:val="none" w:sz="0" w:space="0" w:color="auto"/>
            <w:right w:val="none" w:sz="0" w:space="0" w:color="auto"/>
          </w:divBdr>
        </w:div>
        <w:div w:id="480584374">
          <w:marLeft w:val="480"/>
          <w:marRight w:val="0"/>
          <w:marTop w:val="0"/>
          <w:marBottom w:val="0"/>
          <w:divBdr>
            <w:top w:val="none" w:sz="0" w:space="0" w:color="auto"/>
            <w:left w:val="none" w:sz="0" w:space="0" w:color="auto"/>
            <w:bottom w:val="none" w:sz="0" w:space="0" w:color="auto"/>
            <w:right w:val="none" w:sz="0" w:space="0" w:color="auto"/>
          </w:divBdr>
        </w:div>
        <w:div w:id="1136609406">
          <w:marLeft w:val="480"/>
          <w:marRight w:val="0"/>
          <w:marTop w:val="0"/>
          <w:marBottom w:val="0"/>
          <w:divBdr>
            <w:top w:val="none" w:sz="0" w:space="0" w:color="auto"/>
            <w:left w:val="none" w:sz="0" w:space="0" w:color="auto"/>
            <w:bottom w:val="none" w:sz="0" w:space="0" w:color="auto"/>
            <w:right w:val="none" w:sz="0" w:space="0" w:color="auto"/>
          </w:divBdr>
        </w:div>
        <w:div w:id="923539141">
          <w:marLeft w:val="480"/>
          <w:marRight w:val="0"/>
          <w:marTop w:val="0"/>
          <w:marBottom w:val="0"/>
          <w:divBdr>
            <w:top w:val="none" w:sz="0" w:space="0" w:color="auto"/>
            <w:left w:val="none" w:sz="0" w:space="0" w:color="auto"/>
            <w:bottom w:val="none" w:sz="0" w:space="0" w:color="auto"/>
            <w:right w:val="none" w:sz="0" w:space="0" w:color="auto"/>
          </w:divBdr>
        </w:div>
        <w:div w:id="426124172">
          <w:marLeft w:val="480"/>
          <w:marRight w:val="0"/>
          <w:marTop w:val="0"/>
          <w:marBottom w:val="0"/>
          <w:divBdr>
            <w:top w:val="none" w:sz="0" w:space="0" w:color="auto"/>
            <w:left w:val="none" w:sz="0" w:space="0" w:color="auto"/>
            <w:bottom w:val="none" w:sz="0" w:space="0" w:color="auto"/>
            <w:right w:val="none" w:sz="0" w:space="0" w:color="auto"/>
          </w:divBdr>
        </w:div>
        <w:div w:id="1134642685">
          <w:marLeft w:val="480"/>
          <w:marRight w:val="0"/>
          <w:marTop w:val="0"/>
          <w:marBottom w:val="0"/>
          <w:divBdr>
            <w:top w:val="none" w:sz="0" w:space="0" w:color="auto"/>
            <w:left w:val="none" w:sz="0" w:space="0" w:color="auto"/>
            <w:bottom w:val="none" w:sz="0" w:space="0" w:color="auto"/>
            <w:right w:val="none" w:sz="0" w:space="0" w:color="auto"/>
          </w:divBdr>
        </w:div>
        <w:div w:id="457257678">
          <w:marLeft w:val="480"/>
          <w:marRight w:val="0"/>
          <w:marTop w:val="0"/>
          <w:marBottom w:val="0"/>
          <w:divBdr>
            <w:top w:val="none" w:sz="0" w:space="0" w:color="auto"/>
            <w:left w:val="none" w:sz="0" w:space="0" w:color="auto"/>
            <w:bottom w:val="none" w:sz="0" w:space="0" w:color="auto"/>
            <w:right w:val="none" w:sz="0" w:space="0" w:color="auto"/>
          </w:divBdr>
        </w:div>
        <w:div w:id="610434409">
          <w:marLeft w:val="480"/>
          <w:marRight w:val="0"/>
          <w:marTop w:val="0"/>
          <w:marBottom w:val="0"/>
          <w:divBdr>
            <w:top w:val="none" w:sz="0" w:space="0" w:color="auto"/>
            <w:left w:val="none" w:sz="0" w:space="0" w:color="auto"/>
            <w:bottom w:val="none" w:sz="0" w:space="0" w:color="auto"/>
            <w:right w:val="none" w:sz="0" w:space="0" w:color="auto"/>
          </w:divBdr>
        </w:div>
        <w:div w:id="1336106746">
          <w:marLeft w:val="480"/>
          <w:marRight w:val="0"/>
          <w:marTop w:val="0"/>
          <w:marBottom w:val="0"/>
          <w:divBdr>
            <w:top w:val="none" w:sz="0" w:space="0" w:color="auto"/>
            <w:left w:val="none" w:sz="0" w:space="0" w:color="auto"/>
            <w:bottom w:val="none" w:sz="0" w:space="0" w:color="auto"/>
            <w:right w:val="none" w:sz="0" w:space="0" w:color="auto"/>
          </w:divBdr>
        </w:div>
        <w:div w:id="1112554515">
          <w:marLeft w:val="480"/>
          <w:marRight w:val="0"/>
          <w:marTop w:val="0"/>
          <w:marBottom w:val="0"/>
          <w:divBdr>
            <w:top w:val="none" w:sz="0" w:space="0" w:color="auto"/>
            <w:left w:val="none" w:sz="0" w:space="0" w:color="auto"/>
            <w:bottom w:val="none" w:sz="0" w:space="0" w:color="auto"/>
            <w:right w:val="none" w:sz="0" w:space="0" w:color="auto"/>
          </w:divBdr>
        </w:div>
        <w:div w:id="921377710">
          <w:marLeft w:val="480"/>
          <w:marRight w:val="0"/>
          <w:marTop w:val="0"/>
          <w:marBottom w:val="0"/>
          <w:divBdr>
            <w:top w:val="none" w:sz="0" w:space="0" w:color="auto"/>
            <w:left w:val="none" w:sz="0" w:space="0" w:color="auto"/>
            <w:bottom w:val="none" w:sz="0" w:space="0" w:color="auto"/>
            <w:right w:val="none" w:sz="0" w:space="0" w:color="auto"/>
          </w:divBdr>
        </w:div>
        <w:div w:id="1630941435">
          <w:marLeft w:val="480"/>
          <w:marRight w:val="0"/>
          <w:marTop w:val="0"/>
          <w:marBottom w:val="0"/>
          <w:divBdr>
            <w:top w:val="none" w:sz="0" w:space="0" w:color="auto"/>
            <w:left w:val="none" w:sz="0" w:space="0" w:color="auto"/>
            <w:bottom w:val="none" w:sz="0" w:space="0" w:color="auto"/>
            <w:right w:val="none" w:sz="0" w:space="0" w:color="auto"/>
          </w:divBdr>
        </w:div>
      </w:divsChild>
    </w:div>
    <w:div w:id="786387227">
      <w:bodyDiv w:val="1"/>
      <w:marLeft w:val="0"/>
      <w:marRight w:val="0"/>
      <w:marTop w:val="0"/>
      <w:marBottom w:val="0"/>
      <w:divBdr>
        <w:top w:val="none" w:sz="0" w:space="0" w:color="auto"/>
        <w:left w:val="none" w:sz="0" w:space="0" w:color="auto"/>
        <w:bottom w:val="none" w:sz="0" w:space="0" w:color="auto"/>
        <w:right w:val="none" w:sz="0" w:space="0" w:color="auto"/>
      </w:divBdr>
    </w:div>
    <w:div w:id="788398535">
      <w:bodyDiv w:val="1"/>
      <w:marLeft w:val="0"/>
      <w:marRight w:val="0"/>
      <w:marTop w:val="0"/>
      <w:marBottom w:val="0"/>
      <w:divBdr>
        <w:top w:val="none" w:sz="0" w:space="0" w:color="auto"/>
        <w:left w:val="none" w:sz="0" w:space="0" w:color="auto"/>
        <w:bottom w:val="none" w:sz="0" w:space="0" w:color="auto"/>
        <w:right w:val="none" w:sz="0" w:space="0" w:color="auto"/>
      </w:divBdr>
    </w:div>
    <w:div w:id="788621650">
      <w:bodyDiv w:val="1"/>
      <w:marLeft w:val="0"/>
      <w:marRight w:val="0"/>
      <w:marTop w:val="0"/>
      <w:marBottom w:val="0"/>
      <w:divBdr>
        <w:top w:val="none" w:sz="0" w:space="0" w:color="auto"/>
        <w:left w:val="none" w:sz="0" w:space="0" w:color="auto"/>
        <w:bottom w:val="none" w:sz="0" w:space="0" w:color="auto"/>
        <w:right w:val="none" w:sz="0" w:space="0" w:color="auto"/>
      </w:divBdr>
    </w:div>
    <w:div w:id="789279142">
      <w:bodyDiv w:val="1"/>
      <w:marLeft w:val="0"/>
      <w:marRight w:val="0"/>
      <w:marTop w:val="0"/>
      <w:marBottom w:val="0"/>
      <w:divBdr>
        <w:top w:val="none" w:sz="0" w:space="0" w:color="auto"/>
        <w:left w:val="none" w:sz="0" w:space="0" w:color="auto"/>
        <w:bottom w:val="none" w:sz="0" w:space="0" w:color="auto"/>
        <w:right w:val="none" w:sz="0" w:space="0" w:color="auto"/>
      </w:divBdr>
    </w:div>
    <w:div w:id="789324934">
      <w:bodyDiv w:val="1"/>
      <w:marLeft w:val="0"/>
      <w:marRight w:val="0"/>
      <w:marTop w:val="0"/>
      <w:marBottom w:val="0"/>
      <w:divBdr>
        <w:top w:val="none" w:sz="0" w:space="0" w:color="auto"/>
        <w:left w:val="none" w:sz="0" w:space="0" w:color="auto"/>
        <w:bottom w:val="none" w:sz="0" w:space="0" w:color="auto"/>
        <w:right w:val="none" w:sz="0" w:space="0" w:color="auto"/>
      </w:divBdr>
    </w:div>
    <w:div w:id="789737528">
      <w:bodyDiv w:val="1"/>
      <w:marLeft w:val="0"/>
      <w:marRight w:val="0"/>
      <w:marTop w:val="0"/>
      <w:marBottom w:val="0"/>
      <w:divBdr>
        <w:top w:val="none" w:sz="0" w:space="0" w:color="auto"/>
        <w:left w:val="none" w:sz="0" w:space="0" w:color="auto"/>
        <w:bottom w:val="none" w:sz="0" w:space="0" w:color="auto"/>
        <w:right w:val="none" w:sz="0" w:space="0" w:color="auto"/>
      </w:divBdr>
    </w:div>
    <w:div w:id="793445066">
      <w:bodyDiv w:val="1"/>
      <w:marLeft w:val="0"/>
      <w:marRight w:val="0"/>
      <w:marTop w:val="0"/>
      <w:marBottom w:val="0"/>
      <w:divBdr>
        <w:top w:val="none" w:sz="0" w:space="0" w:color="auto"/>
        <w:left w:val="none" w:sz="0" w:space="0" w:color="auto"/>
        <w:bottom w:val="none" w:sz="0" w:space="0" w:color="auto"/>
        <w:right w:val="none" w:sz="0" w:space="0" w:color="auto"/>
      </w:divBdr>
    </w:div>
    <w:div w:id="793598187">
      <w:bodyDiv w:val="1"/>
      <w:marLeft w:val="0"/>
      <w:marRight w:val="0"/>
      <w:marTop w:val="0"/>
      <w:marBottom w:val="0"/>
      <w:divBdr>
        <w:top w:val="none" w:sz="0" w:space="0" w:color="auto"/>
        <w:left w:val="none" w:sz="0" w:space="0" w:color="auto"/>
        <w:bottom w:val="none" w:sz="0" w:space="0" w:color="auto"/>
        <w:right w:val="none" w:sz="0" w:space="0" w:color="auto"/>
      </w:divBdr>
    </w:div>
    <w:div w:id="795103779">
      <w:bodyDiv w:val="1"/>
      <w:marLeft w:val="0"/>
      <w:marRight w:val="0"/>
      <w:marTop w:val="0"/>
      <w:marBottom w:val="0"/>
      <w:divBdr>
        <w:top w:val="none" w:sz="0" w:space="0" w:color="auto"/>
        <w:left w:val="none" w:sz="0" w:space="0" w:color="auto"/>
        <w:bottom w:val="none" w:sz="0" w:space="0" w:color="auto"/>
        <w:right w:val="none" w:sz="0" w:space="0" w:color="auto"/>
      </w:divBdr>
    </w:div>
    <w:div w:id="796070787">
      <w:bodyDiv w:val="1"/>
      <w:marLeft w:val="0"/>
      <w:marRight w:val="0"/>
      <w:marTop w:val="0"/>
      <w:marBottom w:val="0"/>
      <w:divBdr>
        <w:top w:val="none" w:sz="0" w:space="0" w:color="auto"/>
        <w:left w:val="none" w:sz="0" w:space="0" w:color="auto"/>
        <w:bottom w:val="none" w:sz="0" w:space="0" w:color="auto"/>
        <w:right w:val="none" w:sz="0" w:space="0" w:color="auto"/>
      </w:divBdr>
    </w:div>
    <w:div w:id="796292629">
      <w:bodyDiv w:val="1"/>
      <w:marLeft w:val="0"/>
      <w:marRight w:val="0"/>
      <w:marTop w:val="0"/>
      <w:marBottom w:val="0"/>
      <w:divBdr>
        <w:top w:val="none" w:sz="0" w:space="0" w:color="auto"/>
        <w:left w:val="none" w:sz="0" w:space="0" w:color="auto"/>
        <w:bottom w:val="none" w:sz="0" w:space="0" w:color="auto"/>
        <w:right w:val="none" w:sz="0" w:space="0" w:color="auto"/>
      </w:divBdr>
      <w:divsChild>
        <w:div w:id="1224677553">
          <w:marLeft w:val="480"/>
          <w:marRight w:val="0"/>
          <w:marTop w:val="0"/>
          <w:marBottom w:val="0"/>
          <w:divBdr>
            <w:top w:val="none" w:sz="0" w:space="0" w:color="auto"/>
            <w:left w:val="none" w:sz="0" w:space="0" w:color="auto"/>
            <w:bottom w:val="none" w:sz="0" w:space="0" w:color="auto"/>
            <w:right w:val="none" w:sz="0" w:space="0" w:color="auto"/>
          </w:divBdr>
        </w:div>
        <w:div w:id="1226725436">
          <w:marLeft w:val="480"/>
          <w:marRight w:val="0"/>
          <w:marTop w:val="0"/>
          <w:marBottom w:val="0"/>
          <w:divBdr>
            <w:top w:val="none" w:sz="0" w:space="0" w:color="auto"/>
            <w:left w:val="none" w:sz="0" w:space="0" w:color="auto"/>
            <w:bottom w:val="none" w:sz="0" w:space="0" w:color="auto"/>
            <w:right w:val="none" w:sz="0" w:space="0" w:color="auto"/>
          </w:divBdr>
        </w:div>
        <w:div w:id="135995029">
          <w:marLeft w:val="480"/>
          <w:marRight w:val="0"/>
          <w:marTop w:val="0"/>
          <w:marBottom w:val="0"/>
          <w:divBdr>
            <w:top w:val="none" w:sz="0" w:space="0" w:color="auto"/>
            <w:left w:val="none" w:sz="0" w:space="0" w:color="auto"/>
            <w:bottom w:val="none" w:sz="0" w:space="0" w:color="auto"/>
            <w:right w:val="none" w:sz="0" w:space="0" w:color="auto"/>
          </w:divBdr>
        </w:div>
        <w:div w:id="1385912279">
          <w:marLeft w:val="480"/>
          <w:marRight w:val="0"/>
          <w:marTop w:val="0"/>
          <w:marBottom w:val="0"/>
          <w:divBdr>
            <w:top w:val="none" w:sz="0" w:space="0" w:color="auto"/>
            <w:left w:val="none" w:sz="0" w:space="0" w:color="auto"/>
            <w:bottom w:val="none" w:sz="0" w:space="0" w:color="auto"/>
            <w:right w:val="none" w:sz="0" w:space="0" w:color="auto"/>
          </w:divBdr>
        </w:div>
        <w:div w:id="24135825">
          <w:marLeft w:val="480"/>
          <w:marRight w:val="0"/>
          <w:marTop w:val="0"/>
          <w:marBottom w:val="0"/>
          <w:divBdr>
            <w:top w:val="none" w:sz="0" w:space="0" w:color="auto"/>
            <w:left w:val="none" w:sz="0" w:space="0" w:color="auto"/>
            <w:bottom w:val="none" w:sz="0" w:space="0" w:color="auto"/>
            <w:right w:val="none" w:sz="0" w:space="0" w:color="auto"/>
          </w:divBdr>
        </w:div>
        <w:div w:id="282225747">
          <w:marLeft w:val="480"/>
          <w:marRight w:val="0"/>
          <w:marTop w:val="0"/>
          <w:marBottom w:val="0"/>
          <w:divBdr>
            <w:top w:val="none" w:sz="0" w:space="0" w:color="auto"/>
            <w:left w:val="none" w:sz="0" w:space="0" w:color="auto"/>
            <w:bottom w:val="none" w:sz="0" w:space="0" w:color="auto"/>
            <w:right w:val="none" w:sz="0" w:space="0" w:color="auto"/>
          </w:divBdr>
        </w:div>
        <w:div w:id="1251424168">
          <w:marLeft w:val="480"/>
          <w:marRight w:val="0"/>
          <w:marTop w:val="0"/>
          <w:marBottom w:val="0"/>
          <w:divBdr>
            <w:top w:val="none" w:sz="0" w:space="0" w:color="auto"/>
            <w:left w:val="none" w:sz="0" w:space="0" w:color="auto"/>
            <w:bottom w:val="none" w:sz="0" w:space="0" w:color="auto"/>
            <w:right w:val="none" w:sz="0" w:space="0" w:color="auto"/>
          </w:divBdr>
        </w:div>
        <w:div w:id="895047571">
          <w:marLeft w:val="480"/>
          <w:marRight w:val="0"/>
          <w:marTop w:val="0"/>
          <w:marBottom w:val="0"/>
          <w:divBdr>
            <w:top w:val="none" w:sz="0" w:space="0" w:color="auto"/>
            <w:left w:val="none" w:sz="0" w:space="0" w:color="auto"/>
            <w:bottom w:val="none" w:sz="0" w:space="0" w:color="auto"/>
            <w:right w:val="none" w:sz="0" w:space="0" w:color="auto"/>
          </w:divBdr>
        </w:div>
        <w:div w:id="1458335979">
          <w:marLeft w:val="480"/>
          <w:marRight w:val="0"/>
          <w:marTop w:val="0"/>
          <w:marBottom w:val="0"/>
          <w:divBdr>
            <w:top w:val="none" w:sz="0" w:space="0" w:color="auto"/>
            <w:left w:val="none" w:sz="0" w:space="0" w:color="auto"/>
            <w:bottom w:val="none" w:sz="0" w:space="0" w:color="auto"/>
            <w:right w:val="none" w:sz="0" w:space="0" w:color="auto"/>
          </w:divBdr>
        </w:div>
        <w:div w:id="287052975">
          <w:marLeft w:val="480"/>
          <w:marRight w:val="0"/>
          <w:marTop w:val="0"/>
          <w:marBottom w:val="0"/>
          <w:divBdr>
            <w:top w:val="none" w:sz="0" w:space="0" w:color="auto"/>
            <w:left w:val="none" w:sz="0" w:space="0" w:color="auto"/>
            <w:bottom w:val="none" w:sz="0" w:space="0" w:color="auto"/>
            <w:right w:val="none" w:sz="0" w:space="0" w:color="auto"/>
          </w:divBdr>
        </w:div>
        <w:div w:id="2113699336">
          <w:marLeft w:val="480"/>
          <w:marRight w:val="0"/>
          <w:marTop w:val="0"/>
          <w:marBottom w:val="0"/>
          <w:divBdr>
            <w:top w:val="none" w:sz="0" w:space="0" w:color="auto"/>
            <w:left w:val="none" w:sz="0" w:space="0" w:color="auto"/>
            <w:bottom w:val="none" w:sz="0" w:space="0" w:color="auto"/>
            <w:right w:val="none" w:sz="0" w:space="0" w:color="auto"/>
          </w:divBdr>
        </w:div>
        <w:div w:id="706031042">
          <w:marLeft w:val="480"/>
          <w:marRight w:val="0"/>
          <w:marTop w:val="0"/>
          <w:marBottom w:val="0"/>
          <w:divBdr>
            <w:top w:val="none" w:sz="0" w:space="0" w:color="auto"/>
            <w:left w:val="none" w:sz="0" w:space="0" w:color="auto"/>
            <w:bottom w:val="none" w:sz="0" w:space="0" w:color="auto"/>
            <w:right w:val="none" w:sz="0" w:space="0" w:color="auto"/>
          </w:divBdr>
        </w:div>
        <w:div w:id="1862819840">
          <w:marLeft w:val="480"/>
          <w:marRight w:val="0"/>
          <w:marTop w:val="0"/>
          <w:marBottom w:val="0"/>
          <w:divBdr>
            <w:top w:val="none" w:sz="0" w:space="0" w:color="auto"/>
            <w:left w:val="none" w:sz="0" w:space="0" w:color="auto"/>
            <w:bottom w:val="none" w:sz="0" w:space="0" w:color="auto"/>
            <w:right w:val="none" w:sz="0" w:space="0" w:color="auto"/>
          </w:divBdr>
        </w:div>
        <w:div w:id="247277008">
          <w:marLeft w:val="480"/>
          <w:marRight w:val="0"/>
          <w:marTop w:val="0"/>
          <w:marBottom w:val="0"/>
          <w:divBdr>
            <w:top w:val="none" w:sz="0" w:space="0" w:color="auto"/>
            <w:left w:val="none" w:sz="0" w:space="0" w:color="auto"/>
            <w:bottom w:val="none" w:sz="0" w:space="0" w:color="auto"/>
            <w:right w:val="none" w:sz="0" w:space="0" w:color="auto"/>
          </w:divBdr>
        </w:div>
        <w:div w:id="651327130">
          <w:marLeft w:val="480"/>
          <w:marRight w:val="0"/>
          <w:marTop w:val="0"/>
          <w:marBottom w:val="0"/>
          <w:divBdr>
            <w:top w:val="none" w:sz="0" w:space="0" w:color="auto"/>
            <w:left w:val="none" w:sz="0" w:space="0" w:color="auto"/>
            <w:bottom w:val="none" w:sz="0" w:space="0" w:color="auto"/>
            <w:right w:val="none" w:sz="0" w:space="0" w:color="auto"/>
          </w:divBdr>
        </w:div>
        <w:div w:id="192353349">
          <w:marLeft w:val="480"/>
          <w:marRight w:val="0"/>
          <w:marTop w:val="0"/>
          <w:marBottom w:val="0"/>
          <w:divBdr>
            <w:top w:val="none" w:sz="0" w:space="0" w:color="auto"/>
            <w:left w:val="none" w:sz="0" w:space="0" w:color="auto"/>
            <w:bottom w:val="none" w:sz="0" w:space="0" w:color="auto"/>
            <w:right w:val="none" w:sz="0" w:space="0" w:color="auto"/>
          </w:divBdr>
        </w:div>
        <w:div w:id="611397552">
          <w:marLeft w:val="480"/>
          <w:marRight w:val="0"/>
          <w:marTop w:val="0"/>
          <w:marBottom w:val="0"/>
          <w:divBdr>
            <w:top w:val="none" w:sz="0" w:space="0" w:color="auto"/>
            <w:left w:val="none" w:sz="0" w:space="0" w:color="auto"/>
            <w:bottom w:val="none" w:sz="0" w:space="0" w:color="auto"/>
            <w:right w:val="none" w:sz="0" w:space="0" w:color="auto"/>
          </w:divBdr>
        </w:div>
        <w:div w:id="283268282">
          <w:marLeft w:val="480"/>
          <w:marRight w:val="0"/>
          <w:marTop w:val="0"/>
          <w:marBottom w:val="0"/>
          <w:divBdr>
            <w:top w:val="none" w:sz="0" w:space="0" w:color="auto"/>
            <w:left w:val="none" w:sz="0" w:space="0" w:color="auto"/>
            <w:bottom w:val="none" w:sz="0" w:space="0" w:color="auto"/>
            <w:right w:val="none" w:sz="0" w:space="0" w:color="auto"/>
          </w:divBdr>
        </w:div>
        <w:div w:id="2127234459">
          <w:marLeft w:val="480"/>
          <w:marRight w:val="0"/>
          <w:marTop w:val="0"/>
          <w:marBottom w:val="0"/>
          <w:divBdr>
            <w:top w:val="none" w:sz="0" w:space="0" w:color="auto"/>
            <w:left w:val="none" w:sz="0" w:space="0" w:color="auto"/>
            <w:bottom w:val="none" w:sz="0" w:space="0" w:color="auto"/>
            <w:right w:val="none" w:sz="0" w:space="0" w:color="auto"/>
          </w:divBdr>
        </w:div>
        <w:div w:id="475071486">
          <w:marLeft w:val="480"/>
          <w:marRight w:val="0"/>
          <w:marTop w:val="0"/>
          <w:marBottom w:val="0"/>
          <w:divBdr>
            <w:top w:val="none" w:sz="0" w:space="0" w:color="auto"/>
            <w:left w:val="none" w:sz="0" w:space="0" w:color="auto"/>
            <w:bottom w:val="none" w:sz="0" w:space="0" w:color="auto"/>
            <w:right w:val="none" w:sz="0" w:space="0" w:color="auto"/>
          </w:divBdr>
        </w:div>
        <w:div w:id="629359615">
          <w:marLeft w:val="480"/>
          <w:marRight w:val="0"/>
          <w:marTop w:val="0"/>
          <w:marBottom w:val="0"/>
          <w:divBdr>
            <w:top w:val="none" w:sz="0" w:space="0" w:color="auto"/>
            <w:left w:val="none" w:sz="0" w:space="0" w:color="auto"/>
            <w:bottom w:val="none" w:sz="0" w:space="0" w:color="auto"/>
            <w:right w:val="none" w:sz="0" w:space="0" w:color="auto"/>
          </w:divBdr>
        </w:div>
        <w:div w:id="392050728">
          <w:marLeft w:val="480"/>
          <w:marRight w:val="0"/>
          <w:marTop w:val="0"/>
          <w:marBottom w:val="0"/>
          <w:divBdr>
            <w:top w:val="none" w:sz="0" w:space="0" w:color="auto"/>
            <w:left w:val="none" w:sz="0" w:space="0" w:color="auto"/>
            <w:bottom w:val="none" w:sz="0" w:space="0" w:color="auto"/>
            <w:right w:val="none" w:sz="0" w:space="0" w:color="auto"/>
          </w:divBdr>
        </w:div>
        <w:div w:id="1550608565">
          <w:marLeft w:val="480"/>
          <w:marRight w:val="0"/>
          <w:marTop w:val="0"/>
          <w:marBottom w:val="0"/>
          <w:divBdr>
            <w:top w:val="none" w:sz="0" w:space="0" w:color="auto"/>
            <w:left w:val="none" w:sz="0" w:space="0" w:color="auto"/>
            <w:bottom w:val="none" w:sz="0" w:space="0" w:color="auto"/>
            <w:right w:val="none" w:sz="0" w:space="0" w:color="auto"/>
          </w:divBdr>
        </w:div>
        <w:div w:id="408040630">
          <w:marLeft w:val="480"/>
          <w:marRight w:val="0"/>
          <w:marTop w:val="0"/>
          <w:marBottom w:val="0"/>
          <w:divBdr>
            <w:top w:val="none" w:sz="0" w:space="0" w:color="auto"/>
            <w:left w:val="none" w:sz="0" w:space="0" w:color="auto"/>
            <w:bottom w:val="none" w:sz="0" w:space="0" w:color="auto"/>
            <w:right w:val="none" w:sz="0" w:space="0" w:color="auto"/>
          </w:divBdr>
        </w:div>
        <w:div w:id="1164738185">
          <w:marLeft w:val="480"/>
          <w:marRight w:val="0"/>
          <w:marTop w:val="0"/>
          <w:marBottom w:val="0"/>
          <w:divBdr>
            <w:top w:val="none" w:sz="0" w:space="0" w:color="auto"/>
            <w:left w:val="none" w:sz="0" w:space="0" w:color="auto"/>
            <w:bottom w:val="none" w:sz="0" w:space="0" w:color="auto"/>
            <w:right w:val="none" w:sz="0" w:space="0" w:color="auto"/>
          </w:divBdr>
        </w:div>
        <w:div w:id="149906343">
          <w:marLeft w:val="480"/>
          <w:marRight w:val="0"/>
          <w:marTop w:val="0"/>
          <w:marBottom w:val="0"/>
          <w:divBdr>
            <w:top w:val="none" w:sz="0" w:space="0" w:color="auto"/>
            <w:left w:val="none" w:sz="0" w:space="0" w:color="auto"/>
            <w:bottom w:val="none" w:sz="0" w:space="0" w:color="auto"/>
            <w:right w:val="none" w:sz="0" w:space="0" w:color="auto"/>
          </w:divBdr>
        </w:div>
        <w:div w:id="572861533">
          <w:marLeft w:val="480"/>
          <w:marRight w:val="0"/>
          <w:marTop w:val="0"/>
          <w:marBottom w:val="0"/>
          <w:divBdr>
            <w:top w:val="none" w:sz="0" w:space="0" w:color="auto"/>
            <w:left w:val="none" w:sz="0" w:space="0" w:color="auto"/>
            <w:bottom w:val="none" w:sz="0" w:space="0" w:color="auto"/>
            <w:right w:val="none" w:sz="0" w:space="0" w:color="auto"/>
          </w:divBdr>
        </w:div>
        <w:div w:id="2060934825">
          <w:marLeft w:val="480"/>
          <w:marRight w:val="0"/>
          <w:marTop w:val="0"/>
          <w:marBottom w:val="0"/>
          <w:divBdr>
            <w:top w:val="none" w:sz="0" w:space="0" w:color="auto"/>
            <w:left w:val="none" w:sz="0" w:space="0" w:color="auto"/>
            <w:bottom w:val="none" w:sz="0" w:space="0" w:color="auto"/>
            <w:right w:val="none" w:sz="0" w:space="0" w:color="auto"/>
          </w:divBdr>
        </w:div>
        <w:div w:id="460344447">
          <w:marLeft w:val="480"/>
          <w:marRight w:val="0"/>
          <w:marTop w:val="0"/>
          <w:marBottom w:val="0"/>
          <w:divBdr>
            <w:top w:val="none" w:sz="0" w:space="0" w:color="auto"/>
            <w:left w:val="none" w:sz="0" w:space="0" w:color="auto"/>
            <w:bottom w:val="none" w:sz="0" w:space="0" w:color="auto"/>
            <w:right w:val="none" w:sz="0" w:space="0" w:color="auto"/>
          </w:divBdr>
        </w:div>
        <w:div w:id="1171022758">
          <w:marLeft w:val="480"/>
          <w:marRight w:val="0"/>
          <w:marTop w:val="0"/>
          <w:marBottom w:val="0"/>
          <w:divBdr>
            <w:top w:val="none" w:sz="0" w:space="0" w:color="auto"/>
            <w:left w:val="none" w:sz="0" w:space="0" w:color="auto"/>
            <w:bottom w:val="none" w:sz="0" w:space="0" w:color="auto"/>
            <w:right w:val="none" w:sz="0" w:space="0" w:color="auto"/>
          </w:divBdr>
        </w:div>
        <w:div w:id="119962457">
          <w:marLeft w:val="480"/>
          <w:marRight w:val="0"/>
          <w:marTop w:val="0"/>
          <w:marBottom w:val="0"/>
          <w:divBdr>
            <w:top w:val="none" w:sz="0" w:space="0" w:color="auto"/>
            <w:left w:val="none" w:sz="0" w:space="0" w:color="auto"/>
            <w:bottom w:val="none" w:sz="0" w:space="0" w:color="auto"/>
            <w:right w:val="none" w:sz="0" w:space="0" w:color="auto"/>
          </w:divBdr>
        </w:div>
        <w:div w:id="731779385">
          <w:marLeft w:val="480"/>
          <w:marRight w:val="0"/>
          <w:marTop w:val="0"/>
          <w:marBottom w:val="0"/>
          <w:divBdr>
            <w:top w:val="none" w:sz="0" w:space="0" w:color="auto"/>
            <w:left w:val="none" w:sz="0" w:space="0" w:color="auto"/>
            <w:bottom w:val="none" w:sz="0" w:space="0" w:color="auto"/>
            <w:right w:val="none" w:sz="0" w:space="0" w:color="auto"/>
          </w:divBdr>
        </w:div>
        <w:div w:id="919411412">
          <w:marLeft w:val="480"/>
          <w:marRight w:val="0"/>
          <w:marTop w:val="0"/>
          <w:marBottom w:val="0"/>
          <w:divBdr>
            <w:top w:val="none" w:sz="0" w:space="0" w:color="auto"/>
            <w:left w:val="none" w:sz="0" w:space="0" w:color="auto"/>
            <w:bottom w:val="none" w:sz="0" w:space="0" w:color="auto"/>
            <w:right w:val="none" w:sz="0" w:space="0" w:color="auto"/>
          </w:divBdr>
        </w:div>
        <w:div w:id="944384632">
          <w:marLeft w:val="480"/>
          <w:marRight w:val="0"/>
          <w:marTop w:val="0"/>
          <w:marBottom w:val="0"/>
          <w:divBdr>
            <w:top w:val="none" w:sz="0" w:space="0" w:color="auto"/>
            <w:left w:val="none" w:sz="0" w:space="0" w:color="auto"/>
            <w:bottom w:val="none" w:sz="0" w:space="0" w:color="auto"/>
            <w:right w:val="none" w:sz="0" w:space="0" w:color="auto"/>
          </w:divBdr>
        </w:div>
        <w:div w:id="1079912070">
          <w:marLeft w:val="480"/>
          <w:marRight w:val="0"/>
          <w:marTop w:val="0"/>
          <w:marBottom w:val="0"/>
          <w:divBdr>
            <w:top w:val="none" w:sz="0" w:space="0" w:color="auto"/>
            <w:left w:val="none" w:sz="0" w:space="0" w:color="auto"/>
            <w:bottom w:val="none" w:sz="0" w:space="0" w:color="auto"/>
            <w:right w:val="none" w:sz="0" w:space="0" w:color="auto"/>
          </w:divBdr>
        </w:div>
        <w:div w:id="1723019101">
          <w:marLeft w:val="480"/>
          <w:marRight w:val="0"/>
          <w:marTop w:val="0"/>
          <w:marBottom w:val="0"/>
          <w:divBdr>
            <w:top w:val="none" w:sz="0" w:space="0" w:color="auto"/>
            <w:left w:val="none" w:sz="0" w:space="0" w:color="auto"/>
            <w:bottom w:val="none" w:sz="0" w:space="0" w:color="auto"/>
            <w:right w:val="none" w:sz="0" w:space="0" w:color="auto"/>
          </w:divBdr>
        </w:div>
        <w:div w:id="274602298">
          <w:marLeft w:val="480"/>
          <w:marRight w:val="0"/>
          <w:marTop w:val="0"/>
          <w:marBottom w:val="0"/>
          <w:divBdr>
            <w:top w:val="none" w:sz="0" w:space="0" w:color="auto"/>
            <w:left w:val="none" w:sz="0" w:space="0" w:color="auto"/>
            <w:bottom w:val="none" w:sz="0" w:space="0" w:color="auto"/>
            <w:right w:val="none" w:sz="0" w:space="0" w:color="auto"/>
          </w:divBdr>
        </w:div>
        <w:div w:id="1236010500">
          <w:marLeft w:val="480"/>
          <w:marRight w:val="0"/>
          <w:marTop w:val="0"/>
          <w:marBottom w:val="0"/>
          <w:divBdr>
            <w:top w:val="none" w:sz="0" w:space="0" w:color="auto"/>
            <w:left w:val="none" w:sz="0" w:space="0" w:color="auto"/>
            <w:bottom w:val="none" w:sz="0" w:space="0" w:color="auto"/>
            <w:right w:val="none" w:sz="0" w:space="0" w:color="auto"/>
          </w:divBdr>
        </w:div>
        <w:div w:id="1473324689">
          <w:marLeft w:val="480"/>
          <w:marRight w:val="0"/>
          <w:marTop w:val="0"/>
          <w:marBottom w:val="0"/>
          <w:divBdr>
            <w:top w:val="none" w:sz="0" w:space="0" w:color="auto"/>
            <w:left w:val="none" w:sz="0" w:space="0" w:color="auto"/>
            <w:bottom w:val="none" w:sz="0" w:space="0" w:color="auto"/>
            <w:right w:val="none" w:sz="0" w:space="0" w:color="auto"/>
          </w:divBdr>
        </w:div>
        <w:div w:id="396519562">
          <w:marLeft w:val="480"/>
          <w:marRight w:val="0"/>
          <w:marTop w:val="0"/>
          <w:marBottom w:val="0"/>
          <w:divBdr>
            <w:top w:val="none" w:sz="0" w:space="0" w:color="auto"/>
            <w:left w:val="none" w:sz="0" w:space="0" w:color="auto"/>
            <w:bottom w:val="none" w:sz="0" w:space="0" w:color="auto"/>
            <w:right w:val="none" w:sz="0" w:space="0" w:color="auto"/>
          </w:divBdr>
        </w:div>
        <w:div w:id="420882606">
          <w:marLeft w:val="480"/>
          <w:marRight w:val="0"/>
          <w:marTop w:val="0"/>
          <w:marBottom w:val="0"/>
          <w:divBdr>
            <w:top w:val="none" w:sz="0" w:space="0" w:color="auto"/>
            <w:left w:val="none" w:sz="0" w:space="0" w:color="auto"/>
            <w:bottom w:val="none" w:sz="0" w:space="0" w:color="auto"/>
            <w:right w:val="none" w:sz="0" w:space="0" w:color="auto"/>
          </w:divBdr>
        </w:div>
        <w:div w:id="614992476">
          <w:marLeft w:val="480"/>
          <w:marRight w:val="0"/>
          <w:marTop w:val="0"/>
          <w:marBottom w:val="0"/>
          <w:divBdr>
            <w:top w:val="none" w:sz="0" w:space="0" w:color="auto"/>
            <w:left w:val="none" w:sz="0" w:space="0" w:color="auto"/>
            <w:bottom w:val="none" w:sz="0" w:space="0" w:color="auto"/>
            <w:right w:val="none" w:sz="0" w:space="0" w:color="auto"/>
          </w:divBdr>
        </w:div>
        <w:div w:id="87193054">
          <w:marLeft w:val="480"/>
          <w:marRight w:val="0"/>
          <w:marTop w:val="0"/>
          <w:marBottom w:val="0"/>
          <w:divBdr>
            <w:top w:val="none" w:sz="0" w:space="0" w:color="auto"/>
            <w:left w:val="none" w:sz="0" w:space="0" w:color="auto"/>
            <w:bottom w:val="none" w:sz="0" w:space="0" w:color="auto"/>
            <w:right w:val="none" w:sz="0" w:space="0" w:color="auto"/>
          </w:divBdr>
        </w:div>
        <w:div w:id="2017490628">
          <w:marLeft w:val="480"/>
          <w:marRight w:val="0"/>
          <w:marTop w:val="0"/>
          <w:marBottom w:val="0"/>
          <w:divBdr>
            <w:top w:val="none" w:sz="0" w:space="0" w:color="auto"/>
            <w:left w:val="none" w:sz="0" w:space="0" w:color="auto"/>
            <w:bottom w:val="none" w:sz="0" w:space="0" w:color="auto"/>
            <w:right w:val="none" w:sz="0" w:space="0" w:color="auto"/>
          </w:divBdr>
        </w:div>
        <w:div w:id="1777604148">
          <w:marLeft w:val="480"/>
          <w:marRight w:val="0"/>
          <w:marTop w:val="0"/>
          <w:marBottom w:val="0"/>
          <w:divBdr>
            <w:top w:val="none" w:sz="0" w:space="0" w:color="auto"/>
            <w:left w:val="none" w:sz="0" w:space="0" w:color="auto"/>
            <w:bottom w:val="none" w:sz="0" w:space="0" w:color="auto"/>
            <w:right w:val="none" w:sz="0" w:space="0" w:color="auto"/>
          </w:divBdr>
        </w:div>
        <w:div w:id="1355575906">
          <w:marLeft w:val="480"/>
          <w:marRight w:val="0"/>
          <w:marTop w:val="0"/>
          <w:marBottom w:val="0"/>
          <w:divBdr>
            <w:top w:val="none" w:sz="0" w:space="0" w:color="auto"/>
            <w:left w:val="none" w:sz="0" w:space="0" w:color="auto"/>
            <w:bottom w:val="none" w:sz="0" w:space="0" w:color="auto"/>
            <w:right w:val="none" w:sz="0" w:space="0" w:color="auto"/>
          </w:divBdr>
        </w:div>
        <w:div w:id="848832967">
          <w:marLeft w:val="480"/>
          <w:marRight w:val="0"/>
          <w:marTop w:val="0"/>
          <w:marBottom w:val="0"/>
          <w:divBdr>
            <w:top w:val="none" w:sz="0" w:space="0" w:color="auto"/>
            <w:left w:val="none" w:sz="0" w:space="0" w:color="auto"/>
            <w:bottom w:val="none" w:sz="0" w:space="0" w:color="auto"/>
            <w:right w:val="none" w:sz="0" w:space="0" w:color="auto"/>
          </w:divBdr>
        </w:div>
        <w:div w:id="1548644549">
          <w:marLeft w:val="480"/>
          <w:marRight w:val="0"/>
          <w:marTop w:val="0"/>
          <w:marBottom w:val="0"/>
          <w:divBdr>
            <w:top w:val="none" w:sz="0" w:space="0" w:color="auto"/>
            <w:left w:val="none" w:sz="0" w:space="0" w:color="auto"/>
            <w:bottom w:val="none" w:sz="0" w:space="0" w:color="auto"/>
            <w:right w:val="none" w:sz="0" w:space="0" w:color="auto"/>
          </w:divBdr>
        </w:div>
        <w:div w:id="1911114750">
          <w:marLeft w:val="480"/>
          <w:marRight w:val="0"/>
          <w:marTop w:val="0"/>
          <w:marBottom w:val="0"/>
          <w:divBdr>
            <w:top w:val="none" w:sz="0" w:space="0" w:color="auto"/>
            <w:left w:val="none" w:sz="0" w:space="0" w:color="auto"/>
            <w:bottom w:val="none" w:sz="0" w:space="0" w:color="auto"/>
            <w:right w:val="none" w:sz="0" w:space="0" w:color="auto"/>
          </w:divBdr>
        </w:div>
        <w:div w:id="1945917098">
          <w:marLeft w:val="480"/>
          <w:marRight w:val="0"/>
          <w:marTop w:val="0"/>
          <w:marBottom w:val="0"/>
          <w:divBdr>
            <w:top w:val="none" w:sz="0" w:space="0" w:color="auto"/>
            <w:left w:val="none" w:sz="0" w:space="0" w:color="auto"/>
            <w:bottom w:val="none" w:sz="0" w:space="0" w:color="auto"/>
            <w:right w:val="none" w:sz="0" w:space="0" w:color="auto"/>
          </w:divBdr>
        </w:div>
        <w:div w:id="1723139787">
          <w:marLeft w:val="480"/>
          <w:marRight w:val="0"/>
          <w:marTop w:val="0"/>
          <w:marBottom w:val="0"/>
          <w:divBdr>
            <w:top w:val="none" w:sz="0" w:space="0" w:color="auto"/>
            <w:left w:val="none" w:sz="0" w:space="0" w:color="auto"/>
            <w:bottom w:val="none" w:sz="0" w:space="0" w:color="auto"/>
            <w:right w:val="none" w:sz="0" w:space="0" w:color="auto"/>
          </w:divBdr>
        </w:div>
        <w:div w:id="630793192">
          <w:marLeft w:val="480"/>
          <w:marRight w:val="0"/>
          <w:marTop w:val="0"/>
          <w:marBottom w:val="0"/>
          <w:divBdr>
            <w:top w:val="none" w:sz="0" w:space="0" w:color="auto"/>
            <w:left w:val="none" w:sz="0" w:space="0" w:color="auto"/>
            <w:bottom w:val="none" w:sz="0" w:space="0" w:color="auto"/>
            <w:right w:val="none" w:sz="0" w:space="0" w:color="auto"/>
          </w:divBdr>
        </w:div>
        <w:div w:id="2077240731">
          <w:marLeft w:val="480"/>
          <w:marRight w:val="0"/>
          <w:marTop w:val="0"/>
          <w:marBottom w:val="0"/>
          <w:divBdr>
            <w:top w:val="none" w:sz="0" w:space="0" w:color="auto"/>
            <w:left w:val="none" w:sz="0" w:space="0" w:color="auto"/>
            <w:bottom w:val="none" w:sz="0" w:space="0" w:color="auto"/>
            <w:right w:val="none" w:sz="0" w:space="0" w:color="auto"/>
          </w:divBdr>
        </w:div>
        <w:div w:id="376199059">
          <w:marLeft w:val="480"/>
          <w:marRight w:val="0"/>
          <w:marTop w:val="0"/>
          <w:marBottom w:val="0"/>
          <w:divBdr>
            <w:top w:val="none" w:sz="0" w:space="0" w:color="auto"/>
            <w:left w:val="none" w:sz="0" w:space="0" w:color="auto"/>
            <w:bottom w:val="none" w:sz="0" w:space="0" w:color="auto"/>
            <w:right w:val="none" w:sz="0" w:space="0" w:color="auto"/>
          </w:divBdr>
        </w:div>
        <w:div w:id="917906779">
          <w:marLeft w:val="480"/>
          <w:marRight w:val="0"/>
          <w:marTop w:val="0"/>
          <w:marBottom w:val="0"/>
          <w:divBdr>
            <w:top w:val="none" w:sz="0" w:space="0" w:color="auto"/>
            <w:left w:val="none" w:sz="0" w:space="0" w:color="auto"/>
            <w:bottom w:val="none" w:sz="0" w:space="0" w:color="auto"/>
            <w:right w:val="none" w:sz="0" w:space="0" w:color="auto"/>
          </w:divBdr>
        </w:div>
        <w:div w:id="605431627">
          <w:marLeft w:val="480"/>
          <w:marRight w:val="0"/>
          <w:marTop w:val="0"/>
          <w:marBottom w:val="0"/>
          <w:divBdr>
            <w:top w:val="none" w:sz="0" w:space="0" w:color="auto"/>
            <w:left w:val="none" w:sz="0" w:space="0" w:color="auto"/>
            <w:bottom w:val="none" w:sz="0" w:space="0" w:color="auto"/>
            <w:right w:val="none" w:sz="0" w:space="0" w:color="auto"/>
          </w:divBdr>
        </w:div>
        <w:div w:id="2126003093">
          <w:marLeft w:val="480"/>
          <w:marRight w:val="0"/>
          <w:marTop w:val="0"/>
          <w:marBottom w:val="0"/>
          <w:divBdr>
            <w:top w:val="none" w:sz="0" w:space="0" w:color="auto"/>
            <w:left w:val="none" w:sz="0" w:space="0" w:color="auto"/>
            <w:bottom w:val="none" w:sz="0" w:space="0" w:color="auto"/>
            <w:right w:val="none" w:sz="0" w:space="0" w:color="auto"/>
          </w:divBdr>
        </w:div>
        <w:div w:id="1260943935">
          <w:marLeft w:val="480"/>
          <w:marRight w:val="0"/>
          <w:marTop w:val="0"/>
          <w:marBottom w:val="0"/>
          <w:divBdr>
            <w:top w:val="none" w:sz="0" w:space="0" w:color="auto"/>
            <w:left w:val="none" w:sz="0" w:space="0" w:color="auto"/>
            <w:bottom w:val="none" w:sz="0" w:space="0" w:color="auto"/>
            <w:right w:val="none" w:sz="0" w:space="0" w:color="auto"/>
          </w:divBdr>
        </w:div>
        <w:div w:id="2023508433">
          <w:marLeft w:val="480"/>
          <w:marRight w:val="0"/>
          <w:marTop w:val="0"/>
          <w:marBottom w:val="0"/>
          <w:divBdr>
            <w:top w:val="none" w:sz="0" w:space="0" w:color="auto"/>
            <w:left w:val="none" w:sz="0" w:space="0" w:color="auto"/>
            <w:bottom w:val="none" w:sz="0" w:space="0" w:color="auto"/>
            <w:right w:val="none" w:sz="0" w:space="0" w:color="auto"/>
          </w:divBdr>
        </w:div>
        <w:div w:id="1804929617">
          <w:marLeft w:val="480"/>
          <w:marRight w:val="0"/>
          <w:marTop w:val="0"/>
          <w:marBottom w:val="0"/>
          <w:divBdr>
            <w:top w:val="none" w:sz="0" w:space="0" w:color="auto"/>
            <w:left w:val="none" w:sz="0" w:space="0" w:color="auto"/>
            <w:bottom w:val="none" w:sz="0" w:space="0" w:color="auto"/>
            <w:right w:val="none" w:sz="0" w:space="0" w:color="auto"/>
          </w:divBdr>
        </w:div>
        <w:div w:id="1046874543">
          <w:marLeft w:val="480"/>
          <w:marRight w:val="0"/>
          <w:marTop w:val="0"/>
          <w:marBottom w:val="0"/>
          <w:divBdr>
            <w:top w:val="none" w:sz="0" w:space="0" w:color="auto"/>
            <w:left w:val="none" w:sz="0" w:space="0" w:color="auto"/>
            <w:bottom w:val="none" w:sz="0" w:space="0" w:color="auto"/>
            <w:right w:val="none" w:sz="0" w:space="0" w:color="auto"/>
          </w:divBdr>
        </w:div>
        <w:div w:id="2110999217">
          <w:marLeft w:val="480"/>
          <w:marRight w:val="0"/>
          <w:marTop w:val="0"/>
          <w:marBottom w:val="0"/>
          <w:divBdr>
            <w:top w:val="none" w:sz="0" w:space="0" w:color="auto"/>
            <w:left w:val="none" w:sz="0" w:space="0" w:color="auto"/>
            <w:bottom w:val="none" w:sz="0" w:space="0" w:color="auto"/>
            <w:right w:val="none" w:sz="0" w:space="0" w:color="auto"/>
          </w:divBdr>
        </w:div>
        <w:div w:id="38479437">
          <w:marLeft w:val="480"/>
          <w:marRight w:val="0"/>
          <w:marTop w:val="0"/>
          <w:marBottom w:val="0"/>
          <w:divBdr>
            <w:top w:val="none" w:sz="0" w:space="0" w:color="auto"/>
            <w:left w:val="none" w:sz="0" w:space="0" w:color="auto"/>
            <w:bottom w:val="none" w:sz="0" w:space="0" w:color="auto"/>
            <w:right w:val="none" w:sz="0" w:space="0" w:color="auto"/>
          </w:divBdr>
        </w:div>
        <w:div w:id="1580675813">
          <w:marLeft w:val="480"/>
          <w:marRight w:val="0"/>
          <w:marTop w:val="0"/>
          <w:marBottom w:val="0"/>
          <w:divBdr>
            <w:top w:val="none" w:sz="0" w:space="0" w:color="auto"/>
            <w:left w:val="none" w:sz="0" w:space="0" w:color="auto"/>
            <w:bottom w:val="none" w:sz="0" w:space="0" w:color="auto"/>
            <w:right w:val="none" w:sz="0" w:space="0" w:color="auto"/>
          </w:divBdr>
        </w:div>
        <w:div w:id="49113627">
          <w:marLeft w:val="480"/>
          <w:marRight w:val="0"/>
          <w:marTop w:val="0"/>
          <w:marBottom w:val="0"/>
          <w:divBdr>
            <w:top w:val="none" w:sz="0" w:space="0" w:color="auto"/>
            <w:left w:val="none" w:sz="0" w:space="0" w:color="auto"/>
            <w:bottom w:val="none" w:sz="0" w:space="0" w:color="auto"/>
            <w:right w:val="none" w:sz="0" w:space="0" w:color="auto"/>
          </w:divBdr>
        </w:div>
        <w:div w:id="1021277499">
          <w:marLeft w:val="480"/>
          <w:marRight w:val="0"/>
          <w:marTop w:val="0"/>
          <w:marBottom w:val="0"/>
          <w:divBdr>
            <w:top w:val="none" w:sz="0" w:space="0" w:color="auto"/>
            <w:left w:val="none" w:sz="0" w:space="0" w:color="auto"/>
            <w:bottom w:val="none" w:sz="0" w:space="0" w:color="auto"/>
            <w:right w:val="none" w:sz="0" w:space="0" w:color="auto"/>
          </w:divBdr>
        </w:div>
        <w:div w:id="2080010154">
          <w:marLeft w:val="480"/>
          <w:marRight w:val="0"/>
          <w:marTop w:val="0"/>
          <w:marBottom w:val="0"/>
          <w:divBdr>
            <w:top w:val="none" w:sz="0" w:space="0" w:color="auto"/>
            <w:left w:val="none" w:sz="0" w:space="0" w:color="auto"/>
            <w:bottom w:val="none" w:sz="0" w:space="0" w:color="auto"/>
            <w:right w:val="none" w:sz="0" w:space="0" w:color="auto"/>
          </w:divBdr>
        </w:div>
        <w:div w:id="2027294116">
          <w:marLeft w:val="480"/>
          <w:marRight w:val="0"/>
          <w:marTop w:val="0"/>
          <w:marBottom w:val="0"/>
          <w:divBdr>
            <w:top w:val="none" w:sz="0" w:space="0" w:color="auto"/>
            <w:left w:val="none" w:sz="0" w:space="0" w:color="auto"/>
            <w:bottom w:val="none" w:sz="0" w:space="0" w:color="auto"/>
            <w:right w:val="none" w:sz="0" w:space="0" w:color="auto"/>
          </w:divBdr>
        </w:div>
        <w:div w:id="1720591220">
          <w:marLeft w:val="480"/>
          <w:marRight w:val="0"/>
          <w:marTop w:val="0"/>
          <w:marBottom w:val="0"/>
          <w:divBdr>
            <w:top w:val="none" w:sz="0" w:space="0" w:color="auto"/>
            <w:left w:val="none" w:sz="0" w:space="0" w:color="auto"/>
            <w:bottom w:val="none" w:sz="0" w:space="0" w:color="auto"/>
            <w:right w:val="none" w:sz="0" w:space="0" w:color="auto"/>
          </w:divBdr>
        </w:div>
        <w:div w:id="1020619377">
          <w:marLeft w:val="480"/>
          <w:marRight w:val="0"/>
          <w:marTop w:val="0"/>
          <w:marBottom w:val="0"/>
          <w:divBdr>
            <w:top w:val="none" w:sz="0" w:space="0" w:color="auto"/>
            <w:left w:val="none" w:sz="0" w:space="0" w:color="auto"/>
            <w:bottom w:val="none" w:sz="0" w:space="0" w:color="auto"/>
            <w:right w:val="none" w:sz="0" w:space="0" w:color="auto"/>
          </w:divBdr>
        </w:div>
        <w:div w:id="609045123">
          <w:marLeft w:val="480"/>
          <w:marRight w:val="0"/>
          <w:marTop w:val="0"/>
          <w:marBottom w:val="0"/>
          <w:divBdr>
            <w:top w:val="none" w:sz="0" w:space="0" w:color="auto"/>
            <w:left w:val="none" w:sz="0" w:space="0" w:color="auto"/>
            <w:bottom w:val="none" w:sz="0" w:space="0" w:color="auto"/>
            <w:right w:val="none" w:sz="0" w:space="0" w:color="auto"/>
          </w:divBdr>
        </w:div>
        <w:div w:id="536623716">
          <w:marLeft w:val="480"/>
          <w:marRight w:val="0"/>
          <w:marTop w:val="0"/>
          <w:marBottom w:val="0"/>
          <w:divBdr>
            <w:top w:val="none" w:sz="0" w:space="0" w:color="auto"/>
            <w:left w:val="none" w:sz="0" w:space="0" w:color="auto"/>
            <w:bottom w:val="none" w:sz="0" w:space="0" w:color="auto"/>
            <w:right w:val="none" w:sz="0" w:space="0" w:color="auto"/>
          </w:divBdr>
        </w:div>
        <w:div w:id="858347136">
          <w:marLeft w:val="480"/>
          <w:marRight w:val="0"/>
          <w:marTop w:val="0"/>
          <w:marBottom w:val="0"/>
          <w:divBdr>
            <w:top w:val="none" w:sz="0" w:space="0" w:color="auto"/>
            <w:left w:val="none" w:sz="0" w:space="0" w:color="auto"/>
            <w:bottom w:val="none" w:sz="0" w:space="0" w:color="auto"/>
            <w:right w:val="none" w:sz="0" w:space="0" w:color="auto"/>
          </w:divBdr>
        </w:div>
        <w:div w:id="300893018">
          <w:marLeft w:val="480"/>
          <w:marRight w:val="0"/>
          <w:marTop w:val="0"/>
          <w:marBottom w:val="0"/>
          <w:divBdr>
            <w:top w:val="none" w:sz="0" w:space="0" w:color="auto"/>
            <w:left w:val="none" w:sz="0" w:space="0" w:color="auto"/>
            <w:bottom w:val="none" w:sz="0" w:space="0" w:color="auto"/>
            <w:right w:val="none" w:sz="0" w:space="0" w:color="auto"/>
          </w:divBdr>
        </w:div>
        <w:div w:id="1861972357">
          <w:marLeft w:val="480"/>
          <w:marRight w:val="0"/>
          <w:marTop w:val="0"/>
          <w:marBottom w:val="0"/>
          <w:divBdr>
            <w:top w:val="none" w:sz="0" w:space="0" w:color="auto"/>
            <w:left w:val="none" w:sz="0" w:space="0" w:color="auto"/>
            <w:bottom w:val="none" w:sz="0" w:space="0" w:color="auto"/>
            <w:right w:val="none" w:sz="0" w:space="0" w:color="auto"/>
          </w:divBdr>
        </w:div>
        <w:div w:id="874545049">
          <w:marLeft w:val="480"/>
          <w:marRight w:val="0"/>
          <w:marTop w:val="0"/>
          <w:marBottom w:val="0"/>
          <w:divBdr>
            <w:top w:val="none" w:sz="0" w:space="0" w:color="auto"/>
            <w:left w:val="none" w:sz="0" w:space="0" w:color="auto"/>
            <w:bottom w:val="none" w:sz="0" w:space="0" w:color="auto"/>
            <w:right w:val="none" w:sz="0" w:space="0" w:color="auto"/>
          </w:divBdr>
        </w:div>
      </w:divsChild>
    </w:div>
    <w:div w:id="799417726">
      <w:bodyDiv w:val="1"/>
      <w:marLeft w:val="0"/>
      <w:marRight w:val="0"/>
      <w:marTop w:val="0"/>
      <w:marBottom w:val="0"/>
      <w:divBdr>
        <w:top w:val="none" w:sz="0" w:space="0" w:color="auto"/>
        <w:left w:val="none" w:sz="0" w:space="0" w:color="auto"/>
        <w:bottom w:val="none" w:sz="0" w:space="0" w:color="auto"/>
        <w:right w:val="none" w:sz="0" w:space="0" w:color="auto"/>
      </w:divBdr>
    </w:div>
    <w:div w:id="799569319">
      <w:bodyDiv w:val="1"/>
      <w:marLeft w:val="0"/>
      <w:marRight w:val="0"/>
      <w:marTop w:val="0"/>
      <w:marBottom w:val="0"/>
      <w:divBdr>
        <w:top w:val="none" w:sz="0" w:space="0" w:color="auto"/>
        <w:left w:val="none" w:sz="0" w:space="0" w:color="auto"/>
        <w:bottom w:val="none" w:sz="0" w:space="0" w:color="auto"/>
        <w:right w:val="none" w:sz="0" w:space="0" w:color="auto"/>
      </w:divBdr>
    </w:div>
    <w:div w:id="800806630">
      <w:bodyDiv w:val="1"/>
      <w:marLeft w:val="0"/>
      <w:marRight w:val="0"/>
      <w:marTop w:val="0"/>
      <w:marBottom w:val="0"/>
      <w:divBdr>
        <w:top w:val="none" w:sz="0" w:space="0" w:color="auto"/>
        <w:left w:val="none" w:sz="0" w:space="0" w:color="auto"/>
        <w:bottom w:val="none" w:sz="0" w:space="0" w:color="auto"/>
        <w:right w:val="none" w:sz="0" w:space="0" w:color="auto"/>
      </w:divBdr>
    </w:div>
    <w:div w:id="801120745">
      <w:bodyDiv w:val="1"/>
      <w:marLeft w:val="0"/>
      <w:marRight w:val="0"/>
      <w:marTop w:val="0"/>
      <w:marBottom w:val="0"/>
      <w:divBdr>
        <w:top w:val="none" w:sz="0" w:space="0" w:color="auto"/>
        <w:left w:val="none" w:sz="0" w:space="0" w:color="auto"/>
        <w:bottom w:val="none" w:sz="0" w:space="0" w:color="auto"/>
        <w:right w:val="none" w:sz="0" w:space="0" w:color="auto"/>
      </w:divBdr>
    </w:div>
    <w:div w:id="801732947">
      <w:bodyDiv w:val="1"/>
      <w:marLeft w:val="0"/>
      <w:marRight w:val="0"/>
      <w:marTop w:val="0"/>
      <w:marBottom w:val="0"/>
      <w:divBdr>
        <w:top w:val="none" w:sz="0" w:space="0" w:color="auto"/>
        <w:left w:val="none" w:sz="0" w:space="0" w:color="auto"/>
        <w:bottom w:val="none" w:sz="0" w:space="0" w:color="auto"/>
        <w:right w:val="none" w:sz="0" w:space="0" w:color="auto"/>
      </w:divBdr>
    </w:div>
    <w:div w:id="802382301">
      <w:bodyDiv w:val="1"/>
      <w:marLeft w:val="0"/>
      <w:marRight w:val="0"/>
      <w:marTop w:val="0"/>
      <w:marBottom w:val="0"/>
      <w:divBdr>
        <w:top w:val="none" w:sz="0" w:space="0" w:color="auto"/>
        <w:left w:val="none" w:sz="0" w:space="0" w:color="auto"/>
        <w:bottom w:val="none" w:sz="0" w:space="0" w:color="auto"/>
        <w:right w:val="none" w:sz="0" w:space="0" w:color="auto"/>
      </w:divBdr>
    </w:div>
    <w:div w:id="802428260">
      <w:bodyDiv w:val="1"/>
      <w:marLeft w:val="0"/>
      <w:marRight w:val="0"/>
      <w:marTop w:val="0"/>
      <w:marBottom w:val="0"/>
      <w:divBdr>
        <w:top w:val="none" w:sz="0" w:space="0" w:color="auto"/>
        <w:left w:val="none" w:sz="0" w:space="0" w:color="auto"/>
        <w:bottom w:val="none" w:sz="0" w:space="0" w:color="auto"/>
        <w:right w:val="none" w:sz="0" w:space="0" w:color="auto"/>
      </w:divBdr>
    </w:div>
    <w:div w:id="803546393">
      <w:bodyDiv w:val="1"/>
      <w:marLeft w:val="0"/>
      <w:marRight w:val="0"/>
      <w:marTop w:val="0"/>
      <w:marBottom w:val="0"/>
      <w:divBdr>
        <w:top w:val="none" w:sz="0" w:space="0" w:color="auto"/>
        <w:left w:val="none" w:sz="0" w:space="0" w:color="auto"/>
        <w:bottom w:val="none" w:sz="0" w:space="0" w:color="auto"/>
        <w:right w:val="none" w:sz="0" w:space="0" w:color="auto"/>
      </w:divBdr>
    </w:div>
    <w:div w:id="803892041">
      <w:bodyDiv w:val="1"/>
      <w:marLeft w:val="0"/>
      <w:marRight w:val="0"/>
      <w:marTop w:val="0"/>
      <w:marBottom w:val="0"/>
      <w:divBdr>
        <w:top w:val="none" w:sz="0" w:space="0" w:color="auto"/>
        <w:left w:val="none" w:sz="0" w:space="0" w:color="auto"/>
        <w:bottom w:val="none" w:sz="0" w:space="0" w:color="auto"/>
        <w:right w:val="none" w:sz="0" w:space="0" w:color="auto"/>
      </w:divBdr>
    </w:div>
    <w:div w:id="804658391">
      <w:bodyDiv w:val="1"/>
      <w:marLeft w:val="0"/>
      <w:marRight w:val="0"/>
      <w:marTop w:val="0"/>
      <w:marBottom w:val="0"/>
      <w:divBdr>
        <w:top w:val="none" w:sz="0" w:space="0" w:color="auto"/>
        <w:left w:val="none" w:sz="0" w:space="0" w:color="auto"/>
        <w:bottom w:val="none" w:sz="0" w:space="0" w:color="auto"/>
        <w:right w:val="none" w:sz="0" w:space="0" w:color="auto"/>
      </w:divBdr>
    </w:div>
    <w:div w:id="805245447">
      <w:bodyDiv w:val="1"/>
      <w:marLeft w:val="0"/>
      <w:marRight w:val="0"/>
      <w:marTop w:val="0"/>
      <w:marBottom w:val="0"/>
      <w:divBdr>
        <w:top w:val="none" w:sz="0" w:space="0" w:color="auto"/>
        <w:left w:val="none" w:sz="0" w:space="0" w:color="auto"/>
        <w:bottom w:val="none" w:sz="0" w:space="0" w:color="auto"/>
        <w:right w:val="none" w:sz="0" w:space="0" w:color="auto"/>
      </w:divBdr>
    </w:div>
    <w:div w:id="805508115">
      <w:bodyDiv w:val="1"/>
      <w:marLeft w:val="0"/>
      <w:marRight w:val="0"/>
      <w:marTop w:val="0"/>
      <w:marBottom w:val="0"/>
      <w:divBdr>
        <w:top w:val="none" w:sz="0" w:space="0" w:color="auto"/>
        <w:left w:val="none" w:sz="0" w:space="0" w:color="auto"/>
        <w:bottom w:val="none" w:sz="0" w:space="0" w:color="auto"/>
        <w:right w:val="none" w:sz="0" w:space="0" w:color="auto"/>
      </w:divBdr>
      <w:divsChild>
        <w:div w:id="1005133788">
          <w:marLeft w:val="480"/>
          <w:marRight w:val="0"/>
          <w:marTop w:val="0"/>
          <w:marBottom w:val="0"/>
          <w:divBdr>
            <w:top w:val="none" w:sz="0" w:space="0" w:color="auto"/>
            <w:left w:val="none" w:sz="0" w:space="0" w:color="auto"/>
            <w:bottom w:val="none" w:sz="0" w:space="0" w:color="auto"/>
            <w:right w:val="none" w:sz="0" w:space="0" w:color="auto"/>
          </w:divBdr>
        </w:div>
        <w:div w:id="1016734103">
          <w:marLeft w:val="480"/>
          <w:marRight w:val="0"/>
          <w:marTop w:val="0"/>
          <w:marBottom w:val="0"/>
          <w:divBdr>
            <w:top w:val="none" w:sz="0" w:space="0" w:color="auto"/>
            <w:left w:val="none" w:sz="0" w:space="0" w:color="auto"/>
            <w:bottom w:val="none" w:sz="0" w:space="0" w:color="auto"/>
            <w:right w:val="none" w:sz="0" w:space="0" w:color="auto"/>
          </w:divBdr>
        </w:div>
        <w:div w:id="530656072">
          <w:marLeft w:val="480"/>
          <w:marRight w:val="0"/>
          <w:marTop w:val="0"/>
          <w:marBottom w:val="0"/>
          <w:divBdr>
            <w:top w:val="none" w:sz="0" w:space="0" w:color="auto"/>
            <w:left w:val="none" w:sz="0" w:space="0" w:color="auto"/>
            <w:bottom w:val="none" w:sz="0" w:space="0" w:color="auto"/>
            <w:right w:val="none" w:sz="0" w:space="0" w:color="auto"/>
          </w:divBdr>
        </w:div>
        <w:div w:id="1825851087">
          <w:marLeft w:val="480"/>
          <w:marRight w:val="0"/>
          <w:marTop w:val="0"/>
          <w:marBottom w:val="0"/>
          <w:divBdr>
            <w:top w:val="none" w:sz="0" w:space="0" w:color="auto"/>
            <w:left w:val="none" w:sz="0" w:space="0" w:color="auto"/>
            <w:bottom w:val="none" w:sz="0" w:space="0" w:color="auto"/>
            <w:right w:val="none" w:sz="0" w:space="0" w:color="auto"/>
          </w:divBdr>
        </w:div>
        <w:div w:id="494419911">
          <w:marLeft w:val="480"/>
          <w:marRight w:val="0"/>
          <w:marTop w:val="0"/>
          <w:marBottom w:val="0"/>
          <w:divBdr>
            <w:top w:val="none" w:sz="0" w:space="0" w:color="auto"/>
            <w:left w:val="none" w:sz="0" w:space="0" w:color="auto"/>
            <w:bottom w:val="none" w:sz="0" w:space="0" w:color="auto"/>
            <w:right w:val="none" w:sz="0" w:space="0" w:color="auto"/>
          </w:divBdr>
        </w:div>
        <w:div w:id="1308902952">
          <w:marLeft w:val="480"/>
          <w:marRight w:val="0"/>
          <w:marTop w:val="0"/>
          <w:marBottom w:val="0"/>
          <w:divBdr>
            <w:top w:val="none" w:sz="0" w:space="0" w:color="auto"/>
            <w:left w:val="none" w:sz="0" w:space="0" w:color="auto"/>
            <w:bottom w:val="none" w:sz="0" w:space="0" w:color="auto"/>
            <w:right w:val="none" w:sz="0" w:space="0" w:color="auto"/>
          </w:divBdr>
        </w:div>
        <w:div w:id="2031563015">
          <w:marLeft w:val="480"/>
          <w:marRight w:val="0"/>
          <w:marTop w:val="0"/>
          <w:marBottom w:val="0"/>
          <w:divBdr>
            <w:top w:val="none" w:sz="0" w:space="0" w:color="auto"/>
            <w:left w:val="none" w:sz="0" w:space="0" w:color="auto"/>
            <w:bottom w:val="none" w:sz="0" w:space="0" w:color="auto"/>
            <w:right w:val="none" w:sz="0" w:space="0" w:color="auto"/>
          </w:divBdr>
        </w:div>
        <w:div w:id="1768118446">
          <w:marLeft w:val="480"/>
          <w:marRight w:val="0"/>
          <w:marTop w:val="0"/>
          <w:marBottom w:val="0"/>
          <w:divBdr>
            <w:top w:val="none" w:sz="0" w:space="0" w:color="auto"/>
            <w:left w:val="none" w:sz="0" w:space="0" w:color="auto"/>
            <w:bottom w:val="none" w:sz="0" w:space="0" w:color="auto"/>
            <w:right w:val="none" w:sz="0" w:space="0" w:color="auto"/>
          </w:divBdr>
        </w:div>
        <w:div w:id="638149965">
          <w:marLeft w:val="480"/>
          <w:marRight w:val="0"/>
          <w:marTop w:val="0"/>
          <w:marBottom w:val="0"/>
          <w:divBdr>
            <w:top w:val="none" w:sz="0" w:space="0" w:color="auto"/>
            <w:left w:val="none" w:sz="0" w:space="0" w:color="auto"/>
            <w:bottom w:val="none" w:sz="0" w:space="0" w:color="auto"/>
            <w:right w:val="none" w:sz="0" w:space="0" w:color="auto"/>
          </w:divBdr>
        </w:div>
        <w:div w:id="1698507349">
          <w:marLeft w:val="480"/>
          <w:marRight w:val="0"/>
          <w:marTop w:val="0"/>
          <w:marBottom w:val="0"/>
          <w:divBdr>
            <w:top w:val="none" w:sz="0" w:space="0" w:color="auto"/>
            <w:left w:val="none" w:sz="0" w:space="0" w:color="auto"/>
            <w:bottom w:val="none" w:sz="0" w:space="0" w:color="auto"/>
            <w:right w:val="none" w:sz="0" w:space="0" w:color="auto"/>
          </w:divBdr>
        </w:div>
        <w:div w:id="593439365">
          <w:marLeft w:val="480"/>
          <w:marRight w:val="0"/>
          <w:marTop w:val="0"/>
          <w:marBottom w:val="0"/>
          <w:divBdr>
            <w:top w:val="none" w:sz="0" w:space="0" w:color="auto"/>
            <w:left w:val="none" w:sz="0" w:space="0" w:color="auto"/>
            <w:bottom w:val="none" w:sz="0" w:space="0" w:color="auto"/>
            <w:right w:val="none" w:sz="0" w:space="0" w:color="auto"/>
          </w:divBdr>
        </w:div>
        <w:div w:id="861823776">
          <w:marLeft w:val="480"/>
          <w:marRight w:val="0"/>
          <w:marTop w:val="0"/>
          <w:marBottom w:val="0"/>
          <w:divBdr>
            <w:top w:val="none" w:sz="0" w:space="0" w:color="auto"/>
            <w:left w:val="none" w:sz="0" w:space="0" w:color="auto"/>
            <w:bottom w:val="none" w:sz="0" w:space="0" w:color="auto"/>
            <w:right w:val="none" w:sz="0" w:space="0" w:color="auto"/>
          </w:divBdr>
        </w:div>
        <w:div w:id="2019965042">
          <w:marLeft w:val="480"/>
          <w:marRight w:val="0"/>
          <w:marTop w:val="0"/>
          <w:marBottom w:val="0"/>
          <w:divBdr>
            <w:top w:val="none" w:sz="0" w:space="0" w:color="auto"/>
            <w:left w:val="none" w:sz="0" w:space="0" w:color="auto"/>
            <w:bottom w:val="none" w:sz="0" w:space="0" w:color="auto"/>
            <w:right w:val="none" w:sz="0" w:space="0" w:color="auto"/>
          </w:divBdr>
        </w:div>
        <w:div w:id="2041128145">
          <w:marLeft w:val="480"/>
          <w:marRight w:val="0"/>
          <w:marTop w:val="0"/>
          <w:marBottom w:val="0"/>
          <w:divBdr>
            <w:top w:val="none" w:sz="0" w:space="0" w:color="auto"/>
            <w:left w:val="none" w:sz="0" w:space="0" w:color="auto"/>
            <w:bottom w:val="none" w:sz="0" w:space="0" w:color="auto"/>
            <w:right w:val="none" w:sz="0" w:space="0" w:color="auto"/>
          </w:divBdr>
        </w:div>
        <w:div w:id="141236786">
          <w:marLeft w:val="480"/>
          <w:marRight w:val="0"/>
          <w:marTop w:val="0"/>
          <w:marBottom w:val="0"/>
          <w:divBdr>
            <w:top w:val="none" w:sz="0" w:space="0" w:color="auto"/>
            <w:left w:val="none" w:sz="0" w:space="0" w:color="auto"/>
            <w:bottom w:val="none" w:sz="0" w:space="0" w:color="auto"/>
            <w:right w:val="none" w:sz="0" w:space="0" w:color="auto"/>
          </w:divBdr>
        </w:div>
        <w:div w:id="1981350158">
          <w:marLeft w:val="480"/>
          <w:marRight w:val="0"/>
          <w:marTop w:val="0"/>
          <w:marBottom w:val="0"/>
          <w:divBdr>
            <w:top w:val="none" w:sz="0" w:space="0" w:color="auto"/>
            <w:left w:val="none" w:sz="0" w:space="0" w:color="auto"/>
            <w:bottom w:val="none" w:sz="0" w:space="0" w:color="auto"/>
            <w:right w:val="none" w:sz="0" w:space="0" w:color="auto"/>
          </w:divBdr>
        </w:div>
        <w:div w:id="1992639338">
          <w:marLeft w:val="480"/>
          <w:marRight w:val="0"/>
          <w:marTop w:val="0"/>
          <w:marBottom w:val="0"/>
          <w:divBdr>
            <w:top w:val="none" w:sz="0" w:space="0" w:color="auto"/>
            <w:left w:val="none" w:sz="0" w:space="0" w:color="auto"/>
            <w:bottom w:val="none" w:sz="0" w:space="0" w:color="auto"/>
            <w:right w:val="none" w:sz="0" w:space="0" w:color="auto"/>
          </w:divBdr>
        </w:div>
        <w:div w:id="1409615925">
          <w:marLeft w:val="480"/>
          <w:marRight w:val="0"/>
          <w:marTop w:val="0"/>
          <w:marBottom w:val="0"/>
          <w:divBdr>
            <w:top w:val="none" w:sz="0" w:space="0" w:color="auto"/>
            <w:left w:val="none" w:sz="0" w:space="0" w:color="auto"/>
            <w:bottom w:val="none" w:sz="0" w:space="0" w:color="auto"/>
            <w:right w:val="none" w:sz="0" w:space="0" w:color="auto"/>
          </w:divBdr>
        </w:div>
        <w:div w:id="1591043531">
          <w:marLeft w:val="480"/>
          <w:marRight w:val="0"/>
          <w:marTop w:val="0"/>
          <w:marBottom w:val="0"/>
          <w:divBdr>
            <w:top w:val="none" w:sz="0" w:space="0" w:color="auto"/>
            <w:left w:val="none" w:sz="0" w:space="0" w:color="auto"/>
            <w:bottom w:val="none" w:sz="0" w:space="0" w:color="auto"/>
            <w:right w:val="none" w:sz="0" w:space="0" w:color="auto"/>
          </w:divBdr>
        </w:div>
        <w:div w:id="986474957">
          <w:marLeft w:val="480"/>
          <w:marRight w:val="0"/>
          <w:marTop w:val="0"/>
          <w:marBottom w:val="0"/>
          <w:divBdr>
            <w:top w:val="none" w:sz="0" w:space="0" w:color="auto"/>
            <w:left w:val="none" w:sz="0" w:space="0" w:color="auto"/>
            <w:bottom w:val="none" w:sz="0" w:space="0" w:color="auto"/>
            <w:right w:val="none" w:sz="0" w:space="0" w:color="auto"/>
          </w:divBdr>
        </w:div>
        <w:div w:id="2105681793">
          <w:marLeft w:val="480"/>
          <w:marRight w:val="0"/>
          <w:marTop w:val="0"/>
          <w:marBottom w:val="0"/>
          <w:divBdr>
            <w:top w:val="none" w:sz="0" w:space="0" w:color="auto"/>
            <w:left w:val="none" w:sz="0" w:space="0" w:color="auto"/>
            <w:bottom w:val="none" w:sz="0" w:space="0" w:color="auto"/>
            <w:right w:val="none" w:sz="0" w:space="0" w:color="auto"/>
          </w:divBdr>
        </w:div>
        <w:div w:id="569341735">
          <w:marLeft w:val="480"/>
          <w:marRight w:val="0"/>
          <w:marTop w:val="0"/>
          <w:marBottom w:val="0"/>
          <w:divBdr>
            <w:top w:val="none" w:sz="0" w:space="0" w:color="auto"/>
            <w:left w:val="none" w:sz="0" w:space="0" w:color="auto"/>
            <w:bottom w:val="none" w:sz="0" w:space="0" w:color="auto"/>
            <w:right w:val="none" w:sz="0" w:space="0" w:color="auto"/>
          </w:divBdr>
        </w:div>
        <w:div w:id="1326855851">
          <w:marLeft w:val="480"/>
          <w:marRight w:val="0"/>
          <w:marTop w:val="0"/>
          <w:marBottom w:val="0"/>
          <w:divBdr>
            <w:top w:val="none" w:sz="0" w:space="0" w:color="auto"/>
            <w:left w:val="none" w:sz="0" w:space="0" w:color="auto"/>
            <w:bottom w:val="none" w:sz="0" w:space="0" w:color="auto"/>
            <w:right w:val="none" w:sz="0" w:space="0" w:color="auto"/>
          </w:divBdr>
        </w:div>
        <w:div w:id="1528639467">
          <w:marLeft w:val="480"/>
          <w:marRight w:val="0"/>
          <w:marTop w:val="0"/>
          <w:marBottom w:val="0"/>
          <w:divBdr>
            <w:top w:val="none" w:sz="0" w:space="0" w:color="auto"/>
            <w:left w:val="none" w:sz="0" w:space="0" w:color="auto"/>
            <w:bottom w:val="none" w:sz="0" w:space="0" w:color="auto"/>
            <w:right w:val="none" w:sz="0" w:space="0" w:color="auto"/>
          </w:divBdr>
        </w:div>
        <w:div w:id="1784306571">
          <w:marLeft w:val="480"/>
          <w:marRight w:val="0"/>
          <w:marTop w:val="0"/>
          <w:marBottom w:val="0"/>
          <w:divBdr>
            <w:top w:val="none" w:sz="0" w:space="0" w:color="auto"/>
            <w:left w:val="none" w:sz="0" w:space="0" w:color="auto"/>
            <w:bottom w:val="none" w:sz="0" w:space="0" w:color="auto"/>
            <w:right w:val="none" w:sz="0" w:space="0" w:color="auto"/>
          </w:divBdr>
        </w:div>
        <w:div w:id="343433922">
          <w:marLeft w:val="480"/>
          <w:marRight w:val="0"/>
          <w:marTop w:val="0"/>
          <w:marBottom w:val="0"/>
          <w:divBdr>
            <w:top w:val="none" w:sz="0" w:space="0" w:color="auto"/>
            <w:left w:val="none" w:sz="0" w:space="0" w:color="auto"/>
            <w:bottom w:val="none" w:sz="0" w:space="0" w:color="auto"/>
            <w:right w:val="none" w:sz="0" w:space="0" w:color="auto"/>
          </w:divBdr>
        </w:div>
        <w:div w:id="1095172678">
          <w:marLeft w:val="480"/>
          <w:marRight w:val="0"/>
          <w:marTop w:val="0"/>
          <w:marBottom w:val="0"/>
          <w:divBdr>
            <w:top w:val="none" w:sz="0" w:space="0" w:color="auto"/>
            <w:left w:val="none" w:sz="0" w:space="0" w:color="auto"/>
            <w:bottom w:val="none" w:sz="0" w:space="0" w:color="auto"/>
            <w:right w:val="none" w:sz="0" w:space="0" w:color="auto"/>
          </w:divBdr>
        </w:div>
      </w:divsChild>
    </w:div>
    <w:div w:id="805657758">
      <w:bodyDiv w:val="1"/>
      <w:marLeft w:val="0"/>
      <w:marRight w:val="0"/>
      <w:marTop w:val="0"/>
      <w:marBottom w:val="0"/>
      <w:divBdr>
        <w:top w:val="none" w:sz="0" w:space="0" w:color="auto"/>
        <w:left w:val="none" w:sz="0" w:space="0" w:color="auto"/>
        <w:bottom w:val="none" w:sz="0" w:space="0" w:color="auto"/>
        <w:right w:val="none" w:sz="0" w:space="0" w:color="auto"/>
      </w:divBdr>
    </w:div>
    <w:div w:id="808397285">
      <w:bodyDiv w:val="1"/>
      <w:marLeft w:val="0"/>
      <w:marRight w:val="0"/>
      <w:marTop w:val="0"/>
      <w:marBottom w:val="0"/>
      <w:divBdr>
        <w:top w:val="none" w:sz="0" w:space="0" w:color="auto"/>
        <w:left w:val="none" w:sz="0" w:space="0" w:color="auto"/>
        <w:bottom w:val="none" w:sz="0" w:space="0" w:color="auto"/>
        <w:right w:val="none" w:sz="0" w:space="0" w:color="auto"/>
      </w:divBdr>
    </w:div>
    <w:div w:id="809904494">
      <w:bodyDiv w:val="1"/>
      <w:marLeft w:val="0"/>
      <w:marRight w:val="0"/>
      <w:marTop w:val="0"/>
      <w:marBottom w:val="0"/>
      <w:divBdr>
        <w:top w:val="none" w:sz="0" w:space="0" w:color="auto"/>
        <w:left w:val="none" w:sz="0" w:space="0" w:color="auto"/>
        <w:bottom w:val="none" w:sz="0" w:space="0" w:color="auto"/>
        <w:right w:val="none" w:sz="0" w:space="0" w:color="auto"/>
      </w:divBdr>
    </w:div>
    <w:div w:id="812408567">
      <w:bodyDiv w:val="1"/>
      <w:marLeft w:val="0"/>
      <w:marRight w:val="0"/>
      <w:marTop w:val="0"/>
      <w:marBottom w:val="0"/>
      <w:divBdr>
        <w:top w:val="none" w:sz="0" w:space="0" w:color="auto"/>
        <w:left w:val="none" w:sz="0" w:space="0" w:color="auto"/>
        <w:bottom w:val="none" w:sz="0" w:space="0" w:color="auto"/>
        <w:right w:val="none" w:sz="0" w:space="0" w:color="auto"/>
      </w:divBdr>
    </w:div>
    <w:div w:id="813451354">
      <w:bodyDiv w:val="1"/>
      <w:marLeft w:val="0"/>
      <w:marRight w:val="0"/>
      <w:marTop w:val="0"/>
      <w:marBottom w:val="0"/>
      <w:divBdr>
        <w:top w:val="none" w:sz="0" w:space="0" w:color="auto"/>
        <w:left w:val="none" w:sz="0" w:space="0" w:color="auto"/>
        <w:bottom w:val="none" w:sz="0" w:space="0" w:color="auto"/>
        <w:right w:val="none" w:sz="0" w:space="0" w:color="auto"/>
      </w:divBdr>
    </w:div>
    <w:div w:id="813715475">
      <w:bodyDiv w:val="1"/>
      <w:marLeft w:val="0"/>
      <w:marRight w:val="0"/>
      <w:marTop w:val="0"/>
      <w:marBottom w:val="0"/>
      <w:divBdr>
        <w:top w:val="none" w:sz="0" w:space="0" w:color="auto"/>
        <w:left w:val="none" w:sz="0" w:space="0" w:color="auto"/>
        <w:bottom w:val="none" w:sz="0" w:space="0" w:color="auto"/>
        <w:right w:val="none" w:sz="0" w:space="0" w:color="auto"/>
      </w:divBdr>
    </w:div>
    <w:div w:id="815948198">
      <w:bodyDiv w:val="1"/>
      <w:marLeft w:val="0"/>
      <w:marRight w:val="0"/>
      <w:marTop w:val="0"/>
      <w:marBottom w:val="0"/>
      <w:divBdr>
        <w:top w:val="none" w:sz="0" w:space="0" w:color="auto"/>
        <w:left w:val="none" w:sz="0" w:space="0" w:color="auto"/>
        <w:bottom w:val="none" w:sz="0" w:space="0" w:color="auto"/>
        <w:right w:val="none" w:sz="0" w:space="0" w:color="auto"/>
      </w:divBdr>
    </w:div>
    <w:div w:id="817763826">
      <w:bodyDiv w:val="1"/>
      <w:marLeft w:val="0"/>
      <w:marRight w:val="0"/>
      <w:marTop w:val="0"/>
      <w:marBottom w:val="0"/>
      <w:divBdr>
        <w:top w:val="none" w:sz="0" w:space="0" w:color="auto"/>
        <w:left w:val="none" w:sz="0" w:space="0" w:color="auto"/>
        <w:bottom w:val="none" w:sz="0" w:space="0" w:color="auto"/>
        <w:right w:val="none" w:sz="0" w:space="0" w:color="auto"/>
      </w:divBdr>
    </w:div>
    <w:div w:id="817914334">
      <w:bodyDiv w:val="1"/>
      <w:marLeft w:val="0"/>
      <w:marRight w:val="0"/>
      <w:marTop w:val="0"/>
      <w:marBottom w:val="0"/>
      <w:divBdr>
        <w:top w:val="none" w:sz="0" w:space="0" w:color="auto"/>
        <w:left w:val="none" w:sz="0" w:space="0" w:color="auto"/>
        <w:bottom w:val="none" w:sz="0" w:space="0" w:color="auto"/>
        <w:right w:val="none" w:sz="0" w:space="0" w:color="auto"/>
      </w:divBdr>
    </w:div>
    <w:div w:id="819929482">
      <w:bodyDiv w:val="1"/>
      <w:marLeft w:val="0"/>
      <w:marRight w:val="0"/>
      <w:marTop w:val="0"/>
      <w:marBottom w:val="0"/>
      <w:divBdr>
        <w:top w:val="none" w:sz="0" w:space="0" w:color="auto"/>
        <w:left w:val="none" w:sz="0" w:space="0" w:color="auto"/>
        <w:bottom w:val="none" w:sz="0" w:space="0" w:color="auto"/>
        <w:right w:val="none" w:sz="0" w:space="0" w:color="auto"/>
      </w:divBdr>
    </w:div>
    <w:div w:id="820194418">
      <w:bodyDiv w:val="1"/>
      <w:marLeft w:val="0"/>
      <w:marRight w:val="0"/>
      <w:marTop w:val="0"/>
      <w:marBottom w:val="0"/>
      <w:divBdr>
        <w:top w:val="none" w:sz="0" w:space="0" w:color="auto"/>
        <w:left w:val="none" w:sz="0" w:space="0" w:color="auto"/>
        <w:bottom w:val="none" w:sz="0" w:space="0" w:color="auto"/>
        <w:right w:val="none" w:sz="0" w:space="0" w:color="auto"/>
      </w:divBdr>
      <w:divsChild>
        <w:div w:id="693767818">
          <w:marLeft w:val="480"/>
          <w:marRight w:val="0"/>
          <w:marTop w:val="0"/>
          <w:marBottom w:val="0"/>
          <w:divBdr>
            <w:top w:val="none" w:sz="0" w:space="0" w:color="auto"/>
            <w:left w:val="none" w:sz="0" w:space="0" w:color="auto"/>
            <w:bottom w:val="none" w:sz="0" w:space="0" w:color="auto"/>
            <w:right w:val="none" w:sz="0" w:space="0" w:color="auto"/>
          </w:divBdr>
        </w:div>
        <w:div w:id="1124807597">
          <w:marLeft w:val="480"/>
          <w:marRight w:val="0"/>
          <w:marTop w:val="0"/>
          <w:marBottom w:val="0"/>
          <w:divBdr>
            <w:top w:val="none" w:sz="0" w:space="0" w:color="auto"/>
            <w:left w:val="none" w:sz="0" w:space="0" w:color="auto"/>
            <w:bottom w:val="none" w:sz="0" w:space="0" w:color="auto"/>
            <w:right w:val="none" w:sz="0" w:space="0" w:color="auto"/>
          </w:divBdr>
        </w:div>
        <w:div w:id="130946767">
          <w:marLeft w:val="480"/>
          <w:marRight w:val="0"/>
          <w:marTop w:val="0"/>
          <w:marBottom w:val="0"/>
          <w:divBdr>
            <w:top w:val="none" w:sz="0" w:space="0" w:color="auto"/>
            <w:left w:val="none" w:sz="0" w:space="0" w:color="auto"/>
            <w:bottom w:val="none" w:sz="0" w:space="0" w:color="auto"/>
            <w:right w:val="none" w:sz="0" w:space="0" w:color="auto"/>
          </w:divBdr>
        </w:div>
        <w:div w:id="82185180">
          <w:marLeft w:val="480"/>
          <w:marRight w:val="0"/>
          <w:marTop w:val="0"/>
          <w:marBottom w:val="0"/>
          <w:divBdr>
            <w:top w:val="none" w:sz="0" w:space="0" w:color="auto"/>
            <w:left w:val="none" w:sz="0" w:space="0" w:color="auto"/>
            <w:bottom w:val="none" w:sz="0" w:space="0" w:color="auto"/>
            <w:right w:val="none" w:sz="0" w:space="0" w:color="auto"/>
          </w:divBdr>
        </w:div>
        <w:div w:id="276521480">
          <w:marLeft w:val="480"/>
          <w:marRight w:val="0"/>
          <w:marTop w:val="0"/>
          <w:marBottom w:val="0"/>
          <w:divBdr>
            <w:top w:val="none" w:sz="0" w:space="0" w:color="auto"/>
            <w:left w:val="none" w:sz="0" w:space="0" w:color="auto"/>
            <w:bottom w:val="none" w:sz="0" w:space="0" w:color="auto"/>
            <w:right w:val="none" w:sz="0" w:space="0" w:color="auto"/>
          </w:divBdr>
        </w:div>
        <w:div w:id="1869441663">
          <w:marLeft w:val="480"/>
          <w:marRight w:val="0"/>
          <w:marTop w:val="0"/>
          <w:marBottom w:val="0"/>
          <w:divBdr>
            <w:top w:val="none" w:sz="0" w:space="0" w:color="auto"/>
            <w:left w:val="none" w:sz="0" w:space="0" w:color="auto"/>
            <w:bottom w:val="none" w:sz="0" w:space="0" w:color="auto"/>
            <w:right w:val="none" w:sz="0" w:space="0" w:color="auto"/>
          </w:divBdr>
        </w:div>
        <w:div w:id="712076501">
          <w:marLeft w:val="480"/>
          <w:marRight w:val="0"/>
          <w:marTop w:val="0"/>
          <w:marBottom w:val="0"/>
          <w:divBdr>
            <w:top w:val="none" w:sz="0" w:space="0" w:color="auto"/>
            <w:left w:val="none" w:sz="0" w:space="0" w:color="auto"/>
            <w:bottom w:val="none" w:sz="0" w:space="0" w:color="auto"/>
            <w:right w:val="none" w:sz="0" w:space="0" w:color="auto"/>
          </w:divBdr>
        </w:div>
        <w:div w:id="1549874418">
          <w:marLeft w:val="480"/>
          <w:marRight w:val="0"/>
          <w:marTop w:val="0"/>
          <w:marBottom w:val="0"/>
          <w:divBdr>
            <w:top w:val="none" w:sz="0" w:space="0" w:color="auto"/>
            <w:left w:val="none" w:sz="0" w:space="0" w:color="auto"/>
            <w:bottom w:val="none" w:sz="0" w:space="0" w:color="auto"/>
            <w:right w:val="none" w:sz="0" w:space="0" w:color="auto"/>
          </w:divBdr>
        </w:div>
        <w:div w:id="1076516406">
          <w:marLeft w:val="480"/>
          <w:marRight w:val="0"/>
          <w:marTop w:val="0"/>
          <w:marBottom w:val="0"/>
          <w:divBdr>
            <w:top w:val="none" w:sz="0" w:space="0" w:color="auto"/>
            <w:left w:val="none" w:sz="0" w:space="0" w:color="auto"/>
            <w:bottom w:val="none" w:sz="0" w:space="0" w:color="auto"/>
            <w:right w:val="none" w:sz="0" w:space="0" w:color="auto"/>
          </w:divBdr>
        </w:div>
        <w:div w:id="1807426712">
          <w:marLeft w:val="480"/>
          <w:marRight w:val="0"/>
          <w:marTop w:val="0"/>
          <w:marBottom w:val="0"/>
          <w:divBdr>
            <w:top w:val="none" w:sz="0" w:space="0" w:color="auto"/>
            <w:left w:val="none" w:sz="0" w:space="0" w:color="auto"/>
            <w:bottom w:val="none" w:sz="0" w:space="0" w:color="auto"/>
            <w:right w:val="none" w:sz="0" w:space="0" w:color="auto"/>
          </w:divBdr>
        </w:div>
        <w:div w:id="2144275547">
          <w:marLeft w:val="480"/>
          <w:marRight w:val="0"/>
          <w:marTop w:val="0"/>
          <w:marBottom w:val="0"/>
          <w:divBdr>
            <w:top w:val="none" w:sz="0" w:space="0" w:color="auto"/>
            <w:left w:val="none" w:sz="0" w:space="0" w:color="auto"/>
            <w:bottom w:val="none" w:sz="0" w:space="0" w:color="auto"/>
            <w:right w:val="none" w:sz="0" w:space="0" w:color="auto"/>
          </w:divBdr>
        </w:div>
        <w:div w:id="240607639">
          <w:marLeft w:val="480"/>
          <w:marRight w:val="0"/>
          <w:marTop w:val="0"/>
          <w:marBottom w:val="0"/>
          <w:divBdr>
            <w:top w:val="none" w:sz="0" w:space="0" w:color="auto"/>
            <w:left w:val="none" w:sz="0" w:space="0" w:color="auto"/>
            <w:bottom w:val="none" w:sz="0" w:space="0" w:color="auto"/>
            <w:right w:val="none" w:sz="0" w:space="0" w:color="auto"/>
          </w:divBdr>
        </w:div>
        <w:div w:id="64423667">
          <w:marLeft w:val="480"/>
          <w:marRight w:val="0"/>
          <w:marTop w:val="0"/>
          <w:marBottom w:val="0"/>
          <w:divBdr>
            <w:top w:val="none" w:sz="0" w:space="0" w:color="auto"/>
            <w:left w:val="none" w:sz="0" w:space="0" w:color="auto"/>
            <w:bottom w:val="none" w:sz="0" w:space="0" w:color="auto"/>
            <w:right w:val="none" w:sz="0" w:space="0" w:color="auto"/>
          </w:divBdr>
        </w:div>
        <w:div w:id="865364308">
          <w:marLeft w:val="480"/>
          <w:marRight w:val="0"/>
          <w:marTop w:val="0"/>
          <w:marBottom w:val="0"/>
          <w:divBdr>
            <w:top w:val="none" w:sz="0" w:space="0" w:color="auto"/>
            <w:left w:val="none" w:sz="0" w:space="0" w:color="auto"/>
            <w:bottom w:val="none" w:sz="0" w:space="0" w:color="auto"/>
            <w:right w:val="none" w:sz="0" w:space="0" w:color="auto"/>
          </w:divBdr>
        </w:div>
        <w:div w:id="1774936422">
          <w:marLeft w:val="480"/>
          <w:marRight w:val="0"/>
          <w:marTop w:val="0"/>
          <w:marBottom w:val="0"/>
          <w:divBdr>
            <w:top w:val="none" w:sz="0" w:space="0" w:color="auto"/>
            <w:left w:val="none" w:sz="0" w:space="0" w:color="auto"/>
            <w:bottom w:val="none" w:sz="0" w:space="0" w:color="auto"/>
            <w:right w:val="none" w:sz="0" w:space="0" w:color="auto"/>
          </w:divBdr>
        </w:div>
        <w:div w:id="621233860">
          <w:marLeft w:val="480"/>
          <w:marRight w:val="0"/>
          <w:marTop w:val="0"/>
          <w:marBottom w:val="0"/>
          <w:divBdr>
            <w:top w:val="none" w:sz="0" w:space="0" w:color="auto"/>
            <w:left w:val="none" w:sz="0" w:space="0" w:color="auto"/>
            <w:bottom w:val="none" w:sz="0" w:space="0" w:color="auto"/>
            <w:right w:val="none" w:sz="0" w:space="0" w:color="auto"/>
          </w:divBdr>
        </w:div>
        <w:div w:id="1514958355">
          <w:marLeft w:val="480"/>
          <w:marRight w:val="0"/>
          <w:marTop w:val="0"/>
          <w:marBottom w:val="0"/>
          <w:divBdr>
            <w:top w:val="none" w:sz="0" w:space="0" w:color="auto"/>
            <w:left w:val="none" w:sz="0" w:space="0" w:color="auto"/>
            <w:bottom w:val="none" w:sz="0" w:space="0" w:color="auto"/>
            <w:right w:val="none" w:sz="0" w:space="0" w:color="auto"/>
          </w:divBdr>
        </w:div>
        <w:div w:id="4022587">
          <w:marLeft w:val="480"/>
          <w:marRight w:val="0"/>
          <w:marTop w:val="0"/>
          <w:marBottom w:val="0"/>
          <w:divBdr>
            <w:top w:val="none" w:sz="0" w:space="0" w:color="auto"/>
            <w:left w:val="none" w:sz="0" w:space="0" w:color="auto"/>
            <w:bottom w:val="none" w:sz="0" w:space="0" w:color="auto"/>
            <w:right w:val="none" w:sz="0" w:space="0" w:color="auto"/>
          </w:divBdr>
        </w:div>
        <w:div w:id="654578021">
          <w:marLeft w:val="480"/>
          <w:marRight w:val="0"/>
          <w:marTop w:val="0"/>
          <w:marBottom w:val="0"/>
          <w:divBdr>
            <w:top w:val="none" w:sz="0" w:space="0" w:color="auto"/>
            <w:left w:val="none" w:sz="0" w:space="0" w:color="auto"/>
            <w:bottom w:val="none" w:sz="0" w:space="0" w:color="auto"/>
            <w:right w:val="none" w:sz="0" w:space="0" w:color="auto"/>
          </w:divBdr>
        </w:div>
        <w:div w:id="1795513819">
          <w:marLeft w:val="480"/>
          <w:marRight w:val="0"/>
          <w:marTop w:val="0"/>
          <w:marBottom w:val="0"/>
          <w:divBdr>
            <w:top w:val="none" w:sz="0" w:space="0" w:color="auto"/>
            <w:left w:val="none" w:sz="0" w:space="0" w:color="auto"/>
            <w:bottom w:val="none" w:sz="0" w:space="0" w:color="auto"/>
            <w:right w:val="none" w:sz="0" w:space="0" w:color="auto"/>
          </w:divBdr>
        </w:div>
        <w:div w:id="785541360">
          <w:marLeft w:val="480"/>
          <w:marRight w:val="0"/>
          <w:marTop w:val="0"/>
          <w:marBottom w:val="0"/>
          <w:divBdr>
            <w:top w:val="none" w:sz="0" w:space="0" w:color="auto"/>
            <w:left w:val="none" w:sz="0" w:space="0" w:color="auto"/>
            <w:bottom w:val="none" w:sz="0" w:space="0" w:color="auto"/>
            <w:right w:val="none" w:sz="0" w:space="0" w:color="auto"/>
          </w:divBdr>
        </w:div>
        <w:div w:id="1495366998">
          <w:marLeft w:val="480"/>
          <w:marRight w:val="0"/>
          <w:marTop w:val="0"/>
          <w:marBottom w:val="0"/>
          <w:divBdr>
            <w:top w:val="none" w:sz="0" w:space="0" w:color="auto"/>
            <w:left w:val="none" w:sz="0" w:space="0" w:color="auto"/>
            <w:bottom w:val="none" w:sz="0" w:space="0" w:color="auto"/>
            <w:right w:val="none" w:sz="0" w:space="0" w:color="auto"/>
          </w:divBdr>
        </w:div>
        <w:div w:id="1937204412">
          <w:marLeft w:val="480"/>
          <w:marRight w:val="0"/>
          <w:marTop w:val="0"/>
          <w:marBottom w:val="0"/>
          <w:divBdr>
            <w:top w:val="none" w:sz="0" w:space="0" w:color="auto"/>
            <w:left w:val="none" w:sz="0" w:space="0" w:color="auto"/>
            <w:bottom w:val="none" w:sz="0" w:space="0" w:color="auto"/>
            <w:right w:val="none" w:sz="0" w:space="0" w:color="auto"/>
          </w:divBdr>
        </w:div>
        <w:div w:id="373048168">
          <w:marLeft w:val="480"/>
          <w:marRight w:val="0"/>
          <w:marTop w:val="0"/>
          <w:marBottom w:val="0"/>
          <w:divBdr>
            <w:top w:val="none" w:sz="0" w:space="0" w:color="auto"/>
            <w:left w:val="none" w:sz="0" w:space="0" w:color="auto"/>
            <w:bottom w:val="none" w:sz="0" w:space="0" w:color="auto"/>
            <w:right w:val="none" w:sz="0" w:space="0" w:color="auto"/>
          </w:divBdr>
        </w:div>
        <w:div w:id="411971584">
          <w:marLeft w:val="480"/>
          <w:marRight w:val="0"/>
          <w:marTop w:val="0"/>
          <w:marBottom w:val="0"/>
          <w:divBdr>
            <w:top w:val="none" w:sz="0" w:space="0" w:color="auto"/>
            <w:left w:val="none" w:sz="0" w:space="0" w:color="auto"/>
            <w:bottom w:val="none" w:sz="0" w:space="0" w:color="auto"/>
            <w:right w:val="none" w:sz="0" w:space="0" w:color="auto"/>
          </w:divBdr>
        </w:div>
        <w:div w:id="131212458">
          <w:marLeft w:val="480"/>
          <w:marRight w:val="0"/>
          <w:marTop w:val="0"/>
          <w:marBottom w:val="0"/>
          <w:divBdr>
            <w:top w:val="none" w:sz="0" w:space="0" w:color="auto"/>
            <w:left w:val="none" w:sz="0" w:space="0" w:color="auto"/>
            <w:bottom w:val="none" w:sz="0" w:space="0" w:color="auto"/>
            <w:right w:val="none" w:sz="0" w:space="0" w:color="auto"/>
          </w:divBdr>
        </w:div>
        <w:div w:id="508637411">
          <w:marLeft w:val="480"/>
          <w:marRight w:val="0"/>
          <w:marTop w:val="0"/>
          <w:marBottom w:val="0"/>
          <w:divBdr>
            <w:top w:val="none" w:sz="0" w:space="0" w:color="auto"/>
            <w:left w:val="none" w:sz="0" w:space="0" w:color="auto"/>
            <w:bottom w:val="none" w:sz="0" w:space="0" w:color="auto"/>
            <w:right w:val="none" w:sz="0" w:space="0" w:color="auto"/>
          </w:divBdr>
        </w:div>
        <w:div w:id="149566121">
          <w:marLeft w:val="480"/>
          <w:marRight w:val="0"/>
          <w:marTop w:val="0"/>
          <w:marBottom w:val="0"/>
          <w:divBdr>
            <w:top w:val="none" w:sz="0" w:space="0" w:color="auto"/>
            <w:left w:val="none" w:sz="0" w:space="0" w:color="auto"/>
            <w:bottom w:val="none" w:sz="0" w:space="0" w:color="auto"/>
            <w:right w:val="none" w:sz="0" w:space="0" w:color="auto"/>
          </w:divBdr>
        </w:div>
        <w:div w:id="196552614">
          <w:marLeft w:val="480"/>
          <w:marRight w:val="0"/>
          <w:marTop w:val="0"/>
          <w:marBottom w:val="0"/>
          <w:divBdr>
            <w:top w:val="none" w:sz="0" w:space="0" w:color="auto"/>
            <w:left w:val="none" w:sz="0" w:space="0" w:color="auto"/>
            <w:bottom w:val="none" w:sz="0" w:space="0" w:color="auto"/>
            <w:right w:val="none" w:sz="0" w:space="0" w:color="auto"/>
          </w:divBdr>
        </w:div>
        <w:div w:id="252011249">
          <w:marLeft w:val="480"/>
          <w:marRight w:val="0"/>
          <w:marTop w:val="0"/>
          <w:marBottom w:val="0"/>
          <w:divBdr>
            <w:top w:val="none" w:sz="0" w:space="0" w:color="auto"/>
            <w:left w:val="none" w:sz="0" w:space="0" w:color="auto"/>
            <w:bottom w:val="none" w:sz="0" w:space="0" w:color="auto"/>
            <w:right w:val="none" w:sz="0" w:space="0" w:color="auto"/>
          </w:divBdr>
        </w:div>
        <w:div w:id="1875340704">
          <w:marLeft w:val="480"/>
          <w:marRight w:val="0"/>
          <w:marTop w:val="0"/>
          <w:marBottom w:val="0"/>
          <w:divBdr>
            <w:top w:val="none" w:sz="0" w:space="0" w:color="auto"/>
            <w:left w:val="none" w:sz="0" w:space="0" w:color="auto"/>
            <w:bottom w:val="none" w:sz="0" w:space="0" w:color="auto"/>
            <w:right w:val="none" w:sz="0" w:space="0" w:color="auto"/>
          </w:divBdr>
        </w:div>
        <w:div w:id="688869869">
          <w:marLeft w:val="480"/>
          <w:marRight w:val="0"/>
          <w:marTop w:val="0"/>
          <w:marBottom w:val="0"/>
          <w:divBdr>
            <w:top w:val="none" w:sz="0" w:space="0" w:color="auto"/>
            <w:left w:val="none" w:sz="0" w:space="0" w:color="auto"/>
            <w:bottom w:val="none" w:sz="0" w:space="0" w:color="auto"/>
            <w:right w:val="none" w:sz="0" w:space="0" w:color="auto"/>
          </w:divBdr>
        </w:div>
        <w:div w:id="421338147">
          <w:marLeft w:val="480"/>
          <w:marRight w:val="0"/>
          <w:marTop w:val="0"/>
          <w:marBottom w:val="0"/>
          <w:divBdr>
            <w:top w:val="none" w:sz="0" w:space="0" w:color="auto"/>
            <w:left w:val="none" w:sz="0" w:space="0" w:color="auto"/>
            <w:bottom w:val="none" w:sz="0" w:space="0" w:color="auto"/>
            <w:right w:val="none" w:sz="0" w:space="0" w:color="auto"/>
          </w:divBdr>
        </w:div>
        <w:div w:id="2102481681">
          <w:marLeft w:val="480"/>
          <w:marRight w:val="0"/>
          <w:marTop w:val="0"/>
          <w:marBottom w:val="0"/>
          <w:divBdr>
            <w:top w:val="none" w:sz="0" w:space="0" w:color="auto"/>
            <w:left w:val="none" w:sz="0" w:space="0" w:color="auto"/>
            <w:bottom w:val="none" w:sz="0" w:space="0" w:color="auto"/>
            <w:right w:val="none" w:sz="0" w:space="0" w:color="auto"/>
          </w:divBdr>
        </w:div>
        <w:div w:id="1540584358">
          <w:marLeft w:val="480"/>
          <w:marRight w:val="0"/>
          <w:marTop w:val="0"/>
          <w:marBottom w:val="0"/>
          <w:divBdr>
            <w:top w:val="none" w:sz="0" w:space="0" w:color="auto"/>
            <w:left w:val="none" w:sz="0" w:space="0" w:color="auto"/>
            <w:bottom w:val="none" w:sz="0" w:space="0" w:color="auto"/>
            <w:right w:val="none" w:sz="0" w:space="0" w:color="auto"/>
          </w:divBdr>
        </w:div>
        <w:div w:id="1429228570">
          <w:marLeft w:val="480"/>
          <w:marRight w:val="0"/>
          <w:marTop w:val="0"/>
          <w:marBottom w:val="0"/>
          <w:divBdr>
            <w:top w:val="none" w:sz="0" w:space="0" w:color="auto"/>
            <w:left w:val="none" w:sz="0" w:space="0" w:color="auto"/>
            <w:bottom w:val="none" w:sz="0" w:space="0" w:color="auto"/>
            <w:right w:val="none" w:sz="0" w:space="0" w:color="auto"/>
          </w:divBdr>
        </w:div>
        <w:div w:id="453906109">
          <w:marLeft w:val="480"/>
          <w:marRight w:val="0"/>
          <w:marTop w:val="0"/>
          <w:marBottom w:val="0"/>
          <w:divBdr>
            <w:top w:val="none" w:sz="0" w:space="0" w:color="auto"/>
            <w:left w:val="none" w:sz="0" w:space="0" w:color="auto"/>
            <w:bottom w:val="none" w:sz="0" w:space="0" w:color="auto"/>
            <w:right w:val="none" w:sz="0" w:space="0" w:color="auto"/>
          </w:divBdr>
        </w:div>
        <w:div w:id="2118406428">
          <w:marLeft w:val="480"/>
          <w:marRight w:val="0"/>
          <w:marTop w:val="0"/>
          <w:marBottom w:val="0"/>
          <w:divBdr>
            <w:top w:val="none" w:sz="0" w:space="0" w:color="auto"/>
            <w:left w:val="none" w:sz="0" w:space="0" w:color="auto"/>
            <w:bottom w:val="none" w:sz="0" w:space="0" w:color="auto"/>
            <w:right w:val="none" w:sz="0" w:space="0" w:color="auto"/>
          </w:divBdr>
        </w:div>
        <w:div w:id="1250231981">
          <w:marLeft w:val="480"/>
          <w:marRight w:val="0"/>
          <w:marTop w:val="0"/>
          <w:marBottom w:val="0"/>
          <w:divBdr>
            <w:top w:val="none" w:sz="0" w:space="0" w:color="auto"/>
            <w:left w:val="none" w:sz="0" w:space="0" w:color="auto"/>
            <w:bottom w:val="none" w:sz="0" w:space="0" w:color="auto"/>
            <w:right w:val="none" w:sz="0" w:space="0" w:color="auto"/>
          </w:divBdr>
        </w:div>
        <w:div w:id="763838371">
          <w:marLeft w:val="480"/>
          <w:marRight w:val="0"/>
          <w:marTop w:val="0"/>
          <w:marBottom w:val="0"/>
          <w:divBdr>
            <w:top w:val="none" w:sz="0" w:space="0" w:color="auto"/>
            <w:left w:val="none" w:sz="0" w:space="0" w:color="auto"/>
            <w:bottom w:val="none" w:sz="0" w:space="0" w:color="auto"/>
            <w:right w:val="none" w:sz="0" w:space="0" w:color="auto"/>
          </w:divBdr>
        </w:div>
        <w:div w:id="1591427295">
          <w:marLeft w:val="480"/>
          <w:marRight w:val="0"/>
          <w:marTop w:val="0"/>
          <w:marBottom w:val="0"/>
          <w:divBdr>
            <w:top w:val="none" w:sz="0" w:space="0" w:color="auto"/>
            <w:left w:val="none" w:sz="0" w:space="0" w:color="auto"/>
            <w:bottom w:val="none" w:sz="0" w:space="0" w:color="auto"/>
            <w:right w:val="none" w:sz="0" w:space="0" w:color="auto"/>
          </w:divBdr>
        </w:div>
        <w:div w:id="1026491847">
          <w:marLeft w:val="480"/>
          <w:marRight w:val="0"/>
          <w:marTop w:val="0"/>
          <w:marBottom w:val="0"/>
          <w:divBdr>
            <w:top w:val="none" w:sz="0" w:space="0" w:color="auto"/>
            <w:left w:val="none" w:sz="0" w:space="0" w:color="auto"/>
            <w:bottom w:val="none" w:sz="0" w:space="0" w:color="auto"/>
            <w:right w:val="none" w:sz="0" w:space="0" w:color="auto"/>
          </w:divBdr>
        </w:div>
        <w:div w:id="943877753">
          <w:marLeft w:val="480"/>
          <w:marRight w:val="0"/>
          <w:marTop w:val="0"/>
          <w:marBottom w:val="0"/>
          <w:divBdr>
            <w:top w:val="none" w:sz="0" w:space="0" w:color="auto"/>
            <w:left w:val="none" w:sz="0" w:space="0" w:color="auto"/>
            <w:bottom w:val="none" w:sz="0" w:space="0" w:color="auto"/>
            <w:right w:val="none" w:sz="0" w:space="0" w:color="auto"/>
          </w:divBdr>
        </w:div>
        <w:div w:id="796996038">
          <w:marLeft w:val="480"/>
          <w:marRight w:val="0"/>
          <w:marTop w:val="0"/>
          <w:marBottom w:val="0"/>
          <w:divBdr>
            <w:top w:val="none" w:sz="0" w:space="0" w:color="auto"/>
            <w:left w:val="none" w:sz="0" w:space="0" w:color="auto"/>
            <w:bottom w:val="none" w:sz="0" w:space="0" w:color="auto"/>
            <w:right w:val="none" w:sz="0" w:space="0" w:color="auto"/>
          </w:divBdr>
        </w:div>
        <w:div w:id="156771630">
          <w:marLeft w:val="480"/>
          <w:marRight w:val="0"/>
          <w:marTop w:val="0"/>
          <w:marBottom w:val="0"/>
          <w:divBdr>
            <w:top w:val="none" w:sz="0" w:space="0" w:color="auto"/>
            <w:left w:val="none" w:sz="0" w:space="0" w:color="auto"/>
            <w:bottom w:val="none" w:sz="0" w:space="0" w:color="auto"/>
            <w:right w:val="none" w:sz="0" w:space="0" w:color="auto"/>
          </w:divBdr>
        </w:div>
        <w:div w:id="1680086497">
          <w:marLeft w:val="480"/>
          <w:marRight w:val="0"/>
          <w:marTop w:val="0"/>
          <w:marBottom w:val="0"/>
          <w:divBdr>
            <w:top w:val="none" w:sz="0" w:space="0" w:color="auto"/>
            <w:left w:val="none" w:sz="0" w:space="0" w:color="auto"/>
            <w:bottom w:val="none" w:sz="0" w:space="0" w:color="auto"/>
            <w:right w:val="none" w:sz="0" w:space="0" w:color="auto"/>
          </w:divBdr>
        </w:div>
        <w:div w:id="1441025388">
          <w:marLeft w:val="480"/>
          <w:marRight w:val="0"/>
          <w:marTop w:val="0"/>
          <w:marBottom w:val="0"/>
          <w:divBdr>
            <w:top w:val="none" w:sz="0" w:space="0" w:color="auto"/>
            <w:left w:val="none" w:sz="0" w:space="0" w:color="auto"/>
            <w:bottom w:val="none" w:sz="0" w:space="0" w:color="auto"/>
            <w:right w:val="none" w:sz="0" w:space="0" w:color="auto"/>
          </w:divBdr>
        </w:div>
        <w:div w:id="1303778209">
          <w:marLeft w:val="480"/>
          <w:marRight w:val="0"/>
          <w:marTop w:val="0"/>
          <w:marBottom w:val="0"/>
          <w:divBdr>
            <w:top w:val="none" w:sz="0" w:space="0" w:color="auto"/>
            <w:left w:val="none" w:sz="0" w:space="0" w:color="auto"/>
            <w:bottom w:val="none" w:sz="0" w:space="0" w:color="auto"/>
            <w:right w:val="none" w:sz="0" w:space="0" w:color="auto"/>
          </w:divBdr>
        </w:div>
        <w:div w:id="400055374">
          <w:marLeft w:val="480"/>
          <w:marRight w:val="0"/>
          <w:marTop w:val="0"/>
          <w:marBottom w:val="0"/>
          <w:divBdr>
            <w:top w:val="none" w:sz="0" w:space="0" w:color="auto"/>
            <w:left w:val="none" w:sz="0" w:space="0" w:color="auto"/>
            <w:bottom w:val="none" w:sz="0" w:space="0" w:color="auto"/>
            <w:right w:val="none" w:sz="0" w:space="0" w:color="auto"/>
          </w:divBdr>
        </w:div>
        <w:div w:id="1033993822">
          <w:marLeft w:val="480"/>
          <w:marRight w:val="0"/>
          <w:marTop w:val="0"/>
          <w:marBottom w:val="0"/>
          <w:divBdr>
            <w:top w:val="none" w:sz="0" w:space="0" w:color="auto"/>
            <w:left w:val="none" w:sz="0" w:space="0" w:color="auto"/>
            <w:bottom w:val="none" w:sz="0" w:space="0" w:color="auto"/>
            <w:right w:val="none" w:sz="0" w:space="0" w:color="auto"/>
          </w:divBdr>
        </w:div>
        <w:div w:id="2119055414">
          <w:marLeft w:val="480"/>
          <w:marRight w:val="0"/>
          <w:marTop w:val="0"/>
          <w:marBottom w:val="0"/>
          <w:divBdr>
            <w:top w:val="none" w:sz="0" w:space="0" w:color="auto"/>
            <w:left w:val="none" w:sz="0" w:space="0" w:color="auto"/>
            <w:bottom w:val="none" w:sz="0" w:space="0" w:color="auto"/>
            <w:right w:val="none" w:sz="0" w:space="0" w:color="auto"/>
          </w:divBdr>
        </w:div>
        <w:div w:id="118648805">
          <w:marLeft w:val="480"/>
          <w:marRight w:val="0"/>
          <w:marTop w:val="0"/>
          <w:marBottom w:val="0"/>
          <w:divBdr>
            <w:top w:val="none" w:sz="0" w:space="0" w:color="auto"/>
            <w:left w:val="none" w:sz="0" w:space="0" w:color="auto"/>
            <w:bottom w:val="none" w:sz="0" w:space="0" w:color="auto"/>
            <w:right w:val="none" w:sz="0" w:space="0" w:color="auto"/>
          </w:divBdr>
        </w:div>
        <w:div w:id="1193609290">
          <w:marLeft w:val="480"/>
          <w:marRight w:val="0"/>
          <w:marTop w:val="0"/>
          <w:marBottom w:val="0"/>
          <w:divBdr>
            <w:top w:val="none" w:sz="0" w:space="0" w:color="auto"/>
            <w:left w:val="none" w:sz="0" w:space="0" w:color="auto"/>
            <w:bottom w:val="none" w:sz="0" w:space="0" w:color="auto"/>
            <w:right w:val="none" w:sz="0" w:space="0" w:color="auto"/>
          </w:divBdr>
        </w:div>
        <w:div w:id="209192992">
          <w:marLeft w:val="480"/>
          <w:marRight w:val="0"/>
          <w:marTop w:val="0"/>
          <w:marBottom w:val="0"/>
          <w:divBdr>
            <w:top w:val="none" w:sz="0" w:space="0" w:color="auto"/>
            <w:left w:val="none" w:sz="0" w:space="0" w:color="auto"/>
            <w:bottom w:val="none" w:sz="0" w:space="0" w:color="auto"/>
            <w:right w:val="none" w:sz="0" w:space="0" w:color="auto"/>
          </w:divBdr>
        </w:div>
        <w:div w:id="1337463664">
          <w:marLeft w:val="480"/>
          <w:marRight w:val="0"/>
          <w:marTop w:val="0"/>
          <w:marBottom w:val="0"/>
          <w:divBdr>
            <w:top w:val="none" w:sz="0" w:space="0" w:color="auto"/>
            <w:left w:val="none" w:sz="0" w:space="0" w:color="auto"/>
            <w:bottom w:val="none" w:sz="0" w:space="0" w:color="auto"/>
            <w:right w:val="none" w:sz="0" w:space="0" w:color="auto"/>
          </w:divBdr>
        </w:div>
        <w:div w:id="1333071868">
          <w:marLeft w:val="480"/>
          <w:marRight w:val="0"/>
          <w:marTop w:val="0"/>
          <w:marBottom w:val="0"/>
          <w:divBdr>
            <w:top w:val="none" w:sz="0" w:space="0" w:color="auto"/>
            <w:left w:val="none" w:sz="0" w:space="0" w:color="auto"/>
            <w:bottom w:val="none" w:sz="0" w:space="0" w:color="auto"/>
            <w:right w:val="none" w:sz="0" w:space="0" w:color="auto"/>
          </w:divBdr>
        </w:div>
        <w:div w:id="983966444">
          <w:marLeft w:val="480"/>
          <w:marRight w:val="0"/>
          <w:marTop w:val="0"/>
          <w:marBottom w:val="0"/>
          <w:divBdr>
            <w:top w:val="none" w:sz="0" w:space="0" w:color="auto"/>
            <w:left w:val="none" w:sz="0" w:space="0" w:color="auto"/>
            <w:bottom w:val="none" w:sz="0" w:space="0" w:color="auto"/>
            <w:right w:val="none" w:sz="0" w:space="0" w:color="auto"/>
          </w:divBdr>
        </w:div>
        <w:div w:id="1382510024">
          <w:marLeft w:val="480"/>
          <w:marRight w:val="0"/>
          <w:marTop w:val="0"/>
          <w:marBottom w:val="0"/>
          <w:divBdr>
            <w:top w:val="none" w:sz="0" w:space="0" w:color="auto"/>
            <w:left w:val="none" w:sz="0" w:space="0" w:color="auto"/>
            <w:bottom w:val="none" w:sz="0" w:space="0" w:color="auto"/>
            <w:right w:val="none" w:sz="0" w:space="0" w:color="auto"/>
          </w:divBdr>
        </w:div>
        <w:div w:id="1069577705">
          <w:marLeft w:val="480"/>
          <w:marRight w:val="0"/>
          <w:marTop w:val="0"/>
          <w:marBottom w:val="0"/>
          <w:divBdr>
            <w:top w:val="none" w:sz="0" w:space="0" w:color="auto"/>
            <w:left w:val="none" w:sz="0" w:space="0" w:color="auto"/>
            <w:bottom w:val="none" w:sz="0" w:space="0" w:color="auto"/>
            <w:right w:val="none" w:sz="0" w:space="0" w:color="auto"/>
          </w:divBdr>
        </w:div>
        <w:div w:id="599336859">
          <w:marLeft w:val="480"/>
          <w:marRight w:val="0"/>
          <w:marTop w:val="0"/>
          <w:marBottom w:val="0"/>
          <w:divBdr>
            <w:top w:val="none" w:sz="0" w:space="0" w:color="auto"/>
            <w:left w:val="none" w:sz="0" w:space="0" w:color="auto"/>
            <w:bottom w:val="none" w:sz="0" w:space="0" w:color="auto"/>
            <w:right w:val="none" w:sz="0" w:space="0" w:color="auto"/>
          </w:divBdr>
        </w:div>
        <w:div w:id="1890804210">
          <w:marLeft w:val="480"/>
          <w:marRight w:val="0"/>
          <w:marTop w:val="0"/>
          <w:marBottom w:val="0"/>
          <w:divBdr>
            <w:top w:val="none" w:sz="0" w:space="0" w:color="auto"/>
            <w:left w:val="none" w:sz="0" w:space="0" w:color="auto"/>
            <w:bottom w:val="none" w:sz="0" w:space="0" w:color="auto"/>
            <w:right w:val="none" w:sz="0" w:space="0" w:color="auto"/>
          </w:divBdr>
        </w:div>
        <w:div w:id="919407841">
          <w:marLeft w:val="480"/>
          <w:marRight w:val="0"/>
          <w:marTop w:val="0"/>
          <w:marBottom w:val="0"/>
          <w:divBdr>
            <w:top w:val="none" w:sz="0" w:space="0" w:color="auto"/>
            <w:left w:val="none" w:sz="0" w:space="0" w:color="auto"/>
            <w:bottom w:val="none" w:sz="0" w:space="0" w:color="auto"/>
            <w:right w:val="none" w:sz="0" w:space="0" w:color="auto"/>
          </w:divBdr>
        </w:div>
        <w:div w:id="813453484">
          <w:marLeft w:val="480"/>
          <w:marRight w:val="0"/>
          <w:marTop w:val="0"/>
          <w:marBottom w:val="0"/>
          <w:divBdr>
            <w:top w:val="none" w:sz="0" w:space="0" w:color="auto"/>
            <w:left w:val="none" w:sz="0" w:space="0" w:color="auto"/>
            <w:bottom w:val="none" w:sz="0" w:space="0" w:color="auto"/>
            <w:right w:val="none" w:sz="0" w:space="0" w:color="auto"/>
          </w:divBdr>
        </w:div>
        <w:div w:id="2127045173">
          <w:marLeft w:val="480"/>
          <w:marRight w:val="0"/>
          <w:marTop w:val="0"/>
          <w:marBottom w:val="0"/>
          <w:divBdr>
            <w:top w:val="none" w:sz="0" w:space="0" w:color="auto"/>
            <w:left w:val="none" w:sz="0" w:space="0" w:color="auto"/>
            <w:bottom w:val="none" w:sz="0" w:space="0" w:color="auto"/>
            <w:right w:val="none" w:sz="0" w:space="0" w:color="auto"/>
          </w:divBdr>
        </w:div>
        <w:div w:id="1877810086">
          <w:marLeft w:val="480"/>
          <w:marRight w:val="0"/>
          <w:marTop w:val="0"/>
          <w:marBottom w:val="0"/>
          <w:divBdr>
            <w:top w:val="none" w:sz="0" w:space="0" w:color="auto"/>
            <w:left w:val="none" w:sz="0" w:space="0" w:color="auto"/>
            <w:bottom w:val="none" w:sz="0" w:space="0" w:color="auto"/>
            <w:right w:val="none" w:sz="0" w:space="0" w:color="auto"/>
          </w:divBdr>
        </w:div>
        <w:div w:id="1324167407">
          <w:marLeft w:val="480"/>
          <w:marRight w:val="0"/>
          <w:marTop w:val="0"/>
          <w:marBottom w:val="0"/>
          <w:divBdr>
            <w:top w:val="none" w:sz="0" w:space="0" w:color="auto"/>
            <w:left w:val="none" w:sz="0" w:space="0" w:color="auto"/>
            <w:bottom w:val="none" w:sz="0" w:space="0" w:color="auto"/>
            <w:right w:val="none" w:sz="0" w:space="0" w:color="auto"/>
          </w:divBdr>
        </w:div>
        <w:div w:id="1225138725">
          <w:marLeft w:val="480"/>
          <w:marRight w:val="0"/>
          <w:marTop w:val="0"/>
          <w:marBottom w:val="0"/>
          <w:divBdr>
            <w:top w:val="none" w:sz="0" w:space="0" w:color="auto"/>
            <w:left w:val="none" w:sz="0" w:space="0" w:color="auto"/>
            <w:bottom w:val="none" w:sz="0" w:space="0" w:color="auto"/>
            <w:right w:val="none" w:sz="0" w:space="0" w:color="auto"/>
          </w:divBdr>
        </w:div>
        <w:div w:id="2001498331">
          <w:marLeft w:val="480"/>
          <w:marRight w:val="0"/>
          <w:marTop w:val="0"/>
          <w:marBottom w:val="0"/>
          <w:divBdr>
            <w:top w:val="none" w:sz="0" w:space="0" w:color="auto"/>
            <w:left w:val="none" w:sz="0" w:space="0" w:color="auto"/>
            <w:bottom w:val="none" w:sz="0" w:space="0" w:color="auto"/>
            <w:right w:val="none" w:sz="0" w:space="0" w:color="auto"/>
          </w:divBdr>
        </w:div>
        <w:div w:id="880560102">
          <w:marLeft w:val="480"/>
          <w:marRight w:val="0"/>
          <w:marTop w:val="0"/>
          <w:marBottom w:val="0"/>
          <w:divBdr>
            <w:top w:val="none" w:sz="0" w:space="0" w:color="auto"/>
            <w:left w:val="none" w:sz="0" w:space="0" w:color="auto"/>
            <w:bottom w:val="none" w:sz="0" w:space="0" w:color="auto"/>
            <w:right w:val="none" w:sz="0" w:space="0" w:color="auto"/>
          </w:divBdr>
        </w:div>
        <w:div w:id="1569850864">
          <w:marLeft w:val="480"/>
          <w:marRight w:val="0"/>
          <w:marTop w:val="0"/>
          <w:marBottom w:val="0"/>
          <w:divBdr>
            <w:top w:val="none" w:sz="0" w:space="0" w:color="auto"/>
            <w:left w:val="none" w:sz="0" w:space="0" w:color="auto"/>
            <w:bottom w:val="none" w:sz="0" w:space="0" w:color="auto"/>
            <w:right w:val="none" w:sz="0" w:space="0" w:color="auto"/>
          </w:divBdr>
        </w:div>
        <w:div w:id="1249383580">
          <w:marLeft w:val="480"/>
          <w:marRight w:val="0"/>
          <w:marTop w:val="0"/>
          <w:marBottom w:val="0"/>
          <w:divBdr>
            <w:top w:val="none" w:sz="0" w:space="0" w:color="auto"/>
            <w:left w:val="none" w:sz="0" w:space="0" w:color="auto"/>
            <w:bottom w:val="none" w:sz="0" w:space="0" w:color="auto"/>
            <w:right w:val="none" w:sz="0" w:space="0" w:color="auto"/>
          </w:divBdr>
        </w:div>
        <w:div w:id="918515731">
          <w:marLeft w:val="480"/>
          <w:marRight w:val="0"/>
          <w:marTop w:val="0"/>
          <w:marBottom w:val="0"/>
          <w:divBdr>
            <w:top w:val="none" w:sz="0" w:space="0" w:color="auto"/>
            <w:left w:val="none" w:sz="0" w:space="0" w:color="auto"/>
            <w:bottom w:val="none" w:sz="0" w:space="0" w:color="auto"/>
            <w:right w:val="none" w:sz="0" w:space="0" w:color="auto"/>
          </w:divBdr>
        </w:div>
        <w:div w:id="932468305">
          <w:marLeft w:val="480"/>
          <w:marRight w:val="0"/>
          <w:marTop w:val="0"/>
          <w:marBottom w:val="0"/>
          <w:divBdr>
            <w:top w:val="none" w:sz="0" w:space="0" w:color="auto"/>
            <w:left w:val="none" w:sz="0" w:space="0" w:color="auto"/>
            <w:bottom w:val="none" w:sz="0" w:space="0" w:color="auto"/>
            <w:right w:val="none" w:sz="0" w:space="0" w:color="auto"/>
          </w:divBdr>
        </w:div>
        <w:div w:id="1930694704">
          <w:marLeft w:val="480"/>
          <w:marRight w:val="0"/>
          <w:marTop w:val="0"/>
          <w:marBottom w:val="0"/>
          <w:divBdr>
            <w:top w:val="none" w:sz="0" w:space="0" w:color="auto"/>
            <w:left w:val="none" w:sz="0" w:space="0" w:color="auto"/>
            <w:bottom w:val="none" w:sz="0" w:space="0" w:color="auto"/>
            <w:right w:val="none" w:sz="0" w:space="0" w:color="auto"/>
          </w:divBdr>
        </w:div>
        <w:div w:id="74983038">
          <w:marLeft w:val="480"/>
          <w:marRight w:val="0"/>
          <w:marTop w:val="0"/>
          <w:marBottom w:val="0"/>
          <w:divBdr>
            <w:top w:val="none" w:sz="0" w:space="0" w:color="auto"/>
            <w:left w:val="none" w:sz="0" w:space="0" w:color="auto"/>
            <w:bottom w:val="none" w:sz="0" w:space="0" w:color="auto"/>
            <w:right w:val="none" w:sz="0" w:space="0" w:color="auto"/>
          </w:divBdr>
        </w:div>
        <w:div w:id="1419518792">
          <w:marLeft w:val="480"/>
          <w:marRight w:val="0"/>
          <w:marTop w:val="0"/>
          <w:marBottom w:val="0"/>
          <w:divBdr>
            <w:top w:val="none" w:sz="0" w:space="0" w:color="auto"/>
            <w:left w:val="none" w:sz="0" w:space="0" w:color="auto"/>
            <w:bottom w:val="none" w:sz="0" w:space="0" w:color="auto"/>
            <w:right w:val="none" w:sz="0" w:space="0" w:color="auto"/>
          </w:divBdr>
        </w:div>
        <w:div w:id="405500440">
          <w:marLeft w:val="480"/>
          <w:marRight w:val="0"/>
          <w:marTop w:val="0"/>
          <w:marBottom w:val="0"/>
          <w:divBdr>
            <w:top w:val="none" w:sz="0" w:space="0" w:color="auto"/>
            <w:left w:val="none" w:sz="0" w:space="0" w:color="auto"/>
            <w:bottom w:val="none" w:sz="0" w:space="0" w:color="auto"/>
            <w:right w:val="none" w:sz="0" w:space="0" w:color="auto"/>
          </w:divBdr>
        </w:div>
      </w:divsChild>
    </w:div>
    <w:div w:id="820729702">
      <w:bodyDiv w:val="1"/>
      <w:marLeft w:val="0"/>
      <w:marRight w:val="0"/>
      <w:marTop w:val="0"/>
      <w:marBottom w:val="0"/>
      <w:divBdr>
        <w:top w:val="none" w:sz="0" w:space="0" w:color="auto"/>
        <w:left w:val="none" w:sz="0" w:space="0" w:color="auto"/>
        <w:bottom w:val="none" w:sz="0" w:space="0" w:color="auto"/>
        <w:right w:val="none" w:sz="0" w:space="0" w:color="auto"/>
      </w:divBdr>
    </w:div>
    <w:div w:id="821045377">
      <w:bodyDiv w:val="1"/>
      <w:marLeft w:val="0"/>
      <w:marRight w:val="0"/>
      <w:marTop w:val="0"/>
      <w:marBottom w:val="0"/>
      <w:divBdr>
        <w:top w:val="none" w:sz="0" w:space="0" w:color="auto"/>
        <w:left w:val="none" w:sz="0" w:space="0" w:color="auto"/>
        <w:bottom w:val="none" w:sz="0" w:space="0" w:color="auto"/>
        <w:right w:val="none" w:sz="0" w:space="0" w:color="auto"/>
      </w:divBdr>
    </w:div>
    <w:div w:id="821120773">
      <w:bodyDiv w:val="1"/>
      <w:marLeft w:val="0"/>
      <w:marRight w:val="0"/>
      <w:marTop w:val="0"/>
      <w:marBottom w:val="0"/>
      <w:divBdr>
        <w:top w:val="none" w:sz="0" w:space="0" w:color="auto"/>
        <w:left w:val="none" w:sz="0" w:space="0" w:color="auto"/>
        <w:bottom w:val="none" w:sz="0" w:space="0" w:color="auto"/>
        <w:right w:val="none" w:sz="0" w:space="0" w:color="auto"/>
      </w:divBdr>
    </w:div>
    <w:div w:id="822697433">
      <w:bodyDiv w:val="1"/>
      <w:marLeft w:val="0"/>
      <w:marRight w:val="0"/>
      <w:marTop w:val="0"/>
      <w:marBottom w:val="0"/>
      <w:divBdr>
        <w:top w:val="none" w:sz="0" w:space="0" w:color="auto"/>
        <w:left w:val="none" w:sz="0" w:space="0" w:color="auto"/>
        <w:bottom w:val="none" w:sz="0" w:space="0" w:color="auto"/>
        <w:right w:val="none" w:sz="0" w:space="0" w:color="auto"/>
      </w:divBdr>
    </w:div>
    <w:div w:id="823593191">
      <w:bodyDiv w:val="1"/>
      <w:marLeft w:val="0"/>
      <w:marRight w:val="0"/>
      <w:marTop w:val="0"/>
      <w:marBottom w:val="0"/>
      <w:divBdr>
        <w:top w:val="none" w:sz="0" w:space="0" w:color="auto"/>
        <w:left w:val="none" w:sz="0" w:space="0" w:color="auto"/>
        <w:bottom w:val="none" w:sz="0" w:space="0" w:color="auto"/>
        <w:right w:val="none" w:sz="0" w:space="0" w:color="auto"/>
      </w:divBdr>
    </w:div>
    <w:div w:id="823744481">
      <w:bodyDiv w:val="1"/>
      <w:marLeft w:val="0"/>
      <w:marRight w:val="0"/>
      <w:marTop w:val="0"/>
      <w:marBottom w:val="0"/>
      <w:divBdr>
        <w:top w:val="none" w:sz="0" w:space="0" w:color="auto"/>
        <w:left w:val="none" w:sz="0" w:space="0" w:color="auto"/>
        <w:bottom w:val="none" w:sz="0" w:space="0" w:color="auto"/>
        <w:right w:val="none" w:sz="0" w:space="0" w:color="auto"/>
      </w:divBdr>
    </w:div>
    <w:div w:id="824398061">
      <w:bodyDiv w:val="1"/>
      <w:marLeft w:val="0"/>
      <w:marRight w:val="0"/>
      <w:marTop w:val="0"/>
      <w:marBottom w:val="0"/>
      <w:divBdr>
        <w:top w:val="none" w:sz="0" w:space="0" w:color="auto"/>
        <w:left w:val="none" w:sz="0" w:space="0" w:color="auto"/>
        <w:bottom w:val="none" w:sz="0" w:space="0" w:color="auto"/>
        <w:right w:val="none" w:sz="0" w:space="0" w:color="auto"/>
      </w:divBdr>
    </w:div>
    <w:div w:id="825364448">
      <w:bodyDiv w:val="1"/>
      <w:marLeft w:val="0"/>
      <w:marRight w:val="0"/>
      <w:marTop w:val="0"/>
      <w:marBottom w:val="0"/>
      <w:divBdr>
        <w:top w:val="none" w:sz="0" w:space="0" w:color="auto"/>
        <w:left w:val="none" w:sz="0" w:space="0" w:color="auto"/>
        <w:bottom w:val="none" w:sz="0" w:space="0" w:color="auto"/>
        <w:right w:val="none" w:sz="0" w:space="0" w:color="auto"/>
      </w:divBdr>
    </w:div>
    <w:div w:id="827021389">
      <w:bodyDiv w:val="1"/>
      <w:marLeft w:val="0"/>
      <w:marRight w:val="0"/>
      <w:marTop w:val="0"/>
      <w:marBottom w:val="0"/>
      <w:divBdr>
        <w:top w:val="none" w:sz="0" w:space="0" w:color="auto"/>
        <w:left w:val="none" w:sz="0" w:space="0" w:color="auto"/>
        <w:bottom w:val="none" w:sz="0" w:space="0" w:color="auto"/>
        <w:right w:val="none" w:sz="0" w:space="0" w:color="auto"/>
      </w:divBdr>
    </w:div>
    <w:div w:id="828715917">
      <w:bodyDiv w:val="1"/>
      <w:marLeft w:val="0"/>
      <w:marRight w:val="0"/>
      <w:marTop w:val="0"/>
      <w:marBottom w:val="0"/>
      <w:divBdr>
        <w:top w:val="none" w:sz="0" w:space="0" w:color="auto"/>
        <w:left w:val="none" w:sz="0" w:space="0" w:color="auto"/>
        <w:bottom w:val="none" w:sz="0" w:space="0" w:color="auto"/>
        <w:right w:val="none" w:sz="0" w:space="0" w:color="auto"/>
      </w:divBdr>
    </w:div>
    <w:div w:id="832991342">
      <w:bodyDiv w:val="1"/>
      <w:marLeft w:val="0"/>
      <w:marRight w:val="0"/>
      <w:marTop w:val="0"/>
      <w:marBottom w:val="0"/>
      <w:divBdr>
        <w:top w:val="none" w:sz="0" w:space="0" w:color="auto"/>
        <w:left w:val="none" w:sz="0" w:space="0" w:color="auto"/>
        <w:bottom w:val="none" w:sz="0" w:space="0" w:color="auto"/>
        <w:right w:val="none" w:sz="0" w:space="0" w:color="auto"/>
      </w:divBdr>
      <w:divsChild>
        <w:div w:id="1274363404">
          <w:marLeft w:val="480"/>
          <w:marRight w:val="0"/>
          <w:marTop w:val="0"/>
          <w:marBottom w:val="0"/>
          <w:divBdr>
            <w:top w:val="none" w:sz="0" w:space="0" w:color="auto"/>
            <w:left w:val="none" w:sz="0" w:space="0" w:color="auto"/>
            <w:bottom w:val="none" w:sz="0" w:space="0" w:color="auto"/>
            <w:right w:val="none" w:sz="0" w:space="0" w:color="auto"/>
          </w:divBdr>
        </w:div>
        <w:div w:id="1720781645">
          <w:marLeft w:val="480"/>
          <w:marRight w:val="0"/>
          <w:marTop w:val="0"/>
          <w:marBottom w:val="0"/>
          <w:divBdr>
            <w:top w:val="none" w:sz="0" w:space="0" w:color="auto"/>
            <w:left w:val="none" w:sz="0" w:space="0" w:color="auto"/>
            <w:bottom w:val="none" w:sz="0" w:space="0" w:color="auto"/>
            <w:right w:val="none" w:sz="0" w:space="0" w:color="auto"/>
          </w:divBdr>
        </w:div>
        <w:div w:id="621225813">
          <w:marLeft w:val="480"/>
          <w:marRight w:val="0"/>
          <w:marTop w:val="0"/>
          <w:marBottom w:val="0"/>
          <w:divBdr>
            <w:top w:val="none" w:sz="0" w:space="0" w:color="auto"/>
            <w:left w:val="none" w:sz="0" w:space="0" w:color="auto"/>
            <w:bottom w:val="none" w:sz="0" w:space="0" w:color="auto"/>
            <w:right w:val="none" w:sz="0" w:space="0" w:color="auto"/>
          </w:divBdr>
        </w:div>
        <w:div w:id="1790509630">
          <w:marLeft w:val="480"/>
          <w:marRight w:val="0"/>
          <w:marTop w:val="0"/>
          <w:marBottom w:val="0"/>
          <w:divBdr>
            <w:top w:val="none" w:sz="0" w:space="0" w:color="auto"/>
            <w:left w:val="none" w:sz="0" w:space="0" w:color="auto"/>
            <w:bottom w:val="none" w:sz="0" w:space="0" w:color="auto"/>
            <w:right w:val="none" w:sz="0" w:space="0" w:color="auto"/>
          </w:divBdr>
        </w:div>
        <w:div w:id="128786572">
          <w:marLeft w:val="480"/>
          <w:marRight w:val="0"/>
          <w:marTop w:val="0"/>
          <w:marBottom w:val="0"/>
          <w:divBdr>
            <w:top w:val="none" w:sz="0" w:space="0" w:color="auto"/>
            <w:left w:val="none" w:sz="0" w:space="0" w:color="auto"/>
            <w:bottom w:val="none" w:sz="0" w:space="0" w:color="auto"/>
            <w:right w:val="none" w:sz="0" w:space="0" w:color="auto"/>
          </w:divBdr>
        </w:div>
        <w:div w:id="993337394">
          <w:marLeft w:val="480"/>
          <w:marRight w:val="0"/>
          <w:marTop w:val="0"/>
          <w:marBottom w:val="0"/>
          <w:divBdr>
            <w:top w:val="none" w:sz="0" w:space="0" w:color="auto"/>
            <w:left w:val="none" w:sz="0" w:space="0" w:color="auto"/>
            <w:bottom w:val="none" w:sz="0" w:space="0" w:color="auto"/>
            <w:right w:val="none" w:sz="0" w:space="0" w:color="auto"/>
          </w:divBdr>
        </w:div>
        <w:div w:id="972178091">
          <w:marLeft w:val="480"/>
          <w:marRight w:val="0"/>
          <w:marTop w:val="0"/>
          <w:marBottom w:val="0"/>
          <w:divBdr>
            <w:top w:val="none" w:sz="0" w:space="0" w:color="auto"/>
            <w:left w:val="none" w:sz="0" w:space="0" w:color="auto"/>
            <w:bottom w:val="none" w:sz="0" w:space="0" w:color="auto"/>
            <w:right w:val="none" w:sz="0" w:space="0" w:color="auto"/>
          </w:divBdr>
        </w:div>
        <w:div w:id="972830203">
          <w:marLeft w:val="480"/>
          <w:marRight w:val="0"/>
          <w:marTop w:val="0"/>
          <w:marBottom w:val="0"/>
          <w:divBdr>
            <w:top w:val="none" w:sz="0" w:space="0" w:color="auto"/>
            <w:left w:val="none" w:sz="0" w:space="0" w:color="auto"/>
            <w:bottom w:val="none" w:sz="0" w:space="0" w:color="auto"/>
            <w:right w:val="none" w:sz="0" w:space="0" w:color="auto"/>
          </w:divBdr>
        </w:div>
        <w:div w:id="1882547429">
          <w:marLeft w:val="480"/>
          <w:marRight w:val="0"/>
          <w:marTop w:val="0"/>
          <w:marBottom w:val="0"/>
          <w:divBdr>
            <w:top w:val="none" w:sz="0" w:space="0" w:color="auto"/>
            <w:left w:val="none" w:sz="0" w:space="0" w:color="auto"/>
            <w:bottom w:val="none" w:sz="0" w:space="0" w:color="auto"/>
            <w:right w:val="none" w:sz="0" w:space="0" w:color="auto"/>
          </w:divBdr>
        </w:div>
        <w:div w:id="1358891433">
          <w:marLeft w:val="480"/>
          <w:marRight w:val="0"/>
          <w:marTop w:val="0"/>
          <w:marBottom w:val="0"/>
          <w:divBdr>
            <w:top w:val="none" w:sz="0" w:space="0" w:color="auto"/>
            <w:left w:val="none" w:sz="0" w:space="0" w:color="auto"/>
            <w:bottom w:val="none" w:sz="0" w:space="0" w:color="auto"/>
            <w:right w:val="none" w:sz="0" w:space="0" w:color="auto"/>
          </w:divBdr>
        </w:div>
        <w:div w:id="554582681">
          <w:marLeft w:val="480"/>
          <w:marRight w:val="0"/>
          <w:marTop w:val="0"/>
          <w:marBottom w:val="0"/>
          <w:divBdr>
            <w:top w:val="none" w:sz="0" w:space="0" w:color="auto"/>
            <w:left w:val="none" w:sz="0" w:space="0" w:color="auto"/>
            <w:bottom w:val="none" w:sz="0" w:space="0" w:color="auto"/>
            <w:right w:val="none" w:sz="0" w:space="0" w:color="auto"/>
          </w:divBdr>
        </w:div>
        <w:div w:id="84882021">
          <w:marLeft w:val="480"/>
          <w:marRight w:val="0"/>
          <w:marTop w:val="0"/>
          <w:marBottom w:val="0"/>
          <w:divBdr>
            <w:top w:val="none" w:sz="0" w:space="0" w:color="auto"/>
            <w:left w:val="none" w:sz="0" w:space="0" w:color="auto"/>
            <w:bottom w:val="none" w:sz="0" w:space="0" w:color="auto"/>
            <w:right w:val="none" w:sz="0" w:space="0" w:color="auto"/>
          </w:divBdr>
        </w:div>
        <w:div w:id="1392726886">
          <w:marLeft w:val="480"/>
          <w:marRight w:val="0"/>
          <w:marTop w:val="0"/>
          <w:marBottom w:val="0"/>
          <w:divBdr>
            <w:top w:val="none" w:sz="0" w:space="0" w:color="auto"/>
            <w:left w:val="none" w:sz="0" w:space="0" w:color="auto"/>
            <w:bottom w:val="none" w:sz="0" w:space="0" w:color="auto"/>
            <w:right w:val="none" w:sz="0" w:space="0" w:color="auto"/>
          </w:divBdr>
        </w:div>
        <w:div w:id="95371112">
          <w:marLeft w:val="480"/>
          <w:marRight w:val="0"/>
          <w:marTop w:val="0"/>
          <w:marBottom w:val="0"/>
          <w:divBdr>
            <w:top w:val="none" w:sz="0" w:space="0" w:color="auto"/>
            <w:left w:val="none" w:sz="0" w:space="0" w:color="auto"/>
            <w:bottom w:val="none" w:sz="0" w:space="0" w:color="auto"/>
            <w:right w:val="none" w:sz="0" w:space="0" w:color="auto"/>
          </w:divBdr>
        </w:div>
        <w:div w:id="97456109">
          <w:marLeft w:val="480"/>
          <w:marRight w:val="0"/>
          <w:marTop w:val="0"/>
          <w:marBottom w:val="0"/>
          <w:divBdr>
            <w:top w:val="none" w:sz="0" w:space="0" w:color="auto"/>
            <w:left w:val="none" w:sz="0" w:space="0" w:color="auto"/>
            <w:bottom w:val="none" w:sz="0" w:space="0" w:color="auto"/>
            <w:right w:val="none" w:sz="0" w:space="0" w:color="auto"/>
          </w:divBdr>
        </w:div>
        <w:div w:id="179588288">
          <w:marLeft w:val="480"/>
          <w:marRight w:val="0"/>
          <w:marTop w:val="0"/>
          <w:marBottom w:val="0"/>
          <w:divBdr>
            <w:top w:val="none" w:sz="0" w:space="0" w:color="auto"/>
            <w:left w:val="none" w:sz="0" w:space="0" w:color="auto"/>
            <w:bottom w:val="none" w:sz="0" w:space="0" w:color="auto"/>
            <w:right w:val="none" w:sz="0" w:space="0" w:color="auto"/>
          </w:divBdr>
        </w:div>
        <w:div w:id="175580179">
          <w:marLeft w:val="480"/>
          <w:marRight w:val="0"/>
          <w:marTop w:val="0"/>
          <w:marBottom w:val="0"/>
          <w:divBdr>
            <w:top w:val="none" w:sz="0" w:space="0" w:color="auto"/>
            <w:left w:val="none" w:sz="0" w:space="0" w:color="auto"/>
            <w:bottom w:val="none" w:sz="0" w:space="0" w:color="auto"/>
            <w:right w:val="none" w:sz="0" w:space="0" w:color="auto"/>
          </w:divBdr>
        </w:div>
        <w:div w:id="153188711">
          <w:marLeft w:val="480"/>
          <w:marRight w:val="0"/>
          <w:marTop w:val="0"/>
          <w:marBottom w:val="0"/>
          <w:divBdr>
            <w:top w:val="none" w:sz="0" w:space="0" w:color="auto"/>
            <w:left w:val="none" w:sz="0" w:space="0" w:color="auto"/>
            <w:bottom w:val="none" w:sz="0" w:space="0" w:color="auto"/>
            <w:right w:val="none" w:sz="0" w:space="0" w:color="auto"/>
          </w:divBdr>
        </w:div>
        <w:div w:id="517039388">
          <w:marLeft w:val="480"/>
          <w:marRight w:val="0"/>
          <w:marTop w:val="0"/>
          <w:marBottom w:val="0"/>
          <w:divBdr>
            <w:top w:val="none" w:sz="0" w:space="0" w:color="auto"/>
            <w:left w:val="none" w:sz="0" w:space="0" w:color="auto"/>
            <w:bottom w:val="none" w:sz="0" w:space="0" w:color="auto"/>
            <w:right w:val="none" w:sz="0" w:space="0" w:color="auto"/>
          </w:divBdr>
        </w:div>
        <w:div w:id="2075736359">
          <w:marLeft w:val="480"/>
          <w:marRight w:val="0"/>
          <w:marTop w:val="0"/>
          <w:marBottom w:val="0"/>
          <w:divBdr>
            <w:top w:val="none" w:sz="0" w:space="0" w:color="auto"/>
            <w:left w:val="none" w:sz="0" w:space="0" w:color="auto"/>
            <w:bottom w:val="none" w:sz="0" w:space="0" w:color="auto"/>
            <w:right w:val="none" w:sz="0" w:space="0" w:color="auto"/>
          </w:divBdr>
        </w:div>
        <w:div w:id="803473233">
          <w:marLeft w:val="480"/>
          <w:marRight w:val="0"/>
          <w:marTop w:val="0"/>
          <w:marBottom w:val="0"/>
          <w:divBdr>
            <w:top w:val="none" w:sz="0" w:space="0" w:color="auto"/>
            <w:left w:val="none" w:sz="0" w:space="0" w:color="auto"/>
            <w:bottom w:val="none" w:sz="0" w:space="0" w:color="auto"/>
            <w:right w:val="none" w:sz="0" w:space="0" w:color="auto"/>
          </w:divBdr>
        </w:div>
        <w:div w:id="1019550150">
          <w:marLeft w:val="480"/>
          <w:marRight w:val="0"/>
          <w:marTop w:val="0"/>
          <w:marBottom w:val="0"/>
          <w:divBdr>
            <w:top w:val="none" w:sz="0" w:space="0" w:color="auto"/>
            <w:left w:val="none" w:sz="0" w:space="0" w:color="auto"/>
            <w:bottom w:val="none" w:sz="0" w:space="0" w:color="auto"/>
            <w:right w:val="none" w:sz="0" w:space="0" w:color="auto"/>
          </w:divBdr>
        </w:div>
        <w:div w:id="1539244721">
          <w:marLeft w:val="480"/>
          <w:marRight w:val="0"/>
          <w:marTop w:val="0"/>
          <w:marBottom w:val="0"/>
          <w:divBdr>
            <w:top w:val="none" w:sz="0" w:space="0" w:color="auto"/>
            <w:left w:val="none" w:sz="0" w:space="0" w:color="auto"/>
            <w:bottom w:val="none" w:sz="0" w:space="0" w:color="auto"/>
            <w:right w:val="none" w:sz="0" w:space="0" w:color="auto"/>
          </w:divBdr>
        </w:div>
        <w:div w:id="951286565">
          <w:marLeft w:val="480"/>
          <w:marRight w:val="0"/>
          <w:marTop w:val="0"/>
          <w:marBottom w:val="0"/>
          <w:divBdr>
            <w:top w:val="none" w:sz="0" w:space="0" w:color="auto"/>
            <w:left w:val="none" w:sz="0" w:space="0" w:color="auto"/>
            <w:bottom w:val="none" w:sz="0" w:space="0" w:color="auto"/>
            <w:right w:val="none" w:sz="0" w:space="0" w:color="auto"/>
          </w:divBdr>
        </w:div>
        <w:div w:id="1936091119">
          <w:marLeft w:val="480"/>
          <w:marRight w:val="0"/>
          <w:marTop w:val="0"/>
          <w:marBottom w:val="0"/>
          <w:divBdr>
            <w:top w:val="none" w:sz="0" w:space="0" w:color="auto"/>
            <w:left w:val="none" w:sz="0" w:space="0" w:color="auto"/>
            <w:bottom w:val="none" w:sz="0" w:space="0" w:color="auto"/>
            <w:right w:val="none" w:sz="0" w:space="0" w:color="auto"/>
          </w:divBdr>
        </w:div>
        <w:div w:id="1638683986">
          <w:marLeft w:val="480"/>
          <w:marRight w:val="0"/>
          <w:marTop w:val="0"/>
          <w:marBottom w:val="0"/>
          <w:divBdr>
            <w:top w:val="none" w:sz="0" w:space="0" w:color="auto"/>
            <w:left w:val="none" w:sz="0" w:space="0" w:color="auto"/>
            <w:bottom w:val="none" w:sz="0" w:space="0" w:color="auto"/>
            <w:right w:val="none" w:sz="0" w:space="0" w:color="auto"/>
          </w:divBdr>
        </w:div>
        <w:div w:id="1491483730">
          <w:marLeft w:val="480"/>
          <w:marRight w:val="0"/>
          <w:marTop w:val="0"/>
          <w:marBottom w:val="0"/>
          <w:divBdr>
            <w:top w:val="none" w:sz="0" w:space="0" w:color="auto"/>
            <w:left w:val="none" w:sz="0" w:space="0" w:color="auto"/>
            <w:bottom w:val="none" w:sz="0" w:space="0" w:color="auto"/>
            <w:right w:val="none" w:sz="0" w:space="0" w:color="auto"/>
          </w:divBdr>
        </w:div>
        <w:div w:id="816149786">
          <w:marLeft w:val="480"/>
          <w:marRight w:val="0"/>
          <w:marTop w:val="0"/>
          <w:marBottom w:val="0"/>
          <w:divBdr>
            <w:top w:val="none" w:sz="0" w:space="0" w:color="auto"/>
            <w:left w:val="none" w:sz="0" w:space="0" w:color="auto"/>
            <w:bottom w:val="none" w:sz="0" w:space="0" w:color="auto"/>
            <w:right w:val="none" w:sz="0" w:space="0" w:color="auto"/>
          </w:divBdr>
        </w:div>
        <w:div w:id="184758691">
          <w:marLeft w:val="480"/>
          <w:marRight w:val="0"/>
          <w:marTop w:val="0"/>
          <w:marBottom w:val="0"/>
          <w:divBdr>
            <w:top w:val="none" w:sz="0" w:space="0" w:color="auto"/>
            <w:left w:val="none" w:sz="0" w:space="0" w:color="auto"/>
            <w:bottom w:val="none" w:sz="0" w:space="0" w:color="auto"/>
            <w:right w:val="none" w:sz="0" w:space="0" w:color="auto"/>
          </w:divBdr>
        </w:div>
        <w:div w:id="1235238188">
          <w:marLeft w:val="480"/>
          <w:marRight w:val="0"/>
          <w:marTop w:val="0"/>
          <w:marBottom w:val="0"/>
          <w:divBdr>
            <w:top w:val="none" w:sz="0" w:space="0" w:color="auto"/>
            <w:left w:val="none" w:sz="0" w:space="0" w:color="auto"/>
            <w:bottom w:val="none" w:sz="0" w:space="0" w:color="auto"/>
            <w:right w:val="none" w:sz="0" w:space="0" w:color="auto"/>
          </w:divBdr>
        </w:div>
        <w:div w:id="1466464036">
          <w:marLeft w:val="480"/>
          <w:marRight w:val="0"/>
          <w:marTop w:val="0"/>
          <w:marBottom w:val="0"/>
          <w:divBdr>
            <w:top w:val="none" w:sz="0" w:space="0" w:color="auto"/>
            <w:left w:val="none" w:sz="0" w:space="0" w:color="auto"/>
            <w:bottom w:val="none" w:sz="0" w:space="0" w:color="auto"/>
            <w:right w:val="none" w:sz="0" w:space="0" w:color="auto"/>
          </w:divBdr>
        </w:div>
        <w:div w:id="1052383050">
          <w:marLeft w:val="480"/>
          <w:marRight w:val="0"/>
          <w:marTop w:val="0"/>
          <w:marBottom w:val="0"/>
          <w:divBdr>
            <w:top w:val="none" w:sz="0" w:space="0" w:color="auto"/>
            <w:left w:val="none" w:sz="0" w:space="0" w:color="auto"/>
            <w:bottom w:val="none" w:sz="0" w:space="0" w:color="auto"/>
            <w:right w:val="none" w:sz="0" w:space="0" w:color="auto"/>
          </w:divBdr>
        </w:div>
        <w:div w:id="105202947">
          <w:marLeft w:val="480"/>
          <w:marRight w:val="0"/>
          <w:marTop w:val="0"/>
          <w:marBottom w:val="0"/>
          <w:divBdr>
            <w:top w:val="none" w:sz="0" w:space="0" w:color="auto"/>
            <w:left w:val="none" w:sz="0" w:space="0" w:color="auto"/>
            <w:bottom w:val="none" w:sz="0" w:space="0" w:color="auto"/>
            <w:right w:val="none" w:sz="0" w:space="0" w:color="auto"/>
          </w:divBdr>
        </w:div>
        <w:div w:id="603465498">
          <w:marLeft w:val="480"/>
          <w:marRight w:val="0"/>
          <w:marTop w:val="0"/>
          <w:marBottom w:val="0"/>
          <w:divBdr>
            <w:top w:val="none" w:sz="0" w:space="0" w:color="auto"/>
            <w:left w:val="none" w:sz="0" w:space="0" w:color="auto"/>
            <w:bottom w:val="none" w:sz="0" w:space="0" w:color="auto"/>
            <w:right w:val="none" w:sz="0" w:space="0" w:color="auto"/>
          </w:divBdr>
        </w:div>
        <w:div w:id="552738383">
          <w:marLeft w:val="480"/>
          <w:marRight w:val="0"/>
          <w:marTop w:val="0"/>
          <w:marBottom w:val="0"/>
          <w:divBdr>
            <w:top w:val="none" w:sz="0" w:space="0" w:color="auto"/>
            <w:left w:val="none" w:sz="0" w:space="0" w:color="auto"/>
            <w:bottom w:val="none" w:sz="0" w:space="0" w:color="auto"/>
            <w:right w:val="none" w:sz="0" w:space="0" w:color="auto"/>
          </w:divBdr>
        </w:div>
        <w:div w:id="983775341">
          <w:marLeft w:val="480"/>
          <w:marRight w:val="0"/>
          <w:marTop w:val="0"/>
          <w:marBottom w:val="0"/>
          <w:divBdr>
            <w:top w:val="none" w:sz="0" w:space="0" w:color="auto"/>
            <w:left w:val="none" w:sz="0" w:space="0" w:color="auto"/>
            <w:bottom w:val="none" w:sz="0" w:space="0" w:color="auto"/>
            <w:right w:val="none" w:sz="0" w:space="0" w:color="auto"/>
          </w:divBdr>
        </w:div>
        <w:div w:id="1202091578">
          <w:marLeft w:val="480"/>
          <w:marRight w:val="0"/>
          <w:marTop w:val="0"/>
          <w:marBottom w:val="0"/>
          <w:divBdr>
            <w:top w:val="none" w:sz="0" w:space="0" w:color="auto"/>
            <w:left w:val="none" w:sz="0" w:space="0" w:color="auto"/>
            <w:bottom w:val="none" w:sz="0" w:space="0" w:color="auto"/>
            <w:right w:val="none" w:sz="0" w:space="0" w:color="auto"/>
          </w:divBdr>
        </w:div>
        <w:div w:id="667363206">
          <w:marLeft w:val="480"/>
          <w:marRight w:val="0"/>
          <w:marTop w:val="0"/>
          <w:marBottom w:val="0"/>
          <w:divBdr>
            <w:top w:val="none" w:sz="0" w:space="0" w:color="auto"/>
            <w:left w:val="none" w:sz="0" w:space="0" w:color="auto"/>
            <w:bottom w:val="none" w:sz="0" w:space="0" w:color="auto"/>
            <w:right w:val="none" w:sz="0" w:space="0" w:color="auto"/>
          </w:divBdr>
        </w:div>
        <w:div w:id="1459180115">
          <w:marLeft w:val="480"/>
          <w:marRight w:val="0"/>
          <w:marTop w:val="0"/>
          <w:marBottom w:val="0"/>
          <w:divBdr>
            <w:top w:val="none" w:sz="0" w:space="0" w:color="auto"/>
            <w:left w:val="none" w:sz="0" w:space="0" w:color="auto"/>
            <w:bottom w:val="none" w:sz="0" w:space="0" w:color="auto"/>
            <w:right w:val="none" w:sz="0" w:space="0" w:color="auto"/>
          </w:divBdr>
        </w:div>
        <w:div w:id="1628242089">
          <w:marLeft w:val="480"/>
          <w:marRight w:val="0"/>
          <w:marTop w:val="0"/>
          <w:marBottom w:val="0"/>
          <w:divBdr>
            <w:top w:val="none" w:sz="0" w:space="0" w:color="auto"/>
            <w:left w:val="none" w:sz="0" w:space="0" w:color="auto"/>
            <w:bottom w:val="none" w:sz="0" w:space="0" w:color="auto"/>
            <w:right w:val="none" w:sz="0" w:space="0" w:color="auto"/>
          </w:divBdr>
        </w:div>
        <w:div w:id="1286425417">
          <w:marLeft w:val="480"/>
          <w:marRight w:val="0"/>
          <w:marTop w:val="0"/>
          <w:marBottom w:val="0"/>
          <w:divBdr>
            <w:top w:val="none" w:sz="0" w:space="0" w:color="auto"/>
            <w:left w:val="none" w:sz="0" w:space="0" w:color="auto"/>
            <w:bottom w:val="none" w:sz="0" w:space="0" w:color="auto"/>
            <w:right w:val="none" w:sz="0" w:space="0" w:color="auto"/>
          </w:divBdr>
        </w:div>
        <w:div w:id="1055005408">
          <w:marLeft w:val="480"/>
          <w:marRight w:val="0"/>
          <w:marTop w:val="0"/>
          <w:marBottom w:val="0"/>
          <w:divBdr>
            <w:top w:val="none" w:sz="0" w:space="0" w:color="auto"/>
            <w:left w:val="none" w:sz="0" w:space="0" w:color="auto"/>
            <w:bottom w:val="none" w:sz="0" w:space="0" w:color="auto"/>
            <w:right w:val="none" w:sz="0" w:space="0" w:color="auto"/>
          </w:divBdr>
        </w:div>
        <w:div w:id="377628095">
          <w:marLeft w:val="480"/>
          <w:marRight w:val="0"/>
          <w:marTop w:val="0"/>
          <w:marBottom w:val="0"/>
          <w:divBdr>
            <w:top w:val="none" w:sz="0" w:space="0" w:color="auto"/>
            <w:left w:val="none" w:sz="0" w:space="0" w:color="auto"/>
            <w:bottom w:val="none" w:sz="0" w:space="0" w:color="auto"/>
            <w:right w:val="none" w:sz="0" w:space="0" w:color="auto"/>
          </w:divBdr>
        </w:div>
        <w:div w:id="355157057">
          <w:marLeft w:val="480"/>
          <w:marRight w:val="0"/>
          <w:marTop w:val="0"/>
          <w:marBottom w:val="0"/>
          <w:divBdr>
            <w:top w:val="none" w:sz="0" w:space="0" w:color="auto"/>
            <w:left w:val="none" w:sz="0" w:space="0" w:color="auto"/>
            <w:bottom w:val="none" w:sz="0" w:space="0" w:color="auto"/>
            <w:right w:val="none" w:sz="0" w:space="0" w:color="auto"/>
          </w:divBdr>
        </w:div>
        <w:div w:id="370883396">
          <w:marLeft w:val="480"/>
          <w:marRight w:val="0"/>
          <w:marTop w:val="0"/>
          <w:marBottom w:val="0"/>
          <w:divBdr>
            <w:top w:val="none" w:sz="0" w:space="0" w:color="auto"/>
            <w:left w:val="none" w:sz="0" w:space="0" w:color="auto"/>
            <w:bottom w:val="none" w:sz="0" w:space="0" w:color="auto"/>
            <w:right w:val="none" w:sz="0" w:space="0" w:color="auto"/>
          </w:divBdr>
        </w:div>
        <w:div w:id="1226449802">
          <w:marLeft w:val="480"/>
          <w:marRight w:val="0"/>
          <w:marTop w:val="0"/>
          <w:marBottom w:val="0"/>
          <w:divBdr>
            <w:top w:val="none" w:sz="0" w:space="0" w:color="auto"/>
            <w:left w:val="none" w:sz="0" w:space="0" w:color="auto"/>
            <w:bottom w:val="none" w:sz="0" w:space="0" w:color="auto"/>
            <w:right w:val="none" w:sz="0" w:space="0" w:color="auto"/>
          </w:divBdr>
        </w:div>
        <w:div w:id="2105690920">
          <w:marLeft w:val="480"/>
          <w:marRight w:val="0"/>
          <w:marTop w:val="0"/>
          <w:marBottom w:val="0"/>
          <w:divBdr>
            <w:top w:val="none" w:sz="0" w:space="0" w:color="auto"/>
            <w:left w:val="none" w:sz="0" w:space="0" w:color="auto"/>
            <w:bottom w:val="none" w:sz="0" w:space="0" w:color="auto"/>
            <w:right w:val="none" w:sz="0" w:space="0" w:color="auto"/>
          </w:divBdr>
        </w:div>
        <w:div w:id="1811626499">
          <w:marLeft w:val="480"/>
          <w:marRight w:val="0"/>
          <w:marTop w:val="0"/>
          <w:marBottom w:val="0"/>
          <w:divBdr>
            <w:top w:val="none" w:sz="0" w:space="0" w:color="auto"/>
            <w:left w:val="none" w:sz="0" w:space="0" w:color="auto"/>
            <w:bottom w:val="none" w:sz="0" w:space="0" w:color="auto"/>
            <w:right w:val="none" w:sz="0" w:space="0" w:color="auto"/>
          </w:divBdr>
        </w:div>
        <w:div w:id="703599730">
          <w:marLeft w:val="480"/>
          <w:marRight w:val="0"/>
          <w:marTop w:val="0"/>
          <w:marBottom w:val="0"/>
          <w:divBdr>
            <w:top w:val="none" w:sz="0" w:space="0" w:color="auto"/>
            <w:left w:val="none" w:sz="0" w:space="0" w:color="auto"/>
            <w:bottom w:val="none" w:sz="0" w:space="0" w:color="auto"/>
            <w:right w:val="none" w:sz="0" w:space="0" w:color="auto"/>
          </w:divBdr>
        </w:div>
        <w:div w:id="1633822584">
          <w:marLeft w:val="480"/>
          <w:marRight w:val="0"/>
          <w:marTop w:val="0"/>
          <w:marBottom w:val="0"/>
          <w:divBdr>
            <w:top w:val="none" w:sz="0" w:space="0" w:color="auto"/>
            <w:left w:val="none" w:sz="0" w:space="0" w:color="auto"/>
            <w:bottom w:val="none" w:sz="0" w:space="0" w:color="auto"/>
            <w:right w:val="none" w:sz="0" w:space="0" w:color="auto"/>
          </w:divBdr>
        </w:div>
        <w:div w:id="727146698">
          <w:marLeft w:val="480"/>
          <w:marRight w:val="0"/>
          <w:marTop w:val="0"/>
          <w:marBottom w:val="0"/>
          <w:divBdr>
            <w:top w:val="none" w:sz="0" w:space="0" w:color="auto"/>
            <w:left w:val="none" w:sz="0" w:space="0" w:color="auto"/>
            <w:bottom w:val="none" w:sz="0" w:space="0" w:color="auto"/>
            <w:right w:val="none" w:sz="0" w:space="0" w:color="auto"/>
          </w:divBdr>
        </w:div>
        <w:div w:id="1232498650">
          <w:marLeft w:val="480"/>
          <w:marRight w:val="0"/>
          <w:marTop w:val="0"/>
          <w:marBottom w:val="0"/>
          <w:divBdr>
            <w:top w:val="none" w:sz="0" w:space="0" w:color="auto"/>
            <w:left w:val="none" w:sz="0" w:space="0" w:color="auto"/>
            <w:bottom w:val="none" w:sz="0" w:space="0" w:color="auto"/>
            <w:right w:val="none" w:sz="0" w:space="0" w:color="auto"/>
          </w:divBdr>
        </w:div>
        <w:div w:id="813522059">
          <w:marLeft w:val="480"/>
          <w:marRight w:val="0"/>
          <w:marTop w:val="0"/>
          <w:marBottom w:val="0"/>
          <w:divBdr>
            <w:top w:val="none" w:sz="0" w:space="0" w:color="auto"/>
            <w:left w:val="none" w:sz="0" w:space="0" w:color="auto"/>
            <w:bottom w:val="none" w:sz="0" w:space="0" w:color="auto"/>
            <w:right w:val="none" w:sz="0" w:space="0" w:color="auto"/>
          </w:divBdr>
        </w:div>
        <w:div w:id="1502117285">
          <w:marLeft w:val="480"/>
          <w:marRight w:val="0"/>
          <w:marTop w:val="0"/>
          <w:marBottom w:val="0"/>
          <w:divBdr>
            <w:top w:val="none" w:sz="0" w:space="0" w:color="auto"/>
            <w:left w:val="none" w:sz="0" w:space="0" w:color="auto"/>
            <w:bottom w:val="none" w:sz="0" w:space="0" w:color="auto"/>
            <w:right w:val="none" w:sz="0" w:space="0" w:color="auto"/>
          </w:divBdr>
        </w:div>
        <w:div w:id="1273897551">
          <w:marLeft w:val="480"/>
          <w:marRight w:val="0"/>
          <w:marTop w:val="0"/>
          <w:marBottom w:val="0"/>
          <w:divBdr>
            <w:top w:val="none" w:sz="0" w:space="0" w:color="auto"/>
            <w:left w:val="none" w:sz="0" w:space="0" w:color="auto"/>
            <w:bottom w:val="none" w:sz="0" w:space="0" w:color="auto"/>
            <w:right w:val="none" w:sz="0" w:space="0" w:color="auto"/>
          </w:divBdr>
        </w:div>
        <w:div w:id="1139570927">
          <w:marLeft w:val="480"/>
          <w:marRight w:val="0"/>
          <w:marTop w:val="0"/>
          <w:marBottom w:val="0"/>
          <w:divBdr>
            <w:top w:val="none" w:sz="0" w:space="0" w:color="auto"/>
            <w:left w:val="none" w:sz="0" w:space="0" w:color="auto"/>
            <w:bottom w:val="none" w:sz="0" w:space="0" w:color="auto"/>
            <w:right w:val="none" w:sz="0" w:space="0" w:color="auto"/>
          </w:divBdr>
        </w:div>
        <w:div w:id="245960132">
          <w:marLeft w:val="480"/>
          <w:marRight w:val="0"/>
          <w:marTop w:val="0"/>
          <w:marBottom w:val="0"/>
          <w:divBdr>
            <w:top w:val="none" w:sz="0" w:space="0" w:color="auto"/>
            <w:left w:val="none" w:sz="0" w:space="0" w:color="auto"/>
            <w:bottom w:val="none" w:sz="0" w:space="0" w:color="auto"/>
            <w:right w:val="none" w:sz="0" w:space="0" w:color="auto"/>
          </w:divBdr>
        </w:div>
        <w:div w:id="921331150">
          <w:marLeft w:val="480"/>
          <w:marRight w:val="0"/>
          <w:marTop w:val="0"/>
          <w:marBottom w:val="0"/>
          <w:divBdr>
            <w:top w:val="none" w:sz="0" w:space="0" w:color="auto"/>
            <w:left w:val="none" w:sz="0" w:space="0" w:color="auto"/>
            <w:bottom w:val="none" w:sz="0" w:space="0" w:color="auto"/>
            <w:right w:val="none" w:sz="0" w:space="0" w:color="auto"/>
          </w:divBdr>
        </w:div>
        <w:div w:id="868759103">
          <w:marLeft w:val="480"/>
          <w:marRight w:val="0"/>
          <w:marTop w:val="0"/>
          <w:marBottom w:val="0"/>
          <w:divBdr>
            <w:top w:val="none" w:sz="0" w:space="0" w:color="auto"/>
            <w:left w:val="none" w:sz="0" w:space="0" w:color="auto"/>
            <w:bottom w:val="none" w:sz="0" w:space="0" w:color="auto"/>
            <w:right w:val="none" w:sz="0" w:space="0" w:color="auto"/>
          </w:divBdr>
        </w:div>
        <w:div w:id="804933139">
          <w:marLeft w:val="480"/>
          <w:marRight w:val="0"/>
          <w:marTop w:val="0"/>
          <w:marBottom w:val="0"/>
          <w:divBdr>
            <w:top w:val="none" w:sz="0" w:space="0" w:color="auto"/>
            <w:left w:val="none" w:sz="0" w:space="0" w:color="auto"/>
            <w:bottom w:val="none" w:sz="0" w:space="0" w:color="auto"/>
            <w:right w:val="none" w:sz="0" w:space="0" w:color="auto"/>
          </w:divBdr>
        </w:div>
        <w:div w:id="1237672431">
          <w:marLeft w:val="480"/>
          <w:marRight w:val="0"/>
          <w:marTop w:val="0"/>
          <w:marBottom w:val="0"/>
          <w:divBdr>
            <w:top w:val="none" w:sz="0" w:space="0" w:color="auto"/>
            <w:left w:val="none" w:sz="0" w:space="0" w:color="auto"/>
            <w:bottom w:val="none" w:sz="0" w:space="0" w:color="auto"/>
            <w:right w:val="none" w:sz="0" w:space="0" w:color="auto"/>
          </w:divBdr>
        </w:div>
        <w:div w:id="940533183">
          <w:marLeft w:val="480"/>
          <w:marRight w:val="0"/>
          <w:marTop w:val="0"/>
          <w:marBottom w:val="0"/>
          <w:divBdr>
            <w:top w:val="none" w:sz="0" w:space="0" w:color="auto"/>
            <w:left w:val="none" w:sz="0" w:space="0" w:color="auto"/>
            <w:bottom w:val="none" w:sz="0" w:space="0" w:color="auto"/>
            <w:right w:val="none" w:sz="0" w:space="0" w:color="auto"/>
          </w:divBdr>
        </w:div>
        <w:div w:id="2116752232">
          <w:marLeft w:val="480"/>
          <w:marRight w:val="0"/>
          <w:marTop w:val="0"/>
          <w:marBottom w:val="0"/>
          <w:divBdr>
            <w:top w:val="none" w:sz="0" w:space="0" w:color="auto"/>
            <w:left w:val="none" w:sz="0" w:space="0" w:color="auto"/>
            <w:bottom w:val="none" w:sz="0" w:space="0" w:color="auto"/>
            <w:right w:val="none" w:sz="0" w:space="0" w:color="auto"/>
          </w:divBdr>
        </w:div>
        <w:div w:id="31656984">
          <w:marLeft w:val="480"/>
          <w:marRight w:val="0"/>
          <w:marTop w:val="0"/>
          <w:marBottom w:val="0"/>
          <w:divBdr>
            <w:top w:val="none" w:sz="0" w:space="0" w:color="auto"/>
            <w:left w:val="none" w:sz="0" w:space="0" w:color="auto"/>
            <w:bottom w:val="none" w:sz="0" w:space="0" w:color="auto"/>
            <w:right w:val="none" w:sz="0" w:space="0" w:color="auto"/>
          </w:divBdr>
        </w:div>
        <w:div w:id="299113341">
          <w:marLeft w:val="480"/>
          <w:marRight w:val="0"/>
          <w:marTop w:val="0"/>
          <w:marBottom w:val="0"/>
          <w:divBdr>
            <w:top w:val="none" w:sz="0" w:space="0" w:color="auto"/>
            <w:left w:val="none" w:sz="0" w:space="0" w:color="auto"/>
            <w:bottom w:val="none" w:sz="0" w:space="0" w:color="auto"/>
            <w:right w:val="none" w:sz="0" w:space="0" w:color="auto"/>
          </w:divBdr>
        </w:div>
        <w:div w:id="438185487">
          <w:marLeft w:val="480"/>
          <w:marRight w:val="0"/>
          <w:marTop w:val="0"/>
          <w:marBottom w:val="0"/>
          <w:divBdr>
            <w:top w:val="none" w:sz="0" w:space="0" w:color="auto"/>
            <w:left w:val="none" w:sz="0" w:space="0" w:color="auto"/>
            <w:bottom w:val="none" w:sz="0" w:space="0" w:color="auto"/>
            <w:right w:val="none" w:sz="0" w:space="0" w:color="auto"/>
          </w:divBdr>
        </w:div>
        <w:div w:id="2058164442">
          <w:marLeft w:val="480"/>
          <w:marRight w:val="0"/>
          <w:marTop w:val="0"/>
          <w:marBottom w:val="0"/>
          <w:divBdr>
            <w:top w:val="none" w:sz="0" w:space="0" w:color="auto"/>
            <w:left w:val="none" w:sz="0" w:space="0" w:color="auto"/>
            <w:bottom w:val="none" w:sz="0" w:space="0" w:color="auto"/>
            <w:right w:val="none" w:sz="0" w:space="0" w:color="auto"/>
          </w:divBdr>
        </w:div>
        <w:div w:id="1621765631">
          <w:marLeft w:val="480"/>
          <w:marRight w:val="0"/>
          <w:marTop w:val="0"/>
          <w:marBottom w:val="0"/>
          <w:divBdr>
            <w:top w:val="none" w:sz="0" w:space="0" w:color="auto"/>
            <w:left w:val="none" w:sz="0" w:space="0" w:color="auto"/>
            <w:bottom w:val="none" w:sz="0" w:space="0" w:color="auto"/>
            <w:right w:val="none" w:sz="0" w:space="0" w:color="auto"/>
          </w:divBdr>
        </w:div>
        <w:div w:id="717778715">
          <w:marLeft w:val="480"/>
          <w:marRight w:val="0"/>
          <w:marTop w:val="0"/>
          <w:marBottom w:val="0"/>
          <w:divBdr>
            <w:top w:val="none" w:sz="0" w:space="0" w:color="auto"/>
            <w:left w:val="none" w:sz="0" w:space="0" w:color="auto"/>
            <w:bottom w:val="none" w:sz="0" w:space="0" w:color="auto"/>
            <w:right w:val="none" w:sz="0" w:space="0" w:color="auto"/>
          </w:divBdr>
        </w:div>
        <w:div w:id="409422295">
          <w:marLeft w:val="480"/>
          <w:marRight w:val="0"/>
          <w:marTop w:val="0"/>
          <w:marBottom w:val="0"/>
          <w:divBdr>
            <w:top w:val="none" w:sz="0" w:space="0" w:color="auto"/>
            <w:left w:val="none" w:sz="0" w:space="0" w:color="auto"/>
            <w:bottom w:val="none" w:sz="0" w:space="0" w:color="auto"/>
            <w:right w:val="none" w:sz="0" w:space="0" w:color="auto"/>
          </w:divBdr>
        </w:div>
        <w:div w:id="1623224737">
          <w:marLeft w:val="480"/>
          <w:marRight w:val="0"/>
          <w:marTop w:val="0"/>
          <w:marBottom w:val="0"/>
          <w:divBdr>
            <w:top w:val="none" w:sz="0" w:space="0" w:color="auto"/>
            <w:left w:val="none" w:sz="0" w:space="0" w:color="auto"/>
            <w:bottom w:val="none" w:sz="0" w:space="0" w:color="auto"/>
            <w:right w:val="none" w:sz="0" w:space="0" w:color="auto"/>
          </w:divBdr>
        </w:div>
        <w:div w:id="1764834402">
          <w:marLeft w:val="480"/>
          <w:marRight w:val="0"/>
          <w:marTop w:val="0"/>
          <w:marBottom w:val="0"/>
          <w:divBdr>
            <w:top w:val="none" w:sz="0" w:space="0" w:color="auto"/>
            <w:left w:val="none" w:sz="0" w:space="0" w:color="auto"/>
            <w:bottom w:val="none" w:sz="0" w:space="0" w:color="auto"/>
            <w:right w:val="none" w:sz="0" w:space="0" w:color="auto"/>
          </w:divBdr>
        </w:div>
        <w:div w:id="218790775">
          <w:marLeft w:val="480"/>
          <w:marRight w:val="0"/>
          <w:marTop w:val="0"/>
          <w:marBottom w:val="0"/>
          <w:divBdr>
            <w:top w:val="none" w:sz="0" w:space="0" w:color="auto"/>
            <w:left w:val="none" w:sz="0" w:space="0" w:color="auto"/>
            <w:bottom w:val="none" w:sz="0" w:space="0" w:color="auto"/>
            <w:right w:val="none" w:sz="0" w:space="0" w:color="auto"/>
          </w:divBdr>
        </w:div>
        <w:div w:id="925385887">
          <w:marLeft w:val="480"/>
          <w:marRight w:val="0"/>
          <w:marTop w:val="0"/>
          <w:marBottom w:val="0"/>
          <w:divBdr>
            <w:top w:val="none" w:sz="0" w:space="0" w:color="auto"/>
            <w:left w:val="none" w:sz="0" w:space="0" w:color="auto"/>
            <w:bottom w:val="none" w:sz="0" w:space="0" w:color="auto"/>
            <w:right w:val="none" w:sz="0" w:space="0" w:color="auto"/>
          </w:divBdr>
        </w:div>
        <w:div w:id="611791912">
          <w:marLeft w:val="480"/>
          <w:marRight w:val="0"/>
          <w:marTop w:val="0"/>
          <w:marBottom w:val="0"/>
          <w:divBdr>
            <w:top w:val="none" w:sz="0" w:space="0" w:color="auto"/>
            <w:left w:val="none" w:sz="0" w:space="0" w:color="auto"/>
            <w:bottom w:val="none" w:sz="0" w:space="0" w:color="auto"/>
            <w:right w:val="none" w:sz="0" w:space="0" w:color="auto"/>
          </w:divBdr>
        </w:div>
        <w:div w:id="2099059046">
          <w:marLeft w:val="480"/>
          <w:marRight w:val="0"/>
          <w:marTop w:val="0"/>
          <w:marBottom w:val="0"/>
          <w:divBdr>
            <w:top w:val="none" w:sz="0" w:space="0" w:color="auto"/>
            <w:left w:val="none" w:sz="0" w:space="0" w:color="auto"/>
            <w:bottom w:val="none" w:sz="0" w:space="0" w:color="auto"/>
            <w:right w:val="none" w:sz="0" w:space="0" w:color="auto"/>
          </w:divBdr>
        </w:div>
        <w:div w:id="1627195291">
          <w:marLeft w:val="480"/>
          <w:marRight w:val="0"/>
          <w:marTop w:val="0"/>
          <w:marBottom w:val="0"/>
          <w:divBdr>
            <w:top w:val="none" w:sz="0" w:space="0" w:color="auto"/>
            <w:left w:val="none" w:sz="0" w:space="0" w:color="auto"/>
            <w:bottom w:val="none" w:sz="0" w:space="0" w:color="auto"/>
            <w:right w:val="none" w:sz="0" w:space="0" w:color="auto"/>
          </w:divBdr>
        </w:div>
        <w:div w:id="1197818524">
          <w:marLeft w:val="480"/>
          <w:marRight w:val="0"/>
          <w:marTop w:val="0"/>
          <w:marBottom w:val="0"/>
          <w:divBdr>
            <w:top w:val="none" w:sz="0" w:space="0" w:color="auto"/>
            <w:left w:val="none" w:sz="0" w:space="0" w:color="auto"/>
            <w:bottom w:val="none" w:sz="0" w:space="0" w:color="auto"/>
            <w:right w:val="none" w:sz="0" w:space="0" w:color="auto"/>
          </w:divBdr>
        </w:div>
        <w:div w:id="1714623053">
          <w:marLeft w:val="480"/>
          <w:marRight w:val="0"/>
          <w:marTop w:val="0"/>
          <w:marBottom w:val="0"/>
          <w:divBdr>
            <w:top w:val="none" w:sz="0" w:space="0" w:color="auto"/>
            <w:left w:val="none" w:sz="0" w:space="0" w:color="auto"/>
            <w:bottom w:val="none" w:sz="0" w:space="0" w:color="auto"/>
            <w:right w:val="none" w:sz="0" w:space="0" w:color="auto"/>
          </w:divBdr>
        </w:div>
        <w:div w:id="870191179">
          <w:marLeft w:val="480"/>
          <w:marRight w:val="0"/>
          <w:marTop w:val="0"/>
          <w:marBottom w:val="0"/>
          <w:divBdr>
            <w:top w:val="none" w:sz="0" w:space="0" w:color="auto"/>
            <w:left w:val="none" w:sz="0" w:space="0" w:color="auto"/>
            <w:bottom w:val="none" w:sz="0" w:space="0" w:color="auto"/>
            <w:right w:val="none" w:sz="0" w:space="0" w:color="auto"/>
          </w:divBdr>
        </w:div>
        <w:div w:id="519929463">
          <w:marLeft w:val="480"/>
          <w:marRight w:val="0"/>
          <w:marTop w:val="0"/>
          <w:marBottom w:val="0"/>
          <w:divBdr>
            <w:top w:val="none" w:sz="0" w:space="0" w:color="auto"/>
            <w:left w:val="none" w:sz="0" w:space="0" w:color="auto"/>
            <w:bottom w:val="none" w:sz="0" w:space="0" w:color="auto"/>
            <w:right w:val="none" w:sz="0" w:space="0" w:color="auto"/>
          </w:divBdr>
        </w:div>
        <w:div w:id="1414008657">
          <w:marLeft w:val="480"/>
          <w:marRight w:val="0"/>
          <w:marTop w:val="0"/>
          <w:marBottom w:val="0"/>
          <w:divBdr>
            <w:top w:val="none" w:sz="0" w:space="0" w:color="auto"/>
            <w:left w:val="none" w:sz="0" w:space="0" w:color="auto"/>
            <w:bottom w:val="none" w:sz="0" w:space="0" w:color="auto"/>
            <w:right w:val="none" w:sz="0" w:space="0" w:color="auto"/>
          </w:divBdr>
        </w:div>
      </w:divsChild>
    </w:div>
    <w:div w:id="833377583">
      <w:bodyDiv w:val="1"/>
      <w:marLeft w:val="0"/>
      <w:marRight w:val="0"/>
      <w:marTop w:val="0"/>
      <w:marBottom w:val="0"/>
      <w:divBdr>
        <w:top w:val="none" w:sz="0" w:space="0" w:color="auto"/>
        <w:left w:val="none" w:sz="0" w:space="0" w:color="auto"/>
        <w:bottom w:val="none" w:sz="0" w:space="0" w:color="auto"/>
        <w:right w:val="none" w:sz="0" w:space="0" w:color="auto"/>
      </w:divBdr>
    </w:div>
    <w:div w:id="834225141">
      <w:bodyDiv w:val="1"/>
      <w:marLeft w:val="0"/>
      <w:marRight w:val="0"/>
      <w:marTop w:val="0"/>
      <w:marBottom w:val="0"/>
      <w:divBdr>
        <w:top w:val="none" w:sz="0" w:space="0" w:color="auto"/>
        <w:left w:val="none" w:sz="0" w:space="0" w:color="auto"/>
        <w:bottom w:val="none" w:sz="0" w:space="0" w:color="auto"/>
        <w:right w:val="none" w:sz="0" w:space="0" w:color="auto"/>
      </w:divBdr>
    </w:div>
    <w:div w:id="834535895">
      <w:bodyDiv w:val="1"/>
      <w:marLeft w:val="0"/>
      <w:marRight w:val="0"/>
      <w:marTop w:val="0"/>
      <w:marBottom w:val="0"/>
      <w:divBdr>
        <w:top w:val="none" w:sz="0" w:space="0" w:color="auto"/>
        <w:left w:val="none" w:sz="0" w:space="0" w:color="auto"/>
        <w:bottom w:val="none" w:sz="0" w:space="0" w:color="auto"/>
        <w:right w:val="none" w:sz="0" w:space="0" w:color="auto"/>
      </w:divBdr>
    </w:div>
    <w:div w:id="835220912">
      <w:bodyDiv w:val="1"/>
      <w:marLeft w:val="0"/>
      <w:marRight w:val="0"/>
      <w:marTop w:val="0"/>
      <w:marBottom w:val="0"/>
      <w:divBdr>
        <w:top w:val="none" w:sz="0" w:space="0" w:color="auto"/>
        <w:left w:val="none" w:sz="0" w:space="0" w:color="auto"/>
        <w:bottom w:val="none" w:sz="0" w:space="0" w:color="auto"/>
        <w:right w:val="none" w:sz="0" w:space="0" w:color="auto"/>
      </w:divBdr>
    </w:div>
    <w:div w:id="835462370">
      <w:bodyDiv w:val="1"/>
      <w:marLeft w:val="0"/>
      <w:marRight w:val="0"/>
      <w:marTop w:val="0"/>
      <w:marBottom w:val="0"/>
      <w:divBdr>
        <w:top w:val="none" w:sz="0" w:space="0" w:color="auto"/>
        <w:left w:val="none" w:sz="0" w:space="0" w:color="auto"/>
        <w:bottom w:val="none" w:sz="0" w:space="0" w:color="auto"/>
        <w:right w:val="none" w:sz="0" w:space="0" w:color="auto"/>
      </w:divBdr>
      <w:divsChild>
        <w:div w:id="1797596780">
          <w:marLeft w:val="480"/>
          <w:marRight w:val="0"/>
          <w:marTop w:val="0"/>
          <w:marBottom w:val="0"/>
          <w:divBdr>
            <w:top w:val="none" w:sz="0" w:space="0" w:color="auto"/>
            <w:left w:val="none" w:sz="0" w:space="0" w:color="auto"/>
            <w:bottom w:val="none" w:sz="0" w:space="0" w:color="auto"/>
            <w:right w:val="none" w:sz="0" w:space="0" w:color="auto"/>
          </w:divBdr>
        </w:div>
        <w:div w:id="131405003">
          <w:marLeft w:val="480"/>
          <w:marRight w:val="0"/>
          <w:marTop w:val="0"/>
          <w:marBottom w:val="0"/>
          <w:divBdr>
            <w:top w:val="none" w:sz="0" w:space="0" w:color="auto"/>
            <w:left w:val="none" w:sz="0" w:space="0" w:color="auto"/>
            <w:bottom w:val="none" w:sz="0" w:space="0" w:color="auto"/>
            <w:right w:val="none" w:sz="0" w:space="0" w:color="auto"/>
          </w:divBdr>
        </w:div>
        <w:div w:id="839008905">
          <w:marLeft w:val="480"/>
          <w:marRight w:val="0"/>
          <w:marTop w:val="0"/>
          <w:marBottom w:val="0"/>
          <w:divBdr>
            <w:top w:val="none" w:sz="0" w:space="0" w:color="auto"/>
            <w:left w:val="none" w:sz="0" w:space="0" w:color="auto"/>
            <w:bottom w:val="none" w:sz="0" w:space="0" w:color="auto"/>
            <w:right w:val="none" w:sz="0" w:space="0" w:color="auto"/>
          </w:divBdr>
        </w:div>
        <w:div w:id="699430022">
          <w:marLeft w:val="480"/>
          <w:marRight w:val="0"/>
          <w:marTop w:val="0"/>
          <w:marBottom w:val="0"/>
          <w:divBdr>
            <w:top w:val="none" w:sz="0" w:space="0" w:color="auto"/>
            <w:left w:val="none" w:sz="0" w:space="0" w:color="auto"/>
            <w:bottom w:val="none" w:sz="0" w:space="0" w:color="auto"/>
            <w:right w:val="none" w:sz="0" w:space="0" w:color="auto"/>
          </w:divBdr>
        </w:div>
        <w:div w:id="1894006157">
          <w:marLeft w:val="480"/>
          <w:marRight w:val="0"/>
          <w:marTop w:val="0"/>
          <w:marBottom w:val="0"/>
          <w:divBdr>
            <w:top w:val="none" w:sz="0" w:space="0" w:color="auto"/>
            <w:left w:val="none" w:sz="0" w:space="0" w:color="auto"/>
            <w:bottom w:val="none" w:sz="0" w:space="0" w:color="auto"/>
            <w:right w:val="none" w:sz="0" w:space="0" w:color="auto"/>
          </w:divBdr>
        </w:div>
        <w:div w:id="1752777874">
          <w:marLeft w:val="480"/>
          <w:marRight w:val="0"/>
          <w:marTop w:val="0"/>
          <w:marBottom w:val="0"/>
          <w:divBdr>
            <w:top w:val="none" w:sz="0" w:space="0" w:color="auto"/>
            <w:left w:val="none" w:sz="0" w:space="0" w:color="auto"/>
            <w:bottom w:val="none" w:sz="0" w:space="0" w:color="auto"/>
            <w:right w:val="none" w:sz="0" w:space="0" w:color="auto"/>
          </w:divBdr>
        </w:div>
        <w:div w:id="1072510737">
          <w:marLeft w:val="480"/>
          <w:marRight w:val="0"/>
          <w:marTop w:val="0"/>
          <w:marBottom w:val="0"/>
          <w:divBdr>
            <w:top w:val="none" w:sz="0" w:space="0" w:color="auto"/>
            <w:left w:val="none" w:sz="0" w:space="0" w:color="auto"/>
            <w:bottom w:val="none" w:sz="0" w:space="0" w:color="auto"/>
            <w:right w:val="none" w:sz="0" w:space="0" w:color="auto"/>
          </w:divBdr>
        </w:div>
        <w:div w:id="604464568">
          <w:marLeft w:val="480"/>
          <w:marRight w:val="0"/>
          <w:marTop w:val="0"/>
          <w:marBottom w:val="0"/>
          <w:divBdr>
            <w:top w:val="none" w:sz="0" w:space="0" w:color="auto"/>
            <w:left w:val="none" w:sz="0" w:space="0" w:color="auto"/>
            <w:bottom w:val="none" w:sz="0" w:space="0" w:color="auto"/>
            <w:right w:val="none" w:sz="0" w:space="0" w:color="auto"/>
          </w:divBdr>
        </w:div>
        <w:div w:id="2096394574">
          <w:marLeft w:val="480"/>
          <w:marRight w:val="0"/>
          <w:marTop w:val="0"/>
          <w:marBottom w:val="0"/>
          <w:divBdr>
            <w:top w:val="none" w:sz="0" w:space="0" w:color="auto"/>
            <w:left w:val="none" w:sz="0" w:space="0" w:color="auto"/>
            <w:bottom w:val="none" w:sz="0" w:space="0" w:color="auto"/>
            <w:right w:val="none" w:sz="0" w:space="0" w:color="auto"/>
          </w:divBdr>
        </w:div>
        <w:div w:id="1474369103">
          <w:marLeft w:val="480"/>
          <w:marRight w:val="0"/>
          <w:marTop w:val="0"/>
          <w:marBottom w:val="0"/>
          <w:divBdr>
            <w:top w:val="none" w:sz="0" w:space="0" w:color="auto"/>
            <w:left w:val="none" w:sz="0" w:space="0" w:color="auto"/>
            <w:bottom w:val="none" w:sz="0" w:space="0" w:color="auto"/>
            <w:right w:val="none" w:sz="0" w:space="0" w:color="auto"/>
          </w:divBdr>
        </w:div>
        <w:div w:id="1983920482">
          <w:marLeft w:val="480"/>
          <w:marRight w:val="0"/>
          <w:marTop w:val="0"/>
          <w:marBottom w:val="0"/>
          <w:divBdr>
            <w:top w:val="none" w:sz="0" w:space="0" w:color="auto"/>
            <w:left w:val="none" w:sz="0" w:space="0" w:color="auto"/>
            <w:bottom w:val="none" w:sz="0" w:space="0" w:color="auto"/>
            <w:right w:val="none" w:sz="0" w:space="0" w:color="auto"/>
          </w:divBdr>
        </w:div>
        <w:div w:id="2034308338">
          <w:marLeft w:val="480"/>
          <w:marRight w:val="0"/>
          <w:marTop w:val="0"/>
          <w:marBottom w:val="0"/>
          <w:divBdr>
            <w:top w:val="none" w:sz="0" w:space="0" w:color="auto"/>
            <w:left w:val="none" w:sz="0" w:space="0" w:color="auto"/>
            <w:bottom w:val="none" w:sz="0" w:space="0" w:color="auto"/>
            <w:right w:val="none" w:sz="0" w:space="0" w:color="auto"/>
          </w:divBdr>
        </w:div>
        <w:div w:id="159464312">
          <w:marLeft w:val="480"/>
          <w:marRight w:val="0"/>
          <w:marTop w:val="0"/>
          <w:marBottom w:val="0"/>
          <w:divBdr>
            <w:top w:val="none" w:sz="0" w:space="0" w:color="auto"/>
            <w:left w:val="none" w:sz="0" w:space="0" w:color="auto"/>
            <w:bottom w:val="none" w:sz="0" w:space="0" w:color="auto"/>
            <w:right w:val="none" w:sz="0" w:space="0" w:color="auto"/>
          </w:divBdr>
        </w:div>
        <w:div w:id="1669008">
          <w:marLeft w:val="480"/>
          <w:marRight w:val="0"/>
          <w:marTop w:val="0"/>
          <w:marBottom w:val="0"/>
          <w:divBdr>
            <w:top w:val="none" w:sz="0" w:space="0" w:color="auto"/>
            <w:left w:val="none" w:sz="0" w:space="0" w:color="auto"/>
            <w:bottom w:val="none" w:sz="0" w:space="0" w:color="auto"/>
            <w:right w:val="none" w:sz="0" w:space="0" w:color="auto"/>
          </w:divBdr>
        </w:div>
        <w:div w:id="2075421712">
          <w:marLeft w:val="480"/>
          <w:marRight w:val="0"/>
          <w:marTop w:val="0"/>
          <w:marBottom w:val="0"/>
          <w:divBdr>
            <w:top w:val="none" w:sz="0" w:space="0" w:color="auto"/>
            <w:left w:val="none" w:sz="0" w:space="0" w:color="auto"/>
            <w:bottom w:val="none" w:sz="0" w:space="0" w:color="auto"/>
            <w:right w:val="none" w:sz="0" w:space="0" w:color="auto"/>
          </w:divBdr>
        </w:div>
        <w:div w:id="1114792830">
          <w:marLeft w:val="480"/>
          <w:marRight w:val="0"/>
          <w:marTop w:val="0"/>
          <w:marBottom w:val="0"/>
          <w:divBdr>
            <w:top w:val="none" w:sz="0" w:space="0" w:color="auto"/>
            <w:left w:val="none" w:sz="0" w:space="0" w:color="auto"/>
            <w:bottom w:val="none" w:sz="0" w:space="0" w:color="auto"/>
            <w:right w:val="none" w:sz="0" w:space="0" w:color="auto"/>
          </w:divBdr>
        </w:div>
        <w:div w:id="1846675777">
          <w:marLeft w:val="480"/>
          <w:marRight w:val="0"/>
          <w:marTop w:val="0"/>
          <w:marBottom w:val="0"/>
          <w:divBdr>
            <w:top w:val="none" w:sz="0" w:space="0" w:color="auto"/>
            <w:left w:val="none" w:sz="0" w:space="0" w:color="auto"/>
            <w:bottom w:val="none" w:sz="0" w:space="0" w:color="auto"/>
            <w:right w:val="none" w:sz="0" w:space="0" w:color="auto"/>
          </w:divBdr>
        </w:div>
        <w:div w:id="11683925">
          <w:marLeft w:val="480"/>
          <w:marRight w:val="0"/>
          <w:marTop w:val="0"/>
          <w:marBottom w:val="0"/>
          <w:divBdr>
            <w:top w:val="none" w:sz="0" w:space="0" w:color="auto"/>
            <w:left w:val="none" w:sz="0" w:space="0" w:color="auto"/>
            <w:bottom w:val="none" w:sz="0" w:space="0" w:color="auto"/>
            <w:right w:val="none" w:sz="0" w:space="0" w:color="auto"/>
          </w:divBdr>
        </w:div>
        <w:div w:id="1867209820">
          <w:marLeft w:val="480"/>
          <w:marRight w:val="0"/>
          <w:marTop w:val="0"/>
          <w:marBottom w:val="0"/>
          <w:divBdr>
            <w:top w:val="none" w:sz="0" w:space="0" w:color="auto"/>
            <w:left w:val="none" w:sz="0" w:space="0" w:color="auto"/>
            <w:bottom w:val="none" w:sz="0" w:space="0" w:color="auto"/>
            <w:right w:val="none" w:sz="0" w:space="0" w:color="auto"/>
          </w:divBdr>
        </w:div>
        <w:div w:id="1488011113">
          <w:marLeft w:val="480"/>
          <w:marRight w:val="0"/>
          <w:marTop w:val="0"/>
          <w:marBottom w:val="0"/>
          <w:divBdr>
            <w:top w:val="none" w:sz="0" w:space="0" w:color="auto"/>
            <w:left w:val="none" w:sz="0" w:space="0" w:color="auto"/>
            <w:bottom w:val="none" w:sz="0" w:space="0" w:color="auto"/>
            <w:right w:val="none" w:sz="0" w:space="0" w:color="auto"/>
          </w:divBdr>
        </w:div>
        <w:div w:id="1076979320">
          <w:marLeft w:val="480"/>
          <w:marRight w:val="0"/>
          <w:marTop w:val="0"/>
          <w:marBottom w:val="0"/>
          <w:divBdr>
            <w:top w:val="none" w:sz="0" w:space="0" w:color="auto"/>
            <w:left w:val="none" w:sz="0" w:space="0" w:color="auto"/>
            <w:bottom w:val="none" w:sz="0" w:space="0" w:color="auto"/>
            <w:right w:val="none" w:sz="0" w:space="0" w:color="auto"/>
          </w:divBdr>
        </w:div>
        <w:div w:id="864290666">
          <w:marLeft w:val="480"/>
          <w:marRight w:val="0"/>
          <w:marTop w:val="0"/>
          <w:marBottom w:val="0"/>
          <w:divBdr>
            <w:top w:val="none" w:sz="0" w:space="0" w:color="auto"/>
            <w:left w:val="none" w:sz="0" w:space="0" w:color="auto"/>
            <w:bottom w:val="none" w:sz="0" w:space="0" w:color="auto"/>
            <w:right w:val="none" w:sz="0" w:space="0" w:color="auto"/>
          </w:divBdr>
        </w:div>
        <w:div w:id="2082209972">
          <w:marLeft w:val="480"/>
          <w:marRight w:val="0"/>
          <w:marTop w:val="0"/>
          <w:marBottom w:val="0"/>
          <w:divBdr>
            <w:top w:val="none" w:sz="0" w:space="0" w:color="auto"/>
            <w:left w:val="none" w:sz="0" w:space="0" w:color="auto"/>
            <w:bottom w:val="none" w:sz="0" w:space="0" w:color="auto"/>
            <w:right w:val="none" w:sz="0" w:space="0" w:color="auto"/>
          </w:divBdr>
        </w:div>
        <w:div w:id="75054430">
          <w:marLeft w:val="480"/>
          <w:marRight w:val="0"/>
          <w:marTop w:val="0"/>
          <w:marBottom w:val="0"/>
          <w:divBdr>
            <w:top w:val="none" w:sz="0" w:space="0" w:color="auto"/>
            <w:left w:val="none" w:sz="0" w:space="0" w:color="auto"/>
            <w:bottom w:val="none" w:sz="0" w:space="0" w:color="auto"/>
            <w:right w:val="none" w:sz="0" w:space="0" w:color="auto"/>
          </w:divBdr>
        </w:div>
        <w:div w:id="1787189262">
          <w:marLeft w:val="480"/>
          <w:marRight w:val="0"/>
          <w:marTop w:val="0"/>
          <w:marBottom w:val="0"/>
          <w:divBdr>
            <w:top w:val="none" w:sz="0" w:space="0" w:color="auto"/>
            <w:left w:val="none" w:sz="0" w:space="0" w:color="auto"/>
            <w:bottom w:val="none" w:sz="0" w:space="0" w:color="auto"/>
            <w:right w:val="none" w:sz="0" w:space="0" w:color="auto"/>
          </w:divBdr>
        </w:div>
        <w:div w:id="957377584">
          <w:marLeft w:val="480"/>
          <w:marRight w:val="0"/>
          <w:marTop w:val="0"/>
          <w:marBottom w:val="0"/>
          <w:divBdr>
            <w:top w:val="none" w:sz="0" w:space="0" w:color="auto"/>
            <w:left w:val="none" w:sz="0" w:space="0" w:color="auto"/>
            <w:bottom w:val="none" w:sz="0" w:space="0" w:color="auto"/>
            <w:right w:val="none" w:sz="0" w:space="0" w:color="auto"/>
          </w:divBdr>
        </w:div>
        <w:div w:id="206919265">
          <w:marLeft w:val="480"/>
          <w:marRight w:val="0"/>
          <w:marTop w:val="0"/>
          <w:marBottom w:val="0"/>
          <w:divBdr>
            <w:top w:val="none" w:sz="0" w:space="0" w:color="auto"/>
            <w:left w:val="none" w:sz="0" w:space="0" w:color="auto"/>
            <w:bottom w:val="none" w:sz="0" w:space="0" w:color="auto"/>
            <w:right w:val="none" w:sz="0" w:space="0" w:color="auto"/>
          </w:divBdr>
        </w:div>
        <w:div w:id="1445537885">
          <w:marLeft w:val="480"/>
          <w:marRight w:val="0"/>
          <w:marTop w:val="0"/>
          <w:marBottom w:val="0"/>
          <w:divBdr>
            <w:top w:val="none" w:sz="0" w:space="0" w:color="auto"/>
            <w:left w:val="none" w:sz="0" w:space="0" w:color="auto"/>
            <w:bottom w:val="none" w:sz="0" w:space="0" w:color="auto"/>
            <w:right w:val="none" w:sz="0" w:space="0" w:color="auto"/>
          </w:divBdr>
        </w:div>
        <w:div w:id="344937666">
          <w:marLeft w:val="480"/>
          <w:marRight w:val="0"/>
          <w:marTop w:val="0"/>
          <w:marBottom w:val="0"/>
          <w:divBdr>
            <w:top w:val="none" w:sz="0" w:space="0" w:color="auto"/>
            <w:left w:val="none" w:sz="0" w:space="0" w:color="auto"/>
            <w:bottom w:val="none" w:sz="0" w:space="0" w:color="auto"/>
            <w:right w:val="none" w:sz="0" w:space="0" w:color="auto"/>
          </w:divBdr>
        </w:div>
        <w:div w:id="814759727">
          <w:marLeft w:val="480"/>
          <w:marRight w:val="0"/>
          <w:marTop w:val="0"/>
          <w:marBottom w:val="0"/>
          <w:divBdr>
            <w:top w:val="none" w:sz="0" w:space="0" w:color="auto"/>
            <w:left w:val="none" w:sz="0" w:space="0" w:color="auto"/>
            <w:bottom w:val="none" w:sz="0" w:space="0" w:color="auto"/>
            <w:right w:val="none" w:sz="0" w:space="0" w:color="auto"/>
          </w:divBdr>
        </w:div>
        <w:div w:id="234895405">
          <w:marLeft w:val="480"/>
          <w:marRight w:val="0"/>
          <w:marTop w:val="0"/>
          <w:marBottom w:val="0"/>
          <w:divBdr>
            <w:top w:val="none" w:sz="0" w:space="0" w:color="auto"/>
            <w:left w:val="none" w:sz="0" w:space="0" w:color="auto"/>
            <w:bottom w:val="none" w:sz="0" w:space="0" w:color="auto"/>
            <w:right w:val="none" w:sz="0" w:space="0" w:color="auto"/>
          </w:divBdr>
        </w:div>
        <w:div w:id="587540159">
          <w:marLeft w:val="480"/>
          <w:marRight w:val="0"/>
          <w:marTop w:val="0"/>
          <w:marBottom w:val="0"/>
          <w:divBdr>
            <w:top w:val="none" w:sz="0" w:space="0" w:color="auto"/>
            <w:left w:val="none" w:sz="0" w:space="0" w:color="auto"/>
            <w:bottom w:val="none" w:sz="0" w:space="0" w:color="auto"/>
            <w:right w:val="none" w:sz="0" w:space="0" w:color="auto"/>
          </w:divBdr>
        </w:div>
        <w:div w:id="262038898">
          <w:marLeft w:val="480"/>
          <w:marRight w:val="0"/>
          <w:marTop w:val="0"/>
          <w:marBottom w:val="0"/>
          <w:divBdr>
            <w:top w:val="none" w:sz="0" w:space="0" w:color="auto"/>
            <w:left w:val="none" w:sz="0" w:space="0" w:color="auto"/>
            <w:bottom w:val="none" w:sz="0" w:space="0" w:color="auto"/>
            <w:right w:val="none" w:sz="0" w:space="0" w:color="auto"/>
          </w:divBdr>
        </w:div>
        <w:div w:id="1776092921">
          <w:marLeft w:val="480"/>
          <w:marRight w:val="0"/>
          <w:marTop w:val="0"/>
          <w:marBottom w:val="0"/>
          <w:divBdr>
            <w:top w:val="none" w:sz="0" w:space="0" w:color="auto"/>
            <w:left w:val="none" w:sz="0" w:space="0" w:color="auto"/>
            <w:bottom w:val="none" w:sz="0" w:space="0" w:color="auto"/>
            <w:right w:val="none" w:sz="0" w:space="0" w:color="auto"/>
          </w:divBdr>
        </w:div>
        <w:div w:id="118842648">
          <w:marLeft w:val="480"/>
          <w:marRight w:val="0"/>
          <w:marTop w:val="0"/>
          <w:marBottom w:val="0"/>
          <w:divBdr>
            <w:top w:val="none" w:sz="0" w:space="0" w:color="auto"/>
            <w:left w:val="none" w:sz="0" w:space="0" w:color="auto"/>
            <w:bottom w:val="none" w:sz="0" w:space="0" w:color="auto"/>
            <w:right w:val="none" w:sz="0" w:space="0" w:color="auto"/>
          </w:divBdr>
        </w:div>
        <w:div w:id="1925065349">
          <w:marLeft w:val="480"/>
          <w:marRight w:val="0"/>
          <w:marTop w:val="0"/>
          <w:marBottom w:val="0"/>
          <w:divBdr>
            <w:top w:val="none" w:sz="0" w:space="0" w:color="auto"/>
            <w:left w:val="none" w:sz="0" w:space="0" w:color="auto"/>
            <w:bottom w:val="none" w:sz="0" w:space="0" w:color="auto"/>
            <w:right w:val="none" w:sz="0" w:space="0" w:color="auto"/>
          </w:divBdr>
        </w:div>
        <w:div w:id="1169827864">
          <w:marLeft w:val="480"/>
          <w:marRight w:val="0"/>
          <w:marTop w:val="0"/>
          <w:marBottom w:val="0"/>
          <w:divBdr>
            <w:top w:val="none" w:sz="0" w:space="0" w:color="auto"/>
            <w:left w:val="none" w:sz="0" w:space="0" w:color="auto"/>
            <w:bottom w:val="none" w:sz="0" w:space="0" w:color="auto"/>
            <w:right w:val="none" w:sz="0" w:space="0" w:color="auto"/>
          </w:divBdr>
        </w:div>
        <w:div w:id="628903817">
          <w:marLeft w:val="480"/>
          <w:marRight w:val="0"/>
          <w:marTop w:val="0"/>
          <w:marBottom w:val="0"/>
          <w:divBdr>
            <w:top w:val="none" w:sz="0" w:space="0" w:color="auto"/>
            <w:left w:val="none" w:sz="0" w:space="0" w:color="auto"/>
            <w:bottom w:val="none" w:sz="0" w:space="0" w:color="auto"/>
            <w:right w:val="none" w:sz="0" w:space="0" w:color="auto"/>
          </w:divBdr>
        </w:div>
        <w:div w:id="1328366149">
          <w:marLeft w:val="480"/>
          <w:marRight w:val="0"/>
          <w:marTop w:val="0"/>
          <w:marBottom w:val="0"/>
          <w:divBdr>
            <w:top w:val="none" w:sz="0" w:space="0" w:color="auto"/>
            <w:left w:val="none" w:sz="0" w:space="0" w:color="auto"/>
            <w:bottom w:val="none" w:sz="0" w:space="0" w:color="auto"/>
            <w:right w:val="none" w:sz="0" w:space="0" w:color="auto"/>
          </w:divBdr>
        </w:div>
        <w:div w:id="2043706286">
          <w:marLeft w:val="480"/>
          <w:marRight w:val="0"/>
          <w:marTop w:val="0"/>
          <w:marBottom w:val="0"/>
          <w:divBdr>
            <w:top w:val="none" w:sz="0" w:space="0" w:color="auto"/>
            <w:left w:val="none" w:sz="0" w:space="0" w:color="auto"/>
            <w:bottom w:val="none" w:sz="0" w:space="0" w:color="auto"/>
            <w:right w:val="none" w:sz="0" w:space="0" w:color="auto"/>
          </w:divBdr>
        </w:div>
        <w:div w:id="1816143977">
          <w:marLeft w:val="480"/>
          <w:marRight w:val="0"/>
          <w:marTop w:val="0"/>
          <w:marBottom w:val="0"/>
          <w:divBdr>
            <w:top w:val="none" w:sz="0" w:space="0" w:color="auto"/>
            <w:left w:val="none" w:sz="0" w:space="0" w:color="auto"/>
            <w:bottom w:val="none" w:sz="0" w:space="0" w:color="auto"/>
            <w:right w:val="none" w:sz="0" w:space="0" w:color="auto"/>
          </w:divBdr>
        </w:div>
        <w:div w:id="1503619211">
          <w:marLeft w:val="480"/>
          <w:marRight w:val="0"/>
          <w:marTop w:val="0"/>
          <w:marBottom w:val="0"/>
          <w:divBdr>
            <w:top w:val="none" w:sz="0" w:space="0" w:color="auto"/>
            <w:left w:val="none" w:sz="0" w:space="0" w:color="auto"/>
            <w:bottom w:val="none" w:sz="0" w:space="0" w:color="auto"/>
            <w:right w:val="none" w:sz="0" w:space="0" w:color="auto"/>
          </w:divBdr>
        </w:div>
        <w:div w:id="1225070144">
          <w:marLeft w:val="480"/>
          <w:marRight w:val="0"/>
          <w:marTop w:val="0"/>
          <w:marBottom w:val="0"/>
          <w:divBdr>
            <w:top w:val="none" w:sz="0" w:space="0" w:color="auto"/>
            <w:left w:val="none" w:sz="0" w:space="0" w:color="auto"/>
            <w:bottom w:val="none" w:sz="0" w:space="0" w:color="auto"/>
            <w:right w:val="none" w:sz="0" w:space="0" w:color="auto"/>
          </w:divBdr>
        </w:div>
      </w:divsChild>
    </w:div>
    <w:div w:id="836308677">
      <w:bodyDiv w:val="1"/>
      <w:marLeft w:val="0"/>
      <w:marRight w:val="0"/>
      <w:marTop w:val="0"/>
      <w:marBottom w:val="0"/>
      <w:divBdr>
        <w:top w:val="none" w:sz="0" w:space="0" w:color="auto"/>
        <w:left w:val="none" w:sz="0" w:space="0" w:color="auto"/>
        <w:bottom w:val="none" w:sz="0" w:space="0" w:color="auto"/>
        <w:right w:val="none" w:sz="0" w:space="0" w:color="auto"/>
      </w:divBdr>
    </w:div>
    <w:div w:id="836773370">
      <w:bodyDiv w:val="1"/>
      <w:marLeft w:val="0"/>
      <w:marRight w:val="0"/>
      <w:marTop w:val="0"/>
      <w:marBottom w:val="0"/>
      <w:divBdr>
        <w:top w:val="none" w:sz="0" w:space="0" w:color="auto"/>
        <w:left w:val="none" w:sz="0" w:space="0" w:color="auto"/>
        <w:bottom w:val="none" w:sz="0" w:space="0" w:color="auto"/>
        <w:right w:val="none" w:sz="0" w:space="0" w:color="auto"/>
      </w:divBdr>
    </w:div>
    <w:div w:id="839078476">
      <w:bodyDiv w:val="1"/>
      <w:marLeft w:val="0"/>
      <w:marRight w:val="0"/>
      <w:marTop w:val="0"/>
      <w:marBottom w:val="0"/>
      <w:divBdr>
        <w:top w:val="none" w:sz="0" w:space="0" w:color="auto"/>
        <w:left w:val="none" w:sz="0" w:space="0" w:color="auto"/>
        <w:bottom w:val="none" w:sz="0" w:space="0" w:color="auto"/>
        <w:right w:val="none" w:sz="0" w:space="0" w:color="auto"/>
      </w:divBdr>
      <w:divsChild>
        <w:div w:id="915944395">
          <w:marLeft w:val="480"/>
          <w:marRight w:val="0"/>
          <w:marTop w:val="0"/>
          <w:marBottom w:val="0"/>
          <w:divBdr>
            <w:top w:val="none" w:sz="0" w:space="0" w:color="auto"/>
            <w:left w:val="none" w:sz="0" w:space="0" w:color="auto"/>
            <w:bottom w:val="none" w:sz="0" w:space="0" w:color="auto"/>
            <w:right w:val="none" w:sz="0" w:space="0" w:color="auto"/>
          </w:divBdr>
        </w:div>
        <w:div w:id="381632609">
          <w:marLeft w:val="480"/>
          <w:marRight w:val="0"/>
          <w:marTop w:val="0"/>
          <w:marBottom w:val="0"/>
          <w:divBdr>
            <w:top w:val="none" w:sz="0" w:space="0" w:color="auto"/>
            <w:left w:val="none" w:sz="0" w:space="0" w:color="auto"/>
            <w:bottom w:val="none" w:sz="0" w:space="0" w:color="auto"/>
            <w:right w:val="none" w:sz="0" w:space="0" w:color="auto"/>
          </w:divBdr>
        </w:div>
        <w:div w:id="1682703387">
          <w:marLeft w:val="480"/>
          <w:marRight w:val="0"/>
          <w:marTop w:val="0"/>
          <w:marBottom w:val="0"/>
          <w:divBdr>
            <w:top w:val="none" w:sz="0" w:space="0" w:color="auto"/>
            <w:left w:val="none" w:sz="0" w:space="0" w:color="auto"/>
            <w:bottom w:val="none" w:sz="0" w:space="0" w:color="auto"/>
            <w:right w:val="none" w:sz="0" w:space="0" w:color="auto"/>
          </w:divBdr>
        </w:div>
        <w:div w:id="248738171">
          <w:marLeft w:val="480"/>
          <w:marRight w:val="0"/>
          <w:marTop w:val="0"/>
          <w:marBottom w:val="0"/>
          <w:divBdr>
            <w:top w:val="none" w:sz="0" w:space="0" w:color="auto"/>
            <w:left w:val="none" w:sz="0" w:space="0" w:color="auto"/>
            <w:bottom w:val="none" w:sz="0" w:space="0" w:color="auto"/>
            <w:right w:val="none" w:sz="0" w:space="0" w:color="auto"/>
          </w:divBdr>
        </w:div>
        <w:div w:id="629046496">
          <w:marLeft w:val="480"/>
          <w:marRight w:val="0"/>
          <w:marTop w:val="0"/>
          <w:marBottom w:val="0"/>
          <w:divBdr>
            <w:top w:val="none" w:sz="0" w:space="0" w:color="auto"/>
            <w:left w:val="none" w:sz="0" w:space="0" w:color="auto"/>
            <w:bottom w:val="none" w:sz="0" w:space="0" w:color="auto"/>
            <w:right w:val="none" w:sz="0" w:space="0" w:color="auto"/>
          </w:divBdr>
        </w:div>
        <w:div w:id="1188375611">
          <w:marLeft w:val="480"/>
          <w:marRight w:val="0"/>
          <w:marTop w:val="0"/>
          <w:marBottom w:val="0"/>
          <w:divBdr>
            <w:top w:val="none" w:sz="0" w:space="0" w:color="auto"/>
            <w:left w:val="none" w:sz="0" w:space="0" w:color="auto"/>
            <w:bottom w:val="none" w:sz="0" w:space="0" w:color="auto"/>
            <w:right w:val="none" w:sz="0" w:space="0" w:color="auto"/>
          </w:divBdr>
        </w:div>
        <w:div w:id="1857842591">
          <w:marLeft w:val="480"/>
          <w:marRight w:val="0"/>
          <w:marTop w:val="0"/>
          <w:marBottom w:val="0"/>
          <w:divBdr>
            <w:top w:val="none" w:sz="0" w:space="0" w:color="auto"/>
            <w:left w:val="none" w:sz="0" w:space="0" w:color="auto"/>
            <w:bottom w:val="none" w:sz="0" w:space="0" w:color="auto"/>
            <w:right w:val="none" w:sz="0" w:space="0" w:color="auto"/>
          </w:divBdr>
        </w:div>
        <w:div w:id="196896368">
          <w:marLeft w:val="480"/>
          <w:marRight w:val="0"/>
          <w:marTop w:val="0"/>
          <w:marBottom w:val="0"/>
          <w:divBdr>
            <w:top w:val="none" w:sz="0" w:space="0" w:color="auto"/>
            <w:left w:val="none" w:sz="0" w:space="0" w:color="auto"/>
            <w:bottom w:val="none" w:sz="0" w:space="0" w:color="auto"/>
            <w:right w:val="none" w:sz="0" w:space="0" w:color="auto"/>
          </w:divBdr>
        </w:div>
        <w:div w:id="1921064466">
          <w:marLeft w:val="480"/>
          <w:marRight w:val="0"/>
          <w:marTop w:val="0"/>
          <w:marBottom w:val="0"/>
          <w:divBdr>
            <w:top w:val="none" w:sz="0" w:space="0" w:color="auto"/>
            <w:left w:val="none" w:sz="0" w:space="0" w:color="auto"/>
            <w:bottom w:val="none" w:sz="0" w:space="0" w:color="auto"/>
            <w:right w:val="none" w:sz="0" w:space="0" w:color="auto"/>
          </w:divBdr>
        </w:div>
        <w:div w:id="946816132">
          <w:marLeft w:val="480"/>
          <w:marRight w:val="0"/>
          <w:marTop w:val="0"/>
          <w:marBottom w:val="0"/>
          <w:divBdr>
            <w:top w:val="none" w:sz="0" w:space="0" w:color="auto"/>
            <w:left w:val="none" w:sz="0" w:space="0" w:color="auto"/>
            <w:bottom w:val="none" w:sz="0" w:space="0" w:color="auto"/>
            <w:right w:val="none" w:sz="0" w:space="0" w:color="auto"/>
          </w:divBdr>
        </w:div>
        <w:div w:id="230046352">
          <w:marLeft w:val="480"/>
          <w:marRight w:val="0"/>
          <w:marTop w:val="0"/>
          <w:marBottom w:val="0"/>
          <w:divBdr>
            <w:top w:val="none" w:sz="0" w:space="0" w:color="auto"/>
            <w:left w:val="none" w:sz="0" w:space="0" w:color="auto"/>
            <w:bottom w:val="none" w:sz="0" w:space="0" w:color="auto"/>
            <w:right w:val="none" w:sz="0" w:space="0" w:color="auto"/>
          </w:divBdr>
        </w:div>
        <w:div w:id="805927651">
          <w:marLeft w:val="480"/>
          <w:marRight w:val="0"/>
          <w:marTop w:val="0"/>
          <w:marBottom w:val="0"/>
          <w:divBdr>
            <w:top w:val="none" w:sz="0" w:space="0" w:color="auto"/>
            <w:left w:val="none" w:sz="0" w:space="0" w:color="auto"/>
            <w:bottom w:val="none" w:sz="0" w:space="0" w:color="auto"/>
            <w:right w:val="none" w:sz="0" w:space="0" w:color="auto"/>
          </w:divBdr>
        </w:div>
        <w:div w:id="1977055565">
          <w:marLeft w:val="480"/>
          <w:marRight w:val="0"/>
          <w:marTop w:val="0"/>
          <w:marBottom w:val="0"/>
          <w:divBdr>
            <w:top w:val="none" w:sz="0" w:space="0" w:color="auto"/>
            <w:left w:val="none" w:sz="0" w:space="0" w:color="auto"/>
            <w:bottom w:val="none" w:sz="0" w:space="0" w:color="auto"/>
            <w:right w:val="none" w:sz="0" w:space="0" w:color="auto"/>
          </w:divBdr>
        </w:div>
        <w:div w:id="446387376">
          <w:marLeft w:val="480"/>
          <w:marRight w:val="0"/>
          <w:marTop w:val="0"/>
          <w:marBottom w:val="0"/>
          <w:divBdr>
            <w:top w:val="none" w:sz="0" w:space="0" w:color="auto"/>
            <w:left w:val="none" w:sz="0" w:space="0" w:color="auto"/>
            <w:bottom w:val="none" w:sz="0" w:space="0" w:color="auto"/>
            <w:right w:val="none" w:sz="0" w:space="0" w:color="auto"/>
          </w:divBdr>
        </w:div>
        <w:div w:id="362828514">
          <w:marLeft w:val="480"/>
          <w:marRight w:val="0"/>
          <w:marTop w:val="0"/>
          <w:marBottom w:val="0"/>
          <w:divBdr>
            <w:top w:val="none" w:sz="0" w:space="0" w:color="auto"/>
            <w:left w:val="none" w:sz="0" w:space="0" w:color="auto"/>
            <w:bottom w:val="none" w:sz="0" w:space="0" w:color="auto"/>
            <w:right w:val="none" w:sz="0" w:space="0" w:color="auto"/>
          </w:divBdr>
        </w:div>
        <w:div w:id="1161002466">
          <w:marLeft w:val="480"/>
          <w:marRight w:val="0"/>
          <w:marTop w:val="0"/>
          <w:marBottom w:val="0"/>
          <w:divBdr>
            <w:top w:val="none" w:sz="0" w:space="0" w:color="auto"/>
            <w:left w:val="none" w:sz="0" w:space="0" w:color="auto"/>
            <w:bottom w:val="none" w:sz="0" w:space="0" w:color="auto"/>
            <w:right w:val="none" w:sz="0" w:space="0" w:color="auto"/>
          </w:divBdr>
        </w:div>
        <w:div w:id="2147316190">
          <w:marLeft w:val="480"/>
          <w:marRight w:val="0"/>
          <w:marTop w:val="0"/>
          <w:marBottom w:val="0"/>
          <w:divBdr>
            <w:top w:val="none" w:sz="0" w:space="0" w:color="auto"/>
            <w:left w:val="none" w:sz="0" w:space="0" w:color="auto"/>
            <w:bottom w:val="none" w:sz="0" w:space="0" w:color="auto"/>
            <w:right w:val="none" w:sz="0" w:space="0" w:color="auto"/>
          </w:divBdr>
        </w:div>
        <w:div w:id="4748436">
          <w:marLeft w:val="480"/>
          <w:marRight w:val="0"/>
          <w:marTop w:val="0"/>
          <w:marBottom w:val="0"/>
          <w:divBdr>
            <w:top w:val="none" w:sz="0" w:space="0" w:color="auto"/>
            <w:left w:val="none" w:sz="0" w:space="0" w:color="auto"/>
            <w:bottom w:val="none" w:sz="0" w:space="0" w:color="auto"/>
            <w:right w:val="none" w:sz="0" w:space="0" w:color="auto"/>
          </w:divBdr>
        </w:div>
        <w:div w:id="4480223">
          <w:marLeft w:val="480"/>
          <w:marRight w:val="0"/>
          <w:marTop w:val="0"/>
          <w:marBottom w:val="0"/>
          <w:divBdr>
            <w:top w:val="none" w:sz="0" w:space="0" w:color="auto"/>
            <w:left w:val="none" w:sz="0" w:space="0" w:color="auto"/>
            <w:bottom w:val="none" w:sz="0" w:space="0" w:color="auto"/>
            <w:right w:val="none" w:sz="0" w:space="0" w:color="auto"/>
          </w:divBdr>
        </w:div>
        <w:div w:id="2102330074">
          <w:marLeft w:val="480"/>
          <w:marRight w:val="0"/>
          <w:marTop w:val="0"/>
          <w:marBottom w:val="0"/>
          <w:divBdr>
            <w:top w:val="none" w:sz="0" w:space="0" w:color="auto"/>
            <w:left w:val="none" w:sz="0" w:space="0" w:color="auto"/>
            <w:bottom w:val="none" w:sz="0" w:space="0" w:color="auto"/>
            <w:right w:val="none" w:sz="0" w:space="0" w:color="auto"/>
          </w:divBdr>
        </w:div>
        <w:div w:id="1893731294">
          <w:marLeft w:val="480"/>
          <w:marRight w:val="0"/>
          <w:marTop w:val="0"/>
          <w:marBottom w:val="0"/>
          <w:divBdr>
            <w:top w:val="none" w:sz="0" w:space="0" w:color="auto"/>
            <w:left w:val="none" w:sz="0" w:space="0" w:color="auto"/>
            <w:bottom w:val="none" w:sz="0" w:space="0" w:color="auto"/>
            <w:right w:val="none" w:sz="0" w:space="0" w:color="auto"/>
          </w:divBdr>
        </w:div>
        <w:div w:id="1440756798">
          <w:marLeft w:val="480"/>
          <w:marRight w:val="0"/>
          <w:marTop w:val="0"/>
          <w:marBottom w:val="0"/>
          <w:divBdr>
            <w:top w:val="none" w:sz="0" w:space="0" w:color="auto"/>
            <w:left w:val="none" w:sz="0" w:space="0" w:color="auto"/>
            <w:bottom w:val="none" w:sz="0" w:space="0" w:color="auto"/>
            <w:right w:val="none" w:sz="0" w:space="0" w:color="auto"/>
          </w:divBdr>
        </w:div>
        <w:div w:id="1002590719">
          <w:marLeft w:val="480"/>
          <w:marRight w:val="0"/>
          <w:marTop w:val="0"/>
          <w:marBottom w:val="0"/>
          <w:divBdr>
            <w:top w:val="none" w:sz="0" w:space="0" w:color="auto"/>
            <w:left w:val="none" w:sz="0" w:space="0" w:color="auto"/>
            <w:bottom w:val="none" w:sz="0" w:space="0" w:color="auto"/>
            <w:right w:val="none" w:sz="0" w:space="0" w:color="auto"/>
          </w:divBdr>
        </w:div>
        <w:div w:id="1407341653">
          <w:marLeft w:val="480"/>
          <w:marRight w:val="0"/>
          <w:marTop w:val="0"/>
          <w:marBottom w:val="0"/>
          <w:divBdr>
            <w:top w:val="none" w:sz="0" w:space="0" w:color="auto"/>
            <w:left w:val="none" w:sz="0" w:space="0" w:color="auto"/>
            <w:bottom w:val="none" w:sz="0" w:space="0" w:color="auto"/>
            <w:right w:val="none" w:sz="0" w:space="0" w:color="auto"/>
          </w:divBdr>
        </w:div>
        <w:div w:id="1712608717">
          <w:marLeft w:val="480"/>
          <w:marRight w:val="0"/>
          <w:marTop w:val="0"/>
          <w:marBottom w:val="0"/>
          <w:divBdr>
            <w:top w:val="none" w:sz="0" w:space="0" w:color="auto"/>
            <w:left w:val="none" w:sz="0" w:space="0" w:color="auto"/>
            <w:bottom w:val="none" w:sz="0" w:space="0" w:color="auto"/>
            <w:right w:val="none" w:sz="0" w:space="0" w:color="auto"/>
          </w:divBdr>
        </w:div>
        <w:div w:id="1158304319">
          <w:marLeft w:val="480"/>
          <w:marRight w:val="0"/>
          <w:marTop w:val="0"/>
          <w:marBottom w:val="0"/>
          <w:divBdr>
            <w:top w:val="none" w:sz="0" w:space="0" w:color="auto"/>
            <w:left w:val="none" w:sz="0" w:space="0" w:color="auto"/>
            <w:bottom w:val="none" w:sz="0" w:space="0" w:color="auto"/>
            <w:right w:val="none" w:sz="0" w:space="0" w:color="auto"/>
          </w:divBdr>
        </w:div>
        <w:div w:id="1518806292">
          <w:marLeft w:val="480"/>
          <w:marRight w:val="0"/>
          <w:marTop w:val="0"/>
          <w:marBottom w:val="0"/>
          <w:divBdr>
            <w:top w:val="none" w:sz="0" w:space="0" w:color="auto"/>
            <w:left w:val="none" w:sz="0" w:space="0" w:color="auto"/>
            <w:bottom w:val="none" w:sz="0" w:space="0" w:color="auto"/>
            <w:right w:val="none" w:sz="0" w:space="0" w:color="auto"/>
          </w:divBdr>
        </w:div>
        <w:div w:id="38208203">
          <w:marLeft w:val="480"/>
          <w:marRight w:val="0"/>
          <w:marTop w:val="0"/>
          <w:marBottom w:val="0"/>
          <w:divBdr>
            <w:top w:val="none" w:sz="0" w:space="0" w:color="auto"/>
            <w:left w:val="none" w:sz="0" w:space="0" w:color="auto"/>
            <w:bottom w:val="none" w:sz="0" w:space="0" w:color="auto"/>
            <w:right w:val="none" w:sz="0" w:space="0" w:color="auto"/>
          </w:divBdr>
        </w:div>
        <w:div w:id="680662537">
          <w:marLeft w:val="480"/>
          <w:marRight w:val="0"/>
          <w:marTop w:val="0"/>
          <w:marBottom w:val="0"/>
          <w:divBdr>
            <w:top w:val="none" w:sz="0" w:space="0" w:color="auto"/>
            <w:left w:val="none" w:sz="0" w:space="0" w:color="auto"/>
            <w:bottom w:val="none" w:sz="0" w:space="0" w:color="auto"/>
            <w:right w:val="none" w:sz="0" w:space="0" w:color="auto"/>
          </w:divBdr>
        </w:div>
        <w:div w:id="1607927736">
          <w:marLeft w:val="480"/>
          <w:marRight w:val="0"/>
          <w:marTop w:val="0"/>
          <w:marBottom w:val="0"/>
          <w:divBdr>
            <w:top w:val="none" w:sz="0" w:space="0" w:color="auto"/>
            <w:left w:val="none" w:sz="0" w:space="0" w:color="auto"/>
            <w:bottom w:val="none" w:sz="0" w:space="0" w:color="auto"/>
            <w:right w:val="none" w:sz="0" w:space="0" w:color="auto"/>
          </w:divBdr>
        </w:div>
        <w:div w:id="756244181">
          <w:marLeft w:val="480"/>
          <w:marRight w:val="0"/>
          <w:marTop w:val="0"/>
          <w:marBottom w:val="0"/>
          <w:divBdr>
            <w:top w:val="none" w:sz="0" w:space="0" w:color="auto"/>
            <w:left w:val="none" w:sz="0" w:space="0" w:color="auto"/>
            <w:bottom w:val="none" w:sz="0" w:space="0" w:color="auto"/>
            <w:right w:val="none" w:sz="0" w:space="0" w:color="auto"/>
          </w:divBdr>
        </w:div>
        <w:div w:id="774523029">
          <w:marLeft w:val="480"/>
          <w:marRight w:val="0"/>
          <w:marTop w:val="0"/>
          <w:marBottom w:val="0"/>
          <w:divBdr>
            <w:top w:val="none" w:sz="0" w:space="0" w:color="auto"/>
            <w:left w:val="none" w:sz="0" w:space="0" w:color="auto"/>
            <w:bottom w:val="none" w:sz="0" w:space="0" w:color="auto"/>
            <w:right w:val="none" w:sz="0" w:space="0" w:color="auto"/>
          </w:divBdr>
        </w:div>
        <w:div w:id="648901141">
          <w:marLeft w:val="480"/>
          <w:marRight w:val="0"/>
          <w:marTop w:val="0"/>
          <w:marBottom w:val="0"/>
          <w:divBdr>
            <w:top w:val="none" w:sz="0" w:space="0" w:color="auto"/>
            <w:left w:val="none" w:sz="0" w:space="0" w:color="auto"/>
            <w:bottom w:val="none" w:sz="0" w:space="0" w:color="auto"/>
            <w:right w:val="none" w:sz="0" w:space="0" w:color="auto"/>
          </w:divBdr>
        </w:div>
        <w:div w:id="842402658">
          <w:marLeft w:val="480"/>
          <w:marRight w:val="0"/>
          <w:marTop w:val="0"/>
          <w:marBottom w:val="0"/>
          <w:divBdr>
            <w:top w:val="none" w:sz="0" w:space="0" w:color="auto"/>
            <w:left w:val="none" w:sz="0" w:space="0" w:color="auto"/>
            <w:bottom w:val="none" w:sz="0" w:space="0" w:color="auto"/>
            <w:right w:val="none" w:sz="0" w:space="0" w:color="auto"/>
          </w:divBdr>
        </w:div>
        <w:div w:id="860973446">
          <w:marLeft w:val="480"/>
          <w:marRight w:val="0"/>
          <w:marTop w:val="0"/>
          <w:marBottom w:val="0"/>
          <w:divBdr>
            <w:top w:val="none" w:sz="0" w:space="0" w:color="auto"/>
            <w:left w:val="none" w:sz="0" w:space="0" w:color="auto"/>
            <w:bottom w:val="none" w:sz="0" w:space="0" w:color="auto"/>
            <w:right w:val="none" w:sz="0" w:space="0" w:color="auto"/>
          </w:divBdr>
        </w:div>
        <w:div w:id="1651405974">
          <w:marLeft w:val="480"/>
          <w:marRight w:val="0"/>
          <w:marTop w:val="0"/>
          <w:marBottom w:val="0"/>
          <w:divBdr>
            <w:top w:val="none" w:sz="0" w:space="0" w:color="auto"/>
            <w:left w:val="none" w:sz="0" w:space="0" w:color="auto"/>
            <w:bottom w:val="none" w:sz="0" w:space="0" w:color="auto"/>
            <w:right w:val="none" w:sz="0" w:space="0" w:color="auto"/>
          </w:divBdr>
        </w:div>
        <w:div w:id="1211262480">
          <w:marLeft w:val="480"/>
          <w:marRight w:val="0"/>
          <w:marTop w:val="0"/>
          <w:marBottom w:val="0"/>
          <w:divBdr>
            <w:top w:val="none" w:sz="0" w:space="0" w:color="auto"/>
            <w:left w:val="none" w:sz="0" w:space="0" w:color="auto"/>
            <w:bottom w:val="none" w:sz="0" w:space="0" w:color="auto"/>
            <w:right w:val="none" w:sz="0" w:space="0" w:color="auto"/>
          </w:divBdr>
        </w:div>
        <w:div w:id="488836900">
          <w:marLeft w:val="480"/>
          <w:marRight w:val="0"/>
          <w:marTop w:val="0"/>
          <w:marBottom w:val="0"/>
          <w:divBdr>
            <w:top w:val="none" w:sz="0" w:space="0" w:color="auto"/>
            <w:left w:val="none" w:sz="0" w:space="0" w:color="auto"/>
            <w:bottom w:val="none" w:sz="0" w:space="0" w:color="auto"/>
            <w:right w:val="none" w:sz="0" w:space="0" w:color="auto"/>
          </w:divBdr>
        </w:div>
        <w:div w:id="1902211071">
          <w:marLeft w:val="480"/>
          <w:marRight w:val="0"/>
          <w:marTop w:val="0"/>
          <w:marBottom w:val="0"/>
          <w:divBdr>
            <w:top w:val="none" w:sz="0" w:space="0" w:color="auto"/>
            <w:left w:val="none" w:sz="0" w:space="0" w:color="auto"/>
            <w:bottom w:val="none" w:sz="0" w:space="0" w:color="auto"/>
            <w:right w:val="none" w:sz="0" w:space="0" w:color="auto"/>
          </w:divBdr>
        </w:div>
        <w:div w:id="559243978">
          <w:marLeft w:val="480"/>
          <w:marRight w:val="0"/>
          <w:marTop w:val="0"/>
          <w:marBottom w:val="0"/>
          <w:divBdr>
            <w:top w:val="none" w:sz="0" w:space="0" w:color="auto"/>
            <w:left w:val="none" w:sz="0" w:space="0" w:color="auto"/>
            <w:bottom w:val="none" w:sz="0" w:space="0" w:color="auto"/>
            <w:right w:val="none" w:sz="0" w:space="0" w:color="auto"/>
          </w:divBdr>
        </w:div>
        <w:div w:id="2130973678">
          <w:marLeft w:val="480"/>
          <w:marRight w:val="0"/>
          <w:marTop w:val="0"/>
          <w:marBottom w:val="0"/>
          <w:divBdr>
            <w:top w:val="none" w:sz="0" w:space="0" w:color="auto"/>
            <w:left w:val="none" w:sz="0" w:space="0" w:color="auto"/>
            <w:bottom w:val="none" w:sz="0" w:space="0" w:color="auto"/>
            <w:right w:val="none" w:sz="0" w:space="0" w:color="auto"/>
          </w:divBdr>
        </w:div>
        <w:div w:id="699628556">
          <w:marLeft w:val="480"/>
          <w:marRight w:val="0"/>
          <w:marTop w:val="0"/>
          <w:marBottom w:val="0"/>
          <w:divBdr>
            <w:top w:val="none" w:sz="0" w:space="0" w:color="auto"/>
            <w:left w:val="none" w:sz="0" w:space="0" w:color="auto"/>
            <w:bottom w:val="none" w:sz="0" w:space="0" w:color="auto"/>
            <w:right w:val="none" w:sz="0" w:space="0" w:color="auto"/>
          </w:divBdr>
        </w:div>
        <w:div w:id="262542308">
          <w:marLeft w:val="480"/>
          <w:marRight w:val="0"/>
          <w:marTop w:val="0"/>
          <w:marBottom w:val="0"/>
          <w:divBdr>
            <w:top w:val="none" w:sz="0" w:space="0" w:color="auto"/>
            <w:left w:val="none" w:sz="0" w:space="0" w:color="auto"/>
            <w:bottom w:val="none" w:sz="0" w:space="0" w:color="auto"/>
            <w:right w:val="none" w:sz="0" w:space="0" w:color="auto"/>
          </w:divBdr>
        </w:div>
        <w:div w:id="562639952">
          <w:marLeft w:val="480"/>
          <w:marRight w:val="0"/>
          <w:marTop w:val="0"/>
          <w:marBottom w:val="0"/>
          <w:divBdr>
            <w:top w:val="none" w:sz="0" w:space="0" w:color="auto"/>
            <w:left w:val="none" w:sz="0" w:space="0" w:color="auto"/>
            <w:bottom w:val="none" w:sz="0" w:space="0" w:color="auto"/>
            <w:right w:val="none" w:sz="0" w:space="0" w:color="auto"/>
          </w:divBdr>
        </w:div>
        <w:div w:id="3241726">
          <w:marLeft w:val="480"/>
          <w:marRight w:val="0"/>
          <w:marTop w:val="0"/>
          <w:marBottom w:val="0"/>
          <w:divBdr>
            <w:top w:val="none" w:sz="0" w:space="0" w:color="auto"/>
            <w:left w:val="none" w:sz="0" w:space="0" w:color="auto"/>
            <w:bottom w:val="none" w:sz="0" w:space="0" w:color="auto"/>
            <w:right w:val="none" w:sz="0" w:space="0" w:color="auto"/>
          </w:divBdr>
        </w:div>
        <w:div w:id="389691317">
          <w:marLeft w:val="480"/>
          <w:marRight w:val="0"/>
          <w:marTop w:val="0"/>
          <w:marBottom w:val="0"/>
          <w:divBdr>
            <w:top w:val="none" w:sz="0" w:space="0" w:color="auto"/>
            <w:left w:val="none" w:sz="0" w:space="0" w:color="auto"/>
            <w:bottom w:val="none" w:sz="0" w:space="0" w:color="auto"/>
            <w:right w:val="none" w:sz="0" w:space="0" w:color="auto"/>
          </w:divBdr>
        </w:div>
        <w:div w:id="729235278">
          <w:marLeft w:val="480"/>
          <w:marRight w:val="0"/>
          <w:marTop w:val="0"/>
          <w:marBottom w:val="0"/>
          <w:divBdr>
            <w:top w:val="none" w:sz="0" w:space="0" w:color="auto"/>
            <w:left w:val="none" w:sz="0" w:space="0" w:color="auto"/>
            <w:bottom w:val="none" w:sz="0" w:space="0" w:color="auto"/>
            <w:right w:val="none" w:sz="0" w:space="0" w:color="auto"/>
          </w:divBdr>
        </w:div>
        <w:div w:id="480194299">
          <w:marLeft w:val="480"/>
          <w:marRight w:val="0"/>
          <w:marTop w:val="0"/>
          <w:marBottom w:val="0"/>
          <w:divBdr>
            <w:top w:val="none" w:sz="0" w:space="0" w:color="auto"/>
            <w:left w:val="none" w:sz="0" w:space="0" w:color="auto"/>
            <w:bottom w:val="none" w:sz="0" w:space="0" w:color="auto"/>
            <w:right w:val="none" w:sz="0" w:space="0" w:color="auto"/>
          </w:divBdr>
        </w:div>
        <w:div w:id="1628776816">
          <w:marLeft w:val="480"/>
          <w:marRight w:val="0"/>
          <w:marTop w:val="0"/>
          <w:marBottom w:val="0"/>
          <w:divBdr>
            <w:top w:val="none" w:sz="0" w:space="0" w:color="auto"/>
            <w:left w:val="none" w:sz="0" w:space="0" w:color="auto"/>
            <w:bottom w:val="none" w:sz="0" w:space="0" w:color="auto"/>
            <w:right w:val="none" w:sz="0" w:space="0" w:color="auto"/>
          </w:divBdr>
        </w:div>
        <w:div w:id="1185171230">
          <w:marLeft w:val="480"/>
          <w:marRight w:val="0"/>
          <w:marTop w:val="0"/>
          <w:marBottom w:val="0"/>
          <w:divBdr>
            <w:top w:val="none" w:sz="0" w:space="0" w:color="auto"/>
            <w:left w:val="none" w:sz="0" w:space="0" w:color="auto"/>
            <w:bottom w:val="none" w:sz="0" w:space="0" w:color="auto"/>
            <w:right w:val="none" w:sz="0" w:space="0" w:color="auto"/>
          </w:divBdr>
        </w:div>
        <w:div w:id="1813135094">
          <w:marLeft w:val="480"/>
          <w:marRight w:val="0"/>
          <w:marTop w:val="0"/>
          <w:marBottom w:val="0"/>
          <w:divBdr>
            <w:top w:val="none" w:sz="0" w:space="0" w:color="auto"/>
            <w:left w:val="none" w:sz="0" w:space="0" w:color="auto"/>
            <w:bottom w:val="none" w:sz="0" w:space="0" w:color="auto"/>
            <w:right w:val="none" w:sz="0" w:space="0" w:color="auto"/>
          </w:divBdr>
        </w:div>
        <w:div w:id="36010559">
          <w:marLeft w:val="480"/>
          <w:marRight w:val="0"/>
          <w:marTop w:val="0"/>
          <w:marBottom w:val="0"/>
          <w:divBdr>
            <w:top w:val="none" w:sz="0" w:space="0" w:color="auto"/>
            <w:left w:val="none" w:sz="0" w:space="0" w:color="auto"/>
            <w:bottom w:val="none" w:sz="0" w:space="0" w:color="auto"/>
            <w:right w:val="none" w:sz="0" w:space="0" w:color="auto"/>
          </w:divBdr>
        </w:div>
        <w:div w:id="2125954682">
          <w:marLeft w:val="480"/>
          <w:marRight w:val="0"/>
          <w:marTop w:val="0"/>
          <w:marBottom w:val="0"/>
          <w:divBdr>
            <w:top w:val="none" w:sz="0" w:space="0" w:color="auto"/>
            <w:left w:val="none" w:sz="0" w:space="0" w:color="auto"/>
            <w:bottom w:val="none" w:sz="0" w:space="0" w:color="auto"/>
            <w:right w:val="none" w:sz="0" w:space="0" w:color="auto"/>
          </w:divBdr>
        </w:div>
        <w:div w:id="966860045">
          <w:marLeft w:val="480"/>
          <w:marRight w:val="0"/>
          <w:marTop w:val="0"/>
          <w:marBottom w:val="0"/>
          <w:divBdr>
            <w:top w:val="none" w:sz="0" w:space="0" w:color="auto"/>
            <w:left w:val="none" w:sz="0" w:space="0" w:color="auto"/>
            <w:bottom w:val="none" w:sz="0" w:space="0" w:color="auto"/>
            <w:right w:val="none" w:sz="0" w:space="0" w:color="auto"/>
          </w:divBdr>
        </w:div>
        <w:div w:id="71900031">
          <w:marLeft w:val="480"/>
          <w:marRight w:val="0"/>
          <w:marTop w:val="0"/>
          <w:marBottom w:val="0"/>
          <w:divBdr>
            <w:top w:val="none" w:sz="0" w:space="0" w:color="auto"/>
            <w:left w:val="none" w:sz="0" w:space="0" w:color="auto"/>
            <w:bottom w:val="none" w:sz="0" w:space="0" w:color="auto"/>
            <w:right w:val="none" w:sz="0" w:space="0" w:color="auto"/>
          </w:divBdr>
        </w:div>
        <w:div w:id="1991203264">
          <w:marLeft w:val="480"/>
          <w:marRight w:val="0"/>
          <w:marTop w:val="0"/>
          <w:marBottom w:val="0"/>
          <w:divBdr>
            <w:top w:val="none" w:sz="0" w:space="0" w:color="auto"/>
            <w:left w:val="none" w:sz="0" w:space="0" w:color="auto"/>
            <w:bottom w:val="none" w:sz="0" w:space="0" w:color="auto"/>
            <w:right w:val="none" w:sz="0" w:space="0" w:color="auto"/>
          </w:divBdr>
        </w:div>
        <w:div w:id="1293175995">
          <w:marLeft w:val="480"/>
          <w:marRight w:val="0"/>
          <w:marTop w:val="0"/>
          <w:marBottom w:val="0"/>
          <w:divBdr>
            <w:top w:val="none" w:sz="0" w:space="0" w:color="auto"/>
            <w:left w:val="none" w:sz="0" w:space="0" w:color="auto"/>
            <w:bottom w:val="none" w:sz="0" w:space="0" w:color="auto"/>
            <w:right w:val="none" w:sz="0" w:space="0" w:color="auto"/>
          </w:divBdr>
        </w:div>
        <w:div w:id="909655680">
          <w:marLeft w:val="480"/>
          <w:marRight w:val="0"/>
          <w:marTop w:val="0"/>
          <w:marBottom w:val="0"/>
          <w:divBdr>
            <w:top w:val="none" w:sz="0" w:space="0" w:color="auto"/>
            <w:left w:val="none" w:sz="0" w:space="0" w:color="auto"/>
            <w:bottom w:val="none" w:sz="0" w:space="0" w:color="auto"/>
            <w:right w:val="none" w:sz="0" w:space="0" w:color="auto"/>
          </w:divBdr>
        </w:div>
        <w:div w:id="1525905198">
          <w:marLeft w:val="480"/>
          <w:marRight w:val="0"/>
          <w:marTop w:val="0"/>
          <w:marBottom w:val="0"/>
          <w:divBdr>
            <w:top w:val="none" w:sz="0" w:space="0" w:color="auto"/>
            <w:left w:val="none" w:sz="0" w:space="0" w:color="auto"/>
            <w:bottom w:val="none" w:sz="0" w:space="0" w:color="auto"/>
            <w:right w:val="none" w:sz="0" w:space="0" w:color="auto"/>
          </w:divBdr>
        </w:div>
        <w:div w:id="1491483401">
          <w:marLeft w:val="480"/>
          <w:marRight w:val="0"/>
          <w:marTop w:val="0"/>
          <w:marBottom w:val="0"/>
          <w:divBdr>
            <w:top w:val="none" w:sz="0" w:space="0" w:color="auto"/>
            <w:left w:val="none" w:sz="0" w:space="0" w:color="auto"/>
            <w:bottom w:val="none" w:sz="0" w:space="0" w:color="auto"/>
            <w:right w:val="none" w:sz="0" w:space="0" w:color="auto"/>
          </w:divBdr>
        </w:div>
        <w:div w:id="1428425662">
          <w:marLeft w:val="480"/>
          <w:marRight w:val="0"/>
          <w:marTop w:val="0"/>
          <w:marBottom w:val="0"/>
          <w:divBdr>
            <w:top w:val="none" w:sz="0" w:space="0" w:color="auto"/>
            <w:left w:val="none" w:sz="0" w:space="0" w:color="auto"/>
            <w:bottom w:val="none" w:sz="0" w:space="0" w:color="auto"/>
            <w:right w:val="none" w:sz="0" w:space="0" w:color="auto"/>
          </w:divBdr>
        </w:div>
        <w:div w:id="2102986931">
          <w:marLeft w:val="480"/>
          <w:marRight w:val="0"/>
          <w:marTop w:val="0"/>
          <w:marBottom w:val="0"/>
          <w:divBdr>
            <w:top w:val="none" w:sz="0" w:space="0" w:color="auto"/>
            <w:left w:val="none" w:sz="0" w:space="0" w:color="auto"/>
            <w:bottom w:val="none" w:sz="0" w:space="0" w:color="auto"/>
            <w:right w:val="none" w:sz="0" w:space="0" w:color="auto"/>
          </w:divBdr>
        </w:div>
        <w:div w:id="1212426201">
          <w:marLeft w:val="480"/>
          <w:marRight w:val="0"/>
          <w:marTop w:val="0"/>
          <w:marBottom w:val="0"/>
          <w:divBdr>
            <w:top w:val="none" w:sz="0" w:space="0" w:color="auto"/>
            <w:left w:val="none" w:sz="0" w:space="0" w:color="auto"/>
            <w:bottom w:val="none" w:sz="0" w:space="0" w:color="auto"/>
            <w:right w:val="none" w:sz="0" w:space="0" w:color="auto"/>
          </w:divBdr>
        </w:div>
        <w:div w:id="1345473226">
          <w:marLeft w:val="480"/>
          <w:marRight w:val="0"/>
          <w:marTop w:val="0"/>
          <w:marBottom w:val="0"/>
          <w:divBdr>
            <w:top w:val="none" w:sz="0" w:space="0" w:color="auto"/>
            <w:left w:val="none" w:sz="0" w:space="0" w:color="auto"/>
            <w:bottom w:val="none" w:sz="0" w:space="0" w:color="auto"/>
            <w:right w:val="none" w:sz="0" w:space="0" w:color="auto"/>
          </w:divBdr>
        </w:div>
        <w:div w:id="1274558731">
          <w:marLeft w:val="480"/>
          <w:marRight w:val="0"/>
          <w:marTop w:val="0"/>
          <w:marBottom w:val="0"/>
          <w:divBdr>
            <w:top w:val="none" w:sz="0" w:space="0" w:color="auto"/>
            <w:left w:val="none" w:sz="0" w:space="0" w:color="auto"/>
            <w:bottom w:val="none" w:sz="0" w:space="0" w:color="auto"/>
            <w:right w:val="none" w:sz="0" w:space="0" w:color="auto"/>
          </w:divBdr>
        </w:div>
        <w:div w:id="44333959">
          <w:marLeft w:val="480"/>
          <w:marRight w:val="0"/>
          <w:marTop w:val="0"/>
          <w:marBottom w:val="0"/>
          <w:divBdr>
            <w:top w:val="none" w:sz="0" w:space="0" w:color="auto"/>
            <w:left w:val="none" w:sz="0" w:space="0" w:color="auto"/>
            <w:bottom w:val="none" w:sz="0" w:space="0" w:color="auto"/>
            <w:right w:val="none" w:sz="0" w:space="0" w:color="auto"/>
          </w:divBdr>
        </w:div>
        <w:div w:id="184368706">
          <w:marLeft w:val="480"/>
          <w:marRight w:val="0"/>
          <w:marTop w:val="0"/>
          <w:marBottom w:val="0"/>
          <w:divBdr>
            <w:top w:val="none" w:sz="0" w:space="0" w:color="auto"/>
            <w:left w:val="none" w:sz="0" w:space="0" w:color="auto"/>
            <w:bottom w:val="none" w:sz="0" w:space="0" w:color="auto"/>
            <w:right w:val="none" w:sz="0" w:space="0" w:color="auto"/>
          </w:divBdr>
        </w:div>
        <w:div w:id="5602772">
          <w:marLeft w:val="480"/>
          <w:marRight w:val="0"/>
          <w:marTop w:val="0"/>
          <w:marBottom w:val="0"/>
          <w:divBdr>
            <w:top w:val="none" w:sz="0" w:space="0" w:color="auto"/>
            <w:left w:val="none" w:sz="0" w:space="0" w:color="auto"/>
            <w:bottom w:val="none" w:sz="0" w:space="0" w:color="auto"/>
            <w:right w:val="none" w:sz="0" w:space="0" w:color="auto"/>
          </w:divBdr>
        </w:div>
        <w:div w:id="1341085284">
          <w:marLeft w:val="480"/>
          <w:marRight w:val="0"/>
          <w:marTop w:val="0"/>
          <w:marBottom w:val="0"/>
          <w:divBdr>
            <w:top w:val="none" w:sz="0" w:space="0" w:color="auto"/>
            <w:left w:val="none" w:sz="0" w:space="0" w:color="auto"/>
            <w:bottom w:val="none" w:sz="0" w:space="0" w:color="auto"/>
            <w:right w:val="none" w:sz="0" w:space="0" w:color="auto"/>
          </w:divBdr>
        </w:div>
        <w:div w:id="1591112470">
          <w:marLeft w:val="480"/>
          <w:marRight w:val="0"/>
          <w:marTop w:val="0"/>
          <w:marBottom w:val="0"/>
          <w:divBdr>
            <w:top w:val="none" w:sz="0" w:space="0" w:color="auto"/>
            <w:left w:val="none" w:sz="0" w:space="0" w:color="auto"/>
            <w:bottom w:val="none" w:sz="0" w:space="0" w:color="auto"/>
            <w:right w:val="none" w:sz="0" w:space="0" w:color="auto"/>
          </w:divBdr>
        </w:div>
        <w:div w:id="1190949006">
          <w:marLeft w:val="480"/>
          <w:marRight w:val="0"/>
          <w:marTop w:val="0"/>
          <w:marBottom w:val="0"/>
          <w:divBdr>
            <w:top w:val="none" w:sz="0" w:space="0" w:color="auto"/>
            <w:left w:val="none" w:sz="0" w:space="0" w:color="auto"/>
            <w:bottom w:val="none" w:sz="0" w:space="0" w:color="auto"/>
            <w:right w:val="none" w:sz="0" w:space="0" w:color="auto"/>
          </w:divBdr>
        </w:div>
        <w:div w:id="563612544">
          <w:marLeft w:val="480"/>
          <w:marRight w:val="0"/>
          <w:marTop w:val="0"/>
          <w:marBottom w:val="0"/>
          <w:divBdr>
            <w:top w:val="none" w:sz="0" w:space="0" w:color="auto"/>
            <w:left w:val="none" w:sz="0" w:space="0" w:color="auto"/>
            <w:bottom w:val="none" w:sz="0" w:space="0" w:color="auto"/>
            <w:right w:val="none" w:sz="0" w:space="0" w:color="auto"/>
          </w:divBdr>
        </w:div>
      </w:divsChild>
    </w:div>
    <w:div w:id="839542936">
      <w:bodyDiv w:val="1"/>
      <w:marLeft w:val="0"/>
      <w:marRight w:val="0"/>
      <w:marTop w:val="0"/>
      <w:marBottom w:val="0"/>
      <w:divBdr>
        <w:top w:val="none" w:sz="0" w:space="0" w:color="auto"/>
        <w:left w:val="none" w:sz="0" w:space="0" w:color="auto"/>
        <w:bottom w:val="none" w:sz="0" w:space="0" w:color="auto"/>
        <w:right w:val="none" w:sz="0" w:space="0" w:color="auto"/>
      </w:divBdr>
    </w:div>
    <w:div w:id="839587627">
      <w:bodyDiv w:val="1"/>
      <w:marLeft w:val="0"/>
      <w:marRight w:val="0"/>
      <w:marTop w:val="0"/>
      <w:marBottom w:val="0"/>
      <w:divBdr>
        <w:top w:val="none" w:sz="0" w:space="0" w:color="auto"/>
        <w:left w:val="none" w:sz="0" w:space="0" w:color="auto"/>
        <w:bottom w:val="none" w:sz="0" w:space="0" w:color="auto"/>
        <w:right w:val="none" w:sz="0" w:space="0" w:color="auto"/>
      </w:divBdr>
    </w:div>
    <w:div w:id="839738691">
      <w:bodyDiv w:val="1"/>
      <w:marLeft w:val="0"/>
      <w:marRight w:val="0"/>
      <w:marTop w:val="0"/>
      <w:marBottom w:val="0"/>
      <w:divBdr>
        <w:top w:val="none" w:sz="0" w:space="0" w:color="auto"/>
        <w:left w:val="none" w:sz="0" w:space="0" w:color="auto"/>
        <w:bottom w:val="none" w:sz="0" w:space="0" w:color="auto"/>
        <w:right w:val="none" w:sz="0" w:space="0" w:color="auto"/>
      </w:divBdr>
    </w:div>
    <w:div w:id="840504449">
      <w:bodyDiv w:val="1"/>
      <w:marLeft w:val="0"/>
      <w:marRight w:val="0"/>
      <w:marTop w:val="0"/>
      <w:marBottom w:val="0"/>
      <w:divBdr>
        <w:top w:val="none" w:sz="0" w:space="0" w:color="auto"/>
        <w:left w:val="none" w:sz="0" w:space="0" w:color="auto"/>
        <w:bottom w:val="none" w:sz="0" w:space="0" w:color="auto"/>
        <w:right w:val="none" w:sz="0" w:space="0" w:color="auto"/>
      </w:divBdr>
    </w:div>
    <w:div w:id="840971473">
      <w:bodyDiv w:val="1"/>
      <w:marLeft w:val="0"/>
      <w:marRight w:val="0"/>
      <w:marTop w:val="0"/>
      <w:marBottom w:val="0"/>
      <w:divBdr>
        <w:top w:val="none" w:sz="0" w:space="0" w:color="auto"/>
        <w:left w:val="none" w:sz="0" w:space="0" w:color="auto"/>
        <w:bottom w:val="none" w:sz="0" w:space="0" w:color="auto"/>
        <w:right w:val="none" w:sz="0" w:space="0" w:color="auto"/>
      </w:divBdr>
    </w:div>
    <w:div w:id="841169015">
      <w:bodyDiv w:val="1"/>
      <w:marLeft w:val="0"/>
      <w:marRight w:val="0"/>
      <w:marTop w:val="0"/>
      <w:marBottom w:val="0"/>
      <w:divBdr>
        <w:top w:val="none" w:sz="0" w:space="0" w:color="auto"/>
        <w:left w:val="none" w:sz="0" w:space="0" w:color="auto"/>
        <w:bottom w:val="none" w:sz="0" w:space="0" w:color="auto"/>
        <w:right w:val="none" w:sz="0" w:space="0" w:color="auto"/>
      </w:divBdr>
    </w:div>
    <w:div w:id="842205327">
      <w:bodyDiv w:val="1"/>
      <w:marLeft w:val="0"/>
      <w:marRight w:val="0"/>
      <w:marTop w:val="0"/>
      <w:marBottom w:val="0"/>
      <w:divBdr>
        <w:top w:val="none" w:sz="0" w:space="0" w:color="auto"/>
        <w:left w:val="none" w:sz="0" w:space="0" w:color="auto"/>
        <w:bottom w:val="none" w:sz="0" w:space="0" w:color="auto"/>
        <w:right w:val="none" w:sz="0" w:space="0" w:color="auto"/>
      </w:divBdr>
    </w:div>
    <w:div w:id="842550883">
      <w:bodyDiv w:val="1"/>
      <w:marLeft w:val="0"/>
      <w:marRight w:val="0"/>
      <w:marTop w:val="0"/>
      <w:marBottom w:val="0"/>
      <w:divBdr>
        <w:top w:val="none" w:sz="0" w:space="0" w:color="auto"/>
        <w:left w:val="none" w:sz="0" w:space="0" w:color="auto"/>
        <w:bottom w:val="none" w:sz="0" w:space="0" w:color="auto"/>
        <w:right w:val="none" w:sz="0" w:space="0" w:color="auto"/>
      </w:divBdr>
    </w:div>
    <w:div w:id="843055563">
      <w:bodyDiv w:val="1"/>
      <w:marLeft w:val="0"/>
      <w:marRight w:val="0"/>
      <w:marTop w:val="0"/>
      <w:marBottom w:val="0"/>
      <w:divBdr>
        <w:top w:val="none" w:sz="0" w:space="0" w:color="auto"/>
        <w:left w:val="none" w:sz="0" w:space="0" w:color="auto"/>
        <w:bottom w:val="none" w:sz="0" w:space="0" w:color="auto"/>
        <w:right w:val="none" w:sz="0" w:space="0" w:color="auto"/>
      </w:divBdr>
    </w:div>
    <w:div w:id="843278085">
      <w:bodyDiv w:val="1"/>
      <w:marLeft w:val="0"/>
      <w:marRight w:val="0"/>
      <w:marTop w:val="0"/>
      <w:marBottom w:val="0"/>
      <w:divBdr>
        <w:top w:val="none" w:sz="0" w:space="0" w:color="auto"/>
        <w:left w:val="none" w:sz="0" w:space="0" w:color="auto"/>
        <w:bottom w:val="none" w:sz="0" w:space="0" w:color="auto"/>
        <w:right w:val="none" w:sz="0" w:space="0" w:color="auto"/>
      </w:divBdr>
    </w:div>
    <w:div w:id="844514943">
      <w:bodyDiv w:val="1"/>
      <w:marLeft w:val="0"/>
      <w:marRight w:val="0"/>
      <w:marTop w:val="0"/>
      <w:marBottom w:val="0"/>
      <w:divBdr>
        <w:top w:val="none" w:sz="0" w:space="0" w:color="auto"/>
        <w:left w:val="none" w:sz="0" w:space="0" w:color="auto"/>
        <w:bottom w:val="none" w:sz="0" w:space="0" w:color="auto"/>
        <w:right w:val="none" w:sz="0" w:space="0" w:color="auto"/>
      </w:divBdr>
    </w:div>
    <w:div w:id="844592823">
      <w:bodyDiv w:val="1"/>
      <w:marLeft w:val="0"/>
      <w:marRight w:val="0"/>
      <w:marTop w:val="0"/>
      <w:marBottom w:val="0"/>
      <w:divBdr>
        <w:top w:val="none" w:sz="0" w:space="0" w:color="auto"/>
        <w:left w:val="none" w:sz="0" w:space="0" w:color="auto"/>
        <w:bottom w:val="none" w:sz="0" w:space="0" w:color="auto"/>
        <w:right w:val="none" w:sz="0" w:space="0" w:color="auto"/>
      </w:divBdr>
    </w:div>
    <w:div w:id="845052714">
      <w:bodyDiv w:val="1"/>
      <w:marLeft w:val="0"/>
      <w:marRight w:val="0"/>
      <w:marTop w:val="0"/>
      <w:marBottom w:val="0"/>
      <w:divBdr>
        <w:top w:val="none" w:sz="0" w:space="0" w:color="auto"/>
        <w:left w:val="none" w:sz="0" w:space="0" w:color="auto"/>
        <w:bottom w:val="none" w:sz="0" w:space="0" w:color="auto"/>
        <w:right w:val="none" w:sz="0" w:space="0" w:color="auto"/>
      </w:divBdr>
    </w:div>
    <w:div w:id="846363204">
      <w:bodyDiv w:val="1"/>
      <w:marLeft w:val="0"/>
      <w:marRight w:val="0"/>
      <w:marTop w:val="0"/>
      <w:marBottom w:val="0"/>
      <w:divBdr>
        <w:top w:val="none" w:sz="0" w:space="0" w:color="auto"/>
        <w:left w:val="none" w:sz="0" w:space="0" w:color="auto"/>
        <w:bottom w:val="none" w:sz="0" w:space="0" w:color="auto"/>
        <w:right w:val="none" w:sz="0" w:space="0" w:color="auto"/>
      </w:divBdr>
    </w:div>
    <w:div w:id="846822299">
      <w:bodyDiv w:val="1"/>
      <w:marLeft w:val="0"/>
      <w:marRight w:val="0"/>
      <w:marTop w:val="0"/>
      <w:marBottom w:val="0"/>
      <w:divBdr>
        <w:top w:val="none" w:sz="0" w:space="0" w:color="auto"/>
        <w:left w:val="none" w:sz="0" w:space="0" w:color="auto"/>
        <w:bottom w:val="none" w:sz="0" w:space="0" w:color="auto"/>
        <w:right w:val="none" w:sz="0" w:space="0" w:color="auto"/>
      </w:divBdr>
    </w:div>
    <w:div w:id="846989523">
      <w:bodyDiv w:val="1"/>
      <w:marLeft w:val="0"/>
      <w:marRight w:val="0"/>
      <w:marTop w:val="0"/>
      <w:marBottom w:val="0"/>
      <w:divBdr>
        <w:top w:val="none" w:sz="0" w:space="0" w:color="auto"/>
        <w:left w:val="none" w:sz="0" w:space="0" w:color="auto"/>
        <w:bottom w:val="none" w:sz="0" w:space="0" w:color="auto"/>
        <w:right w:val="none" w:sz="0" w:space="0" w:color="auto"/>
      </w:divBdr>
    </w:div>
    <w:div w:id="847137777">
      <w:bodyDiv w:val="1"/>
      <w:marLeft w:val="0"/>
      <w:marRight w:val="0"/>
      <w:marTop w:val="0"/>
      <w:marBottom w:val="0"/>
      <w:divBdr>
        <w:top w:val="none" w:sz="0" w:space="0" w:color="auto"/>
        <w:left w:val="none" w:sz="0" w:space="0" w:color="auto"/>
        <w:bottom w:val="none" w:sz="0" w:space="0" w:color="auto"/>
        <w:right w:val="none" w:sz="0" w:space="0" w:color="auto"/>
      </w:divBdr>
      <w:divsChild>
        <w:div w:id="1634366115">
          <w:marLeft w:val="480"/>
          <w:marRight w:val="0"/>
          <w:marTop w:val="0"/>
          <w:marBottom w:val="0"/>
          <w:divBdr>
            <w:top w:val="none" w:sz="0" w:space="0" w:color="auto"/>
            <w:left w:val="none" w:sz="0" w:space="0" w:color="auto"/>
            <w:bottom w:val="none" w:sz="0" w:space="0" w:color="auto"/>
            <w:right w:val="none" w:sz="0" w:space="0" w:color="auto"/>
          </w:divBdr>
        </w:div>
        <w:div w:id="304969741">
          <w:marLeft w:val="480"/>
          <w:marRight w:val="0"/>
          <w:marTop w:val="0"/>
          <w:marBottom w:val="0"/>
          <w:divBdr>
            <w:top w:val="none" w:sz="0" w:space="0" w:color="auto"/>
            <w:left w:val="none" w:sz="0" w:space="0" w:color="auto"/>
            <w:bottom w:val="none" w:sz="0" w:space="0" w:color="auto"/>
            <w:right w:val="none" w:sz="0" w:space="0" w:color="auto"/>
          </w:divBdr>
        </w:div>
        <w:div w:id="893007504">
          <w:marLeft w:val="480"/>
          <w:marRight w:val="0"/>
          <w:marTop w:val="0"/>
          <w:marBottom w:val="0"/>
          <w:divBdr>
            <w:top w:val="none" w:sz="0" w:space="0" w:color="auto"/>
            <w:left w:val="none" w:sz="0" w:space="0" w:color="auto"/>
            <w:bottom w:val="none" w:sz="0" w:space="0" w:color="auto"/>
            <w:right w:val="none" w:sz="0" w:space="0" w:color="auto"/>
          </w:divBdr>
        </w:div>
        <w:div w:id="1192720257">
          <w:marLeft w:val="480"/>
          <w:marRight w:val="0"/>
          <w:marTop w:val="0"/>
          <w:marBottom w:val="0"/>
          <w:divBdr>
            <w:top w:val="none" w:sz="0" w:space="0" w:color="auto"/>
            <w:left w:val="none" w:sz="0" w:space="0" w:color="auto"/>
            <w:bottom w:val="none" w:sz="0" w:space="0" w:color="auto"/>
            <w:right w:val="none" w:sz="0" w:space="0" w:color="auto"/>
          </w:divBdr>
        </w:div>
        <w:div w:id="1226530781">
          <w:marLeft w:val="480"/>
          <w:marRight w:val="0"/>
          <w:marTop w:val="0"/>
          <w:marBottom w:val="0"/>
          <w:divBdr>
            <w:top w:val="none" w:sz="0" w:space="0" w:color="auto"/>
            <w:left w:val="none" w:sz="0" w:space="0" w:color="auto"/>
            <w:bottom w:val="none" w:sz="0" w:space="0" w:color="auto"/>
            <w:right w:val="none" w:sz="0" w:space="0" w:color="auto"/>
          </w:divBdr>
        </w:div>
        <w:div w:id="1289166076">
          <w:marLeft w:val="480"/>
          <w:marRight w:val="0"/>
          <w:marTop w:val="0"/>
          <w:marBottom w:val="0"/>
          <w:divBdr>
            <w:top w:val="none" w:sz="0" w:space="0" w:color="auto"/>
            <w:left w:val="none" w:sz="0" w:space="0" w:color="auto"/>
            <w:bottom w:val="none" w:sz="0" w:space="0" w:color="auto"/>
            <w:right w:val="none" w:sz="0" w:space="0" w:color="auto"/>
          </w:divBdr>
        </w:div>
        <w:div w:id="1904219264">
          <w:marLeft w:val="480"/>
          <w:marRight w:val="0"/>
          <w:marTop w:val="0"/>
          <w:marBottom w:val="0"/>
          <w:divBdr>
            <w:top w:val="none" w:sz="0" w:space="0" w:color="auto"/>
            <w:left w:val="none" w:sz="0" w:space="0" w:color="auto"/>
            <w:bottom w:val="none" w:sz="0" w:space="0" w:color="auto"/>
            <w:right w:val="none" w:sz="0" w:space="0" w:color="auto"/>
          </w:divBdr>
        </w:div>
        <w:div w:id="1873226334">
          <w:marLeft w:val="480"/>
          <w:marRight w:val="0"/>
          <w:marTop w:val="0"/>
          <w:marBottom w:val="0"/>
          <w:divBdr>
            <w:top w:val="none" w:sz="0" w:space="0" w:color="auto"/>
            <w:left w:val="none" w:sz="0" w:space="0" w:color="auto"/>
            <w:bottom w:val="none" w:sz="0" w:space="0" w:color="auto"/>
            <w:right w:val="none" w:sz="0" w:space="0" w:color="auto"/>
          </w:divBdr>
        </w:div>
        <w:div w:id="1589919847">
          <w:marLeft w:val="480"/>
          <w:marRight w:val="0"/>
          <w:marTop w:val="0"/>
          <w:marBottom w:val="0"/>
          <w:divBdr>
            <w:top w:val="none" w:sz="0" w:space="0" w:color="auto"/>
            <w:left w:val="none" w:sz="0" w:space="0" w:color="auto"/>
            <w:bottom w:val="none" w:sz="0" w:space="0" w:color="auto"/>
            <w:right w:val="none" w:sz="0" w:space="0" w:color="auto"/>
          </w:divBdr>
        </w:div>
        <w:div w:id="1151553971">
          <w:marLeft w:val="480"/>
          <w:marRight w:val="0"/>
          <w:marTop w:val="0"/>
          <w:marBottom w:val="0"/>
          <w:divBdr>
            <w:top w:val="none" w:sz="0" w:space="0" w:color="auto"/>
            <w:left w:val="none" w:sz="0" w:space="0" w:color="auto"/>
            <w:bottom w:val="none" w:sz="0" w:space="0" w:color="auto"/>
            <w:right w:val="none" w:sz="0" w:space="0" w:color="auto"/>
          </w:divBdr>
        </w:div>
        <w:div w:id="1727215237">
          <w:marLeft w:val="480"/>
          <w:marRight w:val="0"/>
          <w:marTop w:val="0"/>
          <w:marBottom w:val="0"/>
          <w:divBdr>
            <w:top w:val="none" w:sz="0" w:space="0" w:color="auto"/>
            <w:left w:val="none" w:sz="0" w:space="0" w:color="auto"/>
            <w:bottom w:val="none" w:sz="0" w:space="0" w:color="auto"/>
            <w:right w:val="none" w:sz="0" w:space="0" w:color="auto"/>
          </w:divBdr>
        </w:div>
        <w:div w:id="808325210">
          <w:marLeft w:val="480"/>
          <w:marRight w:val="0"/>
          <w:marTop w:val="0"/>
          <w:marBottom w:val="0"/>
          <w:divBdr>
            <w:top w:val="none" w:sz="0" w:space="0" w:color="auto"/>
            <w:left w:val="none" w:sz="0" w:space="0" w:color="auto"/>
            <w:bottom w:val="none" w:sz="0" w:space="0" w:color="auto"/>
            <w:right w:val="none" w:sz="0" w:space="0" w:color="auto"/>
          </w:divBdr>
        </w:div>
        <w:div w:id="1451705685">
          <w:marLeft w:val="480"/>
          <w:marRight w:val="0"/>
          <w:marTop w:val="0"/>
          <w:marBottom w:val="0"/>
          <w:divBdr>
            <w:top w:val="none" w:sz="0" w:space="0" w:color="auto"/>
            <w:left w:val="none" w:sz="0" w:space="0" w:color="auto"/>
            <w:bottom w:val="none" w:sz="0" w:space="0" w:color="auto"/>
            <w:right w:val="none" w:sz="0" w:space="0" w:color="auto"/>
          </w:divBdr>
        </w:div>
        <w:div w:id="1493326546">
          <w:marLeft w:val="480"/>
          <w:marRight w:val="0"/>
          <w:marTop w:val="0"/>
          <w:marBottom w:val="0"/>
          <w:divBdr>
            <w:top w:val="none" w:sz="0" w:space="0" w:color="auto"/>
            <w:left w:val="none" w:sz="0" w:space="0" w:color="auto"/>
            <w:bottom w:val="none" w:sz="0" w:space="0" w:color="auto"/>
            <w:right w:val="none" w:sz="0" w:space="0" w:color="auto"/>
          </w:divBdr>
        </w:div>
        <w:div w:id="1271472649">
          <w:marLeft w:val="480"/>
          <w:marRight w:val="0"/>
          <w:marTop w:val="0"/>
          <w:marBottom w:val="0"/>
          <w:divBdr>
            <w:top w:val="none" w:sz="0" w:space="0" w:color="auto"/>
            <w:left w:val="none" w:sz="0" w:space="0" w:color="auto"/>
            <w:bottom w:val="none" w:sz="0" w:space="0" w:color="auto"/>
            <w:right w:val="none" w:sz="0" w:space="0" w:color="auto"/>
          </w:divBdr>
        </w:div>
        <w:div w:id="913398256">
          <w:marLeft w:val="480"/>
          <w:marRight w:val="0"/>
          <w:marTop w:val="0"/>
          <w:marBottom w:val="0"/>
          <w:divBdr>
            <w:top w:val="none" w:sz="0" w:space="0" w:color="auto"/>
            <w:left w:val="none" w:sz="0" w:space="0" w:color="auto"/>
            <w:bottom w:val="none" w:sz="0" w:space="0" w:color="auto"/>
            <w:right w:val="none" w:sz="0" w:space="0" w:color="auto"/>
          </w:divBdr>
        </w:div>
        <w:div w:id="2137479596">
          <w:marLeft w:val="480"/>
          <w:marRight w:val="0"/>
          <w:marTop w:val="0"/>
          <w:marBottom w:val="0"/>
          <w:divBdr>
            <w:top w:val="none" w:sz="0" w:space="0" w:color="auto"/>
            <w:left w:val="none" w:sz="0" w:space="0" w:color="auto"/>
            <w:bottom w:val="none" w:sz="0" w:space="0" w:color="auto"/>
            <w:right w:val="none" w:sz="0" w:space="0" w:color="auto"/>
          </w:divBdr>
        </w:div>
        <w:div w:id="1312054025">
          <w:marLeft w:val="480"/>
          <w:marRight w:val="0"/>
          <w:marTop w:val="0"/>
          <w:marBottom w:val="0"/>
          <w:divBdr>
            <w:top w:val="none" w:sz="0" w:space="0" w:color="auto"/>
            <w:left w:val="none" w:sz="0" w:space="0" w:color="auto"/>
            <w:bottom w:val="none" w:sz="0" w:space="0" w:color="auto"/>
            <w:right w:val="none" w:sz="0" w:space="0" w:color="auto"/>
          </w:divBdr>
        </w:div>
        <w:div w:id="2144082910">
          <w:marLeft w:val="480"/>
          <w:marRight w:val="0"/>
          <w:marTop w:val="0"/>
          <w:marBottom w:val="0"/>
          <w:divBdr>
            <w:top w:val="none" w:sz="0" w:space="0" w:color="auto"/>
            <w:left w:val="none" w:sz="0" w:space="0" w:color="auto"/>
            <w:bottom w:val="none" w:sz="0" w:space="0" w:color="auto"/>
            <w:right w:val="none" w:sz="0" w:space="0" w:color="auto"/>
          </w:divBdr>
        </w:div>
        <w:div w:id="335956956">
          <w:marLeft w:val="480"/>
          <w:marRight w:val="0"/>
          <w:marTop w:val="0"/>
          <w:marBottom w:val="0"/>
          <w:divBdr>
            <w:top w:val="none" w:sz="0" w:space="0" w:color="auto"/>
            <w:left w:val="none" w:sz="0" w:space="0" w:color="auto"/>
            <w:bottom w:val="none" w:sz="0" w:space="0" w:color="auto"/>
            <w:right w:val="none" w:sz="0" w:space="0" w:color="auto"/>
          </w:divBdr>
        </w:div>
        <w:div w:id="1463186322">
          <w:marLeft w:val="480"/>
          <w:marRight w:val="0"/>
          <w:marTop w:val="0"/>
          <w:marBottom w:val="0"/>
          <w:divBdr>
            <w:top w:val="none" w:sz="0" w:space="0" w:color="auto"/>
            <w:left w:val="none" w:sz="0" w:space="0" w:color="auto"/>
            <w:bottom w:val="none" w:sz="0" w:space="0" w:color="auto"/>
            <w:right w:val="none" w:sz="0" w:space="0" w:color="auto"/>
          </w:divBdr>
        </w:div>
        <w:div w:id="1188526637">
          <w:marLeft w:val="480"/>
          <w:marRight w:val="0"/>
          <w:marTop w:val="0"/>
          <w:marBottom w:val="0"/>
          <w:divBdr>
            <w:top w:val="none" w:sz="0" w:space="0" w:color="auto"/>
            <w:left w:val="none" w:sz="0" w:space="0" w:color="auto"/>
            <w:bottom w:val="none" w:sz="0" w:space="0" w:color="auto"/>
            <w:right w:val="none" w:sz="0" w:space="0" w:color="auto"/>
          </w:divBdr>
        </w:div>
        <w:div w:id="1109204236">
          <w:marLeft w:val="480"/>
          <w:marRight w:val="0"/>
          <w:marTop w:val="0"/>
          <w:marBottom w:val="0"/>
          <w:divBdr>
            <w:top w:val="none" w:sz="0" w:space="0" w:color="auto"/>
            <w:left w:val="none" w:sz="0" w:space="0" w:color="auto"/>
            <w:bottom w:val="none" w:sz="0" w:space="0" w:color="auto"/>
            <w:right w:val="none" w:sz="0" w:space="0" w:color="auto"/>
          </w:divBdr>
        </w:div>
        <w:div w:id="1525750272">
          <w:marLeft w:val="480"/>
          <w:marRight w:val="0"/>
          <w:marTop w:val="0"/>
          <w:marBottom w:val="0"/>
          <w:divBdr>
            <w:top w:val="none" w:sz="0" w:space="0" w:color="auto"/>
            <w:left w:val="none" w:sz="0" w:space="0" w:color="auto"/>
            <w:bottom w:val="none" w:sz="0" w:space="0" w:color="auto"/>
            <w:right w:val="none" w:sz="0" w:space="0" w:color="auto"/>
          </w:divBdr>
        </w:div>
        <w:div w:id="10224441">
          <w:marLeft w:val="480"/>
          <w:marRight w:val="0"/>
          <w:marTop w:val="0"/>
          <w:marBottom w:val="0"/>
          <w:divBdr>
            <w:top w:val="none" w:sz="0" w:space="0" w:color="auto"/>
            <w:left w:val="none" w:sz="0" w:space="0" w:color="auto"/>
            <w:bottom w:val="none" w:sz="0" w:space="0" w:color="auto"/>
            <w:right w:val="none" w:sz="0" w:space="0" w:color="auto"/>
          </w:divBdr>
        </w:div>
        <w:div w:id="662510267">
          <w:marLeft w:val="480"/>
          <w:marRight w:val="0"/>
          <w:marTop w:val="0"/>
          <w:marBottom w:val="0"/>
          <w:divBdr>
            <w:top w:val="none" w:sz="0" w:space="0" w:color="auto"/>
            <w:left w:val="none" w:sz="0" w:space="0" w:color="auto"/>
            <w:bottom w:val="none" w:sz="0" w:space="0" w:color="auto"/>
            <w:right w:val="none" w:sz="0" w:space="0" w:color="auto"/>
          </w:divBdr>
        </w:div>
        <w:div w:id="440998912">
          <w:marLeft w:val="480"/>
          <w:marRight w:val="0"/>
          <w:marTop w:val="0"/>
          <w:marBottom w:val="0"/>
          <w:divBdr>
            <w:top w:val="none" w:sz="0" w:space="0" w:color="auto"/>
            <w:left w:val="none" w:sz="0" w:space="0" w:color="auto"/>
            <w:bottom w:val="none" w:sz="0" w:space="0" w:color="auto"/>
            <w:right w:val="none" w:sz="0" w:space="0" w:color="auto"/>
          </w:divBdr>
        </w:div>
        <w:div w:id="1302076198">
          <w:marLeft w:val="480"/>
          <w:marRight w:val="0"/>
          <w:marTop w:val="0"/>
          <w:marBottom w:val="0"/>
          <w:divBdr>
            <w:top w:val="none" w:sz="0" w:space="0" w:color="auto"/>
            <w:left w:val="none" w:sz="0" w:space="0" w:color="auto"/>
            <w:bottom w:val="none" w:sz="0" w:space="0" w:color="auto"/>
            <w:right w:val="none" w:sz="0" w:space="0" w:color="auto"/>
          </w:divBdr>
        </w:div>
        <w:div w:id="467625394">
          <w:marLeft w:val="480"/>
          <w:marRight w:val="0"/>
          <w:marTop w:val="0"/>
          <w:marBottom w:val="0"/>
          <w:divBdr>
            <w:top w:val="none" w:sz="0" w:space="0" w:color="auto"/>
            <w:left w:val="none" w:sz="0" w:space="0" w:color="auto"/>
            <w:bottom w:val="none" w:sz="0" w:space="0" w:color="auto"/>
            <w:right w:val="none" w:sz="0" w:space="0" w:color="auto"/>
          </w:divBdr>
        </w:div>
        <w:div w:id="1919365678">
          <w:marLeft w:val="480"/>
          <w:marRight w:val="0"/>
          <w:marTop w:val="0"/>
          <w:marBottom w:val="0"/>
          <w:divBdr>
            <w:top w:val="none" w:sz="0" w:space="0" w:color="auto"/>
            <w:left w:val="none" w:sz="0" w:space="0" w:color="auto"/>
            <w:bottom w:val="none" w:sz="0" w:space="0" w:color="auto"/>
            <w:right w:val="none" w:sz="0" w:space="0" w:color="auto"/>
          </w:divBdr>
        </w:div>
        <w:div w:id="488209512">
          <w:marLeft w:val="480"/>
          <w:marRight w:val="0"/>
          <w:marTop w:val="0"/>
          <w:marBottom w:val="0"/>
          <w:divBdr>
            <w:top w:val="none" w:sz="0" w:space="0" w:color="auto"/>
            <w:left w:val="none" w:sz="0" w:space="0" w:color="auto"/>
            <w:bottom w:val="none" w:sz="0" w:space="0" w:color="auto"/>
            <w:right w:val="none" w:sz="0" w:space="0" w:color="auto"/>
          </w:divBdr>
        </w:div>
        <w:div w:id="1279675297">
          <w:marLeft w:val="480"/>
          <w:marRight w:val="0"/>
          <w:marTop w:val="0"/>
          <w:marBottom w:val="0"/>
          <w:divBdr>
            <w:top w:val="none" w:sz="0" w:space="0" w:color="auto"/>
            <w:left w:val="none" w:sz="0" w:space="0" w:color="auto"/>
            <w:bottom w:val="none" w:sz="0" w:space="0" w:color="auto"/>
            <w:right w:val="none" w:sz="0" w:space="0" w:color="auto"/>
          </w:divBdr>
        </w:div>
        <w:div w:id="1870604905">
          <w:marLeft w:val="480"/>
          <w:marRight w:val="0"/>
          <w:marTop w:val="0"/>
          <w:marBottom w:val="0"/>
          <w:divBdr>
            <w:top w:val="none" w:sz="0" w:space="0" w:color="auto"/>
            <w:left w:val="none" w:sz="0" w:space="0" w:color="auto"/>
            <w:bottom w:val="none" w:sz="0" w:space="0" w:color="auto"/>
            <w:right w:val="none" w:sz="0" w:space="0" w:color="auto"/>
          </w:divBdr>
        </w:div>
        <w:div w:id="279262456">
          <w:marLeft w:val="480"/>
          <w:marRight w:val="0"/>
          <w:marTop w:val="0"/>
          <w:marBottom w:val="0"/>
          <w:divBdr>
            <w:top w:val="none" w:sz="0" w:space="0" w:color="auto"/>
            <w:left w:val="none" w:sz="0" w:space="0" w:color="auto"/>
            <w:bottom w:val="none" w:sz="0" w:space="0" w:color="auto"/>
            <w:right w:val="none" w:sz="0" w:space="0" w:color="auto"/>
          </w:divBdr>
        </w:div>
        <w:div w:id="592324109">
          <w:marLeft w:val="480"/>
          <w:marRight w:val="0"/>
          <w:marTop w:val="0"/>
          <w:marBottom w:val="0"/>
          <w:divBdr>
            <w:top w:val="none" w:sz="0" w:space="0" w:color="auto"/>
            <w:left w:val="none" w:sz="0" w:space="0" w:color="auto"/>
            <w:bottom w:val="none" w:sz="0" w:space="0" w:color="auto"/>
            <w:right w:val="none" w:sz="0" w:space="0" w:color="auto"/>
          </w:divBdr>
        </w:div>
        <w:div w:id="1456800431">
          <w:marLeft w:val="480"/>
          <w:marRight w:val="0"/>
          <w:marTop w:val="0"/>
          <w:marBottom w:val="0"/>
          <w:divBdr>
            <w:top w:val="none" w:sz="0" w:space="0" w:color="auto"/>
            <w:left w:val="none" w:sz="0" w:space="0" w:color="auto"/>
            <w:bottom w:val="none" w:sz="0" w:space="0" w:color="auto"/>
            <w:right w:val="none" w:sz="0" w:space="0" w:color="auto"/>
          </w:divBdr>
        </w:div>
        <w:div w:id="2036343584">
          <w:marLeft w:val="480"/>
          <w:marRight w:val="0"/>
          <w:marTop w:val="0"/>
          <w:marBottom w:val="0"/>
          <w:divBdr>
            <w:top w:val="none" w:sz="0" w:space="0" w:color="auto"/>
            <w:left w:val="none" w:sz="0" w:space="0" w:color="auto"/>
            <w:bottom w:val="none" w:sz="0" w:space="0" w:color="auto"/>
            <w:right w:val="none" w:sz="0" w:space="0" w:color="auto"/>
          </w:divBdr>
        </w:div>
        <w:div w:id="407073065">
          <w:marLeft w:val="480"/>
          <w:marRight w:val="0"/>
          <w:marTop w:val="0"/>
          <w:marBottom w:val="0"/>
          <w:divBdr>
            <w:top w:val="none" w:sz="0" w:space="0" w:color="auto"/>
            <w:left w:val="none" w:sz="0" w:space="0" w:color="auto"/>
            <w:bottom w:val="none" w:sz="0" w:space="0" w:color="auto"/>
            <w:right w:val="none" w:sz="0" w:space="0" w:color="auto"/>
          </w:divBdr>
        </w:div>
        <w:div w:id="1421484084">
          <w:marLeft w:val="480"/>
          <w:marRight w:val="0"/>
          <w:marTop w:val="0"/>
          <w:marBottom w:val="0"/>
          <w:divBdr>
            <w:top w:val="none" w:sz="0" w:space="0" w:color="auto"/>
            <w:left w:val="none" w:sz="0" w:space="0" w:color="auto"/>
            <w:bottom w:val="none" w:sz="0" w:space="0" w:color="auto"/>
            <w:right w:val="none" w:sz="0" w:space="0" w:color="auto"/>
          </w:divBdr>
        </w:div>
        <w:div w:id="47925243">
          <w:marLeft w:val="480"/>
          <w:marRight w:val="0"/>
          <w:marTop w:val="0"/>
          <w:marBottom w:val="0"/>
          <w:divBdr>
            <w:top w:val="none" w:sz="0" w:space="0" w:color="auto"/>
            <w:left w:val="none" w:sz="0" w:space="0" w:color="auto"/>
            <w:bottom w:val="none" w:sz="0" w:space="0" w:color="auto"/>
            <w:right w:val="none" w:sz="0" w:space="0" w:color="auto"/>
          </w:divBdr>
        </w:div>
        <w:div w:id="2055495250">
          <w:marLeft w:val="480"/>
          <w:marRight w:val="0"/>
          <w:marTop w:val="0"/>
          <w:marBottom w:val="0"/>
          <w:divBdr>
            <w:top w:val="none" w:sz="0" w:space="0" w:color="auto"/>
            <w:left w:val="none" w:sz="0" w:space="0" w:color="auto"/>
            <w:bottom w:val="none" w:sz="0" w:space="0" w:color="auto"/>
            <w:right w:val="none" w:sz="0" w:space="0" w:color="auto"/>
          </w:divBdr>
        </w:div>
        <w:div w:id="272245154">
          <w:marLeft w:val="480"/>
          <w:marRight w:val="0"/>
          <w:marTop w:val="0"/>
          <w:marBottom w:val="0"/>
          <w:divBdr>
            <w:top w:val="none" w:sz="0" w:space="0" w:color="auto"/>
            <w:left w:val="none" w:sz="0" w:space="0" w:color="auto"/>
            <w:bottom w:val="none" w:sz="0" w:space="0" w:color="auto"/>
            <w:right w:val="none" w:sz="0" w:space="0" w:color="auto"/>
          </w:divBdr>
        </w:div>
        <w:div w:id="1410301686">
          <w:marLeft w:val="480"/>
          <w:marRight w:val="0"/>
          <w:marTop w:val="0"/>
          <w:marBottom w:val="0"/>
          <w:divBdr>
            <w:top w:val="none" w:sz="0" w:space="0" w:color="auto"/>
            <w:left w:val="none" w:sz="0" w:space="0" w:color="auto"/>
            <w:bottom w:val="none" w:sz="0" w:space="0" w:color="auto"/>
            <w:right w:val="none" w:sz="0" w:space="0" w:color="auto"/>
          </w:divBdr>
        </w:div>
        <w:div w:id="1539703281">
          <w:marLeft w:val="480"/>
          <w:marRight w:val="0"/>
          <w:marTop w:val="0"/>
          <w:marBottom w:val="0"/>
          <w:divBdr>
            <w:top w:val="none" w:sz="0" w:space="0" w:color="auto"/>
            <w:left w:val="none" w:sz="0" w:space="0" w:color="auto"/>
            <w:bottom w:val="none" w:sz="0" w:space="0" w:color="auto"/>
            <w:right w:val="none" w:sz="0" w:space="0" w:color="auto"/>
          </w:divBdr>
        </w:div>
        <w:div w:id="221209730">
          <w:marLeft w:val="480"/>
          <w:marRight w:val="0"/>
          <w:marTop w:val="0"/>
          <w:marBottom w:val="0"/>
          <w:divBdr>
            <w:top w:val="none" w:sz="0" w:space="0" w:color="auto"/>
            <w:left w:val="none" w:sz="0" w:space="0" w:color="auto"/>
            <w:bottom w:val="none" w:sz="0" w:space="0" w:color="auto"/>
            <w:right w:val="none" w:sz="0" w:space="0" w:color="auto"/>
          </w:divBdr>
        </w:div>
        <w:div w:id="1793016261">
          <w:marLeft w:val="480"/>
          <w:marRight w:val="0"/>
          <w:marTop w:val="0"/>
          <w:marBottom w:val="0"/>
          <w:divBdr>
            <w:top w:val="none" w:sz="0" w:space="0" w:color="auto"/>
            <w:left w:val="none" w:sz="0" w:space="0" w:color="auto"/>
            <w:bottom w:val="none" w:sz="0" w:space="0" w:color="auto"/>
            <w:right w:val="none" w:sz="0" w:space="0" w:color="auto"/>
          </w:divBdr>
        </w:div>
        <w:div w:id="908803004">
          <w:marLeft w:val="480"/>
          <w:marRight w:val="0"/>
          <w:marTop w:val="0"/>
          <w:marBottom w:val="0"/>
          <w:divBdr>
            <w:top w:val="none" w:sz="0" w:space="0" w:color="auto"/>
            <w:left w:val="none" w:sz="0" w:space="0" w:color="auto"/>
            <w:bottom w:val="none" w:sz="0" w:space="0" w:color="auto"/>
            <w:right w:val="none" w:sz="0" w:space="0" w:color="auto"/>
          </w:divBdr>
        </w:div>
        <w:div w:id="794833818">
          <w:marLeft w:val="480"/>
          <w:marRight w:val="0"/>
          <w:marTop w:val="0"/>
          <w:marBottom w:val="0"/>
          <w:divBdr>
            <w:top w:val="none" w:sz="0" w:space="0" w:color="auto"/>
            <w:left w:val="none" w:sz="0" w:space="0" w:color="auto"/>
            <w:bottom w:val="none" w:sz="0" w:space="0" w:color="auto"/>
            <w:right w:val="none" w:sz="0" w:space="0" w:color="auto"/>
          </w:divBdr>
        </w:div>
        <w:div w:id="1037395968">
          <w:marLeft w:val="480"/>
          <w:marRight w:val="0"/>
          <w:marTop w:val="0"/>
          <w:marBottom w:val="0"/>
          <w:divBdr>
            <w:top w:val="none" w:sz="0" w:space="0" w:color="auto"/>
            <w:left w:val="none" w:sz="0" w:space="0" w:color="auto"/>
            <w:bottom w:val="none" w:sz="0" w:space="0" w:color="auto"/>
            <w:right w:val="none" w:sz="0" w:space="0" w:color="auto"/>
          </w:divBdr>
        </w:div>
        <w:div w:id="2125802529">
          <w:marLeft w:val="480"/>
          <w:marRight w:val="0"/>
          <w:marTop w:val="0"/>
          <w:marBottom w:val="0"/>
          <w:divBdr>
            <w:top w:val="none" w:sz="0" w:space="0" w:color="auto"/>
            <w:left w:val="none" w:sz="0" w:space="0" w:color="auto"/>
            <w:bottom w:val="none" w:sz="0" w:space="0" w:color="auto"/>
            <w:right w:val="none" w:sz="0" w:space="0" w:color="auto"/>
          </w:divBdr>
        </w:div>
        <w:div w:id="1891645879">
          <w:marLeft w:val="480"/>
          <w:marRight w:val="0"/>
          <w:marTop w:val="0"/>
          <w:marBottom w:val="0"/>
          <w:divBdr>
            <w:top w:val="none" w:sz="0" w:space="0" w:color="auto"/>
            <w:left w:val="none" w:sz="0" w:space="0" w:color="auto"/>
            <w:bottom w:val="none" w:sz="0" w:space="0" w:color="auto"/>
            <w:right w:val="none" w:sz="0" w:space="0" w:color="auto"/>
          </w:divBdr>
        </w:div>
        <w:div w:id="700858226">
          <w:marLeft w:val="480"/>
          <w:marRight w:val="0"/>
          <w:marTop w:val="0"/>
          <w:marBottom w:val="0"/>
          <w:divBdr>
            <w:top w:val="none" w:sz="0" w:space="0" w:color="auto"/>
            <w:left w:val="none" w:sz="0" w:space="0" w:color="auto"/>
            <w:bottom w:val="none" w:sz="0" w:space="0" w:color="auto"/>
            <w:right w:val="none" w:sz="0" w:space="0" w:color="auto"/>
          </w:divBdr>
        </w:div>
        <w:div w:id="305088889">
          <w:marLeft w:val="480"/>
          <w:marRight w:val="0"/>
          <w:marTop w:val="0"/>
          <w:marBottom w:val="0"/>
          <w:divBdr>
            <w:top w:val="none" w:sz="0" w:space="0" w:color="auto"/>
            <w:left w:val="none" w:sz="0" w:space="0" w:color="auto"/>
            <w:bottom w:val="none" w:sz="0" w:space="0" w:color="auto"/>
            <w:right w:val="none" w:sz="0" w:space="0" w:color="auto"/>
          </w:divBdr>
        </w:div>
        <w:div w:id="1331911118">
          <w:marLeft w:val="480"/>
          <w:marRight w:val="0"/>
          <w:marTop w:val="0"/>
          <w:marBottom w:val="0"/>
          <w:divBdr>
            <w:top w:val="none" w:sz="0" w:space="0" w:color="auto"/>
            <w:left w:val="none" w:sz="0" w:space="0" w:color="auto"/>
            <w:bottom w:val="none" w:sz="0" w:space="0" w:color="auto"/>
            <w:right w:val="none" w:sz="0" w:space="0" w:color="auto"/>
          </w:divBdr>
        </w:div>
        <w:div w:id="1425690554">
          <w:marLeft w:val="480"/>
          <w:marRight w:val="0"/>
          <w:marTop w:val="0"/>
          <w:marBottom w:val="0"/>
          <w:divBdr>
            <w:top w:val="none" w:sz="0" w:space="0" w:color="auto"/>
            <w:left w:val="none" w:sz="0" w:space="0" w:color="auto"/>
            <w:bottom w:val="none" w:sz="0" w:space="0" w:color="auto"/>
            <w:right w:val="none" w:sz="0" w:space="0" w:color="auto"/>
          </w:divBdr>
        </w:div>
        <w:div w:id="1044137502">
          <w:marLeft w:val="480"/>
          <w:marRight w:val="0"/>
          <w:marTop w:val="0"/>
          <w:marBottom w:val="0"/>
          <w:divBdr>
            <w:top w:val="none" w:sz="0" w:space="0" w:color="auto"/>
            <w:left w:val="none" w:sz="0" w:space="0" w:color="auto"/>
            <w:bottom w:val="none" w:sz="0" w:space="0" w:color="auto"/>
            <w:right w:val="none" w:sz="0" w:space="0" w:color="auto"/>
          </w:divBdr>
        </w:div>
        <w:div w:id="254362996">
          <w:marLeft w:val="480"/>
          <w:marRight w:val="0"/>
          <w:marTop w:val="0"/>
          <w:marBottom w:val="0"/>
          <w:divBdr>
            <w:top w:val="none" w:sz="0" w:space="0" w:color="auto"/>
            <w:left w:val="none" w:sz="0" w:space="0" w:color="auto"/>
            <w:bottom w:val="none" w:sz="0" w:space="0" w:color="auto"/>
            <w:right w:val="none" w:sz="0" w:space="0" w:color="auto"/>
          </w:divBdr>
        </w:div>
        <w:div w:id="458689496">
          <w:marLeft w:val="480"/>
          <w:marRight w:val="0"/>
          <w:marTop w:val="0"/>
          <w:marBottom w:val="0"/>
          <w:divBdr>
            <w:top w:val="none" w:sz="0" w:space="0" w:color="auto"/>
            <w:left w:val="none" w:sz="0" w:space="0" w:color="auto"/>
            <w:bottom w:val="none" w:sz="0" w:space="0" w:color="auto"/>
            <w:right w:val="none" w:sz="0" w:space="0" w:color="auto"/>
          </w:divBdr>
        </w:div>
        <w:div w:id="1587154971">
          <w:marLeft w:val="480"/>
          <w:marRight w:val="0"/>
          <w:marTop w:val="0"/>
          <w:marBottom w:val="0"/>
          <w:divBdr>
            <w:top w:val="none" w:sz="0" w:space="0" w:color="auto"/>
            <w:left w:val="none" w:sz="0" w:space="0" w:color="auto"/>
            <w:bottom w:val="none" w:sz="0" w:space="0" w:color="auto"/>
            <w:right w:val="none" w:sz="0" w:space="0" w:color="auto"/>
          </w:divBdr>
        </w:div>
        <w:div w:id="1467967956">
          <w:marLeft w:val="480"/>
          <w:marRight w:val="0"/>
          <w:marTop w:val="0"/>
          <w:marBottom w:val="0"/>
          <w:divBdr>
            <w:top w:val="none" w:sz="0" w:space="0" w:color="auto"/>
            <w:left w:val="none" w:sz="0" w:space="0" w:color="auto"/>
            <w:bottom w:val="none" w:sz="0" w:space="0" w:color="auto"/>
            <w:right w:val="none" w:sz="0" w:space="0" w:color="auto"/>
          </w:divBdr>
        </w:div>
        <w:div w:id="513492399">
          <w:marLeft w:val="480"/>
          <w:marRight w:val="0"/>
          <w:marTop w:val="0"/>
          <w:marBottom w:val="0"/>
          <w:divBdr>
            <w:top w:val="none" w:sz="0" w:space="0" w:color="auto"/>
            <w:left w:val="none" w:sz="0" w:space="0" w:color="auto"/>
            <w:bottom w:val="none" w:sz="0" w:space="0" w:color="auto"/>
            <w:right w:val="none" w:sz="0" w:space="0" w:color="auto"/>
          </w:divBdr>
        </w:div>
        <w:div w:id="1924339001">
          <w:marLeft w:val="480"/>
          <w:marRight w:val="0"/>
          <w:marTop w:val="0"/>
          <w:marBottom w:val="0"/>
          <w:divBdr>
            <w:top w:val="none" w:sz="0" w:space="0" w:color="auto"/>
            <w:left w:val="none" w:sz="0" w:space="0" w:color="auto"/>
            <w:bottom w:val="none" w:sz="0" w:space="0" w:color="auto"/>
            <w:right w:val="none" w:sz="0" w:space="0" w:color="auto"/>
          </w:divBdr>
        </w:div>
        <w:div w:id="836768577">
          <w:marLeft w:val="480"/>
          <w:marRight w:val="0"/>
          <w:marTop w:val="0"/>
          <w:marBottom w:val="0"/>
          <w:divBdr>
            <w:top w:val="none" w:sz="0" w:space="0" w:color="auto"/>
            <w:left w:val="none" w:sz="0" w:space="0" w:color="auto"/>
            <w:bottom w:val="none" w:sz="0" w:space="0" w:color="auto"/>
            <w:right w:val="none" w:sz="0" w:space="0" w:color="auto"/>
          </w:divBdr>
        </w:div>
        <w:div w:id="824737270">
          <w:marLeft w:val="480"/>
          <w:marRight w:val="0"/>
          <w:marTop w:val="0"/>
          <w:marBottom w:val="0"/>
          <w:divBdr>
            <w:top w:val="none" w:sz="0" w:space="0" w:color="auto"/>
            <w:left w:val="none" w:sz="0" w:space="0" w:color="auto"/>
            <w:bottom w:val="none" w:sz="0" w:space="0" w:color="auto"/>
            <w:right w:val="none" w:sz="0" w:space="0" w:color="auto"/>
          </w:divBdr>
        </w:div>
        <w:div w:id="2057510453">
          <w:marLeft w:val="480"/>
          <w:marRight w:val="0"/>
          <w:marTop w:val="0"/>
          <w:marBottom w:val="0"/>
          <w:divBdr>
            <w:top w:val="none" w:sz="0" w:space="0" w:color="auto"/>
            <w:left w:val="none" w:sz="0" w:space="0" w:color="auto"/>
            <w:bottom w:val="none" w:sz="0" w:space="0" w:color="auto"/>
            <w:right w:val="none" w:sz="0" w:space="0" w:color="auto"/>
          </w:divBdr>
        </w:div>
        <w:div w:id="1937399079">
          <w:marLeft w:val="480"/>
          <w:marRight w:val="0"/>
          <w:marTop w:val="0"/>
          <w:marBottom w:val="0"/>
          <w:divBdr>
            <w:top w:val="none" w:sz="0" w:space="0" w:color="auto"/>
            <w:left w:val="none" w:sz="0" w:space="0" w:color="auto"/>
            <w:bottom w:val="none" w:sz="0" w:space="0" w:color="auto"/>
            <w:right w:val="none" w:sz="0" w:space="0" w:color="auto"/>
          </w:divBdr>
        </w:div>
        <w:div w:id="1029332340">
          <w:marLeft w:val="480"/>
          <w:marRight w:val="0"/>
          <w:marTop w:val="0"/>
          <w:marBottom w:val="0"/>
          <w:divBdr>
            <w:top w:val="none" w:sz="0" w:space="0" w:color="auto"/>
            <w:left w:val="none" w:sz="0" w:space="0" w:color="auto"/>
            <w:bottom w:val="none" w:sz="0" w:space="0" w:color="auto"/>
            <w:right w:val="none" w:sz="0" w:space="0" w:color="auto"/>
          </w:divBdr>
        </w:div>
        <w:div w:id="1037705240">
          <w:marLeft w:val="480"/>
          <w:marRight w:val="0"/>
          <w:marTop w:val="0"/>
          <w:marBottom w:val="0"/>
          <w:divBdr>
            <w:top w:val="none" w:sz="0" w:space="0" w:color="auto"/>
            <w:left w:val="none" w:sz="0" w:space="0" w:color="auto"/>
            <w:bottom w:val="none" w:sz="0" w:space="0" w:color="auto"/>
            <w:right w:val="none" w:sz="0" w:space="0" w:color="auto"/>
          </w:divBdr>
        </w:div>
        <w:div w:id="1511677414">
          <w:marLeft w:val="480"/>
          <w:marRight w:val="0"/>
          <w:marTop w:val="0"/>
          <w:marBottom w:val="0"/>
          <w:divBdr>
            <w:top w:val="none" w:sz="0" w:space="0" w:color="auto"/>
            <w:left w:val="none" w:sz="0" w:space="0" w:color="auto"/>
            <w:bottom w:val="none" w:sz="0" w:space="0" w:color="auto"/>
            <w:right w:val="none" w:sz="0" w:space="0" w:color="auto"/>
          </w:divBdr>
        </w:div>
        <w:div w:id="1743872729">
          <w:marLeft w:val="480"/>
          <w:marRight w:val="0"/>
          <w:marTop w:val="0"/>
          <w:marBottom w:val="0"/>
          <w:divBdr>
            <w:top w:val="none" w:sz="0" w:space="0" w:color="auto"/>
            <w:left w:val="none" w:sz="0" w:space="0" w:color="auto"/>
            <w:bottom w:val="none" w:sz="0" w:space="0" w:color="auto"/>
            <w:right w:val="none" w:sz="0" w:space="0" w:color="auto"/>
          </w:divBdr>
        </w:div>
        <w:div w:id="1179662708">
          <w:marLeft w:val="480"/>
          <w:marRight w:val="0"/>
          <w:marTop w:val="0"/>
          <w:marBottom w:val="0"/>
          <w:divBdr>
            <w:top w:val="none" w:sz="0" w:space="0" w:color="auto"/>
            <w:left w:val="none" w:sz="0" w:space="0" w:color="auto"/>
            <w:bottom w:val="none" w:sz="0" w:space="0" w:color="auto"/>
            <w:right w:val="none" w:sz="0" w:space="0" w:color="auto"/>
          </w:divBdr>
        </w:div>
        <w:div w:id="961693276">
          <w:marLeft w:val="480"/>
          <w:marRight w:val="0"/>
          <w:marTop w:val="0"/>
          <w:marBottom w:val="0"/>
          <w:divBdr>
            <w:top w:val="none" w:sz="0" w:space="0" w:color="auto"/>
            <w:left w:val="none" w:sz="0" w:space="0" w:color="auto"/>
            <w:bottom w:val="none" w:sz="0" w:space="0" w:color="auto"/>
            <w:right w:val="none" w:sz="0" w:space="0" w:color="auto"/>
          </w:divBdr>
        </w:div>
        <w:div w:id="1652903285">
          <w:marLeft w:val="480"/>
          <w:marRight w:val="0"/>
          <w:marTop w:val="0"/>
          <w:marBottom w:val="0"/>
          <w:divBdr>
            <w:top w:val="none" w:sz="0" w:space="0" w:color="auto"/>
            <w:left w:val="none" w:sz="0" w:space="0" w:color="auto"/>
            <w:bottom w:val="none" w:sz="0" w:space="0" w:color="auto"/>
            <w:right w:val="none" w:sz="0" w:space="0" w:color="auto"/>
          </w:divBdr>
        </w:div>
        <w:div w:id="369957966">
          <w:marLeft w:val="480"/>
          <w:marRight w:val="0"/>
          <w:marTop w:val="0"/>
          <w:marBottom w:val="0"/>
          <w:divBdr>
            <w:top w:val="none" w:sz="0" w:space="0" w:color="auto"/>
            <w:left w:val="none" w:sz="0" w:space="0" w:color="auto"/>
            <w:bottom w:val="none" w:sz="0" w:space="0" w:color="auto"/>
            <w:right w:val="none" w:sz="0" w:space="0" w:color="auto"/>
          </w:divBdr>
        </w:div>
        <w:div w:id="1939439470">
          <w:marLeft w:val="480"/>
          <w:marRight w:val="0"/>
          <w:marTop w:val="0"/>
          <w:marBottom w:val="0"/>
          <w:divBdr>
            <w:top w:val="none" w:sz="0" w:space="0" w:color="auto"/>
            <w:left w:val="none" w:sz="0" w:space="0" w:color="auto"/>
            <w:bottom w:val="none" w:sz="0" w:space="0" w:color="auto"/>
            <w:right w:val="none" w:sz="0" w:space="0" w:color="auto"/>
          </w:divBdr>
        </w:div>
        <w:div w:id="1409495154">
          <w:marLeft w:val="480"/>
          <w:marRight w:val="0"/>
          <w:marTop w:val="0"/>
          <w:marBottom w:val="0"/>
          <w:divBdr>
            <w:top w:val="none" w:sz="0" w:space="0" w:color="auto"/>
            <w:left w:val="none" w:sz="0" w:space="0" w:color="auto"/>
            <w:bottom w:val="none" w:sz="0" w:space="0" w:color="auto"/>
            <w:right w:val="none" w:sz="0" w:space="0" w:color="auto"/>
          </w:divBdr>
        </w:div>
        <w:div w:id="238944705">
          <w:marLeft w:val="480"/>
          <w:marRight w:val="0"/>
          <w:marTop w:val="0"/>
          <w:marBottom w:val="0"/>
          <w:divBdr>
            <w:top w:val="none" w:sz="0" w:space="0" w:color="auto"/>
            <w:left w:val="none" w:sz="0" w:space="0" w:color="auto"/>
            <w:bottom w:val="none" w:sz="0" w:space="0" w:color="auto"/>
            <w:right w:val="none" w:sz="0" w:space="0" w:color="auto"/>
          </w:divBdr>
        </w:div>
        <w:div w:id="1505362378">
          <w:marLeft w:val="480"/>
          <w:marRight w:val="0"/>
          <w:marTop w:val="0"/>
          <w:marBottom w:val="0"/>
          <w:divBdr>
            <w:top w:val="none" w:sz="0" w:space="0" w:color="auto"/>
            <w:left w:val="none" w:sz="0" w:space="0" w:color="auto"/>
            <w:bottom w:val="none" w:sz="0" w:space="0" w:color="auto"/>
            <w:right w:val="none" w:sz="0" w:space="0" w:color="auto"/>
          </w:divBdr>
        </w:div>
        <w:div w:id="766969102">
          <w:marLeft w:val="480"/>
          <w:marRight w:val="0"/>
          <w:marTop w:val="0"/>
          <w:marBottom w:val="0"/>
          <w:divBdr>
            <w:top w:val="none" w:sz="0" w:space="0" w:color="auto"/>
            <w:left w:val="none" w:sz="0" w:space="0" w:color="auto"/>
            <w:bottom w:val="none" w:sz="0" w:space="0" w:color="auto"/>
            <w:right w:val="none" w:sz="0" w:space="0" w:color="auto"/>
          </w:divBdr>
        </w:div>
        <w:div w:id="1670406433">
          <w:marLeft w:val="480"/>
          <w:marRight w:val="0"/>
          <w:marTop w:val="0"/>
          <w:marBottom w:val="0"/>
          <w:divBdr>
            <w:top w:val="none" w:sz="0" w:space="0" w:color="auto"/>
            <w:left w:val="none" w:sz="0" w:space="0" w:color="auto"/>
            <w:bottom w:val="none" w:sz="0" w:space="0" w:color="auto"/>
            <w:right w:val="none" w:sz="0" w:space="0" w:color="auto"/>
          </w:divBdr>
        </w:div>
        <w:div w:id="1257399641">
          <w:marLeft w:val="480"/>
          <w:marRight w:val="0"/>
          <w:marTop w:val="0"/>
          <w:marBottom w:val="0"/>
          <w:divBdr>
            <w:top w:val="none" w:sz="0" w:space="0" w:color="auto"/>
            <w:left w:val="none" w:sz="0" w:space="0" w:color="auto"/>
            <w:bottom w:val="none" w:sz="0" w:space="0" w:color="auto"/>
            <w:right w:val="none" w:sz="0" w:space="0" w:color="auto"/>
          </w:divBdr>
        </w:div>
      </w:divsChild>
    </w:div>
    <w:div w:id="847209237">
      <w:bodyDiv w:val="1"/>
      <w:marLeft w:val="0"/>
      <w:marRight w:val="0"/>
      <w:marTop w:val="0"/>
      <w:marBottom w:val="0"/>
      <w:divBdr>
        <w:top w:val="none" w:sz="0" w:space="0" w:color="auto"/>
        <w:left w:val="none" w:sz="0" w:space="0" w:color="auto"/>
        <w:bottom w:val="none" w:sz="0" w:space="0" w:color="auto"/>
        <w:right w:val="none" w:sz="0" w:space="0" w:color="auto"/>
      </w:divBdr>
    </w:div>
    <w:div w:id="847325462">
      <w:bodyDiv w:val="1"/>
      <w:marLeft w:val="0"/>
      <w:marRight w:val="0"/>
      <w:marTop w:val="0"/>
      <w:marBottom w:val="0"/>
      <w:divBdr>
        <w:top w:val="none" w:sz="0" w:space="0" w:color="auto"/>
        <w:left w:val="none" w:sz="0" w:space="0" w:color="auto"/>
        <w:bottom w:val="none" w:sz="0" w:space="0" w:color="auto"/>
        <w:right w:val="none" w:sz="0" w:space="0" w:color="auto"/>
      </w:divBdr>
    </w:div>
    <w:div w:id="848371458">
      <w:bodyDiv w:val="1"/>
      <w:marLeft w:val="0"/>
      <w:marRight w:val="0"/>
      <w:marTop w:val="0"/>
      <w:marBottom w:val="0"/>
      <w:divBdr>
        <w:top w:val="none" w:sz="0" w:space="0" w:color="auto"/>
        <w:left w:val="none" w:sz="0" w:space="0" w:color="auto"/>
        <w:bottom w:val="none" w:sz="0" w:space="0" w:color="auto"/>
        <w:right w:val="none" w:sz="0" w:space="0" w:color="auto"/>
      </w:divBdr>
    </w:div>
    <w:div w:id="849022696">
      <w:bodyDiv w:val="1"/>
      <w:marLeft w:val="0"/>
      <w:marRight w:val="0"/>
      <w:marTop w:val="0"/>
      <w:marBottom w:val="0"/>
      <w:divBdr>
        <w:top w:val="none" w:sz="0" w:space="0" w:color="auto"/>
        <w:left w:val="none" w:sz="0" w:space="0" w:color="auto"/>
        <w:bottom w:val="none" w:sz="0" w:space="0" w:color="auto"/>
        <w:right w:val="none" w:sz="0" w:space="0" w:color="auto"/>
      </w:divBdr>
    </w:div>
    <w:div w:id="849177170">
      <w:bodyDiv w:val="1"/>
      <w:marLeft w:val="0"/>
      <w:marRight w:val="0"/>
      <w:marTop w:val="0"/>
      <w:marBottom w:val="0"/>
      <w:divBdr>
        <w:top w:val="none" w:sz="0" w:space="0" w:color="auto"/>
        <w:left w:val="none" w:sz="0" w:space="0" w:color="auto"/>
        <w:bottom w:val="none" w:sz="0" w:space="0" w:color="auto"/>
        <w:right w:val="none" w:sz="0" w:space="0" w:color="auto"/>
      </w:divBdr>
    </w:div>
    <w:div w:id="849678421">
      <w:bodyDiv w:val="1"/>
      <w:marLeft w:val="0"/>
      <w:marRight w:val="0"/>
      <w:marTop w:val="0"/>
      <w:marBottom w:val="0"/>
      <w:divBdr>
        <w:top w:val="none" w:sz="0" w:space="0" w:color="auto"/>
        <w:left w:val="none" w:sz="0" w:space="0" w:color="auto"/>
        <w:bottom w:val="none" w:sz="0" w:space="0" w:color="auto"/>
        <w:right w:val="none" w:sz="0" w:space="0" w:color="auto"/>
      </w:divBdr>
    </w:div>
    <w:div w:id="850099804">
      <w:bodyDiv w:val="1"/>
      <w:marLeft w:val="0"/>
      <w:marRight w:val="0"/>
      <w:marTop w:val="0"/>
      <w:marBottom w:val="0"/>
      <w:divBdr>
        <w:top w:val="none" w:sz="0" w:space="0" w:color="auto"/>
        <w:left w:val="none" w:sz="0" w:space="0" w:color="auto"/>
        <w:bottom w:val="none" w:sz="0" w:space="0" w:color="auto"/>
        <w:right w:val="none" w:sz="0" w:space="0" w:color="auto"/>
      </w:divBdr>
    </w:div>
    <w:div w:id="850140071">
      <w:bodyDiv w:val="1"/>
      <w:marLeft w:val="0"/>
      <w:marRight w:val="0"/>
      <w:marTop w:val="0"/>
      <w:marBottom w:val="0"/>
      <w:divBdr>
        <w:top w:val="none" w:sz="0" w:space="0" w:color="auto"/>
        <w:left w:val="none" w:sz="0" w:space="0" w:color="auto"/>
        <w:bottom w:val="none" w:sz="0" w:space="0" w:color="auto"/>
        <w:right w:val="none" w:sz="0" w:space="0" w:color="auto"/>
      </w:divBdr>
    </w:div>
    <w:div w:id="851454640">
      <w:bodyDiv w:val="1"/>
      <w:marLeft w:val="0"/>
      <w:marRight w:val="0"/>
      <w:marTop w:val="0"/>
      <w:marBottom w:val="0"/>
      <w:divBdr>
        <w:top w:val="none" w:sz="0" w:space="0" w:color="auto"/>
        <w:left w:val="none" w:sz="0" w:space="0" w:color="auto"/>
        <w:bottom w:val="none" w:sz="0" w:space="0" w:color="auto"/>
        <w:right w:val="none" w:sz="0" w:space="0" w:color="auto"/>
      </w:divBdr>
      <w:divsChild>
        <w:div w:id="864631789">
          <w:marLeft w:val="480"/>
          <w:marRight w:val="0"/>
          <w:marTop w:val="0"/>
          <w:marBottom w:val="0"/>
          <w:divBdr>
            <w:top w:val="none" w:sz="0" w:space="0" w:color="auto"/>
            <w:left w:val="none" w:sz="0" w:space="0" w:color="auto"/>
            <w:bottom w:val="none" w:sz="0" w:space="0" w:color="auto"/>
            <w:right w:val="none" w:sz="0" w:space="0" w:color="auto"/>
          </w:divBdr>
        </w:div>
        <w:div w:id="286545260">
          <w:marLeft w:val="480"/>
          <w:marRight w:val="0"/>
          <w:marTop w:val="0"/>
          <w:marBottom w:val="0"/>
          <w:divBdr>
            <w:top w:val="none" w:sz="0" w:space="0" w:color="auto"/>
            <w:left w:val="none" w:sz="0" w:space="0" w:color="auto"/>
            <w:bottom w:val="none" w:sz="0" w:space="0" w:color="auto"/>
            <w:right w:val="none" w:sz="0" w:space="0" w:color="auto"/>
          </w:divBdr>
        </w:div>
        <w:div w:id="1036197124">
          <w:marLeft w:val="480"/>
          <w:marRight w:val="0"/>
          <w:marTop w:val="0"/>
          <w:marBottom w:val="0"/>
          <w:divBdr>
            <w:top w:val="none" w:sz="0" w:space="0" w:color="auto"/>
            <w:left w:val="none" w:sz="0" w:space="0" w:color="auto"/>
            <w:bottom w:val="none" w:sz="0" w:space="0" w:color="auto"/>
            <w:right w:val="none" w:sz="0" w:space="0" w:color="auto"/>
          </w:divBdr>
        </w:div>
        <w:div w:id="1005933353">
          <w:marLeft w:val="480"/>
          <w:marRight w:val="0"/>
          <w:marTop w:val="0"/>
          <w:marBottom w:val="0"/>
          <w:divBdr>
            <w:top w:val="none" w:sz="0" w:space="0" w:color="auto"/>
            <w:left w:val="none" w:sz="0" w:space="0" w:color="auto"/>
            <w:bottom w:val="none" w:sz="0" w:space="0" w:color="auto"/>
            <w:right w:val="none" w:sz="0" w:space="0" w:color="auto"/>
          </w:divBdr>
        </w:div>
        <w:div w:id="1593510076">
          <w:marLeft w:val="480"/>
          <w:marRight w:val="0"/>
          <w:marTop w:val="0"/>
          <w:marBottom w:val="0"/>
          <w:divBdr>
            <w:top w:val="none" w:sz="0" w:space="0" w:color="auto"/>
            <w:left w:val="none" w:sz="0" w:space="0" w:color="auto"/>
            <w:bottom w:val="none" w:sz="0" w:space="0" w:color="auto"/>
            <w:right w:val="none" w:sz="0" w:space="0" w:color="auto"/>
          </w:divBdr>
        </w:div>
        <w:div w:id="315038608">
          <w:marLeft w:val="480"/>
          <w:marRight w:val="0"/>
          <w:marTop w:val="0"/>
          <w:marBottom w:val="0"/>
          <w:divBdr>
            <w:top w:val="none" w:sz="0" w:space="0" w:color="auto"/>
            <w:left w:val="none" w:sz="0" w:space="0" w:color="auto"/>
            <w:bottom w:val="none" w:sz="0" w:space="0" w:color="auto"/>
            <w:right w:val="none" w:sz="0" w:space="0" w:color="auto"/>
          </w:divBdr>
        </w:div>
        <w:div w:id="2064022372">
          <w:marLeft w:val="480"/>
          <w:marRight w:val="0"/>
          <w:marTop w:val="0"/>
          <w:marBottom w:val="0"/>
          <w:divBdr>
            <w:top w:val="none" w:sz="0" w:space="0" w:color="auto"/>
            <w:left w:val="none" w:sz="0" w:space="0" w:color="auto"/>
            <w:bottom w:val="none" w:sz="0" w:space="0" w:color="auto"/>
            <w:right w:val="none" w:sz="0" w:space="0" w:color="auto"/>
          </w:divBdr>
        </w:div>
        <w:div w:id="1635939704">
          <w:marLeft w:val="480"/>
          <w:marRight w:val="0"/>
          <w:marTop w:val="0"/>
          <w:marBottom w:val="0"/>
          <w:divBdr>
            <w:top w:val="none" w:sz="0" w:space="0" w:color="auto"/>
            <w:left w:val="none" w:sz="0" w:space="0" w:color="auto"/>
            <w:bottom w:val="none" w:sz="0" w:space="0" w:color="auto"/>
            <w:right w:val="none" w:sz="0" w:space="0" w:color="auto"/>
          </w:divBdr>
        </w:div>
        <w:div w:id="742489315">
          <w:marLeft w:val="480"/>
          <w:marRight w:val="0"/>
          <w:marTop w:val="0"/>
          <w:marBottom w:val="0"/>
          <w:divBdr>
            <w:top w:val="none" w:sz="0" w:space="0" w:color="auto"/>
            <w:left w:val="none" w:sz="0" w:space="0" w:color="auto"/>
            <w:bottom w:val="none" w:sz="0" w:space="0" w:color="auto"/>
            <w:right w:val="none" w:sz="0" w:space="0" w:color="auto"/>
          </w:divBdr>
        </w:div>
        <w:div w:id="779951107">
          <w:marLeft w:val="480"/>
          <w:marRight w:val="0"/>
          <w:marTop w:val="0"/>
          <w:marBottom w:val="0"/>
          <w:divBdr>
            <w:top w:val="none" w:sz="0" w:space="0" w:color="auto"/>
            <w:left w:val="none" w:sz="0" w:space="0" w:color="auto"/>
            <w:bottom w:val="none" w:sz="0" w:space="0" w:color="auto"/>
            <w:right w:val="none" w:sz="0" w:space="0" w:color="auto"/>
          </w:divBdr>
        </w:div>
        <w:div w:id="689918721">
          <w:marLeft w:val="480"/>
          <w:marRight w:val="0"/>
          <w:marTop w:val="0"/>
          <w:marBottom w:val="0"/>
          <w:divBdr>
            <w:top w:val="none" w:sz="0" w:space="0" w:color="auto"/>
            <w:left w:val="none" w:sz="0" w:space="0" w:color="auto"/>
            <w:bottom w:val="none" w:sz="0" w:space="0" w:color="auto"/>
            <w:right w:val="none" w:sz="0" w:space="0" w:color="auto"/>
          </w:divBdr>
        </w:div>
        <w:div w:id="1972906091">
          <w:marLeft w:val="480"/>
          <w:marRight w:val="0"/>
          <w:marTop w:val="0"/>
          <w:marBottom w:val="0"/>
          <w:divBdr>
            <w:top w:val="none" w:sz="0" w:space="0" w:color="auto"/>
            <w:left w:val="none" w:sz="0" w:space="0" w:color="auto"/>
            <w:bottom w:val="none" w:sz="0" w:space="0" w:color="auto"/>
            <w:right w:val="none" w:sz="0" w:space="0" w:color="auto"/>
          </w:divBdr>
        </w:div>
        <w:div w:id="330568640">
          <w:marLeft w:val="480"/>
          <w:marRight w:val="0"/>
          <w:marTop w:val="0"/>
          <w:marBottom w:val="0"/>
          <w:divBdr>
            <w:top w:val="none" w:sz="0" w:space="0" w:color="auto"/>
            <w:left w:val="none" w:sz="0" w:space="0" w:color="auto"/>
            <w:bottom w:val="none" w:sz="0" w:space="0" w:color="auto"/>
            <w:right w:val="none" w:sz="0" w:space="0" w:color="auto"/>
          </w:divBdr>
        </w:div>
        <w:div w:id="1005206970">
          <w:marLeft w:val="480"/>
          <w:marRight w:val="0"/>
          <w:marTop w:val="0"/>
          <w:marBottom w:val="0"/>
          <w:divBdr>
            <w:top w:val="none" w:sz="0" w:space="0" w:color="auto"/>
            <w:left w:val="none" w:sz="0" w:space="0" w:color="auto"/>
            <w:bottom w:val="none" w:sz="0" w:space="0" w:color="auto"/>
            <w:right w:val="none" w:sz="0" w:space="0" w:color="auto"/>
          </w:divBdr>
        </w:div>
        <w:div w:id="602033561">
          <w:marLeft w:val="480"/>
          <w:marRight w:val="0"/>
          <w:marTop w:val="0"/>
          <w:marBottom w:val="0"/>
          <w:divBdr>
            <w:top w:val="none" w:sz="0" w:space="0" w:color="auto"/>
            <w:left w:val="none" w:sz="0" w:space="0" w:color="auto"/>
            <w:bottom w:val="none" w:sz="0" w:space="0" w:color="auto"/>
            <w:right w:val="none" w:sz="0" w:space="0" w:color="auto"/>
          </w:divBdr>
        </w:div>
        <w:div w:id="121584310">
          <w:marLeft w:val="480"/>
          <w:marRight w:val="0"/>
          <w:marTop w:val="0"/>
          <w:marBottom w:val="0"/>
          <w:divBdr>
            <w:top w:val="none" w:sz="0" w:space="0" w:color="auto"/>
            <w:left w:val="none" w:sz="0" w:space="0" w:color="auto"/>
            <w:bottom w:val="none" w:sz="0" w:space="0" w:color="auto"/>
            <w:right w:val="none" w:sz="0" w:space="0" w:color="auto"/>
          </w:divBdr>
        </w:div>
        <w:div w:id="1930893941">
          <w:marLeft w:val="480"/>
          <w:marRight w:val="0"/>
          <w:marTop w:val="0"/>
          <w:marBottom w:val="0"/>
          <w:divBdr>
            <w:top w:val="none" w:sz="0" w:space="0" w:color="auto"/>
            <w:left w:val="none" w:sz="0" w:space="0" w:color="auto"/>
            <w:bottom w:val="none" w:sz="0" w:space="0" w:color="auto"/>
            <w:right w:val="none" w:sz="0" w:space="0" w:color="auto"/>
          </w:divBdr>
        </w:div>
        <w:div w:id="349456976">
          <w:marLeft w:val="480"/>
          <w:marRight w:val="0"/>
          <w:marTop w:val="0"/>
          <w:marBottom w:val="0"/>
          <w:divBdr>
            <w:top w:val="none" w:sz="0" w:space="0" w:color="auto"/>
            <w:left w:val="none" w:sz="0" w:space="0" w:color="auto"/>
            <w:bottom w:val="none" w:sz="0" w:space="0" w:color="auto"/>
            <w:right w:val="none" w:sz="0" w:space="0" w:color="auto"/>
          </w:divBdr>
        </w:div>
        <w:div w:id="176163197">
          <w:marLeft w:val="480"/>
          <w:marRight w:val="0"/>
          <w:marTop w:val="0"/>
          <w:marBottom w:val="0"/>
          <w:divBdr>
            <w:top w:val="none" w:sz="0" w:space="0" w:color="auto"/>
            <w:left w:val="none" w:sz="0" w:space="0" w:color="auto"/>
            <w:bottom w:val="none" w:sz="0" w:space="0" w:color="auto"/>
            <w:right w:val="none" w:sz="0" w:space="0" w:color="auto"/>
          </w:divBdr>
        </w:div>
        <w:div w:id="438568460">
          <w:marLeft w:val="480"/>
          <w:marRight w:val="0"/>
          <w:marTop w:val="0"/>
          <w:marBottom w:val="0"/>
          <w:divBdr>
            <w:top w:val="none" w:sz="0" w:space="0" w:color="auto"/>
            <w:left w:val="none" w:sz="0" w:space="0" w:color="auto"/>
            <w:bottom w:val="none" w:sz="0" w:space="0" w:color="auto"/>
            <w:right w:val="none" w:sz="0" w:space="0" w:color="auto"/>
          </w:divBdr>
        </w:div>
        <w:div w:id="1929532073">
          <w:marLeft w:val="480"/>
          <w:marRight w:val="0"/>
          <w:marTop w:val="0"/>
          <w:marBottom w:val="0"/>
          <w:divBdr>
            <w:top w:val="none" w:sz="0" w:space="0" w:color="auto"/>
            <w:left w:val="none" w:sz="0" w:space="0" w:color="auto"/>
            <w:bottom w:val="none" w:sz="0" w:space="0" w:color="auto"/>
            <w:right w:val="none" w:sz="0" w:space="0" w:color="auto"/>
          </w:divBdr>
        </w:div>
        <w:div w:id="1326127506">
          <w:marLeft w:val="480"/>
          <w:marRight w:val="0"/>
          <w:marTop w:val="0"/>
          <w:marBottom w:val="0"/>
          <w:divBdr>
            <w:top w:val="none" w:sz="0" w:space="0" w:color="auto"/>
            <w:left w:val="none" w:sz="0" w:space="0" w:color="auto"/>
            <w:bottom w:val="none" w:sz="0" w:space="0" w:color="auto"/>
            <w:right w:val="none" w:sz="0" w:space="0" w:color="auto"/>
          </w:divBdr>
        </w:div>
        <w:div w:id="2139256661">
          <w:marLeft w:val="480"/>
          <w:marRight w:val="0"/>
          <w:marTop w:val="0"/>
          <w:marBottom w:val="0"/>
          <w:divBdr>
            <w:top w:val="none" w:sz="0" w:space="0" w:color="auto"/>
            <w:left w:val="none" w:sz="0" w:space="0" w:color="auto"/>
            <w:bottom w:val="none" w:sz="0" w:space="0" w:color="auto"/>
            <w:right w:val="none" w:sz="0" w:space="0" w:color="auto"/>
          </w:divBdr>
        </w:div>
        <w:div w:id="816845022">
          <w:marLeft w:val="480"/>
          <w:marRight w:val="0"/>
          <w:marTop w:val="0"/>
          <w:marBottom w:val="0"/>
          <w:divBdr>
            <w:top w:val="none" w:sz="0" w:space="0" w:color="auto"/>
            <w:left w:val="none" w:sz="0" w:space="0" w:color="auto"/>
            <w:bottom w:val="none" w:sz="0" w:space="0" w:color="auto"/>
            <w:right w:val="none" w:sz="0" w:space="0" w:color="auto"/>
          </w:divBdr>
        </w:div>
        <w:div w:id="334766450">
          <w:marLeft w:val="480"/>
          <w:marRight w:val="0"/>
          <w:marTop w:val="0"/>
          <w:marBottom w:val="0"/>
          <w:divBdr>
            <w:top w:val="none" w:sz="0" w:space="0" w:color="auto"/>
            <w:left w:val="none" w:sz="0" w:space="0" w:color="auto"/>
            <w:bottom w:val="none" w:sz="0" w:space="0" w:color="auto"/>
            <w:right w:val="none" w:sz="0" w:space="0" w:color="auto"/>
          </w:divBdr>
        </w:div>
        <w:div w:id="646132865">
          <w:marLeft w:val="480"/>
          <w:marRight w:val="0"/>
          <w:marTop w:val="0"/>
          <w:marBottom w:val="0"/>
          <w:divBdr>
            <w:top w:val="none" w:sz="0" w:space="0" w:color="auto"/>
            <w:left w:val="none" w:sz="0" w:space="0" w:color="auto"/>
            <w:bottom w:val="none" w:sz="0" w:space="0" w:color="auto"/>
            <w:right w:val="none" w:sz="0" w:space="0" w:color="auto"/>
          </w:divBdr>
        </w:div>
        <w:div w:id="1328054219">
          <w:marLeft w:val="480"/>
          <w:marRight w:val="0"/>
          <w:marTop w:val="0"/>
          <w:marBottom w:val="0"/>
          <w:divBdr>
            <w:top w:val="none" w:sz="0" w:space="0" w:color="auto"/>
            <w:left w:val="none" w:sz="0" w:space="0" w:color="auto"/>
            <w:bottom w:val="none" w:sz="0" w:space="0" w:color="auto"/>
            <w:right w:val="none" w:sz="0" w:space="0" w:color="auto"/>
          </w:divBdr>
        </w:div>
        <w:div w:id="827406976">
          <w:marLeft w:val="480"/>
          <w:marRight w:val="0"/>
          <w:marTop w:val="0"/>
          <w:marBottom w:val="0"/>
          <w:divBdr>
            <w:top w:val="none" w:sz="0" w:space="0" w:color="auto"/>
            <w:left w:val="none" w:sz="0" w:space="0" w:color="auto"/>
            <w:bottom w:val="none" w:sz="0" w:space="0" w:color="auto"/>
            <w:right w:val="none" w:sz="0" w:space="0" w:color="auto"/>
          </w:divBdr>
        </w:div>
        <w:div w:id="1749108581">
          <w:marLeft w:val="480"/>
          <w:marRight w:val="0"/>
          <w:marTop w:val="0"/>
          <w:marBottom w:val="0"/>
          <w:divBdr>
            <w:top w:val="none" w:sz="0" w:space="0" w:color="auto"/>
            <w:left w:val="none" w:sz="0" w:space="0" w:color="auto"/>
            <w:bottom w:val="none" w:sz="0" w:space="0" w:color="auto"/>
            <w:right w:val="none" w:sz="0" w:space="0" w:color="auto"/>
          </w:divBdr>
        </w:div>
        <w:div w:id="184367831">
          <w:marLeft w:val="480"/>
          <w:marRight w:val="0"/>
          <w:marTop w:val="0"/>
          <w:marBottom w:val="0"/>
          <w:divBdr>
            <w:top w:val="none" w:sz="0" w:space="0" w:color="auto"/>
            <w:left w:val="none" w:sz="0" w:space="0" w:color="auto"/>
            <w:bottom w:val="none" w:sz="0" w:space="0" w:color="auto"/>
            <w:right w:val="none" w:sz="0" w:space="0" w:color="auto"/>
          </w:divBdr>
        </w:div>
        <w:div w:id="1791128434">
          <w:marLeft w:val="480"/>
          <w:marRight w:val="0"/>
          <w:marTop w:val="0"/>
          <w:marBottom w:val="0"/>
          <w:divBdr>
            <w:top w:val="none" w:sz="0" w:space="0" w:color="auto"/>
            <w:left w:val="none" w:sz="0" w:space="0" w:color="auto"/>
            <w:bottom w:val="none" w:sz="0" w:space="0" w:color="auto"/>
            <w:right w:val="none" w:sz="0" w:space="0" w:color="auto"/>
          </w:divBdr>
        </w:div>
        <w:div w:id="2071728389">
          <w:marLeft w:val="480"/>
          <w:marRight w:val="0"/>
          <w:marTop w:val="0"/>
          <w:marBottom w:val="0"/>
          <w:divBdr>
            <w:top w:val="none" w:sz="0" w:space="0" w:color="auto"/>
            <w:left w:val="none" w:sz="0" w:space="0" w:color="auto"/>
            <w:bottom w:val="none" w:sz="0" w:space="0" w:color="auto"/>
            <w:right w:val="none" w:sz="0" w:space="0" w:color="auto"/>
          </w:divBdr>
        </w:div>
        <w:div w:id="2081633935">
          <w:marLeft w:val="480"/>
          <w:marRight w:val="0"/>
          <w:marTop w:val="0"/>
          <w:marBottom w:val="0"/>
          <w:divBdr>
            <w:top w:val="none" w:sz="0" w:space="0" w:color="auto"/>
            <w:left w:val="none" w:sz="0" w:space="0" w:color="auto"/>
            <w:bottom w:val="none" w:sz="0" w:space="0" w:color="auto"/>
            <w:right w:val="none" w:sz="0" w:space="0" w:color="auto"/>
          </w:divBdr>
        </w:div>
        <w:div w:id="613096674">
          <w:marLeft w:val="480"/>
          <w:marRight w:val="0"/>
          <w:marTop w:val="0"/>
          <w:marBottom w:val="0"/>
          <w:divBdr>
            <w:top w:val="none" w:sz="0" w:space="0" w:color="auto"/>
            <w:left w:val="none" w:sz="0" w:space="0" w:color="auto"/>
            <w:bottom w:val="none" w:sz="0" w:space="0" w:color="auto"/>
            <w:right w:val="none" w:sz="0" w:space="0" w:color="auto"/>
          </w:divBdr>
        </w:div>
        <w:div w:id="381367622">
          <w:marLeft w:val="480"/>
          <w:marRight w:val="0"/>
          <w:marTop w:val="0"/>
          <w:marBottom w:val="0"/>
          <w:divBdr>
            <w:top w:val="none" w:sz="0" w:space="0" w:color="auto"/>
            <w:left w:val="none" w:sz="0" w:space="0" w:color="auto"/>
            <w:bottom w:val="none" w:sz="0" w:space="0" w:color="auto"/>
            <w:right w:val="none" w:sz="0" w:space="0" w:color="auto"/>
          </w:divBdr>
        </w:div>
        <w:div w:id="1652252500">
          <w:marLeft w:val="480"/>
          <w:marRight w:val="0"/>
          <w:marTop w:val="0"/>
          <w:marBottom w:val="0"/>
          <w:divBdr>
            <w:top w:val="none" w:sz="0" w:space="0" w:color="auto"/>
            <w:left w:val="none" w:sz="0" w:space="0" w:color="auto"/>
            <w:bottom w:val="none" w:sz="0" w:space="0" w:color="auto"/>
            <w:right w:val="none" w:sz="0" w:space="0" w:color="auto"/>
          </w:divBdr>
        </w:div>
        <w:div w:id="1035350562">
          <w:marLeft w:val="480"/>
          <w:marRight w:val="0"/>
          <w:marTop w:val="0"/>
          <w:marBottom w:val="0"/>
          <w:divBdr>
            <w:top w:val="none" w:sz="0" w:space="0" w:color="auto"/>
            <w:left w:val="none" w:sz="0" w:space="0" w:color="auto"/>
            <w:bottom w:val="none" w:sz="0" w:space="0" w:color="auto"/>
            <w:right w:val="none" w:sz="0" w:space="0" w:color="auto"/>
          </w:divBdr>
        </w:div>
        <w:div w:id="1573274201">
          <w:marLeft w:val="480"/>
          <w:marRight w:val="0"/>
          <w:marTop w:val="0"/>
          <w:marBottom w:val="0"/>
          <w:divBdr>
            <w:top w:val="none" w:sz="0" w:space="0" w:color="auto"/>
            <w:left w:val="none" w:sz="0" w:space="0" w:color="auto"/>
            <w:bottom w:val="none" w:sz="0" w:space="0" w:color="auto"/>
            <w:right w:val="none" w:sz="0" w:space="0" w:color="auto"/>
          </w:divBdr>
        </w:div>
        <w:div w:id="1722553497">
          <w:marLeft w:val="480"/>
          <w:marRight w:val="0"/>
          <w:marTop w:val="0"/>
          <w:marBottom w:val="0"/>
          <w:divBdr>
            <w:top w:val="none" w:sz="0" w:space="0" w:color="auto"/>
            <w:left w:val="none" w:sz="0" w:space="0" w:color="auto"/>
            <w:bottom w:val="none" w:sz="0" w:space="0" w:color="auto"/>
            <w:right w:val="none" w:sz="0" w:space="0" w:color="auto"/>
          </w:divBdr>
        </w:div>
        <w:div w:id="1122068222">
          <w:marLeft w:val="480"/>
          <w:marRight w:val="0"/>
          <w:marTop w:val="0"/>
          <w:marBottom w:val="0"/>
          <w:divBdr>
            <w:top w:val="none" w:sz="0" w:space="0" w:color="auto"/>
            <w:left w:val="none" w:sz="0" w:space="0" w:color="auto"/>
            <w:bottom w:val="none" w:sz="0" w:space="0" w:color="auto"/>
            <w:right w:val="none" w:sz="0" w:space="0" w:color="auto"/>
          </w:divBdr>
        </w:div>
        <w:div w:id="1118911377">
          <w:marLeft w:val="480"/>
          <w:marRight w:val="0"/>
          <w:marTop w:val="0"/>
          <w:marBottom w:val="0"/>
          <w:divBdr>
            <w:top w:val="none" w:sz="0" w:space="0" w:color="auto"/>
            <w:left w:val="none" w:sz="0" w:space="0" w:color="auto"/>
            <w:bottom w:val="none" w:sz="0" w:space="0" w:color="auto"/>
            <w:right w:val="none" w:sz="0" w:space="0" w:color="auto"/>
          </w:divBdr>
        </w:div>
        <w:div w:id="1138063871">
          <w:marLeft w:val="480"/>
          <w:marRight w:val="0"/>
          <w:marTop w:val="0"/>
          <w:marBottom w:val="0"/>
          <w:divBdr>
            <w:top w:val="none" w:sz="0" w:space="0" w:color="auto"/>
            <w:left w:val="none" w:sz="0" w:space="0" w:color="auto"/>
            <w:bottom w:val="none" w:sz="0" w:space="0" w:color="auto"/>
            <w:right w:val="none" w:sz="0" w:space="0" w:color="auto"/>
          </w:divBdr>
        </w:div>
        <w:div w:id="1237713280">
          <w:marLeft w:val="480"/>
          <w:marRight w:val="0"/>
          <w:marTop w:val="0"/>
          <w:marBottom w:val="0"/>
          <w:divBdr>
            <w:top w:val="none" w:sz="0" w:space="0" w:color="auto"/>
            <w:left w:val="none" w:sz="0" w:space="0" w:color="auto"/>
            <w:bottom w:val="none" w:sz="0" w:space="0" w:color="auto"/>
            <w:right w:val="none" w:sz="0" w:space="0" w:color="auto"/>
          </w:divBdr>
        </w:div>
        <w:div w:id="594631088">
          <w:marLeft w:val="480"/>
          <w:marRight w:val="0"/>
          <w:marTop w:val="0"/>
          <w:marBottom w:val="0"/>
          <w:divBdr>
            <w:top w:val="none" w:sz="0" w:space="0" w:color="auto"/>
            <w:left w:val="none" w:sz="0" w:space="0" w:color="auto"/>
            <w:bottom w:val="none" w:sz="0" w:space="0" w:color="auto"/>
            <w:right w:val="none" w:sz="0" w:space="0" w:color="auto"/>
          </w:divBdr>
        </w:div>
        <w:div w:id="1196504308">
          <w:marLeft w:val="480"/>
          <w:marRight w:val="0"/>
          <w:marTop w:val="0"/>
          <w:marBottom w:val="0"/>
          <w:divBdr>
            <w:top w:val="none" w:sz="0" w:space="0" w:color="auto"/>
            <w:left w:val="none" w:sz="0" w:space="0" w:color="auto"/>
            <w:bottom w:val="none" w:sz="0" w:space="0" w:color="auto"/>
            <w:right w:val="none" w:sz="0" w:space="0" w:color="auto"/>
          </w:divBdr>
        </w:div>
        <w:div w:id="136995183">
          <w:marLeft w:val="480"/>
          <w:marRight w:val="0"/>
          <w:marTop w:val="0"/>
          <w:marBottom w:val="0"/>
          <w:divBdr>
            <w:top w:val="none" w:sz="0" w:space="0" w:color="auto"/>
            <w:left w:val="none" w:sz="0" w:space="0" w:color="auto"/>
            <w:bottom w:val="none" w:sz="0" w:space="0" w:color="auto"/>
            <w:right w:val="none" w:sz="0" w:space="0" w:color="auto"/>
          </w:divBdr>
        </w:div>
        <w:div w:id="385298211">
          <w:marLeft w:val="480"/>
          <w:marRight w:val="0"/>
          <w:marTop w:val="0"/>
          <w:marBottom w:val="0"/>
          <w:divBdr>
            <w:top w:val="none" w:sz="0" w:space="0" w:color="auto"/>
            <w:left w:val="none" w:sz="0" w:space="0" w:color="auto"/>
            <w:bottom w:val="none" w:sz="0" w:space="0" w:color="auto"/>
            <w:right w:val="none" w:sz="0" w:space="0" w:color="auto"/>
          </w:divBdr>
        </w:div>
        <w:div w:id="1810129229">
          <w:marLeft w:val="480"/>
          <w:marRight w:val="0"/>
          <w:marTop w:val="0"/>
          <w:marBottom w:val="0"/>
          <w:divBdr>
            <w:top w:val="none" w:sz="0" w:space="0" w:color="auto"/>
            <w:left w:val="none" w:sz="0" w:space="0" w:color="auto"/>
            <w:bottom w:val="none" w:sz="0" w:space="0" w:color="auto"/>
            <w:right w:val="none" w:sz="0" w:space="0" w:color="auto"/>
          </w:divBdr>
        </w:div>
        <w:div w:id="1655716824">
          <w:marLeft w:val="480"/>
          <w:marRight w:val="0"/>
          <w:marTop w:val="0"/>
          <w:marBottom w:val="0"/>
          <w:divBdr>
            <w:top w:val="none" w:sz="0" w:space="0" w:color="auto"/>
            <w:left w:val="none" w:sz="0" w:space="0" w:color="auto"/>
            <w:bottom w:val="none" w:sz="0" w:space="0" w:color="auto"/>
            <w:right w:val="none" w:sz="0" w:space="0" w:color="auto"/>
          </w:divBdr>
        </w:div>
        <w:div w:id="2040230010">
          <w:marLeft w:val="480"/>
          <w:marRight w:val="0"/>
          <w:marTop w:val="0"/>
          <w:marBottom w:val="0"/>
          <w:divBdr>
            <w:top w:val="none" w:sz="0" w:space="0" w:color="auto"/>
            <w:left w:val="none" w:sz="0" w:space="0" w:color="auto"/>
            <w:bottom w:val="none" w:sz="0" w:space="0" w:color="auto"/>
            <w:right w:val="none" w:sz="0" w:space="0" w:color="auto"/>
          </w:divBdr>
        </w:div>
        <w:div w:id="417943544">
          <w:marLeft w:val="480"/>
          <w:marRight w:val="0"/>
          <w:marTop w:val="0"/>
          <w:marBottom w:val="0"/>
          <w:divBdr>
            <w:top w:val="none" w:sz="0" w:space="0" w:color="auto"/>
            <w:left w:val="none" w:sz="0" w:space="0" w:color="auto"/>
            <w:bottom w:val="none" w:sz="0" w:space="0" w:color="auto"/>
            <w:right w:val="none" w:sz="0" w:space="0" w:color="auto"/>
          </w:divBdr>
        </w:div>
        <w:div w:id="1905992603">
          <w:marLeft w:val="480"/>
          <w:marRight w:val="0"/>
          <w:marTop w:val="0"/>
          <w:marBottom w:val="0"/>
          <w:divBdr>
            <w:top w:val="none" w:sz="0" w:space="0" w:color="auto"/>
            <w:left w:val="none" w:sz="0" w:space="0" w:color="auto"/>
            <w:bottom w:val="none" w:sz="0" w:space="0" w:color="auto"/>
            <w:right w:val="none" w:sz="0" w:space="0" w:color="auto"/>
          </w:divBdr>
        </w:div>
        <w:div w:id="2109308750">
          <w:marLeft w:val="480"/>
          <w:marRight w:val="0"/>
          <w:marTop w:val="0"/>
          <w:marBottom w:val="0"/>
          <w:divBdr>
            <w:top w:val="none" w:sz="0" w:space="0" w:color="auto"/>
            <w:left w:val="none" w:sz="0" w:space="0" w:color="auto"/>
            <w:bottom w:val="none" w:sz="0" w:space="0" w:color="auto"/>
            <w:right w:val="none" w:sz="0" w:space="0" w:color="auto"/>
          </w:divBdr>
        </w:div>
        <w:div w:id="1977947243">
          <w:marLeft w:val="480"/>
          <w:marRight w:val="0"/>
          <w:marTop w:val="0"/>
          <w:marBottom w:val="0"/>
          <w:divBdr>
            <w:top w:val="none" w:sz="0" w:space="0" w:color="auto"/>
            <w:left w:val="none" w:sz="0" w:space="0" w:color="auto"/>
            <w:bottom w:val="none" w:sz="0" w:space="0" w:color="auto"/>
            <w:right w:val="none" w:sz="0" w:space="0" w:color="auto"/>
          </w:divBdr>
        </w:div>
        <w:div w:id="1413772735">
          <w:marLeft w:val="480"/>
          <w:marRight w:val="0"/>
          <w:marTop w:val="0"/>
          <w:marBottom w:val="0"/>
          <w:divBdr>
            <w:top w:val="none" w:sz="0" w:space="0" w:color="auto"/>
            <w:left w:val="none" w:sz="0" w:space="0" w:color="auto"/>
            <w:bottom w:val="none" w:sz="0" w:space="0" w:color="auto"/>
            <w:right w:val="none" w:sz="0" w:space="0" w:color="auto"/>
          </w:divBdr>
        </w:div>
        <w:div w:id="1069230820">
          <w:marLeft w:val="480"/>
          <w:marRight w:val="0"/>
          <w:marTop w:val="0"/>
          <w:marBottom w:val="0"/>
          <w:divBdr>
            <w:top w:val="none" w:sz="0" w:space="0" w:color="auto"/>
            <w:left w:val="none" w:sz="0" w:space="0" w:color="auto"/>
            <w:bottom w:val="none" w:sz="0" w:space="0" w:color="auto"/>
            <w:right w:val="none" w:sz="0" w:space="0" w:color="auto"/>
          </w:divBdr>
        </w:div>
        <w:div w:id="2114783528">
          <w:marLeft w:val="480"/>
          <w:marRight w:val="0"/>
          <w:marTop w:val="0"/>
          <w:marBottom w:val="0"/>
          <w:divBdr>
            <w:top w:val="none" w:sz="0" w:space="0" w:color="auto"/>
            <w:left w:val="none" w:sz="0" w:space="0" w:color="auto"/>
            <w:bottom w:val="none" w:sz="0" w:space="0" w:color="auto"/>
            <w:right w:val="none" w:sz="0" w:space="0" w:color="auto"/>
          </w:divBdr>
        </w:div>
        <w:div w:id="1387559199">
          <w:marLeft w:val="480"/>
          <w:marRight w:val="0"/>
          <w:marTop w:val="0"/>
          <w:marBottom w:val="0"/>
          <w:divBdr>
            <w:top w:val="none" w:sz="0" w:space="0" w:color="auto"/>
            <w:left w:val="none" w:sz="0" w:space="0" w:color="auto"/>
            <w:bottom w:val="none" w:sz="0" w:space="0" w:color="auto"/>
            <w:right w:val="none" w:sz="0" w:space="0" w:color="auto"/>
          </w:divBdr>
        </w:div>
        <w:div w:id="1321885303">
          <w:marLeft w:val="480"/>
          <w:marRight w:val="0"/>
          <w:marTop w:val="0"/>
          <w:marBottom w:val="0"/>
          <w:divBdr>
            <w:top w:val="none" w:sz="0" w:space="0" w:color="auto"/>
            <w:left w:val="none" w:sz="0" w:space="0" w:color="auto"/>
            <w:bottom w:val="none" w:sz="0" w:space="0" w:color="auto"/>
            <w:right w:val="none" w:sz="0" w:space="0" w:color="auto"/>
          </w:divBdr>
        </w:div>
        <w:div w:id="451444128">
          <w:marLeft w:val="480"/>
          <w:marRight w:val="0"/>
          <w:marTop w:val="0"/>
          <w:marBottom w:val="0"/>
          <w:divBdr>
            <w:top w:val="none" w:sz="0" w:space="0" w:color="auto"/>
            <w:left w:val="none" w:sz="0" w:space="0" w:color="auto"/>
            <w:bottom w:val="none" w:sz="0" w:space="0" w:color="auto"/>
            <w:right w:val="none" w:sz="0" w:space="0" w:color="auto"/>
          </w:divBdr>
        </w:div>
        <w:div w:id="237517915">
          <w:marLeft w:val="480"/>
          <w:marRight w:val="0"/>
          <w:marTop w:val="0"/>
          <w:marBottom w:val="0"/>
          <w:divBdr>
            <w:top w:val="none" w:sz="0" w:space="0" w:color="auto"/>
            <w:left w:val="none" w:sz="0" w:space="0" w:color="auto"/>
            <w:bottom w:val="none" w:sz="0" w:space="0" w:color="auto"/>
            <w:right w:val="none" w:sz="0" w:space="0" w:color="auto"/>
          </w:divBdr>
        </w:div>
        <w:div w:id="244844509">
          <w:marLeft w:val="480"/>
          <w:marRight w:val="0"/>
          <w:marTop w:val="0"/>
          <w:marBottom w:val="0"/>
          <w:divBdr>
            <w:top w:val="none" w:sz="0" w:space="0" w:color="auto"/>
            <w:left w:val="none" w:sz="0" w:space="0" w:color="auto"/>
            <w:bottom w:val="none" w:sz="0" w:space="0" w:color="auto"/>
            <w:right w:val="none" w:sz="0" w:space="0" w:color="auto"/>
          </w:divBdr>
        </w:div>
        <w:div w:id="563222016">
          <w:marLeft w:val="480"/>
          <w:marRight w:val="0"/>
          <w:marTop w:val="0"/>
          <w:marBottom w:val="0"/>
          <w:divBdr>
            <w:top w:val="none" w:sz="0" w:space="0" w:color="auto"/>
            <w:left w:val="none" w:sz="0" w:space="0" w:color="auto"/>
            <w:bottom w:val="none" w:sz="0" w:space="0" w:color="auto"/>
            <w:right w:val="none" w:sz="0" w:space="0" w:color="auto"/>
          </w:divBdr>
        </w:div>
        <w:div w:id="449518842">
          <w:marLeft w:val="480"/>
          <w:marRight w:val="0"/>
          <w:marTop w:val="0"/>
          <w:marBottom w:val="0"/>
          <w:divBdr>
            <w:top w:val="none" w:sz="0" w:space="0" w:color="auto"/>
            <w:left w:val="none" w:sz="0" w:space="0" w:color="auto"/>
            <w:bottom w:val="none" w:sz="0" w:space="0" w:color="auto"/>
            <w:right w:val="none" w:sz="0" w:space="0" w:color="auto"/>
          </w:divBdr>
        </w:div>
        <w:div w:id="597952299">
          <w:marLeft w:val="480"/>
          <w:marRight w:val="0"/>
          <w:marTop w:val="0"/>
          <w:marBottom w:val="0"/>
          <w:divBdr>
            <w:top w:val="none" w:sz="0" w:space="0" w:color="auto"/>
            <w:left w:val="none" w:sz="0" w:space="0" w:color="auto"/>
            <w:bottom w:val="none" w:sz="0" w:space="0" w:color="auto"/>
            <w:right w:val="none" w:sz="0" w:space="0" w:color="auto"/>
          </w:divBdr>
        </w:div>
        <w:div w:id="421226513">
          <w:marLeft w:val="480"/>
          <w:marRight w:val="0"/>
          <w:marTop w:val="0"/>
          <w:marBottom w:val="0"/>
          <w:divBdr>
            <w:top w:val="none" w:sz="0" w:space="0" w:color="auto"/>
            <w:left w:val="none" w:sz="0" w:space="0" w:color="auto"/>
            <w:bottom w:val="none" w:sz="0" w:space="0" w:color="auto"/>
            <w:right w:val="none" w:sz="0" w:space="0" w:color="auto"/>
          </w:divBdr>
        </w:div>
        <w:div w:id="238951749">
          <w:marLeft w:val="480"/>
          <w:marRight w:val="0"/>
          <w:marTop w:val="0"/>
          <w:marBottom w:val="0"/>
          <w:divBdr>
            <w:top w:val="none" w:sz="0" w:space="0" w:color="auto"/>
            <w:left w:val="none" w:sz="0" w:space="0" w:color="auto"/>
            <w:bottom w:val="none" w:sz="0" w:space="0" w:color="auto"/>
            <w:right w:val="none" w:sz="0" w:space="0" w:color="auto"/>
          </w:divBdr>
        </w:div>
        <w:div w:id="2109962409">
          <w:marLeft w:val="480"/>
          <w:marRight w:val="0"/>
          <w:marTop w:val="0"/>
          <w:marBottom w:val="0"/>
          <w:divBdr>
            <w:top w:val="none" w:sz="0" w:space="0" w:color="auto"/>
            <w:left w:val="none" w:sz="0" w:space="0" w:color="auto"/>
            <w:bottom w:val="none" w:sz="0" w:space="0" w:color="auto"/>
            <w:right w:val="none" w:sz="0" w:space="0" w:color="auto"/>
          </w:divBdr>
        </w:div>
        <w:div w:id="462039506">
          <w:marLeft w:val="480"/>
          <w:marRight w:val="0"/>
          <w:marTop w:val="0"/>
          <w:marBottom w:val="0"/>
          <w:divBdr>
            <w:top w:val="none" w:sz="0" w:space="0" w:color="auto"/>
            <w:left w:val="none" w:sz="0" w:space="0" w:color="auto"/>
            <w:bottom w:val="none" w:sz="0" w:space="0" w:color="auto"/>
            <w:right w:val="none" w:sz="0" w:space="0" w:color="auto"/>
          </w:divBdr>
        </w:div>
        <w:div w:id="2144348468">
          <w:marLeft w:val="480"/>
          <w:marRight w:val="0"/>
          <w:marTop w:val="0"/>
          <w:marBottom w:val="0"/>
          <w:divBdr>
            <w:top w:val="none" w:sz="0" w:space="0" w:color="auto"/>
            <w:left w:val="none" w:sz="0" w:space="0" w:color="auto"/>
            <w:bottom w:val="none" w:sz="0" w:space="0" w:color="auto"/>
            <w:right w:val="none" w:sz="0" w:space="0" w:color="auto"/>
          </w:divBdr>
        </w:div>
        <w:div w:id="1127167504">
          <w:marLeft w:val="480"/>
          <w:marRight w:val="0"/>
          <w:marTop w:val="0"/>
          <w:marBottom w:val="0"/>
          <w:divBdr>
            <w:top w:val="none" w:sz="0" w:space="0" w:color="auto"/>
            <w:left w:val="none" w:sz="0" w:space="0" w:color="auto"/>
            <w:bottom w:val="none" w:sz="0" w:space="0" w:color="auto"/>
            <w:right w:val="none" w:sz="0" w:space="0" w:color="auto"/>
          </w:divBdr>
        </w:div>
        <w:div w:id="760954017">
          <w:marLeft w:val="480"/>
          <w:marRight w:val="0"/>
          <w:marTop w:val="0"/>
          <w:marBottom w:val="0"/>
          <w:divBdr>
            <w:top w:val="none" w:sz="0" w:space="0" w:color="auto"/>
            <w:left w:val="none" w:sz="0" w:space="0" w:color="auto"/>
            <w:bottom w:val="none" w:sz="0" w:space="0" w:color="auto"/>
            <w:right w:val="none" w:sz="0" w:space="0" w:color="auto"/>
          </w:divBdr>
        </w:div>
        <w:div w:id="2101563930">
          <w:marLeft w:val="480"/>
          <w:marRight w:val="0"/>
          <w:marTop w:val="0"/>
          <w:marBottom w:val="0"/>
          <w:divBdr>
            <w:top w:val="none" w:sz="0" w:space="0" w:color="auto"/>
            <w:left w:val="none" w:sz="0" w:space="0" w:color="auto"/>
            <w:bottom w:val="none" w:sz="0" w:space="0" w:color="auto"/>
            <w:right w:val="none" w:sz="0" w:space="0" w:color="auto"/>
          </w:divBdr>
        </w:div>
        <w:div w:id="1031078685">
          <w:marLeft w:val="480"/>
          <w:marRight w:val="0"/>
          <w:marTop w:val="0"/>
          <w:marBottom w:val="0"/>
          <w:divBdr>
            <w:top w:val="none" w:sz="0" w:space="0" w:color="auto"/>
            <w:left w:val="none" w:sz="0" w:space="0" w:color="auto"/>
            <w:bottom w:val="none" w:sz="0" w:space="0" w:color="auto"/>
            <w:right w:val="none" w:sz="0" w:space="0" w:color="auto"/>
          </w:divBdr>
        </w:div>
        <w:div w:id="1701202976">
          <w:marLeft w:val="480"/>
          <w:marRight w:val="0"/>
          <w:marTop w:val="0"/>
          <w:marBottom w:val="0"/>
          <w:divBdr>
            <w:top w:val="none" w:sz="0" w:space="0" w:color="auto"/>
            <w:left w:val="none" w:sz="0" w:space="0" w:color="auto"/>
            <w:bottom w:val="none" w:sz="0" w:space="0" w:color="auto"/>
            <w:right w:val="none" w:sz="0" w:space="0" w:color="auto"/>
          </w:divBdr>
        </w:div>
        <w:div w:id="2104103796">
          <w:marLeft w:val="480"/>
          <w:marRight w:val="0"/>
          <w:marTop w:val="0"/>
          <w:marBottom w:val="0"/>
          <w:divBdr>
            <w:top w:val="none" w:sz="0" w:space="0" w:color="auto"/>
            <w:left w:val="none" w:sz="0" w:space="0" w:color="auto"/>
            <w:bottom w:val="none" w:sz="0" w:space="0" w:color="auto"/>
            <w:right w:val="none" w:sz="0" w:space="0" w:color="auto"/>
          </w:divBdr>
        </w:div>
        <w:div w:id="1766921250">
          <w:marLeft w:val="480"/>
          <w:marRight w:val="0"/>
          <w:marTop w:val="0"/>
          <w:marBottom w:val="0"/>
          <w:divBdr>
            <w:top w:val="none" w:sz="0" w:space="0" w:color="auto"/>
            <w:left w:val="none" w:sz="0" w:space="0" w:color="auto"/>
            <w:bottom w:val="none" w:sz="0" w:space="0" w:color="auto"/>
            <w:right w:val="none" w:sz="0" w:space="0" w:color="auto"/>
          </w:divBdr>
        </w:div>
        <w:div w:id="1467772576">
          <w:marLeft w:val="480"/>
          <w:marRight w:val="0"/>
          <w:marTop w:val="0"/>
          <w:marBottom w:val="0"/>
          <w:divBdr>
            <w:top w:val="none" w:sz="0" w:space="0" w:color="auto"/>
            <w:left w:val="none" w:sz="0" w:space="0" w:color="auto"/>
            <w:bottom w:val="none" w:sz="0" w:space="0" w:color="auto"/>
            <w:right w:val="none" w:sz="0" w:space="0" w:color="auto"/>
          </w:divBdr>
        </w:div>
        <w:div w:id="266088488">
          <w:marLeft w:val="480"/>
          <w:marRight w:val="0"/>
          <w:marTop w:val="0"/>
          <w:marBottom w:val="0"/>
          <w:divBdr>
            <w:top w:val="none" w:sz="0" w:space="0" w:color="auto"/>
            <w:left w:val="none" w:sz="0" w:space="0" w:color="auto"/>
            <w:bottom w:val="none" w:sz="0" w:space="0" w:color="auto"/>
            <w:right w:val="none" w:sz="0" w:space="0" w:color="auto"/>
          </w:divBdr>
        </w:div>
        <w:div w:id="158740308">
          <w:marLeft w:val="480"/>
          <w:marRight w:val="0"/>
          <w:marTop w:val="0"/>
          <w:marBottom w:val="0"/>
          <w:divBdr>
            <w:top w:val="none" w:sz="0" w:space="0" w:color="auto"/>
            <w:left w:val="none" w:sz="0" w:space="0" w:color="auto"/>
            <w:bottom w:val="none" w:sz="0" w:space="0" w:color="auto"/>
            <w:right w:val="none" w:sz="0" w:space="0" w:color="auto"/>
          </w:divBdr>
        </w:div>
      </w:divsChild>
    </w:div>
    <w:div w:id="852302300">
      <w:bodyDiv w:val="1"/>
      <w:marLeft w:val="0"/>
      <w:marRight w:val="0"/>
      <w:marTop w:val="0"/>
      <w:marBottom w:val="0"/>
      <w:divBdr>
        <w:top w:val="none" w:sz="0" w:space="0" w:color="auto"/>
        <w:left w:val="none" w:sz="0" w:space="0" w:color="auto"/>
        <w:bottom w:val="none" w:sz="0" w:space="0" w:color="auto"/>
        <w:right w:val="none" w:sz="0" w:space="0" w:color="auto"/>
      </w:divBdr>
    </w:div>
    <w:div w:id="852571014">
      <w:bodyDiv w:val="1"/>
      <w:marLeft w:val="0"/>
      <w:marRight w:val="0"/>
      <w:marTop w:val="0"/>
      <w:marBottom w:val="0"/>
      <w:divBdr>
        <w:top w:val="none" w:sz="0" w:space="0" w:color="auto"/>
        <w:left w:val="none" w:sz="0" w:space="0" w:color="auto"/>
        <w:bottom w:val="none" w:sz="0" w:space="0" w:color="auto"/>
        <w:right w:val="none" w:sz="0" w:space="0" w:color="auto"/>
      </w:divBdr>
    </w:div>
    <w:div w:id="853307038">
      <w:bodyDiv w:val="1"/>
      <w:marLeft w:val="0"/>
      <w:marRight w:val="0"/>
      <w:marTop w:val="0"/>
      <w:marBottom w:val="0"/>
      <w:divBdr>
        <w:top w:val="none" w:sz="0" w:space="0" w:color="auto"/>
        <w:left w:val="none" w:sz="0" w:space="0" w:color="auto"/>
        <w:bottom w:val="none" w:sz="0" w:space="0" w:color="auto"/>
        <w:right w:val="none" w:sz="0" w:space="0" w:color="auto"/>
      </w:divBdr>
    </w:div>
    <w:div w:id="853496978">
      <w:bodyDiv w:val="1"/>
      <w:marLeft w:val="0"/>
      <w:marRight w:val="0"/>
      <w:marTop w:val="0"/>
      <w:marBottom w:val="0"/>
      <w:divBdr>
        <w:top w:val="none" w:sz="0" w:space="0" w:color="auto"/>
        <w:left w:val="none" w:sz="0" w:space="0" w:color="auto"/>
        <w:bottom w:val="none" w:sz="0" w:space="0" w:color="auto"/>
        <w:right w:val="none" w:sz="0" w:space="0" w:color="auto"/>
      </w:divBdr>
    </w:div>
    <w:div w:id="853806957">
      <w:bodyDiv w:val="1"/>
      <w:marLeft w:val="0"/>
      <w:marRight w:val="0"/>
      <w:marTop w:val="0"/>
      <w:marBottom w:val="0"/>
      <w:divBdr>
        <w:top w:val="none" w:sz="0" w:space="0" w:color="auto"/>
        <w:left w:val="none" w:sz="0" w:space="0" w:color="auto"/>
        <w:bottom w:val="none" w:sz="0" w:space="0" w:color="auto"/>
        <w:right w:val="none" w:sz="0" w:space="0" w:color="auto"/>
      </w:divBdr>
    </w:div>
    <w:div w:id="854925059">
      <w:bodyDiv w:val="1"/>
      <w:marLeft w:val="0"/>
      <w:marRight w:val="0"/>
      <w:marTop w:val="0"/>
      <w:marBottom w:val="0"/>
      <w:divBdr>
        <w:top w:val="none" w:sz="0" w:space="0" w:color="auto"/>
        <w:left w:val="none" w:sz="0" w:space="0" w:color="auto"/>
        <w:bottom w:val="none" w:sz="0" w:space="0" w:color="auto"/>
        <w:right w:val="none" w:sz="0" w:space="0" w:color="auto"/>
      </w:divBdr>
    </w:div>
    <w:div w:id="855120994">
      <w:bodyDiv w:val="1"/>
      <w:marLeft w:val="0"/>
      <w:marRight w:val="0"/>
      <w:marTop w:val="0"/>
      <w:marBottom w:val="0"/>
      <w:divBdr>
        <w:top w:val="none" w:sz="0" w:space="0" w:color="auto"/>
        <w:left w:val="none" w:sz="0" w:space="0" w:color="auto"/>
        <w:bottom w:val="none" w:sz="0" w:space="0" w:color="auto"/>
        <w:right w:val="none" w:sz="0" w:space="0" w:color="auto"/>
      </w:divBdr>
    </w:div>
    <w:div w:id="855314967">
      <w:bodyDiv w:val="1"/>
      <w:marLeft w:val="0"/>
      <w:marRight w:val="0"/>
      <w:marTop w:val="0"/>
      <w:marBottom w:val="0"/>
      <w:divBdr>
        <w:top w:val="none" w:sz="0" w:space="0" w:color="auto"/>
        <w:left w:val="none" w:sz="0" w:space="0" w:color="auto"/>
        <w:bottom w:val="none" w:sz="0" w:space="0" w:color="auto"/>
        <w:right w:val="none" w:sz="0" w:space="0" w:color="auto"/>
      </w:divBdr>
    </w:div>
    <w:div w:id="855654469">
      <w:bodyDiv w:val="1"/>
      <w:marLeft w:val="0"/>
      <w:marRight w:val="0"/>
      <w:marTop w:val="0"/>
      <w:marBottom w:val="0"/>
      <w:divBdr>
        <w:top w:val="none" w:sz="0" w:space="0" w:color="auto"/>
        <w:left w:val="none" w:sz="0" w:space="0" w:color="auto"/>
        <w:bottom w:val="none" w:sz="0" w:space="0" w:color="auto"/>
        <w:right w:val="none" w:sz="0" w:space="0" w:color="auto"/>
      </w:divBdr>
    </w:div>
    <w:div w:id="856163556">
      <w:bodyDiv w:val="1"/>
      <w:marLeft w:val="0"/>
      <w:marRight w:val="0"/>
      <w:marTop w:val="0"/>
      <w:marBottom w:val="0"/>
      <w:divBdr>
        <w:top w:val="none" w:sz="0" w:space="0" w:color="auto"/>
        <w:left w:val="none" w:sz="0" w:space="0" w:color="auto"/>
        <w:bottom w:val="none" w:sz="0" w:space="0" w:color="auto"/>
        <w:right w:val="none" w:sz="0" w:space="0" w:color="auto"/>
      </w:divBdr>
    </w:div>
    <w:div w:id="856388861">
      <w:bodyDiv w:val="1"/>
      <w:marLeft w:val="0"/>
      <w:marRight w:val="0"/>
      <w:marTop w:val="0"/>
      <w:marBottom w:val="0"/>
      <w:divBdr>
        <w:top w:val="none" w:sz="0" w:space="0" w:color="auto"/>
        <w:left w:val="none" w:sz="0" w:space="0" w:color="auto"/>
        <w:bottom w:val="none" w:sz="0" w:space="0" w:color="auto"/>
        <w:right w:val="none" w:sz="0" w:space="0" w:color="auto"/>
      </w:divBdr>
    </w:div>
    <w:div w:id="857541601">
      <w:bodyDiv w:val="1"/>
      <w:marLeft w:val="0"/>
      <w:marRight w:val="0"/>
      <w:marTop w:val="0"/>
      <w:marBottom w:val="0"/>
      <w:divBdr>
        <w:top w:val="none" w:sz="0" w:space="0" w:color="auto"/>
        <w:left w:val="none" w:sz="0" w:space="0" w:color="auto"/>
        <w:bottom w:val="none" w:sz="0" w:space="0" w:color="auto"/>
        <w:right w:val="none" w:sz="0" w:space="0" w:color="auto"/>
      </w:divBdr>
    </w:div>
    <w:div w:id="859659017">
      <w:bodyDiv w:val="1"/>
      <w:marLeft w:val="0"/>
      <w:marRight w:val="0"/>
      <w:marTop w:val="0"/>
      <w:marBottom w:val="0"/>
      <w:divBdr>
        <w:top w:val="none" w:sz="0" w:space="0" w:color="auto"/>
        <w:left w:val="none" w:sz="0" w:space="0" w:color="auto"/>
        <w:bottom w:val="none" w:sz="0" w:space="0" w:color="auto"/>
        <w:right w:val="none" w:sz="0" w:space="0" w:color="auto"/>
      </w:divBdr>
      <w:divsChild>
        <w:div w:id="1317145963">
          <w:marLeft w:val="480"/>
          <w:marRight w:val="0"/>
          <w:marTop w:val="0"/>
          <w:marBottom w:val="0"/>
          <w:divBdr>
            <w:top w:val="none" w:sz="0" w:space="0" w:color="auto"/>
            <w:left w:val="none" w:sz="0" w:space="0" w:color="auto"/>
            <w:bottom w:val="none" w:sz="0" w:space="0" w:color="auto"/>
            <w:right w:val="none" w:sz="0" w:space="0" w:color="auto"/>
          </w:divBdr>
        </w:div>
        <w:div w:id="1530142459">
          <w:marLeft w:val="480"/>
          <w:marRight w:val="0"/>
          <w:marTop w:val="0"/>
          <w:marBottom w:val="0"/>
          <w:divBdr>
            <w:top w:val="none" w:sz="0" w:space="0" w:color="auto"/>
            <w:left w:val="none" w:sz="0" w:space="0" w:color="auto"/>
            <w:bottom w:val="none" w:sz="0" w:space="0" w:color="auto"/>
            <w:right w:val="none" w:sz="0" w:space="0" w:color="auto"/>
          </w:divBdr>
        </w:div>
        <w:div w:id="207648480">
          <w:marLeft w:val="480"/>
          <w:marRight w:val="0"/>
          <w:marTop w:val="0"/>
          <w:marBottom w:val="0"/>
          <w:divBdr>
            <w:top w:val="none" w:sz="0" w:space="0" w:color="auto"/>
            <w:left w:val="none" w:sz="0" w:space="0" w:color="auto"/>
            <w:bottom w:val="none" w:sz="0" w:space="0" w:color="auto"/>
            <w:right w:val="none" w:sz="0" w:space="0" w:color="auto"/>
          </w:divBdr>
        </w:div>
        <w:div w:id="616369737">
          <w:marLeft w:val="480"/>
          <w:marRight w:val="0"/>
          <w:marTop w:val="0"/>
          <w:marBottom w:val="0"/>
          <w:divBdr>
            <w:top w:val="none" w:sz="0" w:space="0" w:color="auto"/>
            <w:left w:val="none" w:sz="0" w:space="0" w:color="auto"/>
            <w:bottom w:val="none" w:sz="0" w:space="0" w:color="auto"/>
            <w:right w:val="none" w:sz="0" w:space="0" w:color="auto"/>
          </w:divBdr>
        </w:div>
        <w:div w:id="317224089">
          <w:marLeft w:val="480"/>
          <w:marRight w:val="0"/>
          <w:marTop w:val="0"/>
          <w:marBottom w:val="0"/>
          <w:divBdr>
            <w:top w:val="none" w:sz="0" w:space="0" w:color="auto"/>
            <w:left w:val="none" w:sz="0" w:space="0" w:color="auto"/>
            <w:bottom w:val="none" w:sz="0" w:space="0" w:color="auto"/>
            <w:right w:val="none" w:sz="0" w:space="0" w:color="auto"/>
          </w:divBdr>
        </w:div>
        <w:div w:id="824391095">
          <w:marLeft w:val="480"/>
          <w:marRight w:val="0"/>
          <w:marTop w:val="0"/>
          <w:marBottom w:val="0"/>
          <w:divBdr>
            <w:top w:val="none" w:sz="0" w:space="0" w:color="auto"/>
            <w:left w:val="none" w:sz="0" w:space="0" w:color="auto"/>
            <w:bottom w:val="none" w:sz="0" w:space="0" w:color="auto"/>
            <w:right w:val="none" w:sz="0" w:space="0" w:color="auto"/>
          </w:divBdr>
        </w:div>
        <w:div w:id="1372998668">
          <w:marLeft w:val="480"/>
          <w:marRight w:val="0"/>
          <w:marTop w:val="0"/>
          <w:marBottom w:val="0"/>
          <w:divBdr>
            <w:top w:val="none" w:sz="0" w:space="0" w:color="auto"/>
            <w:left w:val="none" w:sz="0" w:space="0" w:color="auto"/>
            <w:bottom w:val="none" w:sz="0" w:space="0" w:color="auto"/>
            <w:right w:val="none" w:sz="0" w:space="0" w:color="auto"/>
          </w:divBdr>
        </w:div>
        <w:div w:id="157621301">
          <w:marLeft w:val="480"/>
          <w:marRight w:val="0"/>
          <w:marTop w:val="0"/>
          <w:marBottom w:val="0"/>
          <w:divBdr>
            <w:top w:val="none" w:sz="0" w:space="0" w:color="auto"/>
            <w:left w:val="none" w:sz="0" w:space="0" w:color="auto"/>
            <w:bottom w:val="none" w:sz="0" w:space="0" w:color="auto"/>
            <w:right w:val="none" w:sz="0" w:space="0" w:color="auto"/>
          </w:divBdr>
        </w:div>
        <w:div w:id="1020157620">
          <w:marLeft w:val="480"/>
          <w:marRight w:val="0"/>
          <w:marTop w:val="0"/>
          <w:marBottom w:val="0"/>
          <w:divBdr>
            <w:top w:val="none" w:sz="0" w:space="0" w:color="auto"/>
            <w:left w:val="none" w:sz="0" w:space="0" w:color="auto"/>
            <w:bottom w:val="none" w:sz="0" w:space="0" w:color="auto"/>
            <w:right w:val="none" w:sz="0" w:space="0" w:color="auto"/>
          </w:divBdr>
        </w:div>
        <w:div w:id="835531733">
          <w:marLeft w:val="480"/>
          <w:marRight w:val="0"/>
          <w:marTop w:val="0"/>
          <w:marBottom w:val="0"/>
          <w:divBdr>
            <w:top w:val="none" w:sz="0" w:space="0" w:color="auto"/>
            <w:left w:val="none" w:sz="0" w:space="0" w:color="auto"/>
            <w:bottom w:val="none" w:sz="0" w:space="0" w:color="auto"/>
            <w:right w:val="none" w:sz="0" w:space="0" w:color="auto"/>
          </w:divBdr>
        </w:div>
        <w:div w:id="238711965">
          <w:marLeft w:val="480"/>
          <w:marRight w:val="0"/>
          <w:marTop w:val="0"/>
          <w:marBottom w:val="0"/>
          <w:divBdr>
            <w:top w:val="none" w:sz="0" w:space="0" w:color="auto"/>
            <w:left w:val="none" w:sz="0" w:space="0" w:color="auto"/>
            <w:bottom w:val="none" w:sz="0" w:space="0" w:color="auto"/>
            <w:right w:val="none" w:sz="0" w:space="0" w:color="auto"/>
          </w:divBdr>
        </w:div>
        <w:div w:id="1692417639">
          <w:marLeft w:val="480"/>
          <w:marRight w:val="0"/>
          <w:marTop w:val="0"/>
          <w:marBottom w:val="0"/>
          <w:divBdr>
            <w:top w:val="none" w:sz="0" w:space="0" w:color="auto"/>
            <w:left w:val="none" w:sz="0" w:space="0" w:color="auto"/>
            <w:bottom w:val="none" w:sz="0" w:space="0" w:color="auto"/>
            <w:right w:val="none" w:sz="0" w:space="0" w:color="auto"/>
          </w:divBdr>
        </w:div>
        <w:div w:id="536544696">
          <w:marLeft w:val="480"/>
          <w:marRight w:val="0"/>
          <w:marTop w:val="0"/>
          <w:marBottom w:val="0"/>
          <w:divBdr>
            <w:top w:val="none" w:sz="0" w:space="0" w:color="auto"/>
            <w:left w:val="none" w:sz="0" w:space="0" w:color="auto"/>
            <w:bottom w:val="none" w:sz="0" w:space="0" w:color="auto"/>
            <w:right w:val="none" w:sz="0" w:space="0" w:color="auto"/>
          </w:divBdr>
        </w:div>
        <w:div w:id="2025159639">
          <w:marLeft w:val="480"/>
          <w:marRight w:val="0"/>
          <w:marTop w:val="0"/>
          <w:marBottom w:val="0"/>
          <w:divBdr>
            <w:top w:val="none" w:sz="0" w:space="0" w:color="auto"/>
            <w:left w:val="none" w:sz="0" w:space="0" w:color="auto"/>
            <w:bottom w:val="none" w:sz="0" w:space="0" w:color="auto"/>
            <w:right w:val="none" w:sz="0" w:space="0" w:color="auto"/>
          </w:divBdr>
        </w:div>
        <w:div w:id="112286706">
          <w:marLeft w:val="480"/>
          <w:marRight w:val="0"/>
          <w:marTop w:val="0"/>
          <w:marBottom w:val="0"/>
          <w:divBdr>
            <w:top w:val="none" w:sz="0" w:space="0" w:color="auto"/>
            <w:left w:val="none" w:sz="0" w:space="0" w:color="auto"/>
            <w:bottom w:val="none" w:sz="0" w:space="0" w:color="auto"/>
            <w:right w:val="none" w:sz="0" w:space="0" w:color="auto"/>
          </w:divBdr>
        </w:div>
        <w:div w:id="1951663174">
          <w:marLeft w:val="480"/>
          <w:marRight w:val="0"/>
          <w:marTop w:val="0"/>
          <w:marBottom w:val="0"/>
          <w:divBdr>
            <w:top w:val="none" w:sz="0" w:space="0" w:color="auto"/>
            <w:left w:val="none" w:sz="0" w:space="0" w:color="auto"/>
            <w:bottom w:val="none" w:sz="0" w:space="0" w:color="auto"/>
            <w:right w:val="none" w:sz="0" w:space="0" w:color="auto"/>
          </w:divBdr>
        </w:div>
        <w:div w:id="203055721">
          <w:marLeft w:val="480"/>
          <w:marRight w:val="0"/>
          <w:marTop w:val="0"/>
          <w:marBottom w:val="0"/>
          <w:divBdr>
            <w:top w:val="none" w:sz="0" w:space="0" w:color="auto"/>
            <w:left w:val="none" w:sz="0" w:space="0" w:color="auto"/>
            <w:bottom w:val="none" w:sz="0" w:space="0" w:color="auto"/>
            <w:right w:val="none" w:sz="0" w:space="0" w:color="auto"/>
          </w:divBdr>
        </w:div>
        <w:div w:id="85158113">
          <w:marLeft w:val="480"/>
          <w:marRight w:val="0"/>
          <w:marTop w:val="0"/>
          <w:marBottom w:val="0"/>
          <w:divBdr>
            <w:top w:val="none" w:sz="0" w:space="0" w:color="auto"/>
            <w:left w:val="none" w:sz="0" w:space="0" w:color="auto"/>
            <w:bottom w:val="none" w:sz="0" w:space="0" w:color="auto"/>
            <w:right w:val="none" w:sz="0" w:space="0" w:color="auto"/>
          </w:divBdr>
        </w:div>
        <w:div w:id="389158792">
          <w:marLeft w:val="480"/>
          <w:marRight w:val="0"/>
          <w:marTop w:val="0"/>
          <w:marBottom w:val="0"/>
          <w:divBdr>
            <w:top w:val="none" w:sz="0" w:space="0" w:color="auto"/>
            <w:left w:val="none" w:sz="0" w:space="0" w:color="auto"/>
            <w:bottom w:val="none" w:sz="0" w:space="0" w:color="auto"/>
            <w:right w:val="none" w:sz="0" w:space="0" w:color="auto"/>
          </w:divBdr>
        </w:div>
        <w:div w:id="945773610">
          <w:marLeft w:val="480"/>
          <w:marRight w:val="0"/>
          <w:marTop w:val="0"/>
          <w:marBottom w:val="0"/>
          <w:divBdr>
            <w:top w:val="none" w:sz="0" w:space="0" w:color="auto"/>
            <w:left w:val="none" w:sz="0" w:space="0" w:color="auto"/>
            <w:bottom w:val="none" w:sz="0" w:space="0" w:color="auto"/>
            <w:right w:val="none" w:sz="0" w:space="0" w:color="auto"/>
          </w:divBdr>
        </w:div>
        <w:div w:id="1430420101">
          <w:marLeft w:val="480"/>
          <w:marRight w:val="0"/>
          <w:marTop w:val="0"/>
          <w:marBottom w:val="0"/>
          <w:divBdr>
            <w:top w:val="none" w:sz="0" w:space="0" w:color="auto"/>
            <w:left w:val="none" w:sz="0" w:space="0" w:color="auto"/>
            <w:bottom w:val="none" w:sz="0" w:space="0" w:color="auto"/>
            <w:right w:val="none" w:sz="0" w:space="0" w:color="auto"/>
          </w:divBdr>
        </w:div>
        <w:div w:id="1561478410">
          <w:marLeft w:val="480"/>
          <w:marRight w:val="0"/>
          <w:marTop w:val="0"/>
          <w:marBottom w:val="0"/>
          <w:divBdr>
            <w:top w:val="none" w:sz="0" w:space="0" w:color="auto"/>
            <w:left w:val="none" w:sz="0" w:space="0" w:color="auto"/>
            <w:bottom w:val="none" w:sz="0" w:space="0" w:color="auto"/>
            <w:right w:val="none" w:sz="0" w:space="0" w:color="auto"/>
          </w:divBdr>
        </w:div>
        <w:div w:id="1047799793">
          <w:marLeft w:val="480"/>
          <w:marRight w:val="0"/>
          <w:marTop w:val="0"/>
          <w:marBottom w:val="0"/>
          <w:divBdr>
            <w:top w:val="none" w:sz="0" w:space="0" w:color="auto"/>
            <w:left w:val="none" w:sz="0" w:space="0" w:color="auto"/>
            <w:bottom w:val="none" w:sz="0" w:space="0" w:color="auto"/>
            <w:right w:val="none" w:sz="0" w:space="0" w:color="auto"/>
          </w:divBdr>
        </w:div>
        <w:div w:id="1784878412">
          <w:marLeft w:val="480"/>
          <w:marRight w:val="0"/>
          <w:marTop w:val="0"/>
          <w:marBottom w:val="0"/>
          <w:divBdr>
            <w:top w:val="none" w:sz="0" w:space="0" w:color="auto"/>
            <w:left w:val="none" w:sz="0" w:space="0" w:color="auto"/>
            <w:bottom w:val="none" w:sz="0" w:space="0" w:color="auto"/>
            <w:right w:val="none" w:sz="0" w:space="0" w:color="auto"/>
          </w:divBdr>
        </w:div>
        <w:div w:id="139662070">
          <w:marLeft w:val="480"/>
          <w:marRight w:val="0"/>
          <w:marTop w:val="0"/>
          <w:marBottom w:val="0"/>
          <w:divBdr>
            <w:top w:val="none" w:sz="0" w:space="0" w:color="auto"/>
            <w:left w:val="none" w:sz="0" w:space="0" w:color="auto"/>
            <w:bottom w:val="none" w:sz="0" w:space="0" w:color="auto"/>
            <w:right w:val="none" w:sz="0" w:space="0" w:color="auto"/>
          </w:divBdr>
        </w:div>
        <w:div w:id="1805155491">
          <w:marLeft w:val="480"/>
          <w:marRight w:val="0"/>
          <w:marTop w:val="0"/>
          <w:marBottom w:val="0"/>
          <w:divBdr>
            <w:top w:val="none" w:sz="0" w:space="0" w:color="auto"/>
            <w:left w:val="none" w:sz="0" w:space="0" w:color="auto"/>
            <w:bottom w:val="none" w:sz="0" w:space="0" w:color="auto"/>
            <w:right w:val="none" w:sz="0" w:space="0" w:color="auto"/>
          </w:divBdr>
        </w:div>
      </w:divsChild>
    </w:div>
    <w:div w:id="859781406">
      <w:bodyDiv w:val="1"/>
      <w:marLeft w:val="0"/>
      <w:marRight w:val="0"/>
      <w:marTop w:val="0"/>
      <w:marBottom w:val="0"/>
      <w:divBdr>
        <w:top w:val="none" w:sz="0" w:space="0" w:color="auto"/>
        <w:left w:val="none" w:sz="0" w:space="0" w:color="auto"/>
        <w:bottom w:val="none" w:sz="0" w:space="0" w:color="auto"/>
        <w:right w:val="none" w:sz="0" w:space="0" w:color="auto"/>
      </w:divBdr>
    </w:div>
    <w:div w:id="860389106">
      <w:bodyDiv w:val="1"/>
      <w:marLeft w:val="0"/>
      <w:marRight w:val="0"/>
      <w:marTop w:val="0"/>
      <w:marBottom w:val="0"/>
      <w:divBdr>
        <w:top w:val="none" w:sz="0" w:space="0" w:color="auto"/>
        <w:left w:val="none" w:sz="0" w:space="0" w:color="auto"/>
        <w:bottom w:val="none" w:sz="0" w:space="0" w:color="auto"/>
        <w:right w:val="none" w:sz="0" w:space="0" w:color="auto"/>
      </w:divBdr>
    </w:div>
    <w:div w:id="862012813">
      <w:bodyDiv w:val="1"/>
      <w:marLeft w:val="0"/>
      <w:marRight w:val="0"/>
      <w:marTop w:val="0"/>
      <w:marBottom w:val="0"/>
      <w:divBdr>
        <w:top w:val="none" w:sz="0" w:space="0" w:color="auto"/>
        <w:left w:val="none" w:sz="0" w:space="0" w:color="auto"/>
        <w:bottom w:val="none" w:sz="0" w:space="0" w:color="auto"/>
        <w:right w:val="none" w:sz="0" w:space="0" w:color="auto"/>
      </w:divBdr>
    </w:div>
    <w:div w:id="863206432">
      <w:bodyDiv w:val="1"/>
      <w:marLeft w:val="0"/>
      <w:marRight w:val="0"/>
      <w:marTop w:val="0"/>
      <w:marBottom w:val="0"/>
      <w:divBdr>
        <w:top w:val="none" w:sz="0" w:space="0" w:color="auto"/>
        <w:left w:val="none" w:sz="0" w:space="0" w:color="auto"/>
        <w:bottom w:val="none" w:sz="0" w:space="0" w:color="auto"/>
        <w:right w:val="none" w:sz="0" w:space="0" w:color="auto"/>
      </w:divBdr>
    </w:div>
    <w:div w:id="863985042">
      <w:bodyDiv w:val="1"/>
      <w:marLeft w:val="0"/>
      <w:marRight w:val="0"/>
      <w:marTop w:val="0"/>
      <w:marBottom w:val="0"/>
      <w:divBdr>
        <w:top w:val="none" w:sz="0" w:space="0" w:color="auto"/>
        <w:left w:val="none" w:sz="0" w:space="0" w:color="auto"/>
        <w:bottom w:val="none" w:sz="0" w:space="0" w:color="auto"/>
        <w:right w:val="none" w:sz="0" w:space="0" w:color="auto"/>
      </w:divBdr>
    </w:div>
    <w:div w:id="864517382">
      <w:bodyDiv w:val="1"/>
      <w:marLeft w:val="0"/>
      <w:marRight w:val="0"/>
      <w:marTop w:val="0"/>
      <w:marBottom w:val="0"/>
      <w:divBdr>
        <w:top w:val="none" w:sz="0" w:space="0" w:color="auto"/>
        <w:left w:val="none" w:sz="0" w:space="0" w:color="auto"/>
        <w:bottom w:val="none" w:sz="0" w:space="0" w:color="auto"/>
        <w:right w:val="none" w:sz="0" w:space="0" w:color="auto"/>
      </w:divBdr>
    </w:div>
    <w:div w:id="866405192">
      <w:bodyDiv w:val="1"/>
      <w:marLeft w:val="0"/>
      <w:marRight w:val="0"/>
      <w:marTop w:val="0"/>
      <w:marBottom w:val="0"/>
      <w:divBdr>
        <w:top w:val="none" w:sz="0" w:space="0" w:color="auto"/>
        <w:left w:val="none" w:sz="0" w:space="0" w:color="auto"/>
        <w:bottom w:val="none" w:sz="0" w:space="0" w:color="auto"/>
        <w:right w:val="none" w:sz="0" w:space="0" w:color="auto"/>
      </w:divBdr>
    </w:div>
    <w:div w:id="867841042">
      <w:bodyDiv w:val="1"/>
      <w:marLeft w:val="0"/>
      <w:marRight w:val="0"/>
      <w:marTop w:val="0"/>
      <w:marBottom w:val="0"/>
      <w:divBdr>
        <w:top w:val="none" w:sz="0" w:space="0" w:color="auto"/>
        <w:left w:val="none" w:sz="0" w:space="0" w:color="auto"/>
        <w:bottom w:val="none" w:sz="0" w:space="0" w:color="auto"/>
        <w:right w:val="none" w:sz="0" w:space="0" w:color="auto"/>
      </w:divBdr>
    </w:div>
    <w:div w:id="869491341">
      <w:bodyDiv w:val="1"/>
      <w:marLeft w:val="0"/>
      <w:marRight w:val="0"/>
      <w:marTop w:val="0"/>
      <w:marBottom w:val="0"/>
      <w:divBdr>
        <w:top w:val="none" w:sz="0" w:space="0" w:color="auto"/>
        <w:left w:val="none" w:sz="0" w:space="0" w:color="auto"/>
        <w:bottom w:val="none" w:sz="0" w:space="0" w:color="auto"/>
        <w:right w:val="none" w:sz="0" w:space="0" w:color="auto"/>
      </w:divBdr>
    </w:div>
    <w:div w:id="869606950">
      <w:bodyDiv w:val="1"/>
      <w:marLeft w:val="0"/>
      <w:marRight w:val="0"/>
      <w:marTop w:val="0"/>
      <w:marBottom w:val="0"/>
      <w:divBdr>
        <w:top w:val="none" w:sz="0" w:space="0" w:color="auto"/>
        <w:left w:val="none" w:sz="0" w:space="0" w:color="auto"/>
        <w:bottom w:val="none" w:sz="0" w:space="0" w:color="auto"/>
        <w:right w:val="none" w:sz="0" w:space="0" w:color="auto"/>
      </w:divBdr>
      <w:divsChild>
        <w:div w:id="1572881956">
          <w:marLeft w:val="480"/>
          <w:marRight w:val="0"/>
          <w:marTop w:val="0"/>
          <w:marBottom w:val="0"/>
          <w:divBdr>
            <w:top w:val="none" w:sz="0" w:space="0" w:color="auto"/>
            <w:left w:val="none" w:sz="0" w:space="0" w:color="auto"/>
            <w:bottom w:val="none" w:sz="0" w:space="0" w:color="auto"/>
            <w:right w:val="none" w:sz="0" w:space="0" w:color="auto"/>
          </w:divBdr>
        </w:div>
        <w:div w:id="1896232201">
          <w:marLeft w:val="480"/>
          <w:marRight w:val="0"/>
          <w:marTop w:val="0"/>
          <w:marBottom w:val="0"/>
          <w:divBdr>
            <w:top w:val="none" w:sz="0" w:space="0" w:color="auto"/>
            <w:left w:val="none" w:sz="0" w:space="0" w:color="auto"/>
            <w:bottom w:val="none" w:sz="0" w:space="0" w:color="auto"/>
            <w:right w:val="none" w:sz="0" w:space="0" w:color="auto"/>
          </w:divBdr>
        </w:div>
        <w:div w:id="672220210">
          <w:marLeft w:val="480"/>
          <w:marRight w:val="0"/>
          <w:marTop w:val="0"/>
          <w:marBottom w:val="0"/>
          <w:divBdr>
            <w:top w:val="none" w:sz="0" w:space="0" w:color="auto"/>
            <w:left w:val="none" w:sz="0" w:space="0" w:color="auto"/>
            <w:bottom w:val="none" w:sz="0" w:space="0" w:color="auto"/>
            <w:right w:val="none" w:sz="0" w:space="0" w:color="auto"/>
          </w:divBdr>
        </w:div>
        <w:div w:id="1598899710">
          <w:marLeft w:val="480"/>
          <w:marRight w:val="0"/>
          <w:marTop w:val="0"/>
          <w:marBottom w:val="0"/>
          <w:divBdr>
            <w:top w:val="none" w:sz="0" w:space="0" w:color="auto"/>
            <w:left w:val="none" w:sz="0" w:space="0" w:color="auto"/>
            <w:bottom w:val="none" w:sz="0" w:space="0" w:color="auto"/>
            <w:right w:val="none" w:sz="0" w:space="0" w:color="auto"/>
          </w:divBdr>
        </w:div>
        <w:div w:id="1112557347">
          <w:marLeft w:val="480"/>
          <w:marRight w:val="0"/>
          <w:marTop w:val="0"/>
          <w:marBottom w:val="0"/>
          <w:divBdr>
            <w:top w:val="none" w:sz="0" w:space="0" w:color="auto"/>
            <w:left w:val="none" w:sz="0" w:space="0" w:color="auto"/>
            <w:bottom w:val="none" w:sz="0" w:space="0" w:color="auto"/>
            <w:right w:val="none" w:sz="0" w:space="0" w:color="auto"/>
          </w:divBdr>
        </w:div>
        <w:div w:id="794717801">
          <w:marLeft w:val="480"/>
          <w:marRight w:val="0"/>
          <w:marTop w:val="0"/>
          <w:marBottom w:val="0"/>
          <w:divBdr>
            <w:top w:val="none" w:sz="0" w:space="0" w:color="auto"/>
            <w:left w:val="none" w:sz="0" w:space="0" w:color="auto"/>
            <w:bottom w:val="none" w:sz="0" w:space="0" w:color="auto"/>
            <w:right w:val="none" w:sz="0" w:space="0" w:color="auto"/>
          </w:divBdr>
        </w:div>
        <w:div w:id="1367481776">
          <w:marLeft w:val="480"/>
          <w:marRight w:val="0"/>
          <w:marTop w:val="0"/>
          <w:marBottom w:val="0"/>
          <w:divBdr>
            <w:top w:val="none" w:sz="0" w:space="0" w:color="auto"/>
            <w:left w:val="none" w:sz="0" w:space="0" w:color="auto"/>
            <w:bottom w:val="none" w:sz="0" w:space="0" w:color="auto"/>
            <w:right w:val="none" w:sz="0" w:space="0" w:color="auto"/>
          </w:divBdr>
        </w:div>
        <w:div w:id="1845047445">
          <w:marLeft w:val="480"/>
          <w:marRight w:val="0"/>
          <w:marTop w:val="0"/>
          <w:marBottom w:val="0"/>
          <w:divBdr>
            <w:top w:val="none" w:sz="0" w:space="0" w:color="auto"/>
            <w:left w:val="none" w:sz="0" w:space="0" w:color="auto"/>
            <w:bottom w:val="none" w:sz="0" w:space="0" w:color="auto"/>
            <w:right w:val="none" w:sz="0" w:space="0" w:color="auto"/>
          </w:divBdr>
        </w:div>
        <w:div w:id="1574001939">
          <w:marLeft w:val="480"/>
          <w:marRight w:val="0"/>
          <w:marTop w:val="0"/>
          <w:marBottom w:val="0"/>
          <w:divBdr>
            <w:top w:val="none" w:sz="0" w:space="0" w:color="auto"/>
            <w:left w:val="none" w:sz="0" w:space="0" w:color="auto"/>
            <w:bottom w:val="none" w:sz="0" w:space="0" w:color="auto"/>
            <w:right w:val="none" w:sz="0" w:space="0" w:color="auto"/>
          </w:divBdr>
        </w:div>
        <w:div w:id="1329019203">
          <w:marLeft w:val="480"/>
          <w:marRight w:val="0"/>
          <w:marTop w:val="0"/>
          <w:marBottom w:val="0"/>
          <w:divBdr>
            <w:top w:val="none" w:sz="0" w:space="0" w:color="auto"/>
            <w:left w:val="none" w:sz="0" w:space="0" w:color="auto"/>
            <w:bottom w:val="none" w:sz="0" w:space="0" w:color="auto"/>
            <w:right w:val="none" w:sz="0" w:space="0" w:color="auto"/>
          </w:divBdr>
        </w:div>
        <w:div w:id="1226793149">
          <w:marLeft w:val="480"/>
          <w:marRight w:val="0"/>
          <w:marTop w:val="0"/>
          <w:marBottom w:val="0"/>
          <w:divBdr>
            <w:top w:val="none" w:sz="0" w:space="0" w:color="auto"/>
            <w:left w:val="none" w:sz="0" w:space="0" w:color="auto"/>
            <w:bottom w:val="none" w:sz="0" w:space="0" w:color="auto"/>
            <w:right w:val="none" w:sz="0" w:space="0" w:color="auto"/>
          </w:divBdr>
        </w:div>
        <w:div w:id="1789084360">
          <w:marLeft w:val="480"/>
          <w:marRight w:val="0"/>
          <w:marTop w:val="0"/>
          <w:marBottom w:val="0"/>
          <w:divBdr>
            <w:top w:val="none" w:sz="0" w:space="0" w:color="auto"/>
            <w:left w:val="none" w:sz="0" w:space="0" w:color="auto"/>
            <w:bottom w:val="none" w:sz="0" w:space="0" w:color="auto"/>
            <w:right w:val="none" w:sz="0" w:space="0" w:color="auto"/>
          </w:divBdr>
        </w:div>
        <w:div w:id="2103798449">
          <w:marLeft w:val="480"/>
          <w:marRight w:val="0"/>
          <w:marTop w:val="0"/>
          <w:marBottom w:val="0"/>
          <w:divBdr>
            <w:top w:val="none" w:sz="0" w:space="0" w:color="auto"/>
            <w:left w:val="none" w:sz="0" w:space="0" w:color="auto"/>
            <w:bottom w:val="none" w:sz="0" w:space="0" w:color="auto"/>
            <w:right w:val="none" w:sz="0" w:space="0" w:color="auto"/>
          </w:divBdr>
        </w:div>
        <w:div w:id="954868702">
          <w:marLeft w:val="480"/>
          <w:marRight w:val="0"/>
          <w:marTop w:val="0"/>
          <w:marBottom w:val="0"/>
          <w:divBdr>
            <w:top w:val="none" w:sz="0" w:space="0" w:color="auto"/>
            <w:left w:val="none" w:sz="0" w:space="0" w:color="auto"/>
            <w:bottom w:val="none" w:sz="0" w:space="0" w:color="auto"/>
            <w:right w:val="none" w:sz="0" w:space="0" w:color="auto"/>
          </w:divBdr>
        </w:div>
        <w:div w:id="179785672">
          <w:marLeft w:val="480"/>
          <w:marRight w:val="0"/>
          <w:marTop w:val="0"/>
          <w:marBottom w:val="0"/>
          <w:divBdr>
            <w:top w:val="none" w:sz="0" w:space="0" w:color="auto"/>
            <w:left w:val="none" w:sz="0" w:space="0" w:color="auto"/>
            <w:bottom w:val="none" w:sz="0" w:space="0" w:color="auto"/>
            <w:right w:val="none" w:sz="0" w:space="0" w:color="auto"/>
          </w:divBdr>
        </w:div>
        <w:div w:id="1183398163">
          <w:marLeft w:val="480"/>
          <w:marRight w:val="0"/>
          <w:marTop w:val="0"/>
          <w:marBottom w:val="0"/>
          <w:divBdr>
            <w:top w:val="none" w:sz="0" w:space="0" w:color="auto"/>
            <w:left w:val="none" w:sz="0" w:space="0" w:color="auto"/>
            <w:bottom w:val="none" w:sz="0" w:space="0" w:color="auto"/>
            <w:right w:val="none" w:sz="0" w:space="0" w:color="auto"/>
          </w:divBdr>
        </w:div>
        <w:div w:id="845096276">
          <w:marLeft w:val="480"/>
          <w:marRight w:val="0"/>
          <w:marTop w:val="0"/>
          <w:marBottom w:val="0"/>
          <w:divBdr>
            <w:top w:val="none" w:sz="0" w:space="0" w:color="auto"/>
            <w:left w:val="none" w:sz="0" w:space="0" w:color="auto"/>
            <w:bottom w:val="none" w:sz="0" w:space="0" w:color="auto"/>
            <w:right w:val="none" w:sz="0" w:space="0" w:color="auto"/>
          </w:divBdr>
        </w:div>
        <w:div w:id="502086322">
          <w:marLeft w:val="480"/>
          <w:marRight w:val="0"/>
          <w:marTop w:val="0"/>
          <w:marBottom w:val="0"/>
          <w:divBdr>
            <w:top w:val="none" w:sz="0" w:space="0" w:color="auto"/>
            <w:left w:val="none" w:sz="0" w:space="0" w:color="auto"/>
            <w:bottom w:val="none" w:sz="0" w:space="0" w:color="auto"/>
            <w:right w:val="none" w:sz="0" w:space="0" w:color="auto"/>
          </w:divBdr>
        </w:div>
        <w:div w:id="1672954400">
          <w:marLeft w:val="480"/>
          <w:marRight w:val="0"/>
          <w:marTop w:val="0"/>
          <w:marBottom w:val="0"/>
          <w:divBdr>
            <w:top w:val="none" w:sz="0" w:space="0" w:color="auto"/>
            <w:left w:val="none" w:sz="0" w:space="0" w:color="auto"/>
            <w:bottom w:val="none" w:sz="0" w:space="0" w:color="auto"/>
            <w:right w:val="none" w:sz="0" w:space="0" w:color="auto"/>
          </w:divBdr>
        </w:div>
        <w:div w:id="1476331946">
          <w:marLeft w:val="480"/>
          <w:marRight w:val="0"/>
          <w:marTop w:val="0"/>
          <w:marBottom w:val="0"/>
          <w:divBdr>
            <w:top w:val="none" w:sz="0" w:space="0" w:color="auto"/>
            <w:left w:val="none" w:sz="0" w:space="0" w:color="auto"/>
            <w:bottom w:val="none" w:sz="0" w:space="0" w:color="auto"/>
            <w:right w:val="none" w:sz="0" w:space="0" w:color="auto"/>
          </w:divBdr>
        </w:div>
        <w:div w:id="1487863964">
          <w:marLeft w:val="480"/>
          <w:marRight w:val="0"/>
          <w:marTop w:val="0"/>
          <w:marBottom w:val="0"/>
          <w:divBdr>
            <w:top w:val="none" w:sz="0" w:space="0" w:color="auto"/>
            <w:left w:val="none" w:sz="0" w:space="0" w:color="auto"/>
            <w:bottom w:val="none" w:sz="0" w:space="0" w:color="auto"/>
            <w:right w:val="none" w:sz="0" w:space="0" w:color="auto"/>
          </w:divBdr>
        </w:div>
        <w:div w:id="1825125373">
          <w:marLeft w:val="480"/>
          <w:marRight w:val="0"/>
          <w:marTop w:val="0"/>
          <w:marBottom w:val="0"/>
          <w:divBdr>
            <w:top w:val="none" w:sz="0" w:space="0" w:color="auto"/>
            <w:left w:val="none" w:sz="0" w:space="0" w:color="auto"/>
            <w:bottom w:val="none" w:sz="0" w:space="0" w:color="auto"/>
            <w:right w:val="none" w:sz="0" w:space="0" w:color="auto"/>
          </w:divBdr>
        </w:div>
        <w:div w:id="222061574">
          <w:marLeft w:val="480"/>
          <w:marRight w:val="0"/>
          <w:marTop w:val="0"/>
          <w:marBottom w:val="0"/>
          <w:divBdr>
            <w:top w:val="none" w:sz="0" w:space="0" w:color="auto"/>
            <w:left w:val="none" w:sz="0" w:space="0" w:color="auto"/>
            <w:bottom w:val="none" w:sz="0" w:space="0" w:color="auto"/>
            <w:right w:val="none" w:sz="0" w:space="0" w:color="auto"/>
          </w:divBdr>
        </w:div>
        <w:div w:id="1829250239">
          <w:marLeft w:val="480"/>
          <w:marRight w:val="0"/>
          <w:marTop w:val="0"/>
          <w:marBottom w:val="0"/>
          <w:divBdr>
            <w:top w:val="none" w:sz="0" w:space="0" w:color="auto"/>
            <w:left w:val="none" w:sz="0" w:space="0" w:color="auto"/>
            <w:bottom w:val="none" w:sz="0" w:space="0" w:color="auto"/>
            <w:right w:val="none" w:sz="0" w:space="0" w:color="auto"/>
          </w:divBdr>
        </w:div>
        <w:div w:id="1054281393">
          <w:marLeft w:val="480"/>
          <w:marRight w:val="0"/>
          <w:marTop w:val="0"/>
          <w:marBottom w:val="0"/>
          <w:divBdr>
            <w:top w:val="none" w:sz="0" w:space="0" w:color="auto"/>
            <w:left w:val="none" w:sz="0" w:space="0" w:color="auto"/>
            <w:bottom w:val="none" w:sz="0" w:space="0" w:color="auto"/>
            <w:right w:val="none" w:sz="0" w:space="0" w:color="auto"/>
          </w:divBdr>
        </w:div>
        <w:div w:id="995231093">
          <w:marLeft w:val="480"/>
          <w:marRight w:val="0"/>
          <w:marTop w:val="0"/>
          <w:marBottom w:val="0"/>
          <w:divBdr>
            <w:top w:val="none" w:sz="0" w:space="0" w:color="auto"/>
            <w:left w:val="none" w:sz="0" w:space="0" w:color="auto"/>
            <w:bottom w:val="none" w:sz="0" w:space="0" w:color="auto"/>
            <w:right w:val="none" w:sz="0" w:space="0" w:color="auto"/>
          </w:divBdr>
        </w:div>
        <w:div w:id="1646083219">
          <w:marLeft w:val="480"/>
          <w:marRight w:val="0"/>
          <w:marTop w:val="0"/>
          <w:marBottom w:val="0"/>
          <w:divBdr>
            <w:top w:val="none" w:sz="0" w:space="0" w:color="auto"/>
            <w:left w:val="none" w:sz="0" w:space="0" w:color="auto"/>
            <w:bottom w:val="none" w:sz="0" w:space="0" w:color="auto"/>
            <w:right w:val="none" w:sz="0" w:space="0" w:color="auto"/>
          </w:divBdr>
        </w:div>
        <w:div w:id="2125070742">
          <w:marLeft w:val="480"/>
          <w:marRight w:val="0"/>
          <w:marTop w:val="0"/>
          <w:marBottom w:val="0"/>
          <w:divBdr>
            <w:top w:val="none" w:sz="0" w:space="0" w:color="auto"/>
            <w:left w:val="none" w:sz="0" w:space="0" w:color="auto"/>
            <w:bottom w:val="none" w:sz="0" w:space="0" w:color="auto"/>
            <w:right w:val="none" w:sz="0" w:space="0" w:color="auto"/>
          </w:divBdr>
        </w:div>
        <w:div w:id="1431119501">
          <w:marLeft w:val="480"/>
          <w:marRight w:val="0"/>
          <w:marTop w:val="0"/>
          <w:marBottom w:val="0"/>
          <w:divBdr>
            <w:top w:val="none" w:sz="0" w:space="0" w:color="auto"/>
            <w:left w:val="none" w:sz="0" w:space="0" w:color="auto"/>
            <w:bottom w:val="none" w:sz="0" w:space="0" w:color="auto"/>
            <w:right w:val="none" w:sz="0" w:space="0" w:color="auto"/>
          </w:divBdr>
        </w:div>
        <w:div w:id="140394436">
          <w:marLeft w:val="480"/>
          <w:marRight w:val="0"/>
          <w:marTop w:val="0"/>
          <w:marBottom w:val="0"/>
          <w:divBdr>
            <w:top w:val="none" w:sz="0" w:space="0" w:color="auto"/>
            <w:left w:val="none" w:sz="0" w:space="0" w:color="auto"/>
            <w:bottom w:val="none" w:sz="0" w:space="0" w:color="auto"/>
            <w:right w:val="none" w:sz="0" w:space="0" w:color="auto"/>
          </w:divBdr>
        </w:div>
        <w:div w:id="1428381751">
          <w:marLeft w:val="480"/>
          <w:marRight w:val="0"/>
          <w:marTop w:val="0"/>
          <w:marBottom w:val="0"/>
          <w:divBdr>
            <w:top w:val="none" w:sz="0" w:space="0" w:color="auto"/>
            <w:left w:val="none" w:sz="0" w:space="0" w:color="auto"/>
            <w:bottom w:val="none" w:sz="0" w:space="0" w:color="auto"/>
            <w:right w:val="none" w:sz="0" w:space="0" w:color="auto"/>
          </w:divBdr>
        </w:div>
        <w:div w:id="906113329">
          <w:marLeft w:val="480"/>
          <w:marRight w:val="0"/>
          <w:marTop w:val="0"/>
          <w:marBottom w:val="0"/>
          <w:divBdr>
            <w:top w:val="none" w:sz="0" w:space="0" w:color="auto"/>
            <w:left w:val="none" w:sz="0" w:space="0" w:color="auto"/>
            <w:bottom w:val="none" w:sz="0" w:space="0" w:color="auto"/>
            <w:right w:val="none" w:sz="0" w:space="0" w:color="auto"/>
          </w:divBdr>
        </w:div>
        <w:div w:id="881401892">
          <w:marLeft w:val="480"/>
          <w:marRight w:val="0"/>
          <w:marTop w:val="0"/>
          <w:marBottom w:val="0"/>
          <w:divBdr>
            <w:top w:val="none" w:sz="0" w:space="0" w:color="auto"/>
            <w:left w:val="none" w:sz="0" w:space="0" w:color="auto"/>
            <w:bottom w:val="none" w:sz="0" w:space="0" w:color="auto"/>
            <w:right w:val="none" w:sz="0" w:space="0" w:color="auto"/>
          </w:divBdr>
        </w:div>
        <w:div w:id="254018911">
          <w:marLeft w:val="480"/>
          <w:marRight w:val="0"/>
          <w:marTop w:val="0"/>
          <w:marBottom w:val="0"/>
          <w:divBdr>
            <w:top w:val="none" w:sz="0" w:space="0" w:color="auto"/>
            <w:left w:val="none" w:sz="0" w:space="0" w:color="auto"/>
            <w:bottom w:val="none" w:sz="0" w:space="0" w:color="auto"/>
            <w:right w:val="none" w:sz="0" w:space="0" w:color="auto"/>
          </w:divBdr>
        </w:div>
        <w:div w:id="533033328">
          <w:marLeft w:val="480"/>
          <w:marRight w:val="0"/>
          <w:marTop w:val="0"/>
          <w:marBottom w:val="0"/>
          <w:divBdr>
            <w:top w:val="none" w:sz="0" w:space="0" w:color="auto"/>
            <w:left w:val="none" w:sz="0" w:space="0" w:color="auto"/>
            <w:bottom w:val="none" w:sz="0" w:space="0" w:color="auto"/>
            <w:right w:val="none" w:sz="0" w:space="0" w:color="auto"/>
          </w:divBdr>
        </w:div>
        <w:div w:id="118186158">
          <w:marLeft w:val="480"/>
          <w:marRight w:val="0"/>
          <w:marTop w:val="0"/>
          <w:marBottom w:val="0"/>
          <w:divBdr>
            <w:top w:val="none" w:sz="0" w:space="0" w:color="auto"/>
            <w:left w:val="none" w:sz="0" w:space="0" w:color="auto"/>
            <w:bottom w:val="none" w:sz="0" w:space="0" w:color="auto"/>
            <w:right w:val="none" w:sz="0" w:space="0" w:color="auto"/>
          </w:divBdr>
        </w:div>
        <w:div w:id="481846191">
          <w:marLeft w:val="480"/>
          <w:marRight w:val="0"/>
          <w:marTop w:val="0"/>
          <w:marBottom w:val="0"/>
          <w:divBdr>
            <w:top w:val="none" w:sz="0" w:space="0" w:color="auto"/>
            <w:left w:val="none" w:sz="0" w:space="0" w:color="auto"/>
            <w:bottom w:val="none" w:sz="0" w:space="0" w:color="auto"/>
            <w:right w:val="none" w:sz="0" w:space="0" w:color="auto"/>
          </w:divBdr>
        </w:div>
        <w:div w:id="1197160332">
          <w:marLeft w:val="480"/>
          <w:marRight w:val="0"/>
          <w:marTop w:val="0"/>
          <w:marBottom w:val="0"/>
          <w:divBdr>
            <w:top w:val="none" w:sz="0" w:space="0" w:color="auto"/>
            <w:left w:val="none" w:sz="0" w:space="0" w:color="auto"/>
            <w:bottom w:val="none" w:sz="0" w:space="0" w:color="auto"/>
            <w:right w:val="none" w:sz="0" w:space="0" w:color="auto"/>
          </w:divBdr>
        </w:div>
        <w:div w:id="548495080">
          <w:marLeft w:val="480"/>
          <w:marRight w:val="0"/>
          <w:marTop w:val="0"/>
          <w:marBottom w:val="0"/>
          <w:divBdr>
            <w:top w:val="none" w:sz="0" w:space="0" w:color="auto"/>
            <w:left w:val="none" w:sz="0" w:space="0" w:color="auto"/>
            <w:bottom w:val="none" w:sz="0" w:space="0" w:color="auto"/>
            <w:right w:val="none" w:sz="0" w:space="0" w:color="auto"/>
          </w:divBdr>
        </w:div>
        <w:div w:id="338579409">
          <w:marLeft w:val="480"/>
          <w:marRight w:val="0"/>
          <w:marTop w:val="0"/>
          <w:marBottom w:val="0"/>
          <w:divBdr>
            <w:top w:val="none" w:sz="0" w:space="0" w:color="auto"/>
            <w:left w:val="none" w:sz="0" w:space="0" w:color="auto"/>
            <w:bottom w:val="none" w:sz="0" w:space="0" w:color="auto"/>
            <w:right w:val="none" w:sz="0" w:space="0" w:color="auto"/>
          </w:divBdr>
        </w:div>
        <w:div w:id="817914253">
          <w:marLeft w:val="480"/>
          <w:marRight w:val="0"/>
          <w:marTop w:val="0"/>
          <w:marBottom w:val="0"/>
          <w:divBdr>
            <w:top w:val="none" w:sz="0" w:space="0" w:color="auto"/>
            <w:left w:val="none" w:sz="0" w:space="0" w:color="auto"/>
            <w:bottom w:val="none" w:sz="0" w:space="0" w:color="auto"/>
            <w:right w:val="none" w:sz="0" w:space="0" w:color="auto"/>
          </w:divBdr>
        </w:div>
        <w:div w:id="2073457209">
          <w:marLeft w:val="480"/>
          <w:marRight w:val="0"/>
          <w:marTop w:val="0"/>
          <w:marBottom w:val="0"/>
          <w:divBdr>
            <w:top w:val="none" w:sz="0" w:space="0" w:color="auto"/>
            <w:left w:val="none" w:sz="0" w:space="0" w:color="auto"/>
            <w:bottom w:val="none" w:sz="0" w:space="0" w:color="auto"/>
            <w:right w:val="none" w:sz="0" w:space="0" w:color="auto"/>
          </w:divBdr>
        </w:div>
        <w:div w:id="356665681">
          <w:marLeft w:val="480"/>
          <w:marRight w:val="0"/>
          <w:marTop w:val="0"/>
          <w:marBottom w:val="0"/>
          <w:divBdr>
            <w:top w:val="none" w:sz="0" w:space="0" w:color="auto"/>
            <w:left w:val="none" w:sz="0" w:space="0" w:color="auto"/>
            <w:bottom w:val="none" w:sz="0" w:space="0" w:color="auto"/>
            <w:right w:val="none" w:sz="0" w:space="0" w:color="auto"/>
          </w:divBdr>
        </w:div>
        <w:div w:id="1488594892">
          <w:marLeft w:val="480"/>
          <w:marRight w:val="0"/>
          <w:marTop w:val="0"/>
          <w:marBottom w:val="0"/>
          <w:divBdr>
            <w:top w:val="none" w:sz="0" w:space="0" w:color="auto"/>
            <w:left w:val="none" w:sz="0" w:space="0" w:color="auto"/>
            <w:bottom w:val="none" w:sz="0" w:space="0" w:color="auto"/>
            <w:right w:val="none" w:sz="0" w:space="0" w:color="auto"/>
          </w:divBdr>
        </w:div>
        <w:div w:id="1434590705">
          <w:marLeft w:val="480"/>
          <w:marRight w:val="0"/>
          <w:marTop w:val="0"/>
          <w:marBottom w:val="0"/>
          <w:divBdr>
            <w:top w:val="none" w:sz="0" w:space="0" w:color="auto"/>
            <w:left w:val="none" w:sz="0" w:space="0" w:color="auto"/>
            <w:bottom w:val="none" w:sz="0" w:space="0" w:color="auto"/>
            <w:right w:val="none" w:sz="0" w:space="0" w:color="auto"/>
          </w:divBdr>
        </w:div>
        <w:div w:id="906962868">
          <w:marLeft w:val="480"/>
          <w:marRight w:val="0"/>
          <w:marTop w:val="0"/>
          <w:marBottom w:val="0"/>
          <w:divBdr>
            <w:top w:val="none" w:sz="0" w:space="0" w:color="auto"/>
            <w:left w:val="none" w:sz="0" w:space="0" w:color="auto"/>
            <w:bottom w:val="none" w:sz="0" w:space="0" w:color="auto"/>
            <w:right w:val="none" w:sz="0" w:space="0" w:color="auto"/>
          </w:divBdr>
        </w:div>
        <w:div w:id="697774327">
          <w:marLeft w:val="480"/>
          <w:marRight w:val="0"/>
          <w:marTop w:val="0"/>
          <w:marBottom w:val="0"/>
          <w:divBdr>
            <w:top w:val="none" w:sz="0" w:space="0" w:color="auto"/>
            <w:left w:val="none" w:sz="0" w:space="0" w:color="auto"/>
            <w:bottom w:val="none" w:sz="0" w:space="0" w:color="auto"/>
            <w:right w:val="none" w:sz="0" w:space="0" w:color="auto"/>
          </w:divBdr>
        </w:div>
        <w:div w:id="2062824667">
          <w:marLeft w:val="480"/>
          <w:marRight w:val="0"/>
          <w:marTop w:val="0"/>
          <w:marBottom w:val="0"/>
          <w:divBdr>
            <w:top w:val="none" w:sz="0" w:space="0" w:color="auto"/>
            <w:left w:val="none" w:sz="0" w:space="0" w:color="auto"/>
            <w:bottom w:val="none" w:sz="0" w:space="0" w:color="auto"/>
            <w:right w:val="none" w:sz="0" w:space="0" w:color="auto"/>
          </w:divBdr>
        </w:div>
        <w:div w:id="1615021260">
          <w:marLeft w:val="480"/>
          <w:marRight w:val="0"/>
          <w:marTop w:val="0"/>
          <w:marBottom w:val="0"/>
          <w:divBdr>
            <w:top w:val="none" w:sz="0" w:space="0" w:color="auto"/>
            <w:left w:val="none" w:sz="0" w:space="0" w:color="auto"/>
            <w:bottom w:val="none" w:sz="0" w:space="0" w:color="auto"/>
            <w:right w:val="none" w:sz="0" w:space="0" w:color="auto"/>
          </w:divBdr>
        </w:div>
        <w:div w:id="1917595658">
          <w:marLeft w:val="480"/>
          <w:marRight w:val="0"/>
          <w:marTop w:val="0"/>
          <w:marBottom w:val="0"/>
          <w:divBdr>
            <w:top w:val="none" w:sz="0" w:space="0" w:color="auto"/>
            <w:left w:val="none" w:sz="0" w:space="0" w:color="auto"/>
            <w:bottom w:val="none" w:sz="0" w:space="0" w:color="auto"/>
            <w:right w:val="none" w:sz="0" w:space="0" w:color="auto"/>
          </w:divBdr>
        </w:div>
        <w:div w:id="153496709">
          <w:marLeft w:val="480"/>
          <w:marRight w:val="0"/>
          <w:marTop w:val="0"/>
          <w:marBottom w:val="0"/>
          <w:divBdr>
            <w:top w:val="none" w:sz="0" w:space="0" w:color="auto"/>
            <w:left w:val="none" w:sz="0" w:space="0" w:color="auto"/>
            <w:bottom w:val="none" w:sz="0" w:space="0" w:color="auto"/>
            <w:right w:val="none" w:sz="0" w:space="0" w:color="auto"/>
          </w:divBdr>
        </w:div>
        <w:div w:id="2063358283">
          <w:marLeft w:val="480"/>
          <w:marRight w:val="0"/>
          <w:marTop w:val="0"/>
          <w:marBottom w:val="0"/>
          <w:divBdr>
            <w:top w:val="none" w:sz="0" w:space="0" w:color="auto"/>
            <w:left w:val="none" w:sz="0" w:space="0" w:color="auto"/>
            <w:bottom w:val="none" w:sz="0" w:space="0" w:color="auto"/>
            <w:right w:val="none" w:sz="0" w:space="0" w:color="auto"/>
          </w:divBdr>
        </w:div>
        <w:div w:id="906307068">
          <w:marLeft w:val="480"/>
          <w:marRight w:val="0"/>
          <w:marTop w:val="0"/>
          <w:marBottom w:val="0"/>
          <w:divBdr>
            <w:top w:val="none" w:sz="0" w:space="0" w:color="auto"/>
            <w:left w:val="none" w:sz="0" w:space="0" w:color="auto"/>
            <w:bottom w:val="none" w:sz="0" w:space="0" w:color="auto"/>
            <w:right w:val="none" w:sz="0" w:space="0" w:color="auto"/>
          </w:divBdr>
        </w:div>
        <w:div w:id="1293897845">
          <w:marLeft w:val="480"/>
          <w:marRight w:val="0"/>
          <w:marTop w:val="0"/>
          <w:marBottom w:val="0"/>
          <w:divBdr>
            <w:top w:val="none" w:sz="0" w:space="0" w:color="auto"/>
            <w:left w:val="none" w:sz="0" w:space="0" w:color="auto"/>
            <w:bottom w:val="none" w:sz="0" w:space="0" w:color="auto"/>
            <w:right w:val="none" w:sz="0" w:space="0" w:color="auto"/>
          </w:divBdr>
        </w:div>
        <w:div w:id="930967478">
          <w:marLeft w:val="480"/>
          <w:marRight w:val="0"/>
          <w:marTop w:val="0"/>
          <w:marBottom w:val="0"/>
          <w:divBdr>
            <w:top w:val="none" w:sz="0" w:space="0" w:color="auto"/>
            <w:left w:val="none" w:sz="0" w:space="0" w:color="auto"/>
            <w:bottom w:val="none" w:sz="0" w:space="0" w:color="auto"/>
            <w:right w:val="none" w:sz="0" w:space="0" w:color="auto"/>
          </w:divBdr>
        </w:div>
        <w:div w:id="987589409">
          <w:marLeft w:val="480"/>
          <w:marRight w:val="0"/>
          <w:marTop w:val="0"/>
          <w:marBottom w:val="0"/>
          <w:divBdr>
            <w:top w:val="none" w:sz="0" w:space="0" w:color="auto"/>
            <w:left w:val="none" w:sz="0" w:space="0" w:color="auto"/>
            <w:bottom w:val="none" w:sz="0" w:space="0" w:color="auto"/>
            <w:right w:val="none" w:sz="0" w:space="0" w:color="auto"/>
          </w:divBdr>
        </w:div>
        <w:div w:id="36249597">
          <w:marLeft w:val="480"/>
          <w:marRight w:val="0"/>
          <w:marTop w:val="0"/>
          <w:marBottom w:val="0"/>
          <w:divBdr>
            <w:top w:val="none" w:sz="0" w:space="0" w:color="auto"/>
            <w:left w:val="none" w:sz="0" w:space="0" w:color="auto"/>
            <w:bottom w:val="none" w:sz="0" w:space="0" w:color="auto"/>
            <w:right w:val="none" w:sz="0" w:space="0" w:color="auto"/>
          </w:divBdr>
        </w:div>
        <w:div w:id="862865148">
          <w:marLeft w:val="480"/>
          <w:marRight w:val="0"/>
          <w:marTop w:val="0"/>
          <w:marBottom w:val="0"/>
          <w:divBdr>
            <w:top w:val="none" w:sz="0" w:space="0" w:color="auto"/>
            <w:left w:val="none" w:sz="0" w:space="0" w:color="auto"/>
            <w:bottom w:val="none" w:sz="0" w:space="0" w:color="auto"/>
            <w:right w:val="none" w:sz="0" w:space="0" w:color="auto"/>
          </w:divBdr>
        </w:div>
        <w:div w:id="1488209190">
          <w:marLeft w:val="480"/>
          <w:marRight w:val="0"/>
          <w:marTop w:val="0"/>
          <w:marBottom w:val="0"/>
          <w:divBdr>
            <w:top w:val="none" w:sz="0" w:space="0" w:color="auto"/>
            <w:left w:val="none" w:sz="0" w:space="0" w:color="auto"/>
            <w:bottom w:val="none" w:sz="0" w:space="0" w:color="auto"/>
            <w:right w:val="none" w:sz="0" w:space="0" w:color="auto"/>
          </w:divBdr>
        </w:div>
        <w:div w:id="1382899754">
          <w:marLeft w:val="480"/>
          <w:marRight w:val="0"/>
          <w:marTop w:val="0"/>
          <w:marBottom w:val="0"/>
          <w:divBdr>
            <w:top w:val="none" w:sz="0" w:space="0" w:color="auto"/>
            <w:left w:val="none" w:sz="0" w:space="0" w:color="auto"/>
            <w:bottom w:val="none" w:sz="0" w:space="0" w:color="auto"/>
            <w:right w:val="none" w:sz="0" w:space="0" w:color="auto"/>
          </w:divBdr>
        </w:div>
        <w:div w:id="1460954674">
          <w:marLeft w:val="480"/>
          <w:marRight w:val="0"/>
          <w:marTop w:val="0"/>
          <w:marBottom w:val="0"/>
          <w:divBdr>
            <w:top w:val="none" w:sz="0" w:space="0" w:color="auto"/>
            <w:left w:val="none" w:sz="0" w:space="0" w:color="auto"/>
            <w:bottom w:val="none" w:sz="0" w:space="0" w:color="auto"/>
            <w:right w:val="none" w:sz="0" w:space="0" w:color="auto"/>
          </w:divBdr>
        </w:div>
        <w:div w:id="1118598000">
          <w:marLeft w:val="480"/>
          <w:marRight w:val="0"/>
          <w:marTop w:val="0"/>
          <w:marBottom w:val="0"/>
          <w:divBdr>
            <w:top w:val="none" w:sz="0" w:space="0" w:color="auto"/>
            <w:left w:val="none" w:sz="0" w:space="0" w:color="auto"/>
            <w:bottom w:val="none" w:sz="0" w:space="0" w:color="auto"/>
            <w:right w:val="none" w:sz="0" w:space="0" w:color="auto"/>
          </w:divBdr>
        </w:div>
        <w:div w:id="888421453">
          <w:marLeft w:val="480"/>
          <w:marRight w:val="0"/>
          <w:marTop w:val="0"/>
          <w:marBottom w:val="0"/>
          <w:divBdr>
            <w:top w:val="none" w:sz="0" w:space="0" w:color="auto"/>
            <w:left w:val="none" w:sz="0" w:space="0" w:color="auto"/>
            <w:bottom w:val="none" w:sz="0" w:space="0" w:color="auto"/>
            <w:right w:val="none" w:sz="0" w:space="0" w:color="auto"/>
          </w:divBdr>
        </w:div>
        <w:div w:id="1657031037">
          <w:marLeft w:val="480"/>
          <w:marRight w:val="0"/>
          <w:marTop w:val="0"/>
          <w:marBottom w:val="0"/>
          <w:divBdr>
            <w:top w:val="none" w:sz="0" w:space="0" w:color="auto"/>
            <w:left w:val="none" w:sz="0" w:space="0" w:color="auto"/>
            <w:bottom w:val="none" w:sz="0" w:space="0" w:color="auto"/>
            <w:right w:val="none" w:sz="0" w:space="0" w:color="auto"/>
          </w:divBdr>
        </w:div>
        <w:div w:id="1357924231">
          <w:marLeft w:val="480"/>
          <w:marRight w:val="0"/>
          <w:marTop w:val="0"/>
          <w:marBottom w:val="0"/>
          <w:divBdr>
            <w:top w:val="none" w:sz="0" w:space="0" w:color="auto"/>
            <w:left w:val="none" w:sz="0" w:space="0" w:color="auto"/>
            <w:bottom w:val="none" w:sz="0" w:space="0" w:color="auto"/>
            <w:right w:val="none" w:sz="0" w:space="0" w:color="auto"/>
          </w:divBdr>
        </w:div>
        <w:div w:id="646320531">
          <w:marLeft w:val="480"/>
          <w:marRight w:val="0"/>
          <w:marTop w:val="0"/>
          <w:marBottom w:val="0"/>
          <w:divBdr>
            <w:top w:val="none" w:sz="0" w:space="0" w:color="auto"/>
            <w:left w:val="none" w:sz="0" w:space="0" w:color="auto"/>
            <w:bottom w:val="none" w:sz="0" w:space="0" w:color="auto"/>
            <w:right w:val="none" w:sz="0" w:space="0" w:color="auto"/>
          </w:divBdr>
        </w:div>
        <w:div w:id="1147361038">
          <w:marLeft w:val="480"/>
          <w:marRight w:val="0"/>
          <w:marTop w:val="0"/>
          <w:marBottom w:val="0"/>
          <w:divBdr>
            <w:top w:val="none" w:sz="0" w:space="0" w:color="auto"/>
            <w:left w:val="none" w:sz="0" w:space="0" w:color="auto"/>
            <w:bottom w:val="none" w:sz="0" w:space="0" w:color="auto"/>
            <w:right w:val="none" w:sz="0" w:space="0" w:color="auto"/>
          </w:divBdr>
        </w:div>
        <w:div w:id="1315639980">
          <w:marLeft w:val="480"/>
          <w:marRight w:val="0"/>
          <w:marTop w:val="0"/>
          <w:marBottom w:val="0"/>
          <w:divBdr>
            <w:top w:val="none" w:sz="0" w:space="0" w:color="auto"/>
            <w:left w:val="none" w:sz="0" w:space="0" w:color="auto"/>
            <w:bottom w:val="none" w:sz="0" w:space="0" w:color="auto"/>
            <w:right w:val="none" w:sz="0" w:space="0" w:color="auto"/>
          </w:divBdr>
        </w:div>
        <w:div w:id="1615863038">
          <w:marLeft w:val="480"/>
          <w:marRight w:val="0"/>
          <w:marTop w:val="0"/>
          <w:marBottom w:val="0"/>
          <w:divBdr>
            <w:top w:val="none" w:sz="0" w:space="0" w:color="auto"/>
            <w:left w:val="none" w:sz="0" w:space="0" w:color="auto"/>
            <w:bottom w:val="none" w:sz="0" w:space="0" w:color="auto"/>
            <w:right w:val="none" w:sz="0" w:space="0" w:color="auto"/>
          </w:divBdr>
        </w:div>
        <w:div w:id="1537884758">
          <w:marLeft w:val="480"/>
          <w:marRight w:val="0"/>
          <w:marTop w:val="0"/>
          <w:marBottom w:val="0"/>
          <w:divBdr>
            <w:top w:val="none" w:sz="0" w:space="0" w:color="auto"/>
            <w:left w:val="none" w:sz="0" w:space="0" w:color="auto"/>
            <w:bottom w:val="none" w:sz="0" w:space="0" w:color="auto"/>
            <w:right w:val="none" w:sz="0" w:space="0" w:color="auto"/>
          </w:divBdr>
        </w:div>
        <w:div w:id="1878856880">
          <w:marLeft w:val="480"/>
          <w:marRight w:val="0"/>
          <w:marTop w:val="0"/>
          <w:marBottom w:val="0"/>
          <w:divBdr>
            <w:top w:val="none" w:sz="0" w:space="0" w:color="auto"/>
            <w:left w:val="none" w:sz="0" w:space="0" w:color="auto"/>
            <w:bottom w:val="none" w:sz="0" w:space="0" w:color="auto"/>
            <w:right w:val="none" w:sz="0" w:space="0" w:color="auto"/>
          </w:divBdr>
        </w:div>
        <w:div w:id="555970316">
          <w:marLeft w:val="480"/>
          <w:marRight w:val="0"/>
          <w:marTop w:val="0"/>
          <w:marBottom w:val="0"/>
          <w:divBdr>
            <w:top w:val="none" w:sz="0" w:space="0" w:color="auto"/>
            <w:left w:val="none" w:sz="0" w:space="0" w:color="auto"/>
            <w:bottom w:val="none" w:sz="0" w:space="0" w:color="auto"/>
            <w:right w:val="none" w:sz="0" w:space="0" w:color="auto"/>
          </w:divBdr>
        </w:div>
        <w:div w:id="1029257675">
          <w:marLeft w:val="480"/>
          <w:marRight w:val="0"/>
          <w:marTop w:val="0"/>
          <w:marBottom w:val="0"/>
          <w:divBdr>
            <w:top w:val="none" w:sz="0" w:space="0" w:color="auto"/>
            <w:left w:val="none" w:sz="0" w:space="0" w:color="auto"/>
            <w:bottom w:val="none" w:sz="0" w:space="0" w:color="auto"/>
            <w:right w:val="none" w:sz="0" w:space="0" w:color="auto"/>
          </w:divBdr>
        </w:div>
        <w:div w:id="682435297">
          <w:marLeft w:val="480"/>
          <w:marRight w:val="0"/>
          <w:marTop w:val="0"/>
          <w:marBottom w:val="0"/>
          <w:divBdr>
            <w:top w:val="none" w:sz="0" w:space="0" w:color="auto"/>
            <w:left w:val="none" w:sz="0" w:space="0" w:color="auto"/>
            <w:bottom w:val="none" w:sz="0" w:space="0" w:color="auto"/>
            <w:right w:val="none" w:sz="0" w:space="0" w:color="auto"/>
          </w:divBdr>
        </w:div>
        <w:div w:id="674842849">
          <w:marLeft w:val="480"/>
          <w:marRight w:val="0"/>
          <w:marTop w:val="0"/>
          <w:marBottom w:val="0"/>
          <w:divBdr>
            <w:top w:val="none" w:sz="0" w:space="0" w:color="auto"/>
            <w:left w:val="none" w:sz="0" w:space="0" w:color="auto"/>
            <w:bottom w:val="none" w:sz="0" w:space="0" w:color="auto"/>
            <w:right w:val="none" w:sz="0" w:space="0" w:color="auto"/>
          </w:divBdr>
        </w:div>
        <w:div w:id="45229330">
          <w:marLeft w:val="480"/>
          <w:marRight w:val="0"/>
          <w:marTop w:val="0"/>
          <w:marBottom w:val="0"/>
          <w:divBdr>
            <w:top w:val="none" w:sz="0" w:space="0" w:color="auto"/>
            <w:left w:val="none" w:sz="0" w:space="0" w:color="auto"/>
            <w:bottom w:val="none" w:sz="0" w:space="0" w:color="auto"/>
            <w:right w:val="none" w:sz="0" w:space="0" w:color="auto"/>
          </w:divBdr>
        </w:div>
        <w:div w:id="717164663">
          <w:marLeft w:val="480"/>
          <w:marRight w:val="0"/>
          <w:marTop w:val="0"/>
          <w:marBottom w:val="0"/>
          <w:divBdr>
            <w:top w:val="none" w:sz="0" w:space="0" w:color="auto"/>
            <w:left w:val="none" w:sz="0" w:space="0" w:color="auto"/>
            <w:bottom w:val="none" w:sz="0" w:space="0" w:color="auto"/>
            <w:right w:val="none" w:sz="0" w:space="0" w:color="auto"/>
          </w:divBdr>
        </w:div>
        <w:div w:id="745686887">
          <w:marLeft w:val="480"/>
          <w:marRight w:val="0"/>
          <w:marTop w:val="0"/>
          <w:marBottom w:val="0"/>
          <w:divBdr>
            <w:top w:val="none" w:sz="0" w:space="0" w:color="auto"/>
            <w:left w:val="none" w:sz="0" w:space="0" w:color="auto"/>
            <w:bottom w:val="none" w:sz="0" w:space="0" w:color="auto"/>
            <w:right w:val="none" w:sz="0" w:space="0" w:color="auto"/>
          </w:divBdr>
        </w:div>
        <w:div w:id="1758941429">
          <w:marLeft w:val="480"/>
          <w:marRight w:val="0"/>
          <w:marTop w:val="0"/>
          <w:marBottom w:val="0"/>
          <w:divBdr>
            <w:top w:val="none" w:sz="0" w:space="0" w:color="auto"/>
            <w:left w:val="none" w:sz="0" w:space="0" w:color="auto"/>
            <w:bottom w:val="none" w:sz="0" w:space="0" w:color="auto"/>
            <w:right w:val="none" w:sz="0" w:space="0" w:color="auto"/>
          </w:divBdr>
        </w:div>
        <w:div w:id="1794052737">
          <w:marLeft w:val="480"/>
          <w:marRight w:val="0"/>
          <w:marTop w:val="0"/>
          <w:marBottom w:val="0"/>
          <w:divBdr>
            <w:top w:val="none" w:sz="0" w:space="0" w:color="auto"/>
            <w:left w:val="none" w:sz="0" w:space="0" w:color="auto"/>
            <w:bottom w:val="none" w:sz="0" w:space="0" w:color="auto"/>
            <w:right w:val="none" w:sz="0" w:space="0" w:color="auto"/>
          </w:divBdr>
        </w:div>
        <w:div w:id="1902204488">
          <w:marLeft w:val="480"/>
          <w:marRight w:val="0"/>
          <w:marTop w:val="0"/>
          <w:marBottom w:val="0"/>
          <w:divBdr>
            <w:top w:val="none" w:sz="0" w:space="0" w:color="auto"/>
            <w:left w:val="none" w:sz="0" w:space="0" w:color="auto"/>
            <w:bottom w:val="none" w:sz="0" w:space="0" w:color="auto"/>
            <w:right w:val="none" w:sz="0" w:space="0" w:color="auto"/>
          </w:divBdr>
        </w:div>
        <w:div w:id="428701574">
          <w:marLeft w:val="480"/>
          <w:marRight w:val="0"/>
          <w:marTop w:val="0"/>
          <w:marBottom w:val="0"/>
          <w:divBdr>
            <w:top w:val="none" w:sz="0" w:space="0" w:color="auto"/>
            <w:left w:val="none" w:sz="0" w:space="0" w:color="auto"/>
            <w:bottom w:val="none" w:sz="0" w:space="0" w:color="auto"/>
            <w:right w:val="none" w:sz="0" w:space="0" w:color="auto"/>
          </w:divBdr>
        </w:div>
        <w:div w:id="2146042472">
          <w:marLeft w:val="480"/>
          <w:marRight w:val="0"/>
          <w:marTop w:val="0"/>
          <w:marBottom w:val="0"/>
          <w:divBdr>
            <w:top w:val="none" w:sz="0" w:space="0" w:color="auto"/>
            <w:left w:val="none" w:sz="0" w:space="0" w:color="auto"/>
            <w:bottom w:val="none" w:sz="0" w:space="0" w:color="auto"/>
            <w:right w:val="none" w:sz="0" w:space="0" w:color="auto"/>
          </w:divBdr>
        </w:div>
        <w:div w:id="1779644091">
          <w:marLeft w:val="480"/>
          <w:marRight w:val="0"/>
          <w:marTop w:val="0"/>
          <w:marBottom w:val="0"/>
          <w:divBdr>
            <w:top w:val="none" w:sz="0" w:space="0" w:color="auto"/>
            <w:left w:val="none" w:sz="0" w:space="0" w:color="auto"/>
            <w:bottom w:val="none" w:sz="0" w:space="0" w:color="auto"/>
            <w:right w:val="none" w:sz="0" w:space="0" w:color="auto"/>
          </w:divBdr>
        </w:div>
        <w:div w:id="1244298699">
          <w:marLeft w:val="480"/>
          <w:marRight w:val="0"/>
          <w:marTop w:val="0"/>
          <w:marBottom w:val="0"/>
          <w:divBdr>
            <w:top w:val="none" w:sz="0" w:space="0" w:color="auto"/>
            <w:left w:val="none" w:sz="0" w:space="0" w:color="auto"/>
            <w:bottom w:val="none" w:sz="0" w:space="0" w:color="auto"/>
            <w:right w:val="none" w:sz="0" w:space="0" w:color="auto"/>
          </w:divBdr>
        </w:div>
        <w:div w:id="71125712">
          <w:marLeft w:val="480"/>
          <w:marRight w:val="0"/>
          <w:marTop w:val="0"/>
          <w:marBottom w:val="0"/>
          <w:divBdr>
            <w:top w:val="none" w:sz="0" w:space="0" w:color="auto"/>
            <w:left w:val="none" w:sz="0" w:space="0" w:color="auto"/>
            <w:bottom w:val="none" w:sz="0" w:space="0" w:color="auto"/>
            <w:right w:val="none" w:sz="0" w:space="0" w:color="auto"/>
          </w:divBdr>
        </w:div>
      </w:divsChild>
    </w:div>
    <w:div w:id="869998921">
      <w:bodyDiv w:val="1"/>
      <w:marLeft w:val="0"/>
      <w:marRight w:val="0"/>
      <w:marTop w:val="0"/>
      <w:marBottom w:val="0"/>
      <w:divBdr>
        <w:top w:val="none" w:sz="0" w:space="0" w:color="auto"/>
        <w:left w:val="none" w:sz="0" w:space="0" w:color="auto"/>
        <w:bottom w:val="none" w:sz="0" w:space="0" w:color="auto"/>
        <w:right w:val="none" w:sz="0" w:space="0" w:color="auto"/>
      </w:divBdr>
    </w:div>
    <w:div w:id="870604030">
      <w:bodyDiv w:val="1"/>
      <w:marLeft w:val="0"/>
      <w:marRight w:val="0"/>
      <w:marTop w:val="0"/>
      <w:marBottom w:val="0"/>
      <w:divBdr>
        <w:top w:val="none" w:sz="0" w:space="0" w:color="auto"/>
        <w:left w:val="none" w:sz="0" w:space="0" w:color="auto"/>
        <w:bottom w:val="none" w:sz="0" w:space="0" w:color="auto"/>
        <w:right w:val="none" w:sz="0" w:space="0" w:color="auto"/>
      </w:divBdr>
      <w:divsChild>
        <w:div w:id="1384330707">
          <w:marLeft w:val="480"/>
          <w:marRight w:val="0"/>
          <w:marTop w:val="0"/>
          <w:marBottom w:val="0"/>
          <w:divBdr>
            <w:top w:val="none" w:sz="0" w:space="0" w:color="auto"/>
            <w:left w:val="none" w:sz="0" w:space="0" w:color="auto"/>
            <w:bottom w:val="none" w:sz="0" w:space="0" w:color="auto"/>
            <w:right w:val="none" w:sz="0" w:space="0" w:color="auto"/>
          </w:divBdr>
        </w:div>
        <w:div w:id="150564183">
          <w:marLeft w:val="480"/>
          <w:marRight w:val="0"/>
          <w:marTop w:val="0"/>
          <w:marBottom w:val="0"/>
          <w:divBdr>
            <w:top w:val="none" w:sz="0" w:space="0" w:color="auto"/>
            <w:left w:val="none" w:sz="0" w:space="0" w:color="auto"/>
            <w:bottom w:val="none" w:sz="0" w:space="0" w:color="auto"/>
            <w:right w:val="none" w:sz="0" w:space="0" w:color="auto"/>
          </w:divBdr>
        </w:div>
        <w:div w:id="1043871854">
          <w:marLeft w:val="480"/>
          <w:marRight w:val="0"/>
          <w:marTop w:val="0"/>
          <w:marBottom w:val="0"/>
          <w:divBdr>
            <w:top w:val="none" w:sz="0" w:space="0" w:color="auto"/>
            <w:left w:val="none" w:sz="0" w:space="0" w:color="auto"/>
            <w:bottom w:val="none" w:sz="0" w:space="0" w:color="auto"/>
            <w:right w:val="none" w:sz="0" w:space="0" w:color="auto"/>
          </w:divBdr>
        </w:div>
        <w:div w:id="1957909598">
          <w:marLeft w:val="480"/>
          <w:marRight w:val="0"/>
          <w:marTop w:val="0"/>
          <w:marBottom w:val="0"/>
          <w:divBdr>
            <w:top w:val="none" w:sz="0" w:space="0" w:color="auto"/>
            <w:left w:val="none" w:sz="0" w:space="0" w:color="auto"/>
            <w:bottom w:val="none" w:sz="0" w:space="0" w:color="auto"/>
            <w:right w:val="none" w:sz="0" w:space="0" w:color="auto"/>
          </w:divBdr>
        </w:div>
        <w:div w:id="703486382">
          <w:marLeft w:val="480"/>
          <w:marRight w:val="0"/>
          <w:marTop w:val="0"/>
          <w:marBottom w:val="0"/>
          <w:divBdr>
            <w:top w:val="none" w:sz="0" w:space="0" w:color="auto"/>
            <w:left w:val="none" w:sz="0" w:space="0" w:color="auto"/>
            <w:bottom w:val="none" w:sz="0" w:space="0" w:color="auto"/>
            <w:right w:val="none" w:sz="0" w:space="0" w:color="auto"/>
          </w:divBdr>
        </w:div>
        <w:div w:id="2033065206">
          <w:marLeft w:val="480"/>
          <w:marRight w:val="0"/>
          <w:marTop w:val="0"/>
          <w:marBottom w:val="0"/>
          <w:divBdr>
            <w:top w:val="none" w:sz="0" w:space="0" w:color="auto"/>
            <w:left w:val="none" w:sz="0" w:space="0" w:color="auto"/>
            <w:bottom w:val="none" w:sz="0" w:space="0" w:color="auto"/>
            <w:right w:val="none" w:sz="0" w:space="0" w:color="auto"/>
          </w:divBdr>
        </w:div>
        <w:div w:id="674184089">
          <w:marLeft w:val="480"/>
          <w:marRight w:val="0"/>
          <w:marTop w:val="0"/>
          <w:marBottom w:val="0"/>
          <w:divBdr>
            <w:top w:val="none" w:sz="0" w:space="0" w:color="auto"/>
            <w:left w:val="none" w:sz="0" w:space="0" w:color="auto"/>
            <w:bottom w:val="none" w:sz="0" w:space="0" w:color="auto"/>
            <w:right w:val="none" w:sz="0" w:space="0" w:color="auto"/>
          </w:divBdr>
        </w:div>
        <w:div w:id="2101825331">
          <w:marLeft w:val="480"/>
          <w:marRight w:val="0"/>
          <w:marTop w:val="0"/>
          <w:marBottom w:val="0"/>
          <w:divBdr>
            <w:top w:val="none" w:sz="0" w:space="0" w:color="auto"/>
            <w:left w:val="none" w:sz="0" w:space="0" w:color="auto"/>
            <w:bottom w:val="none" w:sz="0" w:space="0" w:color="auto"/>
            <w:right w:val="none" w:sz="0" w:space="0" w:color="auto"/>
          </w:divBdr>
        </w:div>
        <w:div w:id="115222396">
          <w:marLeft w:val="480"/>
          <w:marRight w:val="0"/>
          <w:marTop w:val="0"/>
          <w:marBottom w:val="0"/>
          <w:divBdr>
            <w:top w:val="none" w:sz="0" w:space="0" w:color="auto"/>
            <w:left w:val="none" w:sz="0" w:space="0" w:color="auto"/>
            <w:bottom w:val="none" w:sz="0" w:space="0" w:color="auto"/>
            <w:right w:val="none" w:sz="0" w:space="0" w:color="auto"/>
          </w:divBdr>
        </w:div>
        <w:div w:id="1613975070">
          <w:marLeft w:val="480"/>
          <w:marRight w:val="0"/>
          <w:marTop w:val="0"/>
          <w:marBottom w:val="0"/>
          <w:divBdr>
            <w:top w:val="none" w:sz="0" w:space="0" w:color="auto"/>
            <w:left w:val="none" w:sz="0" w:space="0" w:color="auto"/>
            <w:bottom w:val="none" w:sz="0" w:space="0" w:color="auto"/>
            <w:right w:val="none" w:sz="0" w:space="0" w:color="auto"/>
          </w:divBdr>
        </w:div>
        <w:div w:id="1633057302">
          <w:marLeft w:val="480"/>
          <w:marRight w:val="0"/>
          <w:marTop w:val="0"/>
          <w:marBottom w:val="0"/>
          <w:divBdr>
            <w:top w:val="none" w:sz="0" w:space="0" w:color="auto"/>
            <w:left w:val="none" w:sz="0" w:space="0" w:color="auto"/>
            <w:bottom w:val="none" w:sz="0" w:space="0" w:color="auto"/>
            <w:right w:val="none" w:sz="0" w:space="0" w:color="auto"/>
          </w:divBdr>
        </w:div>
        <w:div w:id="1430740209">
          <w:marLeft w:val="480"/>
          <w:marRight w:val="0"/>
          <w:marTop w:val="0"/>
          <w:marBottom w:val="0"/>
          <w:divBdr>
            <w:top w:val="none" w:sz="0" w:space="0" w:color="auto"/>
            <w:left w:val="none" w:sz="0" w:space="0" w:color="auto"/>
            <w:bottom w:val="none" w:sz="0" w:space="0" w:color="auto"/>
            <w:right w:val="none" w:sz="0" w:space="0" w:color="auto"/>
          </w:divBdr>
        </w:div>
        <w:div w:id="691414421">
          <w:marLeft w:val="480"/>
          <w:marRight w:val="0"/>
          <w:marTop w:val="0"/>
          <w:marBottom w:val="0"/>
          <w:divBdr>
            <w:top w:val="none" w:sz="0" w:space="0" w:color="auto"/>
            <w:left w:val="none" w:sz="0" w:space="0" w:color="auto"/>
            <w:bottom w:val="none" w:sz="0" w:space="0" w:color="auto"/>
            <w:right w:val="none" w:sz="0" w:space="0" w:color="auto"/>
          </w:divBdr>
        </w:div>
        <w:div w:id="1734158204">
          <w:marLeft w:val="480"/>
          <w:marRight w:val="0"/>
          <w:marTop w:val="0"/>
          <w:marBottom w:val="0"/>
          <w:divBdr>
            <w:top w:val="none" w:sz="0" w:space="0" w:color="auto"/>
            <w:left w:val="none" w:sz="0" w:space="0" w:color="auto"/>
            <w:bottom w:val="none" w:sz="0" w:space="0" w:color="auto"/>
            <w:right w:val="none" w:sz="0" w:space="0" w:color="auto"/>
          </w:divBdr>
        </w:div>
        <w:div w:id="1463187786">
          <w:marLeft w:val="480"/>
          <w:marRight w:val="0"/>
          <w:marTop w:val="0"/>
          <w:marBottom w:val="0"/>
          <w:divBdr>
            <w:top w:val="none" w:sz="0" w:space="0" w:color="auto"/>
            <w:left w:val="none" w:sz="0" w:space="0" w:color="auto"/>
            <w:bottom w:val="none" w:sz="0" w:space="0" w:color="auto"/>
            <w:right w:val="none" w:sz="0" w:space="0" w:color="auto"/>
          </w:divBdr>
        </w:div>
        <w:div w:id="904535290">
          <w:marLeft w:val="480"/>
          <w:marRight w:val="0"/>
          <w:marTop w:val="0"/>
          <w:marBottom w:val="0"/>
          <w:divBdr>
            <w:top w:val="none" w:sz="0" w:space="0" w:color="auto"/>
            <w:left w:val="none" w:sz="0" w:space="0" w:color="auto"/>
            <w:bottom w:val="none" w:sz="0" w:space="0" w:color="auto"/>
            <w:right w:val="none" w:sz="0" w:space="0" w:color="auto"/>
          </w:divBdr>
        </w:div>
        <w:div w:id="645819541">
          <w:marLeft w:val="480"/>
          <w:marRight w:val="0"/>
          <w:marTop w:val="0"/>
          <w:marBottom w:val="0"/>
          <w:divBdr>
            <w:top w:val="none" w:sz="0" w:space="0" w:color="auto"/>
            <w:left w:val="none" w:sz="0" w:space="0" w:color="auto"/>
            <w:bottom w:val="none" w:sz="0" w:space="0" w:color="auto"/>
            <w:right w:val="none" w:sz="0" w:space="0" w:color="auto"/>
          </w:divBdr>
        </w:div>
        <w:div w:id="1239900571">
          <w:marLeft w:val="480"/>
          <w:marRight w:val="0"/>
          <w:marTop w:val="0"/>
          <w:marBottom w:val="0"/>
          <w:divBdr>
            <w:top w:val="none" w:sz="0" w:space="0" w:color="auto"/>
            <w:left w:val="none" w:sz="0" w:space="0" w:color="auto"/>
            <w:bottom w:val="none" w:sz="0" w:space="0" w:color="auto"/>
            <w:right w:val="none" w:sz="0" w:space="0" w:color="auto"/>
          </w:divBdr>
        </w:div>
        <w:div w:id="585579948">
          <w:marLeft w:val="480"/>
          <w:marRight w:val="0"/>
          <w:marTop w:val="0"/>
          <w:marBottom w:val="0"/>
          <w:divBdr>
            <w:top w:val="none" w:sz="0" w:space="0" w:color="auto"/>
            <w:left w:val="none" w:sz="0" w:space="0" w:color="auto"/>
            <w:bottom w:val="none" w:sz="0" w:space="0" w:color="auto"/>
            <w:right w:val="none" w:sz="0" w:space="0" w:color="auto"/>
          </w:divBdr>
        </w:div>
        <w:div w:id="322439318">
          <w:marLeft w:val="480"/>
          <w:marRight w:val="0"/>
          <w:marTop w:val="0"/>
          <w:marBottom w:val="0"/>
          <w:divBdr>
            <w:top w:val="none" w:sz="0" w:space="0" w:color="auto"/>
            <w:left w:val="none" w:sz="0" w:space="0" w:color="auto"/>
            <w:bottom w:val="none" w:sz="0" w:space="0" w:color="auto"/>
            <w:right w:val="none" w:sz="0" w:space="0" w:color="auto"/>
          </w:divBdr>
        </w:div>
        <w:div w:id="2146047682">
          <w:marLeft w:val="480"/>
          <w:marRight w:val="0"/>
          <w:marTop w:val="0"/>
          <w:marBottom w:val="0"/>
          <w:divBdr>
            <w:top w:val="none" w:sz="0" w:space="0" w:color="auto"/>
            <w:left w:val="none" w:sz="0" w:space="0" w:color="auto"/>
            <w:bottom w:val="none" w:sz="0" w:space="0" w:color="auto"/>
            <w:right w:val="none" w:sz="0" w:space="0" w:color="auto"/>
          </w:divBdr>
        </w:div>
        <w:div w:id="300966048">
          <w:marLeft w:val="480"/>
          <w:marRight w:val="0"/>
          <w:marTop w:val="0"/>
          <w:marBottom w:val="0"/>
          <w:divBdr>
            <w:top w:val="none" w:sz="0" w:space="0" w:color="auto"/>
            <w:left w:val="none" w:sz="0" w:space="0" w:color="auto"/>
            <w:bottom w:val="none" w:sz="0" w:space="0" w:color="auto"/>
            <w:right w:val="none" w:sz="0" w:space="0" w:color="auto"/>
          </w:divBdr>
        </w:div>
        <w:div w:id="47537866">
          <w:marLeft w:val="480"/>
          <w:marRight w:val="0"/>
          <w:marTop w:val="0"/>
          <w:marBottom w:val="0"/>
          <w:divBdr>
            <w:top w:val="none" w:sz="0" w:space="0" w:color="auto"/>
            <w:left w:val="none" w:sz="0" w:space="0" w:color="auto"/>
            <w:bottom w:val="none" w:sz="0" w:space="0" w:color="auto"/>
            <w:right w:val="none" w:sz="0" w:space="0" w:color="auto"/>
          </w:divBdr>
        </w:div>
        <w:div w:id="215627250">
          <w:marLeft w:val="480"/>
          <w:marRight w:val="0"/>
          <w:marTop w:val="0"/>
          <w:marBottom w:val="0"/>
          <w:divBdr>
            <w:top w:val="none" w:sz="0" w:space="0" w:color="auto"/>
            <w:left w:val="none" w:sz="0" w:space="0" w:color="auto"/>
            <w:bottom w:val="none" w:sz="0" w:space="0" w:color="auto"/>
            <w:right w:val="none" w:sz="0" w:space="0" w:color="auto"/>
          </w:divBdr>
        </w:div>
        <w:div w:id="379329004">
          <w:marLeft w:val="480"/>
          <w:marRight w:val="0"/>
          <w:marTop w:val="0"/>
          <w:marBottom w:val="0"/>
          <w:divBdr>
            <w:top w:val="none" w:sz="0" w:space="0" w:color="auto"/>
            <w:left w:val="none" w:sz="0" w:space="0" w:color="auto"/>
            <w:bottom w:val="none" w:sz="0" w:space="0" w:color="auto"/>
            <w:right w:val="none" w:sz="0" w:space="0" w:color="auto"/>
          </w:divBdr>
        </w:div>
        <w:div w:id="2087803329">
          <w:marLeft w:val="480"/>
          <w:marRight w:val="0"/>
          <w:marTop w:val="0"/>
          <w:marBottom w:val="0"/>
          <w:divBdr>
            <w:top w:val="none" w:sz="0" w:space="0" w:color="auto"/>
            <w:left w:val="none" w:sz="0" w:space="0" w:color="auto"/>
            <w:bottom w:val="none" w:sz="0" w:space="0" w:color="auto"/>
            <w:right w:val="none" w:sz="0" w:space="0" w:color="auto"/>
          </w:divBdr>
        </w:div>
        <w:div w:id="1780023673">
          <w:marLeft w:val="480"/>
          <w:marRight w:val="0"/>
          <w:marTop w:val="0"/>
          <w:marBottom w:val="0"/>
          <w:divBdr>
            <w:top w:val="none" w:sz="0" w:space="0" w:color="auto"/>
            <w:left w:val="none" w:sz="0" w:space="0" w:color="auto"/>
            <w:bottom w:val="none" w:sz="0" w:space="0" w:color="auto"/>
            <w:right w:val="none" w:sz="0" w:space="0" w:color="auto"/>
          </w:divBdr>
        </w:div>
        <w:div w:id="2138182276">
          <w:marLeft w:val="480"/>
          <w:marRight w:val="0"/>
          <w:marTop w:val="0"/>
          <w:marBottom w:val="0"/>
          <w:divBdr>
            <w:top w:val="none" w:sz="0" w:space="0" w:color="auto"/>
            <w:left w:val="none" w:sz="0" w:space="0" w:color="auto"/>
            <w:bottom w:val="none" w:sz="0" w:space="0" w:color="auto"/>
            <w:right w:val="none" w:sz="0" w:space="0" w:color="auto"/>
          </w:divBdr>
        </w:div>
        <w:div w:id="1374649783">
          <w:marLeft w:val="480"/>
          <w:marRight w:val="0"/>
          <w:marTop w:val="0"/>
          <w:marBottom w:val="0"/>
          <w:divBdr>
            <w:top w:val="none" w:sz="0" w:space="0" w:color="auto"/>
            <w:left w:val="none" w:sz="0" w:space="0" w:color="auto"/>
            <w:bottom w:val="none" w:sz="0" w:space="0" w:color="auto"/>
            <w:right w:val="none" w:sz="0" w:space="0" w:color="auto"/>
          </w:divBdr>
        </w:div>
        <w:div w:id="2115048510">
          <w:marLeft w:val="480"/>
          <w:marRight w:val="0"/>
          <w:marTop w:val="0"/>
          <w:marBottom w:val="0"/>
          <w:divBdr>
            <w:top w:val="none" w:sz="0" w:space="0" w:color="auto"/>
            <w:left w:val="none" w:sz="0" w:space="0" w:color="auto"/>
            <w:bottom w:val="none" w:sz="0" w:space="0" w:color="auto"/>
            <w:right w:val="none" w:sz="0" w:space="0" w:color="auto"/>
          </w:divBdr>
        </w:div>
        <w:div w:id="236719542">
          <w:marLeft w:val="480"/>
          <w:marRight w:val="0"/>
          <w:marTop w:val="0"/>
          <w:marBottom w:val="0"/>
          <w:divBdr>
            <w:top w:val="none" w:sz="0" w:space="0" w:color="auto"/>
            <w:left w:val="none" w:sz="0" w:space="0" w:color="auto"/>
            <w:bottom w:val="none" w:sz="0" w:space="0" w:color="auto"/>
            <w:right w:val="none" w:sz="0" w:space="0" w:color="auto"/>
          </w:divBdr>
        </w:div>
        <w:div w:id="2055150591">
          <w:marLeft w:val="480"/>
          <w:marRight w:val="0"/>
          <w:marTop w:val="0"/>
          <w:marBottom w:val="0"/>
          <w:divBdr>
            <w:top w:val="none" w:sz="0" w:space="0" w:color="auto"/>
            <w:left w:val="none" w:sz="0" w:space="0" w:color="auto"/>
            <w:bottom w:val="none" w:sz="0" w:space="0" w:color="auto"/>
            <w:right w:val="none" w:sz="0" w:space="0" w:color="auto"/>
          </w:divBdr>
        </w:div>
        <w:div w:id="539905946">
          <w:marLeft w:val="480"/>
          <w:marRight w:val="0"/>
          <w:marTop w:val="0"/>
          <w:marBottom w:val="0"/>
          <w:divBdr>
            <w:top w:val="none" w:sz="0" w:space="0" w:color="auto"/>
            <w:left w:val="none" w:sz="0" w:space="0" w:color="auto"/>
            <w:bottom w:val="none" w:sz="0" w:space="0" w:color="auto"/>
            <w:right w:val="none" w:sz="0" w:space="0" w:color="auto"/>
          </w:divBdr>
        </w:div>
        <w:div w:id="1862812409">
          <w:marLeft w:val="480"/>
          <w:marRight w:val="0"/>
          <w:marTop w:val="0"/>
          <w:marBottom w:val="0"/>
          <w:divBdr>
            <w:top w:val="none" w:sz="0" w:space="0" w:color="auto"/>
            <w:left w:val="none" w:sz="0" w:space="0" w:color="auto"/>
            <w:bottom w:val="none" w:sz="0" w:space="0" w:color="auto"/>
            <w:right w:val="none" w:sz="0" w:space="0" w:color="auto"/>
          </w:divBdr>
        </w:div>
        <w:div w:id="1500999177">
          <w:marLeft w:val="480"/>
          <w:marRight w:val="0"/>
          <w:marTop w:val="0"/>
          <w:marBottom w:val="0"/>
          <w:divBdr>
            <w:top w:val="none" w:sz="0" w:space="0" w:color="auto"/>
            <w:left w:val="none" w:sz="0" w:space="0" w:color="auto"/>
            <w:bottom w:val="none" w:sz="0" w:space="0" w:color="auto"/>
            <w:right w:val="none" w:sz="0" w:space="0" w:color="auto"/>
          </w:divBdr>
        </w:div>
        <w:div w:id="1798445652">
          <w:marLeft w:val="480"/>
          <w:marRight w:val="0"/>
          <w:marTop w:val="0"/>
          <w:marBottom w:val="0"/>
          <w:divBdr>
            <w:top w:val="none" w:sz="0" w:space="0" w:color="auto"/>
            <w:left w:val="none" w:sz="0" w:space="0" w:color="auto"/>
            <w:bottom w:val="none" w:sz="0" w:space="0" w:color="auto"/>
            <w:right w:val="none" w:sz="0" w:space="0" w:color="auto"/>
          </w:divBdr>
        </w:div>
        <w:div w:id="728915580">
          <w:marLeft w:val="480"/>
          <w:marRight w:val="0"/>
          <w:marTop w:val="0"/>
          <w:marBottom w:val="0"/>
          <w:divBdr>
            <w:top w:val="none" w:sz="0" w:space="0" w:color="auto"/>
            <w:left w:val="none" w:sz="0" w:space="0" w:color="auto"/>
            <w:bottom w:val="none" w:sz="0" w:space="0" w:color="auto"/>
            <w:right w:val="none" w:sz="0" w:space="0" w:color="auto"/>
          </w:divBdr>
        </w:div>
        <w:div w:id="1672634921">
          <w:marLeft w:val="480"/>
          <w:marRight w:val="0"/>
          <w:marTop w:val="0"/>
          <w:marBottom w:val="0"/>
          <w:divBdr>
            <w:top w:val="none" w:sz="0" w:space="0" w:color="auto"/>
            <w:left w:val="none" w:sz="0" w:space="0" w:color="auto"/>
            <w:bottom w:val="none" w:sz="0" w:space="0" w:color="auto"/>
            <w:right w:val="none" w:sz="0" w:space="0" w:color="auto"/>
          </w:divBdr>
        </w:div>
        <w:div w:id="1720324180">
          <w:marLeft w:val="480"/>
          <w:marRight w:val="0"/>
          <w:marTop w:val="0"/>
          <w:marBottom w:val="0"/>
          <w:divBdr>
            <w:top w:val="none" w:sz="0" w:space="0" w:color="auto"/>
            <w:left w:val="none" w:sz="0" w:space="0" w:color="auto"/>
            <w:bottom w:val="none" w:sz="0" w:space="0" w:color="auto"/>
            <w:right w:val="none" w:sz="0" w:space="0" w:color="auto"/>
          </w:divBdr>
        </w:div>
        <w:div w:id="1969701651">
          <w:marLeft w:val="480"/>
          <w:marRight w:val="0"/>
          <w:marTop w:val="0"/>
          <w:marBottom w:val="0"/>
          <w:divBdr>
            <w:top w:val="none" w:sz="0" w:space="0" w:color="auto"/>
            <w:left w:val="none" w:sz="0" w:space="0" w:color="auto"/>
            <w:bottom w:val="none" w:sz="0" w:space="0" w:color="auto"/>
            <w:right w:val="none" w:sz="0" w:space="0" w:color="auto"/>
          </w:divBdr>
        </w:div>
        <w:div w:id="1167746021">
          <w:marLeft w:val="480"/>
          <w:marRight w:val="0"/>
          <w:marTop w:val="0"/>
          <w:marBottom w:val="0"/>
          <w:divBdr>
            <w:top w:val="none" w:sz="0" w:space="0" w:color="auto"/>
            <w:left w:val="none" w:sz="0" w:space="0" w:color="auto"/>
            <w:bottom w:val="none" w:sz="0" w:space="0" w:color="auto"/>
            <w:right w:val="none" w:sz="0" w:space="0" w:color="auto"/>
          </w:divBdr>
        </w:div>
        <w:div w:id="1736589447">
          <w:marLeft w:val="480"/>
          <w:marRight w:val="0"/>
          <w:marTop w:val="0"/>
          <w:marBottom w:val="0"/>
          <w:divBdr>
            <w:top w:val="none" w:sz="0" w:space="0" w:color="auto"/>
            <w:left w:val="none" w:sz="0" w:space="0" w:color="auto"/>
            <w:bottom w:val="none" w:sz="0" w:space="0" w:color="auto"/>
            <w:right w:val="none" w:sz="0" w:space="0" w:color="auto"/>
          </w:divBdr>
        </w:div>
        <w:div w:id="518857434">
          <w:marLeft w:val="480"/>
          <w:marRight w:val="0"/>
          <w:marTop w:val="0"/>
          <w:marBottom w:val="0"/>
          <w:divBdr>
            <w:top w:val="none" w:sz="0" w:space="0" w:color="auto"/>
            <w:left w:val="none" w:sz="0" w:space="0" w:color="auto"/>
            <w:bottom w:val="none" w:sz="0" w:space="0" w:color="auto"/>
            <w:right w:val="none" w:sz="0" w:space="0" w:color="auto"/>
          </w:divBdr>
        </w:div>
        <w:div w:id="412943558">
          <w:marLeft w:val="480"/>
          <w:marRight w:val="0"/>
          <w:marTop w:val="0"/>
          <w:marBottom w:val="0"/>
          <w:divBdr>
            <w:top w:val="none" w:sz="0" w:space="0" w:color="auto"/>
            <w:left w:val="none" w:sz="0" w:space="0" w:color="auto"/>
            <w:bottom w:val="none" w:sz="0" w:space="0" w:color="auto"/>
            <w:right w:val="none" w:sz="0" w:space="0" w:color="auto"/>
          </w:divBdr>
        </w:div>
        <w:div w:id="1013384782">
          <w:marLeft w:val="480"/>
          <w:marRight w:val="0"/>
          <w:marTop w:val="0"/>
          <w:marBottom w:val="0"/>
          <w:divBdr>
            <w:top w:val="none" w:sz="0" w:space="0" w:color="auto"/>
            <w:left w:val="none" w:sz="0" w:space="0" w:color="auto"/>
            <w:bottom w:val="none" w:sz="0" w:space="0" w:color="auto"/>
            <w:right w:val="none" w:sz="0" w:space="0" w:color="auto"/>
          </w:divBdr>
        </w:div>
        <w:div w:id="1842356630">
          <w:marLeft w:val="480"/>
          <w:marRight w:val="0"/>
          <w:marTop w:val="0"/>
          <w:marBottom w:val="0"/>
          <w:divBdr>
            <w:top w:val="none" w:sz="0" w:space="0" w:color="auto"/>
            <w:left w:val="none" w:sz="0" w:space="0" w:color="auto"/>
            <w:bottom w:val="none" w:sz="0" w:space="0" w:color="auto"/>
            <w:right w:val="none" w:sz="0" w:space="0" w:color="auto"/>
          </w:divBdr>
        </w:div>
        <w:div w:id="323172192">
          <w:marLeft w:val="480"/>
          <w:marRight w:val="0"/>
          <w:marTop w:val="0"/>
          <w:marBottom w:val="0"/>
          <w:divBdr>
            <w:top w:val="none" w:sz="0" w:space="0" w:color="auto"/>
            <w:left w:val="none" w:sz="0" w:space="0" w:color="auto"/>
            <w:bottom w:val="none" w:sz="0" w:space="0" w:color="auto"/>
            <w:right w:val="none" w:sz="0" w:space="0" w:color="auto"/>
          </w:divBdr>
        </w:div>
        <w:div w:id="2090419056">
          <w:marLeft w:val="480"/>
          <w:marRight w:val="0"/>
          <w:marTop w:val="0"/>
          <w:marBottom w:val="0"/>
          <w:divBdr>
            <w:top w:val="none" w:sz="0" w:space="0" w:color="auto"/>
            <w:left w:val="none" w:sz="0" w:space="0" w:color="auto"/>
            <w:bottom w:val="none" w:sz="0" w:space="0" w:color="auto"/>
            <w:right w:val="none" w:sz="0" w:space="0" w:color="auto"/>
          </w:divBdr>
        </w:div>
      </w:divsChild>
    </w:div>
    <w:div w:id="870995828">
      <w:bodyDiv w:val="1"/>
      <w:marLeft w:val="0"/>
      <w:marRight w:val="0"/>
      <w:marTop w:val="0"/>
      <w:marBottom w:val="0"/>
      <w:divBdr>
        <w:top w:val="none" w:sz="0" w:space="0" w:color="auto"/>
        <w:left w:val="none" w:sz="0" w:space="0" w:color="auto"/>
        <w:bottom w:val="none" w:sz="0" w:space="0" w:color="auto"/>
        <w:right w:val="none" w:sz="0" w:space="0" w:color="auto"/>
      </w:divBdr>
    </w:div>
    <w:div w:id="871307179">
      <w:bodyDiv w:val="1"/>
      <w:marLeft w:val="0"/>
      <w:marRight w:val="0"/>
      <w:marTop w:val="0"/>
      <w:marBottom w:val="0"/>
      <w:divBdr>
        <w:top w:val="none" w:sz="0" w:space="0" w:color="auto"/>
        <w:left w:val="none" w:sz="0" w:space="0" w:color="auto"/>
        <w:bottom w:val="none" w:sz="0" w:space="0" w:color="auto"/>
        <w:right w:val="none" w:sz="0" w:space="0" w:color="auto"/>
      </w:divBdr>
    </w:div>
    <w:div w:id="871377350">
      <w:bodyDiv w:val="1"/>
      <w:marLeft w:val="0"/>
      <w:marRight w:val="0"/>
      <w:marTop w:val="0"/>
      <w:marBottom w:val="0"/>
      <w:divBdr>
        <w:top w:val="none" w:sz="0" w:space="0" w:color="auto"/>
        <w:left w:val="none" w:sz="0" w:space="0" w:color="auto"/>
        <w:bottom w:val="none" w:sz="0" w:space="0" w:color="auto"/>
        <w:right w:val="none" w:sz="0" w:space="0" w:color="auto"/>
      </w:divBdr>
    </w:div>
    <w:div w:id="873036728">
      <w:bodyDiv w:val="1"/>
      <w:marLeft w:val="0"/>
      <w:marRight w:val="0"/>
      <w:marTop w:val="0"/>
      <w:marBottom w:val="0"/>
      <w:divBdr>
        <w:top w:val="none" w:sz="0" w:space="0" w:color="auto"/>
        <w:left w:val="none" w:sz="0" w:space="0" w:color="auto"/>
        <w:bottom w:val="none" w:sz="0" w:space="0" w:color="auto"/>
        <w:right w:val="none" w:sz="0" w:space="0" w:color="auto"/>
      </w:divBdr>
      <w:divsChild>
        <w:div w:id="1495486202">
          <w:marLeft w:val="480"/>
          <w:marRight w:val="0"/>
          <w:marTop w:val="0"/>
          <w:marBottom w:val="0"/>
          <w:divBdr>
            <w:top w:val="none" w:sz="0" w:space="0" w:color="auto"/>
            <w:left w:val="none" w:sz="0" w:space="0" w:color="auto"/>
            <w:bottom w:val="none" w:sz="0" w:space="0" w:color="auto"/>
            <w:right w:val="none" w:sz="0" w:space="0" w:color="auto"/>
          </w:divBdr>
        </w:div>
        <w:div w:id="1768233927">
          <w:marLeft w:val="480"/>
          <w:marRight w:val="0"/>
          <w:marTop w:val="0"/>
          <w:marBottom w:val="0"/>
          <w:divBdr>
            <w:top w:val="none" w:sz="0" w:space="0" w:color="auto"/>
            <w:left w:val="none" w:sz="0" w:space="0" w:color="auto"/>
            <w:bottom w:val="none" w:sz="0" w:space="0" w:color="auto"/>
            <w:right w:val="none" w:sz="0" w:space="0" w:color="auto"/>
          </w:divBdr>
        </w:div>
        <w:div w:id="1034035173">
          <w:marLeft w:val="480"/>
          <w:marRight w:val="0"/>
          <w:marTop w:val="0"/>
          <w:marBottom w:val="0"/>
          <w:divBdr>
            <w:top w:val="none" w:sz="0" w:space="0" w:color="auto"/>
            <w:left w:val="none" w:sz="0" w:space="0" w:color="auto"/>
            <w:bottom w:val="none" w:sz="0" w:space="0" w:color="auto"/>
            <w:right w:val="none" w:sz="0" w:space="0" w:color="auto"/>
          </w:divBdr>
        </w:div>
        <w:div w:id="770011724">
          <w:marLeft w:val="480"/>
          <w:marRight w:val="0"/>
          <w:marTop w:val="0"/>
          <w:marBottom w:val="0"/>
          <w:divBdr>
            <w:top w:val="none" w:sz="0" w:space="0" w:color="auto"/>
            <w:left w:val="none" w:sz="0" w:space="0" w:color="auto"/>
            <w:bottom w:val="none" w:sz="0" w:space="0" w:color="auto"/>
            <w:right w:val="none" w:sz="0" w:space="0" w:color="auto"/>
          </w:divBdr>
        </w:div>
        <w:div w:id="45494446">
          <w:marLeft w:val="480"/>
          <w:marRight w:val="0"/>
          <w:marTop w:val="0"/>
          <w:marBottom w:val="0"/>
          <w:divBdr>
            <w:top w:val="none" w:sz="0" w:space="0" w:color="auto"/>
            <w:left w:val="none" w:sz="0" w:space="0" w:color="auto"/>
            <w:bottom w:val="none" w:sz="0" w:space="0" w:color="auto"/>
            <w:right w:val="none" w:sz="0" w:space="0" w:color="auto"/>
          </w:divBdr>
        </w:div>
        <w:div w:id="737627818">
          <w:marLeft w:val="480"/>
          <w:marRight w:val="0"/>
          <w:marTop w:val="0"/>
          <w:marBottom w:val="0"/>
          <w:divBdr>
            <w:top w:val="none" w:sz="0" w:space="0" w:color="auto"/>
            <w:left w:val="none" w:sz="0" w:space="0" w:color="auto"/>
            <w:bottom w:val="none" w:sz="0" w:space="0" w:color="auto"/>
            <w:right w:val="none" w:sz="0" w:space="0" w:color="auto"/>
          </w:divBdr>
        </w:div>
        <w:div w:id="1969893081">
          <w:marLeft w:val="480"/>
          <w:marRight w:val="0"/>
          <w:marTop w:val="0"/>
          <w:marBottom w:val="0"/>
          <w:divBdr>
            <w:top w:val="none" w:sz="0" w:space="0" w:color="auto"/>
            <w:left w:val="none" w:sz="0" w:space="0" w:color="auto"/>
            <w:bottom w:val="none" w:sz="0" w:space="0" w:color="auto"/>
            <w:right w:val="none" w:sz="0" w:space="0" w:color="auto"/>
          </w:divBdr>
        </w:div>
        <w:div w:id="1674449357">
          <w:marLeft w:val="480"/>
          <w:marRight w:val="0"/>
          <w:marTop w:val="0"/>
          <w:marBottom w:val="0"/>
          <w:divBdr>
            <w:top w:val="none" w:sz="0" w:space="0" w:color="auto"/>
            <w:left w:val="none" w:sz="0" w:space="0" w:color="auto"/>
            <w:bottom w:val="none" w:sz="0" w:space="0" w:color="auto"/>
            <w:right w:val="none" w:sz="0" w:space="0" w:color="auto"/>
          </w:divBdr>
        </w:div>
        <w:div w:id="1631588901">
          <w:marLeft w:val="480"/>
          <w:marRight w:val="0"/>
          <w:marTop w:val="0"/>
          <w:marBottom w:val="0"/>
          <w:divBdr>
            <w:top w:val="none" w:sz="0" w:space="0" w:color="auto"/>
            <w:left w:val="none" w:sz="0" w:space="0" w:color="auto"/>
            <w:bottom w:val="none" w:sz="0" w:space="0" w:color="auto"/>
            <w:right w:val="none" w:sz="0" w:space="0" w:color="auto"/>
          </w:divBdr>
        </w:div>
        <w:div w:id="564989823">
          <w:marLeft w:val="480"/>
          <w:marRight w:val="0"/>
          <w:marTop w:val="0"/>
          <w:marBottom w:val="0"/>
          <w:divBdr>
            <w:top w:val="none" w:sz="0" w:space="0" w:color="auto"/>
            <w:left w:val="none" w:sz="0" w:space="0" w:color="auto"/>
            <w:bottom w:val="none" w:sz="0" w:space="0" w:color="auto"/>
            <w:right w:val="none" w:sz="0" w:space="0" w:color="auto"/>
          </w:divBdr>
        </w:div>
        <w:div w:id="266892459">
          <w:marLeft w:val="480"/>
          <w:marRight w:val="0"/>
          <w:marTop w:val="0"/>
          <w:marBottom w:val="0"/>
          <w:divBdr>
            <w:top w:val="none" w:sz="0" w:space="0" w:color="auto"/>
            <w:left w:val="none" w:sz="0" w:space="0" w:color="auto"/>
            <w:bottom w:val="none" w:sz="0" w:space="0" w:color="auto"/>
            <w:right w:val="none" w:sz="0" w:space="0" w:color="auto"/>
          </w:divBdr>
        </w:div>
        <w:div w:id="1737314798">
          <w:marLeft w:val="480"/>
          <w:marRight w:val="0"/>
          <w:marTop w:val="0"/>
          <w:marBottom w:val="0"/>
          <w:divBdr>
            <w:top w:val="none" w:sz="0" w:space="0" w:color="auto"/>
            <w:left w:val="none" w:sz="0" w:space="0" w:color="auto"/>
            <w:bottom w:val="none" w:sz="0" w:space="0" w:color="auto"/>
            <w:right w:val="none" w:sz="0" w:space="0" w:color="auto"/>
          </w:divBdr>
        </w:div>
        <w:div w:id="805006372">
          <w:marLeft w:val="480"/>
          <w:marRight w:val="0"/>
          <w:marTop w:val="0"/>
          <w:marBottom w:val="0"/>
          <w:divBdr>
            <w:top w:val="none" w:sz="0" w:space="0" w:color="auto"/>
            <w:left w:val="none" w:sz="0" w:space="0" w:color="auto"/>
            <w:bottom w:val="none" w:sz="0" w:space="0" w:color="auto"/>
            <w:right w:val="none" w:sz="0" w:space="0" w:color="auto"/>
          </w:divBdr>
        </w:div>
        <w:div w:id="1138959787">
          <w:marLeft w:val="480"/>
          <w:marRight w:val="0"/>
          <w:marTop w:val="0"/>
          <w:marBottom w:val="0"/>
          <w:divBdr>
            <w:top w:val="none" w:sz="0" w:space="0" w:color="auto"/>
            <w:left w:val="none" w:sz="0" w:space="0" w:color="auto"/>
            <w:bottom w:val="none" w:sz="0" w:space="0" w:color="auto"/>
            <w:right w:val="none" w:sz="0" w:space="0" w:color="auto"/>
          </w:divBdr>
        </w:div>
        <w:div w:id="766653952">
          <w:marLeft w:val="480"/>
          <w:marRight w:val="0"/>
          <w:marTop w:val="0"/>
          <w:marBottom w:val="0"/>
          <w:divBdr>
            <w:top w:val="none" w:sz="0" w:space="0" w:color="auto"/>
            <w:left w:val="none" w:sz="0" w:space="0" w:color="auto"/>
            <w:bottom w:val="none" w:sz="0" w:space="0" w:color="auto"/>
            <w:right w:val="none" w:sz="0" w:space="0" w:color="auto"/>
          </w:divBdr>
        </w:div>
        <w:div w:id="726800449">
          <w:marLeft w:val="480"/>
          <w:marRight w:val="0"/>
          <w:marTop w:val="0"/>
          <w:marBottom w:val="0"/>
          <w:divBdr>
            <w:top w:val="none" w:sz="0" w:space="0" w:color="auto"/>
            <w:left w:val="none" w:sz="0" w:space="0" w:color="auto"/>
            <w:bottom w:val="none" w:sz="0" w:space="0" w:color="auto"/>
            <w:right w:val="none" w:sz="0" w:space="0" w:color="auto"/>
          </w:divBdr>
        </w:div>
        <w:div w:id="2068529590">
          <w:marLeft w:val="480"/>
          <w:marRight w:val="0"/>
          <w:marTop w:val="0"/>
          <w:marBottom w:val="0"/>
          <w:divBdr>
            <w:top w:val="none" w:sz="0" w:space="0" w:color="auto"/>
            <w:left w:val="none" w:sz="0" w:space="0" w:color="auto"/>
            <w:bottom w:val="none" w:sz="0" w:space="0" w:color="auto"/>
            <w:right w:val="none" w:sz="0" w:space="0" w:color="auto"/>
          </w:divBdr>
        </w:div>
        <w:div w:id="1814330123">
          <w:marLeft w:val="480"/>
          <w:marRight w:val="0"/>
          <w:marTop w:val="0"/>
          <w:marBottom w:val="0"/>
          <w:divBdr>
            <w:top w:val="none" w:sz="0" w:space="0" w:color="auto"/>
            <w:left w:val="none" w:sz="0" w:space="0" w:color="auto"/>
            <w:bottom w:val="none" w:sz="0" w:space="0" w:color="auto"/>
            <w:right w:val="none" w:sz="0" w:space="0" w:color="auto"/>
          </w:divBdr>
        </w:div>
        <w:div w:id="54552016">
          <w:marLeft w:val="480"/>
          <w:marRight w:val="0"/>
          <w:marTop w:val="0"/>
          <w:marBottom w:val="0"/>
          <w:divBdr>
            <w:top w:val="none" w:sz="0" w:space="0" w:color="auto"/>
            <w:left w:val="none" w:sz="0" w:space="0" w:color="auto"/>
            <w:bottom w:val="none" w:sz="0" w:space="0" w:color="auto"/>
            <w:right w:val="none" w:sz="0" w:space="0" w:color="auto"/>
          </w:divBdr>
        </w:div>
        <w:div w:id="76441974">
          <w:marLeft w:val="480"/>
          <w:marRight w:val="0"/>
          <w:marTop w:val="0"/>
          <w:marBottom w:val="0"/>
          <w:divBdr>
            <w:top w:val="none" w:sz="0" w:space="0" w:color="auto"/>
            <w:left w:val="none" w:sz="0" w:space="0" w:color="auto"/>
            <w:bottom w:val="none" w:sz="0" w:space="0" w:color="auto"/>
            <w:right w:val="none" w:sz="0" w:space="0" w:color="auto"/>
          </w:divBdr>
        </w:div>
        <w:div w:id="201405627">
          <w:marLeft w:val="480"/>
          <w:marRight w:val="0"/>
          <w:marTop w:val="0"/>
          <w:marBottom w:val="0"/>
          <w:divBdr>
            <w:top w:val="none" w:sz="0" w:space="0" w:color="auto"/>
            <w:left w:val="none" w:sz="0" w:space="0" w:color="auto"/>
            <w:bottom w:val="none" w:sz="0" w:space="0" w:color="auto"/>
            <w:right w:val="none" w:sz="0" w:space="0" w:color="auto"/>
          </w:divBdr>
        </w:div>
        <w:div w:id="2104103227">
          <w:marLeft w:val="480"/>
          <w:marRight w:val="0"/>
          <w:marTop w:val="0"/>
          <w:marBottom w:val="0"/>
          <w:divBdr>
            <w:top w:val="none" w:sz="0" w:space="0" w:color="auto"/>
            <w:left w:val="none" w:sz="0" w:space="0" w:color="auto"/>
            <w:bottom w:val="none" w:sz="0" w:space="0" w:color="auto"/>
            <w:right w:val="none" w:sz="0" w:space="0" w:color="auto"/>
          </w:divBdr>
        </w:div>
        <w:div w:id="156263748">
          <w:marLeft w:val="480"/>
          <w:marRight w:val="0"/>
          <w:marTop w:val="0"/>
          <w:marBottom w:val="0"/>
          <w:divBdr>
            <w:top w:val="none" w:sz="0" w:space="0" w:color="auto"/>
            <w:left w:val="none" w:sz="0" w:space="0" w:color="auto"/>
            <w:bottom w:val="none" w:sz="0" w:space="0" w:color="auto"/>
            <w:right w:val="none" w:sz="0" w:space="0" w:color="auto"/>
          </w:divBdr>
        </w:div>
        <w:div w:id="264387726">
          <w:marLeft w:val="480"/>
          <w:marRight w:val="0"/>
          <w:marTop w:val="0"/>
          <w:marBottom w:val="0"/>
          <w:divBdr>
            <w:top w:val="none" w:sz="0" w:space="0" w:color="auto"/>
            <w:left w:val="none" w:sz="0" w:space="0" w:color="auto"/>
            <w:bottom w:val="none" w:sz="0" w:space="0" w:color="auto"/>
            <w:right w:val="none" w:sz="0" w:space="0" w:color="auto"/>
          </w:divBdr>
        </w:div>
        <w:div w:id="547305750">
          <w:marLeft w:val="480"/>
          <w:marRight w:val="0"/>
          <w:marTop w:val="0"/>
          <w:marBottom w:val="0"/>
          <w:divBdr>
            <w:top w:val="none" w:sz="0" w:space="0" w:color="auto"/>
            <w:left w:val="none" w:sz="0" w:space="0" w:color="auto"/>
            <w:bottom w:val="none" w:sz="0" w:space="0" w:color="auto"/>
            <w:right w:val="none" w:sz="0" w:space="0" w:color="auto"/>
          </w:divBdr>
        </w:div>
        <w:div w:id="201595295">
          <w:marLeft w:val="480"/>
          <w:marRight w:val="0"/>
          <w:marTop w:val="0"/>
          <w:marBottom w:val="0"/>
          <w:divBdr>
            <w:top w:val="none" w:sz="0" w:space="0" w:color="auto"/>
            <w:left w:val="none" w:sz="0" w:space="0" w:color="auto"/>
            <w:bottom w:val="none" w:sz="0" w:space="0" w:color="auto"/>
            <w:right w:val="none" w:sz="0" w:space="0" w:color="auto"/>
          </w:divBdr>
        </w:div>
        <w:div w:id="2025738989">
          <w:marLeft w:val="480"/>
          <w:marRight w:val="0"/>
          <w:marTop w:val="0"/>
          <w:marBottom w:val="0"/>
          <w:divBdr>
            <w:top w:val="none" w:sz="0" w:space="0" w:color="auto"/>
            <w:left w:val="none" w:sz="0" w:space="0" w:color="auto"/>
            <w:bottom w:val="none" w:sz="0" w:space="0" w:color="auto"/>
            <w:right w:val="none" w:sz="0" w:space="0" w:color="auto"/>
          </w:divBdr>
        </w:div>
        <w:div w:id="1658265083">
          <w:marLeft w:val="480"/>
          <w:marRight w:val="0"/>
          <w:marTop w:val="0"/>
          <w:marBottom w:val="0"/>
          <w:divBdr>
            <w:top w:val="none" w:sz="0" w:space="0" w:color="auto"/>
            <w:left w:val="none" w:sz="0" w:space="0" w:color="auto"/>
            <w:bottom w:val="none" w:sz="0" w:space="0" w:color="auto"/>
            <w:right w:val="none" w:sz="0" w:space="0" w:color="auto"/>
          </w:divBdr>
        </w:div>
        <w:div w:id="1029186036">
          <w:marLeft w:val="480"/>
          <w:marRight w:val="0"/>
          <w:marTop w:val="0"/>
          <w:marBottom w:val="0"/>
          <w:divBdr>
            <w:top w:val="none" w:sz="0" w:space="0" w:color="auto"/>
            <w:left w:val="none" w:sz="0" w:space="0" w:color="auto"/>
            <w:bottom w:val="none" w:sz="0" w:space="0" w:color="auto"/>
            <w:right w:val="none" w:sz="0" w:space="0" w:color="auto"/>
          </w:divBdr>
        </w:div>
        <w:div w:id="288560503">
          <w:marLeft w:val="480"/>
          <w:marRight w:val="0"/>
          <w:marTop w:val="0"/>
          <w:marBottom w:val="0"/>
          <w:divBdr>
            <w:top w:val="none" w:sz="0" w:space="0" w:color="auto"/>
            <w:left w:val="none" w:sz="0" w:space="0" w:color="auto"/>
            <w:bottom w:val="none" w:sz="0" w:space="0" w:color="auto"/>
            <w:right w:val="none" w:sz="0" w:space="0" w:color="auto"/>
          </w:divBdr>
        </w:div>
        <w:div w:id="2057123783">
          <w:marLeft w:val="480"/>
          <w:marRight w:val="0"/>
          <w:marTop w:val="0"/>
          <w:marBottom w:val="0"/>
          <w:divBdr>
            <w:top w:val="none" w:sz="0" w:space="0" w:color="auto"/>
            <w:left w:val="none" w:sz="0" w:space="0" w:color="auto"/>
            <w:bottom w:val="none" w:sz="0" w:space="0" w:color="auto"/>
            <w:right w:val="none" w:sz="0" w:space="0" w:color="auto"/>
          </w:divBdr>
        </w:div>
        <w:div w:id="1601373339">
          <w:marLeft w:val="480"/>
          <w:marRight w:val="0"/>
          <w:marTop w:val="0"/>
          <w:marBottom w:val="0"/>
          <w:divBdr>
            <w:top w:val="none" w:sz="0" w:space="0" w:color="auto"/>
            <w:left w:val="none" w:sz="0" w:space="0" w:color="auto"/>
            <w:bottom w:val="none" w:sz="0" w:space="0" w:color="auto"/>
            <w:right w:val="none" w:sz="0" w:space="0" w:color="auto"/>
          </w:divBdr>
        </w:div>
        <w:div w:id="1088891052">
          <w:marLeft w:val="480"/>
          <w:marRight w:val="0"/>
          <w:marTop w:val="0"/>
          <w:marBottom w:val="0"/>
          <w:divBdr>
            <w:top w:val="none" w:sz="0" w:space="0" w:color="auto"/>
            <w:left w:val="none" w:sz="0" w:space="0" w:color="auto"/>
            <w:bottom w:val="none" w:sz="0" w:space="0" w:color="auto"/>
            <w:right w:val="none" w:sz="0" w:space="0" w:color="auto"/>
          </w:divBdr>
        </w:div>
        <w:div w:id="1768305870">
          <w:marLeft w:val="480"/>
          <w:marRight w:val="0"/>
          <w:marTop w:val="0"/>
          <w:marBottom w:val="0"/>
          <w:divBdr>
            <w:top w:val="none" w:sz="0" w:space="0" w:color="auto"/>
            <w:left w:val="none" w:sz="0" w:space="0" w:color="auto"/>
            <w:bottom w:val="none" w:sz="0" w:space="0" w:color="auto"/>
            <w:right w:val="none" w:sz="0" w:space="0" w:color="auto"/>
          </w:divBdr>
        </w:div>
        <w:div w:id="1289817402">
          <w:marLeft w:val="480"/>
          <w:marRight w:val="0"/>
          <w:marTop w:val="0"/>
          <w:marBottom w:val="0"/>
          <w:divBdr>
            <w:top w:val="none" w:sz="0" w:space="0" w:color="auto"/>
            <w:left w:val="none" w:sz="0" w:space="0" w:color="auto"/>
            <w:bottom w:val="none" w:sz="0" w:space="0" w:color="auto"/>
            <w:right w:val="none" w:sz="0" w:space="0" w:color="auto"/>
          </w:divBdr>
        </w:div>
        <w:div w:id="1896816267">
          <w:marLeft w:val="480"/>
          <w:marRight w:val="0"/>
          <w:marTop w:val="0"/>
          <w:marBottom w:val="0"/>
          <w:divBdr>
            <w:top w:val="none" w:sz="0" w:space="0" w:color="auto"/>
            <w:left w:val="none" w:sz="0" w:space="0" w:color="auto"/>
            <w:bottom w:val="none" w:sz="0" w:space="0" w:color="auto"/>
            <w:right w:val="none" w:sz="0" w:space="0" w:color="auto"/>
          </w:divBdr>
        </w:div>
        <w:div w:id="1337616171">
          <w:marLeft w:val="480"/>
          <w:marRight w:val="0"/>
          <w:marTop w:val="0"/>
          <w:marBottom w:val="0"/>
          <w:divBdr>
            <w:top w:val="none" w:sz="0" w:space="0" w:color="auto"/>
            <w:left w:val="none" w:sz="0" w:space="0" w:color="auto"/>
            <w:bottom w:val="none" w:sz="0" w:space="0" w:color="auto"/>
            <w:right w:val="none" w:sz="0" w:space="0" w:color="auto"/>
          </w:divBdr>
        </w:div>
        <w:div w:id="25496092">
          <w:marLeft w:val="480"/>
          <w:marRight w:val="0"/>
          <w:marTop w:val="0"/>
          <w:marBottom w:val="0"/>
          <w:divBdr>
            <w:top w:val="none" w:sz="0" w:space="0" w:color="auto"/>
            <w:left w:val="none" w:sz="0" w:space="0" w:color="auto"/>
            <w:bottom w:val="none" w:sz="0" w:space="0" w:color="auto"/>
            <w:right w:val="none" w:sz="0" w:space="0" w:color="auto"/>
          </w:divBdr>
        </w:div>
        <w:div w:id="1879201017">
          <w:marLeft w:val="480"/>
          <w:marRight w:val="0"/>
          <w:marTop w:val="0"/>
          <w:marBottom w:val="0"/>
          <w:divBdr>
            <w:top w:val="none" w:sz="0" w:space="0" w:color="auto"/>
            <w:left w:val="none" w:sz="0" w:space="0" w:color="auto"/>
            <w:bottom w:val="none" w:sz="0" w:space="0" w:color="auto"/>
            <w:right w:val="none" w:sz="0" w:space="0" w:color="auto"/>
          </w:divBdr>
        </w:div>
        <w:div w:id="1857572800">
          <w:marLeft w:val="480"/>
          <w:marRight w:val="0"/>
          <w:marTop w:val="0"/>
          <w:marBottom w:val="0"/>
          <w:divBdr>
            <w:top w:val="none" w:sz="0" w:space="0" w:color="auto"/>
            <w:left w:val="none" w:sz="0" w:space="0" w:color="auto"/>
            <w:bottom w:val="none" w:sz="0" w:space="0" w:color="auto"/>
            <w:right w:val="none" w:sz="0" w:space="0" w:color="auto"/>
          </w:divBdr>
        </w:div>
        <w:div w:id="680203888">
          <w:marLeft w:val="480"/>
          <w:marRight w:val="0"/>
          <w:marTop w:val="0"/>
          <w:marBottom w:val="0"/>
          <w:divBdr>
            <w:top w:val="none" w:sz="0" w:space="0" w:color="auto"/>
            <w:left w:val="none" w:sz="0" w:space="0" w:color="auto"/>
            <w:bottom w:val="none" w:sz="0" w:space="0" w:color="auto"/>
            <w:right w:val="none" w:sz="0" w:space="0" w:color="auto"/>
          </w:divBdr>
        </w:div>
        <w:div w:id="1117145055">
          <w:marLeft w:val="480"/>
          <w:marRight w:val="0"/>
          <w:marTop w:val="0"/>
          <w:marBottom w:val="0"/>
          <w:divBdr>
            <w:top w:val="none" w:sz="0" w:space="0" w:color="auto"/>
            <w:left w:val="none" w:sz="0" w:space="0" w:color="auto"/>
            <w:bottom w:val="none" w:sz="0" w:space="0" w:color="auto"/>
            <w:right w:val="none" w:sz="0" w:space="0" w:color="auto"/>
          </w:divBdr>
        </w:div>
        <w:div w:id="1129126136">
          <w:marLeft w:val="480"/>
          <w:marRight w:val="0"/>
          <w:marTop w:val="0"/>
          <w:marBottom w:val="0"/>
          <w:divBdr>
            <w:top w:val="none" w:sz="0" w:space="0" w:color="auto"/>
            <w:left w:val="none" w:sz="0" w:space="0" w:color="auto"/>
            <w:bottom w:val="none" w:sz="0" w:space="0" w:color="auto"/>
            <w:right w:val="none" w:sz="0" w:space="0" w:color="auto"/>
          </w:divBdr>
        </w:div>
        <w:div w:id="1772697955">
          <w:marLeft w:val="480"/>
          <w:marRight w:val="0"/>
          <w:marTop w:val="0"/>
          <w:marBottom w:val="0"/>
          <w:divBdr>
            <w:top w:val="none" w:sz="0" w:space="0" w:color="auto"/>
            <w:left w:val="none" w:sz="0" w:space="0" w:color="auto"/>
            <w:bottom w:val="none" w:sz="0" w:space="0" w:color="auto"/>
            <w:right w:val="none" w:sz="0" w:space="0" w:color="auto"/>
          </w:divBdr>
        </w:div>
        <w:div w:id="908348161">
          <w:marLeft w:val="480"/>
          <w:marRight w:val="0"/>
          <w:marTop w:val="0"/>
          <w:marBottom w:val="0"/>
          <w:divBdr>
            <w:top w:val="none" w:sz="0" w:space="0" w:color="auto"/>
            <w:left w:val="none" w:sz="0" w:space="0" w:color="auto"/>
            <w:bottom w:val="none" w:sz="0" w:space="0" w:color="auto"/>
            <w:right w:val="none" w:sz="0" w:space="0" w:color="auto"/>
          </w:divBdr>
        </w:div>
        <w:div w:id="1951817122">
          <w:marLeft w:val="480"/>
          <w:marRight w:val="0"/>
          <w:marTop w:val="0"/>
          <w:marBottom w:val="0"/>
          <w:divBdr>
            <w:top w:val="none" w:sz="0" w:space="0" w:color="auto"/>
            <w:left w:val="none" w:sz="0" w:space="0" w:color="auto"/>
            <w:bottom w:val="none" w:sz="0" w:space="0" w:color="auto"/>
            <w:right w:val="none" w:sz="0" w:space="0" w:color="auto"/>
          </w:divBdr>
        </w:div>
        <w:div w:id="1022627322">
          <w:marLeft w:val="480"/>
          <w:marRight w:val="0"/>
          <w:marTop w:val="0"/>
          <w:marBottom w:val="0"/>
          <w:divBdr>
            <w:top w:val="none" w:sz="0" w:space="0" w:color="auto"/>
            <w:left w:val="none" w:sz="0" w:space="0" w:color="auto"/>
            <w:bottom w:val="none" w:sz="0" w:space="0" w:color="auto"/>
            <w:right w:val="none" w:sz="0" w:space="0" w:color="auto"/>
          </w:divBdr>
        </w:div>
        <w:div w:id="796533539">
          <w:marLeft w:val="480"/>
          <w:marRight w:val="0"/>
          <w:marTop w:val="0"/>
          <w:marBottom w:val="0"/>
          <w:divBdr>
            <w:top w:val="none" w:sz="0" w:space="0" w:color="auto"/>
            <w:left w:val="none" w:sz="0" w:space="0" w:color="auto"/>
            <w:bottom w:val="none" w:sz="0" w:space="0" w:color="auto"/>
            <w:right w:val="none" w:sz="0" w:space="0" w:color="auto"/>
          </w:divBdr>
        </w:div>
        <w:div w:id="444665286">
          <w:marLeft w:val="480"/>
          <w:marRight w:val="0"/>
          <w:marTop w:val="0"/>
          <w:marBottom w:val="0"/>
          <w:divBdr>
            <w:top w:val="none" w:sz="0" w:space="0" w:color="auto"/>
            <w:left w:val="none" w:sz="0" w:space="0" w:color="auto"/>
            <w:bottom w:val="none" w:sz="0" w:space="0" w:color="auto"/>
            <w:right w:val="none" w:sz="0" w:space="0" w:color="auto"/>
          </w:divBdr>
        </w:div>
        <w:div w:id="1975478872">
          <w:marLeft w:val="480"/>
          <w:marRight w:val="0"/>
          <w:marTop w:val="0"/>
          <w:marBottom w:val="0"/>
          <w:divBdr>
            <w:top w:val="none" w:sz="0" w:space="0" w:color="auto"/>
            <w:left w:val="none" w:sz="0" w:space="0" w:color="auto"/>
            <w:bottom w:val="none" w:sz="0" w:space="0" w:color="auto"/>
            <w:right w:val="none" w:sz="0" w:space="0" w:color="auto"/>
          </w:divBdr>
        </w:div>
        <w:div w:id="1523938909">
          <w:marLeft w:val="480"/>
          <w:marRight w:val="0"/>
          <w:marTop w:val="0"/>
          <w:marBottom w:val="0"/>
          <w:divBdr>
            <w:top w:val="none" w:sz="0" w:space="0" w:color="auto"/>
            <w:left w:val="none" w:sz="0" w:space="0" w:color="auto"/>
            <w:bottom w:val="none" w:sz="0" w:space="0" w:color="auto"/>
            <w:right w:val="none" w:sz="0" w:space="0" w:color="auto"/>
          </w:divBdr>
        </w:div>
        <w:div w:id="1891963595">
          <w:marLeft w:val="480"/>
          <w:marRight w:val="0"/>
          <w:marTop w:val="0"/>
          <w:marBottom w:val="0"/>
          <w:divBdr>
            <w:top w:val="none" w:sz="0" w:space="0" w:color="auto"/>
            <w:left w:val="none" w:sz="0" w:space="0" w:color="auto"/>
            <w:bottom w:val="none" w:sz="0" w:space="0" w:color="auto"/>
            <w:right w:val="none" w:sz="0" w:space="0" w:color="auto"/>
          </w:divBdr>
        </w:div>
        <w:div w:id="2036301720">
          <w:marLeft w:val="480"/>
          <w:marRight w:val="0"/>
          <w:marTop w:val="0"/>
          <w:marBottom w:val="0"/>
          <w:divBdr>
            <w:top w:val="none" w:sz="0" w:space="0" w:color="auto"/>
            <w:left w:val="none" w:sz="0" w:space="0" w:color="auto"/>
            <w:bottom w:val="none" w:sz="0" w:space="0" w:color="auto"/>
            <w:right w:val="none" w:sz="0" w:space="0" w:color="auto"/>
          </w:divBdr>
        </w:div>
        <w:div w:id="320620022">
          <w:marLeft w:val="480"/>
          <w:marRight w:val="0"/>
          <w:marTop w:val="0"/>
          <w:marBottom w:val="0"/>
          <w:divBdr>
            <w:top w:val="none" w:sz="0" w:space="0" w:color="auto"/>
            <w:left w:val="none" w:sz="0" w:space="0" w:color="auto"/>
            <w:bottom w:val="none" w:sz="0" w:space="0" w:color="auto"/>
            <w:right w:val="none" w:sz="0" w:space="0" w:color="auto"/>
          </w:divBdr>
        </w:div>
        <w:div w:id="2056847957">
          <w:marLeft w:val="480"/>
          <w:marRight w:val="0"/>
          <w:marTop w:val="0"/>
          <w:marBottom w:val="0"/>
          <w:divBdr>
            <w:top w:val="none" w:sz="0" w:space="0" w:color="auto"/>
            <w:left w:val="none" w:sz="0" w:space="0" w:color="auto"/>
            <w:bottom w:val="none" w:sz="0" w:space="0" w:color="auto"/>
            <w:right w:val="none" w:sz="0" w:space="0" w:color="auto"/>
          </w:divBdr>
        </w:div>
        <w:div w:id="2047948897">
          <w:marLeft w:val="480"/>
          <w:marRight w:val="0"/>
          <w:marTop w:val="0"/>
          <w:marBottom w:val="0"/>
          <w:divBdr>
            <w:top w:val="none" w:sz="0" w:space="0" w:color="auto"/>
            <w:left w:val="none" w:sz="0" w:space="0" w:color="auto"/>
            <w:bottom w:val="none" w:sz="0" w:space="0" w:color="auto"/>
            <w:right w:val="none" w:sz="0" w:space="0" w:color="auto"/>
          </w:divBdr>
        </w:div>
        <w:div w:id="1845126795">
          <w:marLeft w:val="480"/>
          <w:marRight w:val="0"/>
          <w:marTop w:val="0"/>
          <w:marBottom w:val="0"/>
          <w:divBdr>
            <w:top w:val="none" w:sz="0" w:space="0" w:color="auto"/>
            <w:left w:val="none" w:sz="0" w:space="0" w:color="auto"/>
            <w:bottom w:val="none" w:sz="0" w:space="0" w:color="auto"/>
            <w:right w:val="none" w:sz="0" w:space="0" w:color="auto"/>
          </w:divBdr>
        </w:div>
        <w:div w:id="2090223367">
          <w:marLeft w:val="480"/>
          <w:marRight w:val="0"/>
          <w:marTop w:val="0"/>
          <w:marBottom w:val="0"/>
          <w:divBdr>
            <w:top w:val="none" w:sz="0" w:space="0" w:color="auto"/>
            <w:left w:val="none" w:sz="0" w:space="0" w:color="auto"/>
            <w:bottom w:val="none" w:sz="0" w:space="0" w:color="auto"/>
            <w:right w:val="none" w:sz="0" w:space="0" w:color="auto"/>
          </w:divBdr>
        </w:div>
        <w:div w:id="1936203812">
          <w:marLeft w:val="480"/>
          <w:marRight w:val="0"/>
          <w:marTop w:val="0"/>
          <w:marBottom w:val="0"/>
          <w:divBdr>
            <w:top w:val="none" w:sz="0" w:space="0" w:color="auto"/>
            <w:left w:val="none" w:sz="0" w:space="0" w:color="auto"/>
            <w:bottom w:val="none" w:sz="0" w:space="0" w:color="auto"/>
            <w:right w:val="none" w:sz="0" w:space="0" w:color="auto"/>
          </w:divBdr>
        </w:div>
        <w:div w:id="405348422">
          <w:marLeft w:val="480"/>
          <w:marRight w:val="0"/>
          <w:marTop w:val="0"/>
          <w:marBottom w:val="0"/>
          <w:divBdr>
            <w:top w:val="none" w:sz="0" w:space="0" w:color="auto"/>
            <w:left w:val="none" w:sz="0" w:space="0" w:color="auto"/>
            <w:bottom w:val="none" w:sz="0" w:space="0" w:color="auto"/>
            <w:right w:val="none" w:sz="0" w:space="0" w:color="auto"/>
          </w:divBdr>
        </w:div>
        <w:div w:id="515731288">
          <w:marLeft w:val="480"/>
          <w:marRight w:val="0"/>
          <w:marTop w:val="0"/>
          <w:marBottom w:val="0"/>
          <w:divBdr>
            <w:top w:val="none" w:sz="0" w:space="0" w:color="auto"/>
            <w:left w:val="none" w:sz="0" w:space="0" w:color="auto"/>
            <w:bottom w:val="none" w:sz="0" w:space="0" w:color="auto"/>
            <w:right w:val="none" w:sz="0" w:space="0" w:color="auto"/>
          </w:divBdr>
        </w:div>
        <w:div w:id="457801180">
          <w:marLeft w:val="480"/>
          <w:marRight w:val="0"/>
          <w:marTop w:val="0"/>
          <w:marBottom w:val="0"/>
          <w:divBdr>
            <w:top w:val="none" w:sz="0" w:space="0" w:color="auto"/>
            <w:left w:val="none" w:sz="0" w:space="0" w:color="auto"/>
            <w:bottom w:val="none" w:sz="0" w:space="0" w:color="auto"/>
            <w:right w:val="none" w:sz="0" w:space="0" w:color="auto"/>
          </w:divBdr>
        </w:div>
        <w:div w:id="75438734">
          <w:marLeft w:val="480"/>
          <w:marRight w:val="0"/>
          <w:marTop w:val="0"/>
          <w:marBottom w:val="0"/>
          <w:divBdr>
            <w:top w:val="none" w:sz="0" w:space="0" w:color="auto"/>
            <w:left w:val="none" w:sz="0" w:space="0" w:color="auto"/>
            <w:bottom w:val="none" w:sz="0" w:space="0" w:color="auto"/>
            <w:right w:val="none" w:sz="0" w:space="0" w:color="auto"/>
          </w:divBdr>
        </w:div>
        <w:div w:id="1075780668">
          <w:marLeft w:val="480"/>
          <w:marRight w:val="0"/>
          <w:marTop w:val="0"/>
          <w:marBottom w:val="0"/>
          <w:divBdr>
            <w:top w:val="none" w:sz="0" w:space="0" w:color="auto"/>
            <w:left w:val="none" w:sz="0" w:space="0" w:color="auto"/>
            <w:bottom w:val="none" w:sz="0" w:space="0" w:color="auto"/>
            <w:right w:val="none" w:sz="0" w:space="0" w:color="auto"/>
          </w:divBdr>
        </w:div>
        <w:div w:id="1096484228">
          <w:marLeft w:val="480"/>
          <w:marRight w:val="0"/>
          <w:marTop w:val="0"/>
          <w:marBottom w:val="0"/>
          <w:divBdr>
            <w:top w:val="none" w:sz="0" w:space="0" w:color="auto"/>
            <w:left w:val="none" w:sz="0" w:space="0" w:color="auto"/>
            <w:bottom w:val="none" w:sz="0" w:space="0" w:color="auto"/>
            <w:right w:val="none" w:sz="0" w:space="0" w:color="auto"/>
          </w:divBdr>
        </w:div>
        <w:div w:id="306083909">
          <w:marLeft w:val="480"/>
          <w:marRight w:val="0"/>
          <w:marTop w:val="0"/>
          <w:marBottom w:val="0"/>
          <w:divBdr>
            <w:top w:val="none" w:sz="0" w:space="0" w:color="auto"/>
            <w:left w:val="none" w:sz="0" w:space="0" w:color="auto"/>
            <w:bottom w:val="none" w:sz="0" w:space="0" w:color="auto"/>
            <w:right w:val="none" w:sz="0" w:space="0" w:color="auto"/>
          </w:divBdr>
        </w:div>
        <w:div w:id="249659175">
          <w:marLeft w:val="480"/>
          <w:marRight w:val="0"/>
          <w:marTop w:val="0"/>
          <w:marBottom w:val="0"/>
          <w:divBdr>
            <w:top w:val="none" w:sz="0" w:space="0" w:color="auto"/>
            <w:left w:val="none" w:sz="0" w:space="0" w:color="auto"/>
            <w:bottom w:val="none" w:sz="0" w:space="0" w:color="auto"/>
            <w:right w:val="none" w:sz="0" w:space="0" w:color="auto"/>
          </w:divBdr>
        </w:div>
        <w:div w:id="690297933">
          <w:marLeft w:val="480"/>
          <w:marRight w:val="0"/>
          <w:marTop w:val="0"/>
          <w:marBottom w:val="0"/>
          <w:divBdr>
            <w:top w:val="none" w:sz="0" w:space="0" w:color="auto"/>
            <w:left w:val="none" w:sz="0" w:space="0" w:color="auto"/>
            <w:bottom w:val="none" w:sz="0" w:space="0" w:color="auto"/>
            <w:right w:val="none" w:sz="0" w:space="0" w:color="auto"/>
          </w:divBdr>
        </w:div>
        <w:div w:id="1381783672">
          <w:marLeft w:val="480"/>
          <w:marRight w:val="0"/>
          <w:marTop w:val="0"/>
          <w:marBottom w:val="0"/>
          <w:divBdr>
            <w:top w:val="none" w:sz="0" w:space="0" w:color="auto"/>
            <w:left w:val="none" w:sz="0" w:space="0" w:color="auto"/>
            <w:bottom w:val="none" w:sz="0" w:space="0" w:color="auto"/>
            <w:right w:val="none" w:sz="0" w:space="0" w:color="auto"/>
          </w:divBdr>
        </w:div>
        <w:div w:id="604772146">
          <w:marLeft w:val="480"/>
          <w:marRight w:val="0"/>
          <w:marTop w:val="0"/>
          <w:marBottom w:val="0"/>
          <w:divBdr>
            <w:top w:val="none" w:sz="0" w:space="0" w:color="auto"/>
            <w:left w:val="none" w:sz="0" w:space="0" w:color="auto"/>
            <w:bottom w:val="none" w:sz="0" w:space="0" w:color="auto"/>
            <w:right w:val="none" w:sz="0" w:space="0" w:color="auto"/>
          </w:divBdr>
        </w:div>
        <w:div w:id="1634022029">
          <w:marLeft w:val="480"/>
          <w:marRight w:val="0"/>
          <w:marTop w:val="0"/>
          <w:marBottom w:val="0"/>
          <w:divBdr>
            <w:top w:val="none" w:sz="0" w:space="0" w:color="auto"/>
            <w:left w:val="none" w:sz="0" w:space="0" w:color="auto"/>
            <w:bottom w:val="none" w:sz="0" w:space="0" w:color="auto"/>
            <w:right w:val="none" w:sz="0" w:space="0" w:color="auto"/>
          </w:divBdr>
        </w:div>
        <w:div w:id="1440679417">
          <w:marLeft w:val="480"/>
          <w:marRight w:val="0"/>
          <w:marTop w:val="0"/>
          <w:marBottom w:val="0"/>
          <w:divBdr>
            <w:top w:val="none" w:sz="0" w:space="0" w:color="auto"/>
            <w:left w:val="none" w:sz="0" w:space="0" w:color="auto"/>
            <w:bottom w:val="none" w:sz="0" w:space="0" w:color="auto"/>
            <w:right w:val="none" w:sz="0" w:space="0" w:color="auto"/>
          </w:divBdr>
        </w:div>
        <w:div w:id="404767506">
          <w:marLeft w:val="480"/>
          <w:marRight w:val="0"/>
          <w:marTop w:val="0"/>
          <w:marBottom w:val="0"/>
          <w:divBdr>
            <w:top w:val="none" w:sz="0" w:space="0" w:color="auto"/>
            <w:left w:val="none" w:sz="0" w:space="0" w:color="auto"/>
            <w:bottom w:val="none" w:sz="0" w:space="0" w:color="auto"/>
            <w:right w:val="none" w:sz="0" w:space="0" w:color="auto"/>
          </w:divBdr>
        </w:div>
        <w:div w:id="627277303">
          <w:marLeft w:val="480"/>
          <w:marRight w:val="0"/>
          <w:marTop w:val="0"/>
          <w:marBottom w:val="0"/>
          <w:divBdr>
            <w:top w:val="none" w:sz="0" w:space="0" w:color="auto"/>
            <w:left w:val="none" w:sz="0" w:space="0" w:color="auto"/>
            <w:bottom w:val="none" w:sz="0" w:space="0" w:color="auto"/>
            <w:right w:val="none" w:sz="0" w:space="0" w:color="auto"/>
          </w:divBdr>
        </w:div>
        <w:div w:id="212472629">
          <w:marLeft w:val="480"/>
          <w:marRight w:val="0"/>
          <w:marTop w:val="0"/>
          <w:marBottom w:val="0"/>
          <w:divBdr>
            <w:top w:val="none" w:sz="0" w:space="0" w:color="auto"/>
            <w:left w:val="none" w:sz="0" w:space="0" w:color="auto"/>
            <w:bottom w:val="none" w:sz="0" w:space="0" w:color="auto"/>
            <w:right w:val="none" w:sz="0" w:space="0" w:color="auto"/>
          </w:divBdr>
        </w:div>
        <w:div w:id="1417482130">
          <w:marLeft w:val="480"/>
          <w:marRight w:val="0"/>
          <w:marTop w:val="0"/>
          <w:marBottom w:val="0"/>
          <w:divBdr>
            <w:top w:val="none" w:sz="0" w:space="0" w:color="auto"/>
            <w:left w:val="none" w:sz="0" w:space="0" w:color="auto"/>
            <w:bottom w:val="none" w:sz="0" w:space="0" w:color="auto"/>
            <w:right w:val="none" w:sz="0" w:space="0" w:color="auto"/>
          </w:divBdr>
        </w:div>
        <w:div w:id="1687058436">
          <w:marLeft w:val="480"/>
          <w:marRight w:val="0"/>
          <w:marTop w:val="0"/>
          <w:marBottom w:val="0"/>
          <w:divBdr>
            <w:top w:val="none" w:sz="0" w:space="0" w:color="auto"/>
            <w:left w:val="none" w:sz="0" w:space="0" w:color="auto"/>
            <w:bottom w:val="none" w:sz="0" w:space="0" w:color="auto"/>
            <w:right w:val="none" w:sz="0" w:space="0" w:color="auto"/>
          </w:divBdr>
        </w:div>
        <w:div w:id="1641114124">
          <w:marLeft w:val="480"/>
          <w:marRight w:val="0"/>
          <w:marTop w:val="0"/>
          <w:marBottom w:val="0"/>
          <w:divBdr>
            <w:top w:val="none" w:sz="0" w:space="0" w:color="auto"/>
            <w:left w:val="none" w:sz="0" w:space="0" w:color="auto"/>
            <w:bottom w:val="none" w:sz="0" w:space="0" w:color="auto"/>
            <w:right w:val="none" w:sz="0" w:space="0" w:color="auto"/>
          </w:divBdr>
        </w:div>
        <w:div w:id="1977836711">
          <w:marLeft w:val="480"/>
          <w:marRight w:val="0"/>
          <w:marTop w:val="0"/>
          <w:marBottom w:val="0"/>
          <w:divBdr>
            <w:top w:val="none" w:sz="0" w:space="0" w:color="auto"/>
            <w:left w:val="none" w:sz="0" w:space="0" w:color="auto"/>
            <w:bottom w:val="none" w:sz="0" w:space="0" w:color="auto"/>
            <w:right w:val="none" w:sz="0" w:space="0" w:color="auto"/>
          </w:divBdr>
        </w:div>
        <w:div w:id="1874076856">
          <w:marLeft w:val="480"/>
          <w:marRight w:val="0"/>
          <w:marTop w:val="0"/>
          <w:marBottom w:val="0"/>
          <w:divBdr>
            <w:top w:val="none" w:sz="0" w:space="0" w:color="auto"/>
            <w:left w:val="none" w:sz="0" w:space="0" w:color="auto"/>
            <w:bottom w:val="none" w:sz="0" w:space="0" w:color="auto"/>
            <w:right w:val="none" w:sz="0" w:space="0" w:color="auto"/>
          </w:divBdr>
        </w:div>
      </w:divsChild>
    </w:div>
    <w:div w:id="873732033">
      <w:bodyDiv w:val="1"/>
      <w:marLeft w:val="0"/>
      <w:marRight w:val="0"/>
      <w:marTop w:val="0"/>
      <w:marBottom w:val="0"/>
      <w:divBdr>
        <w:top w:val="none" w:sz="0" w:space="0" w:color="auto"/>
        <w:left w:val="none" w:sz="0" w:space="0" w:color="auto"/>
        <w:bottom w:val="none" w:sz="0" w:space="0" w:color="auto"/>
        <w:right w:val="none" w:sz="0" w:space="0" w:color="auto"/>
      </w:divBdr>
    </w:div>
    <w:div w:id="874081171">
      <w:bodyDiv w:val="1"/>
      <w:marLeft w:val="0"/>
      <w:marRight w:val="0"/>
      <w:marTop w:val="0"/>
      <w:marBottom w:val="0"/>
      <w:divBdr>
        <w:top w:val="none" w:sz="0" w:space="0" w:color="auto"/>
        <w:left w:val="none" w:sz="0" w:space="0" w:color="auto"/>
        <w:bottom w:val="none" w:sz="0" w:space="0" w:color="auto"/>
        <w:right w:val="none" w:sz="0" w:space="0" w:color="auto"/>
      </w:divBdr>
      <w:divsChild>
        <w:div w:id="1570381028">
          <w:marLeft w:val="480"/>
          <w:marRight w:val="0"/>
          <w:marTop w:val="0"/>
          <w:marBottom w:val="0"/>
          <w:divBdr>
            <w:top w:val="none" w:sz="0" w:space="0" w:color="auto"/>
            <w:left w:val="none" w:sz="0" w:space="0" w:color="auto"/>
            <w:bottom w:val="none" w:sz="0" w:space="0" w:color="auto"/>
            <w:right w:val="none" w:sz="0" w:space="0" w:color="auto"/>
          </w:divBdr>
        </w:div>
        <w:div w:id="2011172958">
          <w:marLeft w:val="480"/>
          <w:marRight w:val="0"/>
          <w:marTop w:val="0"/>
          <w:marBottom w:val="0"/>
          <w:divBdr>
            <w:top w:val="none" w:sz="0" w:space="0" w:color="auto"/>
            <w:left w:val="none" w:sz="0" w:space="0" w:color="auto"/>
            <w:bottom w:val="none" w:sz="0" w:space="0" w:color="auto"/>
            <w:right w:val="none" w:sz="0" w:space="0" w:color="auto"/>
          </w:divBdr>
        </w:div>
        <w:div w:id="2002195802">
          <w:marLeft w:val="480"/>
          <w:marRight w:val="0"/>
          <w:marTop w:val="0"/>
          <w:marBottom w:val="0"/>
          <w:divBdr>
            <w:top w:val="none" w:sz="0" w:space="0" w:color="auto"/>
            <w:left w:val="none" w:sz="0" w:space="0" w:color="auto"/>
            <w:bottom w:val="none" w:sz="0" w:space="0" w:color="auto"/>
            <w:right w:val="none" w:sz="0" w:space="0" w:color="auto"/>
          </w:divBdr>
        </w:div>
        <w:div w:id="700588326">
          <w:marLeft w:val="480"/>
          <w:marRight w:val="0"/>
          <w:marTop w:val="0"/>
          <w:marBottom w:val="0"/>
          <w:divBdr>
            <w:top w:val="none" w:sz="0" w:space="0" w:color="auto"/>
            <w:left w:val="none" w:sz="0" w:space="0" w:color="auto"/>
            <w:bottom w:val="none" w:sz="0" w:space="0" w:color="auto"/>
            <w:right w:val="none" w:sz="0" w:space="0" w:color="auto"/>
          </w:divBdr>
        </w:div>
        <w:div w:id="1302808439">
          <w:marLeft w:val="480"/>
          <w:marRight w:val="0"/>
          <w:marTop w:val="0"/>
          <w:marBottom w:val="0"/>
          <w:divBdr>
            <w:top w:val="none" w:sz="0" w:space="0" w:color="auto"/>
            <w:left w:val="none" w:sz="0" w:space="0" w:color="auto"/>
            <w:bottom w:val="none" w:sz="0" w:space="0" w:color="auto"/>
            <w:right w:val="none" w:sz="0" w:space="0" w:color="auto"/>
          </w:divBdr>
        </w:div>
        <w:div w:id="1111821960">
          <w:marLeft w:val="480"/>
          <w:marRight w:val="0"/>
          <w:marTop w:val="0"/>
          <w:marBottom w:val="0"/>
          <w:divBdr>
            <w:top w:val="none" w:sz="0" w:space="0" w:color="auto"/>
            <w:left w:val="none" w:sz="0" w:space="0" w:color="auto"/>
            <w:bottom w:val="none" w:sz="0" w:space="0" w:color="auto"/>
            <w:right w:val="none" w:sz="0" w:space="0" w:color="auto"/>
          </w:divBdr>
        </w:div>
        <w:div w:id="1980186384">
          <w:marLeft w:val="480"/>
          <w:marRight w:val="0"/>
          <w:marTop w:val="0"/>
          <w:marBottom w:val="0"/>
          <w:divBdr>
            <w:top w:val="none" w:sz="0" w:space="0" w:color="auto"/>
            <w:left w:val="none" w:sz="0" w:space="0" w:color="auto"/>
            <w:bottom w:val="none" w:sz="0" w:space="0" w:color="auto"/>
            <w:right w:val="none" w:sz="0" w:space="0" w:color="auto"/>
          </w:divBdr>
        </w:div>
        <w:div w:id="1399473792">
          <w:marLeft w:val="480"/>
          <w:marRight w:val="0"/>
          <w:marTop w:val="0"/>
          <w:marBottom w:val="0"/>
          <w:divBdr>
            <w:top w:val="none" w:sz="0" w:space="0" w:color="auto"/>
            <w:left w:val="none" w:sz="0" w:space="0" w:color="auto"/>
            <w:bottom w:val="none" w:sz="0" w:space="0" w:color="auto"/>
            <w:right w:val="none" w:sz="0" w:space="0" w:color="auto"/>
          </w:divBdr>
        </w:div>
        <w:div w:id="772437697">
          <w:marLeft w:val="480"/>
          <w:marRight w:val="0"/>
          <w:marTop w:val="0"/>
          <w:marBottom w:val="0"/>
          <w:divBdr>
            <w:top w:val="none" w:sz="0" w:space="0" w:color="auto"/>
            <w:left w:val="none" w:sz="0" w:space="0" w:color="auto"/>
            <w:bottom w:val="none" w:sz="0" w:space="0" w:color="auto"/>
            <w:right w:val="none" w:sz="0" w:space="0" w:color="auto"/>
          </w:divBdr>
        </w:div>
        <w:div w:id="1664160056">
          <w:marLeft w:val="480"/>
          <w:marRight w:val="0"/>
          <w:marTop w:val="0"/>
          <w:marBottom w:val="0"/>
          <w:divBdr>
            <w:top w:val="none" w:sz="0" w:space="0" w:color="auto"/>
            <w:left w:val="none" w:sz="0" w:space="0" w:color="auto"/>
            <w:bottom w:val="none" w:sz="0" w:space="0" w:color="auto"/>
            <w:right w:val="none" w:sz="0" w:space="0" w:color="auto"/>
          </w:divBdr>
        </w:div>
        <w:div w:id="403527407">
          <w:marLeft w:val="480"/>
          <w:marRight w:val="0"/>
          <w:marTop w:val="0"/>
          <w:marBottom w:val="0"/>
          <w:divBdr>
            <w:top w:val="none" w:sz="0" w:space="0" w:color="auto"/>
            <w:left w:val="none" w:sz="0" w:space="0" w:color="auto"/>
            <w:bottom w:val="none" w:sz="0" w:space="0" w:color="auto"/>
            <w:right w:val="none" w:sz="0" w:space="0" w:color="auto"/>
          </w:divBdr>
        </w:div>
        <w:div w:id="669986794">
          <w:marLeft w:val="480"/>
          <w:marRight w:val="0"/>
          <w:marTop w:val="0"/>
          <w:marBottom w:val="0"/>
          <w:divBdr>
            <w:top w:val="none" w:sz="0" w:space="0" w:color="auto"/>
            <w:left w:val="none" w:sz="0" w:space="0" w:color="auto"/>
            <w:bottom w:val="none" w:sz="0" w:space="0" w:color="auto"/>
            <w:right w:val="none" w:sz="0" w:space="0" w:color="auto"/>
          </w:divBdr>
        </w:div>
        <w:div w:id="1174414022">
          <w:marLeft w:val="480"/>
          <w:marRight w:val="0"/>
          <w:marTop w:val="0"/>
          <w:marBottom w:val="0"/>
          <w:divBdr>
            <w:top w:val="none" w:sz="0" w:space="0" w:color="auto"/>
            <w:left w:val="none" w:sz="0" w:space="0" w:color="auto"/>
            <w:bottom w:val="none" w:sz="0" w:space="0" w:color="auto"/>
            <w:right w:val="none" w:sz="0" w:space="0" w:color="auto"/>
          </w:divBdr>
        </w:div>
        <w:div w:id="544874104">
          <w:marLeft w:val="480"/>
          <w:marRight w:val="0"/>
          <w:marTop w:val="0"/>
          <w:marBottom w:val="0"/>
          <w:divBdr>
            <w:top w:val="none" w:sz="0" w:space="0" w:color="auto"/>
            <w:left w:val="none" w:sz="0" w:space="0" w:color="auto"/>
            <w:bottom w:val="none" w:sz="0" w:space="0" w:color="auto"/>
            <w:right w:val="none" w:sz="0" w:space="0" w:color="auto"/>
          </w:divBdr>
        </w:div>
        <w:div w:id="1719276328">
          <w:marLeft w:val="480"/>
          <w:marRight w:val="0"/>
          <w:marTop w:val="0"/>
          <w:marBottom w:val="0"/>
          <w:divBdr>
            <w:top w:val="none" w:sz="0" w:space="0" w:color="auto"/>
            <w:left w:val="none" w:sz="0" w:space="0" w:color="auto"/>
            <w:bottom w:val="none" w:sz="0" w:space="0" w:color="auto"/>
            <w:right w:val="none" w:sz="0" w:space="0" w:color="auto"/>
          </w:divBdr>
        </w:div>
        <w:div w:id="1668940345">
          <w:marLeft w:val="480"/>
          <w:marRight w:val="0"/>
          <w:marTop w:val="0"/>
          <w:marBottom w:val="0"/>
          <w:divBdr>
            <w:top w:val="none" w:sz="0" w:space="0" w:color="auto"/>
            <w:left w:val="none" w:sz="0" w:space="0" w:color="auto"/>
            <w:bottom w:val="none" w:sz="0" w:space="0" w:color="auto"/>
            <w:right w:val="none" w:sz="0" w:space="0" w:color="auto"/>
          </w:divBdr>
        </w:div>
        <w:div w:id="1018384526">
          <w:marLeft w:val="480"/>
          <w:marRight w:val="0"/>
          <w:marTop w:val="0"/>
          <w:marBottom w:val="0"/>
          <w:divBdr>
            <w:top w:val="none" w:sz="0" w:space="0" w:color="auto"/>
            <w:left w:val="none" w:sz="0" w:space="0" w:color="auto"/>
            <w:bottom w:val="none" w:sz="0" w:space="0" w:color="auto"/>
            <w:right w:val="none" w:sz="0" w:space="0" w:color="auto"/>
          </w:divBdr>
        </w:div>
        <w:div w:id="1945527908">
          <w:marLeft w:val="480"/>
          <w:marRight w:val="0"/>
          <w:marTop w:val="0"/>
          <w:marBottom w:val="0"/>
          <w:divBdr>
            <w:top w:val="none" w:sz="0" w:space="0" w:color="auto"/>
            <w:left w:val="none" w:sz="0" w:space="0" w:color="auto"/>
            <w:bottom w:val="none" w:sz="0" w:space="0" w:color="auto"/>
            <w:right w:val="none" w:sz="0" w:space="0" w:color="auto"/>
          </w:divBdr>
        </w:div>
        <w:div w:id="1107845780">
          <w:marLeft w:val="480"/>
          <w:marRight w:val="0"/>
          <w:marTop w:val="0"/>
          <w:marBottom w:val="0"/>
          <w:divBdr>
            <w:top w:val="none" w:sz="0" w:space="0" w:color="auto"/>
            <w:left w:val="none" w:sz="0" w:space="0" w:color="auto"/>
            <w:bottom w:val="none" w:sz="0" w:space="0" w:color="auto"/>
            <w:right w:val="none" w:sz="0" w:space="0" w:color="auto"/>
          </w:divBdr>
        </w:div>
        <w:div w:id="2133672343">
          <w:marLeft w:val="480"/>
          <w:marRight w:val="0"/>
          <w:marTop w:val="0"/>
          <w:marBottom w:val="0"/>
          <w:divBdr>
            <w:top w:val="none" w:sz="0" w:space="0" w:color="auto"/>
            <w:left w:val="none" w:sz="0" w:space="0" w:color="auto"/>
            <w:bottom w:val="none" w:sz="0" w:space="0" w:color="auto"/>
            <w:right w:val="none" w:sz="0" w:space="0" w:color="auto"/>
          </w:divBdr>
        </w:div>
        <w:div w:id="1506937484">
          <w:marLeft w:val="480"/>
          <w:marRight w:val="0"/>
          <w:marTop w:val="0"/>
          <w:marBottom w:val="0"/>
          <w:divBdr>
            <w:top w:val="none" w:sz="0" w:space="0" w:color="auto"/>
            <w:left w:val="none" w:sz="0" w:space="0" w:color="auto"/>
            <w:bottom w:val="none" w:sz="0" w:space="0" w:color="auto"/>
            <w:right w:val="none" w:sz="0" w:space="0" w:color="auto"/>
          </w:divBdr>
        </w:div>
        <w:div w:id="417336924">
          <w:marLeft w:val="480"/>
          <w:marRight w:val="0"/>
          <w:marTop w:val="0"/>
          <w:marBottom w:val="0"/>
          <w:divBdr>
            <w:top w:val="none" w:sz="0" w:space="0" w:color="auto"/>
            <w:left w:val="none" w:sz="0" w:space="0" w:color="auto"/>
            <w:bottom w:val="none" w:sz="0" w:space="0" w:color="auto"/>
            <w:right w:val="none" w:sz="0" w:space="0" w:color="auto"/>
          </w:divBdr>
        </w:div>
        <w:div w:id="1738744882">
          <w:marLeft w:val="480"/>
          <w:marRight w:val="0"/>
          <w:marTop w:val="0"/>
          <w:marBottom w:val="0"/>
          <w:divBdr>
            <w:top w:val="none" w:sz="0" w:space="0" w:color="auto"/>
            <w:left w:val="none" w:sz="0" w:space="0" w:color="auto"/>
            <w:bottom w:val="none" w:sz="0" w:space="0" w:color="auto"/>
            <w:right w:val="none" w:sz="0" w:space="0" w:color="auto"/>
          </w:divBdr>
        </w:div>
        <w:div w:id="540360629">
          <w:marLeft w:val="480"/>
          <w:marRight w:val="0"/>
          <w:marTop w:val="0"/>
          <w:marBottom w:val="0"/>
          <w:divBdr>
            <w:top w:val="none" w:sz="0" w:space="0" w:color="auto"/>
            <w:left w:val="none" w:sz="0" w:space="0" w:color="auto"/>
            <w:bottom w:val="none" w:sz="0" w:space="0" w:color="auto"/>
            <w:right w:val="none" w:sz="0" w:space="0" w:color="auto"/>
          </w:divBdr>
        </w:div>
        <w:div w:id="213272142">
          <w:marLeft w:val="480"/>
          <w:marRight w:val="0"/>
          <w:marTop w:val="0"/>
          <w:marBottom w:val="0"/>
          <w:divBdr>
            <w:top w:val="none" w:sz="0" w:space="0" w:color="auto"/>
            <w:left w:val="none" w:sz="0" w:space="0" w:color="auto"/>
            <w:bottom w:val="none" w:sz="0" w:space="0" w:color="auto"/>
            <w:right w:val="none" w:sz="0" w:space="0" w:color="auto"/>
          </w:divBdr>
        </w:div>
        <w:div w:id="1063987211">
          <w:marLeft w:val="480"/>
          <w:marRight w:val="0"/>
          <w:marTop w:val="0"/>
          <w:marBottom w:val="0"/>
          <w:divBdr>
            <w:top w:val="none" w:sz="0" w:space="0" w:color="auto"/>
            <w:left w:val="none" w:sz="0" w:space="0" w:color="auto"/>
            <w:bottom w:val="none" w:sz="0" w:space="0" w:color="auto"/>
            <w:right w:val="none" w:sz="0" w:space="0" w:color="auto"/>
          </w:divBdr>
        </w:div>
        <w:div w:id="1184250020">
          <w:marLeft w:val="480"/>
          <w:marRight w:val="0"/>
          <w:marTop w:val="0"/>
          <w:marBottom w:val="0"/>
          <w:divBdr>
            <w:top w:val="none" w:sz="0" w:space="0" w:color="auto"/>
            <w:left w:val="none" w:sz="0" w:space="0" w:color="auto"/>
            <w:bottom w:val="none" w:sz="0" w:space="0" w:color="auto"/>
            <w:right w:val="none" w:sz="0" w:space="0" w:color="auto"/>
          </w:divBdr>
        </w:div>
        <w:div w:id="176231963">
          <w:marLeft w:val="480"/>
          <w:marRight w:val="0"/>
          <w:marTop w:val="0"/>
          <w:marBottom w:val="0"/>
          <w:divBdr>
            <w:top w:val="none" w:sz="0" w:space="0" w:color="auto"/>
            <w:left w:val="none" w:sz="0" w:space="0" w:color="auto"/>
            <w:bottom w:val="none" w:sz="0" w:space="0" w:color="auto"/>
            <w:right w:val="none" w:sz="0" w:space="0" w:color="auto"/>
          </w:divBdr>
        </w:div>
        <w:div w:id="288242522">
          <w:marLeft w:val="480"/>
          <w:marRight w:val="0"/>
          <w:marTop w:val="0"/>
          <w:marBottom w:val="0"/>
          <w:divBdr>
            <w:top w:val="none" w:sz="0" w:space="0" w:color="auto"/>
            <w:left w:val="none" w:sz="0" w:space="0" w:color="auto"/>
            <w:bottom w:val="none" w:sz="0" w:space="0" w:color="auto"/>
            <w:right w:val="none" w:sz="0" w:space="0" w:color="auto"/>
          </w:divBdr>
        </w:div>
        <w:div w:id="1952278352">
          <w:marLeft w:val="480"/>
          <w:marRight w:val="0"/>
          <w:marTop w:val="0"/>
          <w:marBottom w:val="0"/>
          <w:divBdr>
            <w:top w:val="none" w:sz="0" w:space="0" w:color="auto"/>
            <w:left w:val="none" w:sz="0" w:space="0" w:color="auto"/>
            <w:bottom w:val="none" w:sz="0" w:space="0" w:color="auto"/>
            <w:right w:val="none" w:sz="0" w:space="0" w:color="auto"/>
          </w:divBdr>
        </w:div>
        <w:div w:id="281233331">
          <w:marLeft w:val="480"/>
          <w:marRight w:val="0"/>
          <w:marTop w:val="0"/>
          <w:marBottom w:val="0"/>
          <w:divBdr>
            <w:top w:val="none" w:sz="0" w:space="0" w:color="auto"/>
            <w:left w:val="none" w:sz="0" w:space="0" w:color="auto"/>
            <w:bottom w:val="none" w:sz="0" w:space="0" w:color="auto"/>
            <w:right w:val="none" w:sz="0" w:space="0" w:color="auto"/>
          </w:divBdr>
        </w:div>
        <w:div w:id="876622669">
          <w:marLeft w:val="480"/>
          <w:marRight w:val="0"/>
          <w:marTop w:val="0"/>
          <w:marBottom w:val="0"/>
          <w:divBdr>
            <w:top w:val="none" w:sz="0" w:space="0" w:color="auto"/>
            <w:left w:val="none" w:sz="0" w:space="0" w:color="auto"/>
            <w:bottom w:val="none" w:sz="0" w:space="0" w:color="auto"/>
            <w:right w:val="none" w:sz="0" w:space="0" w:color="auto"/>
          </w:divBdr>
        </w:div>
        <w:div w:id="666712808">
          <w:marLeft w:val="480"/>
          <w:marRight w:val="0"/>
          <w:marTop w:val="0"/>
          <w:marBottom w:val="0"/>
          <w:divBdr>
            <w:top w:val="none" w:sz="0" w:space="0" w:color="auto"/>
            <w:left w:val="none" w:sz="0" w:space="0" w:color="auto"/>
            <w:bottom w:val="none" w:sz="0" w:space="0" w:color="auto"/>
            <w:right w:val="none" w:sz="0" w:space="0" w:color="auto"/>
          </w:divBdr>
        </w:div>
        <w:div w:id="1573999323">
          <w:marLeft w:val="480"/>
          <w:marRight w:val="0"/>
          <w:marTop w:val="0"/>
          <w:marBottom w:val="0"/>
          <w:divBdr>
            <w:top w:val="none" w:sz="0" w:space="0" w:color="auto"/>
            <w:left w:val="none" w:sz="0" w:space="0" w:color="auto"/>
            <w:bottom w:val="none" w:sz="0" w:space="0" w:color="auto"/>
            <w:right w:val="none" w:sz="0" w:space="0" w:color="auto"/>
          </w:divBdr>
        </w:div>
        <w:div w:id="1003816817">
          <w:marLeft w:val="480"/>
          <w:marRight w:val="0"/>
          <w:marTop w:val="0"/>
          <w:marBottom w:val="0"/>
          <w:divBdr>
            <w:top w:val="none" w:sz="0" w:space="0" w:color="auto"/>
            <w:left w:val="none" w:sz="0" w:space="0" w:color="auto"/>
            <w:bottom w:val="none" w:sz="0" w:space="0" w:color="auto"/>
            <w:right w:val="none" w:sz="0" w:space="0" w:color="auto"/>
          </w:divBdr>
        </w:div>
        <w:div w:id="126707024">
          <w:marLeft w:val="480"/>
          <w:marRight w:val="0"/>
          <w:marTop w:val="0"/>
          <w:marBottom w:val="0"/>
          <w:divBdr>
            <w:top w:val="none" w:sz="0" w:space="0" w:color="auto"/>
            <w:left w:val="none" w:sz="0" w:space="0" w:color="auto"/>
            <w:bottom w:val="none" w:sz="0" w:space="0" w:color="auto"/>
            <w:right w:val="none" w:sz="0" w:space="0" w:color="auto"/>
          </w:divBdr>
        </w:div>
        <w:div w:id="1219626710">
          <w:marLeft w:val="480"/>
          <w:marRight w:val="0"/>
          <w:marTop w:val="0"/>
          <w:marBottom w:val="0"/>
          <w:divBdr>
            <w:top w:val="none" w:sz="0" w:space="0" w:color="auto"/>
            <w:left w:val="none" w:sz="0" w:space="0" w:color="auto"/>
            <w:bottom w:val="none" w:sz="0" w:space="0" w:color="auto"/>
            <w:right w:val="none" w:sz="0" w:space="0" w:color="auto"/>
          </w:divBdr>
        </w:div>
        <w:div w:id="1043216867">
          <w:marLeft w:val="480"/>
          <w:marRight w:val="0"/>
          <w:marTop w:val="0"/>
          <w:marBottom w:val="0"/>
          <w:divBdr>
            <w:top w:val="none" w:sz="0" w:space="0" w:color="auto"/>
            <w:left w:val="none" w:sz="0" w:space="0" w:color="auto"/>
            <w:bottom w:val="none" w:sz="0" w:space="0" w:color="auto"/>
            <w:right w:val="none" w:sz="0" w:space="0" w:color="auto"/>
          </w:divBdr>
        </w:div>
        <w:div w:id="1375040916">
          <w:marLeft w:val="480"/>
          <w:marRight w:val="0"/>
          <w:marTop w:val="0"/>
          <w:marBottom w:val="0"/>
          <w:divBdr>
            <w:top w:val="none" w:sz="0" w:space="0" w:color="auto"/>
            <w:left w:val="none" w:sz="0" w:space="0" w:color="auto"/>
            <w:bottom w:val="none" w:sz="0" w:space="0" w:color="auto"/>
            <w:right w:val="none" w:sz="0" w:space="0" w:color="auto"/>
          </w:divBdr>
        </w:div>
        <w:div w:id="1358579506">
          <w:marLeft w:val="480"/>
          <w:marRight w:val="0"/>
          <w:marTop w:val="0"/>
          <w:marBottom w:val="0"/>
          <w:divBdr>
            <w:top w:val="none" w:sz="0" w:space="0" w:color="auto"/>
            <w:left w:val="none" w:sz="0" w:space="0" w:color="auto"/>
            <w:bottom w:val="none" w:sz="0" w:space="0" w:color="auto"/>
            <w:right w:val="none" w:sz="0" w:space="0" w:color="auto"/>
          </w:divBdr>
        </w:div>
        <w:div w:id="1960841910">
          <w:marLeft w:val="480"/>
          <w:marRight w:val="0"/>
          <w:marTop w:val="0"/>
          <w:marBottom w:val="0"/>
          <w:divBdr>
            <w:top w:val="none" w:sz="0" w:space="0" w:color="auto"/>
            <w:left w:val="none" w:sz="0" w:space="0" w:color="auto"/>
            <w:bottom w:val="none" w:sz="0" w:space="0" w:color="auto"/>
            <w:right w:val="none" w:sz="0" w:space="0" w:color="auto"/>
          </w:divBdr>
        </w:div>
        <w:div w:id="1563445354">
          <w:marLeft w:val="480"/>
          <w:marRight w:val="0"/>
          <w:marTop w:val="0"/>
          <w:marBottom w:val="0"/>
          <w:divBdr>
            <w:top w:val="none" w:sz="0" w:space="0" w:color="auto"/>
            <w:left w:val="none" w:sz="0" w:space="0" w:color="auto"/>
            <w:bottom w:val="none" w:sz="0" w:space="0" w:color="auto"/>
            <w:right w:val="none" w:sz="0" w:space="0" w:color="auto"/>
          </w:divBdr>
        </w:div>
        <w:div w:id="410590298">
          <w:marLeft w:val="480"/>
          <w:marRight w:val="0"/>
          <w:marTop w:val="0"/>
          <w:marBottom w:val="0"/>
          <w:divBdr>
            <w:top w:val="none" w:sz="0" w:space="0" w:color="auto"/>
            <w:left w:val="none" w:sz="0" w:space="0" w:color="auto"/>
            <w:bottom w:val="none" w:sz="0" w:space="0" w:color="auto"/>
            <w:right w:val="none" w:sz="0" w:space="0" w:color="auto"/>
          </w:divBdr>
        </w:div>
        <w:div w:id="928738242">
          <w:marLeft w:val="480"/>
          <w:marRight w:val="0"/>
          <w:marTop w:val="0"/>
          <w:marBottom w:val="0"/>
          <w:divBdr>
            <w:top w:val="none" w:sz="0" w:space="0" w:color="auto"/>
            <w:left w:val="none" w:sz="0" w:space="0" w:color="auto"/>
            <w:bottom w:val="none" w:sz="0" w:space="0" w:color="auto"/>
            <w:right w:val="none" w:sz="0" w:space="0" w:color="auto"/>
          </w:divBdr>
        </w:div>
        <w:div w:id="654997288">
          <w:marLeft w:val="480"/>
          <w:marRight w:val="0"/>
          <w:marTop w:val="0"/>
          <w:marBottom w:val="0"/>
          <w:divBdr>
            <w:top w:val="none" w:sz="0" w:space="0" w:color="auto"/>
            <w:left w:val="none" w:sz="0" w:space="0" w:color="auto"/>
            <w:bottom w:val="none" w:sz="0" w:space="0" w:color="auto"/>
            <w:right w:val="none" w:sz="0" w:space="0" w:color="auto"/>
          </w:divBdr>
        </w:div>
        <w:div w:id="1616670401">
          <w:marLeft w:val="480"/>
          <w:marRight w:val="0"/>
          <w:marTop w:val="0"/>
          <w:marBottom w:val="0"/>
          <w:divBdr>
            <w:top w:val="none" w:sz="0" w:space="0" w:color="auto"/>
            <w:left w:val="none" w:sz="0" w:space="0" w:color="auto"/>
            <w:bottom w:val="none" w:sz="0" w:space="0" w:color="auto"/>
            <w:right w:val="none" w:sz="0" w:space="0" w:color="auto"/>
          </w:divBdr>
        </w:div>
        <w:div w:id="87389047">
          <w:marLeft w:val="480"/>
          <w:marRight w:val="0"/>
          <w:marTop w:val="0"/>
          <w:marBottom w:val="0"/>
          <w:divBdr>
            <w:top w:val="none" w:sz="0" w:space="0" w:color="auto"/>
            <w:left w:val="none" w:sz="0" w:space="0" w:color="auto"/>
            <w:bottom w:val="none" w:sz="0" w:space="0" w:color="auto"/>
            <w:right w:val="none" w:sz="0" w:space="0" w:color="auto"/>
          </w:divBdr>
        </w:div>
      </w:divsChild>
    </w:div>
    <w:div w:id="874200743">
      <w:bodyDiv w:val="1"/>
      <w:marLeft w:val="0"/>
      <w:marRight w:val="0"/>
      <w:marTop w:val="0"/>
      <w:marBottom w:val="0"/>
      <w:divBdr>
        <w:top w:val="none" w:sz="0" w:space="0" w:color="auto"/>
        <w:left w:val="none" w:sz="0" w:space="0" w:color="auto"/>
        <w:bottom w:val="none" w:sz="0" w:space="0" w:color="auto"/>
        <w:right w:val="none" w:sz="0" w:space="0" w:color="auto"/>
      </w:divBdr>
    </w:div>
    <w:div w:id="874273272">
      <w:bodyDiv w:val="1"/>
      <w:marLeft w:val="0"/>
      <w:marRight w:val="0"/>
      <w:marTop w:val="0"/>
      <w:marBottom w:val="0"/>
      <w:divBdr>
        <w:top w:val="none" w:sz="0" w:space="0" w:color="auto"/>
        <w:left w:val="none" w:sz="0" w:space="0" w:color="auto"/>
        <w:bottom w:val="none" w:sz="0" w:space="0" w:color="auto"/>
        <w:right w:val="none" w:sz="0" w:space="0" w:color="auto"/>
      </w:divBdr>
    </w:div>
    <w:div w:id="874391098">
      <w:bodyDiv w:val="1"/>
      <w:marLeft w:val="0"/>
      <w:marRight w:val="0"/>
      <w:marTop w:val="0"/>
      <w:marBottom w:val="0"/>
      <w:divBdr>
        <w:top w:val="none" w:sz="0" w:space="0" w:color="auto"/>
        <w:left w:val="none" w:sz="0" w:space="0" w:color="auto"/>
        <w:bottom w:val="none" w:sz="0" w:space="0" w:color="auto"/>
        <w:right w:val="none" w:sz="0" w:space="0" w:color="auto"/>
      </w:divBdr>
    </w:div>
    <w:div w:id="874583247">
      <w:bodyDiv w:val="1"/>
      <w:marLeft w:val="0"/>
      <w:marRight w:val="0"/>
      <w:marTop w:val="0"/>
      <w:marBottom w:val="0"/>
      <w:divBdr>
        <w:top w:val="none" w:sz="0" w:space="0" w:color="auto"/>
        <w:left w:val="none" w:sz="0" w:space="0" w:color="auto"/>
        <w:bottom w:val="none" w:sz="0" w:space="0" w:color="auto"/>
        <w:right w:val="none" w:sz="0" w:space="0" w:color="auto"/>
      </w:divBdr>
    </w:div>
    <w:div w:id="875507614">
      <w:bodyDiv w:val="1"/>
      <w:marLeft w:val="0"/>
      <w:marRight w:val="0"/>
      <w:marTop w:val="0"/>
      <w:marBottom w:val="0"/>
      <w:divBdr>
        <w:top w:val="none" w:sz="0" w:space="0" w:color="auto"/>
        <w:left w:val="none" w:sz="0" w:space="0" w:color="auto"/>
        <w:bottom w:val="none" w:sz="0" w:space="0" w:color="auto"/>
        <w:right w:val="none" w:sz="0" w:space="0" w:color="auto"/>
      </w:divBdr>
    </w:div>
    <w:div w:id="875700284">
      <w:bodyDiv w:val="1"/>
      <w:marLeft w:val="0"/>
      <w:marRight w:val="0"/>
      <w:marTop w:val="0"/>
      <w:marBottom w:val="0"/>
      <w:divBdr>
        <w:top w:val="none" w:sz="0" w:space="0" w:color="auto"/>
        <w:left w:val="none" w:sz="0" w:space="0" w:color="auto"/>
        <w:bottom w:val="none" w:sz="0" w:space="0" w:color="auto"/>
        <w:right w:val="none" w:sz="0" w:space="0" w:color="auto"/>
      </w:divBdr>
    </w:div>
    <w:div w:id="875897328">
      <w:bodyDiv w:val="1"/>
      <w:marLeft w:val="0"/>
      <w:marRight w:val="0"/>
      <w:marTop w:val="0"/>
      <w:marBottom w:val="0"/>
      <w:divBdr>
        <w:top w:val="none" w:sz="0" w:space="0" w:color="auto"/>
        <w:left w:val="none" w:sz="0" w:space="0" w:color="auto"/>
        <w:bottom w:val="none" w:sz="0" w:space="0" w:color="auto"/>
        <w:right w:val="none" w:sz="0" w:space="0" w:color="auto"/>
      </w:divBdr>
    </w:div>
    <w:div w:id="876048063">
      <w:bodyDiv w:val="1"/>
      <w:marLeft w:val="0"/>
      <w:marRight w:val="0"/>
      <w:marTop w:val="0"/>
      <w:marBottom w:val="0"/>
      <w:divBdr>
        <w:top w:val="none" w:sz="0" w:space="0" w:color="auto"/>
        <w:left w:val="none" w:sz="0" w:space="0" w:color="auto"/>
        <w:bottom w:val="none" w:sz="0" w:space="0" w:color="auto"/>
        <w:right w:val="none" w:sz="0" w:space="0" w:color="auto"/>
      </w:divBdr>
      <w:divsChild>
        <w:div w:id="558172638">
          <w:marLeft w:val="480"/>
          <w:marRight w:val="0"/>
          <w:marTop w:val="0"/>
          <w:marBottom w:val="0"/>
          <w:divBdr>
            <w:top w:val="none" w:sz="0" w:space="0" w:color="auto"/>
            <w:left w:val="none" w:sz="0" w:space="0" w:color="auto"/>
            <w:bottom w:val="none" w:sz="0" w:space="0" w:color="auto"/>
            <w:right w:val="none" w:sz="0" w:space="0" w:color="auto"/>
          </w:divBdr>
        </w:div>
        <w:div w:id="170803463">
          <w:marLeft w:val="480"/>
          <w:marRight w:val="0"/>
          <w:marTop w:val="0"/>
          <w:marBottom w:val="0"/>
          <w:divBdr>
            <w:top w:val="none" w:sz="0" w:space="0" w:color="auto"/>
            <w:left w:val="none" w:sz="0" w:space="0" w:color="auto"/>
            <w:bottom w:val="none" w:sz="0" w:space="0" w:color="auto"/>
            <w:right w:val="none" w:sz="0" w:space="0" w:color="auto"/>
          </w:divBdr>
        </w:div>
        <w:div w:id="982462713">
          <w:marLeft w:val="480"/>
          <w:marRight w:val="0"/>
          <w:marTop w:val="0"/>
          <w:marBottom w:val="0"/>
          <w:divBdr>
            <w:top w:val="none" w:sz="0" w:space="0" w:color="auto"/>
            <w:left w:val="none" w:sz="0" w:space="0" w:color="auto"/>
            <w:bottom w:val="none" w:sz="0" w:space="0" w:color="auto"/>
            <w:right w:val="none" w:sz="0" w:space="0" w:color="auto"/>
          </w:divBdr>
        </w:div>
        <w:div w:id="1667904557">
          <w:marLeft w:val="480"/>
          <w:marRight w:val="0"/>
          <w:marTop w:val="0"/>
          <w:marBottom w:val="0"/>
          <w:divBdr>
            <w:top w:val="none" w:sz="0" w:space="0" w:color="auto"/>
            <w:left w:val="none" w:sz="0" w:space="0" w:color="auto"/>
            <w:bottom w:val="none" w:sz="0" w:space="0" w:color="auto"/>
            <w:right w:val="none" w:sz="0" w:space="0" w:color="auto"/>
          </w:divBdr>
        </w:div>
        <w:div w:id="763765087">
          <w:marLeft w:val="480"/>
          <w:marRight w:val="0"/>
          <w:marTop w:val="0"/>
          <w:marBottom w:val="0"/>
          <w:divBdr>
            <w:top w:val="none" w:sz="0" w:space="0" w:color="auto"/>
            <w:left w:val="none" w:sz="0" w:space="0" w:color="auto"/>
            <w:bottom w:val="none" w:sz="0" w:space="0" w:color="auto"/>
            <w:right w:val="none" w:sz="0" w:space="0" w:color="auto"/>
          </w:divBdr>
        </w:div>
        <w:div w:id="1386023103">
          <w:marLeft w:val="480"/>
          <w:marRight w:val="0"/>
          <w:marTop w:val="0"/>
          <w:marBottom w:val="0"/>
          <w:divBdr>
            <w:top w:val="none" w:sz="0" w:space="0" w:color="auto"/>
            <w:left w:val="none" w:sz="0" w:space="0" w:color="auto"/>
            <w:bottom w:val="none" w:sz="0" w:space="0" w:color="auto"/>
            <w:right w:val="none" w:sz="0" w:space="0" w:color="auto"/>
          </w:divBdr>
        </w:div>
        <w:div w:id="156309066">
          <w:marLeft w:val="480"/>
          <w:marRight w:val="0"/>
          <w:marTop w:val="0"/>
          <w:marBottom w:val="0"/>
          <w:divBdr>
            <w:top w:val="none" w:sz="0" w:space="0" w:color="auto"/>
            <w:left w:val="none" w:sz="0" w:space="0" w:color="auto"/>
            <w:bottom w:val="none" w:sz="0" w:space="0" w:color="auto"/>
            <w:right w:val="none" w:sz="0" w:space="0" w:color="auto"/>
          </w:divBdr>
        </w:div>
        <w:div w:id="895746696">
          <w:marLeft w:val="480"/>
          <w:marRight w:val="0"/>
          <w:marTop w:val="0"/>
          <w:marBottom w:val="0"/>
          <w:divBdr>
            <w:top w:val="none" w:sz="0" w:space="0" w:color="auto"/>
            <w:left w:val="none" w:sz="0" w:space="0" w:color="auto"/>
            <w:bottom w:val="none" w:sz="0" w:space="0" w:color="auto"/>
            <w:right w:val="none" w:sz="0" w:space="0" w:color="auto"/>
          </w:divBdr>
        </w:div>
        <w:div w:id="753356776">
          <w:marLeft w:val="480"/>
          <w:marRight w:val="0"/>
          <w:marTop w:val="0"/>
          <w:marBottom w:val="0"/>
          <w:divBdr>
            <w:top w:val="none" w:sz="0" w:space="0" w:color="auto"/>
            <w:left w:val="none" w:sz="0" w:space="0" w:color="auto"/>
            <w:bottom w:val="none" w:sz="0" w:space="0" w:color="auto"/>
            <w:right w:val="none" w:sz="0" w:space="0" w:color="auto"/>
          </w:divBdr>
        </w:div>
        <w:div w:id="426924629">
          <w:marLeft w:val="480"/>
          <w:marRight w:val="0"/>
          <w:marTop w:val="0"/>
          <w:marBottom w:val="0"/>
          <w:divBdr>
            <w:top w:val="none" w:sz="0" w:space="0" w:color="auto"/>
            <w:left w:val="none" w:sz="0" w:space="0" w:color="auto"/>
            <w:bottom w:val="none" w:sz="0" w:space="0" w:color="auto"/>
            <w:right w:val="none" w:sz="0" w:space="0" w:color="auto"/>
          </w:divBdr>
        </w:div>
        <w:div w:id="174004544">
          <w:marLeft w:val="480"/>
          <w:marRight w:val="0"/>
          <w:marTop w:val="0"/>
          <w:marBottom w:val="0"/>
          <w:divBdr>
            <w:top w:val="none" w:sz="0" w:space="0" w:color="auto"/>
            <w:left w:val="none" w:sz="0" w:space="0" w:color="auto"/>
            <w:bottom w:val="none" w:sz="0" w:space="0" w:color="auto"/>
            <w:right w:val="none" w:sz="0" w:space="0" w:color="auto"/>
          </w:divBdr>
        </w:div>
        <w:div w:id="729499898">
          <w:marLeft w:val="480"/>
          <w:marRight w:val="0"/>
          <w:marTop w:val="0"/>
          <w:marBottom w:val="0"/>
          <w:divBdr>
            <w:top w:val="none" w:sz="0" w:space="0" w:color="auto"/>
            <w:left w:val="none" w:sz="0" w:space="0" w:color="auto"/>
            <w:bottom w:val="none" w:sz="0" w:space="0" w:color="auto"/>
            <w:right w:val="none" w:sz="0" w:space="0" w:color="auto"/>
          </w:divBdr>
        </w:div>
        <w:div w:id="697973137">
          <w:marLeft w:val="480"/>
          <w:marRight w:val="0"/>
          <w:marTop w:val="0"/>
          <w:marBottom w:val="0"/>
          <w:divBdr>
            <w:top w:val="none" w:sz="0" w:space="0" w:color="auto"/>
            <w:left w:val="none" w:sz="0" w:space="0" w:color="auto"/>
            <w:bottom w:val="none" w:sz="0" w:space="0" w:color="auto"/>
            <w:right w:val="none" w:sz="0" w:space="0" w:color="auto"/>
          </w:divBdr>
        </w:div>
        <w:div w:id="384640123">
          <w:marLeft w:val="480"/>
          <w:marRight w:val="0"/>
          <w:marTop w:val="0"/>
          <w:marBottom w:val="0"/>
          <w:divBdr>
            <w:top w:val="none" w:sz="0" w:space="0" w:color="auto"/>
            <w:left w:val="none" w:sz="0" w:space="0" w:color="auto"/>
            <w:bottom w:val="none" w:sz="0" w:space="0" w:color="auto"/>
            <w:right w:val="none" w:sz="0" w:space="0" w:color="auto"/>
          </w:divBdr>
        </w:div>
        <w:div w:id="96411283">
          <w:marLeft w:val="480"/>
          <w:marRight w:val="0"/>
          <w:marTop w:val="0"/>
          <w:marBottom w:val="0"/>
          <w:divBdr>
            <w:top w:val="none" w:sz="0" w:space="0" w:color="auto"/>
            <w:left w:val="none" w:sz="0" w:space="0" w:color="auto"/>
            <w:bottom w:val="none" w:sz="0" w:space="0" w:color="auto"/>
            <w:right w:val="none" w:sz="0" w:space="0" w:color="auto"/>
          </w:divBdr>
        </w:div>
        <w:div w:id="279577887">
          <w:marLeft w:val="480"/>
          <w:marRight w:val="0"/>
          <w:marTop w:val="0"/>
          <w:marBottom w:val="0"/>
          <w:divBdr>
            <w:top w:val="none" w:sz="0" w:space="0" w:color="auto"/>
            <w:left w:val="none" w:sz="0" w:space="0" w:color="auto"/>
            <w:bottom w:val="none" w:sz="0" w:space="0" w:color="auto"/>
            <w:right w:val="none" w:sz="0" w:space="0" w:color="auto"/>
          </w:divBdr>
        </w:div>
        <w:div w:id="285308374">
          <w:marLeft w:val="480"/>
          <w:marRight w:val="0"/>
          <w:marTop w:val="0"/>
          <w:marBottom w:val="0"/>
          <w:divBdr>
            <w:top w:val="none" w:sz="0" w:space="0" w:color="auto"/>
            <w:left w:val="none" w:sz="0" w:space="0" w:color="auto"/>
            <w:bottom w:val="none" w:sz="0" w:space="0" w:color="auto"/>
            <w:right w:val="none" w:sz="0" w:space="0" w:color="auto"/>
          </w:divBdr>
        </w:div>
        <w:div w:id="934047939">
          <w:marLeft w:val="480"/>
          <w:marRight w:val="0"/>
          <w:marTop w:val="0"/>
          <w:marBottom w:val="0"/>
          <w:divBdr>
            <w:top w:val="none" w:sz="0" w:space="0" w:color="auto"/>
            <w:left w:val="none" w:sz="0" w:space="0" w:color="auto"/>
            <w:bottom w:val="none" w:sz="0" w:space="0" w:color="auto"/>
            <w:right w:val="none" w:sz="0" w:space="0" w:color="auto"/>
          </w:divBdr>
        </w:div>
        <w:div w:id="88240266">
          <w:marLeft w:val="480"/>
          <w:marRight w:val="0"/>
          <w:marTop w:val="0"/>
          <w:marBottom w:val="0"/>
          <w:divBdr>
            <w:top w:val="none" w:sz="0" w:space="0" w:color="auto"/>
            <w:left w:val="none" w:sz="0" w:space="0" w:color="auto"/>
            <w:bottom w:val="none" w:sz="0" w:space="0" w:color="auto"/>
            <w:right w:val="none" w:sz="0" w:space="0" w:color="auto"/>
          </w:divBdr>
        </w:div>
        <w:div w:id="2147164703">
          <w:marLeft w:val="480"/>
          <w:marRight w:val="0"/>
          <w:marTop w:val="0"/>
          <w:marBottom w:val="0"/>
          <w:divBdr>
            <w:top w:val="none" w:sz="0" w:space="0" w:color="auto"/>
            <w:left w:val="none" w:sz="0" w:space="0" w:color="auto"/>
            <w:bottom w:val="none" w:sz="0" w:space="0" w:color="auto"/>
            <w:right w:val="none" w:sz="0" w:space="0" w:color="auto"/>
          </w:divBdr>
        </w:div>
        <w:div w:id="323899583">
          <w:marLeft w:val="480"/>
          <w:marRight w:val="0"/>
          <w:marTop w:val="0"/>
          <w:marBottom w:val="0"/>
          <w:divBdr>
            <w:top w:val="none" w:sz="0" w:space="0" w:color="auto"/>
            <w:left w:val="none" w:sz="0" w:space="0" w:color="auto"/>
            <w:bottom w:val="none" w:sz="0" w:space="0" w:color="auto"/>
            <w:right w:val="none" w:sz="0" w:space="0" w:color="auto"/>
          </w:divBdr>
        </w:div>
        <w:div w:id="1044527314">
          <w:marLeft w:val="480"/>
          <w:marRight w:val="0"/>
          <w:marTop w:val="0"/>
          <w:marBottom w:val="0"/>
          <w:divBdr>
            <w:top w:val="none" w:sz="0" w:space="0" w:color="auto"/>
            <w:left w:val="none" w:sz="0" w:space="0" w:color="auto"/>
            <w:bottom w:val="none" w:sz="0" w:space="0" w:color="auto"/>
            <w:right w:val="none" w:sz="0" w:space="0" w:color="auto"/>
          </w:divBdr>
        </w:div>
        <w:div w:id="1598756623">
          <w:marLeft w:val="480"/>
          <w:marRight w:val="0"/>
          <w:marTop w:val="0"/>
          <w:marBottom w:val="0"/>
          <w:divBdr>
            <w:top w:val="none" w:sz="0" w:space="0" w:color="auto"/>
            <w:left w:val="none" w:sz="0" w:space="0" w:color="auto"/>
            <w:bottom w:val="none" w:sz="0" w:space="0" w:color="auto"/>
            <w:right w:val="none" w:sz="0" w:space="0" w:color="auto"/>
          </w:divBdr>
        </w:div>
        <w:div w:id="507406737">
          <w:marLeft w:val="480"/>
          <w:marRight w:val="0"/>
          <w:marTop w:val="0"/>
          <w:marBottom w:val="0"/>
          <w:divBdr>
            <w:top w:val="none" w:sz="0" w:space="0" w:color="auto"/>
            <w:left w:val="none" w:sz="0" w:space="0" w:color="auto"/>
            <w:bottom w:val="none" w:sz="0" w:space="0" w:color="auto"/>
            <w:right w:val="none" w:sz="0" w:space="0" w:color="auto"/>
          </w:divBdr>
        </w:div>
        <w:div w:id="2116628922">
          <w:marLeft w:val="480"/>
          <w:marRight w:val="0"/>
          <w:marTop w:val="0"/>
          <w:marBottom w:val="0"/>
          <w:divBdr>
            <w:top w:val="none" w:sz="0" w:space="0" w:color="auto"/>
            <w:left w:val="none" w:sz="0" w:space="0" w:color="auto"/>
            <w:bottom w:val="none" w:sz="0" w:space="0" w:color="auto"/>
            <w:right w:val="none" w:sz="0" w:space="0" w:color="auto"/>
          </w:divBdr>
        </w:div>
        <w:div w:id="875434027">
          <w:marLeft w:val="480"/>
          <w:marRight w:val="0"/>
          <w:marTop w:val="0"/>
          <w:marBottom w:val="0"/>
          <w:divBdr>
            <w:top w:val="none" w:sz="0" w:space="0" w:color="auto"/>
            <w:left w:val="none" w:sz="0" w:space="0" w:color="auto"/>
            <w:bottom w:val="none" w:sz="0" w:space="0" w:color="auto"/>
            <w:right w:val="none" w:sz="0" w:space="0" w:color="auto"/>
          </w:divBdr>
        </w:div>
        <w:div w:id="1164585021">
          <w:marLeft w:val="480"/>
          <w:marRight w:val="0"/>
          <w:marTop w:val="0"/>
          <w:marBottom w:val="0"/>
          <w:divBdr>
            <w:top w:val="none" w:sz="0" w:space="0" w:color="auto"/>
            <w:left w:val="none" w:sz="0" w:space="0" w:color="auto"/>
            <w:bottom w:val="none" w:sz="0" w:space="0" w:color="auto"/>
            <w:right w:val="none" w:sz="0" w:space="0" w:color="auto"/>
          </w:divBdr>
        </w:div>
        <w:div w:id="1377198877">
          <w:marLeft w:val="480"/>
          <w:marRight w:val="0"/>
          <w:marTop w:val="0"/>
          <w:marBottom w:val="0"/>
          <w:divBdr>
            <w:top w:val="none" w:sz="0" w:space="0" w:color="auto"/>
            <w:left w:val="none" w:sz="0" w:space="0" w:color="auto"/>
            <w:bottom w:val="none" w:sz="0" w:space="0" w:color="auto"/>
            <w:right w:val="none" w:sz="0" w:space="0" w:color="auto"/>
          </w:divBdr>
        </w:div>
        <w:div w:id="1909918333">
          <w:marLeft w:val="480"/>
          <w:marRight w:val="0"/>
          <w:marTop w:val="0"/>
          <w:marBottom w:val="0"/>
          <w:divBdr>
            <w:top w:val="none" w:sz="0" w:space="0" w:color="auto"/>
            <w:left w:val="none" w:sz="0" w:space="0" w:color="auto"/>
            <w:bottom w:val="none" w:sz="0" w:space="0" w:color="auto"/>
            <w:right w:val="none" w:sz="0" w:space="0" w:color="auto"/>
          </w:divBdr>
        </w:div>
        <w:div w:id="1560827069">
          <w:marLeft w:val="480"/>
          <w:marRight w:val="0"/>
          <w:marTop w:val="0"/>
          <w:marBottom w:val="0"/>
          <w:divBdr>
            <w:top w:val="none" w:sz="0" w:space="0" w:color="auto"/>
            <w:left w:val="none" w:sz="0" w:space="0" w:color="auto"/>
            <w:bottom w:val="none" w:sz="0" w:space="0" w:color="auto"/>
            <w:right w:val="none" w:sz="0" w:space="0" w:color="auto"/>
          </w:divBdr>
        </w:div>
        <w:div w:id="2082949402">
          <w:marLeft w:val="480"/>
          <w:marRight w:val="0"/>
          <w:marTop w:val="0"/>
          <w:marBottom w:val="0"/>
          <w:divBdr>
            <w:top w:val="none" w:sz="0" w:space="0" w:color="auto"/>
            <w:left w:val="none" w:sz="0" w:space="0" w:color="auto"/>
            <w:bottom w:val="none" w:sz="0" w:space="0" w:color="auto"/>
            <w:right w:val="none" w:sz="0" w:space="0" w:color="auto"/>
          </w:divBdr>
        </w:div>
        <w:div w:id="62215519">
          <w:marLeft w:val="480"/>
          <w:marRight w:val="0"/>
          <w:marTop w:val="0"/>
          <w:marBottom w:val="0"/>
          <w:divBdr>
            <w:top w:val="none" w:sz="0" w:space="0" w:color="auto"/>
            <w:left w:val="none" w:sz="0" w:space="0" w:color="auto"/>
            <w:bottom w:val="none" w:sz="0" w:space="0" w:color="auto"/>
            <w:right w:val="none" w:sz="0" w:space="0" w:color="auto"/>
          </w:divBdr>
        </w:div>
        <w:div w:id="922101935">
          <w:marLeft w:val="480"/>
          <w:marRight w:val="0"/>
          <w:marTop w:val="0"/>
          <w:marBottom w:val="0"/>
          <w:divBdr>
            <w:top w:val="none" w:sz="0" w:space="0" w:color="auto"/>
            <w:left w:val="none" w:sz="0" w:space="0" w:color="auto"/>
            <w:bottom w:val="none" w:sz="0" w:space="0" w:color="auto"/>
            <w:right w:val="none" w:sz="0" w:space="0" w:color="auto"/>
          </w:divBdr>
        </w:div>
        <w:div w:id="1682119562">
          <w:marLeft w:val="480"/>
          <w:marRight w:val="0"/>
          <w:marTop w:val="0"/>
          <w:marBottom w:val="0"/>
          <w:divBdr>
            <w:top w:val="none" w:sz="0" w:space="0" w:color="auto"/>
            <w:left w:val="none" w:sz="0" w:space="0" w:color="auto"/>
            <w:bottom w:val="none" w:sz="0" w:space="0" w:color="auto"/>
            <w:right w:val="none" w:sz="0" w:space="0" w:color="auto"/>
          </w:divBdr>
        </w:div>
        <w:div w:id="2074156838">
          <w:marLeft w:val="480"/>
          <w:marRight w:val="0"/>
          <w:marTop w:val="0"/>
          <w:marBottom w:val="0"/>
          <w:divBdr>
            <w:top w:val="none" w:sz="0" w:space="0" w:color="auto"/>
            <w:left w:val="none" w:sz="0" w:space="0" w:color="auto"/>
            <w:bottom w:val="none" w:sz="0" w:space="0" w:color="auto"/>
            <w:right w:val="none" w:sz="0" w:space="0" w:color="auto"/>
          </w:divBdr>
        </w:div>
        <w:div w:id="2105611934">
          <w:marLeft w:val="480"/>
          <w:marRight w:val="0"/>
          <w:marTop w:val="0"/>
          <w:marBottom w:val="0"/>
          <w:divBdr>
            <w:top w:val="none" w:sz="0" w:space="0" w:color="auto"/>
            <w:left w:val="none" w:sz="0" w:space="0" w:color="auto"/>
            <w:bottom w:val="none" w:sz="0" w:space="0" w:color="auto"/>
            <w:right w:val="none" w:sz="0" w:space="0" w:color="auto"/>
          </w:divBdr>
        </w:div>
        <w:div w:id="900560337">
          <w:marLeft w:val="480"/>
          <w:marRight w:val="0"/>
          <w:marTop w:val="0"/>
          <w:marBottom w:val="0"/>
          <w:divBdr>
            <w:top w:val="none" w:sz="0" w:space="0" w:color="auto"/>
            <w:left w:val="none" w:sz="0" w:space="0" w:color="auto"/>
            <w:bottom w:val="none" w:sz="0" w:space="0" w:color="auto"/>
            <w:right w:val="none" w:sz="0" w:space="0" w:color="auto"/>
          </w:divBdr>
        </w:div>
        <w:div w:id="29575415">
          <w:marLeft w:val="480"/>
          <w:marRight w:val="0"/>
          <w:marTop w:val="0"/>
          <w:marBottom w:val="0"/>
          <w:divBdr>
            <w:top w:val="none" w:sz="0" w:space="0" w:color="auto"/>
            <w:left w:val="none" w:sz="0" w:space="0" w:color="auto"/>
            <w:bottom w:val="none" w:sz="0" w:space="0" w:color="auto"/>
            <w:right w:val="none" w:sz="0" w:space="0" w:color="auto"/>
          </w:divBdr>
        </w:div>
        <w:div w:id="938947946">
          <w:marLeft w:val="480"/>
          <w:marRight w:val="0"/>
          <w:marTop w:val="0"/>
          <w:marBottom w:val="0"/>
          <w:divBdr>
            <w:top w:val="none" w:sz="0" w:space="0" w:color="auto"/>
            <w:left w:val="none" w:sz="0" w:space="0" w:color="auto"/>
            <w:bottom w:val="none" w:sz="0" w:space="0" w:color="auto"/>
            <w:right w:val="none" w:sz="0" w:space="0" w:color="auto"/>
          </w:divBdr>
        </w:div>
        <w:div w:id="750157253">
          <w:marLeft w:val="480"/>
          <w:marRight w:val="0"/>
          <w:marTop w:val="0"/>
          <w:marBottom w:val="0"/>
          <w:divBdr>
            <w:top w:val="none" w:sz="0" w:space="0" w:color="auto"/>
            <w:left w:val="none" w:sz="0" w:space="0" w:color="auto"/>
            <w:bottom w:val="none" w:sz="0" w:space="0" w:color="auto"/>
            <w:right w:val="none" w:sz="0" w:space="0" w:color="auto"/>
          </w:divBdr>
        </w:div>
        <w:div w:id="462964045">
          <w:marLeft w:val="480"/>
          <w:marRight w:val="0"/>
          <w:marTop w:val="0"/>
          <w:marBottom w:val="0"/>
          <w:divBdr>
            <w:top w:val="none" w:sz="0" w:space="0" w:color="auto"/>
            <w:left w:val="none" w:sz="0" w:space="0" w:color="auto"/>
            <w:bottom w:val="none" w:sz="0" w:space="0" w:color="auto"/>
            <w:right w:val="none" w:sz="0" w:space="0" w:color="auto"/>
          </w:divBdr>
        </w:div>
        <w:div w:id="701398012">
          <w:marLeft w:val="480"/>
          <w:marRight w:val="0"/>
          <w:marTop w:val="0"/>
          <w:marBottom w:val="0"/>
          <w:divBdr>
            <w:top w:val="none" w:sz="0" w:space="0" w:color="auto"/>
            <w:left w:val="none" w:sz="0" w:space="0" w:color="auto"/>
            <w:bottom w:val="none" w:sz="0" w:space="0" w:color="auto"/>
            <w:right w:val="none" w:sz="0" w:space="0" w:color="auto"/>
          </w:divBdr>
        </w:div>
        <w:div w:id="448277679">
          <w:marLeft w:val="480"/>
          <w:marRight w:val="0"/>
          <w:marTop w:val="0"/>
          <w:marBottom w:val="0"/>
          <w:divBdr>
            <w:top w:val="none" w:sz="0" w:space="0" w:color="auto"/>
            <w:left w:val="none" w:sz="0" w:space="0" w:color="auto"/>
            <w:bottom w:val="none" w:sz="0" w:space="0" w:color="auto"/>
            <w:right w:val="none" w:sz="0" w:space="0" w:color="auto"/>
          </w:divBdr>
        </w:div>
        <w:div w:id="1541938236">
          <w:marLeft w:val="480"/>
          <w:marRight w:val="0"/>
          <w:marTop w:val="0"/>
          <w:marBottom w:val="0"/>
          <w:divBdr>
            <w:top w:val="none" w:sz="0" w:space="0" w:color="auto"/>
            <w:left w:val="none" w:sz="0" w:space="0" w:color="auto"/>
            <w:bottom w:val="none" w:sz="0" w:space="0" w:color="auto"/>
            <w:right w:val="none" w:sz="0" w:space="0" w:color="auto"/>
          </w:divBdr>
        </w:div>
        <w:div w:id="832142902">
          <w:marLeft w:val="480"/>
          <w:marRight w:val="0"/>
          <w:marTop w:val="0"/>
          <w:marBottom w:val="0"/>
          <w:divBdr>
            <w:top w:val="none" w:sz="0" w:space="0" w:color="auto"/>
            <w:left w:val="none" w:sz="0" w:space="0" w:color="auto"/>
            <w:bottom w:val="none" w:sz="0" w:space="0" w:color="auto"/>
            <w:right w:val="none" w:sz="0" w:space="0" w:color="auto"/>
          </w:divBdr>
        </w:div>
        <w:div w:id="434985378">
          <w:marLeft w:val="480"/>
          <w:marRight w:val="0"/>
          <w:marTop w:val="0"/>
          <w:marBottom w:val="0"/>
          <w:divBdr>
            <w:top w:val="none" w:sz="0" w:space="0" w:color="auto"/>
            <w:left w:val="none" w:sz="0" w:space="0" w:color="auto"/>
            <w:bottom w:val="none" w:sz="0" w:space="0" w:color="auto"/>
            <w:right w:val="none" w:sz="0" w:space="0" w:color="auto"/>
          </w:divBdr>
        </w:div>
        <w:div w:id="874660115">
          <w:marLeft w:val="480"/>
          <w:marRight w:val="0"/>
          <w:marTop w:val="0"/>
          <w:marBottom w:val="0"/>
          <w:divBdr>
            <w:top w:val="none" w:sz="0" w:space="0" w:color="auto"/>
            <w:left w:val="none" w:sz="0" w:space="0" w:color="auto"/>
            <w:bottom w:val="none" w:sz="0" w:space="0" w:color="auto"/>
            <w:right w:val="none" w:sz="0" w:space="0" w:color="auto"/>
          </w:divBdr>
        </w:div>
        <w:div w:id="344745157">
          <w:marLeft w:val="480"/>
          <w:marRight w:val="0"/>
          <w:marTop w:val="0"/>
          <w:marBottom w:val="0"/>
          <w:divBdr>
            <w:top w:val="none" w:sz="0" w:space="0" w:color="auto"/>
            <w:left w:val="none" w:sz="0" w:space="0" w:color="auto"/>
            <w:bottom w:val="none" w:sz="0" w:space="0" w:color="auto"/>
            <w:right w:val="none" w:sz="0" w:space="0" w:color="auto"/>
          </w:divBdr>
        </w:div>
        <w:div w:id="184564282">
          <w:marLeft w:val="480"/>
          <w:marRight w:val="0"/>
          <w:marTop w:val="0"/>
          <w:marBottom w:val="0"/>
          <w:divBdr>
            <w:top w:val="none" w:sz="0" w:space="0" w:color="auto"/>
            <w:left w:val="none" w:sz="0" w:space="0" w:color="auto"/>
            <w:bottom w:val="none" w:sz="0" w:space="0" w:color="auto"/>
            <w:right w:val="none" w:sz="0" w:space="0" w:color="auto"/>
          </w:divBdr>
        </w:div>
        <w:div w:id="1795978921">
          <w:marLeft w:val="480"/>
          <w:marRight w:val="0"/>
          <w:marTop w:val="0"/>
          <w:marBottom w:val="0"/>
          <w:divBdr>
            <w:top w:val="none" w:sz="0" w:space="0" w:color="auto"/>
            <w:left w:val="none" w:sz="0" w:space="0" w:color="auto"/>
            <w:bottom w:val="none" w:sz="0" w:space="0" w:color="auto"/>
            <w:right w:val="none" w:sz="0" w:space="0" w:color="auto"/>
          </w:divBdr>
        </w:div>
        <w:div w:id="1281570826">
          <w:marLeft w:val="480"/>
          <w:marRight w:val="0"/>
          <w:marTop w:val="0"/>
          <w:marBottom w:val="0"/>
          <w:divBdr>
            <w:top w:val="none" w:sz="0" w:space="0" w:color="auto"/>
            <w:left w:val="none" w:sz="0" w:space="0" w:color="auto"/>
            <w:bottom w:val="none" w:sz="0" w:space="0" w:color="auto"/>
            <w:right w:val="none" w:sz="0" w:space="0" w:color="auto"/>
          </w:divBdr>
        </w:div>
        <w:div w:id="1967391194">
          <w:marLeft w:val="480"/>
          <w:marRight w:val="0"/>
          <w:marTop w:val="0"/>
          <w:marBottom w:val="0"/>
          <w:divBdr>
            <w:top w:val="none" w:sz="0" w:space="0" w:color="auto"/>
            <w:left w:val="none" w:sz="0" w:space="0" w:color="auto"/>
            <w:bottom w:val="none" w:sz="0" w:space="0" w:color="auto"/>
            <w:right w:val="none" w:sz="0" w:space="0" w:color="auto"/>
          </w:divBdr>
        </w:div>
        <w:div w:id="569465526">
          <w:marLeft w:val="480"/>
          <w:marRight w:val="0"/>
          <w:marTop w:val="0"/>
          <w:marBottom w:val="0"/>
          <w:divBdr>
            <w:top w:val="none" w:sz="0" w:space="0" w:color="auto"/>
            <w:left w:val="none" w:sz="0" w:space="0" w:color="auto"/>
            <w:bottom w:val="none" w:sz="0" w:space="0" w:color="auto"/>
            <w:right w:val="none" w:sz="0" w:space="0" w:color="auto"/>
          </w:divBdr>
        </w:div>
        <w:div w:id="756437386">
          <w:marLeft w:val="480"/>
          <w:marRight w:val="0"/>
          <w:marTop w:val="0"/>
          <w:marBottom w:val="0"/>
          <w:divBdr>
            <w:top w:val="none" w:sz="0" w:space="0" w:color="auto"/>
            <w:left w:val="none" w:sz="0" w:space="0" w:color="auto"/>
            <w:bottom w:val="none" w:sz="0" w:space="0" w:color="auto"/>
            <w:right w:val="none" w:sz="0" w:space="0" w:color="auto"/>
          </w:divBdr>
        </w:div>
        <w:div w:id="1212614179">
          <w:marLeft w:val="480"/>
          <w:marRight w:val="0"/>
          <w:marTop w:val="0"/>
          <w:marBottom w:val="0"/>
          <w:divBdr>
            <w:top w:val="none" w:sz="0" w:space="0" w:color="auto"/>
            <w:left w:val="none" w:sz="0" w:space="0" w:color="auto"/>
            <w:bottom w:val="none" w:sz="0" w:space="0" w:color="auto"/>
            <w:right w:val="none" w:sz="0" w:space="0" w:color="auto"/>
          </w:divBdr>
        </w:div>
        <w:div w:id="2129469713">
          <w:marLeft w:val="480"/>
          <w:marRight w:val="0"/>
          <w:marTop w:val="0"/>
          <w:marBottom w:val="0"/>
          <w:divBdr>
            <w:top w:val="none" w:sz="0" w:space="0" w:color="auto"/>
            <w:left w:val="none" w:sz="0" w:space="0" w:color="auto"/>
            <w:bottom w:val="none" w:sz="0" w:space="0" w:color="auto"/>
            <w:right w:val="none" w:sz="0" w:space="0" w:color="auto"/>
          </w:divBdr>
        </w:div>
        <w:div w:id="588123303">
          <w:marLeft w:val="480"/>
          <w:marRight w:val="0"/>
          <w:marTop w:val="0"/>
          <w:marBottom w:val="0"/>
          <w:divBdr>
            <w:top w:val="none" w:sz="0" w:space="0" w:color="auto"/>
            <w:left w:val="none" w:sz="0" w:space="0" w:color="auto"/>
            <w:bottom w:val="none" w:sz="0" w:space="0" w:color="auto"/>
            <w:right w:val="none" w:sz="0" w:space="0" w:color="auto"/>
          </w:divBdr>
        </w:div>
        <w:div w:id="1886215156">
          <w:marLeft w:val="480"/>
          <w:marRight w:val="0"/>
          <w:marTop w:val="0"/>
          <w:marBottom w:val="0"/>
          <w:divBdr>
            <w:top w:val="none" w:sz="0" w:space="0" w:color="auto"/>
            <w:left w:val="none" w:sz="0" w:space="0" w:color="auto"/>
            <w:bottom w:val="none" w:sz="0" w:space="0" w:color="auto"/>
            <w:right w:val="none" w:sz="0" w:space="0" w:color="auto"/>
          </w:divBdr>
        </w:div>
        <w:div w:id="989016288">
          <w:marLeft w:val="480"/>
          <w:marRight w:val="0"/>
          <w:marTop w:val="0"/>
          <w:marBottom w:val="0"/>
          <w:divBdr>
            <w:top w:val="none" w:sz="0" w:space="0" w:color="auto"/>
            <w:left w:val="none" w:sz="0" w:space="0" w:color="auto"/>
            <w:bottom w:val="none" w:sz="0" w:space="0" w:color="auto"/>
            <w:right w:val="none" w:sz="0" w:space="0" w:color="auto"/>
          </w:divBdr>
        </w:div>
        <w:div w:id="185876485">
          <w:marLeft w:val="480"/>
          <w:marRight w:val="0"/>
          <w:marTop w:val="0"/>
          <w:marBottom w:val="0"/>
          <w:divBdr>
            <w:top w:val="none" w:sz="0" w:space="0" w:color="auto"/>
            <w:left w:val="none" w:sz="0" w:space="0" w:color="auto"/>
            <w:bottom w:val="none" w:sz="0" w:space="0" w:color="auto"/>
            <w:right w:val="none" w:sz="0" w:space="0" w:color="auto"/>
          </w:divBdr>
        </w:div>
        <w:div w:id="300691087">
          <w:marLeft w:val="480"/>
          <w:marRight w:val="0"/>
          <w:marTop w:val="0"/>
          <w:marBottom w:val="0"/>
          <w:divBdr>
            <w:top w:val="none" w:sz="0" w:space="0" w:color="auto"/>
            <w:left w:val="none" w:sz="0" w:space="0" w:color="auto"/>
            <w:bottom w:val="none" w:sz="0" w:space="0" w:color="auto"/>
            <w:right w:val="none" w:sz="0" w:space="0" w:color="auto"/>
          </w:divBdr>
        </w:div>
        <w:div w:id="1216158282">
          <w:marLeft w:val="480"/>
          <w:marRight w:val="0"/>
          <w:marTop w:val="0"/>
          <w:marBottom w:val="0"/>
          <w:divBdr>
            <w:top w:val="none" w:sz="0" w:space="0" w:color="auto"/>
            <w:left w:val="none" w:sz="0" w:space="0" w:color="auto"/>
            <w:bottom w:val="none" w:sz="0" w:space="0" w:color="auto"/>
            <w:right w:val="none" w:sz="0" w:space="0" w:color="auto"/>
          </w:divBdr>
        </w:div>
        <w:div w:id="711080692">
          <w:marLeft w:val="480"/>
          <w:marRight w:val="0"/>
          <w:marTop w:val="0"/>
          <w:marBottom w:val="0"/>
          <w:divBdr>
            <w:top w:val="none" w:sz="0" w:space="0" w:color="auto"/>
            <w:left w:val="none" w:sz="0" w:space="0" w:color="auto"/>
            <w:bottom w:val="none" w:sz="0" w:space="0" w:color="auto"/>
            <w:right w:val="none" w:sz="0" w:space="0" w:color="auto"/>
          </w:divBdr>
        </w:div>
        <w:div w:id="977999644">
          <w:marLeft w:val="480"/>
          <w:marRight w:val="0"/>
          <w:marTop w:val="0"/>
          <w:marBottom w:val="0"/>
          <w:divBdr>
            <w:top w:val="none" w:sz="0" w:space="0" w:color="auto"/>
            <w:left w:val="none" w:sz="0" w:space="0" w:color="auto"/>
            <w:bottom w:val="none" w:sz="0" w:space="0" w:color="auto"/>
            <w:right w:val="none" w:sz="0" w:space="0" w:color="auto"/>
          </w:divBdr>
        </w:div>
        <w:div w:id="650788630">
          <w:marLeft w:val="480"/>
          <w:marRight w:val="0"/>
          <w:marTop w:val="0"/>
          <w:marBottom w:val="0"/>
          <w:divBdr>
            <w:top w:val="none" w:sz="0" w:space="0" w:color="auto"/>
            <w:left w:val="none" w:sz="0" w:space="0" w:color="auto"/>
            <w:bottom w:val="none" w:sz="0" w:space="0" w:color="auto"/>
            <w:right w:val="none" w:sz="0" w:space="0" w:color="auto"/>
          </w:divBdr>
        </w:div>
        <w:div w:id="1116024780">
          <w:marLeft w:val="480"/>
          <w:marRight w:val="0"/>
          <w:marTop w:val="0"/>
          <w:marBottom w:val="0"/>
          <w:divBdr>
            <w:top w:val="none" w:sz="0" w:space="0" w:color="auto"/>
            <w:left w:val="none" w:sz="0" w:space="0" w:color="auto"/>
            <w:bottom w:val="none" w:sz="0" w:space="0" w:color="auto"/>
            <w:right w:val="none" w:sz="0" w:space="0" w:color="auto"/>
          </w:divBdr>
        </w:div>
        <w:div w:id="1160654621">
          <w:marLeft w:val="480"/>
          <w:marRight w:val="0"/>
          <w:marTop w:val="0"/>
          <w:marBottom w:val="0"/>
          <w:divBdr>
            <w:top w:val="none" w:sz="0" w:space="0" w:color="auto"/>
            <w:left w:val="none" w:sz="0" w:space="0" w:color="auto"/>
            <w:bottom w:val="none" w:sz="0" w:space="0" w:color="auto"/>
            <w:right w:val="none" w:sz="0" w:space="0" w:color="auto"/>
          </w:divBdr>
        </w:div>
        <w:div w:id="331417485">
          <w:marLeft w:val="480"/>
          <w:marRight w:val="0"/>
          <w:marTop w:val="0"/>
          <w:marBottom w:val="0"/>
          <w:divBdr>
            <w:top w:val="none" w:sz="0" w:space="0" w:color="auto"/>
            <w:left w:val="none" w:sz="0" w:space="0" w:color="auto"/>
            <w:bottom w:val="none" w:sz="0" w:space="0" w:color="auto"/>
            <w:right w:val="none" w:sz="0" w:space="0" w:color="auto"/>
          </w:divBdr>
        </w:div>
        <w:div w:id="1125271653">
          <w:marLeft w:val="480"/>
          <w:marRight w:val="0"/>
          <w:marTop w:val="0"/>
          <w:marBottom w:val="0"/>
          <w:divBdr>
            <w:top w:val="none" w:sz="0" w:space="0" w:color="auto"/>
            <w:left w:val="none" w:sz="0" w:space="0" w:color="auto"/>
            <w:bottom w:val="none" w:sz="0" w:space="0" w:color="auto"/>
            <w:right w:val="none" w:sz="0" w:space="0" w:color="auto"/>
          </w:divBdr>
        </w:div>
        <w:div w:id="1496452615">
          <w:marLeft w:val="480"/>
          <w:marRight w:val="0"/>
          <w:marTop w:val="0"/>
          <w:marBottom w:val="0"/>
          <w:divBdr>
            <w:top w:val="none" w:sz="0" w:space="0" w:color="auto"/>
            <w:left w:val="none" w:sz="0" w:space="0" w:color="auto"/>
            <w:bottom w:val="none" w:sz="0" w:space="0" w:color="auto"/>
            <w:right w:val="none" w:sz="0" w:space="0" w:color="auto"/>
          </w:divBdr>
        </w:div>
        <w:div w:id="601231246">
          <w:marLeft w:val="480"/>
          <w:marRight w:val="0"/>
          <w:marTop w:val="0"/>
          <w:marBottom w:val="0"/>
          <w:divBdr>
            <w:top w:val="none" w:sz="0" w:space="0" w:color="auto"/>
            <w:left w:val="none" w:sz="0" w:space="0" w:color="auto"/>
            <w:bottom w:val="none" w:sz="0" w:space="0" w:color="auto"/>
            <w:right w:val="none" w:sz="0" w:space="0" w:color="auto"/>
          </w:divBdr>
        </w:div>
        <w:div w:id="1344745390">
          <w:marLeft w:val="480"/>
          <w:marRight w:val="0"/>
          <w:marTop w:val="0"/>
          <w:marBottom w:val="0"/>
          <w:divBdr>
            <w:top w:val="none" w:sz="0" w:space="0" w:color="auto"/>
            <w:left w:val="none" w:sz="0" w:space="0" w:color="auto"/>
            <w:bottom w:val="none" w:sz="0" w:space="0" w:color="auto"/>
            <w:right w:val="none" w:sz="0" w:space="0" w:color="auto"/>
          </w:divBdr>
        </w:div>
      </w:divsChild>
    </w:div>
    <w:div w:id="877427010">
      <w:bodyDiv w:val="1"/>
      <w:marLeft w:val="0"/>
      <w:marRight w:val="0"/>
      <w:marTop w:val="0"/>
      <w:marBottom w:val="0"/>
      <w:divBdr>
        <w:top w:val="none" w:sz="0" w:space="0" w:color="auto"/>
        <w:left w:val="none" w:sz="0" w:space="0" w:color="auto"/>
        <w:bottom w:val="none" w:sz="0" w:space="0" w:color="auto"/>
        <w:right w:val="none" w:sz="0" w:space="0" w:color="auto"/>
      </w:divBdr>
    </w:div>
    <w:div w:id="877427171">
      <w:bodyDiv w:val="1"/>
      <w:marLeft w:val="0"/>
      <w:marRight w:val="0"/>
      <w:marTop w:val="0"/>
      <w:marBottom w:val="0"/>
      <w:divBdr>
        <w:top w:val="none" w:sz="0" w:space="0" w:color="auto"/>
        <w:left w:val="none" w:sz="0" w:space="0" w:color="auto"/>
        <w:bottom w:val="none" w:sz="0" w:space="0" w:color="auto"/>
        <w:right w:val="none" w:sz="0" w:space="0" w:color="auto"/>
      </w:divBdr>
    </w:div>
    <w:div w:id="879056461">
      <w:bodyDiv w:val="1"/>
      <w:marLeft w:val="0"/>
      <w:marRight w:val="0"/>
      <w:marTop w:val="0"/>
      <w:marBottom w:val="0"/>
      <w:divBdr>
        <w:top w:val="none" w:sz="0" w:space="0" w:color="auto"/>
        <w:left w:val="none" w:sz="0" w:space="0" w:color="auto"/>
        <w:bottom w:val="none" w:sz="0" w:space="0" w:color="auto"/>
        <w:right w:val="none" w:sz="0" w:space="0" w:color="auto"/>
      </w:divBdr>
    </w:div>
    <w:div w:id="879785941">
      <w:bodyDiv w:val="1"/>
      <w:marLeft w:val="0"/>
      <w:marRight w:val="0"/>
      <w:marTop w:val="0"/>
      <w:marBottom w:val="0"/>
      <w:divBdr>
        <w:top w:val="none" w:sz="0" w:space="0" w:color="auto"/>
        <w:left w:val="none" w:sz="0" w:space="0" w:color="auto"/>
        <w:bottom w:val="none" w:sz="0" w:space="0" w:color="auto"/>
        <w:right w:val="none" w:sz="0" w:space="0" w:color="auto"/>
      </w:divBdr>
    </w:div>
    <w:div w:id="880751094">
      <w:bodyDiv w:val="1"/>
      <w:marLeft w:val="0"/>
      <w:marRight w:val="0"/>
      <w:marTop w:val="0"/>
      <w:marBottom w:val="0"/>
      <w:divBdr>
        <w:top w:val="none" w:sz="0" w:space="0" w:color="auto"/>
        <w:left w:val="none" w:sz="0" w:space="0" w:color="auto"/>
        <w:bottom w:val="none" w:sz="0" w:space="0" w:color="auto"/>
        <w:right w:val="none" w:sz="0" w:space="0" w:color="auto"/>
      </w:divBdr>
    </w:div>
    <w:div w:id="882251656">
      <w:bodyDiv w:val="1"/>
      <w:marLeft w:val="0"/>
      <w:marRight w:val="0"/>
      <w:marTop w:val="0"/>
      <w:marBottom w:val="0"/>
      <w:divBdr>
        <w:top w:val="none" w:sz="0" w:space="0" w:color="auto"/>
        <w:left w:val="none" w:sz="0" w:space="0" w:color="auto"/>
        <w:bottom w:val="none" w:sz="0" w:space="0" w:color="auto"/>
        <w:right w:val="none" w:sz="0" w:space="0" w:color="auto"/>
      </w:divBdr>
    </w:div>
    <w:div w:id="882253260">
      <w:bodyDiv w:val="1"/>
      <w:marLeft w:val="0"/>
      <w:marRight w:val="0"/>
      <w:marTop w:val="0"/>
      <w:marBottom w:val="0"/>
      <w:divBdr>
        <w:top w:val="none" w:sz="0" w:space="0" w:color="auto"/>
        <w:left w:val="none" w:sz="0" w:space="0" w:color="auto"/>
        <w:bottom w:val="none" w:sz="0" w:space="0" w:color="auto"/>
        <w:right w:val="none" w:sz="0" w:space="0" w:color="auto"/>
      </w:divBdr>
    </w:div>
    <w:div w:id="885918047">
      <w:bodyDiv w:val="1"/>
      <w:marLeft w:val="0"/>
      <w:marRight w:val="0"/>
      <w:marTop w:val="0"/>
      <w:marBottom w:val="0"/>
      <w:divBdr>
        <w:top w:val="none" w:sz="0" w:space="0" w:color="auto"/>
        <w:left w:val="none" w:sz="0" w:space="0" w:color="auto"/>
        <w:bottom w:val="none" w:sz="0" w:space="0" w:color="auto"/>
        <w:right w:val="none" w:sz="0" w:space="0" w:color="auto"/>
      </w:divBdr>
    </w:div>
    <w:div w:id="886525470">
      <w:bodyDiv w:val="1"/>
      <w:marLeft w:val="0"/>
      <w:marRight w:val="0"/>
      <w:marTop w:val="0"/>
      <w:marBottom w:val="0"/>
      <w:divBdr>
        <w:top w:val="none" w:sz="0" w:space="0" w:color="auto"/>
        <w:left w:val="none" w:sz="0" w:space="0" w:color="auto"/>
        <w:bottom w:val="none" w:sz="0" w:space="0" w:color="auto"/>
        <w:right w:val="none" w:sz="0" w:space="0" w:color="auto"/>
      </w:divBdr>
    </w:div>
    <w:div w:id="888687066">
      <w:bodyDiv w:val="1"/>
      <w:marLeft w:val="0"/>
      <w:marRight w:val="0"/>
      <w:marTop w:val="0"/>
      <w:marBottom w:val="0"/>
      <w:divBdr>
        <w:top w:val="none" w:sz="0" w:space="0" w:color="auto"/>
        <w:left w:val="none" w:sz="0" w:space="0" w:color="auto"/>
        <w:bottom w:val="none" w:sz="0" w:space="0" w:color="auto"/>
        <w:right w:val="none" w:sz="0" w:space="0" w:color="auto"/>
      </w:divBdr>
    </w:div>
    <w:div w:id="888734221">
      <w:bodyDiv w:val="1"/>
      <w:marLeft w:val="0"/>
      <w:marRight w:val="0"/>
      <w:marTop w:val="0"/>
      <w:marBottom w:val="0"/>
      <w:divBdr>
        <w:top w:val="none" w:sz="0" w:space="0" w:color="auto"/>
        <w:left w:val="none" w:sz="0" w:space="0" w:color="auto"/>
        <w:bottom w:val="none" w:sz="0" w:space="0" w:color="auto"/>
        <w:right w:val="none" w:sz="0" w:space="0" w:color="auto"/>
      </w:divBdr>
    </w:div>
    <w:div w:id="888876997">
      <w:bodyDiv w:val="1"/>
      <w:marLeft w:val="0"/>
      <w:marRight w:val="0"/>
      <w:marTop w:val="0"/>
      <w:marBottom w:val="0"/>
      <w:divBdr>
        <w:top w:val="none" w:sz="0" w:space="0" w:color="auto"/>
        <w:left w:val="none" w:sz="0" w:space="0" w:color="auto"/>
        <w:bottom w:val="none" w:sz="0" w:space="0" w:color="auto"/>
        <w:right w:val="none" w:sz="0" w:space="0" w:color="auto"/>
      </w:divBdr>
    </w:div>
    <w:div w:id="888881288">
      <w:bodyDiv w:val="1"/>
      <w:marLeft w:val="0"/>
      <w:marRight w:val="0"/>
      <w:marTop w:val="0"/>
      <w:marBottom w:val="0"/>
      <w:divBdr>
        <w:top w:val="none" w:sz="0" w:space="0" w:color="auto"/>
        <w:left w:val="none" w:sz="0" w:space="0" w:color="auto"/>
        <w:bottom w:val="none" w:sz="0" w:space="0" w:color="auto"/>
        <w:right w:val="none" w:sz="0" w:space="0" w:color="auto"/>
      </w:divBdr>
    </w:div>
    <w:div w:id="889802964">
      <w:bodyDiv w:val="1"/>
      <w:marLeft w:val="0"/>
      <w:marRight w:val="0"/>
      <w:marTop w:val="0"/>
      <w:marBottom w:val="0"/>
      <w:divBdr>
        <w:top w:val="none" w:sz="0" w:space="0" w:color="auto"/>
        <w:left w:val="none" w:sz="0" w:space="0" w:color="auto"/>
        <w:bottom w:val="none" w:sz="0" w:space="0" w:color="auto"/>
        <w:right w:val="none" w:sz="0" w:space="0" w:color="auto"/>
      </w:divBdr>
    </w:div>
    <w:div w:id="889926232">
      <w:bodyDiv w:val="1"/>
      <w:marLeft w:val="0"/>
      <w:marRight w:val="0"/>
      <w:marTop w:val="0"/>
      <w:marBottom w:val="0"/>
      <w:divBdr>
        <w:top w:val="none" w:sz="0" w:space="0" w:color="auto"/>
        <w:left w:val="none" w:sz="0" w:space="0" w:color="auto"/>
        <w:bottom w:val="none" w:sz="0" w:space="0" w:color="auto"/>
        <w:right w:val="none" w:sz="0" w:space="0" w:color="auto"/>
      </w:divBdr>
    </w:div>
    <w:div w:id="890191381">
      <w:bodyDiv w:val="1"/>
      <w:marLeft w:val="0"/>
      <w:marRight w:val="0"/>
      <w:marTop w:val="0"/>
      <w:marBottom w:val="0"/>
      <w:divBdr>
        <w:top w:val="none" w:sz="0" w:space="0" w:color="auto"/>
        <w:left w:val="none" w:sz="0" w:space="0" w:color="auto"/>
        <w:bottom w:val="none" w:sz="0" w:space="0" w:color="auto"/>
        <w:right w:val="none" w:sz="0" w:space="0" w:color="auto"/>
      </w:divBdr>
    </w:div>
    <w:div w:id="890387213">
      <w:bodyDiv w:val="1"/>
      <w:marLeft w:val="0"/>
      <w:marRight w:val="0"/>
      <w:marTop w:val="0"/>
      <w:marBottom w:val="0"/>
      <w:divBdr>
        <w:top w:val="none" w:sz="0" w:space="0" w:color="auto"/>
        <w:left w:val="none" w:sz="0" w:space="0" w:color="auto"/>
        <w:bottom w:val="none" w:sz="0" w:space="0" w:color="auto"/>
        <w:right w:val="none" w:sz="0" w:space="0" w:color="auto"/>
      </w:divBdr>
    </w:div>
    <w:div w:id="890732263">
      <w:bodyDiv w:val="1"/>
      <w:marLeft w:val="0"/>
      <w:marRight w:val="0"/>
      <w:marTop w:val="0"/>
      <w:marBottom w:val="0"/>
      <w:divBdr>
        <w:top w:val="none" w:sz="0" w:space="0" w:color="auto"/>
        <w:left w:val="none" w:sz="0" w:space="0" w:color="auto"/>
        <w:bottom w:val="none" w:sz="0" w:space="0" w:color="auto"/>
        <w:right w:val="none" w:sz="0" w:space="0" w:color="auto"/>
      </w:divBdr>
    </w:div>
    <w:div w:id="893737851">
      <w:bodyDiv w:val="1"/>
      <w:marLeft w:val="0"/>
      <w:marRight w:val="0"/>
      <w:marTop w:val="0"/>
      <w:marBottom w:val="0"/>
      <w:divBdr>
        <w:top w:val="none" w:sz="0" w:space="0" w:color="auto"/>
        <w:left w:val="none" w:sz="0" w:space="0" w:color="auto"/>
        <w:bottom w:val="none" w:sz="0" w:space="0" w:color="auto"/>
        <w:right w:val="none" w:sz="0" w:space="0" w:color="auto"/>
      </w:divBdr>
      <w:divsChild>
        <w:div w:id="1782021166">
          <w:marLeft w:val="480"/>
          <w:marRight w:val="0"/>
          <w:marTop w:val="0"/>
          <w:marBottom w:val="0"/>
          <w:divBdr>
            <w:top w:val="none" w:sz="0" w:space="0" w:color="auto"/>
            <w:left w:val="none" w:sz="0" w:space="0" w:color="auto"/>
            <w:bottom w:val="none" w:sz="0" w:space="0" w:color="auto"/>
            <w:right w:val="none" w:sz="0" w:space="0" w:color="auto"/>
          </w:divBdr>
        </w:div>
        <w:div w:id="510221798">
          <w:marLeft w:val="480"/>
          <w:marRight w:val="0"/>
          <w:marTop w:val="0"/>
          <w:marBottom w:val="0"/>
          <w:divBdr>
            <w:top w:val="none" w:sz="0" w:space="0" w:color="auto"/>
            <w:left w:val="none" w:sz="0" w:space="0" w:color="auto"/>
            <w:bottom w:val="none" w:sz="0" w:space="0" w:color="auto"/>
            <w:right w:val="none" w:sz="0" w:space="0" w:color="auto"/>
          </w:divBdr>
        </w:div>
        <w:div w:id="1691376258">
          <w:marLeft w:val="480"/>
          <w:marRight w:val="0"/>
          <w:marTop w:val="0"/>
          <w:marBottom w:val="0"/>
          <w:divBdr>
            <w:top w:val="none" w:sz="0" w:space="0" w:color="auto"/>
            <w:left w:val="none" w:sz="0" w:space="0" w:color="auto"/>
            <w:bottom w:val="none" w:sz="0" w:space="0" w:color="auto"/>
            <w:right w:val="none" w:sz="0" w:space="0" w:color="auto"/>
          </w:divBdr>
        </w:div>
        <w:div w:id="1657999273">
          <w:marLeft w:val="480"/>
          <w:marRight w:val="0"/>
          <w:marTop w:val="0"/>
          <w:marBottom w:val="0"/>
          <w:divBdr>
            <w:top w:val="none" w:sz="0" w:space="0" w:color="auto"/>
            <w:left w:val="none" w:sz="0" w:space="0" w:color="auto"/>
            <w:bottom w:val="none" w:sz="0" w:space="0" w:color="auto"/>
            <w:right w:val="none" w:sz="0" w:space="0" w:color="auto"/>
          </w:divBdr>
        </w:div>
        <w:div w:id="1587304677">
          <w:marLeft w:val="480"/>
          <w:marRight w:val="0"/>
          <w:marTop w:val="0"/>
          <w:marBottom w:val="0"/>
          <w:divBdr>
            <w:top w:val="none" w:sz="0" w:space="0" w:color="auto"/>
            <w:left w:val="none" w:sz="0" w:space="0" w:color="auto"/>
            <w:bottom w:val="none" w:sz="0" w:space="0" w:color="auto"/>
            <w:right w:val="none" w:sz="0" w:space="0" w:color="auto"/>
          </w:divBdr>
        </w:div>
        <w:div w:id="1571161505">
          <w:marLeft w:val="480"/>
          <w:marRight w:val="0"/>
          <w:marTop w:val="0"/>
          <w:marBottom w:val="0"/>
          <w:divBdr>
            <w:top w:val="none" w:sz="0" w:space="0" w:color="auto"/>
            <w:left w:val="none" w:sz="0" w:space="0" w:color="auto"/>
            <w:bottom w:val="none" w:sz="0" w:space="0" w:color="auto"/>
            <w:right w:val="none" w:sz="0" w:space="0" w:color="auto"/>
          </w:divBdr>
        </w:div>
        <w:div w:id="2056155063">
          <w:marLeft w:val="480"/>
          <w:marRight w:val="0"/>
          <w:marTop w:val="0"/>
          <w:marBottom w:val="0"/>
          <w:divBdr>
            <w:top w:val="none" w:sz="0" w:space="0" w:color="auto"/>
            <w:left w:val="none" w:sz="0" w:space="0" w:color="auto"/>
            <w:bottom w:val="none" w:sz="0" w:space="0" w:color="auto"/>
            <w:right w:val="none" w:sz="0" w:space="0" w:color="auto"/>
          </w:divBdr>
        </w:div>
        <w:div w:id="1880698414">
          <w:marLeft w:val="480"/>
          <w:marRight w:val="0"/>
          <w:marTop w:val="0"/>
          <w:marBottom w:val="0"/>
          <w:divBdr>
            <w:top w:val="none" w:sz="0" w:space="0" w:color="auto"/>
            <w:left w:val="none" w:sz="0" w:space="0" w:color="auto"/>
            <w:bottom w:val="none" w:sz="0" w:space="0" w:color="auto"/>
            <w:right w:val="none" w:sz="0" w:space="0" w:color="auto"/>
          </w:divBdr>
        </w:div>
        <w:div w:id="593830644">
          <w:marLeft w:val="480"/>
          <w:marRight w:val="0"/>
          <w:marTop w:val="0"/>
          <w:marBottom w:val="0"/>
          <w:divBdr>
            <w:top w:val="none" w:sz="0" w:space="0" w:color="auto"/>
            <w:left w:val="none" w:sz="0" w:space="0" w:color="auto"/>
            <w:bottom w:val="none" w:sz="0" w:space="0" w:color="auto"/>
            <w:right w:val="none" w:sz="0" w:space="0" w:color="auto"/>
          </w:divBdr>
        </w:div>
        <w:div w:id="39984162">
          <w:marLeft w:val="480"/>
          <w:marRight w:val="0"/>
          <w:marTop w:val="0"/>
          <w:marBottom w:val="0"/>
          <w:divBdr>
            <w:top w:val="none" w:sz="0" w:space="0" w:color="auto"/>
            <w:left w:val="none" w:sz="0" w:space="0" w:color="auto"/>
            <w:bottom w:val="none" w:sz="0" w:space="0" w:color="auto"/>
            <w:right w:val="none" w:sz="0" w:space="0" w:color="auto"/>
          </w:divBdr>
        </w:div>
        <w:div w:id="1584140262">
          <w:marLeft w:val="480"/>
          <w:marRight w:val="0"/>
          <w:marTop w:val="0"/>
          <w:marBottom w:val="0"/>
          <w:divBdr>
            <w:top w:val="none" w:sz="0" w:space="0" w:color="auto"/>
            <w:left w:val="none" w:sz="0" w:space="0" w:color="auto"/>
            <w:bottom w:val="none" w:sz="0" w:space="0" w:color="auto"/>
            <w:right w:val="none" w:sz="0" w:space="0" w:color="auto"/>
          </w:divBdr>
        </w:div>
        <w:div w:id="2083982723">
          <w:marLeft w:val="480"/>
          <w:marRight w:val="0"/>
          <w:marTop w:val="0"/>
          <w:marBottom w:val="0"/>
          <w:divBdr>
            <w:top w:val="none" w:sz="0" w:space="0" w:color="auto"/>
            <w:left w:val="none" w:sz="0" w:space="0" w:color="auto"/>
            <w:bottom w:val="none" w:sz="0" w:space="0" w:color="auto"/>
            <w:right w:val="none" w:sz="0" w:space="0" w:color="auto"/>
          </w:divBdr>
        </w:div>
        <w:div w:id="1464881006">
          <w:marLeft w:val="480"/>
          <w:marRight w:val="0"/>
          <w:marTop w:val="0"/>
          <w:marBottom w:val="0"/>
          <w:divBdr>
            <w:top w:val="none" w:sz="0" w:space="0" w:color="auto"/>
            <w:left w:val="none" w:sz="0" w:space="0" w:color="auto"/>
            <w:bottom w:val="none" w:sz="0" w:space="0" w:color="auto"/>
            <w:right w:val="none" w:sz="0" w:space="0" w:color="auto"/>
          </w:divBdr>
        </w:div>
        <w:div w:id="1059281162">
          <w:marLeft w:val="480"/>
          <w:marRight w:val="0"/>
          <w:marTop w:val="0"/>
          <w:marBottom w:val="0"/>
          <w:divBdr>
            <w:top w:val="none" w:sz="0" w:space="0" w:color="auto"/>
            <w:left w:val="none" w:sz="0" w:space="0" w:color="auto"/>
            <w:bottom w:val="none" w:sz="0" w:space="0" w:color="auto"/>
            <w:right w:val="none" w:sz="0" w:space="0" w:color="auto"/>
          </w:divBdr>
        </w:div>
        <w:div w:id="1881278557">
          <w:marLeft w:val="480"/>
          <w:marRight w:val="0"/>
          <w:marTop w:val="0"/>
          <w:marBottom w:val="0"/>
          <w:divBdr>
            <w:top w:val="none" w:sz="0" w:space="0" w:color="auto"/>
            <w:left w:val="none" w:sz="0" w:space="0" w:color="auto"/>
            <w:bottom w:val="none" w:sz="0" w:space="0" w:color="auto"/>
            <w:right w:val="none" w:sz="0" w:space="0" w:color="auto"/>
          </w:divBdr>
        </w:div>
        <w:div w:id="1740252099">
          <w:marLeft w:val="480"/>
          <w:marRight w:val="0"/>
          <w:marTop w:val="0"/>
          <w:marBottom w:val="0"/>
          <w:divBdr>
            <w:top w:val="none" w:sz="0" w:space="0" w:color="auto"/>
            <w:left w:val="none" w:sz="0" w:space="0" w:color="auto"/>
            <w:bottom w:val="none" w:sz="0" w:space="0" w:color="auto"/>
            <w:right w:val="none" w:sz="0" w:space="0" w:color="auto"/>
          </w:divBdr>
        </w:div>
        <w:div w:id="2039088765">
          <w:marLeft w:val="480"/>
          <w:marRight w:val="0"/>
          <w:marTop w:val="0"/>
          <w:marBottom w:val="0"/>
          <w:divBdr>
            <w:top w:val="none" w:sz="0" w:space="0" w:color="auto"/>
            <w:left w:val="none" w:sz="0" w:space="0" w:color="auto"/>
            <w:bottom w:val="none" w:sz="0" w:space="0" w:color="auto"/>
            <w:right w:val="none" w:sz="0" w:space="0" w:color="auto"/>
          </w:divBdr>
        </w:div>
        <w:div w:id="62609533">
          <w:marLeft w:val="480"/>
          <w:marRight w:val="0"/>
          <w:marTop w:val="0"/>
          <w:marBottom w:val="0"/>
          <w:divBdr>
            <w:top w:val="none" w:sz="0" w:space="0" w:color="auto"/>
            <w:left w:val="none" w:sz="0" w:space="0" w:color="auto"/>
            <w:bottom w:val="none" w:sz="0" w:space="0" w:color="auto"/>
            <w:right w:val="none" w:sz="0" w:space="0" w:color="auto"/>
          </w:divBdr>
        </w:div>
        <w:div w:id="1581209878">
          <w:marLeft w:val="480"/>
          <w:marRight w:val="0"/>
          <w:marTop w:val="0"/>
          <w:marBottom w:val="0"/>
          <w:divBdr>
            <w:top w:val="none" w:sz="0" w:space="0" w:color="auto"/>
            <w:left w:val="none" w:sz="0" w:space="0" w:color="auto"/>
            <w:bottom w:val="none" w:sz="0" w:space="0" w:color="auto"/>
            <w:right w:val="none" w:sz="0" w:space="0" w:color="auto"/>
          </w:divBdr>
        </w:div>
        <w:div w:id="1235431873">
          <w:marLeft w:val="480"/>
          <w:marRight w:val="0"/>
          <w:marTop w:val="0"/>
          <w:marBottom w:val="0"/>
          <w:divBdr>
            <w:top w:val="none" w:sz="0" w:space="0" w:color="auto"/>
            <w:left w:val="none" w:sz="0" w:space="0" w:color="auto"/>
            <w:bottom w:val="none" w:sz="0" w:space="0" w:color="auto"/>
            <w:right w:val="none" w:sz="0" w:space="0" w:color="auto"/>
          </w:divBdr>
        </w:div>
        <w:div w:id="1095125804">
          <w:marLeft w:val="480"/>
          <w:marRight w:val="0"/>
          <w:marTop w:val="0"/>
          <w:marBottom w:val="0"/>
          <w:divBdr>
            <w:top w:val="none" w:sz="0" w:space="0" w:color="auto"/>
            <w:left w:val="none" w:sz="0" w:space="0" w:color="auto"/>
            <w:bottom w:val="none" w:sz="0" w:space="0" w:color="auto"/>
            <w:right w:val="none" w:sz="0" w:space="0" w:color="auto"/>
          </w:divBdr>
        </w:div>
        <w:div w:id="2106412112">
          <w:marLeft w:val="480"/>
          <w:marRight w:val="0"/>
          <w:marTop w:val="0"/>
          <w:marBottom w:val="0"/>
          <w:divBdr>
            <w:top w:val="none" w:sz="0" w:space="0" w:color="auto"/>
            <w:left w:val="none" w:sz="0" w:space="0" w:color="auto"/>
            <w:bottom w:val="none" w:sz="0" w:space="0" w:color="auto"/>
            <w:right w:val="none" w:sz="0" w:space="0" w:color="auto"/>
          </w:divBdr>
        </w:div>
        <w:div w:id="952979254">
          <w:marLeft w:val="480"/>
          <w:marRight w:val="0"/>
          <w:marTop w:val="0"/>
          <w:marBottom w:val="0"/>
          <w:divBdr>
            <w:top w:val="none" w:sz="0" w:space="0" w:color="auto"/>
            <w:left w:val="none" w:sz="0" w:space="0" w:color="auto"/>
            <w:bottom w:val="none" w:sz="0" w:space="0" w:color="auto"/>
            <w:right w:val="none" w:sz="0" w:space="0" w:color="auto"/>
          </w:divBdr>
        </w:div>
        <w:div w:id="1585257919">
          <w:marLeft w:val="480"/>
          <w:marRight w:val="0"/>
          <w:marTop w:val="0"/>
          <w:marBottom w:val="0"/>
          <w:divBdr>
            <w:top w:val="none" w:sz="0" w:space="0" w:color="auto"/>
            <w:left w:val="none" w:sz="0" w:space="0" w:color="auto"/>
            <w:bottom w:val="none" w:sz="0" w:space="0" w:color="auto"/>
            <w:right w:val="none" w:sz="0" w:space="0" w:color="auto"/>
          </w:divBdr>
        </w:div>
        <w:div w:id="645359593">
          <w:marLeft w:val="480"/>
          <w:marRight w:val="0"/>
          <w:marTop w:val="0"/>
          <w:marBottom w:val="0"/>
          <w:divBdr>
            <w:top w:val="none" w:sz="0" w:space="0" w:color="auto"/>
            <w:left w:val="none" w:sz="0" w:space="0" w:color="auto"/>
            <w:bottom w:val="none" w:sz="0" w:space="0" w:color="auto"/>
            <w:right w:val="none" w:sz="0" w:space="0" w:color="auto"/>
          </w:divBdr>
        </w:div>
        <w:div w:id="1856721812">
          <w:marLeft w:val="480"/>
          <w:marRight w:val="0"/>
          <w:marTop w:val="0"/>
          <w:marBottom w:val="0"/>
          <w:divBdr>
            <w:top w:val="none" w:sz="0" w:space="0" w:color="auto"/>
            <w:left w:val="none" w:sz="0" w:space="0" w:color="auto"/>
            <w:bottom w:val="none" w:sz="0" w:space="0" w:color="auto"/>
            <w:right w:val="none" w:sz="0" w:space="0" w:color="auto"/>
          </w:divBdr>
        </w:div>
        <w:div w:id="1944417764">
          <w:marLeft w:val="480"/>
          <w:marRight w:val="0"/>
          <w:marTop w:val="0"/>
          <w:marBottom w:val="0"/>
          <w:divBdr>
            <w:top w:val="none" w:sz="0" w:space="0" w:color="auto"/>
            <w:left w:val="none" w:sz="0" w:space="0" w:color="auto"/>
            <w:bottom w:val="none" w:sz="0" w:space="0" w:color="auto"/>
            <w:right w:val="none" w:sz="0" w:space="0" w:color="auto"/>
          </w:divBdr>
        </w:div>
        <w:div w:id="1623610050">
          <w:marLeft w:val="480"/>
          <w:marRight w:val="0"/>
          <w:marTop w:val="0"/>
          <w:marBottom w:val="0"/>
          <w:divBdr>
            <w:top w:val="none" w:sz="0" w:space="0" w:color="auto"/>
            <w:left w:val="none" w:sz="0" w:space="0" w:color="auto"/>
            <w:bottom w:val="none" w:sz="0" w:space="0" w:color="auto"/>
            <w:right w:val="none" w:sz="0" w:space="0" w:color="auto"/>
          </w:divBdr>
        </w:div>
        <w:div w:id="192885962">
          <w:marLeft w:val="480"/>
          <w:marRight w:val="0"/>
          <w:marTop w:val="0"/>
          <w:marBottom w:val="0"/>
          <w:divBdr>
            <w:top w:val="none" w:sz="0" w:space="0" w:color="auto"/>
            <w:left w:val="none" w:sz="0" w:space="0" w:color="auto"/>
            <w:bottom w:val="none" w:sz="0" w:space="0" w:color="auto"/>
            <w:right w:val="none" w:sz="0" w:space="0" w:color="auto"/>
          </w:divBdr>
        </w:div>
        <w:div w:id="1220747628">
          <w:marLeft w:val="480"/>
          <w:marRight w:val="0"/>
          <w:marTop w:val="0"/>
          <w:marBottom w:val="0"/>
          <w:divBdr>
            <w:top w:val="none" w:sz="0" w:space="0" w:color="auto"/>
            <w:left w:val="none" w:sz="0" w:space="0" w:color="auto"/>
            <w:bottom w:val="none" w:sz="0" w:space="0" w:color="auto"/>
            <w:right w:val="none" w:sz="0" w:space="0" w:color="auto"/>
          </w:divBdr>
        </w:div>
        <w:div w:id="1129321148">
          <w:marLeft w:val="480"/>
          <w:marRight w:val="0"/>
          <w:marTop w:val="0"/>
          <w:marBottom w:val="0"/>
          <w:divBdr>
            <w:top w:val="none" w:sz="0" w:space="0" w:color="auto"/>
            <w:left w:val="none" w:sz="0" w:space="0" w:color="auto"/>
            <w:bottom w:val="none" w:sz="0" w:space="0" w:color="auto"/>
            <w:right w:val="none" w:sz="0" w:space="0" w:color="auto"/>
          </w:divBdr>
        </w:div>
        <w:div w:id="1025256646">
          <w:marLeft w:val="480"/>
          <w:marRight w:val="0"/>
          <w:marTop w:val="0"/>
          <w:marBottom w:val="0"/>
          <w:divBdr>
            <w:top w:val="none" w:sz="0" w:space="0" w:color="auto"/>
            <w:left w:val="none" w:sz="0" w:space="0" w:color="auto"/>
            <w:bottom w:val="none" w:sz="0" w:space="0" w:color="auto"/>
            <w:right w:val="none" w:sz="0" w:space="0" w:color="auto"/>
          </w:divBdr>
        </w:div>
        <w:div w:id="747463262">
          <w:marLeft w:val="480"/>
          <w:marRight w:val="0"/>
          <w:marTop w:val="0"/>
          <w:marBottom w:val="0"/>
          <w:divBdr>
            <w:top w:val="none" w:sz="0" w:space="0" w:color="auto"/>
            <w:left w:val="none" w:sz="0" w:space="0" w:color="auto"/>
            <w:bottom w:val="none" w:sz="0" w:space="0" w:color="auto"/>
            <w:right w:val="none" w:sz="0" w:space="0" w:color="auto"/>
          </w:divBdr>
        </w:div>
        <w:div w:id="1267498009">
          <w:marLeft w:val="480"/>
          <w:marRight w:val="0"/>
          <w:marTop w:val="0"/>
          <w:marBottom w:val="0"/>
          <w:divBdr>
            <w:top w:val="none" w:sz="0" w:space="0" w:color="auto"/>
            <w:left w:val="none" w:sz="0" w:space="0" w:color="auto"/>
            <w:bottom w:val="none" w:sz="0" w:space="0" w:color="auto"/>
            <w:right w:val="none" w:sz="0" w:space="0" w:color="auto"/>
          </w:divBdr>
        </w:div>
        <w:div w:id="2106731763">
          <w:marLeft w:val="480"/>
          <w:marRight w:val="0"/>
          <w:marTop w:val="0"/>
          <w:marBottom w:val="0"/>
          <w:divBdr>
            <w:top w:val="none" w:sz="0" w:space="0" w:color="auto"/>
            <w:left w:val="none" w:sz="0" w:space="0" w:color="auto"/>
            <w:bottom w:val="none" w:sz="0" w:space="0" w:color="auto"/>
            <w:right w:val="none" w:sz="0" w:space="0" w:color="auto"/>
          </w:divBdr>
        </w:div>
        <w:div w:id="1869559566">
          <w:marLeft w:val="480"/>
          <w:marRight w:val="0"/>
          <w:marTop w:val="0"/>
          <w:marBottom w:val="0"/>
          <w:divBdr>
            <w:top w:val="none" w:sz="0" w:space="0" w:color="auto"/>
            <w:left w:val="none" w:sz="0" w:space="0" w:color="auto"/>
            <w:bottom w:val="none" w:sz="0" w:space="0" w:color="auto"/>
            <w:right w:val="none" w:sz="0" w:space="0" w:color="auto"/>
          </w:divBdr>
        </w:div>
        <w:div w:id="891961520">
          <w:marLeft w:val="480"/>
          <w:marRight w:val="0"/>
          <w:marTop w:val="0"/>
          <w:marBottom w:val="0"/>
          <w:divBdr>
            <w:top w:val="none" w:sz="0" w:space="0" w:color="auto"/>
            <w:left w:val="none" w:sz="0" w:space="0" w:color="auto"/>
            <w:bottom w:val="none" w:sz="0" w:space="0" w:color="auto"/>
            <w:right w:val="none" w:sz="0" w:space="0" w:color="auto"/>
          </w:divBdr>
        </w:div>
        <w:div w:id="1157111654">
          <w:marLeft w:val="480"/>
          <w:marRight w:val="0"/>
          <w:marTop w:val="0"/>
          <w:marBottom w:val="0"/>
          <w:divBdr>
            <w:top w:val="none" w:sz="0" w:space="0" w:color="auto"/>
            <w:left w:val="none" w:sz="0" w:space="0" w:color="auto"/>
            <w:bottom w:val="none" w:sz="0" w:space="0" w:color="auto"/>
            <w:right w:val="none" w:sz="0" w:space="0" w:color="auto"/>
          </w:divBdr>
        </w:div>
        <w:div w:id="478306477">
          <w:marLeft w:val="480"/>
          <w:marRight w:val="0"/>
          <w:marTop w:val="0"/>
          <w:marBottom w:val="0"/>
          <w:divBdr>
            <w:top w:val="none" w:sz="0" w:space="0" w:color="auto"/>
            <w:left w:val="none" w:sz="0" w:space="0" w:color="auto"/>
            <w:bottom w:val="none" w:sz="0" w:space="0" w:color="auto"/>
            <w:right w:val="none" w:sz="0" w:space="0" w:color="auto"/>
          </w:divBdr>
        </w:div>
        <w:div w:id="1981495982">
          <w:marLeft w:val="480"/>
          <w:marRight w:val="0"/>
          <w:marTop w:val="0"/>
          <w:marBottom w:val="0"/>
          <w:divBdr>
            <w:top w:val="none" w:sz="0" w:space="0" w:color="auto"/>
            <w:left w:val="none" w:sz="0" w:space="0" w:color="auto"/>
            <w:bottom w:val="none" w:sz="0" w:space="0" w:color="auto"/>
            <w:right w:val="none" w:sz="0" w:space="0" w:color="auto"/>
          </w:divBdr>
        </w:div>
        <w:div w:id="1075856051">
          <w:marLeft w:val="480"/>
          <w:marRight w:val="0"/>
          <w:marTop w:val="0"/>
          <w:marBottom w:val="0"/>
          <w:divBdr>
            <w:top w:val="none" w:sz="0" w:space="0" w:color="auto"/>
            <w:left w:val="none" w:sz="0" w:space="0" w:color="auto"/>
            <w:bottom w:val="none" w:sz="0" w:space="0" w:color="auto"/>
            <w:right w:val="none" w:sz="0" w:space="0" w:color="auto"/>
          </w:divBdr>
        </w:div>
        <w:div w:id="1592857270">
          <w:marLeft w:val="480"/>
          <w:marRight w:val="0"/>
          <w:marTop w:val="0"/>
          <w:marBottom w:val="0"/>
          <w:divBdr>
            <w:top w:val="none" w:sz="0" w:space="0" w:color="auto"/>
            <w:left w:val="none" w:sz="0" w:space="0" w:color="auto"/>
            <w:bottom w:val="none" w:sz="0" w:space="0" w:color="auto"/>
            <w:right w:val="none" w:sz="0" w:space="0" w:color="auto"/>
          </w:divBdr>
        </w:div>
        <w:div w:id="1876112152">
          <w:marLeft w:val="480"/>
          <w:marRight w:val="0"/>
          <w:marTop w:val="0"/>
          <w:marBottom w:val="0"/>
          <w:divBdr>
            <w:top w:val="none" w:sz="0" w:space="0" w:color="auto"/>
            <w:left w:val="none" w:sz="0" w:space="0" w:color="auto"/>
            <w:bottom w:val="none" w:sz="0" w:space="0" w:color="auto"/>
            <w:right w:val="none" w:sz="0" w:space="0" w:color="auto"/>
          </w:divBdr>
        </w:div>
        <w:div w:id="985471219">
          <w:marLeft w:val="480"/>
          <w:marRight w:val="0"/>
          <w:marTop w:val="0"/>
          <w:marBottom w:val="0"/>
          <w:divBdr>
            <w:top w:val="none" w:sz="0" w:space="0" w:color="auto"/>
            <w:left w:val="none" w:sz="0" w:space="0" w:color="auto"/>
            <w:bottom w:val="none" w:sz="0" w:space="0" w:color="auto"/>
            <w:right w:val="none" w:sz="0" w:space="0" w:color="auto"/>
          </w:divBdr>
        </w:div>
        <w:div w:id="569002071">
          <w:marLeft w:val="480"/>
          <w:marRight w:val="0"/>
          <w:marTop w:val="0"/>
          <w:marBottom w:val="0"/>
          <w:divBdr>
            <w:top w:val="none" w:sz="0" w:space="0" w:color="auto"/>
            <w:left w:val="none" w:sz="0" w:space="0" w:color="auto"/>
            <w:bottom w:val="none" w:sz="0" w:space="0" w:color="auto"/>
            <w:right w:val="none" w:sz="0" w:space="0" w:color="auto"/>
          </w:divBdr>
        </w:div>
        <w:div w:id="1279992735">
          <w:marLeft w:val="480"/>
          <w:marRight w:val="0"/>
          <w:marTop w:val="0"/>
          <w:marBottom w:val="0"/>
          <w:divBdr>
            <w:top w:val="none" w:sz="0" w:space="0" w:color="auto"/>
            <w:left w:val="none" w:sz="0" w:space="0" w:color="auto"/>
            <w:bottom w:val="none" w:sz="0" w:space="0" w:color="auto"/>
            <w:right w:val="none" w:sz="0" w:space="0" w:color="auto"/>
          </w:divBdr>
        </w:div>
        <w:div w:id="313484534">
          <w:marLeft w:val="480"/>
          <w:marRight w:val="0"/>
          <w:marTop w:val="0"/>
          <w:marBottom w:val="0"/>
          <w:divBdr>
            <w:top w:val="none" w:sz="0" w:space="0" w:color="auto"/>
            <w:left w:val="none" w:sz="0" w:space="0" w:color="auto"/>
            <w:bottom w:val="none" w:sz="0" w:space="0" w:color="auto"/>
            <w:right w:val="none" w:sz="0" w:space="0" w:color="auto"/>
          </w:divBdr>
        </w:div>
        <w:div w:id="1781952867">
          <w:marLeft w:val="480"/>
          <w:marRight w:val="0"/>
          <w:marTop w:val="0"/>
          <w:marBottom w:val="0"/>
          <w:divBdr>
            <w:top w:val="none" w:sz="0" w:space="0" w:color="auto"/>
            <w:left w:val="none" w:sz="0" w:space="0" w:color="auto"/>
            <w:bottom w:val="none" w:sz="0" w:space="0" w:color="auto"/>
            <w:right w:val="none" w:sz="0" w:space="0" w:color="auto"/>
          </w:divBdr>
        </w:div>
        <w:div w:id="426661755">
          <w:marLeft w:val="480"/>
          <w:marRight w:val="0"/>
          <w:marTop w:val="0"/>
          <w:marBottom w:val="0"/>
          <w:divBdr>
            <w:top w:val="none" w:sz="0" w:space="0" w:color="auto"/>
            <w:left w:val="none" w:sz="0" w:space="0" w:color="auto"/>
            <w:bottom w:val="none" w:sz="0" w:space="0" w:color="auto"/>
            <w:right w:val="none" w:sz="0" w:space="0" w:color="auto"/>
          </w:divBdr>
        </w:div>
        <w:div w:id="855853240">
          <w:marLeft w:val="480"/>
          <w:marRight w:val="0"/>
          <w:marTop w:val="0"/>
          <w:marBottom w:val="0"/>
          <w:divBdr>
            <w:top w:val="none" w:sz="0" w:space="0" w:color="auto"/>
            <w:left w:val="none" w:sz="0" w:space="0" w:color="auto"/>
            <w:bottom w:val="none" w:sz="0" w:space="0" w:color="auto"/>
            <w:right w:val="none" w:sz="0" w:space="0" w:color="auto"/>
          </w:divBdr>
        </w:div>
        <w:div w:id="1218665737">
          <w:marLeft w:val="480"/>
          <w:marRight w:val="0"/>
          <w:marTop w:val="0"/>
          <w:marBottom w:val="0"/>
          <w:divBdr>
            <w:top w:val="none" w:sz="0" w:space="0" w:color="auto"/>
            <w:left w:val="none" w:sz="0" w:space="0" w:color="auto"/>
            <w:bottom w:val="none" w:sz="0" w:space="0" w:color="auto"/>
            <w:right w:val="none" w:sz="0" w:space="0" w:color="auto"/>
          </w:divBdr>
        </w:div>
        <w:div w:id="1190726459">
          <w:marLeft w:val="480"/>
          <w:marRight w:val="0"/>
          <w:marTop w:val="0"/>
          <w:marBottom w:val="0"/>
          <w:divBdr>
            <w:top w:val="none" w:sz="0" w:space="0" w:color="auto"/>
            <w:left w:val="none" w:sz="0" w:space="0" w:color="auto"/>
            <w:bottom w:val="none" w:sz="0" w:space="0" w:color="auto"/>
            <w:right w:val="none" w:sz="0" w:space="0" w:color="auto"/>
          </w:divBdr>
        </w:div>
        <w:div w:id="1785730338">
          <w:marLeft w:val="480"/>
          <w:marRight w:val="0"/>
          <w:marTop w:val="0"/>
          <w:marBottom w:val="0"/>
          <w:divBdr>
            <w:top w:val="none" w:sz="0" w:space="0" w:color="auto"/>
            <w:left w:val="none" w:sz="0" w:space="0" w:color="auto"/>
            <w:bottom w:val="none" w:sz="0" w:space="0" w:color="auto"/>
            <w:right w:val="none" w:sz="0" w:space="0" w:color="auto"/>
          </w:divBdr>
        </w:div>
        <w:div w:id="966274317">
          <w:marLeft w:val="480"/>
          <w:marRight w:val="0"/>
          <w:marTop w:val="0"/>
          <w:marBottom w:val="0"/>
          <w:divBdr>
            <w:top w:val="none" w:sz="0" w:space="0" w:color="auto"/>
            <w:left w:val="none" w:sz="0" w:space="0" w:color="auto"/>
            <w:bottom w:val="none" w:sz="0" w:space="0" w:color="auto"/>
            <w:right w:val="none" w:sz="0" w:space="0" w:color="auto"/>
          </w:divBdr>
        </w:div>
        <w:div w:id="1733042400">
          <w:marLeft w:val="480"/>
          <w:marRight w:val="0"/>
          <w:marTop w:val="0"/>
          <w:marBottom w:val="0"/>
          <w:divBdr>
            <w:top w:val="none" w:sz="0" w:space="0" w:color="auto"/>
            <w:left w:val="none" w:sz="0" w:space="0" w:color="auto"/>
            <w:bottom w:val="none" w:sz="0" w:space="0" w:color="auto"/>
            <w:right w:val="none" w:sz="0" w:space="0" w:color="auto"/>
          </w:divBdr>
        </w:div>
        <w:div w:id="941306368">
          <w:marLeft w:val="480"/>
          <w:marRight w:val="0"/>
          <w:marTop w:val="0"/>
          <w:marBottom w:val="0"/>
          <w:divBdr>
            <w:top w:val="none" w:sz="0" w:space="0" w:color="auto"/>
            <w:left w:val="none" w:sz="0" w:space="0" w:color="auto"/>
            <w:bottom w:val="none" w:sz="0" w:space="0" w:color="auto"/>
            <w:right w:val="none" w:sz="0" w:space="0" w:color="auto"/>
          </w:divBdr>
        </w:div>
        <w:div w:id="1360930597">
          <w:marLeft w:val="480"/>
          <w:marRight w:val="0"/>
          <w:marTop w:val="0"/>
          <w:marBottom w:val="0"/>
          <w:divBdr>
            <w:top w:val="none" w:sz="0" w:space="0" w:color="auto"/>
            <w:left w:val="none" w:sz="0" w:space="0" w:color="auto"/>
            <w:bottom w:val="none" w:sz="0" w:space="0" w:color="auto"/>
            <w:right w:val="none" w:sz="0" w:space="0" w:color="auto"/>
          </w:divBdr>
        </w:div>
        <w:div w:id="1167593431">
          <w:marLeft w:val="480"/>
          <w:marRight w:val="0"/>
          <w:marTop w:val="0"/>
          <w:marBottom w:val="0"/>
          <w:divBdr>
            <w:top w:val="none" w:sz="0" w:space="0" w:color="auto"/>
            <w:left w:val="none" w:sz="0" w:space="0" w:color="auto"/>
            <w:bottom w:val="none" w:sz="0" w:space="0" w:color="auto"/>
            <w:right w:val="none" w:sz="0" w:space="0" w:color="auto"/>
          </w:divBdr>
        </w:div>
        <w:div w:id="909392301">
          <w:marLeft w:val="480"/>
          <w:marRight w:val="0"/>
          <w:marTop w:val="0"/>
          <w:marBottom w:val="0"/>
          <w:divBdr>
            <w:top w:val="none" w:sz="0" w:space="0" w:color="auto"/>
            <w:left w:val="none" w:sz="0" w:space="0" w:color="auto"/>
            <w:bottom w:val="none" w:sz="0" w:space="0" w:color="auto"/>
            <w:right w:val="none" w:sz="0" w:space="0" w:color="auto"/>
          </w:divBdr>
        </w:div>
        <w:div w:id="883445816">
          <w:marLeft w:val="480"/>
          <w:marRight w:val="0"/>
          <w:marTop w:val="0"/>
          <w:marBottom w:val="0"/>
          <w:divBdr>
            <w:top w:val="none" w:sz="0" w:space="0" w:color="auto"/>
            <w:left w:val="none" w:sz="0" w:space="0" w:color="auto"/>
            <w:bottom w:val="none" w:sz="0" w:space="0" w:color="auto"/>
            <w:right w:val="none" w:sz="0" w:space="0" w:color="auto"/>
          </w:divBdr>
        </w:div>
        <w:div w:id="394816792">
          <w:marLeft w:val="480"/>
          <w:marRight w:val="0"/>
          <w:marTop w:val="0"/>
          <w:marBottom w:val="0"/>
          <w:divBdr>
            <w:top w:val="none" w:sz="0" w:space="0" w:color="auto"/>
            <w:left w:val="none" w:sz="0" w:space="0" w:color="auto"/>
            <w:bottom w:val="none" w:sz="0" w:space="0" w:color="auto"/>
            <w:right w:val="none" w:sz="0" w:space="0" w:color="auto"/>
          </w:divBdr>
        </w:div>
        <w:div w:id="1620070392">
          <w:marLeft w:val="480"/>
          <w:marRight w:val="0"/>
          <w:marTop w:val="0"/>
          <w:marBottom w:val="0"/>
          <w:divBdr>
            <w:top w:val="none" w:sz="0" w:space="0" w:color="auto"/>
            <w:left w:val="none" w:sz="0" w:space="0" w:color="auto"/>
            <w:bottom w:val="none" w:sz="0" w:space="0" w:color="auto"/>
            <w:right w:val="none" w:sz="0" w:space="0" w:color="auto"/>
          </w:divBdr>
        </w:div>
        <w:div w:id="1991787302">
          <w:marLeft w:val="480"/>
          <w:marRight w:val="0"/>
          <w:marTop w:val="0"/>
          <w:marBottom w:val="0"/>
          <w:divBdr>
            <w:top w:val="none" w:sz="0" w:space="0" w:color="auto"/>
            <w:left w:val="none" w:sz="0" w:space="0" w:color="auto"/>
            <w:bottom w:val="none" w:sz="0" w:space="0" w:color="auto"/>
            <w:right w:val="none" w:sz="0" w:space="0" w:color="auto"/>
          </w:divBdr>
        </w:div>
        <w:div w:id="434401840">
          <w:marLeft w:val="480"/>
          <w:marRight w:val="0"/>
          <w:marTop w:val="0"/>
          <w:marBottom w:val="0"/>
          <w:divBdr>
            <w:top w:val="none" w:sz="0" w:space="0" w:color="auto"/>
            <w:left w:val="none" w:sz="0" w:space="0" w:color="auto"/>
            <w:bottom w:val="none" w:sz="0" w:space="0" w:color="auto"/>
            <w:right w:val="none" w:sz="0" w:space="0" w:color="auto"/>
          </w:divBdr>
        </w:div>
        <w:div w:id="1447116476">
          <w:marLeft w:val="480"/>
          <w:marRight w:val="0"/>
          <w:marTop w:val="0"/>
          <w:marBottom w:val="0"/>
          <w:divBdr>
            <w:top w:val="none" w:sz="0" w:space="0" w:color="auto"/>
            <w:left w:val="none" w:sz="0" w:space="0" w:color="auto"/>
            <w:bottom w:val="none" w:sz="0" w:space="0" w:color="auto"/>
            <w:right w:val="none" w:sz="0" w:space="0" w:color="auto"/>
          </w:divBdr>
        </w:div>
        <w:div w:id="1308240513">
          <w:marLeft w:val="480"/>
          <w:marRight w:val="0"/>
          <w:marTop w:val="0"/>
          <w:marBottom w:val="0"/>
          <w:divBdr>
            <w:top w:val="none" w:sz="0" w:space="0" w:color="auto"/>
            <w:left w:val="none" w:sz="0" w:space="0" w:color="auto"/>
            <w:bottom w:val="none" w:sz="0" w:space="0" w:color="auto"/>
            <w:right w:val="none" w:sz="0" w:space="0" w:color="auto"/>
          </w:divBdr>
        </w:div>
        <w:div w:id="470249442">
          <w:marLeft w:val="480"/>
          <w:marRight w:val="0"/>
          <w:marTop w:val="0"/>
          <w:marBottom w:val="0"/>
          <w:divBdr>
            <w:top w:val="none" w:sz="0" w:space="0" w:color="auto"/>
            <w:left w:val="none" w:sz="0" w:space="0" w:color="auto"/>
            <w:bottom w:val="none" w:sz="0" w:space="0" w:color="auto"/>
            <w:right w:val="none" w:sz="0" w:space="0" w:color="auto"/>
          </w:divBdr>
        </w:div>
        <w:div w:id="1256283036">
          <w:marLeft w:val="480"/>
          <w:marRight w:val="0"/>
          <w:marTop w:val="0"/>
          <w:marBottom w:val="0"/>
          <w:divBdr>
            <w:top w:val="none" w:sz="0" w:space="0" w:color="auto"/>
            <w:left w:val="none" w:sz="0" w:space="0" w:color="auto"/>
            <w:bottom w:val="none" w:sz="0" w:space="0" w:color="auto"/>
            <w:right w:val="none" w:sz="0" w:space="0" w:color="auto"/>
          </w:divBdr>
        </w:div>
        <w:div w:id="286936940">
          <w:marLeft w:val="480"/>
          <w:marRight w:val="0"/>
          <w:marTop w:val="0"/>
          <w:marBottom w:val="0"/>
          <w:divBdr>
            <w:top w:val="none" w:sz="0" w:space="0" w:color="auto"/>
            <w:left w:val="none" w:sz="0" w:space="0" w:color="auto"/>
            <w:bottom w:val="none" w:sz="0" w:space="0" w:color="auto"/>
            <w:right w:val="none" w:sz="0" w:space="0" w:color="auto"/>
          </w:divBdr>
        </w:div>
        <w:div w:id="1883859141">
          <w:marLeft w:val="480"/>
          <w:marRight w:val="0"/>
          <w:marTop w:val="0"/>
          <w:marBottom w:val="0"/>
          <w:divBdr>
            <w:top w:val="none" w:sz="0" w:space="0" w:color="auto"/>
            <w:left w:val="none" w:sz="0" w:space="0" w:color="auto"/>
            <w:bottom w:val="none" w:sz="0" w:space="0" w:color="auto"/>
            <w:right w:val="none" w:sz="0" w:space="0" w:color="auto"/>
          </w:divBdr>
        </w:div>
        <w:div w:id="2119829916">
          <w:marLeft w:val="480"/>
          <w:marRight w:val="0"/>
          <w:marTop w:val="0"/>
          <w:marBottom w:val="0"/>
          <w:divBdr>
            <w:top w:val="none" w:sz="0" w:space="0" w:color="auto"/>
            <w:left w:val="none" w:sz="0" w:space="0" w:color="auto"/>
            <w:bottom w:val="none" w:sz="0" w:space="0" w:color="auto"/>
            <w:right w:val="none" w:sz="0" w:space="0" w:color="auto"/>
          </w:divBdr>
        </w:div>
      </w:divsChild>
    </w:div>
    <w:div w:id="895312769">
      <w:bodyDiv w:val="1"/>
      <w:marLeft w:val="0"/>
      <w:marRight w:val="0"/>
      <w:marTop w:val="0"/>
      <w:marBottom w:val="0"/>
      <w:divBdr>
        <w:top w:val="none" w:sz="0" w:space="0" w:color="auto"/>
        <w:left w:val="none" w:sz="0" w:space="0" w:color="auto"/>
        <w:bottom w:val="none" w:sz="0" w:space="0" w:color="auto"/>
        <w:right w:val="none" w:sz="0" w:space="0" w:color="auto"/>
      </w:divBdr>
    </w:div>
    <w:div w:id="896234831">
      <w:bodyDiv w:val="1"/>
      <w:marLeft w:val="0"/>
      <w:marRight w:val="0"/>
      <w:marTop w:val="0"/>
      <w:marBottom w:val="0"/>
      <w:divBdr>
        <w:top w:val="none" w:sz="0" w:space="0" w:color="auto"/>
        <w:left w:val="none" w:sz="0" w:space="0" w:color="auto"/>
        <w:bottom w:val="none" w:sz="0" w:space="0" w:color="auto"/>
        <w:right w:val="none" w:sz="0" w:space="0" w:color="auto"/>
      </w:divBdr>
    </w:div>
    <w:div w:id="896548498">
      <w:bodyDiv w:val="1"/>
      <w:marLeft w:val="0"/>
      <w:marRight w:val="0"/>
      <w:marTop w:val="0"/>
      <w:marBottom w:val="0"/>
      <w:divBdr>
        <w:top w:val="none" w:sz="0" w:space="0" w:color="auto"/>
        <w:left w:val="none" w:sz="0" w:space="0" w:color="auto"/>
        <w:bottom w:val="none" w:sz="0" w:space="0" w:color="auto"/>
        <w:right w:val="none" w:sz="0" w:space="0" w:color="auto"/>
      </w:divBdr>
    </w:div>
    <w:div w:id="896816687">
      <w:bodyDiv w:val="1"/>
      <w:marLeft w:val="0"/>
      <w:marRight w:val="0"/>
      <w:marTop w:val="0"/>
      <w:marBottom w:val="0"/>
      <w:divBdr>
        <w:top w:val="none" w:sz="0" w:space="0" w:color="auto"/>
        <w:left w:val="none" w:sz="0" w:space="0" w:color="auto"/>
        <w:bottom w:val="none" w:sz="0" w:space="0" w:color="auto"/>
        <w:right w:val="none" w:sz="0" w:space="0" w:color="auto"/>
      </w:divBdr>
    </w:div>
    <w:div w:id="897398047">
      <w:bodyDiv w:val="1"/>
      <w:marLeft w:val="0"/>
      <w:marRight w:val="0"/>
      <w:marTop w:val="0"/>
      <w:marBottom w:val="0"/>
      <w:divBdr>
        <w:top w:val="none" w:sz="0" w:space="0" w:color="auto"/>
        <w:left w:val="none" w:sz="0" w:space="0" w:color="auto"/>
        <w:bottom w:val="none" w:sz="0" w:space="0" w:color="auto"/>
        <w:right w:val="none" w:sz="0" w:space="0" w:color="auto"/>
      </w:divBdr>
    </w:div>
    <w:div w:id="897713380">
      <w:bodyDiv w:val="1"/>
      <w:marLeft w:val="0"/>
      <w:marRight w:val="0"/>
      <w:marTop w:val="0"/>
      <w:marBottom w:val="0"/>
      <w:divBdr>
        <w:top w:val="none" w:sz="0" w:space="0" w:color="auto"/>
        <w:left w:val="none" w:sz="0" w:space="0" w:color="auto"/>
        <w:bottom w:val="none" w:sz="0" w:space="0" w:color="auto"/>
        <w:right w:val="none" w:sz="0" w:space="0" w:color="auto"/>
      </w:divBdr>
    </w:div>
    <w:div w:id="898786900">
      <w:bodyDiv w:val="1"/>
      <w:marLeft w:val="0"/>
      <w:marRight w:val="0"/>
      <w:marTop w:val="0"/>
      <w:marBottom w:val="0"/>
      <w:divBdr>
        <w:top w:val="none" w:sz="0" w:space="0" w:color="auto"/>
        <w:left w:val="none" w:sz="0" w:space="0" w:color="auto"/>
        <w:bottom w:val="none" w:sz="0" w:space="0" w:color="auto"/>
        <w:right w:val="none" w:sz="0" w:space="0" w:color="auto"/>
      </w:divBdr>
    </w:div>
    <w:div w:id="901332178">
      <w:bodyDiv w:val="1"/>
      <w:marLeft w:val="0"/>
      <w:marRight w:val="0"/>
      <w:marTop w:val="0"/>
      <w:marBottom w:val="0"/>
      <w:divBdr>
        <w:top w:val="none" w:sz="0" w:space="0" w:color="auto"/>
        <w:left w:val="none" w:sz="0" w:space="0" w:color="auto"/>
        <w:bottom w:val="none" w:sz="0" w:space="0" w:color="auto"/>
        <w:right w:val="none" w:sz="0" w:space="0" w:color="auto"/>
      </w:divBdr>
    </w:div>
    <w:div w:id="903373326">
      <w:bodyDiv w:val="1"/>
      <w:marLeft w:val="0"/>
      <w:marRight w:val="0"/>
      <w:marTop w:val="0"/>
      <w:marBottom w:val="0"/>
      <w:divBdr>
        <w:top w:val="none" w:sz="0" w:space="0" w:color="auto"/>
        <w:left w:val="none" w:sz="0" w:space="0" w:color="auto"/>
        <w:bottom w:val="none" w:sz="0" w:space="0" w:color="auto"/>
        <w:right w:val="none" w:sz="0" w:space="0" w:color="auto"/>
      </w:divBdr>
    </w:div>
    <w:div w:id="903879419">
      <w:bodyDiv w:val="1"/>
      <w:marLeft w:val="0"/>
      <w:marRight w:val="0"/>
      <w:marTop w:val="0"/>
      <w:marBottom w:val="0"/>
      <w:divBdr>
        <w:top w:val="none" w:sz="0" w:space="0" w:color="auto"/>
        <w:left w:val="none" w:sz="0" w:space="0" w:color="auto"/>
        <w:bottom w:val="none" w:sz="0" w:space="0" w:color="auto"/>
        <w:right w:val="none" w:sz="0" w:space="0" w:color="auto"/>
      </w:divBdr>
    </w:div>
    <w:div w:id="904026057">
      <w:bodyDiv w:val="1"/>
      <w:marLeft w:val="0"/>
      <w:marRight w:val="0"/>
      <w:marTop w:val="0"/>
      <w:marBottom w:val="0"/>
      <w:divBdr>
        <w:top w:val="none" w:sz="0" w:space="0" w:color="auto"/>
        <w:left w:val="none" w:sz="0" w:space="0" w:color="auto"/>
        <w:bottom w:val="none" w:sz="0" w:space="0" w:color="auto"/>
        <w:right w:val="none" w:sz="0" w:space="0" w:color="auto"/>
      </w:divBdr>
    </w:div>
    <w:div w:id="904145445">
      <w:bodyDiv w:val="1"/>
      <w:marLeft w:val="0"/>
      <w:marRight w:val="0"/>
      <w:marTop w:val="0"/>
      <w:marBottom w:val="0"/>
      <w:divBdr>
        <w:top w:val="none" w:sz="0" w:space="0" w:color="auto"/>
        <w:left w:val="none" w:sz="0" w:space="0" w:color="auto"/>
        <w:bottom w:val="none" w:sz="0" w:space="0" w:color="auto"/>
        <w:right w:val="none" w:sz="0" w:space="0" w:color="auto"/>
      </w:divBdr>
    </w:div>
    <w:div w:id="905796745">
      <w:bodyDiv w:val="1"/>
      <w:marLeft w:val="0"/>
      <w:marRight w:val="0"/>
      <w:marTop w:val="0"/>
      <w:marBottom w:val="0"/>
      <w:divBdr>
        <w:top w:val="none" w:sz="0" w:space="0" w:color="auto"/>
        <w:left w:val="none" w:sz="0" w:space="0" w:color="auto"/>
        <w:bottom w:val="none" w:sz="0" w:space="0" w:color="auto"/>
        <w:right w:val="none" w:sz="0" w:space="0" w:color="auto"/>
      </w:divBdr>
    </w:div>
    <w:div w:id="906261660">
      <w:bodyDiv w:val="1"/>
      <w:marLeft w:val="0"/>
      <w:marRight w:val="0"/>
      <w:marTop w:val="0"/>
      <w:marBottom w:val="0"/>
      <w:divBdr>
        <w:top w:val="none" w:sz="0" w:space="0" w:color="auto"/>
        <w:left w:val="none" w:sz="0" w:space="0" w:color="auto"/>
        <w:bottom w:val="none" w:sz="0" w:space="0" w:color="auto"/>
        <w:right w:val="none" w:sz="0" w:space="0" w:color="auto"/>
      </w:divBdr>
    </w:div>
    <w:div w:id="906650601">
      <w:bodyDiv w:val="1"/>
      <w:marLeft w:val="0"/>
      <w:marRight w:val="0"/>
      <w:marTop w:val="0"/>
      <w:marBottom w:val="0"/>
      <w:divBdr>
        <w:top w:val="none" w:sz="0" w:space="0" w:color="auto"/>
        <w:left w:val="none" w:sz="0" w:space="0" w:color="auto"/>
        <w:bottom w:val="none" w:sz="0" w:space="0" w:color="auto"/>
        <w:right w:val="none" w:sz="0" w:space="0" w:color="auto"/>
      </w:divBdr>
    </w:div>
    <w:div w:id="906887789">
      <w:bodyDiv w:val="1"/>
      <w:marLeft w:val="0"/>
      <w:marRight w:val="0"/>
      <w:marTop w:val="0"/>
      <w:marBottom w:val="0"/>
      <w:divBdr>
        <w:top w:val="none" w:sz="0" w:space="0" w:color="auto"/>
        <w:left w:val="none" w:sz="0" w:space="0" w:color="auto"/>
        <w:bottom w:val="none" w:sz="0" w:space="0" w:color="auto"/>
        <w:right w:val="none" w:sz="0" w:space="0" w:color="auto"/>
      </w:divBdr>
    </w:div>
    <w:div w:id="907158002">
      <w:bodyDiv w:val="1"/>
      <w:marLeft w:val="0"/>
      <w:marRight w:val="0"/>
      <w:marTop w:val="0"/>
      <w:marBottom w:val="0"/>
      <w:divBdr>
        <w:top w:val="none" w:sz="0" w:space="0" w:color="auto"/>
        <w:left w:val="none" w:sz="0" w:space="0" w:color="auto"/>
        <w:bottom w:val="none" w:sz="0" w:space="0" w:color="auto"/>
        <w:right w:val="none" w:sz="0" w:space="0" w:color="auto"/>
      </w:divBdr>
    </w:div>
    <w:div w:id="907619773">
      <w:bodyDiv w:val="1"/>
      <w:marLeft w:val="0"/>
      <w:marRight w:val="0"/>
      <w:marTop w:val="0"/>
      <w:marBottom w:val="0"/>
      <w:divBdr>
        <w:top w:val="none" w:sz="0" w:space="0" w:color="auto"/>
        <w:left w:val="none" w:sz="0" w:space="0" w:color="auto"/>
        <w:bottom w:val="none" w:sz="0" w:space="0" w:color="auto"/>
        <w:right w:val="none" w:sz="0" w:space="0" w:color="auto"/>
      </w:divBdr>
    </w:div>
    <w:div w:id="907694453">
      <w:bodyDiv w:val="1"/>
      <w:marLeft w:val="0"/>
      <w:marRight w:val="0"/>
      <w:marTop w:val="0"/>
      <w:marBottom w:val="0"/>
      <w:divBdr>
        <w:top w:val="none" w:sz="0" w:space="0" w:color="auto"/>
        <w:left w:val="none" w:sz="0" w:space="0" w:color="auto"/>
        <w:bottom w:val="none" w:sz="0" w:space="0" w:color="auto"/>
        <w:right w:val="none" w:sz="0" w:space="0" w:color="auto"/>
      </w:divBdr>
    </w:div>
    <w:div w:id="908734038">
      <w:bodyDiv w:val="1"/>
      <w:marLeft w:val="0"/>
      <w:marRight w:val="0"/>
      <w:marTop w:val="0"/>
      <w:marBottom w:val="0"/>
      <w:divBdr>
        <w:top w:val="none" w:sz="0" w:space="0" w:color="auto"/>
        <w:left w:val="none" w:sz="0" w:space="0" w:color="auto"/>
        <w:bottom w:val="none" w:sz="0" w:space="0" w:color="auto"/>
        <w:right w:val="none" w:sz="0" w:space="0" w:color="auto"/>
      </w:divBdr>
    </w:div>
    <w:div w:id="909003113">
      <w:bodyDiv w:val="1"/>
      <w:marLeft w:val="0"/>
      <w:marRight w:val="0"/>
      <w:marTop w:val="0"/>
      <w:marBottom w:val="0"/>
      <w:divBdr>
        <w:top w:val="none" w:sz="0" w:space="0" w:color="auto"/>
        <w:left w:val="none" w:sz="0" w:space="0" w:color="auto"/>
        <w:bottom w:val="none" w:sz="0" w:space="0" w:color="auto"/>
        <w:right w:val="none" w:sz="0" w:space="0" w:color="auto"/>
      </w:divBdr>
    </w:div>
    <w:div w:id="909727757">
      <w:bodyDiv w:val="1"/>
      <w:marLeft w:val="0"/>
      <w:marRight w:val="0"/>
      <w:marTop w:val="0"/>
      <w:marBottom w:val="0"/>
      <w:divBdr>
        <w:top w:val="none" w:sz="0" w:space="0" w:color="auto"/>
        <w:left w:val="none" w:sz="0" w:space="0" w:color="auto"/>
        <w:bottom w:val="none" w:sz="0" w:space="0" w:color="auto"/>
        <w:right w:val="none" w:sz="0" w:space="0" w:color="auto"/>
      </w:divBdr>
    </w:div>
    <w:div w:id="910195351">
      <w:bodyDiv w:val="1"/>
      <w:marLeft w:val="0"/>
      <w:marRight w:val="0"/>
      <w:marTop w:val="0"/>
      <w:marBottom w:val="0"/>
      <w:divBdr>
        <w:top w:val="none" w:sz="0" w:space="0" w:color="auto"/>
        <w:left w:val="none" w:sz="0" w:space="0" w:color="auto"/>
        <w:bottom w:val="none" w:sz="0" w:space="0" w:color="auto"/>
        <w:right w:val="none" w:sz="0" w:space="0" w:color="auto"/>
      </w:divBdr>
    </w:div>
    <w:div w:id="910653107">
      <w:bodyDiv w:val="1"/>
      <w:marLeft w:val="0"/>
      <w:marRight w:val="0"/>
      <w:marTop w:val="0"/>
      <w:marBottom w:val="0"/>
      <w:divBdr>
        <w:top w:val="none" w:sz="0" w:space="0" w:color="auto"/>
        <w:left w:val="none" w:sz="0" w:space="0" w:color="auto"/>
        <w:bottom w:val="none" w:sz="0" w:space="0" w:color="auto"/>
        <w:right w:val="none" w:sz="0" w:space="0" w:color="auto"/>
      </w:divBdr>
    </w:div>
    <w:div w:id="911348581">
      <w:bodyDiv w:val="1"/>
      <w:marLeft w:val="0"/>
      <w:marRight w:val="0"/>
      <w:marTop w:val="0"/>
      <w:marBottom w:val="0"/>
      <w:divBdr>
        <w:top w:val="none" w:sz="0" w:space="0" w:color="auto"/>
        <w:left w:val="none" w:sz="0" w:space="0" w:color="auto"/>
        <w:bottom w:val="none" w:sz="0" w:space="0" w:color="auto"/>
        <w:right w:val="none" w:sz="0" w:space="0" w:color="auto"/>
      </w:divBdr>
    </w:div>
    <w:div w:id="911502990">
      <w:bodyDiv w:val="1"/>
      <w:marLeft w:val="0"/>
      <w:marRight w:val="0"/>
      <w:marTop w:val="0"/>
      <w:marBottom w:val="0"/>
      <w:divBdr>
        <w:top w:val="none" w:sz="0" w:space="0" w:color="auto"/>
        <w:left w:val="none" w:sz="0" w:space="0" w:color="auto"/>
        <w:bottom w:val="none" w:sz="0" w:space="0" w:color="auto"/>
        <w:right w:val="none" w:sz="0" w:space="0" w:color="auto"/>
      </w:divBdr>
    </w:div>
    <w:div w:id="912006208">
      <w:bodyDiv w:val="1"/>
      <w:marLeft w:val="0"/>
      <w:marRight w:val="0"/>
      <w:marTop w:val="0"/>
      <w:marBottom w:val="0"/>
      <w:divBdr>
        <w:top w:val="none" w:sz="0" w:space="0" w:color="auto"/>
        <w:left w:val="none" w:sz="0" w:space="0" w:color="auto"/>
        <w:bottom w:val="none" w:sz="0" w:space="0" w:color="auto"/>
        <w:right w:val="none" w:sz="0" w:space="0" w:color="auto"/>
      </w:divBdr>
    </w:div>
    <w:div w:id="912080343">
      <w:bodyDiv w:val="1"/>
      <w:marLeft w:val="0"/>
      <w:marRight w:val="0"/>
      <w:marTop w:val="0"/>
      <w:marBottom w:val="0"/>
      <w:divBdr>
        <w:top w:val="none" w:sz="0" w:space="0" w:color="auto"/>
        <w:left w:val="none" w:sz="0" w:space="0" w:color="auto"/>
        <w:bottom w:val="none" w:sz="0" w:space="0" w:color="auto"/>
        <w:right w:val="none" w:sz="0" w:space="0" w:color="auto"/>
      </w:divBdr>
    </w:div>
    <w:div w:id="912815055">
      <w:bodyDiv w:val="1"/>
      <w:marLeft w:val="0"/>
      <w:marRight w:val="0"/>
      <w:marTop w:val="0"/>
      <w:marBottom w:val="0"/>
      <w:divBdr>
        <w:top w:val="none" w:sz="0" w:space="0" w:color="auto"/>
        <w:left w:val="none" w:sz="0" w:space="0" w:color="auto"/>
        <w:bottom w:val="none" w:sz="0" w:space="0" w:color="auto"/>
        <w:right w:val="none" w:sz="0" w:space="0" w:color="auto"/>
      </w:divBdr>
      <w:divsChild>
        <w:div w:id="366444342">
          <w:marLeft w:val="480"/>
          <w:marRight w:val="0"/>
          <w:marTop w:val="0"/>
          <w:marBottom w:val="0"/>
          <w:divBdr>
            <w:top w:val="none" w:sz="0" w:space="0" w:color="auto"/>
            <w:left w:val="none" w:sz="0" w:space="0" w:color="auto"/>
            <w:bottom w:val="none" w:sz="0" w:space="0" w:color="auto"/>
            <w:right w:val="none" w:sz="0" w:space="0" w:color="auto"/>
          </w:divBdr>
        </w:div>
        <w:div w:id="1438256445">
          <w:marLeft w:val="480"/>
          <w:marRight w:val="0"/>
          <w:marTop w:val="0"/>
          <w:marBottom w:val="0"/>
          <w:divBdr>
            <w:top w:val="none" w:sz="0" w:space="0" w:color="auto"/>
            <w:left w:val="none" w:sz="0" w:space="0" w:color="auto"/>
            <w:bottom w:val="none" w:sz="0" w:space="0" w:color="auto"/>
            <w:right w:val="none" w:sz="0" w:space="0" w:color="auto"/>
          </w:divBdr>
        </w:div>
        <w:div w:id="1608538676">
          <w:marLeft w:val="480"/>
          <w:marRight w:val="0"/>
          <w:marTop w:val="0"/>
          <w:marBottom w:val="0"/>
          <w:divBdr>
            <w:top w:val="none" w:sz="0" w:space="0" w:color="auto"/>
            <w:left w:val="none" w:sz="0" w:space="0" w:color="auto"/>
            <w:bottom w:val="none" w:sz="0" w:space="0" w:color="auto"/>
            <w:right w:val="none" w:sz="0" w:space="0" w:color="auto"/>
          </w:divBdr>
        </w:div>
        <w:div w:id="571620356">
          <w:marLeft w:val="480"/>
          <w:marRight w:val="0"/>
          <w:marTop w:val="0"/>
          <w:marBottom w:val="0"/>
          <w:divBdr>
            <w:top w:val="none" w:sz="0" w:space="0" w:color="auto"/>
            <w:left w:val="none" w:sz="0" w:space="0" w:color="auto"/>
            <w:bottom w:val="none" w:sz="0" w:space="0" w:color="auto"/>
            <w:right w:val="none" w:sz="0" w:space="0" w:color="auto"/>
          </w:divBdr>
        </w:div>
        <w:div w:id="1874689926">
          <w:marLeft w:val="480"/>
          <w:marRight w:val="0"/>
          <w:marTop w:val="0"/>
          <w:marBottom w:val="0"/>
          <w:divBdr>
            <w:top w:val="none" w:sz="0" w:space="0" w:color="auto"/>
            <w:left w:val="none" w:sz="0" w:space="0" w:color="auto"/>
            <w:bottom w:val="none" w:sz="0" w:space="0" w:color="auto"/>
            <w:right w:val="none" w:sz="0" w:space="0" w:color="auto"/>
          </w:divBdr>
        </w:div>
        <w:div w:id="1956670547">
          <w:marLeft w:val="480"/>
          <w:marRight w:val="0"/>
          <w:marTop w:val="0"/>
          <w:marBottom w:val="0"/>
          <w:divBdr>
            <w:top w:val="none" w:sz="0" w:space="0" w:color="auto"/>
            <w:left w:val="none" w:sz="0" w:space="0" w:color="auto"/>
            <w:bottom w:val="none" w:sz="0" w:space="0" w:color="auto"/>
            <w:right w:val="none" w:sz="0" w:space="0" w:color="auto"/>
          </w:divBdr>
        </w:div>
        <w:div w:id="1581022699">
          <w:marLeft w:val="480"/>
          <w:marRight w:val="0"/>
          <w:marTop w:val="0"/>
          <w:marBottom w:val="0"/>
          <w:divBdr>
            <w:top w:val="none" w:sz="0" w:space="0" w:color="auto"/>
            <w:left w:val="none" w:sz="0" w:space="0" w:color="auto"/>
            <w:bottom w:val="none" w:sz="0" w:space="0" w:color="auto"/>
            <w:right w:val="none" w:sz="0" w:space="0" w:color="auto"/>
          </w:divBdr>
        </w:div>
        <w:div w:id="1033726836">
          <w:marLeft w:val="480"/>
          <w:marRight w:val="0"/>
          <w:marTop w:val="0"/>
          <w:marBottom w:val="0"/>
          <w:divBdr>
            <w:top w:val="none" w:sz="0" w:space="0" w:color="auto"/>
            <w:left w:val="none" w:sz="0" w:space="0" w:color="auto"/>
            <w:bottom w:val="none" w:sz="0" w:space="0" w:color="auto"/>
            <w:right w:val="none" w:sz="0" w:space="0" w:color="auto"/>
          </w:divBdr>
        </w:div>
        <w:div w:id="2028173739">
          <w:marLeft w:val="480"/>
          <w:marRight w:val="0"/>
          <w:marTop w:val="0"/>
          <w:marBottom w:val="0"/>
          <w:divBdr>
            <w:top w:val="none" w:sz="0" w:space="0" w:color="auto"/>
            <w:left w:val="none" w:sz="0" w:space="0" w:color="auto"/>
            <w:bottom w:val="none" w:sz="0" w:space="0" w:color="auto"/>
            <w:right w:val="none" w:sz="0" w:space="0" w:color="auto"/>
          </w:divBdr>
        </w:div>
        <w:div w:id="872888824">
          <w:marLeft w:val="480"/>
          <w:marRight w:val="0"/>
          <w:marTop w:val="0"/>
          <w:marBottom w:val="0"/>
          <w:divBdr>
            <w:top w:val="none" w:sz="0" w:space="0" w:color="auto"/>
            <w:left w:val="none" w:sz="0" w:space="0" w:color="auto"/>
            <w:bottom w:val="none" w:sz="0" w:space="0" w:color="auto"/>
            <w:right w:val="none" w:sz="0" w:space="0" w:color="auto"/>
          </w:divBdr>
        </w:div>
        <w:div w:id="2029478624">
          <w:marLeft w:val="480"/>
          <w:marRight w:val="0"/>
          <w:marTop w:val="0"/>
          <w:marBottom w:val="0"/>
          <w:divBdr>
            <w:top w:val="none" w:sz="0" w:space="0" w:color="auto"/>
            <w:left w:val="none" w:sz="0" w:space="0" w:color="auto"/>
            <w:bottom w:val="none" w:sz="0" w:space="0" w:color="auto"/>
            <w:right w:val="none" w:sz="0" w:space="0" w:color="auto"/>
          </w:divBdr>
        </w:div>
        <w:div w:id="1184513140">
          <w:marLeft w:val="480"/>
          <w:marRight w:val="0"/>
          <w:marTop w:val="0"/>
          <w:marBottom w:val="0"/>
          <w:divBdr>
            <w:top w:val="none" w:sz="0" w:space="0" w:color="auto"/>
            <w:left w:val="none" w:sz="0" w:space="0" w:color="auto"/>
            <w:bottom w:val="none" w:sz="0" w:space="0" w:color="auto"/>
            <w:right w:val="none" w:sz="0" w:space="0" w:color="auto"/>
          </w:divBdr>
        </w:div>
        <w:div w:id="1406683519">
          <w:marLeft w:val="480"/>
          <w:marRight w:val="0"/>
          <w:marTop w:val="0"/>
          <w:marBottom w:val="0"/>
          <w:divBdr>
            <w:top w:val="none" w:sz="0" w:space="0" w:color="auto"/>
            <w:left w:val="none" w:sz="0" w:space="0" w:color="auto"/>
            <w:bottom w:val="none" w:sz="0" w:space="0" w:color="auto"/>
            <w:right w:val="none" w:sz="0" w:space="0" w:color="auto"/>
          </w:divBdr>
        </w:div>
        <w:div w:id="983124321">
          <w:marLeft w:val="480"/>
          <w:marRight w:val="0"/>
          <w:marTop w:val="0"/>
          <w:marBottom w:val="0"/>
          <w:divBdr>
            <w:top w:val="none" w:sz="0" w:space="0" w:color="auto"/>
            <w:left w:val="none" w:sz="0" w:space="0" w:color="auto"/>
            <w:bottom w:val="none" w:sz="0" w:space="0" w:color="auto"/>
            <w:right w:val="none" w:sz="0" w:space="0" w:color="auto"/>
          </w:divBdr>
        </w:div>
        <w:div w:id="785201567">
          <w:marLeft w:val="480"/>
          <w:marRight w:val="0"/>
          <w:marTop w:val="0"/>
          <w:marBottom w:val="0"/>
          <w:divBdr>
            <w:top w:val="none" w:sz="0" w:space="0" w:color="auto"/>
            <w:left w:val="none" w:sz="0" w:space="0" w:color="auto"/>
            <w:bottom w:val="none" w:sz="0" w:space="0" w:color="auto"/>
            <w:right w:val="none" w:sz="0" w:space="0" w:color="auto"/>
          </w:divBdr>
        </w:div>
        <w:div w:id="645551446">
          <w:marLeft w:val="480"/>
          <w:marRight w:val="0"/>
          <w:marTop w:val="0"/>
          <w:marBottom w:val="0"/>
          <w:divBdr>
            <w:top w:val="none" w:sz="0" w:space="0" w:color="auto"/>
            <w:left w:val="none" w:sz="0" w:space="0" w:color="auto"/>
            <w:bottom w:val="none" w:sz="0" w:space="0" w:color="auto"/>
            <w:right w:val="none" w:sz="0" w:space="0" w:color="auto"/>
          </w:divBdr>
        </w:div>
        <w:div w:id="1995066045">
          <w:marLeft w:val="480"/>
          <w:marRight w:val="0"/>
          <w:marTop w:val="0"/>
          <w:marBottom w:val="0"/>
          <w:divBdr>
            <w:top w:val="none" w:sz="0" w:space="0" w:color="auto"/>
            <w:left w:val="none" w:sz="0" w:space="0" w:color="auto"/>
            <w:bottom w:val="none" w:sz="0" w:space="0" w:color="auto"/>
            <w:right w:val="none" w:sz="0" w:space="0" w:color="auto"/>
          </w:divBdr>
        </w:div>
        <w:div w:id="1407536521">
          <w:marLeft w:val="480"/>
          <w:marRight w:val="0"/>
          <w:marTop w:val="0"/>
          <w:marBottom w:val="0"/>
          <w:divBdr>
            <w:top w:val="none" w:sz="0" w:space="0" w:color="auto"/>
            <w:left w:val="none" w:sz="0" w:space="0" w:color="auto"/>
            <w:bottom w:val="none" w:sz="0" w:space="0" w:color="auto"/>
            <w:right w:val="none" w:sz="0" w:space="0" w:color="auto"/>
          </w:divBdr>
        </w:div>
        <w:div w:id="755857265">
          <w:marLeft w:val="480"/>
          <w:marRight w:val="0"/>
          <w:marTop w:val="0"/>
          <w:marBottom w:val="0"/>
          <w:divBdr>
            <w:top w:val="none" w:sz="0" w:space="0" w:color="auto"/>
            <w:left w:val="none" w:sz="0" w:space="0" w:color="auto"/>
            <w:bottom w:val="none" w:sz="0" w:space="0" w:color="auto"/>
            <w:right w:val="none" w:sz="0" w:space="0" w:color="auto"/>
          </w:divBdr>
        </w:div>
        <w:div w:id="1318681334">
          <w:marLeft w:val="480"/>
          <w:marRight w:val="0"/>
          <w:marTop w:val="0"/>
          <w:marBottom w:val="0"/>
          <w:divBdr>
            <w:top w:val="none" w:sz="0" w:space="0" w:color="auto"/>
            <w:left w:val="none" w:sz="0" w:space="0" w:color="auto"/>
            <w:bottom w:val="none" w:sz="0" w:space="0" w:color="auto"/>
            <w:right w:val="none" w:sz="0" w:space="0" w:color="auto"/>
          </w:divBdr>
        </w:div>
        <w:div w:id="1855992847">
          <w:marLeft w:val="480"/>
          <w:marRight w:val="0"/>
          <w:marTop w:val="0"/>
          <w:marBottom w:val="0"/>
          <w:divBdr>
            <w:top w:val="none" w:sz="0" w:space="0" w:color="auto"/>
            <w:left w:val="none" w:sz="0" w:space="0" w:color="auto"/>
            <w:bottom w:val="none" w:sz="0" w:space="0" w:color="auto"/>
            <w:right w:val="none" w:sz="0" w:space="0" w:color="auto"/>
          </w:divBdr>
        </w:div>
        <w:div w:id="1144153048">
          <w:marLeft w:val="480"/>
          <w:marRight w:val="0"/>
          <w:marTop w:val="0"/>
          <w:marBottom w:val="0"/>
          <w:divBdr>
            <w:top w:val="none" w:sz="0" w:space="0" w:color="auto"/>
            <w:left w:val="none" w:sz="0" w:space="0" w:color="auto"/>
            <w:bottom w:val="none" w:sz="0" w:space="0" w:color="auto"/>
            <w:right w:val="none" w:sz="0" w:space="0" w:color="auto"/>
          </w:divBdr>
        </w:div>
        <w:div w:id="1947926531">
          <w:marLeft w:val="480"/>
          <w:marRight w:val="0"/>
          <w:marTop w:val="0"/>
          <w:marBottom w:val="0"/>
          <w:divBdr>
            <w:top w:val="none" w:sz="0" w:space="0" w:color="auto"/>
            <w:left w:val="none" w:sz="0" w:space="0" w:color="auto"/>
            <w:bottom w:val="none" w:sz="0" w:space="0" w:color="auto"/>
            <w:right w:val="none" w:sz="0" w:space="0" w:color="auto"/>
          </w:divBdr>
        </w:div>
        <w:div w:id="2067946698">
          <w:marLeft w:val="480"/>
          <w:marRight w:val="0"/>
          <w:marTop w:val="0"/>
          <w:marBottom w:val="0"/>
          <w:divBdr>
            <w:top w:val="none" w:sz="0" w:space="0" w:color="auto"/>
            <w:left w:val="none" w:sz="0" w:space="0" w:color="auto"/>
            <w:bottom w:val="none" w:sz="0" w:space="0" w:color="auto"/>
            <w:right w:val="none" w:sz="0" w:space="0" w:color="auto"/>
          </w:divBdr>
        </w:div>
        <w:div w:id="1584991449">
          <w:marLeft w:val="480"/>
          <w:marRight w:val="0"/>
          <w:marTop w:val="0"/>
          <w:marBottom w:val="0"/>
          <w:divBdr>
            <w:top w:val="none" w:sz="0" w:space="0" w:color="auto"/>
            <w:left w:val="none" w:sz="0" w:space="0" w:color="auto"/>
            <w:bottom w:val="none" w:sz="0" w:space="0" w:color="auto"/>
            <w:right w:val="none" w:sz="0" w:space="0" w:color="auto"/>
          </w:divBdr>
        </w:div>
        <w:div w:id="2132438673">
          <w:marLeft w:val="480"/>
          <w:marRight w:val="0"/>
          <w:marTop w:val="0"/>
          <w:marBottom w:val="0"/>
          <w:divBdr>
            <w:top w:val="none" w:sz="0" w:space="0" w:color="auto"/>
            <w:left w:val="none" w:sz="0" w:space="0" w:color="auto"/>
            <w:bottom w:val="none" w:sz="0" w:space="0" w:color="auto"/>
            <w:right w:val="none" w:sz="0" w:space="0" w:color="auto"/>
          </w:divBdr>
        </w:div>
        <w:div w:id="1762873878">
          <w:marLeft w:val="480"/>
          <w:marRight w:val="0"/>
          <w:marTop w:val="0"/>
          <w:marBottom w:val="0"/>
          <w:divBdr>
            <w:top w:val="none" w:sz="0" w:space="0" w:color="auto"/>
            <w:left w:val="none" w:sz="0" w:space="0" w:color="auto"/>
            <w:bottom w:val="none" w:sz="0" w:space="0" w:color="auto"/>
            <w:right w:val="none" w:sz="0" w:space="0" w:color="auto"/>
          </w:divBdr>
        </w:div>
      </w:divsChild>
    </w:div>
    <w:div w:id="912856978">
      <w:bodyDiv w:val="1"/>
      <w:marLeft w:val="0"/>
      <w:marRight w:val="0"/>
      <w:marTop w:val="0"/>
      <w:marBottom w:val="0"/>
      <w:divBdr>
        <w:top w:val="none" w:sz="0" w:space="0" w:color="auto"/>
        <w:left w:val="none" w:sz="0" w:space="0" w:color="auto"/>
        <w:bottom w:val="none" w:sz="0" w:space="0" w:color="auto"/>
        <w:right w:val="none" w:sz="0" w:space="0" w:color="auto"/>
      </w:divBdr>
    </w:div>
    <w:div w:id="912858586">
      <w:bodyDiv w:val="1"/>
      <w:marLeft w:val="0"/>
      <w:marRight w:val="0"/>
      <w:marTop w:val="0"/>
      <w:marBottom w:val="0"/>
      <w:divBdr>
        <w:top w:val="none" w:sz="0" w:space="0" w:color="auto"/>
        <w:left w:val="none" w:sz="0" w:space="0" w:color="auto"/>
        <w:bottom w:val="none" w:sz="0" w:space="0" w:color="auto"/>
        <w:right w:val="none" w:sz="0" w:space="0" w:color="auto"/>
      </w:divBdr>
    </w:div>
    <w:div w:id="913079961">
      <w:bodyDiv w:val="1"/>
      <w:marLeft w:val="0"/>
      <w:marRight w:val="0"/>
      <w:marTop w:val="0"/>
      <w:marBottom w:val="0"/>
      <w:divBdr>
        <w:top w:val="none" w:sz="0" w:space="0" w:color="auto"/>
        <w:left w:val="none" w:sz="0" w:space="0" w:color="auto"/>
        <w:bottom w:val="none" w:sz="0" w:space="0" w:color="auto"/>
        <w:right w:val="none" w:sz="0" w:space="0" w:color="auto"/>
      </w:divBdr>
    </w:div>
    <w:div w:id="915015304">
      <w:bodyDiv w:val="1"/>
      <w:marLeft w:val="0"/>
      <w:marRight w:val="0"/>
      <w:marTop w:val="0"/>
      <w:marBottom w:val="0"/>
      <w:divBdr>
        <w:top w:val="none" w:sz="0" w:space="0" w:color="auto"/>
        <w:left w:val="none" w:sz="0" w:space="0" w:color="auto"/>
        <w:bottom w:val="none" w:sz="0" w:space="0" w:color="auto"/>
        <w:right w:val="none" w:sz="0" w:space="0" w:color="auto"/>
      </w:divBdr>
    </w:div>
    <w:div w:id="916212359">
      <w:bodyDiv w:val="1"/>
      <w:marLeft w:val="0"/>
      <w:marRight w:val="0"/>
      <w:marTop w:val="0"/>
      <w:marBottom w:val="0"/>
      <w:divBdr>
        <w:top w:val="none" w:sz="0" w:space="0" w:color="auto"/>
        <w:left w:val="none" w:sz="0" w:space="0" w:color="auto"/>
        <w:bottom w:val="none" w:sz="0" w:space="0" w:color="auto"/>
        <w:right w:val="none" w:sz="0" w:space="0" w:color="auto"/>
      </w:divBdr>
    </w:div>
    <w:div w:id="916598854">
      <w:bodyDiv w:val="1"/>
      <w:marLeft w:val="0"/>
      <w:marRight w:val="0"/>
      <w:marTop w:val="0"/>
      <w:marBottom w:val="0"/>
      <w:divBdr>
        <w:top w:val="none" w:sz="0" w:space="0" w:color="auto"/>
        <w:left w:val="none" w:sz="0" w:space="0" w:color="auto"/>
        <w:bottom w:val="none" w:sz="0" w:space="0" w:color="auto"/>
        <w:right w:val="none" w:sz="0" w:space="0" w:color="auto"/>
      </w:divBdr>
    </w:div>
    <w:div w:id="916791487">
      <w:bodyDiv w:val="1"/>
      <w:marLeft w:val="0"/>
      <w:marRight w:val="0"/>
      <w:marTop w:val="0"/>
      <w:marBottom w:val="0"/>
      <w:divBdr>
        <w:top w:val="none" w:sz="0" w:space="0" w:color="auto"/>
        <w:left w:val="none" w:sz="0" w:space="0" w:color="auto"/>
        <w:bottom w:val="none" w:sz="0" w:space="0" w:color="auto"/>
        <w:right w:val="none" w:sz="0" w:space="0" w:color="auto"/>
      </w:divBdr>
    </w:div>
    <w:div w:id="917135948">
      <w:bodyDiv w:val="1"/>
      <w:marLeft w:val="0"/>
      <w:marRight w:val="0"/>
      <w:marTop w:val="0"/>
      <w:marBottom w:val="0"/>
      <w:divBdr>
        <w:top w:val="none" w:sz="0" w:space="0" w:color="auto"/>
        <w:left w:val="none" w:sz="0" w:space="0" w:color="auto"/>
        <w:bottom w:val="none" w:sz="0" w:space="0" w:color="auto"/>
        <w:right w:val="none" w:sz="0" w:space="0" w:color="auto"/>
      </w:divBdr>
    </w:div>
    <w:div w:id="917859064">
      <w:bodyDiv w:val="1"/>
      <w:marLeft w:val="0"/>
      <w:marRight w:val="0"/>
      <w:marTop w:val="0"/>
      <w:marBottom w:val="0"/>
      <w:divBdr>
        <w:top w:val="none" w:sz="0" w:space="0" w:color="auto"/>
        <w:left w:val="none" w:sz="0" w:space="0" w:color="auto"/>
        <w:bottom w:val="none" w:sz="0" w:space="0" w:color="auto"/>
        <w:right w:val="none" w:sz="0" w:space="0" w:color="auto"/>
      </w:divBdr>
    </w:div>
    <w:div w:id="918096507">
      <w:bodyDiv w:val="1"/>
      <w:marLeft w:val="0"/>
      <w:marRight w:val="0"/>
      <w:marTop w:val="0"/>
      <w:marBottom w:val="0"/>
      <w:divBdr>
        <w:top w:val="none" w:sz="0" w:space="0" w:color="auto"/>
        <w:left w:val="none" w:sz="0" w:space="0" w:color="auto"/>
        <w:bottom w:val="none" w:sz="0" w:space="0" w:color="auto"/>
        <w:right w:val="none" w:sz="0" w:space="0" w:color="auto"/>
      </w:divBdr>
    </w:div>
    <w:div w:id="918366405">
      <w:bodyDiv w:val="1"/>
      <w:marLeft w:val="0"/>
      <w:marRight w:val="0"/>
      <w:marTop w:val="0"/>
      <w:marBottom w:val="0"/>
      <w:divBdr>
        <w:top w:val="none" w:sz="0" w:space="0" w:color="auto"/>
        <w:left w:val="none" w:sz="0" w:space="0" w:color="auto"/>
        <w:bottom w:val="none" w:sz="0" w:space="0" w:color="auto"/>
        <w:right w:val="none" w:sz="0" w:space="0" w:color="auto"/>
      </w:divBdr>
    </w:div>
    <w:div w:id="919220020">
      <w:bodyDiv w:val="1"/>
      <w:marLeft w:val="0"/>
      <w:marRight w:val="0"/>
      <w:marTop w:val="0"/>
      <w:marBottom w:val="0"/>
      <w:divBdr>
        <w:top w:val="none" w:sz="0" w:space="0" w:color="auto"/>
        <w:left w:val="none" w:sz="0" w:space="0" w:color="auto"/>
        <w:bottom w:val="none" w:sz="0" w:space="0" w:color="auto"/>
        <w:right w:val="none" w:sz="0" w:space="0" w:color="auto"/>
      </w:divBdr>
    </w:div>
    <w:div w:id="919406583">
      <w:bodyDiv w:val="1"/>
      <w:marLeft w:val="0"/>
      <w:marRight w:val="0"/>
      <w:marTop w:val="0"/>
      <w:marBottom w:val="0"/>
      <w:divBdr>
        <w:top w:val="none" w:sz="0" w:space="0" w:color="auto"/>
        <w:left w:val="none" w:sz="0" w:space="0" w:color="auto"/>
        <w:bottom w:val="none" w:sz="0" w:space="0" w:color="auto"/>
        <w:right w:val="none" w:sz="0" w:space="0" w:color="auto"/>
      </w:divBdr>
    </w:div>
    <w:div w:id="919410145">
      <w:bodyDiv w:val="1"/>
      <w:marLeft w:val="0"/>
      <w:marRight w:val="0"/>
      <w:marTop w:val="0"/>
      <w:marBottom w:val="0"/>
      <w:divBdr>
        <w:top w:val="none" w:sz="0" w:space="0" w:color="auto"/>
        <w:left w:val="none" w:sz="0" w:space="0" w:color="auto"/>
        <w:bottom w:val="none" w:sz="0" w:space="0" w:color="auto"/>
        <w:right w:val="none" w:sz="0" w:space="0" w:color="auto"/>
      </w:divBdr>
    </w:div>
    <w:div w:id="920483394">
      <w:bodyDiv w:val="1"/>
      <w:marLeft w:val="0"/>
      <w:marRight w:val="0"/>
      <w:marTop w:val="0"/>
      <w:marBottom w:val="0"/>
      <w:divBdr>
        <w:top w:val="none" w:sz="0" w:space="0" w:color="auto"/>
        <w:left w:val="none" w:sz="0" w:space="0" w:color="auto"/>
        <w:bottom w:val="none" w:sz="0" w:space="0" w:color="auto"/>
        <w:right w:val="none" w:sz="0" w:space="0" w:color="auto"/>
      </w:divBdr>
    </w:div>
    <w:div w:id="921379596">
      <w:bodyDiv w:val="1"/>
      <w:marLeft w:val="0"/>
      <w:marRight w:val="0"/>
      <w:marTop w:val="0"/>
      <w:marBottom w:val="0"/>
      <w:divBdr>
        <w:top w:val="none" w:sz="0" w:space="0" w:color="auto"/>
        <w:left w:val="none" w:sz="0" w:space="0" w:color="auto"/>
        <w:bottom w:val="none" w:sz="0" w:space="0" w:color="auto"/>
        <w:right w:val="none" w:sz="0" w:space="0" w:color="auto"/>
      </w:divBdr>
    </w:div>
    <w:div w:id="925577093">
      <w:bodyDiv w:val="1"/>
      <w:marLeft w:val="0"/>
      <w:marRight w:val="0"/>
      <w:marTop w:val="0"/>
      <w:marBottom w:val="0"/>
      <w:divBdr>
        <w:top w:val="none" w:sz="0" w:space="0" w:color="auto"/>
        <w:left w:val="none" w:sz="0" w:space="0" w:color="auto"/>
        <w:bottom w:val="none" w:sz="0" w:space="0" w:color="auto"/>
        <w:right w:val="none" w:sz="0" w:space="0" w:color="auto"/>
      </w:divBdr>
    </w:div>
    <w:div w:id="926501969">
      <w:bodyDiv w:val="1"/>
      <w:marLeft w:val="0"/>
      <w:marRight w:val="0"/>
      <w:marTop w:val="0"/>
      <w:marBottom w:val="0"/>
      <w:divBdr>
        <w:top w:val="none" w:sz="0" w:space="0" w:color="auto"/>
        <w:left w:val="none" w:sz="0" w:space="0" w:color="auto"/>
        <w:bottom w:val="none" w:sz="0" w:space="0" w:color="auto"/>
        <w:right w:val="none" w:sz="0" w:space="0" w:color="auto"/>
      </w:divBdr>
    </w:div>
    <w:div w:id="926767022">
      <w:bodyDiv w:val="1"/>
      <w:marLeft w:val="0"/>
      <w:marRight w:val="0"/>
      <w:marTop w:val="0"/>
      <w:marBottom w:val="0"/>
      <w:divBdr>
        <w:top w:val="none" w:sz="0" w:space="0" w:color="auto"/>
        <w:left w:val="none" w:sz="0" w:space="0" w:color="auto"/>
        <w:bottom w:val="none" w:sz="0" w:space="0" w:color="auto"/>
        <w:right w:val="none" w:sz="0" w:space="0" w:color="auto"/>
      </w:divBdr>
      <w:divsChild>
        <w:div w:id="355205234">
          <w:marLeft w:val="480"/>
          <w:marRight w:val="0"/>
          <w:marTop w:val="0"/>
          <w:marBottom w:val="0"/>
          <w:divBdr>
            <w:top w:val="none" w:sz="0" w:space="0" w:color="auto"/>
            <w:left w:val="none" w:sz="0" w:space="0" w:color="auto"/>
            <w:bottom w:val="none" w:sz="0" w:space="0" w:color="auto"/>
            <w:right w:val="none" w:sz="0" w:space="0" w:color="auto"/>
          </w:divBdr>
        </w:div>
        <w:div w:id="250242261">
          <w:marLeft w:val="480"/>
          <w:marRight w:val="0"/>
          <w:marTop w:val="0"/>
          <w:marBottom w:val="0"/>
          <w:divBdr>
            <w:top w:val="none" w:sz="0" w:space="0" w:color="auto"/>
            <w:left w:val="none" w:sz="0" w:space="0" w:color="auto"/>
            <w:bottom w:val="none" w:sz="0" w:space="0" w:color="auto"/>
            <w:right w:val="none" w:sz="0" w:space="0" w:color="auto"/>
          </w:divBdr>
        </w:div>
        <w:div w:id="1756590771">
          <w:marLeft w:val="480"/>
          <w:marRight w:val="0"/>
          <w:marTop w:val="0"/>
          <w:marBottom w:val="0"/>
          <w:divBdr>
            <w:top w:val="none" w:sz="0" w:space="0" w:color="auto"/>
            <w:left w:val="none" w:sz="0" w:space="0" w:color="auto"/>
            <w:bottom w:val="none" w:sz="0" w:space="0" w:color="auto"/>
            <w:right w:val="none" w:sz="0" w:space="0" w:color="auto"/>
          </w:divBdr>
        </w:div>
        <w:div w:id="1887717724">
          <w:marLeft w:val="480"/>
          <w:marRight w:val="0"/>
          <w:marTop w:val="0"/>
          <w:marBottom w:val="0"/>
          <w:divBdr>
            <w:top w:val="none" w:sz="0" w:space="0" w:color="auto"/>
            <w:left w:val="none" w:sz="0" w:space="0" w:color="auto"/>
            <w:bottom w:val="none" w:sz="0" w:space="0" w:color="auto"/>
            <w:right w:val="none" w:sz="0" w:space="0" w:color="auto"/>
          </w:divBdr>
        </w:div>
        <w:div w:id="1828013794">
          <w:marLeft w:val="480"/>
          <w:marRight w:val="0"/>
          <w:marTop w:val="0"/>
          <w:marBottom w:val="0"/>
          <w:divBdr>
            <w:top w:val="none" w:sz="0" w:space="0" w:color="auto"/>
            <w:left w:val="none" w:sz="0" w:space="0" w:color="auto"/>
            <w:bottom w:val="none" w:sz="0" w:space="0" w:color="auto"/>
            <w:right w:val="none" w:sz="0" w:space="0" w:color="auto"/>
          </w:divBdr>
        </w:div>
        <w:div w:id="1870996127">
          <w:marLeft w:val="480"/>
          <w:marRight w:val="0"/>
          <w:marTop w:val="0"/>
          <w:marBottom w:val="0"/>
          <w:divBdr>
            <w:top w:val="none" w:sz="0" w:space="0" w:color="auto"/>
            <w:left w:val="none" w:sz="0" w:space="0" w:color="auto"/>
            <w:bottom w:val="none" w:sz="0" w:space="0" w:color="auto"/>
            <w:right w:val="none" w:sz="0" w:space="0" w:color="auto"/>
          </w:divBdr>
        </w:div>
        <w:div w:id="1137990401">
          <w:marLeft w:val="480"/>
          <w:marRight w:val="0"/>
          <w:marTop w:val="0"/>
          <w:marBottom w:val="0"/>
          <w:divBdr>
            <w:top w:val="none" w:sz="0" w:space="0" w:color="auto"/>
            <w:left w:val="none" w:sz="0" w:space="0" w:color="auto"/>
            <w:bottom w:val="none" w:sz="0" w:space="0" w:color="auto"/>
            <w:right w:val="none" w:sz="0" w:space="0" w:color="auto"/>
          </w:divBdr>
        </w:div>
        <w:div w:id="1584608365">
          <w:marLeft w:val="480"/>
          <w:marRight w:val="0"/>
          <w:marTop w:val="0"/>
          <w:marBottom w:val="0"/>
          <w:divBdr>
            <w:top w:val="none" w:sz="0" w:space="0" w:color="auto"/>
            <w:left w:val="none" w:sz="0" w:space="0" w:color="auto"/>
            <w:bottom w:val="none" w:sz="0" w:space="0" w:color="auto"/>
            <w:right w:val="none" w:sz="0" w:space="0" w:color="auto"/>
          </w:divBdr>
        </w:div>
        <w:div w:id="1651981103">
          <w:marLeft w:val="480"/>
          <w:marRight w:val="0"/>
          <w:marTop w:val="0"/>
          <w:marBottom w:val="0"/>
          <w:divBdr>
            <w:top w:val="none" w:sz="0" w:space="0" w:color="auto"/>
            <w:left w:val="none" w:sz="0" w:space="0" w:color="auto"/>
            <w:bottom w:val="none" w:sz="0" w:space="0" w:color="auto"/>
            <w:right w:val="none" w:sz="0" w:space="0" w:color="auto"/>
          </w:divBdr>
        </w:div>
        <w:div w:id="397676915">
          <w:marLeft w:val="480"/>
          <w:marRight w:val="0"/>
          <w:marTop w:val="0"/>
          <w:marBottom w:val="0"/>
          <w:divBdr>
            <w:top w:val="none" w:sz="0" w:space="0" w:color="auto"/>
            <w:left w:val="none" w:sz="0" w:space="0" w:color="auto"/>
            <w:bottom w:val="none" w:sz="0" w:space="0" w:color="auto"/>
            <w:right w:val="none" w:sz="0" w:space="0" w:color="auto"/>
          </w:divBdr>
        </w:div>
        <w:div w:id="1681351305">
          <w:marLeft w:val="480"/>
          <w:marRight w:val="0"/>
          <w:marTop w:val="0"/>
          <w:marBottom w:val="0"/>
          <w:divBdr>
            <w:top w:val="none" w:sz="0" w:space="0" w:color="auto"/>
            <w:left w:val="none" w:sz="0" w:space="0" w:color="auto"/>
            <w:bottom w:val="none" w:sz="0" w:space="0" w:color="auto"/>
            <w:right w:val="none" w:sz="0" w:space="0" w:color="auto"/>
          </w:divBdr>
        </w:div>
        <w:div w:id="1461650786">
          <w:marLeft w:val="480"/>
          <w:marRight w:val="0"/>
          <w:marTop w:val="0"/>
          <w:marBottom w:val="0"/>
          <w:divBdr>
            <w:top w:val="none" w:sz="0" w:space="0" w:color="auto"/>
            <w:left w:val="none" w:sz="0" w:space="0" w:color="auto"/>
            <w:bottom w:val="none" w:sz="0" w:space="0" w:color="auto"/>
            <w:right w:val="none" w:sz="0" w:space="0" w:color="auto"/>
          </w:divBdr>
        </w:div>
        <w:div w:id="41558826">
          <w:marLeft w:val="480"/>
          <w:marRight w:val="0"/>
          <w:marTop w:val="0"/>
          <w:marBottom w:val="0"/>
          <w:divBdr>
            <w:top w:val="none" w:sz="0" w:space="0" w:color="auto"/>
            <w:left w:val="none" w:sz="0" w:space="0" w:color="auto"/>
            <w:bottom w:val="none" w:sz="0" w:space="0" w:color="auto"/>
            <w:right w:val="none" w:sz="0" w:space="0" w:color="auto"/>
          </w:divBdr>
        </w:div>
        <w:div w:id="422259750">
          <w:marLeft w:val="480"/>
          <w:marRight w:val="0"/>
          <w:marTop w:val="0"/>
          <w:marBottom w:val="0"/>
          <w:divBdr>
            <w:top w:val="none" w:sz="0" w:space="0" w:color="auto"/>
            <w:left w:val="none" w:sz="0" w:space="0" w:color="auto"/>
            <w:bottom w:val="none" w:sz="0" w:space="0" w:color="auto"/>
            <w:right w:val="none" w:sz="0" w:space="0" w:color="auto"/>
          </w:divBdr>
        </w:div>
        <w:div w:id="1245722624">
          <w:marLeft w:val="480"/>
          <w:marRight w:val="0"/>
          <w:marTop w:val="0"/>
          <w:marBottom w:val="0"/>
          <w:divBdr>
            <w:top w:val="none" w:sz="0" w:space="0" w:color="auto"/>
            <w:left w:val="none" w:sz="0" w:space="0" w:color="auto"/>
            <w:bottom w:val="none" w:sz="0" w:space="0" w:color="auto"/>
            <w:right w:val="none" w:sz="0" w:space="0" w:color="auto"/>
          </w:divBdr>
        </w:div>
        <w:div w:id="1898929250">
          <w:marLeft w:val="480"/>
          <w:marRight w:val="0"/>
          <w:marTop w:val="0"/>
          <w:marBottom w:val="0"/>
          <w:divBdr>
            <w:top w:val="none" w:sz="0" w:space="0" w:color="auto"/>
            <w:left w:val="none" w:sz="0" w:space="0" w:color="auto"/>
            <w:bottom w:val="none" w:sz="0" w:space="0" w:color="auto"/>
            <w:right w:val="none" w:sz="0" w:space="0" w:color="auto"/>
          </w:divBdr>
        </w:div>
        <w:div w:id="1339893376">
          <w:marLeft w:val="480"/>
          <w:marRight w:val="0"/>
          <w:marTop w:val="0"/>
          <w:marBottom w:val="0"/>
          <w:divBdr>
            <w:top w:val="none" w:sz="0" w:space="0" w:color="auto"/>
            <w:left w:val="none" w:sz="0" w:space="0" w:color="auto"/>
            <w:bottom w:val="none" w:sz="0" w:space="0" w:color="auto"/>
            <w:right w:val="none" w:sz="0" w:space="0" w:color="auto"/>
          </w:divBdr>
        </w:div>
        <w:div w:id="345061500">
          <w:marLeft w:val="480"/>
          <w:marRight w:val="0"/>
          <w:marTop w:val="0"/>
          <w:marBottom w:val="0"/>
          <w:divBdr>
            <w:top w:val="none" w:sz="0" w:space="0" w:color="auto"/>
            <w:left w:val="none" w:sz="0" w:space="0" w:color="auto"/>
            <w:bottom w:val="none" w:sz="0" w:space="0" w:color="auto"/>
            <w:right w:val="none" w:sz="0" w:space="0" w:color="auto"/>
          </w:divBdr>
        </w:div>
        <w:div w:id="225576608">
          <w:marLeft w:val="480"/>
          <w:marRight w:val="0"/>
          <w:marTop w:val="0"/>
          <w:marBottom w:val="0"/>
          <w:divBdr>
            <w:top w:val="none" w:sz="0" w:space="0" w:color="auto"/>
            <w:left w:val="none" w:sz="0" w:space="0" w:color="auto"/>
            <w:bottom w:val="none" w:sz="0" w:space="0" w:color="auto"/>
            <w:right w:val="none" w:sz="0" w:space="0" w:color="auto"/>
          </w:divBdr>
        </w:div>
        <w:div w:id="749500468">
          <w:marLeft w:val="480"/>
          <w:marRight w:val="0"/>
          <w:marTop w:val="0"/>
          <w:marBottom w:val="0"/>
          <w:divBdr>
            <w:top w:val="none" w:sz="0" w:space="0" w:color="auto"/>
            <w:left w:val="none" w:sz="0" w:space="0" w:color="auto"/>
            <w:bottom w:val="none" w:sz="0" w:space="0" w:color="auto"/>
            <w:right w:val="none" w:sz="0" w:space="0" w:color="auto"/>
          </w:divBdr>
        </w:div>
        <w:div w:id="365758824">
          <w:marLeft w:val="480"/>
          <w:marRight w:val="0"/>
          <w:marTop w:val="0"/>
          <w:marBottom w:val="0"/>
          <w:divBdr>
            <w:top w:val="none" w:sz="0" w:space="0" w:color="auto"/>
            <w:left w:val="none" w:sz="0" w:space="0" w:color="auto"/>
            <w:bottom w:val="none" w:sz="0" w:space="0" w:color="auto"/>
            <w:right w:val="none" w:sz="0" w:space="0" w:color="auto"/>
          </w:divBdr>
        </w:div>
        <w:div w:id="1844398544">
          <w:marLeft w:val="480"/>
          <w:marRight w:val="0"/>
          <w:marTop w:val="0"/>
          <w:marBottom w:val="0"/>
          <w:divBdr>
            <w:top w:val="none" w:sz="0" w:space="0" w:color="auto"/>
            <w:left w:val="none" w:sz="0" w:space="0" w:color="auto"/>
            <w:bottom w:val="none" w:sz="0" w:space="0" w:color="auto"/>
            <w:right w:val="none" w:sz="0" w:space="0" w:color="auto"/>
          </w:divBdr>
        </w:div>
        <w:div w:id="1332174132">
          <w:marLeft w:val="480"/>
          <w:marRight w:val="0"/>
          <w:marTop w:val="0"/>
          <w:marBottom w:val="0"/>
          <w:divBdr>
            <w:top w:val="none" w:sz="0" w:space="0" w:color="auto"/>
            <w:left w:val="none" w:sz="0" w:space="0" w:color="auto"/>
            <w:bottom w:val="none" w:sz="0" w:space="0" w:color="auto"/>
            <w:right w:val="none" w:sz="0" w:space="0" w:color="auto"/>
          </w:divBdr>
        </w:div>
        <w:div w:id="928854250">
          <w:marLeft w:val="480"/>
          <w:marRight w:val="0"/>
          <w:marTop w:val="0"/>
          <w:marBottom w:val="0"/>
          <w:divBdr>
            <w:top w:val="none" w:sz="0" w:space="0" w:color="auto"/>
            <w:left w:val="none" w:sz="0" w:space="0" w:color="auto"/>
            <w:bottom w:val="none" w:sz="0" w:space="0" w:color="auto"/>
            <w:right w:val="none" w:sz="0" w:space="0" w:color="auto"/>
          </w:divBdr>
        </w:div>
        <w:div w:id="103161649">
          <w:marLeft w:val="480"/>
          <w:marRight w:val="0"/>
          <w:marTop w:val="0"/>
          <w:marBottom w:val="0"/>
          <w:divBdr>
            <w:top w:val="none" w:sz="0" w:space="0" w:color="auto"/>
            <w:left w:val="none" w:sz="0" w:space="0" w:color="auto"/>
            <w:bottom w:val="none" w:sz="0" w:space="0" w:color="auto"/>
            <w:right w:val="none" w:sz="0" w:space="0" w:color="auto"/>
          </w:divBdr>
        </w:div>
        <w:div w:id="797800459">
          <w:marLeft w:val="480"/>
          <w:marRight w:val="0"/>
          <w:marTop w:val="0"/>
          <w:marBottom w:val="0"/>
          <w:divBdr>
            <w:top w:val="none" w:sz="0" w:space="0" w:color="auto"/>
            <w:left w:val="none" w:sz="0" w:space="0" w:color="auto"/>
            <w:bottom w:val="none" w:sz="0" w:space="0" w:color="auto"/>
            <w:right w:val="none" w:sz="0" w:space="0" w:color="auto"/>
          </w:divBdr>
        </w:div>
        <w:div w:id="1692798116">
          <w:marLeft w:val="480"/>
          <w:marRight w:val="0"/>
          <w:marTop w:val="0"/>
          <w:marBottom w:val="0"/>
          <w:divBdr>
            <w:top w:val="none" w:sz="0" w:space="0" w:color="auto"/>
            <w:left w:val="none" w:sz="0" w:space="0" w:color="auto"/>
            <w:bottom w:val="none" w:sz="0" w:space="0" w:color="auto"/>
            <w:right w:val="none" w:sz="0" w:space="0" w:color="auto"/>
          </w:divBdr>
        </w:div>
        <w:div w:id="1992515959">
          <w:marLeft w:val="480"/>
          <w:marRight w:val="0"/>
          <w:marTop w:val="0"/>
          <w:marBottom w:val="0"/>
          <w:divBdr>
            <w:top w:val="none" w:sz="0" w:space="0" w:color="auto"/>
            <w:left w:val="none" w:sz="0" w:space="0" w:color="auto"/>
            <w:bottom w:val="none" w:sz="0" w:space="0" w:color="auto"/>
            <w:right w:val="none" w:sz="0" w:space="0" w:color="auto"/>
          </w:divBdr>
        </w:div>
      </w:divsChild>
    </w:div>
    <w:div w:id="929850684">
      <w:bodyDiv w:val="1"/>
      <w:marLeft w:val="0"/>
      <w:marRight w:val="0"/>
      <w:marTop w:val="0"/>
      <w:marBottom w:val="0"/>
      <w:divBdr>
        <w:top w:val="none" w:sz="0" w:space="0" w:color="auto"/>
        <w:left w:val="none" w:sz="0" w:space="0" w:color="auto"/>
        <w:bottom w:val="none" w:sz="0" w:space="0" w:color="auto"/>
        <w:right w:val="none" w:sz="0" w:space="0" w:color="auto"/>
      </w:divBdr>
      <w:divsChild>
        <w:div w:id="1139498728">
          <w:marLeft w:val="480"/>
          <w:marRight w:val="0"/>
          <w:marTop w:val="0"/>
          <w:marBottom w:val="0"/>
          <w:divBdr>
            <w:top w:val="none" w:sz="0" w:space="0" w:color="auto"/>
            <w:left w:val="none" w:sz="0" w:space="0" w:color="auto"/>
            <w:bottom w:val="none" w:sz="0" w:space="0" w:color="auto"/>
            <w:right w:val="none" w:sz="0" w:space="0" w:color="auto"/>
          </w:divBdr>
        </w:div>
        <w:div w:id="313149305">
          <w:marLeft w:val="480"/>
          <w:marRight w:val="0"/>
          <w:marTop w:val="0"/>
          <w:marBottom w:val="0"/>
          <w:divBdr>
            <w:top w:val="none" w:sz="0" w:space="0" w:color="auto"/>
            <w:left w:val="none" w:sz="0" w:space="0" w:color="auto"/>
            <w:bottom w:val="none" w:sz="0" w:space="0" w:color="auto"/>
            <w:right w:val="none" w:sz="0" w:space="0" w:color="auto"/>
          </w:divBdr>
        </w:div>
        <w:div w:id="431240735">
          <w:marLeft w:val="480"/>
          <w:marRight w:val="0"/>
          <w:marTop w:val="0"/>
          <w:marBottom w:val="0"/>
          <w:divBdr>
            <w:top w:val="none" w:sz="0" w:space="0" w:color="auto"/>
            <w:left w:val="none" w:sz="0" w:space="0" w:color="auto"/>
            <w:bottom w:val="none" w:sz="0" w:space="0" w:color="auto"/>
            <w:right w:val="none" w:sz="0" w:space="0" w:color="auto"/>
          </w:divBdr>
        </w:div>
        <w:div w:id="1282146713">
          <w:marLeft w:val="480"/>
          <w:marRight w:val="0"/>
          <w:marTop w:val="0"/>
          <w:marBottom w:val="0"/>
          <w:divBdr>
            <w:top w:val="none" w:sz="0" w:space="0" w:color="auto"/>
            <w:left w:val="none" w:sz="0" w:space="0" w:color="auto"/>
            <w:bottom w:val="none" w:sz="0" w:space="0" w:color="auto"/>
            <w:right w:val="none" w:sz="0" w:space="0" w:color="auto"/>
          </w:divBdr>
        </w:div>
        <w:div w:id="1346398775">
          <w:marLeft w:val="480"/>
          <w:marRight w:val="0"/>
          <w:marTop w:val="0"/>
          <w:marBottom w:val="0"/>
          <w:divBdr>
            <w:top w:val="none" w:sz="0" w:space="0" w:color="auto"/>
            <w:left w:val="none" w:sz="0" w:space="0" w:color="auto"/>
            <w:bottom w:val="none" w:sz="0" w:space="0" w:color="auto"/>
            <w:right w:val="none" w:sz="0" w:space="0" w:color="auto"/>
          </w:divBdr>
        </w:div>
        <w:div w:id="1955405853">
          <w:marLeft w:val="480"/>
          <w:marRight w:val="0"/>
          <w:marTop w:val="0"/>
          <w:marBottom w:val="0"/>
          <w:divBdr>
            <w:top w:val="none" w:sz="0" w:space="0" w:color="auto"/>
            <w:left w:val="none" w:sz="0" w:space="0" w:color="auto"/>
            <w:bottom w:val="none" w:sz="0" w:space="0" w:color="auto"/>
            <w:right w:val="none" w:sz="0" w:space="0" w:color="auto"/>
          </w:divBdr>
        </w:div>
        <w:div w:id="449711200">
          <w:marLeft w:val="480"/>
          <w:marRight w:val="0"/>
          <w:marTop w:val="0"/>
          <w:marBottom w:val="0"/>
          <w:divBdr>
            <w:top w:val="none" w:sz="0" w:space="0" w:color="auto"/>
            <w:left w:val="none" w:sz="0" w:space="0" w:color="auto"/>
            <w:bottom w:val="none" w:sz="0" w:space="0" w:color="auto"/>
            <w:right w:val="none" w:sz="0" w:space="0" w:color="auto"/>
          </w:divBdr>
        </w:div>
        <w:div w:id="1194536977">
          <w:marLeft w:val="480"/>
          <w:marRight w:val="0"/>
          <w:marTop w:val="0"/>
          <w:marBottom w:val="0"/>
          <w:divBdr>
            <w:top w:val="none" w:sz="0" w:space="0" w:color="auto"/>
            <w:left w:val="none" w:sz="0" w:space="0" w:color="auto"/>
            <w:bottom w:val="none" w:sz="0" w:space="0" w:color="auto"/>
            <w:right w:val="none" w:sz="0" w:space="0" w:color="auto"/>
          </w:divBdr>
        </w:div>
        <w:div w:id="452596949">
          <w:marLeft w:val="480"/>
          <w:marRight w:val="0"/>
          <w:marTop w:val="0"/>
          <w:marBottom w:val="0"/>
          <w:divBdr>
            <w:top w:val="none" w:sz="0" w:space="0" w:color="auto"/>
            <w:left w:val="none" w:sz="0" w:space="0" w:color="auto"/>
            <w:bottom w:val="none" w:sz="0" w:space="0" w:color="auto"/>
            <w:right w:val="none" w:sz="0" w:space="0" w:color="auto"/>
          </w:divBdr>
        </w:div>
        <w:div w:id="858928086">
          <w:marLeft w:val="480"/>
          <w:marRight w:val="0"/>
          <w:marTop w:val="0"/>
          <w:marBottom w:val="0"/>
          <w:divBdr>
            <w:top w:val="none" w:sz="0" w:space="0" w:color="auto"/>
            <w:left w:val="none" w:sz="0" w:space="0" w:color="auto"/>
            <w:bottom w:val="none" w:sz="0" w:space="0" w:color="auto"/>
            <w:right w:val="none" w:sz="0" w:space="0" w:color="auto"/>
          </w:divBdr>
        </w:div>
        <w:div w:id="997801461">
          <w:marLeft w:val="480"/>
          <w:marRight w:val="0"/>
          <w:marTop w:val="0"/>
          <w:marBottom w:val="0"/>
          <w:divBdr>
            <w:top w:val="none" w:sz="0" w:space="0" w:color="auto"/>
            <w:left w:val="none" w:sz="0" w:space="0" w:color="auto"/>
            <w:bottom w:val="none" w:sz="0" w:space="0" w:color="auto"/>
            <w:right w:val="none" w:sz="0" w:space="0" w:color="auto"/>
          </w:divBdr>
        </w:div>
        <w:div w:id="1741751367">
          <w:marLeft w:val="480"/>
          <w:marRight w:val="0"/>
          <w:marTop w:val="0"/>
          <w:marBottom w:val="0"/>
          <w:divBdr>
            <w:top w:val="none" w:sz="0" w:space="0" w:color="auto"/>
            <w:left w:val="none" w:sz="0" w:space="0" w:color="auto"/>
            <w:bottom w:val="none" w:sz="0" w:space="0" w:color="auto"/>
            <w:right w:val="none" w:sz="0" w:space="0" w:color="auto"/>
          </w:divBdr>
        </w:div>
        <w:div w:id="786506202">
          <w:marLeft w:val="480"/>
          <w:marRight w:val="0"/>
          <w:marTop w:val="0"/>
          <w:marBottom w:val="0"/>
          <w:divBdr>
            <w:top w:val="none" w:sz="0" w:space="0" w:color="auto"/>
            <w:left w:val="none" w:sz="0" w:space="0" w:color="auto"/>
            <w:bottom w:val="none" w:sz="0" w:space="0" w:color="auto"/>
            <w:right w:val="none" w:sz="0" w:space="0" w:color="auto"/>
          </w:divBdr>
        </w:div>
        <w:div w:id="1044867650">
          <w:marLeft w:val="480"/>
          <w:marRight w:val="0"/>
          <w:marTop w:val="0"/>
          <w:marBottom w:val="0"/>
          <w:divBdr>
            <w:top w:val="none" w:sz="0" w:space="0" w:color="auto"/>
            <w:left w:val="none" w:sz="0" w:space="0" w:color="auto"/>
            <w:bottom w:val="none" w:sz="0" w:space="0" w:color="auto"/>
            <w:right w:val="none" w:sz="0" w:space="0" w:color="auto"/>
          </w:divBdr>
        </w:div>
        <w:div w:id="432673732">
          <w:marLeft w:val="480"/>
          <w:marRight w:val="0"/>
          <w:marTop w:val="0"/>
          <w:marBottom w:val="0"/>
          <w:divBdr>
            <w:top w:val="none" w:sz="0" w:space="0" w:color="auto"/>
            <w:left w:val="none" w:sz="0" w:space="0" w:color="auto"/>
            <w:bottom w:val="none" w:sz="0" w:space="0" w:color="auto"/>
            <w:right w:val="none" w:sz="0" w:space="0" w:color="auto"/>
          </w:divBdr>
        </w:div>
        <w:div w:id="1093554092">
          <w:marLeft w:val="480"/>
          <w:marRight w:val="0"/>
          <w:marTop w:val="0"/>
          <w:marBottom w:val="0"/>
          <w:divBdr>
            <w:top w:val="none" w:sz="0" w:space="0" w:color="auto"/>
            <w:left w:val="none" w:sz="0" w:space="0" w:color="auto"/>
            <w:bottom w:val="none" w:sz="0" w:space="0" w:color="auto"/>
            <w:right w:val="none" w:sz="0" w:space="0" w:color="auto"/>
          </w:divBdr>
        </w:div>
        <w:div w:id="486018160">
          <w:marLeft w:val="480"/>
          <w:marRight w:val="0"/>
          <w:marTop w:val="0"/>
          <w:marBottom w:val="0"/>
          <w:divBdr>
            <w:top w:val="none" w:sz="0" w:space="0" w:color="auto"/>
            <w:left w:val="none" w:sz="0" w:space="0" w:color="auto"/>
            <w:bottom w:val="none" w:sz="0" w:space="0" w:color="auto"/>
            <w:right w:val="none" w:sz="0" w:space="0" w:color="auto"/>
          </w:divBdr>
        </w:div>
        <w:div w:id="722488204">
          <w:marLeft w:val="480"/>
          <w:marRight w:val="0"/>
          <w:marTop w:val="0"/>
          <w:marBottom w:val="0"/>
          <w:divBdr>
            <w:top w:val="none" w:sz="0" w:space="0" w:color="auto"/>
            <w:left w:val="none" w:sz="0" w:space="0" w:color="auto"/>
            <w:bottom w:val="none" w:sz="0" w:space="0" w:color="auto"/>
            <w:right w:val="none" w:sz="0" w:space="0" w:color="auto"/>
          </w:divBdr>
        </w:div>
        <w:div w:id="1161122451">
          <w:marLeft w:val="480"/>
          <w:marRight w:val="0"/>
          <w:marTop w:val="0"/>
          <w:marBottom w:val="0"/>
          <w:divBdr>
            <w:top w:val="none" w:sz="0" w:space="0" w:color="auto"/>
            <w:left w:val="none" w:sz="0" w:space="0" w:color="auto"/>
            <w:bottom w:val="none" w:sz="0" w:space="0" w:color="auto"/>
            <w:right w:val="none" w:sz="0" w:space="0" w:color="auto"/>
          </w:divBdr>
        </w:div>
        <w:div w:id="1637641125">
          <w:marLeft w:val="480"/>
          <w:marRight w:val="0"/>
          <w:marTop w:val="0"/>
          <w:marBottom w:val="0"/>
          <w:divBdr>
            <w:top w:val="none" w:sz="0" w:space="0" w:color="auto"/>
            <w:left w:val="none" w:sz="0" w:space="0" w:color="auto"/>
            <w:bottom w:val="none" w:sz="0" w:space="0" w:color="auto"/>
            <w:right w:val="none" w:sz="0" w:space="0" w:color="auto"/>
          </w:divBdr>
        </w:div>
        <w:div w:id="1152064453">
          <w:marLeft w:val="480"/>
          <w:marRight w:val="0"/>
          <w:marTop w:val="0"/>
          <w:marBottom w:val="0"/>
          <w:divBdr>
            <w:top w:val="none" w:sz="0" w:space="0" w:color="auto"/>
            <w:left w:val="none" w:sz="0" w:space="0" w:color="auto"/>
            <w:bottom w:val="none" w:sz="0" w:space="0" w:color="auto"/>
            <w:right w:val="none" w:sz="0" w:space="0" w:color="auto"/>
          </w:divBdr>
        </w:div>
        <w:div w:id="1764912320">
          <w:marLeft w:val="480"/>
          <w:marRight w:val="0"/>
          <w:marTop w:val="0"/>
          <w:marBottom w:val="0"/>
          <w:divBdr>
            <w:top w:val="none" w:sz="0" w:space="0" w:color="auto"/>
            <w:left w:val="none" w:sz="0" w:space="0" w:color="auto"/>
            <w:bottom w:val="none" w:sz="0" w:space="0" w:color="auto"/>
            <w:right w:val="none" w:sz="0" w:space="0" w:color="auto"/>
          </w:divBdr>
        </w:div>
        <w:div w:id="921069198">
          <w:marLeft w:val="480"/>
          <w:marRight w:val="0"/>
          <w:marTop w:val="0"/>
          <w:marBottom w:val="0"/>
          <w:divBdr>
            <w:top w:val="none" w:sz="0" w:space="0" w:color="auto"/>
            <w:left w:val="none" w:sz="0" w:space="0" w:color="auto"/>
            <w:bottom w:val="none" w:sz="0" w:space="0" w:color="auto"/>
            <w:right w:val="none" w:sz="0" w:space="0" w:color="auto"/>
          </w:divBdr>
        </w:div>
        <w:div w:id="2009357908">
          <w:marLeft w:val="480"/>
          <w:marRight w:val="0"/>
          <w:marTop w:val="0"/>
          <w:marBottom w:val="0"/>
          <w:divBdr>
            <w:top w:val="none" w:sz="0" w:space="0" w:color="auto"/>
            <w:left w:val="none" w:sz="0" w:space="0" w:color="auto"/>
            <w:bottom w:val="none" w:sz="0" w:space="0" w:color="auto"/>
            <w:right w:val="none" w:sz="0" w:space="0" w:color="auto"/>
          </w:divBdr>
        </w:div>
        <w:div w:id="1435902254">
          <w:marLeft w:val="480"/>
          <w:marRight w:val="0"/>
          <w:marTop w:val="0"/>
          <w:marBottom w:val="0"/>
          <w:divBdr>
            <w:top w:val="none" w:sz="0" w:space="0" w:color="auto"/>
            <w:left w:val="none" w:sz="0" w:space="0" w:color="auto"/>
            <w:bottom w:val="none" w:sz="0" w:space="0" w:color="auto"/>
            <w:right w:val="none" w:sz="0" w:space="0" w:color="auto"/>
          </w:divBdr>
        </w:div>
        <w:div w:id="1786926210">
          <w:marLeft w:val="480"/>
          <w:marRight w:val="0"/>
          <w:marTop w:val="0"/>
          <w:marBottom w:val="0"/>
          <w:divBdr>
            <w:top w:val="none" w:sz="0" w:space="0" w:color="auto"/>
            <w:left w:val="none" w:sz="0" w:space="0" w:color="auto"/>
            <w:bottom w:val="none" w:sz="0" w:space="0" w:color="auto"/>
            <w:right w:val="none" w:sz="0" w:space="0" w:color="auto"/>
          </w:divBdr>
        </w:div>
        <w:div w:id="427430243">
          <w:marLeft w:val="480"/>
          <w:marRight w:val="0"/>
          <w:marTop w:val="0"/>
          <w:marBottom w:val="0"/>
          <w:divBdr>
            <w:top w:val="none" w:sz="0" w:space="0" w:color="auto"/>
            <w:left w:val="none" w:sz="0" w:space="0" w:color="auto"/>
            <w:bottom w:val="none" w:sz="0" w:space="0" w:color="auto"/>
            <w:right w:val="none" w:sz="0" w:space="0" w:color="auto"/>
          </w:divBdr>
        </w:div>
        <w:div w:id="224536719">
          <w:marLeft w:val="480"/>
          <w:marRight w:val="0"/>
          <w:marTop w:val="0"/>
          <w:marBottom w:val="0"/>
          <w:divBdr>
            <w:top w:val="none" w:sz="0" w:space="0" w:color="auto"/>
            <w:left w:val="none" w:sz="0" w:space="0" w:color="auto"/>
            <w:bottom w:val="none" w:sz="0" w:space="0" w:color="auto"/>
            <w:right w:val="none" w:sz="0" w:space="0" w:color="auto"/>
          </w:divBdr>
        </w:div>
        <w:div w:id="439955330">
          <w:marLeft w:val="480"/>
          <w:marRight w:val="0"/>
          <w:marTop w:val="0"/>
          <w:marBottom w:val="0"/>
          <w:divBdr>
            <w:top w:val="none" w:sz="0" w:space="0" w:color="auto"/>
            <w:left w:val="none" w:sz="0" w:space="0" w:color="auto"/>
            <w:bottom w:val="none" w:sz="0" w:space="0" w:color="auto"/>
            <w:right w:val="none" w:sz="0" w:space="0" w:color="auto"/>
          </w:divBdr>
        </w:div>
        <w:div w:id="833684416">
          <w:marLeft w:val="480"/>
          <w:marRight w:val="0"/>
          <w:marTop w:val="0"/>
          <w:marBottom w:val="0"/>
          <w:divBdr>
            <w:top w:val="none" w:sz="0" w:space="0" w:color="auto"/>
            <w:left w:val="none" w:sz="0" w:space="0" w:color="auto"/>
            <w:bottom w:val="none" w:sz="0" w:space="0" w:color="auto"/>
            <w:right w:val="none" w:sz="0" w:space="0" w:color="auto"/>
          </w:divBdr>
        </w:div>
        <w:div w:id="1595624021">
          <w:marLeft w:val="480"/>
          <w:marRight w:val="0"/>
          <w:marTop w:val="0"/>
          <w:marBottom w:val="0"/>
          <w:divBdr>
            <w:top w:val="none" w:sz="0" w:space="0" w:color="auto"/>
            <w:left w:val="none" w:sz="0" w:space="0" w:color="auto"/>
            <w:bottom w:val="none" w:sz="0" w:space="0" w:color="auto"/>
            <w:right w:val="none" w:sz="0" w:space="0" w:color="auto"/>
          </w:divBdr>
        </w:div>
        <w:div w:id="1064719567">
          <w:marLeft w:val="480"/>
          <w:marRight w:val="0"/>
          <w:marTop w:val="0"/>
          <w:marBottom w:val="0"/>
          <w:divBdr>
            <w:top w:val="none" w:sz="0" w:space="0" w:color="auto"/>
            <w:left w:val="none" w:sz="0" w:space="0" w:color="auto"/>
            <w:bottom w:val="none" w:sz="0" w:space="0" w:color="auto"/>
            <w:right w:val="none" w:sz="0" w:space="0" w:color="auto"/>
          </w:divBdr>
        </w:div>
        <w:div w:id="485126925">
          <w:marLeft w:val="480"/>
          <w:marRight w:val="0"/>
          <w:marTop w:val="0"/>
          <w:marBottom w:val="0"/>
          <w:divBdr>
            <w:top w:val="none" w:sz="0" w:space="0" w:color="auto"/>
            <w:left w:val="none" w:sz="0" w:space="0" w:color="auto"/>
            <w:bottom w:val="none" w:sz="0" w:space="0" w:color="auto"/>
            <w:right w:val="none" w:sz="0" w:space="0" w:color="auto"/>
          </w:divBdr>
        </w:div>
        <w:div w:id="1787504259">
          <w:marLeft w:val="480"/>
          <w:marRight w:val="0"/>
          <w:marTop w:val="0"/>
          <w:marBottom w:val="0"/>
          <w:divBdr>
            <w:top w:val="none" w:sz="0" w:space="0" w:color="auto"/>
            <w:left w:val="none" w:sz="0" w:space="0" w:color="auto"/>
            <w:bottom w:val="none" w:sz="0" w:space="0" w:color="auto"/>
            <w:right w:val="none" w:sz="0" w:space="0" w:color="auto"/>
          </w:divBdr>
        </w:div>
        <w:div w:id="23019140">
          <w:marLeft w:val="480"/>
          <w:marRight w:val="0"/>
          <w:marTop w:val="0"/>
          <w:marBottom w:val="0"/>
          <w:divBdr>
            <w:top w:val="none" w:sz="0" w:space="0" w:color="auto"/>
            <w:left w:val="none" w:sz="0" w:space="0" w:color="auto"/>
            <w:bottom w:val="none" w:sz="0" w:space="0" w:color="auto"/>
            <w:right w:val="none" w:sz="0" w:space="0" w:color="auto"/>
          </w:divBdr>
        </w:div>
        <w:div w:id="1489399602">
          <w:marLeft w:val="480"/>
          <w:marRight w:val="0"/>
          <w:marTop w:val="0"/>
          <w:marBottom w:val="0"/>
          <w:divBdr>
            <w:top w:val="none" w:sz="0" w:space="0" w:color="auto"/>
            <w:left w:val="none" w:sz="0" w:space="0" w:color="auto"/>
            <w:bottom w:val="none" w:sz="0" w:space="0" w:color="auto"/>
            <w:right w:val="none" w:sz="0" w:space="0" w:color="auto"/>
          </w:divBdr>
        </w:div>
        <w:div w:id="2056153514">
          <w:marLeft w:val="480"/>
          <w:marRight w:val="0"/>
          <w:marTop w:val="0"/>
          <w:marBottom w:val="0"/>
          <w:divBdr>
            <w:top w:val="none" w:sz="0" w:space="0" w:color="auto"/>
            <w:left w:val="none" w:sz="0" w:space="0" w:color="auto"/>
            <w:bottom w:val="none" w:sz="0" w:space="0" w:color="auto"/>
            <w:right w:val="none" w:sz="0" w:space="0" w:color="auto"/>
          </w:divBdr>
        </w:div>
        <w:div w:id="1355036684">
          <w:marLeft w:val="480"/>
          <w:marRight w:val="0"/>
          <w:marTop w:val="0"/>
          <w:marBottom w:val="0"/>
          <w:divBdr>
            <w:top w:val="none" w:sz="0" w:space="0" w:color="auto"/>
            <w:left w:val="none" w:sz="0" w:space="0" w:color="auto"/>
            <w:bottom w:val="none" w:sz="0" w:space="0" w:color="auto"/>
            <w:right w:val="none" w:sz="0" w:space="0" w:color="auto"/>
          </w:divBdr>
        </w:div>
        <w:div w:id="1307127386">
          <w:marLeft w:val="480"/>
          <w:marRight w:val="0"/>
          <w:marTop w:val="0"/>
          <w:marBottom w:val="0"/>
          <w:divBdr>
            <w:top w:val="none" w:sz="0" w:space="0" w:color="auto"/>
            <w:left w:val="none" w:sz="0" w:space="0" w:color="auto"/>
            <w:bottom w:val="none" w:sz="0" w:space="0" w:color="auto"/>
            <w:right w:val="none" w:sz="0" w:space="0" w:color="auto"/>
          </w:divBdr>
        </w:div>
        <w:div w:id="1191214829">
          <w:marLeft w:val="480"/>
          <w:marRight w:val="0"/>
          <w:marTop w:val="0"/>
          <w:marBottom w:val="0"/>
          <w:divBdr>
            <w:top w:val="none" w:sz="0" w:space="0" w:color="auto"/>
            <w:left w:val="none" w:sz="0" w:space="0" w:color="auto"/>
            <w:bottom w:val="none" w:sz="0" w:space="0" w:color="auto"/>
            <w:right w:val="none" w:sz="0" w:space="0" w:color="auto"/>
          </w:divBdr>
        </w:div>
        <w:div w:id="1882015464">
          <w:marLeft w:val="480"/>
          <w:marRight w:val="0"/>
          <w:marTop w:val="0"/>
          <w:marBottom w:val="0"/>
          <w:divBdr>
            <w:top w:val="none" w:sz="0" w:space="0" w:color="auto"/>
            <w:left w:val="none" w:sz="0" w:space="0" w:color="auto"/>
            <w:bottom w:val="none" w:sz="0" w:space="0" w:color="auto"/>
            <w:right w:val="none" w:sz="0" w:space="0" w:color="auto"/>
          </w:divBdr>
        </w:div>
        <w:div w:id="1368872190">
          <w:marLeft w:val="480"/>
          <w:marRight w:val="0"/>
          <w:marTop w:val="0"/>
          <w:marBottom w:val="0"/>
          <w:divBdr>
            <w:top w:val="none" w:sz="0" w:space="0" w:color="auto"/>
            <w:left w:val="none" w:sz="0" w:space="0" w:color="auto"/>
            <w:bottom w:val="none" w:sz="0" w:space="0" w:color="auto"/>
            <w:right w:val="none" w:sz="0" w:space="0" w:color="auto"/>
          </w:divBdr>
        </w:div>
        <w:div w:id="822552457">
          <w:marLeft w:val="480"/>
          <w:marRight w:val="0"/>
          <w:marTop w:val="0"/>
          <w:marBottom w:val="0"/>
          <w:divBdr>
            <w:top w:val="none" w:sz="0" w:space="0" w:color="auto"/>
            <w:left w:val="none" w:sz="0" w:space="0" w:color="auto"/>
            <w:bottom w:val="none" w:sz="0" w:space="0" w:color="auto"/>
            <w:right w:val="none" w:sz="0" w:space="0" w:color="auto"/>
          </w:divBdr>
        </w:div>
        <w:div w:id="1490250929">
          <w:marLeft w:val="480"/>
          <w:marRight w:val="0"/>
          <w:marTop w:val="0"/>
          <w:marBottom w:val="0"/>
          <w:divBdr>
            <w:top w:val="none" w:sz="0" w:space="0" w:color="auto"/>
            <w:left w:val="none" w:sz="0" w:space="0" w:color="auto"/>
            <w:bottom w:val="none" w:sz="0" w:space="0" w:color="auto"/>
            <w:right w:val="none" w:sz="0" w:space="0" w:color="auto"/>
          </w:divBdr>
        </w:div>
        <w:div w:id="1617712196">
          <w:marLeft w:val="480"/>
          <w:marRight w:val="0"/>
          <w:marTop w:val="0"/>
          <w:marBottom w:val="0"/>
          <w:divBdr>
            <w:top w:val="none" w:sz="0" w:space="0" w:color="auto"/>
            <w:left w:val="none" w:sz="0" w:space="0" w:color="auto"/>
            <w:bottom w:val="none" w:sz="0" w:space="0" w:color="auto"/>
            <w:right w:val="none" w:sz="0" w:space="0" w:color="auto"/>
          </w:divBdr>
        </w:div>
        <w:div w:id="1397312702">
          <w:marLeft w:val="480"/>
          <w:marRight w:val="0"/>
          <w:marTop w:val="0"/>
          <w:marBottom w:val="0"/>
          <w:divBdr>
            <w:top w:val="none" w:sz="0" w:space="0" w:color="auto"/>
            <w:left w:val="none" w:sz="0" w:space="0" w:color="auto"/>
            <w:bottom w:val="none" w:sz="0" w:space="0" w:color="auto"/>
            <w:right w:val="none" w:sz="0" w:space="0" w:color="auto"/>
          </w:divBdr>
        </w:div>
        <w:div w:id="974219512">
          <w:marLeft w:val="480"/>
          <w:marRight w:val="0"/>
          <w:marTop w:val="0"/>
          <w:marBottom w:val="0"/>
          <w:divBdr>
            <w:top w:val="none" w:sz="0" w:space="0" w:color="auto"/>
            <w:left w:val="none" w:sz="0" w:space="0" w:color="auto"/>
            <w:bottom w:val="none" w:sz="0" w:space="0" w:color="auto"/>
            <w:right w:val="none" w:sz="0" w:space="0" w:color="auto"/>
          </w:divBdr>
        </w:div>
        <w:div w:id="377440899">
          <w:marLeft w:val="480"/>
          <w:marRight w:val="0"/>
          <w:marTop w:val="0"/>
          <w:marBottom w:val="0"/>
          <w:divBdr>
            <w:top w:val="none" w:sz="0" w:space="0" w:color="auto"/>
            <w:left w:val="none" w:sz="0" w:space="0" w:color="auto"/>
            <w:bottom w:val="none" w:sz="0" w:space="0" w:color="auto"/>
            <w:right w:val="none" w:sz="0" w:space="0" w:color="auto"/>
          </w:divBdr>
        </w:div>
        <w:div w:id="736628746">
          <w:marLeft w:val="480"/>
          <w:marRight w:val="0"/>
          <w:marTop w:val="0"/>
          <w:marBottom w:val="0"/>
          <w:divBdr>
            <w:top w:val="none" w:sz="0" w:space="0" w:color="auto"/>
            <w:left w:val="none" w:sz="0" w:space="0" w:color="auto"/>
            <w:bottom w:val="none" w:sz="0" w:space="0" w:color="auto"/>
            <w:right w:val="none" w:sz="0" w:space="0" w:color="auto"/>
          </w:divBdr>
        </w:div>
        <w:div w:id="1603881952">
          <w:marLeft w:val="480"/>
          <w:marRight w:val="0"/>
          <w:marTop w:val="0"/>
          <w:marBottom w:val="0"/>
          <w:divBdr>
            <w:top w:val="none" w:sz="0" w:space="0" w:color="auto"/>
            <w:left w:val="none" w:sz="0" w:space="0" w:color="auto"/>
            <w:bottom w:val="none" w:sz="0" w:space="0" w:color="auto"/>
            <w:right w:val="none" w:sz="0" w:space="0" w:color="auto"/>
          </w:divBdr>
        </w:div>
        <w:div w:id="1945266559">
          <w:marLeft w:val="480"/>
          <w:marRight w:val="0"/>
          <w:marTop w:val="0"/>
          <w:marBottom w:val="0"/>
          <w:divBdr>
            <w:top w:val="none" w:sz="0" w:space="0" w:color="auto"/>
            <w:left w:val="none" w:sz="0" w:space="0" w:color="auto"/>
            <w:bottom w:val="none" w:sz="0" w:space="0" w:color="auto"/>
            <w:right w:val="none" w:sz="0" w:space="0" w:color="auto"/>
          </w:divBdr>
        </w:div>
        <w:div w:id="1245652990">
          <w:marLeft w:val="480"/>
          <w:marRight w:val="0"/>
          <w:marTop w:val="0"/>
          <w:marBottom w:val="0"/>
          <w:divBdr>
            <w:top w:val="none" w:sz="0" w:space="0" w:color="auto"/>
            <w:left w:val="none" w:sz="0" w:space="0" w:color="auto"/>
            <w:bottom w:val="none" w:sz="0" w:space="0" w:color="auto"/>
            <w:right w:val="none" w:sz="0" w:space="0" w:color="auto"/>
          </w:divBdr>
        </w:div>
        <w:div w:id="1384792038">
          <w:marLeft w:val="480"/>
          <w:marRight w:val="0"/>
          <w:marTop w:val="0"/>
          <w:marBottom w:val="0"/>
          <w:divBdr>
            <w:top w:val="none" w:sz="0" w:space="0" w:color="auto"/>
            <w:left w:val="none" w:sz="0" w:space="0" w:color="auto"/>
            <w:bottom w:val="none" w:sz="0" w:space="0" w:color="auto"/>
            <w:right w:val="none" w:sz="0" w:space="0" w:color="auto"/>
          </w:divBdr>
        </w:div>
        <w:div w:id="44762557">
          <w:marLeft w:val="480"/>
          <w:marRight w:val="0"/>
          <w:marTop w:val="0"/>
          <w:marBottom w:val="0"/>
          <w:divBdr>
            <w:top w:val="none" w:sz="0" w:space="0" w:color="auto"/>
            <w:left w:val="none" w:sz="0" w:space="0" w:color="auto"/>
            <w:bottom w:val="none" w:sz="0" w:space="0" w:color="auto"/>
            <w:right w:val="none" w:sz="0" w:space="0" w:color="auto"/>
          </w:divBdr>
        </w:div>
        <w:div w:id="498157611">
          <w:marLeft w:val="480"/>
          <w:marRight w:val="0"/>
          <w:marTop w:val="0"/>
          <w:marBottom w:val="0"/>
          <w:divBdr>
            <w:top w:val="none" w:sz="0" w:space="0" w:color="auto"/>
            <w:left w:val="none" w:sz="0" w:space="0" w:color="auto"/>
            <w:bottom w:val="none" w:sz="0" w:space="0" w:color="auto"/>
            <w:right w:val="none" w:sz="0" w:space="0" w:color="auto"/>
          </w:divBdr>
        </w:div>
        <w:div w:id="851261209">
          <w:marLeft w:val="480"/>
          <w:marRight w:val="0"/>
          <w:marTop w:val="0"/>
          <w:marBottom w:val="0"/>
          <w:divBdr>
            <w:top w:val="none" w:sz="0" w:space="0" w:color="auto"/>
            <w:left w:val="none" w:sz="0" w:space="0" w:color="auto"/>
            <w:bottom w:val="none" w:sz="0" w:space="0" w:color="auto"/>
            <w:right w:val="none" w:sz="0" w:space="0" w:color="auto"/>
          </w:divBdr>
        </w:div>
        <w:div w:id="1512571106">
          <w:marLeft w:val="480"/>
          <w:marRight w:val="0"/>
          <w:marTop w:val="0"/>
          <w:marBottom w:val="0"/>
          <w:divBdr>
            <w:top w:val="none" w:sz="0" w:space="0" w:color="auto"/>
            <w:left w:val="none" w:sz="0" w:space="0" w:color="auto"/>
            <w:bottom w:val="none" w:sz="0" w:space="0" w:color="auto"/>
            <w:right w:val="none" w:sz="0" w:space="0" w:color="auto"/>
          </w:divBdr>
        </w:div>
        <w:div w:id="1443647496">
          <w:marLeft w:val="480"/>
          <w:marRight w:val="0"/>
          <w:marTop w:val="0"/>
          <w:marBottom w:val="0"/>
          <w:divBdr>
            <w:top w:val="none" w:sz="0" w:space="0" w:color="auto"/>
            <w:left w:val="none" w:sz="0" w:space="0" w:color="auto"/>
            <w:bottom w:val="none" w:sz="0" w:space="0" w:color="auto"/>
            <w:right w:val="none" w:sz="0" w:space="0" w:color="auto"/>
          </w:divBdr>
        </w:div>
        <w:div w:id="1875654061">
          <w:marLeft w:val="480"/>
          <w:marRight w:val="0"/>
          <w:marTop w:val="0"/>
          <w:marBottom w:val="0"/>
          <w:divBdr>
            <w:top w:val="none" w:sz="0" w:space="0" w:color="auto"/>
            <w:left w:val="none" w:sz="0" w:space="0" w:color="auto"/>
            <w:bottom w:val="none" w:sz="0" w:space="0" w:color="auto"/>
            <w:right w:val="none" w:sz="0" w:space="0" w:color="auto"/>
          </w:divBdr>
        </w:div>
        <w:div w:id="875233383">
          <w:marLeft w:val="480"/>
          <w:marRight w:val="0"/>
          <w:marTop w:val="0"/>
          <w:marBottom w:val="0"/>
          <w:divBdr>
            <w:top w:val="none" w:sz="0" w:space="0" w:color="auto"/>
            <w:left w:val="none" w:sz="0" w:space="0" w:color="auto"/>
            <w:bottom w:val="none" w:sz="0" w:space="0" w:color="auto"/>
            <w:right w:val="none" w:sz="0" w:space="0" w:color="auto"/>
          </w:divBdr>
        </w:div>
        <w:div w:id="1848326514">
          <w:marLeft w:val="480"/>
          <w:marRight w:val="0"/>
          <w:marTop w:val="0"/>
          <w:marBottom w:val="0"/>
          <w:divBdr>
            <w:top w:val="none" w:sz="0" w:space="0" w:color="auto"/>
            <w:left w:val="none" w:sz="0" w:space="0" w:color="auto"/>
            <w:bottom w:val="none" w:sz="0" w:space="0" w:color="auto"/>
            <w:right w:val="none" w:sz="0" w:space="0" w:color="auto"/>
          </w:divBdr>
        </w:div>
        <w:div w:id="1853255478">
          <w:marLeft w:val="480"/>
          <w:marRight w:val="0"/>
          <w:marTop w:val="0"/>
          <w:marBottom w:val="0"/>
          <w:divBdr>
            <w:top w:val="none" w:sz="0" w:space="0" w:color="auto"/>
            <w:left w:val="none" w:sz="0" w:space="0" w:color="auto"/>
            <w:bottom w:val="none" w:sz="0" w:space="0" w:color="auto"/>
            <w:right w:val="none" w:sz="0" w:space="0" w:color="auto"/>
          </w:divBdr>
        </w:div>
        <w:div w:id="428354830">
          <w:marLeft w:val="480"/>
          <w:marRight w:val="0"/>
          <w:marTop w:val="0"/>
          <w:marBottom w:val="0"/>
          <w:divBdr>
            <w:top w:val="none" w:sz="0" w:space="0" w:color="auto"/>
            <w:left w:val="none" w:sz="0" w:space="0" w:color="auto"/>
            <w:bottom w:val="none" w:sz="0" w:space="0" w:color="auto"/>
            <w:right w:val="none" w:sz="0" w:space="0" w:color="auto"/>
          </w:divBdr>
        </w:div>
        <w:div w:id="339629353">
          <w:marLeft w:val="480"/>
          <w:marRight w:val="0"/>
          <w:marTop w:val="0"/>
          <w:marBottom w:val="0"/>
          <w:divBdr>
            <w:top w:val="none" w:sz="0" w:space="0" w:color="auto"/>
            <w:left w:val="none" w:sz="0" w:space="0" w:color="auto"/>
            <w:bottom w:val="none" w:sz="0" w:space="0" w:color="auto"/>
            <w:right w:val="none" w:sz="0" w:space="0" w:color="auto"/>
          </w:divBdr>
        </w:div>
        <w:div w:id="354187114">
          <w:marLeft w:val="480"/>
          <w:marRight w:val="0"/>
          <w:marTop w:val="0"/>
          <w:marBottom w:val="0"/>
          <w:divBdr>
            <w:top w:val="none" w:sz="0" w:space="0" w:color="auto"/>
            <w:left w:val="none" w:sz="0" w:space="0" w:color="auto"/>
            <w:bottom w:val="none" w:sz="0" w:space="0" w:color="auto"/>
            <w:right w:val="none" w:sz="0" w:space="0" w:color="auto"/>
          </w:divBdr>
        </w:div>
        <w:div w:id="1167749194">
          <w:marLeft w:val="480"/>
          <w:marRight w:val="0"/>
          <w:marTop w:val="0"/>
          <w:marBottom w:val="0"/>
          <w:divBdr>
            <w:top w:val="none" w:sz="0" w:space="0" w:color="auto"/>
            <w:left w:val="none" w:sz="0" w:space="0" w:color="auto"/>
            <w:bottom w:val="none" w:sz="0" w:space="0" w:color="auto"/>
            <w:right w:val="none" w:sz="0" w:space="0" w:color="auto"/>
          </w:divBdr>
        </w:div>
        <w:div w:id="1943758461">
          <w:marLeft w:val="480"/>
          <w:marRight w:val="0"/>
          <w:marTop w:val="0"/>
          <w:marBottom w:val="0"/>
          <w:divBdr>
            <w:top w:val="none" w:sz="0" w:space="0" w:color="auto"/>
            <w:left w:val="none" w:sz="0" w:space="0" w:color="auto"/>
            <w:bottom w:val="none" w:sz="0" w:space="0" w:color="auto"/>
            <w:right w:val="none" w:sz="0" w:space="0" w:color="auto"/>
          </w:divBdr>
        </w:div>
        <w:div w:id="1738741010">
          <w:marLeft w:val="480"/>
          <w:marRight w:val="0"/>
          <w:marTop w:val="0"/>
          <w:marBottom w:val="0"/>
          <w:divBdr>
            <w:top w:val="none" w:sz="0" w:space="0" w:color="auto"/>
            <w:left w:val="none" w:sz="0" w:space="0" w:color="auto"/>
            <w:bottom w:val="none" w:sz="0" w:space="0" w:color="auto"/>
            <w:right w:val="none" w:sz="0" w:space="0" w:color="auto"/>
          </w:divBdr>
        </w:div>
        <w:div w:id="1763800068">
          <w:marLeft w:val="480"/>
          <w:marRight w:val="0"/>
          <w:marTop w:val="0"/>
          <w:marBottom w:val="0"/>
          <w:divBdr>
            <w:top w:val="none" w:sz="0" w:space="0" w:color="auto"/>
            <w:left w:val="none" w:sz="0" w:space="0" w:color="auto"/>
            <w:bottom w:val="none" w:sz="0" w:space="0" w:color="auto"/>
            <w:right w:val="none" w:sz="0" w:space="0" w:color="auto"/>
          </w:divBdr>
        </w:div>
        <w:div w:id="1701008818">
          <w:marLeft w:val="480"/>
          <w:marRight w:val="0"/>
          <w:marTop w:val="0"/>
          <w:marBottom w:val="0"/>
          <w:divBdr>
            <w:top w:val="none" w:sz="0" w:space="0" w:color="auto"/>
            <w:left w:val="none" w:sz="0" w:space="0" w:color="auto"/>
            <w:bottom w:val="none" w:sz="0" w:space="0" w:color="auto"/>
            <w:right w:val="none" w:sz="0" w:space="0" w:color="auto"/>
          </w:divBdr>
        </w:div>
        <w:div w:id="976182013">
          <w:marLeft w:val="480"/>
          <w:marRight w:val="0"/>
          <w:marTop w:val="0"/>
          <w:marBottom w:val="0"/>
          <w:divBdr>
            <w:top w:val="none" w:sz="0" w:space="0" w:color="auto"/>
            <w:left w:val="none" w:sz="0" w:space="0" w:color="auto"/>
            <w:bottom w:val="none" w:sz="0" w:space="0" w:color="auto"/>
            <w:right w:val="none" w:sz="0" w:space="0" w:color="auto"/>
          </w:divBdr>
        </w:div>
        <w:div w:id="933824774">
          <w:marLeft w:val="480"/>
          <w:marRight w:val="0"/>
          <w:marTop w:val="0"/>
          <w:marBottom w:val="0"/>
          <w:divBdr>
            <w:top w:val="none" w:sz="0" w:space="0" w:color="auto"/>
            <w:left w:val="none" w:sz="0" w:space="0" w:color="auto"/>
            <w:bottom w:val="none" w:sz="0" w:space="0" w:color="auto"/>
            <w:right w:val="none" w:sz="0" w:space="0" w:color="auto"/>
          </w:divBdr>
        </w:div>
      </w:divsChild>
    </w:div>
    <w:div w:id="930236928">
      <w:bodyDiv w:val="1"/>
      <w:marLeft w:val="0"/>
      <w:marRight w:val="0"/>
      <w:marTop w:val="0"/>
      <w:marBottom w:val="0"/>
      <w:divBdr>
        <w:top w:val="none" w:sz="0" w:space="0" w:color="auto"/>
        <w:left w:val="none" w:sz="0" w:space="0" w:color="auto"/>
        <w:bottom w:val="none" w:sz="0" w:space="0" w:color="auto"/>
        <w:right w:val="none" w:sz="0" w:space="0" w:color="auto"/>
      </w:divBdr>
    </w:div>
    <w:div w:id="930547994">
      <w:bodyDiv w:val="1"/>
      <w:marLeft w:val="0"/>
      <w:marRight w:val="0"/>
      <w:marTop w:val="0"/>
      <w:marBottom w:val="0"/>
      <w:divBdr>
        <w:top w:val="none" w:sz="0" w:space="0" w:color="auto"/>
        <w:left w:val="none" w:sz="0" w:space="0" w:color="auto"/>
        <w:bottom w:val="none" w:sz="0" w:space="0" w:color="auto"/>
        <w:right w:val="none" w:sz="0" w:space="0" w:color="auto"/>
      </w:divBdr>
    </w:div>
    <w:div w:id="930702021">
      <w:bodyDiv w:val="1"/>
      <w:marLeft w:val="0"/>
      <w:marRight w:val="0"/>
      <w:marTop w:val="0"/>
      <w:marBottom w:val="0"/>
      <w:divBdr>
        <w:top w:val="none" w:sz="0" w:space="0" w:color="auto"/>
        <w:left w:val="none" w:sz="0" w:space="0" w:color="auto"/>
        <w:bottom w:val="none" w:sz="0" w:space="0" w:color="auto"/>
        <w:right w:val="none" w:sz="0" w:space="0" w:color="auto"/>
      </w:divBdr>
    </w:div>
    <w:div w:id="931621709">
      <w:bodyDiv w:val="1"/>
      <w:marLeft w:val="0"/>
      <w:marRight w:val="0"/>
      <w:marTop w:val="0"/>
      <w:marBottom w:val="0"/>
      <w:divBdr>
        <w:top w:val="none" w:sz="0" w:space="0" w:color="auto"/>
        <w:left w:val="none" w:sz="0" w:space="0" w:color="auto"/>
        <w:bottom w:val="none" w:sz="0" w:space="0" w:color="auto"/>
        <w:right w:val="none" w:sz="0" w:space="0" w:color="auto"/>
      </w:divBdr>
    </w:div>
    <w:div w:id="931661914">
      <w:bodyDiv w:val="1"/>
      <w:marLeft w:val="0"/>
      <w:marRight w:val="0"/>
      <w:marTop w:val="0"/>
      <w:marBottom w:val="0"/>
      <w:divBdr>
        <w:top w:val="none" w:sz="0" w:space="0" w:color="auto"/>
        <w:left w:val="none" w:sz="0" w:space="0" w:color="auto"/>
        <w:bottom w:val="none" w:sz="0" w:space="0" w:color="auto"/>
        <w:right w:val="none" w:sz="0" w:space="0" w:color="auto"/>
      </w:divBdr>
    </w:div>
    <w:div w:id="932469059">
      <w:bodyDiv w:val="1"/>
      <w:marLeft w:val="0"/>
      <w:marRight w:val="0"/>
      <w:marTop w:val="0"/>
      <w:marBottom w:val="0"/>
      <w:divBdr>
        <w:top w:val="none" w:sz="0" w:space="0" w:color="auto"/>
        <w:left w:val="none" w:sz="0" w:space="0" w:color="auto"/>
        <w:bottom w:val="none" w:sz="0" w:space="0" w:color="auto"/>
        <w:right w:val="none" w:sz="0" w:space="0" w:color="auto"/>
      </w:divBdr>
    </w:div>
    <w:div w:id="934047568">
      <w:bodyDiv w:val="1"/>
      <w:marLeft w:val="0"/>
      <w:marRight w:val="0"/>
      <w:marTop w:val="0"/>
      <w:marBottom w:val="0"/>
      <w:divBdr>
        <w:top w:val="none" w:sz="0" w:space="0" w:color="auto"/>
        <w:left w:val="none" w:sz="0" w:space="0" w:color="auto"/>
        <w:bottom w:val="none" w:sz="0" w:space="0" w:color="auto"/>
        <w:right w:val="none" w:sz="0" w:space="0" w:color="auto"/>
      </w:divBdr>
    </w:div>
    <w:div w:id="934173931">
      <w:bodyDiv w:val="1"/>
      <w:marLeft w:val="0"/>
      <w:marRight w:val="0"/>
      <w:marTop w:val="0"/>
      <w:marBottom w:val="0"/>
      <w:divBdr>
        <w:top w:val="none" w:sz="0" w:space="0" w:color="auto"/>
        <w:left w:val="none" w:sz="0" w:space="0" w:color="auto"/>
        <w:bottom w:val="none" w:sz="0" w:space="0" w:color="auto"/>
        <w:right w:val="none" w:sz="0" w:space="0" w:color="auto"/>
      </w:divBdr>
    </w:div>
    <w:div w:id="934676739">
      <w:bodyDiv w:val="1"/>
      <w:marLeft w:val="0"/>
      <w:marRight w:val="0"/>
      <w:marTop w:val="0"/>
      <w:marBottom w:val="0"/>
      <w:divBdr>
        <w:top w:val="none" w:sz="0" w:space="0" w:color="auto"/>
        <w:left w:val="none" w:sz="0" w:space="0" w:color="auto"/>
        <w:bottom w:val="none" w:sz="0" w:space="0" w:color="auto"/>
        <w:right w:val="none" w:sz="0" w:space="0" w:color="auto"/>
      </w:divBdr>
    </w:div>
    <w:div w:id="937446098">
      <w:bodyDiv w:val="1"/>
      <w:marLeft w:val="0"/>
      <w:marRight w:val="0"/>
      <w:marTop w:val="0"/>
      <w:marBottom w:val="0"/>
      <w:divBdr>
        <w:top w:val="none" w:sz="0" w:space="0" w:color="auto"/>
        <w:left w:val="none" w:sz="0" w:space="0" w:color="auto"/>
        <w:bottom w:val="none" w:sz="0" w:space="0" w:color="auto"/>
        <w:right w:val="none" w:sz="0" w:space="0" w:color="auto"/>
      </w:divBdr>
    </w:div>
    <w:div w:id="937758323">
      <w:bodyDiv w:val="1"/>
      <w:marLeft w:val="0"/>
      <w:marRight w:val="0"/>
      <w:marTop w:val="0"/>
      <w:marBottom w:val="0"/>
      <w:divBdr>
        <w:top w:val="none" w:sz="0" w:space="0" w:color="auto"/>
        <w:left w:val="none" w:sz="0" w:space="0" w:color="auto"/>
        <w:bottom w:val="none" w:sz="0" w:space="0" w:color="auto"/>
        <w:right w:val="none" w:sz="0" w:space="0" w:color="auto"/>
      </w:divBdr>
    </w:div>
    <w:div w:id="937833933">
      <w:bodyDiv w:val="1"/>
      <w:marLeft w:val="0"/>
      <w:marRight w:val="0"/>
      <w:marTop w:val="0"/>
      <w:marBottom w:val="0"/>
      <w:divBdr>
        <w:top w:val="none" w:sz="0" w:space="0" w:color="auto"/>
        <w:left w:val="none" w:sz="0" w:space="0" w:color="auto"/>
        <w:bottom w:val="none" w:sz="0" w:space="0" w:color="auto"/>
        <w:right w:val="none" w:sz="0" w:space="0" w:color="auto"/>
      </w:divBdr>
    </w:div>
    <w:div w:id="938023001">
      <w:bodyDiv w:val="1"/>
      <w:marLeft w:val="0"/>
      <w:marRight w:val="0"/>
      <w:marTop w:val="0"/>
      <w:marBottom w:val="0"/>
      <w:divBdr>
        <w:top w:val="none" w:sz="0" w:space="0" w:color="auto"/>
        <w:left w:val="none" w:sz="0" w:space="0" w:color="auto"/>
        <w:bottom w:val="none" w:sz="0" w:space="0" w:color="auto"/>
        <w:right w:val="none" w:sz="0" w:space="0" w:color="auto"/>
      </w:divBdr>
    </w:div>
    <w:div w:id="938829840">
      <w:bodyDiv w:val="1"/>
      <w:marLeft w:val="0"/>
      <w:marRight w:val="0"/>
      <w:marTop w:val="0"/>
      <w:marBottom w:val="0"/>
      <w:divBdr>
        <w:top w:val="none" w:sz="0" w:space="0" w:color="auto"/>
        <w:left w:val="none" w:sz="0" w:space="0" w:color="auto"/>
        <w:bottom w:val="none" w:sz="0" w:space="0" w:color="auto"/>
        <w:right w:val="none" w:sz="0" w:space="0" w:color="auto"/>
      </w:divBdr>
    </w:div>
    <w:div w:id="939215710">
      <w:bodyDiv w:val="1"/>
      <w:marLeft w:val="0"/>
      <w:marRight w:val="0"/>
      <w:marTop w:val="0"/>
      <w:marBottom w:val="0"/>
      <w:divBdr>
        <w:top w:val="none" w:sz="0" w:space="0" w:color="auto"/>
        <w:left w:val="none" w:sz="0" w:space="0" w:color="auto"/>
        <w:bottom w:val="none" w:sz="0" w:space="0" w:color="auto"/>
        <w:right w:val="none" w:sz="0" w:space="0" w:color="auto"/>
      </w:divBdr>
    </w:div>
    <w:div w:id="940062735">
      <w:bodyDiv w:val="1"/>
      <w:marLeft w:val="0"/>
      <w:marRight w:val="0"/>
      <w:marTop w:val="0"/>
      <w:marBottom w:val="0"/>
      <w:divBdr>
        <w:top w:val="none" w:sz="0" w:space="0" w:color="auto"/>
        <w:left w:val="none" w:sz="0" w:space="0" w:color="auto"/>
        <w:bottom w:val="none" w:sz="0" w:space="0" w:color="auto"/>
        <w:right w:val="none" w:sz="0" w:space="0" w:color="auto"/>
      </w:divBdr>
    </w:div>
    <w:div w:id="940145877">
      <w:bodyDiv w:val="1"/>
      <w:marLeft w:val="0"/>
      <w:marRight w:val="0"/>
      <w:marTop w:val="0"/>
      <w:marBottom w:val="0"/>
      <w:divBdr>
        <w:top w:val="none" w:sz="0" w:space="0" w:color="auto"/>
        <w:left w:val="none" w:sz="0" w:space="0" w:color="auto"/>
        <w:bottom w:val="none" w:sz="0" w:space="0" w:color="auto"/>
        <w:right w:val="none" w:sz="0" w:space="0" w:color="auto"/>
      </w:divBdr>
    </w:div>
    <w:div w:id="941575107">
      <w:bodyDiv w:val="1"/>
      <w:marLeft w:val="0"/>
      <w:marRight w:val="0"/>
      <w:marTop w:val="0"/>
      <w:marBottom w:val="0"/>
      <w:divBdr>
        <w:top w:val="none" w:sz="0" w:space="0" w:color="auto"/>
        <w:left w:val="none" w:sz="0" w:space="0" w:color="auto"/>
        <w:bottom w:val="none" w:sz="0" w:space="0" w:color="auto"/>
        <w:right w:val="none" w:sz="0" w:space="0" w:color="auto"/>
      </w:divBdr>
    </w:div>
    <w:div w:id="941837653">
      <w:bodyDiv w:val="1"/>
      <w:marLeft w:val="0"/>
      <w:marRight w:val="0"/>
      <w:marTop w:val="0"/>
      <w:marBottom w:val="0"/>
      <w:divBdr>
        <w:top w:val="none" w:sz="0" w:space="0" w:color="auto"/>
        <w:left w:val="none" w:sz="0" w:space="0" w:color="auto"/>
        <w:bottom w:val="none" w:sz="0" w:space="0" w:color="auto"/>
        <w:right w:val="none" w:sz="0" w:space="0" w:color="auto"/>
      </w:divBdr>
    </w:div>
    <w:div w:id="942304821">
      <w:bodyDiv w:val="1"/>
      <w:marLeft w:val="0"/>
      <w:marRight w:val="0"/>
      <w:marTop w:val="0"/>
      <w:marBottom w:val="0"/>
      <w:divBdr>
        <w:top w:val="none" w:sz="0" w:space="0" w:color="auto"/>
        <w:left w:val="none" w:sz="0" w:space="0" w:color="auto"/>
        <w:bottom w:val="none" w:sz="0" w:space="0" w:color="auto"/>
        <w:right w:val="none" w:sz="0" w:space="0" w:color="auto"/>
      </w:divBdr>
    </w:div>
    <w:div w:id="942347512">
      <w:bodyDiv w:val="1"/>
      <w:marLeft w:val="0"/>
      <w:marRight w:val="0"/>
      <w:marTop w:val="0"/>
      <w:marBottom w:val="0"/>
      <w:divBdr>
        <w:top w:val="none" w:sz="0" w:space="0" w:color="auto"/>
        <w:left w:val="none" w:sz="0" w:space="0" w:color="auto"/>
        <w:bottom w:val="none" w:sz="0" w:space="0" w:color="auto"/>
        <w:right w:val="none" w:sz="0" w:space="0" w:color="auto"/>
      </w:divBdr>
      <w:divsChild>
        <w:div w:id="1662151363">
          <w:marLeft w:val="480"/>
          <w:marRight w:val="0"/>
          <w:marTop w:val="0"/>
          <w:marBottom w:val="0"/>
          <w:divBdr>
            <w:top w:val="none" w:sz="0" w:space="0" w:color="auto"/>
            <w:left w:val="none" w:sz="0" w:space="0" w:color="auto"/>
            <w:bottom w:val="none" w:sz="0" w:space="0" w:color="auto"/>
            <w:right w:val="none" w:sz="0" w:space="0" w:color="auto"/>
          </w:divBdr>
        </w:div>
        <w:div w:id="1681858957">
          <w:marLeft w:val="480"/>
          <w:marRight w:val="0"/>
          <w:marTop w:val="0"/>
          <w:marBottom w:val="0"/>
          <w:divBdr>
            <w:top w:val="none" w:sz="0" w:space="0" w:color="auto"/>
            <w:left w:val="none" w:sz="0" w:space="0" w:color="auto"/>
            <w:bottom w:val="none" w:sz="0" w:space="0" w:color="auto"/>
            <w:right w:val="none" w:sz="0" w:space="0" w:color="auto"/>
          </w:divBdr>
        </w:div>
        <w:div w:id="801964833">
          <w:marLeft w:val="480"/>
          <w:marRight w:val="0"/>
          <w:marTop w:val="0"/>
          <w:marBottom w:val="0"/>
          <w:divBdr>
            <w:top w:val="none" w:sz="0" w:space="0" w:color="auto"/>
            <w:left w:val="none" w:sz="0" w:space="0" w:color="auto"/>
            <w:bottom w:val="none" w:sz="0" w:space="0" w:color="auto"/>
            <w:right w:val="none" w:sz="0" w:space="0" w:color="auto"/>
          </w:divBdr>
        </w:div>
        <w:div w:id="437022816">
          <w:marLeft w:val="480"/>
          <w:marRight w:val="0"/>
          <w:marTop w:val="0"/>
          <w:marBottom w:val="0"/>
          <w:divBdr>
            <w:top w:val="none" w:sz="0" w:space="0" w:color="auto"/>
            <w:left w:val="none" w:sz="0" w:space="0" w:color="auto"/>
            <w:bottom w:val="none" w:sz="0" w:space="0" w:color="auto"/>
            <w:right w:val="none" w:sz="0" w:space="0" w:color="auto"/>
          </w:divBdr>
        </w:div>
        <w:div w:id="963999623">
          <w:marLeft w:val="480"/>
          <w:marRight w:val="0"/>
          <w:marTop w:val="0"/>
          <w:marBottom w:val="0"/>
          <w:divBdr>
            <w:top w:val="none" w:sz="0" w:space="0" w:color="auto"/>
            <w:left w:val="none" w:sz="0" w:space="0" w:color="auto"/>
            <w:bottom w:val="none" w:sz="0" w:space="0" w:color="auto"/>
            <w:right w:val="none" w:sz="0" w:space="0" w:color="auto"/>
          </w:divBdr>
        </w:div>
        <w:div w:id="339237043">
          <w:marLeft w:val="480"/>
          <w:marRight w:val="0"/>
          <w:marTop w:val="0"/>
          <w:marBottom w:val="0"/>
          <w:divBdr>
            <w:top w:val="none" w:sz="0" w:space="0" w:color="auto"/>
            <w:left w:val="none" w:sz="0" w:space="0" w:color="auto"/>
            <w:bottom w:val="none" w:sz="0" w:space="0" w:color="auto"/>
            <w:right w:val="none" w:sz="0" w:space="0" w:color="auto"/>
          </w:divBdr>
        </w:div>
        <w:div w:id="1702047895">
          <w:marLeft w:val="480"/>
          <w:marRight w:val="0"/>
          <w:marTop w:val="0"/>
          <w:marBottom w:val="0"/>
          <w:divBdr>
            <w:top w:val="none" w:sz="0" w:space="0" w:color="auto"/>
            <w:left w:val="none" w:sz="0" w:space="0" w:color="auto"/>
            <w:bottom w:val="none" w:sz="0" w:space="0" w:color="auto"/>
            <w:right w:val="none" w:sz="0" w:space="0" w:color="auto"/>
          </w:divBdr>
        </w:div>
        <w:div w:id="922687997">
          <w:marLeft w:val="480"/>
          <w:marRight w:val="0"/>
          <w:marTop w:val="0"/>
          <w:marBottom w:val="0"/>
          <w:divBdr>
            <w:top w:val="none" w:sz="0" w:space="0" w:color="auto"/>
            <w:left w:val="none" w:sz="0" w:space="0" w:color="auto"/>
            <w:bottom w:val="none" w:sz="0" w:space="0" w:color="auto"/>
            <w:right w:val="none" w:sz="0" w:space="0" w:color="auto"/>
          </w:divBdr>
        </w:div>
        <w:div w:id="425268049">
          <w:marLeft w:val="480"/>
          <w:marRight w:val="0"/>
          <w:marTop w:val="0"/>
          <w:marBottom w:val="0"/>
          <w:divBdr>
            <w:top w:val="none" w:sz="0" w:space="0" w:color="auto"/>
            <w:left w:val="none" w:sz="0" w:space="0" w:color="auto"/>
            <w:bottom w:val="none" w:sz="0" w:space="0" w:color="auto"/>
            <w:right w:val="none" w:sz="0" w:space="0" w:color="auto"/>
          </w:divBdr>
        </w:div>
        <w:div w:id="717049992">
          <w:marLeft w:val="480"/>
          <w:marRight w:val="0"/>
          <w:marTop w:val="0"/>
          <w:marBottom w:val="0"/>
          <w:divBdr>
            <w:top w:val="none" w:sz="0" w:space="0" w:color="auto"/>
            <w:left w:val="none" w:sz="0" w:space="0" w:color="auto"/>
            <w:bottom w:val="none" w:sz="0" w:space="0" w:color="auto"/>
            <w:right w:val="none" w:sz="0" w:space="0" w:color="auto"/>
          </w:divBdr>
        </w:div>
        <w:div w:id="270477487">
          <w:marLeft w:val="480"/>
          <w:marRight w:val="0"/>
          <w:marTop w:val="0"/>
          <w:marBottom w:val="0"/>
          <w:divBdr>
            <w:top w:val="none" w:sz="0" w:space="0" w:color="auto"/>
            <w:left w:val="none" w:sz="0" w:space="0" w:color="auto"/>
            <w:bottom w:val="none" w:sz="0" w:space="0" w:color="auto"/>
            <w:right w:val="none" w:sz="0" w:space="0" w:color="auto"/>
          </w:divBdr>
        </w:div>
        <w:div w:id="1655453987">
          <w:marLeft w:val="480"/>
          <w:marRight w:val="0"/>
          <w:marTop w:val="0"/>
          <w:marBottom w:val="0"/>
          <w:divBdr>
            <w:top w:val="none" w:sz="0" w:space="0" w:color="auto"/>
            <w:left w:val="none" w:sz="0" w:space="0" w:color="auto"/>
            <w:bottom w:val="none" w:sz="0" w:space="0" w:color="auto"/>
            <w:right w:val="none" w:sz="0" w:space="0" w:color="auto"/>
          </w:divBdr>
        </w:div>
        <w:div w:id="489443309">
          <w:marLeft w:val="480"/>
          <w:marRight w:val="0"/>
          <w:marTop w:val="0"/>
          <w:marBottom w:val="0"/>
          <w:divBdr>
            <w:top w:val="none" w:sz="0" w:space="0" w:color="auto"/>
            <w:left w:val="none" w:sz="0" w:space="0" w:color="auto"/>
            <w:bottom w:val="none" w:sz="0" w:space="0" w:color="auto"/>
            <w:right w:val="none" w:sz="0" w:space="0" w:color="auto"/>
          </w:divBdr>
        </w:div>
        <w:div w:id="1617715712">
          <w:marLeft w:val="480"/>
          <w:marRight w:val="0"/>
          <w:marTop w:val="0"/>
          <w:marBottom w:val="0"/>
          <w:divBdr>
            <w:top w:val="none" w:sz="0" w:space="0" w:color="auto"/>
            <w:left w:val="none" w:sz="0" w:space="0" w:color="auto"/>
            <w:bottom w:val="none" w:sz="0" w:space="0" w:color="auto"/>
            <w:right w:val="none" w:sz="0" w:space="0" w:color="auto"/>
          </w:divBdr>
        </w:div>
        <w:div w:id="1015040896">
          <w:marLeft w:val="480"/>
          <w:marRight w:val="0"/>
          <w:marTop w:val="0"/>
          <w:marBottom w:val="0"/>
          <w:divBdr>
            <w:top w:val="none" w:sz="0" w:space="0" w:color="auto"/>
            <w:left w:val="none" w:sz="0" w:space="0" w:color="auto"/>
            <w:bottom w:val="none" w:sz="0" w:space="0" w:color="auto"/>
            <w:right w:val="none" w:sz="0" w:space="0" w:color="auto"/>
          </w:divBdr>
        </w:div>
        <w:div w:id="360672464">
          <w:marLeft w:val="480"/>
          <w:marRight w:val="0"/>
          <w:marTop w:val="0"/>
          <w:marBottom w:val="0"/>
          <w:divBdr>
            <w:top w:val="none" w:sz="0" w:space="0" w:color="auto"/>
            <w:left w:val="none" w:sz="0" w:space="0" w:color="auto"/>
            <w:bottom w:val="none" w:sz="0" w:space="0" w:color="auto"/>
            <w:right w:val="none" w:sz="0" w:space="0" w:color="auto"/>
          </w:divBdr>
        </w:div>
        <w:div w:id="180048432">
          <w:marLeft w:val="480"/>
          <w:marRight w:val="0"/>
          <w:marTop w:val="0"/>
          <w:marBottom w:val="0"/>
          <w:divBdr>
            <w:top w:val="none" w:sz="0" w:space="0" w:color="auto"/>
            <w:left w:val="none" w:sz="0" w:space="0" w:color="auto"/>
            <w:bottom w:val="none" w:sz="0" w:space="0" w:color="auto"/>
            <w:right w:val="none" w:sz="0" w:space="0" w:color="auto"/>
          </w:divBdr>
        </w:div>
        <w:div w:id="657929569">
          <w:marLeft w:val="480"/>
          <w:marRight w:val="0"/>
          <w:marTop w:val="0"/>
          <w:marBottom w:val="0"/>
          <w:divBdr>
            <w:top w:val="none" w:sz="0" w:space="0" w:color="auto"/>
            <w:left w:val="none" w:sz="0" w:space="0" w:color="auto"/>
            <w:bottom w:val="none" w:sz="0" w:space="0" w:color="auto"/>
            <w:right w:val="none" w:sz="0" w:space="0" w:color="auto"/>
          </w:divBdr>
        </w:div>
        <w:div w:id="1896042089">
          <w:marLeft w:val="480"/>
          <w:marRight w:val="0"/>
          <w:marTop w:val="0"/>
          <w:marBottom w:val="0"/>
          <w:divBdr>
            <w:top w:val="none" w:sz="0" w:space="0" w:color="auto"/>
            <w:left w:val="none" w:sz="0" w:space="0" w:color="auto"/>
            <w:bottom w:val="none" w:sz="0" w:space="0" w:color="auto"/>
            <w:right w:val="none" w:sz="0" w:space="0" w:color="auto"/>
          </w:divBdr>
        </w:div>
        <w:div w:id="738476756">
          <w:marLeft w:val="480"/>
          <w:marRight w:val="0"/>
          <w:marTop w:val="0"/>
          <w:marBottom w:val="0"/>
          <w:divBdr>
            <w:top w:val="none" w:sz="0" w:space="0" w:color="auto"/>
            <w:left w:val="none" w:sz="0" w:space="0" w:color="auto"/>
            <w:bottom w:val="none" w:sz="0" w:space="0" w:color="auto"/>
            <w:right w:val="none" w:sz="0" w:space="0" w:color="auto"/>
          </w:divBdr>
        </w:div>
        <w:div w:id="1536119439">
          <w:marLeft w:val="480"/>
          <w:marRight w:val="0"/>
          <w:marTop w:val="0"/>
          <w:marBottom w:val="0"/>
          <w:divBdr>
            <w:top w:val="none" w:sz="0" w:space="0" w:color="auto"/>
            <w:left w:val="none" w:sz="0" w:space="0" w:color="auto"/>
            <w:bottom w:val="none" w:sz="0" w:space="0" w:color="auto"/>
            <w:right w:val="none" w:sz="0" w:space="0" w:color="auto"/>
          </w:divBdr>
        </w:div>
        <w:div w:id="1648625787">
          <w:marLeft w:val="480"/>
          <w:marRight w:val="0"/>
          <w:marTop w:val="0"/>
          <w:marBottom w:val="0"/>
          <w:divBdr>
            <w:top w:val="none" w:sz="0" w:space="0" w:color="auto"/>
            <w:left w:val="none" w:sz="0" w:space="0" w:color="auto"/>
            <w:bottom w:val="none" w:sz="0" w:space="0" w:color="auto"/>
            <w:right w:val="none" w:sz="0" w:space="0" w:color="auto"/>
          </w:divBdr>
        </w:div>
        <w:div w:id="1496795781">
          <w:marLeft w:val="480"/>
          <w:marRight w:val="0"/>
          <w:marTop w:val="0"/>
          <w:marBottom w:val="0"/>
          <w:divBdr>
            <w:top w:val="none" w:sz="0" w:space="0" w:color="auto"/>
            <w:left w:val="none" w:sz="0" w:space="0" w:color="auto"/>
            <w:bottom w:val="none" w:sz="0" w:space="0" w:color="auto"/>
            <w:right w:val="none" w:sz="0" w:space="0" w:color="auto"/>
          </w:divBdr>
        </w:div>
        <w:div w:id="1578441843">
          <w:marLeft w:val="480"/>
          <w:marRight w:val="0"/>
          <w:marTop w:val="0"/>
          <w:marBottom w:val="0"/>
          <w:divBdr>
            <w:top w:val="none" w:sz="0" w:space="0" w:color="auto"/>
            <w:left w:val="none" w:sz="0" w:space="0" w:color="auto"/>
            <w:bottom w:val="none" w:sz="0" w:space="0" w:color="auto"/>
            <w:right w:val="none" w:sz="0" w:space="0" w:color="auto"/>
          </w:divBdr>
        </w:div>
        <w:div w:id="1746875146">
          <w:marLeft w:val="480"/>
          <w:marRight w:val="0"/>
          <w:marTop w:val="0"/>
          <w:marBottom w:val="0"/>
          <w:divBdr>
            <w:top w:val="none" w:sz="0" w:space="0" w:color="auto"/>
            <w:left w:val="none" w:sz="0" w:space="0" w:color="auto"/>
            <w:bottom w:val="none" w:sz="0" w:space="0" w:color="auto"/>
            <w:right w:val="none" w:sz="0" w:space="0" w:color="auto"/>
          </w:divBdr>
        </w:div>
        <w:div w:id="610478251">
          <w:marLeft w:val="480"/>
          <w:marRight w:val="0"/>
          <w:marTop w:val="0"/>
          <w:marBottom w:val="0"/>
          <w:divBdr>
            <w:top w:val="none" w:sz="0" w:space="0" w:color="auto"/>
            <w:left w:val="none" w:sz="0" w:space="0" w:color="auto"/>
            <w:bottom w:val="none" w:sz="0" w:space="0" w:color="auto"/>
            <w:right w:val="none" w:sz="0" w:space="0" w:color="auto"/>
          </w:divBdr>
        </w:div>
        <w:div w:id="1204176535">
          <w:marLeft w:val="480"/>
          <w:marRight w:val="0"/>
          <w:marTop w:val="0"/>
          <w:marBottom w:val="0"/>
          <w:divBdr>
            <w:top w:val="none" w:sz="0" w:space="0" w:color="auto"/>
            <w:left w:val="none" w:sz="0" w:space="0" w:color="auto"/>
            <w:bottom w:val="none" w:sz="0" w:space="0" w:color="auto"/>
            <w:right w:val="none" w:sz="0" w:space="0" w:color="auto"/>
          </w:divBdr>
        </w:div>
        <w:div w:id="878980525">
          <w:marLeft w:val="480"/>
          <w:marRight w:val="0"/>
          <w:marTop w:val="0"/>
          <w:marBottom w:val="0"/>
          <w:divBdr>
            <w:top w:val="none" w:sz="0" w:space="0" w:color="auto"/>
            <w:left w:val="none" w:sz="0" w:space="0" w:color="auto"/>
            <w:bottom w:val="none" w:sz="0" w:space="0" w:color="auto"/>
            <w:right w:val="none" w:sz="0" w:space="0" w:color="auto"/>
          </w:divBdr>
        </w:div>
        <w:div w:id="1483152765">
          <w:marLeft w:val="480"/>
          <w:marRight w:val="0"/>
          <w:marTop w:val="0"/>
          <w:marBottom w:val="0"/>
          <w:divBdr>
            <w:top w:val="none" w:sz="0" w:space="0" w:color="auto"/>
            <w:left w:val="none" w:sz="0" w:space="0" w:color="auto"/>
            <w:bottom w:val="none" w:sz="0" w:space="0" w:color="auto"/>
            <w:right w:val="none" w:sz="0" w:space="0" w:color="auto"/>
          </w:divBdr>
        </w:div>
        <w:div w:id="1721898127">
          <w:marLeft w:val="480"/>
          <w:marRight w:val="0"/>
          <w:marTop w:val="0"/>
          <w:marBottom w:val="0"/>
          <w:divBdr>
            <w:top w:val="none" w:sz="0" w:space="0" w:color="auto"/>
            <w:left w:val="none" w:sz="0" w:space="0" w:color="auto"/>
            <w:bottom w:val="none" w:sz="0" w:space="0" w:color="auto"/>
            <w:right w:val="none" w:sz="0" w:space="0" w:color="auto"/>
          </w:divBdr>
        </w:div>
        <w:div w:id="993411145">
          <w:marLeft w:val="480"/>
          <w:marRight w:val="0"/>
          <w:marTop w:val="0"/>
          <w:marBottom w:val="0"/>
          <w:divBdr>
            <w:top w:val="none" w:sz="0" w:space="0" w:color="auto"/>
            <w:left w:val="none" w:sz="0" w:space="0" w:color="auto"/>
            <w:bottom w:val="none" w:sz="0" w:space="0" w:color="auto"/>
            <w:right w:val="none" w:sz="0" w:space="0" w:color="auto"/>
          </w:divBdr>
        </w:div>
        <w:div w:id="1054232066">
          <w:marLeft w:val="480"/>
          <w:marRight w:val="0"/>
          <w:marTop w:val="0"/>
          <w:marBottom w:val="0"/>
          <w:divBdr>
            <w:top w:val="none" w:sz="0" w:space="0" w:color="auto"/>
            <w:left w:val="none" w:sz="0" w:space="0" w:color="auto"/>
            <w:bottom w:val="none" w:sz="0" w:space="0" w:color="auto"/>
            <w:right w:val="none" w:sz="0" w:space="0" w:color="auto"/>
          </w:divBdr>
        </w:div>
        <w:div w:id="1122113911">
          <w:marLeft w:val="480"/>
          <w:marRight w:val="0"/>
          <w:marTop w:val="0"/>
          <w:marBottom w:val="0"/>
          <w:divBdr>
            <w:top w:val="none" w:sz="0" w:space="0" w:color="auto"/>
            <w:left w:val="none" w:sz="0" w:space="0" w:color="auto"/>
            <w:bottom w:val="none" w:sz="0" w:space="0" w:color="auto"/>
            <w:right w:val="none" w:sz="0" w:space="0" w:color="auto"/>
          </w:divBdr>
        </w:div>
        <w:div w:id="2083679125">
          <w:marLeft w:val="480"/>
          <w:marRight w:val="0"/>
          <w:marTop w:val="0"/>
          <w:marBottom w:val="0"/>
          <w:divBdr>
            <w:top w:val="none" w:sz="0" w:space="0" w:color="auto"/>
            <w:left w:val="none" w:sz="0" w:space="0" w:color="auto"/>
            <w:bottom w:val="none" w:sz="0" w:space="0" w:color="auto"/>
            <w:right w:val="none" w:sz="0" w:space="0" w:color="auto"/>
          </w:divBdr>
        </w:div>
        <w:div w:id="1705447475">
          <w:marLeft w:val="480"/>
          <w:marRight w:val="0"/>
          <w:marTop w:val="0"/>
          <w:marBottom w:val="0"/>
          <w:divBdr>
            <w:top w:val="none" w:sz="0" w:space="0" w:color="auto"/>
            <w:left w:val="none" w:sz="0" w:space="0" w:color="auto"/>
            <w:bottom w:val="none" w:sz="0" w:space="0" w:color="auto"/>
            <w:right w:val="none" w:sz="0" w:space="0" w:color="auto"/>
          </w:divBdr>
        </w:div>
        <w:div w:id="1984851660">
          <w:marLeft w:val="480"/>
          <w:marRight w:val="0"/>
          <w:marTop w:val="0"/>
          <w:marBottom w:val="0"/>
          <w:divBdr>
            <w:top w:val="none" w:sz="0" w:space="0" w:color="auto"/>
            <w:left w:val="none" w:sz="0" w:space="0" w:color="auto"/>
            <w:bottom w:val="none" w:sz="0" w:space="0" w:color="auto"/>
            <w:right w:val="none" w:sz="0" w:space="0" w:color="auto"/>
          </w:divBdr>
        </w:div>
        <w:div w:id="1107700661">
          <w:marLeft w:val="480"/>
          <w:marRight w:val="0"/>
          <w:marTop w:val="0"/>
          <w:marBottom w:val="0"/>
          <w:divBdr>
            <w:top w:val="none" w:sz="0" w:space="0" w:color="auto"/>
            <w:left w:val="none" w:sz="0" w:space="0" w:color="auto"/>
            <w:bottom w:val="none" w:sz="0" w:space="0" w:color="auto"/>
            <w:right w:val="none" w:sz="0" w:space="0" w:color="auto"/>
          </w:divBdr>
        </w:div>
        <w:div w:id="1566601506">
          <w:marLeft w:val="480"/>
          <w:marRight w:val="0"/>
          <w:marTop w:val="0"/>
          <w:marBottom w:val="0"/>
          <w:divBdr>
            <w:top w:val="none" w:sz="0" w:space="0" w:color="auto"/>
            <w:left w:val="none" w:sz="0" w:space="0" w:color="auto"/>
            <w:bottom w:val="none" w:sz="0" w:space="0" w:color="auto"/>
            <w:right w:val="none" w:sz="0" w:space="0" w:color="auto"/>
          </w:divBdr>
        </w:div>
        <w:div w:id="1099256768">
          <w:marLeft w:val="480"/>
          <w:marRight w:val="0"/>
          <w:marTop w:val="0"/>
          <w:marBottom w:val="0"/>
          <w:divBdr>
            <w:top w:val="none" w:sz="0" w:space="0" w:color="auto"/>
            <w:left w:val="none" w:sz="0" w:space="0" w:color="auto"/>
            <w:bottom w:val="none" w:sz="0" w:space="0" w:color="auto"/>
            <w:right w:val="none" w:sz="0" w:space="0" w:color="auto"/>
          </w:divBdr>
        </w:div>
        <w:div w:id="492526444">
          <w:marLeft w:val="480"/>
          <w:marRight w:val="0"/>
          <w:marTop w:val="0"/>
          <w:marBottom w:val="0"/>
          <w:divBdr>
            <w:top w:val="none" w:sz="0" w:space="0" w:color="auto"/>
            <w:left w:val="none" w:sz="0" w:space="0" w:color="auto"/>
            <w:bottom w:val="none" w:sz="0" w:space="0" w:color="auto"/>
            <w:right w:val="none" w:sz="0" w:space="0" w:color="auto"/>
          </w:divBdr>
        </w:div>
        <w:div w:id="1357538525">
          <w:marLeft w:val="480"/>
          <w:marRight w:val="0"/>
          <w:marTop w:val="0"/>
          <w:marBottom w:val="0"/>
          <w:divBdr>
            <w:top w:val="none" w:sz="0" w:space="0" w:color="auto"/>
            <w:left w:val="none" w:sz="0" w:space="0" w:color="auto"/>
            <w:bottom w:val="none" w:sz="0" w:space="0" w:color="auto"/>
            <w:right w:val="none" w:sz="0" w:space="0" w:color="auto"/>
          </w:divBdr>
        </w:div>
        <w:div w:id="519708927">
          <w:marLeft w:val="480"/>
          <w:marRight w:val="0"/>
          <w:marTop w:val="0"/>
          <w:marBottom w:val="0"/>
          <w:divBdr>
            <w:top w:val="none" w:sz="0" w:space="0" w:color="auto"/>
            <w:left w:val="none" w:sz="0" w:space="0" w:color="auto"/>
            <w:bottom w:val="none" w:sz="0" w:space="0" w:color="auto"/>
            <w:right w:val="none" w:sz="0" w:space="0" w:color="auto"/>
          </w:divBdr>
        </w:div>
        <w:div w:id="1773937577">
          <w:marLeft w:val="480"/>
          <w:marRight w:val="0"/>
          <w:marTop w:val="0"/>
          <w:marBottom w:val="0"/>
          <w:divBdr>
            <w:top w:val="none" w:sz="0" w:space="0" w:color="auto"/>
            <w:left w:val="none" w:sz="0" w:space="0" w:color="auto"/>
            <w:bottom w:val="none" w:sz="0" w:space="0" w:color="auto"/>
            <w:right w:val="none" w:sz="0" w:space="0" w:color="auto"/>
          </w:divBdr>
        </w:div>
        <w:div w:id="387383787">
          <w:marLeft w:val="480"/>
          <w:marRight w:val="0"/>
          <w:marTop w:val="0"/>
          <w:marBottom w:val="0"/>
          <w:divBdr>
            <w:top w:val="none" w:sz="0" w:space="0" w:color="auto"/>
            <w:left w:val="none" w:sz="0" w:space="0" w:color="auto"/>
            <w:bottom w:val="none" w:sz="0" w:space="0" w:color="auto"/>
            <w:right w:val="none" w:sz="0" w:space="0" w:color="auto"/>
          </w:divBdr>
        </w:div>
        <w:div w:id="552891269">
          <w:marLeft w:val="480"/>
          <w:marRight w:val="0"/>
          <w:marTop w:val="0"/>
          <w:marBottom w:val="0"/>
          <w:divBdr>
            <w:top w:val="none" w:sz="0" w:space="0" w:color="auto"/>
            <w:left w:val="none" w:sz="0" w:space="0" w:color="auto"/>
            <w:bottom w:val="none" w:sz="0" w:space="0" w:color="auto"/>
            <w:right w:val="none" w:sz="0" w:space="0" w:color="auto"/>
          </w:divBdr>
        </w:div>
        <w:div w:id="1851943680">
          <w:marLeft w:val="480"/>
          <w:marRight w:val="0"/>
          <w:marTop w:val="0"/>
          <w:marBottom w:val="0"/>
          <w:divBdr>
            <w:top w:val="none" w:sz="0" w:space="0" w:color="auto"/>
            <w:left w:val="none" w:sz="0" w:space="0" w:color="auto"/>
            <w:bottom w:val="none" w:sz="0" w:space="0" w:color="auto"/>
            <w:right w:val="none" w:sz="0" w:space="0" w:color="auto"/>
          </w:divBdr>
        </w:div>
        <w:div w:id="163975520">
          <w:marLeft w:val="480"/>
          <w:marRight w:val="0"/>
          <w:marTop w:val="0"/>
          <w:marBottom w:val="0"/>
          <w:divBdr>
            <w:top w:val="none" w:sz="0" w:space="0" w:color="auto"/>
            <w:left w:val="none" w:sz="0" w:space="0" w:color="auto"/>
            <w:bottom w:val="none" w:sz="0" w:space="0" w:color="auto"/>
            <w:right w:val="none" w:sz="0" w:space="0" w:color="auto"/>
          </w:divBdr>
        </w:div>
        <w:div w:id="391541253">
          <w:marLeft w:val="480"/>
          <w:marRight w:val="0"/>
          <w:marTop w:val="0"/>
          <w:marBottom w:val="0"/>
          <w:divBdr>
            <w:top w:val="none" w:sz="0" w:space="0" w:color="auto"/>
            <w:left w:val="none" w:sz="0" w:space="0" w:color="auto"/>
            <w:bottom w:val="none" w:sz="0" w:space="0" w:color="auto"/>
            <w:right w:val="none" w:sz="0" w:space="0" w:color="auto"/>
          </w:divBdr>
        </w:div>
        <w:div w:id="1632785159">
          <w:marLeft w:val="480"/>
          <w:marRight w:val="0"/>
          <w:marTop w:val="0"/>
          <w:marBottom w:val="0"/>
          <w:divBdr>
            <w:top w:val="none" w:sz="0" w:space="0" w:color="auto"/>
            <w:left w:val="none" w:sz="0" w:space="0" w:color="auto"/>
            <w:bottom w:val="none" w:sz="0" w:space="0" w:color="auto"/>
            <w:right w:val="none" w:sz="0" w:space="0" w:color="auto"/>
          </w:divBdr>
        </w:div>
        <w:div w:id="1560243440">
          <w:marLeft w:val="480"/>
          <w:marRight w:val="0"/>
          <w:marTop w:val="0"/>
          <w:marBottom w:val="0"/>
          <w:divBdr>
            <w:top w:val="none" w:sz="0" w:space="0" w:color="auto"/>
            <w:left w:val="none" w:sz="0" w:space="0" w:color="auto"/>
            <w:bottom w:val="none" w:sz="0" w:space="0" w:color="auto"/>
            <w:right w:val="none" w:sz="0" w:space="0" w:color="auto"/>
          </w:divBdr>
        </w:div>
        <w:div w:id="1548951809">
          <w:marLeft w:val="480"/>
          <w:marRight w:val="0"/>
          <w:marTop w:val="0"/>
          <w:marBottom w:val="0"/>
          <w:divBdr>
            <w:top w:val="none" w:sz="0" w:space="0" w:color="auto"/>
            <w:left w:val="none" w:sz="0" w:space="0" w:color="auto"/>
            <w:bottom w:val="none" w:sz="0" w:space="0" w:color="auto"/>
            <w:right w:val="none" w:sz="0" w:space="0" w:color="auto"/>
          </w:divBdr>
        </w:div>
        <w:div w:id="1155296076">
          <w:marLeft w:val="480"/>
          <w:marRight w:val="0"/>
          <w:marTop w:val="0"/>
          <w:marBottom w:val="0"/>
          <w:divBdr>
            <w:top w:val="none" w:sz="0" w:space="0" w:color="auto"/>
            <w:left w:val="none" w:sz="0" w:space="0" w:color="auto"/>
            <w:bottom w:val="none" w:sz="0" w:space="0" w:color="auto"/>
            <w:right w:val="none" w:sz="0" w:space="0" w:color="auto"/>
          </w:divBdr>
        </w:div>
        <w:div w:id="1707294002">
          <w:marLeft w:val="480"/>
          <w:marRight w:val="0"/>
          <w:marTop w:val="0"/>
          <w:marBottom w:val="0"/>
          <w:divBdr>
            <w:top w:val="none" w:sz="0" w:space="0" w:color="auto"/>
            <w:left w:val="none" w:sz="0" w:space="0" w:color="auto"/>
            <w:bottom w:val="none" w:sz="0" w:space="0" w:color="auto"/>
            <w:right w:val="none" w:sz="0" w:space="0" w:color="auto"/>
          </w:divBdr>
        </w:div>
        <w:div w:id="1265571658">
          <w:marLeft w:val="480"/>
          <w:marRight w:val="0"/>
          <w:marTop w:val="0"/>
          <w:marBottom w:val="0"/>
          <w:divBdr>
            <w:top w:val="none" w:sz="0" w:space="0" w:color="auto"/>
            <w:left w:val="none" w:sz="0" w:space="0" w:color="auto"/>
            <w:bottom w:val="none" w:sz="0" w:space="0" w:color="auto"/>
            <w:right w:val="none" w:sz="0" w:space="0" w:color="auto"/>
          </w:divBdr>
        </w:div>
        <w:div w:id="9768521">
          <w:marLeft w:val="480"/>
          <w:marRight w:val="0"/>
          <w:marTop w:val="0"/>
          <w:marBottom w:val="0"/>
          <w:divBdr>
            <w:top w:val="none" w:sz="0" w:space="0" w:color="auto"/>
            <w:left w:val="none" w:sz="0" w:space="0" w:color="auto"/>
            <w:bottom w:val="none" w:sz="0" w:space="0" w:color="auto"/>
            <w:right w:val="none" w:sz="0" w:space="0" w:color="auto"/>
          </w:divBdr>
        </w:div>
        <w:div w:id="39133683">
          <w:marLeft w:val="480"/>
          <w:marRight w:val="0"/>
          <w:marTop w:val="0"/>
          <w:marBottom w:val="0"/>
          <w:divBdr>
            <w:top w:val="none" w:sz="0" w:space="0" w:color="auto"/>
            <w:left w:val="none" w:sz="0" w:space="0" w:color="auto"/>
            <w:bottom w:val="none" w:sz="0" w:space="0" w:color="auto"/>
            <w:right w:val="none" w:sz="0" w:space="0" w:color="auto"/>
          </w:divBdr>
        </w:div>
        <w:div w:id="2087797140">
          <w:marLeft w:val="480"/>
          <w:marRight w:val="0"/>
          <w:marTop w:val="0"/>
          <w:marBottom w:val="0"/>
          <w:divBdr>
            <w:top w:val="none" w:sz="0" w:space="0" w:color="auto"/>
            <w:left w:val="none" w:sz="0" w:space="0" w:color="auto"/>
            <w:bottom w:val="none" w:sz="0" w:space="0" w:color="auto"/>
            <w:right w:val="none" w:sz="0" w:space="0" w:color="auto"/>
          </w:divBdr>
        </w:div>
        <w:div w:id="1553152543">
          <w:marLeft w:val="480"/>
          <w:marRight w:val="0"/>
          <w:marTop w:val="0"/>
          <w:marBottom w:val="0"/>
          <w:divBdr>
            <w:top w:val="none" w:sz="0" w:space="0" w:color="auto"/>
            <w:left w:val="none" w:sz="0" w:space="0" w:color="auto"/>
            <w:bottom w:val="none" w:sz="0" w:space="0" w:color="auto"/>
            <w:right w:val="none" w:sz="0" w:space="0" w:color="auto"/>
          </w:divBdr>
        </w:div>
        <w:div w:id="1447308441">
          <w:marLeft w:val="480"/>
          <w:marRight w:val="0"/>
          <w:marTop w:val="0"/>
          <w:marBottom w:val="0"/>
          <w:divBdr>
            <w:top w:val="none" w:sz="0" w:space="0" w:color="auto"/>
            <w:left w:val="none" w:sz="0" w:space="0" w:color="auto"/>
            <w:bottom w:val="none" w:sz="0" w:space="0" w:color="auto"/>
            <w:right w:val="none" w:sz="0" w:space="0" w:color="auto"/>
          </w:divBdr>
        </w:div>
        <w:div w:id="2120904515">
          <w:marLeft w:val="480"/>
          <w:marRight w:val="0"/>
          <w:marTop w:val="0"/>
          <w:marBottom w:val="0"/>
          <w:divBdr>
            <w:top w:val="none" w:sz="0" w:space="0" w:color="auto"/>
            <w:left w:val="none" w:sz="0" w:space="0" w:color="auto"/>
            <w:bottom w:val="none" w:sz="0" w:space="0" w:color="auto"/>
            <w:right w:val="none" w:sz="0" w:space="0" w:color="auto"/>
          </w:divBdr>
        </w:div>
        <w:div w:id="310644388">
          <w:marLeft w:val="480"/>
          <w:marRight w:val="0"/>
          <w:marTop w:val="0"/>
          <w:marBottom w:val="0"/>
          <w:divBdr>
            <w:top w:val="none" w:sz="0" w:space="0" w:color="auto"/>
            <w:left w:val="none" w:sz="0" w:space="0" w:color="auto"/>
            <w:bottom w:val="none" w:sz="0" w:space="0" w:color="auto"/>
            <w:right w:val="none" w:sz="0" w:space="0" w:color="auto"/>
          </w:divBdr>
        </w:div>
        <w:div w:id="921722271">
          <w:marLeft w:val="480"/>
          <w:marRight w:val="0"/>
          <w:marTop w:val="0"/>
          <w:marBottom w:val="0"/>
          <w:divBdr>
            <w:top w:val="none" w:sz="0" w:space="0" w:color="auto"/>
            <w:left w:val="none" w:sz="0" w:space="0" w:color="auto"/>
            <w:bottom w:val="none" w:sz="0" w:space="0" w:color="auto"/>
            <w:right w:val="none" w:sz="0" w:space="0" w:color="auto"/>
          </w:divBdr>
        </w:div>
        <w:div w:id="1135635818">
          <w:marLeft w:val="480"/>
          <w:marRight w:val="0"/>
          <w:marTop w:val="0"/>
          <w:marBottom w:val="0"/>
          <w:divBdr>
            <w:top w:val="none" w:sz="0" w:space="0" w:color="auto"/>
            <w:left w:val="none" w:sz="0" w:space="0" w:color="auto"/>
            <w:bottom w:val="none" w:sz="0" w:space="0" w:color="auto"/>
            <w:right w:val="none" w:sz="0" w:space="0" w:color="auto"/>
          </w:divBdr>
        </w:div>
        <w:div w:id="525294423">
          <w:marLeft w:val="480"/>
          <w:marRight w:val="0"/>
          <w:marTop w:val="0"/>
          <w:marBottom w:val="0"/>
          <w:divBdr>
            <w:top w:val="none" w:sz="0" w:space="0" w:color="auto"/>
            <w:left w:val="none" w:sz="0" w:space="0" w:color="auto"/>
            <w:bottom w:val="none" w:sz="0" w:space="0" w:color="auto"/>
            <w:right w:val="none" w:sz="0" w:space="0" w:color="auto"/>
          </w:divBdr>
        </w:div>
        <w:div w:id="1042166900">
          <w:marLeft w:val="480"/>
          <w:marRight w:val="0"/>
          <w:marTop w:val="0"/>
          <w:marBottom w:val="0"/>
          <w:divBdr>
            <w:top w:val="none" w:sz="0" w:space="0" w:color="auto"/>
            <w:left w:val="none" w:sz="0" w:space="0" w:color="auto"/>
            <w:bottom w:val="none" w:sz="0" w:space="0" w:color="auto"/>
            <w:right w:val="none" w:sz="0" w:space="0" w:color="auto"/>
          </w:divBdr>
        </w:div>
        <w:div w:id="1373111644">
          <w:marLeft w:val="480"/>
          <w:marRight w:val="0"/>
          <w:marTop w:val="0"/>
          <w:marBottom w:val="0"/>
          <w:divBdr>
            <w:top w:val="none" w:sz="0" w:space="0" w:color="auto"/>
            <w:left w:val="none" w:sz="0" w:space="0" w:color="auto"/>
            <w:bottom w:val="none" w:sz="0" w:space="0" w:color="auto"/>
            <w:right w:val="none" w:sz="0" w:space="0" w:color="auto"/>
          </w:divBdr>
        </w:div>
        <w:div w:id="598487718">
          <w:marLeft w:val="480"/>
          <w:marRight w:val="0"/>
          <w:marTop w:val="0"/>
          <w:marBottom w:val="0"/>
          <w:divBdr>
            <w:top w:val="none" w:sz="0" w:space="0" w:color="auto"/>
            <w:left w:val="none" w:sz="0" w:space="0" w:color="auto"/>
            <w:bottom w:val="none" w:sz="0" w:space="0" w:color="auto"/>
            <w:right w:val="none" w:sz="0" w:space="0" w:color="auto"/>
          </w:divBdr>
        </w:div>
        <w:div w:id="255797330">
          <w:marLeft w:val="480"/>
          <w:marRight w:val="0"/>
          <w:marTop w:val="0"/>
          <w:marBottom w:val="0"/>
          <w:divBdr>
            <w:top w:val="none" w:sz="0" w:space="0" w:color="auto"/>
            <w:left w:val="none" w:sz="0" w:space="0" w:color="auto"/>
            <w:bottom w:val="none" w:sz="0" w:space="0" w:color="auto"/>
            <w:right w:val="none" w:sz="0" w:space="0" w:color="auto"/>
          </w:divBdr>
        </w:div>
        <w:div w:id="1992980186">
          <w:marLeft w:val="480"/>
          <w:marRight w:val="0"/>
          <w:marTop w:val="0"/>
          <w:marBottom w:val="0"/>
          <w:divBdr>
            <w:top w:val="none" w:sz="0" w:space="0" w:color="auto"/>
            <w:left w:val="none" w:sz="0" w:space="0" w:color="auto"/>
            <w:bottom w:val="none" w:sz="0" w:space="0" w:color="auto"/>
            <w:right w:val="none" w:sz="0" w:space="0" w:color="auto"/>
          </w:divBdr>
        </w:div>
        <w:div w:id="665673558">
          <w:marLeft w:val="480"/>
          <w:marRight w:val="0"/>
          <w:marTop w:val="0"/>
          <w:marBottom w:val="0"/>
          <w:divBdr>
            <w:top w:val="none" w:sz="0" w:space="0" w:color="auto"/>
            <w:left w:val="none" w:sz="0" w:space="0" w:color="auto"/>
            <w:bottom w:val="none" w:sz="0" w:space="0" w:color="auto"/>
            <w:right w:val="none" w:sz="0" w:space="0" w:color="auto"/>
          </w:divBdr>
        </w:div>
        <w:div w:id="2130539264">
          <w:marLeft w:val="480"/>
          <w:marRight w:val="0"/>
          <w:marTop w:val="0"/>
          <w:marBottom w:val="0"/>
          <w:divBdr>
            <w:top w:val="none" w:sz="0" w:space="0" w:color="auto"/>
            <w:left w:val="none" w:sz="0" w:space="0" w:color="auto"/>
            <w:bottom w:val="none" w:sz="0" w:space="0" w:color="auto"/>
            <w:right w:val="none" w:sz="0" w:space="0" w:color="auto"/>
          </w:divBdr>
        </w:div>
        <w:div w:id="1660229384">
          <w:marLeft w:val="480"/>
          <w:marRight w:val="0"/>
          <w:marTop w:val="0"/>
          <w:marBottom w:val="0"/>
          <w:divBdr>
            <w:top w:val="none" w:sz="0" w:space="0" w:color="auto"/>
            <w:left w:val="none" w:sz="0" w:space="0" w:color="auto"/>
            <w:bottom w:val="none" w:sz="0" w:space="0" w:color="auto"/>
            <w:right w:val="none" w:sz="0" w:space="0" w:color="auto"/>
          </w:divBdr>
        </w:div>
        <w:div w:id="525408835">
          <w:marLeft w:val="480"/>
          <w:marRight w:val="0"/>
          <w:marTop w:val="0"/>
          <w:marBottom w:val="0"/>
          <w:divBdr>
            <w:top w:val="none" w:sz="0" w:space="0" w:color="auto"/>
            <w:left w:val="none" w:sz="0" w:space="0" w:color="auto"/>
            <w:bottom w:val="none" w:sz="0" w:space="0" w:color="auto"/>
            <w:right w:val="none" w:sz="0" w:space="0" w:color="auto"/>
          </w:divBdr>
        </w:div>
        <w:div w:id="314653838">
          <w:marLeft w:val="480"/>
          <w:marRight w:val="0"/>
          <w:marTop w:val="0"/>
          <w:marBottom w:val="0"/>
          <w:divBdr>
            <w:top w:val="none" w:sz="0" w:space="0" w:color="auto"/>
            <w:left w:val="none" w:sz="0" w:space="0" w:color="auto"/>
            <w:bottom w:val="none" w:sz="0" w:space="0" w:color="auto"/>
            <w:right w:val="none" w:sz="0" w:space="0" w:color="auto"/>
          </w:divBdr>
        </w:div>
        <w:div w:id="648636222">
          <w:marLeft w:val="480"/>
          <w:marRight w:val="0"/>
          <w:marTop w:val="0"/>
          <w:marBottom w:val="0"/>
          <w:divBdr>
            <w:top w:val="none" w:sz="0" w:space="0" w:color="auto"/>
            <w:left w:val="none" w:sz="0" w:space="0" w:color="auto"/>
            <w:bottom w:val="none" w:sz="0" w:space="0" w:color="auto"/>
            <w:right w:val="none" w:sz="0" w:space="0" w:color="auto"/>
          </w:divBdr>
        </w:div>
        <w:div w:id="1541477774">
          <w:marLeft w:val="480"/>
          <w:marRight w:val="0"/>
          <w:marTop w:val="0"/>
          <w:marBottom w:val="0"/>
          <w:divBdr>
            <w:top w:val="none" w:sz="0" w:space="0" w:color="auto"/>
            <w:left w:val="none" w:sz="0" w:space="0" w:color="auto"/>
            <w:bottom w:val="none" w:sz="0" w:space="0" w:color="auto"/>
            <w:right w:val="none" w:sz="0" w:space="0" w:color="auto"/>
          </w:divBdr>
        </w:div>
        <w:div w:id="143665816">
          <w:marLeft w:val="480"/>
          <w:marRight w:val="0"/>
          <w:marTop w:val="0"/>
          <w:marBottom w:val="0"/>
          <w:divBdr>
            <w:top w:val="none" w:sz="0" w:space="0" w:color="auto"/>
            <w:left w:val="none" w:sz="0" w:space="0" w:color="auto"/>
            <w:bottom w:val="none" w:sz="0" w:space="0" w:color="auto"/>
            <w:right w:val="none" w:sz="0" w:space="0" w:color="auto"/>
          </w:divBdr>
        </w:div>
        <w:div w:id="539393795">
          <w:marLeft w:val="480"/>
          <w:marRight w:val="0"/>
          <w:marTop w:val="0"/>
          <w:marBottom w:val="0"/>
          <w:divBdr>
            <w:top w:val="none" w:sz="0" w:space="0" w:color="auto"/>
            <w:left w:val="none" w:sz="0" w:space="0" w:color="auto"/>
            <w:bottom w:val="none" w:sz="0" w:space="0" w:color="auto"/>
            <w:right w:val="none" w:sz="0" w:space="0" w:color="auto"/>
          </w:divBdr>
        </w:div>
        <w:div w:id="886256047">
          <w:marLeft w:val="480"/>
          <w:marRight w:val="0"/>
          <w:marTop w:val="0"/>
          <w:marBottom w:val="0"/>
          <w:divBdr>
            <w:top w:val="none" w:sz="0" w:space="0" w:color="auto"/>
            <w:left w:val="none" w:sz="0" w:space="0" w:color="auto"/>
            <w:bottom w:val="none" w:sz="0" w:space="0" w:color="auto"/>
            <w:right w:val="none" w:sz="0" w:space="0" w:color="auto"/>
          </w:divBdr>
        </w:div>
        <w:div w:id="709497081">
          <w:marLeft w:val="480"/>
          <w:marRight w:val="0"/>
          <w:marTop w:val="0"/>
          <w:marBottom w:val="0"/>
          <w:divBdr>
            <w:top w:val="none" w:sz="0" w:space="0" w:color="auto"/>
            <w:left w:val="none" w:sz="0" w:space="0" w:color="auto"/>
            <w:bottom w:val="none" w:sz="0" w:space="0" w:color="auto"/>
            <w:right w:val="none" w:sz="0" w:space="0" w:color="auto"/>
          </w:divBdr>
        </w:div>
        <w:div w:id="788398837">
          <w:marLeft w:val="480"/>
          <w:marRight w:val="0"/>
          <w:marTop w:val="0"/>
          <w:marBottom w:val="0"/>
          <w:divBdr>
            <w:top w:val="none" w:sz="0" w:space="0" w:color="auto"/>
            <w:left w:val="none" w:sz="0" w:space="0" w:color="auto"/>
            <w:bottom w:val="none" w:sz="0" w:space="0" w:color="auto"/>
            <w:right w:val="none" w:sz="0" w:space="0" w:color="auto"/>
          </w:divBdr>
        </w:div>
        <w:div w:id="2068911516">
          <w:marLeft w:val="480"/>
          <w:marRight w:val="0"/>
          <w:marTop w:val="0"/>
          <w:marBottom w:val="0"/>
          <w:divBdr>
            <w:top w:val="none" w:sz="0" w:space="0" w:color="auto"/>
            <w:left w:val="none" w:sz="0" w:space="0" w:color="auto"/>
            <w:bottom w:val="none" w:sz="0" w:space="0" w:color="auto"/>
            <w:right w:val="none" w:sz="0" w:space="0" w:color="auto"/>
          </w:divBdr>
        </w:div>
        <w:div w:id="367487152">
          <w:marLeft w:val="480"/>
          <w:marRight w:val="0"/>
          <w:marTop w:val="0"/>
          <w:marBottom w:val="0"/>
          <w:divBdr>
            <w:top w:val="none" w:sz="0" w:space="0" w:color="auto"/>
            <w:left w:val="none" w:sz="0" w:space="0" w:color="auto"/>
            <w:bottom w:val="none" w:sz="0" w:space="0" w:color="auto"/>
            <w:right w:val="none" w:sz="0" w:space="0" w:color="auto"/>
          </w:divBdr>
        </w:div>
        <w:div w:id="1148594413">
          <w:marLeft w:val="480"/>
          <w:marRight w:val="0"/>
          <w:marTop w:val="0"/>
          <w:marBottom w:val="0"/>
          <w:divBdr>
            <w:top w:val="none" w:sz="0" w:space="0" w:color="auto"/>
            <w:left w:val="none" w:sz="0" w:space="0" w:color="auto"/>
            <w:bottom w:val="none" w:sz="0" w:space="0" w:color="auto"/>
            <w:right w:val="none" w:sz="0" w:space="0" w:color="auto"/>
          </w:divBdr>
        </w:div>
        <w:div w:id="803276749">
          <w:marLeft w:val="480"/>
          <w:marRight w:val="0"/>
          <w:marTop w:val="0"/>
          <w:marBottom w:val="0"/>
          <w:divBdr>
            <w:top w:val="none" w:sz="0" w:space="0" w:color="auto"/>
            <w:left w:val="none" w:sz="0" w:space="0" w:color="auto"/>
            <w:bottom w:val="none" w:sz="0" w:space="0" w:color="auto"/>
            <w:right w:val="none" w:sz="0" w:space="0" w:color="auto"/>
          </w:divBdr>
        </w:div>
        <w:div w:id="1253198798">
          <w:marLeft w:val="480"/>
          <w:marRight w:val="0"/>
          <w:marTop w:val="0"/>
          <w:marBottom w:val="0"/>
          <w:divBdr>
            <w:top w:val="none" w:sz="0" w:space="0" w:color="auto"/>
            <w:left w:val="none" w:sz="0" w:space="0" w:color="auto"/>
            <w:bottom w:val="none" w:sz="0" w:space="0" w:color="auto"/>
            <w:right w:val="none" w:sz="0" w:space="0" w:color="auto"/>
          </w:divBdr>
        </w:div>
      </w:divsChild>
    </w:div>
    <w:div w:id="942686710">
      <w:bodyDiv w:val="1"/>
      <w:marLeft w:val="0"/>
      <w:marRight w:val="0"/>
      <w:marTop w:val="0"/>
      <w:marBottom w:val="0"/>
      <w:divBdr>
        <w:top w:val="none" w:sz="0" w:space="0" w:color="auto"/>
        <w:left w:val="none" w:sz="0" w:space="0" w:color="auto"/>
        <w:bottom w:val="none" w:sz="0" w:space="0" w:color="auto"/>
        <w:right w:val="none" w:sz="0" w:space="0" w:color="auto"/>
      </w:divBdr>
    </w:div>
    <w:div w:id="943849846">
      <w:bodyDiv w:val="1"/>
      <w:marLeft w:val="0"/>
      <w:marRight w:val="0"/>
      <w:marTop w:val="0"/>
      <w:marBottom w:val="0"/>
      <w:divBdr>
        <w:top w:val="none" w:sz="0" w:space="0" w:color="auto"/>
        <w:left w:val="none" w:sz="0" w:space="0" w:color="auto"/>
        <w:bottom w:val="none" w:sz="0" w:space="0" w:color="auto"/>
        <w:right w:val="none" w:sz="0" w:space="0" w:color="auto"/>
      </w:divBdr>
    </w:div>
    <w:div w:id="944969244">
      <w:bodyDiv w:val="1"/>
      <w:marLeft w:val="0"/>
      <w:marRight w:val="0"/>
      <w:marTop w:val="0"/>
      <w:marBottom w:val="0"/>
      <w:divBdr>
        <w:top w:val="none" w:sz="0" w:space="0" w:color="auto"/>
        <w:left w:val="none" w:sz="0" w:space="0" w:color="auto"/>
        <w:bottom w:val="none" w:sz="0" w:space="0" w:color="auto"/>
        <w:right w:val="none" w:sz="0" w:space="0" w:color="auto"/>
      </w:divBdr>
    </w:div>
    <w:div w:id="945842392">
      <w:bodyDiv w:val="1"/>
      <w:marLeft w:val="0"/>
      <w:marRight w:val="0"/>
      <w:marTop w:val="0"/>
      <w:marBottom w:val="0"/>
      <w:divBdr>
        <w:top w:val="none" w:sz="0" w:space="0" w:color="auto"/>
        <w:left w:val="none" w:sz="0" w:space="0" w:color="auto"/>
        <w:bottom w:val="none" w:sz="0" w:space="0" w:color="auto"/>
        <w:right w:val="none" w:sz="0" w:space="0" w:color="auto"/>
      </w:divBdr>
      <w:divsChild>
        <w:div w:id="717709206">
          <w:marLeft w:val="480"/>
          <w:marRight w:val="0"/>
          <w:marTop w:val="0"/>
          <w:marBottom w:val="0"/>
          <w:divBdr>
            <w:top w:val="none" w:sz="0" w:space="0" w:color="auto"/>
            <w:left w:val="none" w:sz="0" w:space="0" w:color="auto"/>
            <w:bottom w:val="none" w:sz="0" w:space="0" w:color="auto"/>
            <w:right w:val="none" w:sz="0" w:space="0" w:color="auto"/>
          </w:divBdr>
        </w:div>
        <w:div w:id="768041662">
          <w:marLeft w:val="480"/>
          <w:marRight w:val="0"/>
          <w:marTop w:val="0"/>
          <w:marBottom w:val="0"/>
          <w:divBdr>
            <w:top w:val="none" w:sz="0" w:space="0" w:color="auto"/>
            <w:left w:val="none" w:sz="0" w:space="0" w:color="auto"/>
            <w:bottom w:val="none" w:sz="0" w:space="0" w:color="auto"/>
            <w:right w:val="none" w:sz="0" w:space="0" w:color="auto"/>
          </w:divBdr>
        </w:div>
        <w:div w:id="820973709">
          <w:marLeft w:val="480"/>
          <w:marRight w:val="0"/>
          <w:marTop w:val="0"/>
          <w:marBottom w:val="0"/>
          <w:divBdr>
            <w:top w:val="none" w:sz="0" w:space="0" w:color="auto"/>
            <w:left w:val="none" w:sz="0" w:space="0" w:color="auto"/>
            <w:bottom w:val="none" w:sz="0" w:space="0" w:color="auto"/>
            <w:right w:val="none" w:sz="0" w:space="0" w:color="auto"/>
          </w:divBdr>
        </w:div>
        <w:div w:id="86464470">
          <w:marLeft w:val="480"/>
          <w:marRight w:val="0"/>
          <w:marTop w:val="0"/>
          <w:marBottom w:val="0"/>
          <w:divBdr>
            <w:top w:val="none" w:sz="0" w:space="0" w:color="auto"/>
            <w:left w:val="none" w:sz="0" w:space="0" w:color="auto"/>
            <w:bottom w:val="none" w:sz="0" w:space="0" w:color="auto"/>
            <w:right w:val="none" w:sz="0" w:space="0" w:color="auto"/>
          </w:divBdr>
        </w:div>
        <w:div w:id="1184977770">
          <w:marLeft w:val="480"/>
          <w:marRight w:val="0"/>
          <w:marTop w:val="0"/>
          <w:marBottom w:val="0"/>
          <w:divBdr>
            <w:top w:val="none" w:sz="0" w:space="0" w:color="auto"/>
            <w:left w:val="none" w:sz="0" w:space="0" w:color="auto"/>
            <w:bottom w:val="none" w:sz="0" w:space="0" w:color="auto"/>
            <w:right w:val="none" w:sz="0" w:space="0" w:color="auto"/>
          </w:divBdr>
        </w:div>
        <w:div w:id="983660231">
          <w:marLeft w:val="480"/>
          <w:marRight w:val="0"/>
          <w:marTop w:val="0"/>
          <w:marBottom w:val="0"/>
          <w:divBdr>
            <w:top w:val="none" w:sz="0" w:space="0" w:color="auto"/>
            <w:left w:val="none" w:sz="0" w:space="0" w:color="auto"/>
            <w:bottom w:val="none" w:sz="0" w:space="0" w:color="auto"/>
            <w:right w:val="none" w:sz="0" w:space="0" w:color="auto"/>
          </w:divBdr>
        </w:div>
        <w:div w:id="1350253871">
          <w:marLeft w:val="480"/>
          <w:marRight w:val="0"/>
          <w:marTop w:val="0"/>
          <w:marBottom w:val="0"/>
          <w:divBdr>
            <w:top w:val="none" w:sz="0" w:space="0" w:color="auto"/>
            <w:left w:val="none" w:sz="0" w:space="0" w:color="auto"/>
            <w:bottom w:val="none" w:sz="0" w:space="0" w:color="auto"/>
            <w:right w:val="none" w:sz="0" w:space="0" w:color="auto"/>
          </w:divBdr>
        </w:div>
        <w:div w:id="1542668188">
          <w:marLeft w:val="480"/>
          <w:marRight w:val="0"/>
          <w:marTop w:val="0"/>
          <w:marBottom w:val="0"/>
          <w:divBdr>
            <w:top w:val="none" w:sz="0" w:space="0" w:color="auto"/>
            <w:left w:val="none" w:sz="0" w:space="0" w:color="auto"/>
            <w:bottom w:val="none" w:sz="0" w:space="0" w:color="auto"/>
            <w:right w:val="none" w:sz="0" w:space="0" w:color="auto"/>
          </w:divBdr>
        </w:div>
        <w:div w:id="1813058196">
          <w:marLeft w:val="480"/>
          <w:marRight w:val="0"/>
          <w:marTop w:val="0"/>
          <w:marBottom w:val="0"/>
          <w:divBdr>
            <w:top w:val="none" w:sz="0" w:space="0" w:color="auto"/>
            <w:left w:val="none" w:sz="0" w:space="0" w:color="auto"/>
            <w:bottom w:val="none" w:sz="0" w:space="0" w:color="auto"/>
            <w:right w:val="none" w:sz="0" w:space="0" w:color="auto"/>
          </w:divBdr>
        </w:div>
        <w:div w:id="975916279">
          <w:marLeft w:val="480"/>
          <w:marRight w:val="0"/>
          <w:marTop w:val="0"/>
          <w:marBottom w:val="0"/>
          <w:divBdr>
            <w:top w:val="none" w:sz="0" w:space="0" w:color="auto"/>
            <w:left w:val="none" w:sz="0" w:space="0" w:color="auto"/>
            <w:bottom w:val="none" w:sz="0" w:space="0" w:color="auto"/>
            <w:right w:val="none" w:sz="0" w:space="0" w:color="auto"/>
          </w:divBdr>
        </w:div>
        <w:div w:id="1025133209">
          <w:marLeft w:val="480"/>
          <w:marRight w:val="0"/>
          <w:marTop w:val="0"/>
          <w:marBottom w:val="0"/>
          <w:divBdr>
            <w:top w:val="none" w:sz="0" w:space="0" w:color="auto"/>
            <w:left w:val="none" w:sz="0" w:space="0" w:color="auto"/>
            <w:bottom w:val="none" w:sz="0" w:space="0" w:color="auto"/>
            <w:right w:val="none" w:sz="0" w:space="0" w:color="auto"/>
          </w:divBdr>
        </w:div>
        <w:div w:id="1874148067">
          <w:marLeft w:val="480"/>
          <w:marRight w:val="0"/>
          <w:marTop w:val="0"/>
          <w:marBottom w:val="0"/>
          <w:divBdr>
            <w:top w:val="none" w:sz="0" w:space="0" w:color="auto"/>
            <w:left w:val="none" w:sz="0" w:space="0" w:color="auto"/>
            <w:bottom w:val="none" w:sz="0" w:space="0" w:color="auto"/>
            <w:right w:val="none" w:sz="0" w:space="0" w:color="auto"/>
          </w:divBdr>
        </w:div>
        <w:div w:id="519701941">
          <w:marLeft w:val="480"/>
          <w:marRight w:val="0"/>
          <w:marTop w:val="0"/>
          <w:marBottom w:val="0"/>
          <w:divBdr>
            <w:top w:val="none" w:sz="0" w:space="0" w:color="auto"/>
            <w:left w:val="none" w:sz="0" w:space="0" w:color="auto"/>
            <w:bottom w:val="none" w:sz="0" w:space="0" w:color="auto"/>
            <w:right w:val="none" w:sz="0" w:space="0" w:color="auto"/>
          </w:divBdr>
        </w:div>
        <w:div w:id="1743285246">
          <w:marLeft w:val="480"/>
          <w:marRight w:val="0"/>
          <w:marTop w:val="0"/>
          <w:marBottom w:val="0"/>
          <w:divBdr>
            <w:top w:val="none" w:sz="0" w:space="0" w:color="auto"/>
            <w:left w:val="none" w:sz="0" w:space="0" w:color="auto"/>
            <w:bottom w:val="none" w:sz="0" w:space="0" w:color="auto"/>
            <w:right w:val="none" w:sz="0" w:space="0" w:color="auto"/>
          </w:divBdr>
        </w:div>
        <w:div w:id="331176691">
          <w:marLeft w:val="480"/>
          <w:marRight w:val="0"/>
          <w:marTop w:val="0"/>
          <w:marBottom w:val="0"/>
          <w:divBdr>
            <w:top w:val="none" w:sz="0" w:space="0" w:color="auto"/>
            <w:left w:val="none" w:sz="0" w:space="0" w:color="auto"/>
            <w:bottom w:val="none" w:sz="0" w:space="0" w:color="auto"/>
            <w:right w:val="none" w:sz="0" w:space="0" w:color="auto"/>
          </w:divBdr>
        </w:div>
        <w:div w:id="1368220549">
          <w:marLeft w:val="480"/>
          <w:marRight w:val="0"/>
          <w:marTop w:val="0"/>
          <w:marBottom w:val="0"/>
          <w:divBdr>
            <w:top w:val="none" w:sz="0" w:space="0" w:color="auto"/>
            <w:left w:val="none" w:sz="0" w:space="0" w:color="auto"/>
            <w:bottom w:val="none" w:sz="0" w:space="0" w:color="auto"/>
            <w:right w:val="none" w:sz="0" w:space="0" w:color="auto"/>
          </w:divBdr>
        </w:div>
        <w:div w:id="334844563">
          <w:marLeft w:val="480"/>
          <w:marRight w:val="0"/>
          <w:marTop w:val="0"/>
          <w:marBottom w:val="0"/>
          <w:divBdr>
            <w:top w:val="none" w:sz="0" w:space="0" w:color="auto"/>
            <w:left w:val="none" w:sz="0" w:space="0" w:color="auto"/>
            <w:bottom w:val="none" w:sz="0" w:space="0" w:color="auto"/>
            <w:right w:val="none" w:sz="0" w:space="0" w:color="auto"/>
          </w:divBdr>
        </w:div>
        <w:div w:id="2123961940">
          <w:marLeft w:val="480"/>
          <w:marRight w:val="0"/>
          <w:marTop w:val="0"/>
          <w:marBottom w:val="0"/>
          <w:divBdr>
            <w:top w:val="none" w:sz="0" w:space="0" w:color="auto"/>
            <w:left w:val="none" w:sz="0" w:space="0" w:color="auto"/>
            <w:bottom w:val="none" w:sz="0" w:space="0" w:color="auto"/>
            <w:right w:val="none" w:sz="0" w:space="0" w:color="auto"/>
          </w:divBdr>
        </w:div>
        <w:div w:id="646130519">
          <w:marLeft w:val="480"/>
          <w:marRight w:val="0"/>
          <w:marTop w:val="0"/>
          <w:marBottom w:val="0"/>
          <w:divBdr>
            <w:top w:val="none" w:sz="0" w:space="0" w:color="auto"/>
            <w:left w:val="none" w:sz="0" w:space="0" w:color="auto"/>
            <w:bottom w:val="none" w:sz="0" w:space="0" w:color="auto"/>
            <w:right w:val="none" w:sz="0" w:space="0" w:color="auto"/>
          </w:divBdr>
        </w:div>
        <w:div w:id="1295209834">
          <w:marLeft w:val="480"/>
          <w:marRight w:val="0"/>
          <w:marTop w:val="0"/>
          <w:marBottom w:val="0"/>
          <w:divBdr>
            <w:top w:val="none" w:sz="0" w:space="0" w:color="auto"/>
            <w:left w:val="none" w:sz="0" w:space="0" w:color="auto"/>
            <w:bottom w:val="none" w:sz="0" w:space="0" w:color="auto"/>
            <w:right w:val="none" w:sz="0" w:space="0" w:color="auto"/>
          </w:divBdr>
        </w:div>
        <w:div w:id="1399092665">
          <w:marLeft w:val="480"/>
          <w:marRight w:val="0"/>
          <w:marTop w:val="0"/>
          <w:marBottom w:val="0"/>
          <w:divBdr>
            <w:top w:val="none" w:sz="0" w:space="0" w:color="auto"/>
            <w:left w:val="none" w:sz="0" w:space="0" w:color="auto"/>
            <w:bottom w:val="none" w:sz="0" w:space="0" w:color="auto"/>
            <w:right w:val="none" w:sz="0" w:space="0" w:color="auto"/>
          </w:divBdr>
        </w:div>
        <w:div w:id="1747918205">
          <w:marLeft w:val="480"/>
          <w:marRight w:val="0"/>
          <w:marTop w:val="0"/>
          <w:marBottom w:val="0"/>
          <w:divBdr>
            <w:top w:val="none" w:sz="0" w:space="0" w:color="auto"/>
            <w:left w:val="none" w:sz="0" w:space="0" w:color="auto"/>
            <w:bottom w:val="none" w:sz="0" w:space="0" w:color="auto"/>
            <w:right w:val="none" w:sz="0" w:space="0" w:color="auto"/>
          </w:divBdr>
        </w:div>
        <w:div w:id="1302266757">
          <w:marLeft w:val="480"/>
          <w:marRight w:val="0"/>
          <w:marTop w:val="0"/>
          <w:marBottom w:val="0"/>
          <w:divBdr>
            <w:top w:val="none" w:sz="0" w:space="0" w:color="auto"/>
            <w:left w:val="none" w:sz="0" w:space="0" w:color="auto"/>
            <w:bottom w:val="none" w:sz="0" w:space="0" w:color="auto"/>
            <w:right w:val="none" w:sz="0" w:space="0" w:color="auto"/>
          </w:divBdr>
        </w:div>
        <w:div w:id="293292992">
          <w:marLeft w:val="480"/>
          <w:marRight w:val="0"/>
          <w:marTop w:val="0"/>
          <w:marBottom w:val="0"/>
          <w:divBdr>
            <w:top w:val="none" w:sz="0" w:space="0" w:color="auto"/>
            <w:left w:val="none" w:sz="0" w:space="0" w:color="auto"/>
            <w:bottom w:val="none" w:sz="0" w:space="0" w:color="auto"/>
            <w:right w:val="none" w:sz="0" w:space="0" w:color="auto"/>
          </w:divBdr>
        </w:div>
        <w:div w:id="411585255">
          <w:marLeft w:val="480"/>
          <w:marRight w:val="0"/>
          <w:marTop w:val="0"/>
          <w:marBottom w:val="0"/>
          <w:divBdr>
            <w:top w:val="none" w:sz="0" w:space="0" w:color="auto"/>
            <w:left w:val="none" w:sz="0" w:space="0" w:color="auto"/>
            <w:bottom w:val="none" w:sz="0" w:space="0" w:color="auto"/>
            <w:right w:val="none" w:sz="0" w:space="0" w:color="auto"/>
          </w:divBdr>
        </w:div>
        <w:div w:id="327174325">
          <w:marLeft w:val="480"/>
          <w:marRight w:val="0"/>
          <w:marTop w:val="0"/>
          <w:marBottom w:val="0"/>
          <w:divBdr>
            <w:top w:val="none" w:sz="0" w:space="0" w:color="auto"/>
            <w:left w:val="none" w:sz="0" w:space="0" w:color="auto"/>
            <w:bottom w:val="none" w:sz="0" w:space="0" w:color="auto"/>
            <w:right w:val="none" w:sz="0" w:space="0" w:color="auto"/>
          </w:divBdr>
        </w:div>
        <w:div w:id="1982031190">
          <w:marLeft w:val="480"/>
          <w:marRight w:val="0"/>
          <w:marTop w:val="0"/>
          <w:marBottom w:val="0"/>
          <w:divBdr>
            <w:top w:val="none" w:sz="0" w:space="0" w:color="auto"/>
            <w:left w:val="none" w:sz="0" w:space="0" w:color="auto"/>
            <w:bottom w:val="none" w:sz="0" w:space="0" w:color="auto"/>
            <w:right w:val="none" w:sz="0" w:space="0" w:color="auto"/>
          </w:divBdr>
        </w:div>
      </w:divsChild>
    </w:div>
    <w:div w:id="946037712">
      <w:bodyDiv w:val="1"/>
      <w:marLeft w:val="0"/>
      <w:marRight w:val="0"/>
      <w:marTop w:val="0"/>
      <w:marBottom w:val="0"/>
      <w:divBdr>
        <w:top w:val="none" w:sz="0" w:space="0" w:color="auto"/>
        <w:left w:val="none" w:sz="0" w:space="0" w:color="auto"/>
        <w:bottom w:val="none" w:sz="0" w:space="0" w:color="auto"/>
        <w:right w:val="none" w:sz="0" w:space="0" w:color="auto"/>
      </w:divBdr>
    </w:div>
    <w:div w:id="946153609">
      <w:bodyDiv w:val="1"/>
      <w:marLeft w:val="0"/>
      <w:marRight w:val="0"/>
      <w:marTop w:val="0"/>
      <w:marBottom w:val="0"/>
      <w:divBdr>
        <w:top w:val="none" w:sz="0" w:space="0" w:color="auto"/>
        <w:left w:val="none" w:sz="0" w:space="0" w:color="auto"/>
        <w:bottom w:val="none" w:sz="0" w:space="0" w:color="auto"/>
        <w:right w:val="none" w:sz="0" w:space="0" w:color="auto"/>
      </w:divBdr>
    </w:div>
    <w:div w:id="947542010">
      <w:bodyDiv w:val="1"/>
      <w:marLeft w:val="0"/>
      <w:marRight w:val="0"/>
      <w:marTop w:val="0"/>
      <w:marBottom w:val="0"/>
      <w:divBdr>
        <w:top w:val="none" w:sz="0" w:space="0" w:color="auto"/>
        <w:left w:val="none" w:sz="0" w:space="0" w:color="auto"/>
        <w:bottom w:val="none" w:sz="0" w:space="0" w:color="auto"/>
        <w:right w:val="none" w:sz="0" w:space="0" w:color="auto"/>
      </w:divBdr>
    </w:div>
    <w:div w:id="948005028">
      <w:bodyDiv w:val="1"/>
      <w:marLeft w:val="0"/>
      <w:marRight w:val="0"/>
      <w:marTop w:val="0"/>
      <w:marBottom w:val="0"/>
      <w:divBdr>
        <w:top w:val="none" w:sz="0" w:space="0" w:color="auto"/>
        <w:left w:val="none" w:sz="0" w:space="0" w:color="auto"/>
        <w:bottom w:val="none" w:sz="0" w:space="0" w:color="auto"/>
        <w:right w:val="none" w:sz="0" w:space="0" w:color="auto"/>
      </w:divBdr>
    </w:div>
    <w:div w:id="949435404">
      <w:bodyDiv w:val="1"/>
      <w:marLeft w:val="0"/>
      <w:marRight w:val="0"/>
      <w:marTop w:val="0"/>
      <w:marBottom w:val="0"/>
      <w:divBdr>
        <w:top w:val="none" w:sz="0" w:space="0" w:color="auto"/>
        <w:left w:val="none" w:sz="0" w:space="0" w:color="auto"/>
        <w:bottom w:val="none" w:sz="0" w:space="0" w:color="auto"/>
        <w:right w:val="none" w:sz="0" w:space="0" w:color="auto"/>
      </w:divBdr>
    </w:div>
    <w:div w:id="950431994">
      <w:bodyDiv w:val="1"/>
      <w:marLeft w:val="0"/>
      <w:marRight w:val="0"/>
      <w:marTop w:val="0"/>
      <w:marBottom w:val="0"/>
      <w:divBdr>
        <w:top w:val="none" w:sz="0" w:space="0" w:color="auto"/>
        <w:left w:val="none" w:sz="0" w:space="0" w:color="auto"/>
        <w:bottom w:val="none" w:sz="0" w:space="0" w:color="auto"/>
        <w:right w:val="none" w:sz="0" w:space="0" w:color="auto"/>
      </w:divBdr>
    </w:div>
    <w:div w:id="951595649">
      <w:bodyDiv w:val="1"/>
      <w:marLeft w:val="0"/>
      <w:marRight w:val="0"/>
      <w:marTop w:val="0"/>
      <w:marBottom w:val="0"/>
      <w:divBdr>
        <w:top w:val="none" w:sz="0" w:space="0" w:color="auto"/>
        <w:left w:val="none" w:sz="0" w:space="0" w:color="auto"/>
        <w:bottom w:val="none" w:sz="0" w:space="0" w:color="auto"/>
        <w:right w:val="none" w:sz="0" w:space="0" w:color="auto"/>
      </w:divBdr>
    </w:div>
    <w:div w:id="951789718">
      <w:bodyDiv w:val="1"/>
      <w:marLeft w:val="0"/>
      <w:marRight w:val="0"/>
      <w:marTop w:val="0"/>
      <w:marBottom w:val="0"/>
      <w:divBdr>
        <w:top w:val="none" w:sz="0" w:space="0" w:color="auto"/>
        <w:left w:val="none" w:sz="0" w:space="0" w:color="auto"/>
        <w:bottom w:val="none" w:sz="0" w:space="0" w:color="auto"/>
        <w:right w:val="none" w:sz="0" w:space="0" w:color="auto"/>
      </w:divBdr>
    </w:div>
    <w:div w:id="952979860">
      <w:bodyDiv w:val="1"/>
      <w:marLeft w:val="0"/>
      <w:marRight w:val="0"/>
      <w:marTop w:val="0"/>
      <w:marBottom w:val="0"/>
      <w:divBdr>
        <w:top w:val="none" w:sz="0" w:space="0" w:color="auto"/>
        <w:left w:val="none" w:sz="0" w:space="0" w:color="auto"/>
        <w:bottom w:val="none" w:sz="0" w:space="0" w:color="auto"/>
        <w:right w:val="none" w:sz="0" w:space="0" w:color="auto"/>
      </w:divBdr>
    </w:div>
    <w:div w:id="953098692">
      <w:bodyDiv w:val="1"/>
      <w:marLeft w:val="0"/>
      <w:marRight w:val="0"/>
      <w:marTop w:val="0"/>
      <w:marBottom w:val="0"/>
      <w:divBdr>
        <w:top w:val="none" w:sz="0" w:space="0" w:color="auto"/>
        <w:left w:val="none" w:sz="0" w:space="0" w:color="auto"/>
        <w:bottom w:val="none" w:sz="0" w:space="0" w:color="auto"/>
        <w:right w:val="none" w:sz="0" w:space="0" w:color="auto"/>
      </w:divBdr>
    </w:div>
    <w:div w:id="953173233">
      <w:bodyDiv w:val="1"/>
      <w:marLeft w:val="0"/>
      <w:marRight w:val="0"/>
      <w:marTop w:val="0"/>
      <w:marBottom w:val="0"/>
      <w:divBdr>
        <w:top w:val="none" w:sz="0" w:space="0" w:color="auto"/>
        <w:left w:val="none" w:sz="0" w:space="0" w:color="auto"/>
        <w:bottom w:val="none" w:sz="0" w:space="0" w:color="auto"/>
        <w:right w:val="none" w:sz="0" w:space="0" w:color="auto"/>
      </w:divBdr>
    </w:div>
    <w:div w:id="953558143">
      <w:bodyDiv w:val="1"/>
      <w:marLeft w:val="0"/>
      <w:marRight w:val="0"/>
      <w:marTop w:val="0"/>
      <w:marBottom w:val="0"/>
      <w:divBdr>
        <w:top w:val="none" w:sz="0" w:space="0" w:color="auto"/>
        <w:left w:val="none" w:sz="0" w:space="0" w:color="auto"/>
        <w:bottom w:val="none" w:sz="0" w:space="0" w:color="auto"/>
        <w:right w:val="none" w:sz="0" w:space="0" w:color="auto"/>
      </w:divBdr>
      <w:divsChild>
        <w:div w:id="1714768490">
          <w:marLeft w:val="480"/>
          <w:marRight w:val="0"/>
          <w:marTop w:val="0"/>
          <w:marBottom w:val="0"/>
          <w:divBdr>
            <w:top w:val="none" w:sz="0" w:space="0" w:color="auto"/>
            <w:left w:val="none" w:sz="0" w:space="0" w:color="auto"/>
            <w:bottom w:val="none" w:sz="0" w:space="0" w:color="auto"/>
            <w:right w:val="none" w:sz="0" w:space="0" w:color="auto"/>
          </w:divBdr>
        </w:div>
        <w:div w:id="1977025583">
          <w:marLeft w:val="480"/>
          <w:marRight w:val="0"/>
          <w:marTop w:val="0"/>
          <w:marBottom w:val="0"/>
          <w:divBdr>
            <w:top w:val="none" w:sz="0" w:space="0" w:color="auto"/>
            <w:left w:val="none" w:sz="0" w:space="0" w:color="auto"/>
            <w:bottom w:val="none" w:sz="0" w:space="0" w:color="auto"/>
            <w:right w:val="none" w:sz="0" w:space="0" w:color="auto"/>
          </w:divBdr>
        </w:div>
        <w:div w:id="438179221">
          <w:marLeft w:val="480"/>
          <w:marRight w:val="0"/>
          <w:marTop w:val="0"/>
          <w:marBottom w:val="0"/>
          <w:divBdr>
            <w:top w:val="none" w:sz="0" w:space="0" w:color="auto"/>
            <w:left w:val="none" w:sz="0" w:space="0" w:color="auto"/>
            <w:bottom w:val="none" w:sz="0" w:space="0" w:color="auto"/>
            <w:right w:val="none" w:sz="0" w:space="0" w:color="auto"/>
          </w:divBdr>
        </w:div>
        <w:div w:id="195194825">
          <w:marLeft w:val="480"/>
          <w:marRight w:val="0"/>
          <w:marTop w:val="0"/>
          <w:marBottom w:val="0"/>
          <w:divBdr>
            <w:top w:val="none" w:sz="0" w:space="0" w:color="auto"/>
            <w:left w:val="none" w:sz="0" w:space="0" w:color="auto"/>
            <w:bottom w:val="none" w:sz="0" w:space="0" w:color="auto"/>
            <w:right w:val="none" w:sz="0" w:space="0" w:color="auto"/>
          </w:divBdr>
        </w:div>
        <w:div w:id="220479620">
          <w:marLeft w:val="480"/>
          <w:marRight w:val="0"/>
          <w:marTop w:val="0"/>
          <w:marBottom w:val="0"/>
          <w:divBdr>
            <w:top w:val="none" w:sz="0" w:space="0" w:color="auto"/>
            <w:left w:val="none" w:sz="0" w:space="0" w:color="auto"/>
            <w:bottom w:val="none" w:sz="0" w:space="0" w:color="auto"/>
            <w:right w:val="none" w:sz="0" w:space="0" w:color="auto"/>
          </w:divBdr>
        </w:div>
        <w:div w:id="563375834">
          <w:marLeft w:val="480"/>
          <w:marRight w:val="0"/>
          <w:marTop w:val="0"/>
          <w:marBottom w:val="0"/>
          <w:divBdr>
            <w:top w:val="none" w:sz="0" w:space="0" w:color="auto"/>
            <w:left w:val="none" w:sz="0" w:space="0" w:color="auto"/>
            <w:bottom w:val="none" w:sz="0" w:space="0" w:color="auto"/>
            <w:right w:val="none" w:sz="0" w:space="0" w:color="auto"/>
          </w:divBdr>
        </w:div>
        <w:div w:id="1416124693">
          <w:marLeft w:val="480"/>
          <w:marRight w:val="0"/>
          <w:marTop w:val="0"/>
          <w:marBottom w:val="0"/>
          <w:divBdr>
            <w:top w:val="none" w:sz="0" w:space="0" w:color="auto"/>
            <w:left w:val="none" w:sz="0" w:space="0" w:color="auto"/>
            <w:bottom w:val="none" w:sz="0" w:space="0" w:color="auto"/>
            <w:right w:val="none" w:sz="0" w:space="0" w:color="auto"/>
          </w:divBdr>
        </w:div>
        <w:div w:id="573852658">
          <w:marLeft w:val="480"/>
          <w:marRight w:val="0"/>
          <w:marTop w:val="0"/>
          <w:marBottom w:val="0"/>
          <w:divBdr>
            <w:top w:val="none" w:sz="0" w:space="0" w:color="auto"/>
            <w:left w:val="none" w:sz="0" w:space="0" w:color="auto"/>
            <w:bottom w:val="none" w:sz="0" w:space="0" w:color="auto"/>
            <w:right w:val="none" w:sz="0" w:space="0" w:color="auto"/>
          </w:divBdr>
        </w:div>
        <w:div w:id="281884060">
          <w:marLeft w:val="480"/>
          <w:marRight w:val="0"/>
          <w:marTop w:val="0"/>
          <w:marBottom w:val="0"/>
          <w:divBdr>
            <w:top w:val="none" w:sz="0" w:space="0" w:color="auto"/>
            <w:left w:val="none" w:sz="0" w:space="0" w:color="auto"/>
            <w:bottom w:val="none" w:sz="0" w:space="0" w:color="auto"/>
            <w:right w:val="none" w:sz="0" w:space="0" w:color="auto"/>
          </w:divBdr>
        </w:div>
        <w:div w:id="1197886670">
          <w:marLeft w:val="480"/>
          <w:marRight w:val="0"/>
          <w:marTop w:val="0"/>
          <w:marBottom w:val="0"/>
          <w:divBdr>
            <w:top w:val="none" w:sz="0" w:space="0" w:color="auto"/>
            <w:left w:val="none" w:sz="0" w:space="0" w:color="auto"/>
            <w:bottom w:val="none" w:sz="0" w:space="0" w:color="auto"/>
            <w:right w:val="none" w:sz="0" w:space="0" w:color="auto"/>
          </w:divBdr>
        </w:div>
        <w:div w:id="210465656">
          <w:marLeft w:val="480"/>
          <w:marRight w:val="0"/>
          <w:marTop w:val="0"/>
          <w:marBottom w:val="0"/>
          <w:divBdr>
            <w:top w:val="none" w:sz="0" w:space="0" w:color="auto"/>
            <w:left w:val="none" w:sz="0" w:space="0" w:color="auto"/>
            <w:bottom w:val="none" w:sz="0" w:space="0" w:color="auto"/>
            <w:right w:val="none" w:sz="0" w:space="0" w:color="auto"/>
          </w:divBdr>
        </w:div>
        <w:div w:id="2068214264">
          <w:marLeft w:val="480"/>
          <w:marRight w:val="0"/>
          <w:marTop w:val="0"/>
          <w:marBottom w:val="0"/>
          <w:divBdr>
            <w:top w:val="none" w:sz="0" w:space="0" w:color="auto"/>
            <w:left w:val="none" w:sz="0" w:space="0" w:color="auto"/>
            <w:bottom w:val="none" w:sz="0" w:space="0" w:color="auto"/>
            <w:right w:val="none" w:sz="0" w:space="0" w:color="auto"/>
          </w:divBdr>
        </w:div>
        <w:div w:id="1476213448">
          <w:marLeft w:val="480"/>
          <w:marRight w:val="0"/>
          <w:marTop w:val="0"/>
          <w:marBottom w:val="0"/>
          <w:divBdr>
            <w:top w:val="none" w:sz="0" w:space="0" w:color="auto"/>
            <w:left w:val="none" w:sz="0" w:space="0" w:color="auto"/>
            <w:bottom w:val="none" w:sz="0" w:space="0" w:color="auto"/>
            <w:right w:val="none" w:sz="0" w:space="0" w:color="auto"/>
          </w:divBdr>
        </w:div>
        <w:div w:id="515189290">
          <w:marLeft w:val="480"/>
          <w:marRight w:val="0"/>
          <w:marTop w:val="0"/>
          <w:marBottom w:val="0"/>
          <w:divBdr>
            <w:top w:val="none" w:sz="0" w:space="0" w:color="auto"/>
            <w:left w:val="none" w:sz="0" w:space="0" w:color="auto"/>
            <w:bottom w:val="none" w:sz="0" w:space="0" w:color="auto"/>
            <w:right w:val="none" w:sz="0" w:space="0" w:color="auto"/>
          </w:divBdr>
        </w:div>
        <w:div w:id="547768897">
          <w:marLeft w:val="480"/>
          <w:marRight w:val="0"/>
          <w:marTop w:val="0"/>
          <w:marBottom w:val="0"/>
          <w:divBdr>
            <w:top w:val="none" w:sz="0" w:space="0" w:color="auto"/>
            <w:left w:val="none" w:sz="0" w:space="0" w:color="auto"/>
            <w:bottom w:val="none" w:sz="0" w:space="0" w:color="auto"/>
            <w:right w:val="none" w:sz="0" w:space="0" w:color="auto"/>
          </w:divBdr>
        </w:div>
        <w:div w:id="1341154834">
          <w:marLeft w:val="480"/>
          <w:marRight w:val="0"/>
          <w:marTop w:val="0"/>
          <w:marBottom w:val="0"/>
          <w:divBdr>
            <w:top w:val="none" w:sz="0" w:space="0" w:color="auto"/>
            <w:left w:val="none" w:sz="0" w:space="0" w:color="auto"/>
            <w:bottom w:val="none" w:sz="0" w:space="0" w:color="auto"/>
            <w:right w:val="none" w:sz="0" w:space="0" w:color="auto"/>
          </w:divBdr>
        </w:div>
        <w:div w:id="1852060864">
          <w:marLeft w:val="480"/>
          <w:marRight w:val="0"/>
          <w:marTop w:val="0"/>
          <w:marBottom w:val="0"/>
          <w:divBdr>
            <w:top w:val="none" w:sz="0" w:space="0" w:color="auto"/>
            <w:left w:val="none" w:sz="0" w:space="0" w:color="auto"/>
            <w:bottom w:val="none" w:sz="0" w:space="0" w:color="auto"/>
            <w:right w:val="none" w:sz="0" w:space="0" w:color="auto"/>
          </w:divBdr>
        </w:div>
        <w:div w:id="833185850">
          <w:marLeft w:val="480"/>
          <w:marRight w:val="0"/>
          <w:marTop w:val="0"/>
          <w:marBottom w:val="0"/>
          <w:divBdr>
            <w:top w:val="none" w:sz="0" w:space="0" w:color="auto"/>
            <w:left w:val="none" w:sz="0" w:space="0" w:color="auto"/>
            <w:bottom w:val="none" w:sz="0" w:space="0" w:color="auto"/>
            <w:right w:val="none" w:sz="0" w:space="0" w:color="auto"/>
          </w:divBdr>
        </w:div>
        <w:div w:id="643318658">
          <w:marLeft w:val="480"/>
          <w:marRight w:val="0"/>
          <w:marTop w:val="0"/>
          <w:marBottom w:val="0"/>
          <w:divBdr>
            <w:top w:val="none" w:sz="0" w:space="0" w:color="auto"/>
            <w:left w:val="none" w:sz="0" w:space="0" w:color="auto"/>
            <w:bottom w:val="none" w:sz="0" w:space="0" w:color="auto"/>
            <w:right w:val="none" w:sz="0" w:space="0" w:color="auto"/>
          </w:divBdr>
        </w:div>
        <w:div w:id="1951161600">
          <w:marLeft w:val="480"/>
          <w:marRight w:val="0"/>
          <w:marTop w:val="0"/>
          <w:marBottom w:val="0"/>
          <w:divBdr>
            <w:top w:val="none" w:sz="0" w:space="0" w:color="auto"/>
            <w:left w:val="none" w:sz="0" w:space="0" w:color="auto"/>
            <w:bottom w:val="none" w:sz="0" w:space="0" w:color="auto"/>
            <w:right w:val="none" w:sz="0" w:space="0" w:color="auto"/>
          </w:divBdr>
        </w:div>
        <w:div w:id="1919486016">
          <w:marLeft w:val="480"/>
          <w:marRight w:val="0"/>
          <w:marTop w:val="0"/>
          <w:marBottom w:val="0"/>
          <w:divBdr>
            <w:top w:val="none" w:sz="0" w:space="0" w:color="auto"/>
            <w:left w:val="none" w:sz="0" w:space="0" w:color="auto"/>
            <w:bottom w:val="none" w:sz="0" w:space="0" w:color="auto"/>
            <w:right w:val="none" w:sz="0" w:space="0" w:color="auto"/>
          </w:divBdr>
        </w:div>
        <w:div w:id="2046366678">
          <w:marLeft w:val="480"/>
          <w:marRight w:val="0"/>
          <w:marTop w:val="0"/>
          <w:marBottom w:val="0"/>
          <w:divBdr>
            <w:top w:val="none" w:sz="0" w:space="0" w:color="auto"/>
            <w:left w:val="none" w:sz="0" w:space="0" w:color="auto"/>
            <w:bottom w:val="none" w:sz="0" w:space="0" w:color="auto"/>
            <w:right w:val="none" w:sz="0" w:space="0" w:color="auto"/>
          </w:divBdr>
        </w:div>
        <w:div w:id="100953405">
          <w:marLeft w:val="480"/>
          <w:marRight w:val="0"/>
          <w:marTop w:val="0"/>
          <w:marBottom w:val="0"/>
          <w:divBdr>
            <w:top w:val="none" w:sz="0" w:space="0" w:color="auto"/>
            <w:left w:val="none" w:sz="0" w:space="0" w:color="auto"/>
            <w:bottom w:val="none" w:sz="0" w:space="0" w:color="auto"/>
            <w:right w:val="none" w:sz="0" w:space="0" w:color="auto"/>
          </w:divBdr>
        </w:div>
        <w:div w:id="1618487733">
          <w:marLeft w:val="480"/>
          <w:marRight w:val="0"/>
          <w:marTop w:val="0"/>
          <w:marBottom w:val="0"/>
          <w:divBdr>
            <w:top w:val="none" w:sz="0" w:space="0" w:color="auto"/>
            <w:left w:val="none" w:sz="0" w:space="0" w:color="auto"/>
            <w:bottom w:val="none" w:sz="0" w:space="0" w:color="auto"/>
            <w:right w:val="none" w:sz="0" w:space="0" w:color="auto"/>
          </w:divBdr>
        </w:div>
        <w:div w:id="412432763">
          <w:marLeft w:val="480"/>
          <w:marRight w:val="0"/>
          <w:marTop w:val="0"/>
          <w:marBottom w:val="0"/>
          <w:divBdr>
            <w:top w:val="none" w:sz="0" w:space="0" w:color="auto"/>
            <w:left w:val="none" w:sz="0" w:space="0" w:color="auto"/>
            <w:bottom w:val="none" w:sz="0" w:space="0" w:color="auto"/>
            <w:right w:val="none" w:sz="0" w:space="0" w:color="auto"/>
          </w:divBdr>
        </w:div>
        <w:div w:id="749929084">
          <w:marLeft w:val="480"/>
          <w:marRight w:val="0"/>
          <w:marTop w:val="0"/>
          <w:marBottom w:val="0"/>
          <w:divBdr>
            <w:top w:val="none" w:sz="0" w:space="0" w:color="auto"/>
            <w:left w:val="none" w:sz="0" w:space="0" w:color="auto"/>
            <w:bottom w:val="none" w:sz="0" w:space="0" w:color="auto"/>
            <w:right w:val="none" w:sz="0" w:space="0" w:color="auto"/>
          </w:divBdr>
        </w:div>
        <w:div w:id="1496922178">
          <w:marLeft w:val="480"/>
          <w:marRight w:val="0"/>
          <w:marTop w:val="0"/>
          <w:marBottom w:val="0"/>
          <w:divBdr>
            <w:top w:val="none" w:sz="0" w:space="0" w:color="auto"/>
            <w:left w:val="none" w:sz="0" w:space="0" w:color="auto"/>
            <w:bottom w:val="none" w:sz="0" w:space="0" w:color="auto"/>
            <w:right w:val="none" w:sz="0" w:space="0" w:color="auto"/>
          </w:divBdr>
        </w:div>
        <w:div w:id="1473332539">
          <w:marLeft w:val="480"/>
          <w:marRight w:val="0"/>
          <w:marTop w:val="0"/>
          <w:marBottom w:val="0"/>
          <w:divBdr>
            <w:top w:val="none" w:sz="0" w:space="0" w:color="auto"/>
            <w:left w:val="none" w:sz="0" w:space="0" w:color="auto"/>
            <w:bottom w:val="none" w:sz="0" w:space="0" w:color="auto"/>
            <w:right w:val="none" w:sz="0" w:space="0" w:color="auto"/>
          </w:divBdr>
        </w:div>
        <w:div w:id="351878565">
          <w:marLeft w:val="480"/>
          <w:marRight w:val="0"/>
          <w:marTop w:val="0"/>
          <w:marBottom w:val="0"/>
          <w:divBdr>
            <w:top w:val="none" w:sz="0" w:space="0" w:color="auto"/>
            <w:left w:val="none" w:sz="0" w:space="0" w:color="auto"/>
            <w:bottom w:val="none" w:sz="0" w:space="0" w:color="auto"/>
            <w:right w:val="none" w:sz="0" w:space="0" w:color="auto"/>
          </w:divBdr>
        </w:div>
        <w:div w:id="1917977601">
          <w:marLeft w:val="480"/>
          <w:marRight w:val="0"/>
          <w:marTop w:val="0"/>
          <w:marBottom w:val="0"/>
          <w:divBdr>
            <w:top w:val="none" w:sz="0" w:space="0" w:color="auto"/>
            <w:left w:val="none" w:sz="0" w:space="0" w:color="auto"/>
            <w:bottom w:val="none" w:sz="0" w:space="0" w:color="auto"/>
            <w:right w:val="none" w:sz="0" w:space="0" w:color="auto"/>
          </w:divBdr>
        </w:div>
        <w:div w:id="410273834">
          <w:marLeft w:val="480"/>
          <w:marRight w:val="0"/>
          <w:marTop w:val="0"/>
          <w:marBottom w:val="0"/>
          <w:divBdr>
            <w:top w:val="none" w:sz="0" w:space="0" w:color="auto"/>
            <w:left w:val="none" w:sz="0" w:space="0" w:color="auto"/>
            <w:bottom w:val="none" w:sz="0" w:space="0" w:color="auto"/>
            <w:right w:val="none" w:sz="0" w:space="0" w:color="auto"/>
          </w:divBdr>
        </w:div>
        <w:div w:id="103967593">
          <w:marLeft w:val="480"/>
          <w:marRight w:val="0"/>
          <w:marTop w:val="0"/>
          <w:marBottom w:val="0"/>
          <w:divBdr>
            <w:top w:val="none" w:sz="0" w:space="0" w:color="auto"/>
            <w:left w:val="none" w:sz="0" w:space="0" w:color="auto"/>
            <w:bottom w:val="none" w:sz="0" w:space="0" w:color="auto"/>
            <w:right w:val="none" w:sz="0" w:space="0" w:color="auto"/>
          </w:divBdr>
        </w:div>
        <w:div w:id="990718638">
          <w:marLeft w:val="480"/>
          <w:marRight w:val="0"/>
          <w:marTop w:val="0"/>
          <w:marBottom w:val="0"/>
          <w:divBdr>
            <w:top w:val="none" w:sz="0" w:space="0" w:color="auto"/>
            <w:left w:val="none" w:sz="0" w:space="0" w:color="auto"/>
            <w:bottom w:val="none" w:sz="0" w:space="0" w:color="auto"/>
            <w:right w:val="none" w:sz="0" w:space="0" w:color="auto"/>
          </w:divBdr>
        </w:div>
        <w:div w:id="1970696341">
          <w:marLeft w:val="480"/>
          <w:marRight w:val="0"/>
          <w:marTop w:val="0"/>
          <w:marBottom w:val="0"/>
          <w:divBdr>
            <w:top w:val="none" w:sz="0" w:space="0" w:color="auto"/>
            <w:left w:val="none" w:sz="0" w:space="0" w:color="auto"/>
            <w:bottom w:val="none" w:sz="0" w:space="0" w:color="auto"/>
            <w:right w:val="none" w:sz="0" w:space="0" w:color="auto"/>
          </w:divBdr>
        </w:div>
        <w:div w:id="1001615752">
          <w:marLeft w:val="480"/>
          <w:marRight w:val="0"/>
          <w:marTop w:val="0"/>
          <w:marBottom w:val="0"/>
          <w:divBdr>
            <w:top w:val="none" w:sz="0" w:space="0" w:color="auto"/>
            <w:left w:val="none" w:sz="0" w:space="0" w:color="auto"/>
            <w:bottom w:val="none" w:sz="0" w:space="0" w:color="auto"/>
            <w:right w:val="none" w:sz="0" w:space="0" w:color="auto"/>
          </w:divBdr>
        </w:div>
        <w:div w:id="127210129">
          <w:marLeft w:val="480"/>
          <w:marRight w:val="0"/>
          <w:marTop w:val="0"/>
          <w:marBottom w:val="0"/>
          <w:divBdr>
            <w:top w:val="none" w:sz="0" w:space="0" w:color="auto"/>
            <w:left w:val="none" w:sz="0" w:space="0" w:color="auto"/>
            <w:bottom w:val="none" w:sz="0" w:space="0" w:color="auto"/>
            <w:right w:val="none" w:sz="0" w:space="0" w:color="auto"/>
          </w:divBdr>
        </w:div>
        <w:div w:id="1521316241">
          <w:marLeft w:val="480"/>
          <w:marRight w:val="0"/>
          <w:marTop w:val="0"/>
          <w:marBottom w:val="0"/>
          <w:divBdr>
            <w:top w:val="none" w:sz="0" w:space="0" w:color="auto"/>
            <w:left w:val="none" w:sz="0" w:space="0" w:color="auto"/>
            <w:bottom w:val="none" w:sz="0" w:space="0" w:color="auto"/>
            <w:right w:val="none" w:sz="0" w:space="0" w:color="auto"/>
          </w:divBdr>
        </w:div>
        <w:div w:id="1942835605">
          <w:marLeft w:val="480"/>
          <w:marRight w:val="0"/>
          <w:marTop w:val="0"/>
          <w:marBottom w:val="0"/>
          <w:divBdr>
            <w:top w:val="none" w:sz="0" w:space="0" w:color="auto"/>
            <w:left w:val="none" w:sz="0" w:space="0" w:color="auto"/>
            <w:bottom w:val="none" w:sz="0" w:space="0" w:color="auto"/>
            <w:right w:val="none" w:sz="0" w:space="0" w:color="auto"/>
          </w:divBdr>
        </w:div>
        <w:div w:id="1665695317">
          <w:marLeft w:val="480"/>
          <w:marRight w:val="0"/>
          <w:marTop w:val="0"/>
          <w:marBottom w:val="0"/>
          <w:divBdr>
            <w:top w:val="none" w:sz="0" w:space="0" w:color="auto"/>
            <w:left w:val="none" w:sz="0" w:space="0" w:color="auto"/>
            <w:bottom w:val="none" w:sz="0" w:space="0" w:color="auto"/>
            <w:right w:val="none" w:sz="0" w:space="0" w:color="auto"/>
          </w:divBdr>
        </w:div>
        <w:div w:id="642464775">
          <w:marLeft w:val="480"/>
          <w:marRight w:val="0"/>
          <w:marTop w:val="0"/>
          <w:marBottom w:val="0"/>
          <w:divBdr>
            <w:top w:val="none" w:sz="0" w:space="0" w:color="auto"/>
            <w:left w:val="none" w:sz="0" w:space="0" w:color="auto"/>
            <w:bottom w:val="none" w:sz="0" w:space="0" w:color="auto"/>
            <w:right w:val="none" w:sz="0" w:space="0" w:color="auto"/>
          </w:divBdr>
        </w:div>
        <w:div w:id="1958290037">
          <w:marLeft w:val="480"/>
          <w:marRight w:val="0"/>
          <w:marTop w:val="0"/>
          <w:marBottom w:val="0"/>
          <w:divBdr>
            <w:top w:val="none" w:sz="0" w:space="0" w:color="auto"/>
            <w:left w:val="none" w:sz="0" w:space="0" w:color="auto"/>
            <w:bottom w:val="none" w:sz="0" w:space="0" w:color="auto"/>
            <w:right w:val="none" w:sz="0" w:space="0" w:color="auto"/>
          </w:divBdr>
        </w:div>
        <w:div w:id="1962683313">
          <w:marLeft w:val="480"/>
          <w:marRight w:val="0"/>
          <w:marTop w:val="0"/>
          <w:marBottom w:val="0"/>
          <w:divBdr>
            <w:top w:val="none" w:sz="0" w:space="0" w:color="auto"/>
            <w:left w:val="none" w:sz="0" w:space="0" w:color="auto"/>
            <w:bottom w:val="none" w:sz="0" w:space="0" w:color="auto"/>
            <w:right w:val="none" w:sz="0" w:space="0" w:color="auto"/>
          </w:divBdr>
        </w:div>
        <w:div w:id="1142503500">
          <w:marLeft w:val="480"/>
          <w:marRight w:val="0"/>
          <w:marTop w:val="0"/>
          <w:marBottom w:val="0"/>
          <w:divBdr>
            <w:top w:val="none" w:sz="0" w:space="0" w:color="auto"/>
            <w:left w:val="none" w:sz="0" w:space="0" w:color="auto"/>
            <w:bottom w:val="none" w:sz="0" w:space="0" w:color="auto"/>
            <w:right w:val="none" w:sz="0" w:space="0" w:color="auto"/>
          </w:divBdr>
        </w:div>
        <w:div w:id="1123379223">
          <w:marLeft w:val="480"/>
          <w:marRight w:val="0"/>
          <w:marTop w:val="0"/>
          <w:marBottom w:val="0"/>
          <w:divBdr>
            <w:top w:val="none" w:sz="0" w:space="0" w:color="auto"/>
            <w:left w:val="none" w:sz="0" w:space="0" w:color="auto"/>
            <w:bottom w:val="none" w:sz="0" w:space="0" w:color="auto"/>
            <w:right w:val="none" w:sz="0" w:space="0" w:color="auto"/>
          </w:divBdr>
        </w:div>
        <w:div w:id="1446927466">
          <w:marLeft w:val="480"/>
          <w:marRight w:val="0"/>
          <w:marTop w:val="0"/>
          <w:marBottom w:val="0"/>
          <w:divBdr>
            <w:top w:val="none" w:sz="0" w:space="0" w:color="auto"/>
            <w:left w:val="none" w:sz="0" w:space="0" w:color="auto"/>
            <w:bottom w:val="none" w:sz="0" w:space="0" w:color="auto"/>
            <w:right w:val="none" w:sz="0" w:space="0" w:color="auto"/>
          </w:divBdr>
        </w:div>
        <w:div w:id="1894850595">
          <w:marLeft w:val="480"/>
          <w:marRight w:val="0"/>
          <w:marTop w:val="0"/>
          <w:marBottom w:val="0"/>
          <w:divBdr>
            <w:top w:val="none" w:sz="0" w:space="0" w:color="auto"/>
            <w:left w:val="none" w:sz="0" w:space="0" w:color="auto"/>
            <w:bottom w:val="none" w:sz="0" w:space="0" w:color="auto"/>
            <w:right w:val="none" w:sz="0" w:space="0" w:color="auto"/>
          </w:divBdr>
        </w:div>
        <w:div w:id="45419574">
          <w:marLeft w:val="480"/>
          <w:marRight w:val="0"/>
          <w:marTop w:val="0"/>
          <w:marBottom w:val="0"/>
          <w:divBdr>
            <w:top w:val="none" w:sz="0" w:space="0" w:color="auto"/>
            <w:left w:val="none" w:sz="0" w:space="0" w:color="auto"/>
            <w:bottom w:val="none" w:sz="0" w:space="0" w:color="auto"/>
            <w:right w:val="none" w:sz="0" w:space="0" w:color="auto"/>
          </w:divBdr>
        </w:div>
        <w:div w:id="89396614">
          <w:marLeft w:val="480"/>
          <w:marRight w:val="0"/>
          <w:marTop w:val="0"/>
          <w:marBottom w:val="0"/>
          <w:divBdr>
            <w:top w:val="none" w:sz="0" w:space="0" w:color="auto"/>
            <w:left w:val="none" w:sz="0" w:space="0" w:color="auto"/>
            <w:bottom w:val="none" w:sz="0" w:space="0" w:color="auto"/>
            <w:right w:val="none" w:sz="0" w:space="0" w:color="auto"/>
          </w:divBdr>
        </w:div>
        <w:div w:id="1003434826">
          <w:marLeft w:val="480"/>
          <w:marRight w:val="0"/>
          <w:marTop w:val="0"/>
          <w:marBottom w:val="0"/>
          <w:divBdr>
            <w:top w:val="none" w:sz="0" w:space="0" w:color="auto"/>
            <w:left w:val="none" w:sz="0" w:space="0" w:color="auto"/>
            <w:bottom w:val="none" w:sz="0" w:space="0" w:color="auto"/>
            <w:right w:val="none" w:sz="0" w:space="0" w:color="auto"/>
          </w:divBdr>
        </w:div>
        <w:div w:id="714162682">
          <w:marLeft w:val="480"/>
          <w:marRight w:val="0"/>
          <w:marTop w:val="0"/>
          <w:marBottom w:val="0"/>
          <w:divBdr>
            <w:top w:val="none" w:sz="0" w:space="0" w:color="auto"/>
            <w:left w:val="none" w:sz="0" w:space="0" w:color="auto"/>
            <w:bottom w:val="none" w:sz="0" w:space="0" w:color="auto"/>
            <w:right w:val="none" w:sz="0" w:space="0" w:color="auto"/>
          </w:divBdr>
        </w:div>
        <w:div w:id="736634091">
          <w:marLeft w:val="480"/>
          <w:marRight w:val="0"/>
          <w:marTop w:val="0"/>
          <w:marBottom w:val="0"/>
          <w:divBdr>
            <w:top w:val="none" w:sz="0" w:space="0" w:color="auto"/>
            <w:left w:val="none" w:sz="0" w:space="0" w:color="auto"/>
            <w:bottom w:val="none" w:sz="0" w:space="0" w:color="auto"/>
            <w:right w:val="none" w:sz="0" w:space="0" w:color="auto"/>
          </w:divBdr>
        </w:div>
        <w:div w:id="1497766764">
          <w:marLeft w:val="480"/>
          <w:marRight w:val="0"/>
          <w:marTop w:val="0"/>
          <w:marBottom w:val="0"/>
          <w:divBdr>
            <w:top w:val="none" w:sz="0" w:space="0" w:color="auto"/>
            <w:left w:val="none" w:sz="0" w:space="0" w:color="auto"/>
            <w:bottom w:val="none" w:sz="0" w:space="0" w:color="auto"/>
            <w:right w:val="none" w:sz="0" w:space="0" w:color="auto"/>
          </w:divBdr>
        </w:div>
        <w:div w:id="260842878">
          <w:marLeft w:val="480"/>
          <w:marRight w:val="0"/>
          <w:marTop w:val="0"/>
          <w:marBottom w:val="0"/>
          <w:divBdr>
            <w:top w:val="none" w:sz="0" w:space="0" w:color="auto"/>
            <w:left w:val="none" w:sz="0" w:space="0" w:color="auto"/>
            <w:bottom w:val="none" w:sz="0" w:space="0" w:color="auto"/>
            <w:right w:val="none" w:sz="0" w:space="0" w:color="auto"/>
          </w:divBdr>
        </w:div>
        <w:div w:id="1509981655">
          <w:marLeft w:val="480"/>
          <w:marRight w:val="0"/>
          <w:marTop w:val="0"/>
          <w:marBottom w:val="0"/>
          <w:divBdr>
            <w:top w:val="none" w:sz="0" w:space="0" w:color="auto"/>
            <w:left w:val="none" w:sz="0" w:space="0" w:color="auto"/>
            <w:bottom w:val="none" w:sz="0" w:space="0" w:color="auto"/>
            <w:right w:val="none" w:sz="0" w:space="0" w:color="auto"/>
          </w:divBdr>
        </w:div>
        <w:div w:id="1552378953">
          <w:marLeft w:val="480"/>
          <w:marRight w:val="0"/>
          <w:marTop w:val="0"/>
          <w:marBottom w:val="0"/>
          <w:divBdr>
            <w:top w:val="none" w:sz="0" w:space="0" w:color="auto"/>
            <w:left w:val="none" w:sz="0" w:space="0" w:color="auto"/>
            <w:bottom w:val="none" w:sz="0" w:space="0" w:color="auto"/>
            <w:right w:val="none" w:sz="0" w:space="0" w:color="auto"/>
          </w:divBdr>
        </w:div>
        <w:div w:id="1291937345">
          <w:marLeft w:val="480"/>
          <w:marRight w:val="0"/>
          <w:marTop w:val="0"/>
          <w:marBottom w:val="0"/>
          <w:divBdr>
            <w:top w:val="none" w:sz="0" w:space="0" w:color="auto"/>
            <w:left w:val="none" w:sz="0" w:space="0" w:color="auto"/>
            <w:bottom w:val="none" w:sz="0" w:space="0" w:color="auto"/>
            <w:right w:val="none" w:sz="0" w:space="0" w:color="auto"/>
          </w:divBdr>
        </w:div>
        <w:div w:id="2144498964">
          <w:marLeft w:val="480"/>
          <w:marRight w:val="0"/>
          <w:marTop w:val="0"/>
          <w:marBottom w:val="0"/>
          <w:divBdr>
            <w:top w:val="none" w:sz="0" w:space="0" w:color="auto"/>
            <w:left w:val="none" w:sz="0" w:space="0" w:color="auto"/>
            <w:bottom w:val="none" w:sz="0" w:space="0" w:color="auto"/>
            <w:right w:val="none" w:sz="0" w:space="0" w:color="auto"/>
          </w:divBdr>
        </w:div>
        <w:div w:id="461702201">
          <w:marLeft w:val="480"/>
          <w:marRight w:val="0"/>
          <w:marTop w:val="0"/>
          <w:marBottom w:val="0"/>
          <w:divBdr>
            <w:top w:val="none" w:sz="0" w:space="0" w:color="auto"/>
            <w:left w:val="none" w:sz="0" w:space="0" w:color="auto"/>
            <w:bottom w:val="none" w:sz="0" w:space="0" w:color="auto"/>
            <w:right w:val="none" w:sz="0" w:space="0" w:color="auto"/>
          </w:divBdr>
        </w:div>
        <w:div w:id="2025084584">
          <w:marLeft w:val="480"/>
          <w:marRight w:val="0"/>
          <w:marTop w:val="0"/>
          <w:marBottom w:val="0"/>
          <w:divBdr>
            <w:top w:val="none" w:sz="0" w:space="0" w:color="auto"/>
            <w:left w:val="none" w:sz="0" w:space="0" w:color="auto"/>
            <w:bottom w:val="none" w:sz="0" w:space="0" w:color="auto"/>
            <w:right w:val="none" w:sz="0" w:space="0" w:color="auto"/>
          </w:divBdr>
        </w:div>
        <w:div w:id="398672268">
          <w:marLeft w:val="480"/>
          <w:marRight w:val="0"/>
          <w:marTop w:val="0"/>
          <w:marBottom w:val="0"/>
          <w:divBdr>
            <w:top w:val="none" w:sz="0" w:space="0" w:color="auto"/>
            <w:left w:val="none" w:sz="0" w:space="0" w:color="auto"/>
            <w:bottom w:val="none" w:sz="0" w:space="0" w:color="auto"/>
            <w:right w:val="none" w:sz="0" w:space="0" w:color="auto"/>
          </w:divBdr>
        </w:div>
        <w:div w:id="801774269">
          <w:marLeft w:val="480"/>
          <w:marRight w:val="0"/>
          <w:marTop w:val="0"/>
          <w:marBottom w:val="0"/>
          <w:divBdr>
            <w:top w:val="none" w:sz="0" w:space="0" w:color="auto"/>
            <w:left w:val="none" w:sz="0" w:space="0" w:color="auto"/>
            <w:bottom w:val="none" w:sz="0" w:space="0" w:color="auto"/>
            <w:right w:val="none" w:sz="0" w:space="0" w:color="auto"/>
          </w:divBdr>
        </w:div>
        <w:div w:id="1389963090">
          <w:marLeft w:val="480"/>
          <w:marRight w:val="0"/>
          <w:marTop w:val="0"/>
          <w:marBottom w:val="0"/>
          <w:divBdr>
            <w:top w:val="none" w:sz="0" w:space="0" w:color="auto"/>
            <w:left w:val="none" w:sz="0" w:space="0" w:color="auto"/>
            <w:bottom w:val="none" w:sz="0" w:space="0" w:color="auto"/>
            <w:right w:val="none" w:sz="0" w:space="0" w:color="auto"/>
          </w:divBdr>
        </w:div>
        <w:div w:id="298800314">
          <w:marLeft w:val="480"/>
          <w:marRight w:val="0"/>
          <w:marTop w:val="0"/>
          <w:marBottom w:val="0"/>
          <w:divBdr>
            <w:top w:val="none" w:sz="0" w:space="0" w:color="auto"/>
            <w:left w:val="none" w:sz="0" w:space="0" w:color="auto"/>
            <w:bottom w:val="none" w:sz="0" w:space="0" w:color="auto"/>
            <w:right w:val="none" w:sz="0" w:space="0" w:color="auto"/>
          </w:divBdr>
        </w:div>
        <w:div w:id="378942547">
          <w:marLeft w:val="480"/>
          <w:marRight w:val="0"/>
          <w:marTop w:val="0"/>
          <w:marBottom w:val="0"/>
          <w:divBdr>
            <w:top w:val="none" w:sz="0" w:space="0" w:color="auto"/>
            <w:left w:val="none" w:sz="0" w:space="0" w:color="auto"/>
            <w:bottom w:val="none" w:sz="0" w:space="0" w:color="auto"/>
            <w:right w:val="none" w:sz="0" w:space="0" w:color="auto"/>
          </w:divBdr>
        </w:div>
        <w:div w:id="1966500336">
          <w:marLeft w:val="480"/>
          <w:marRight w:val="0"/>
          <w:marTop w:val="0"/>
          <w:marBottom w:val="0"/>
          <w:divBdr>
            <w:top w:val="none" w:sz="0" w:space="0" w:color="auto"/>
            <w:left w:val="none" w:sz="0" w:space="0" w:color="auto"/>
            <w:bottom w:val="none" w:sz="0" w:space="0" w:color="auto"/>
            <w:right w:val="none" w:sz="0" w:space="0" w:color="auto"/>
          </w:divBdr>
        </w:div>
        <w:div w:id="1145780305">
          <w:marLeft w:val="480"/>
          <w:marRight w:val="0"/>
          <w:marTop w:val="0"/>
          <w:marBottom w:val="0"/>
          <w:divBdr>
            <w:top w:val="none" w:sz="0" w:space="0" w:color="auto"/>
            <w:left w:val="none" w:sz="0" w:space="0" w:color="auto"/>
            <w:bottom w:val="none" w:sz="0" w:space="0" w:color="auto"/>
            <w:right w:val="none" w:sz="0" w:space="0" w:color="auto"/>
          </w:divBdr>
        </w:div>
        <w:div w:id="284432454">
          <w:marLeft w:val="480"/>
          <w:marRight w:val="0"/>
          <w:marTop w:val="0"/>
          <w:marBottom w:val="0"/>
          <w:divBdr>
            <w:top w:val="none" w:sz="0" w:space="0" w:color="auto"/>
            <w:left w:val="none" w:sz="0" w:space="0" w:color="auto"/>
            <w:bottom w:val="none" w:sz="0" w:space="0" w:color="auto"/>
            <w:right w:val="none" w:sz="0" w:space="0" w:color="auto"/>
          </w:divBdr>
        </w:div>
        <w:div w:id="1436633240">
          <w:marLeft w:val="480"/>
          <w:marRight w:val="0"/>
          <w:marTop w:val="0"/>
          <w:marBottom w:val="0"/>
          <w:divBdr>
            <w:top w:val="none" w:sz="0" w:space="0" w:color="auto"/>
            <w:left w:val="none" w:sz="0" w:space="0" w:color="auto"/>
            <w:bottom w:val="none" w:sz="0" w:space="0" w:color="auto"/>
            <w:right w:val="none" w:sz="0" w:space="0" w:color="auto"/>
          </w:divBdr>
        </w:div>
        <w:div w:id="23604960">
          <w:marLeft w:val="480"/>
          <w:marRight w:val="0"/>
          <w:marTop w:val="0"/>
          <w:marBottom w:val="0"/>
          <w:divBdr>
            <w:top w:val="none" w:sz="0" w:space="0" w:color="auto"/>
            <w:left w:val="none" w:sz="0" w:space="0" w:color="auto"/>
            <w:bottom w:val="none" w:sz="0" w:space="0" w:color="auto"/>
            <w:right w:val="none" w:sz="0" w:space="0" w:color="auto"/>
          </w:divBdr>
        </w:div>
        <w:div w:id="1753969096">
          <w:marLeft w:val="480"/>
          <w:marRight w:val="0"/>
          <w:marTop w:val="0"/>
          <w:marBottom w:val="0"/>
          <w:divBdr>
            <w:top w:val="none" w:sz="0" w:space="0" w:color="auto"/>
            <w:left w:val="none" w:sz="0" w:space="0" w:color="auto"/>
            <w:bottom w:val="none" w:sz="0" w:space="0" w:color="auto"/>
            <w:right w:val="none" w:sz="0" w:space="0" w:color="auto"/>
          </w:divBdr>
        </w:div>
      </w:divsChild>
    </w:div>
    <w:div w:id="953635496">
      <w:bodyDiv w:val="1"/>
      <w:marLeft w:val="0"/>
      <w:marRight w:val="0"/>
      <w:marTop w:val="0"/>
      <w:marBottom w:val="0"/>
      <w:divBdr>
        <w:top w:val="none" w:sz="0" w:space="0" w:color="auto"/>
        <w:left w:val="none" w:sz="0" w:space="0" w:color="auto"/>
        <w:bottom w:val="none" w:sz="0" w:space="0" w:color="auto"/>
        <w:right w:val="none" w:sz="0" w:space="0" w:color="auto"/>
      </w:divBdr>
      <w:divsChild>
        <w:div w:id="1146167325">
          <w:marLeft w:val="480"/>
          <w:marRight w:val="0"/>
          <w:marTop w:val="0"/>
          <w:marBottom w:val="0"/>
          <w:divBdr>
            <w:top w:val="none" w:sz="0" w:space="0" w:color="auto"/>
            <w:left w:val="none" w:sz="0" w:space="0" w:color="auto"/>
            <w:bottom w:val="none" w:sz="0" w:space="0" w:color="auto"/>
            <w:right w:val="none" w:sz="0" w:space="0" w:color="auto"/>
          </w:divBdr>
        </w:div>
        <w:div w:id="2100520548">
          <w:marLeft w:val="480"/>
          <w:marRight w:val="0"/>
          <w:marTop w:val="0"/>
          <w:marBottom w:val="0"/>
          <w:divBdr>
            <w:top w:val="none" w:sz="0" w:space="0" w:color="auto"/>
            <w:left w:val="none" w:sz="0" w:space="0" w:color="auto"/>
            <w:bottom w:val="none" w:sz="0" w:space="0" w:color="auto"/>
            <w:right w:val="none" w:sz="0" w:space="0" w:color="auto"/>
          </w:divBdr>
        </w:div>
        <w:div w:id="1116829449">
          <w:marLeft w:val="480"/>
          <w:marRight w:val="0"/>
          <w:marTop w:val="0"/>
          <w:marBottom w:val="0"/>
          <w:divBdr>
            <w:top w:val="none" w:sz="0" w:space="0" w:color="auto"/>
            <w:left w:val="none" w:sz="0" w:space="0" w:color="auto"/>
            <w:bottom w:val="none" w:sz="0" w:space="0" w:color="auto"/>
            <w:right w:val="none" w:sz="0" w:space="0" w:color="auto"/>
          </w:divBdr>
        </w:div>
        <w:div w:id="927275709">
          <w:marLeft w:val="480"/>
          <w:marRight w:val="0"/>
          <w:marTop w:val="0"/>
          <w:marBottom w:val="0"/>
          <w:divBdr>
            <w:top w:val="none" w:sz="0" w:space="0" w:color="auto"/>
            <w:left w:val="none" w:sz="0" w:space="0" w:color="auto"/>
            <w:bottom w:val="none" w:sz="0" w:space="0" w:color="auto"/>
            <w:right w:val="none" w:sz="0" w:space="0" w:color="auto"/>
          </w:divBdr>
        </w:div>
        <w:div w:id="1547910222">
          <w:marLeft w:val="480"/>
          <w:marRight w:val="0"/>
          <w:marTop w:val="0"/>
          <w:marBottom w:val="0"/>
          <w:divBdr>
            <w:top w:val="none" w:sz="0" w:space="0" w:color="auto"/>
            <w:left w:val="none" w:sz="0" w:space="0" w:color="auto"/>
            <w:bottom w:val="none" w:sz="0" w:space="0" w:color="auto"/>
            <w:right w:val="none" w:sz="0" w:space="0" w:color="auto"/>
          </w:divBdr>
        </w:div>
        <w:div w:id="142044018">
          <w:marLeft w:val="480"/>
          <w:marRight w:val="0"/>
          <w:marTop w:val="0"/>
          <w:marBottom w:val="0"/>
          <w:divBdr>
            <w:top w:val="none" w:sz="0" w:space="0" w:color="auto"/>
            <w:left w:val="none" w:sz="0" w:space="0" w:color="auto"/>
            <w:bottom w:val="none" w:sz="0" w:space="0" w:color="auto"/>
            <w:right w:val="none" w:sz="0" w:space="0" w:color="auto"/>
          </w:divBdr>
        </w:div>
        <w:div w:id="695615635">
          <w:marLeft w:val="480"/>
          <w:marRight w:val="0"/>
          <w:marTop w:val="0"/>
          <w:marBottom w:val="0"/>
          <w:divBdr>
            <w:top w:val="none" w:sz="0" w:space="0" w:color="auto"/>
            <w:left w:val="none" w:sz="0" w:space="0" w:color="auto"/>
            <w:bottom w:val="none" w:sz="0" w:space="0" w:color="auto"/>
            <w:right w:val="none" w:sz="0" w:space="0" w:color="auto"/>
          </w:divBdr>
        </w:div>
        <w:div w:id="1455249275">
          <w:marLeft w:val="480"/>
          <w:marRight w:val="0"/>
          <w:marTop w:val="0"/>
          <w:marBottom w:val="0"/>
          <w:divBdr>
            <w:top w:val="none" w:sz="0" w:space="0" w:color="auto"/>
            <w:left w:val="none" w:sz="0" w:space="0" w:color="auto"/>
            <w:bottom w:val="none" w:sz="0" w:space="0" w:color="auto"/>
            <w:right w:val="none" w:sz="0" w:space="0" w:color="auto"/>
          </w:divBdr>
        </w:div>
        <w:div w:id="634681551">
          <w:marLeft w:val="480"/>
          <w:marRight w:val="0"/>
          <w:marTop w:val="0"/>
          <w:marBottom w:val="0"/>
          <w:divBdr>
            <w:top w:val="none" w:sz="0" w:space="0" w:color="auto"/>
            <w:left w:val="none" w:sz="0" w:space="0" w:color="auto"/>
            <w:bottom w:val="none" w:sz="0" w:space="0" w:color="auto"/>
            <w:right w:val="none" w:sz="0" w:space="0" w:color="auto"/>
          </w:divBdr>
        </w:div>
        <w:div w:id="1214728668">
          <w:marLeft w:val="480"/>
          <w:marRight w:val="0"/>
          <w:marTop w:val="0"/>
          <w:marBottom w:val="0"/>
          <w:divBdr>
            <w:top w:val="none" w:sz="0" w:space="0" w:color="auto"/>
            <w:left w:val="none" w:sz="0" w:space="0" w:color="auto"/>
            <w:bottom w:val="none" w:sz="0" w:space="0" w:color="auto"/>
            <w:right w:val="none" w:sz="0" w:space="0" w:color="auto"/>
          </w:divBdr>
        </w:div>
        <w:div w:id="527986028">
          <w:marLeft w:val="480"/>
          <w:marRight w:val="0"/>
          <w:marTop w:val="0"/>
          <w:marBottom w:val="0"/>
          <w:divBdr>
            <w:top w:val="none" w:sz="0" w:space="0" w:color="auto"/>
            <w:left w:val="none" w:sz="0" w:space="0" w:color="auto"/>
            <w:bottom w:val="none" w:sz="0" w:space="0" w:color="auto"/>
            <w:right w:val="none" w:sz="0" w:space="0" w:color="auto"/>
          </w:divBdr>
        </w:div>
        <w:div w:id="2092382736">
          <w:marLeft w:val="480"/>
          <w:marRight w:val="0"/>
          <w:marTop w:val="0"/>
          <w:marBottom w:val="0"/>
          <w:divBdr>
            <w:top w:val="none" w:sz="0" w:space="0" w:color="auto"/>
            <w:left w:val="none" w:sz="0" w:space="0" w:color="auto"/>
            <w:bottom w:val="none" w:sz="0" w:space="0" w:color="auto"/>
            <w:right w:val="none" w:sz="0" w:space="0" w:color="auto"/>
          </w:divBdr>
        </w:div>
        <w:div w:id="10686600">
          <w:marLeft w:val="480"/>
          <w:marRight w:val="0"/>
          <w:marTop w:val="0"/>
          <w:marBottom w:val="0"/>
          <w:divBdr>
            <w:top w:val="none" w:sz="0" w:space="0" w:color="auto"/>
            <w:left w:val="none" w:sz="0" w:space="0" w:color="auto"/>
            <w:bottom w:val="none" w:sz="0" w:space="0" w:color="auto"/>
            <w:right w:val="none" w:sz="0" w:space="0" w:color="auto"/>
          </w:divBdr>
        </w:div>
        <w:div w:id="790515103">
          <w:marLeft w:val="480"/>
          <w:marRight w:val="0"/>
          <w:marTop w:val="0"/>
          <w:marBottom w:val="0"/>
          <w:divBdr>
            <w:top w:val="none" w:sz="0" w:space="0" w:color="auto"/>
            <w:left w:val="none" w:sz="0" w:space="0" w:color="auto"/>
            <w:bottom w:val="none" w:sz="0" w:space="0" w:color="auto"/>
            <w:right w:val="none" w:sz="0" w:space="0" w:color="auto"/>
          </w:divBdr>
        </w:div>
        <w:div w:id="1991716507">
          <w:marLeft w:val="480"/>
          <w:marRight w:val="0"/>
          <w:marTop w:val="0"/>
          <w:marBottom w:val="0"/>
          <w:divBdr>
            <w:top w:val="none" w:sz="0" w:space="0" w:color="auto"/>
            <w:left w:val="none" w:sz="0" w:space="0" w:color="auto"/>
            <w:bottom w:val="none" w:sz="0" w:space="0" w:color="auto"/>
            <w:right w:val="none" w:sz="0" w:space="0" w:color="auto"/>
          </w:divBdr>
        </w:div>
        <w:div w:id="7609158">
          <w:marLeft w:val="480"/>
          <w:marRight w:val="0"/>
          <w:marTop w:val="0"/>
          <w:marBottom w:val="0"/>
          <w:divBdr>
            <w:top w:val="none" w:sz="0" w:space="0" w:color="auto"/>
            <w:left w:val="none" w:sz="0" w:space="0" w:color="auto"/>
            <w:bottom w:val="none" w:sz="0" w:space="0" w:color="auto"/>
            <w:right w:val="none" w:sz="0" w:space="0" w:color="auto"/>
          </w:divBdr>
        </w:div>
        <w:div w:id="1245988649">
          <w:marLeft w:val="480"/>
          <w:marRight w:val="0"/>
          <w:marTop w:val="0"/>
          <w:marBottom w:val="0"/>
          <w:divBdr>
            <w:top w:val="none" w:sz="0" w:space="0" w:color="auto"/>
            <w:left w:val="none" w:sz="0" w:space="0" w:color="auto"/>
            <w:bottom w:val="none" w:sz="0" w:space="0" w:color="auto"/>
            <w:right w:val="none" w:sz="0" w:space="0" w:color="auto"/>
          </w:divBdr>
        </w:div>
        <w:div w:id="173152329">
          <w:marLeft w:val="480"/>
          <w:marRight w:val="0"/>
          <w:marTop w:val="0"/>
          <w:marBottom w:val="0"/>
          <w:divBdr>
            <w:top w:val="none" w:sz="0" w:space="0" w:color="auto"/>
            <w:left w:val="none" w:sz="0" w:space="0" w:color="auto"/>
            <w:bottom w:val="none" w:sz="0" w:space="0" w:color="auto"/>
            <w:right w:val="none" w:sz="0" w:space="0" w:color="auto"/>
          </w:divBdr>
        </w:div>
        <w:div w:id="1205798343">
          <w:marLeft w:val="480"/>
          <w:marRight w:val="0"/>
          <w:marTop w:val="0"/>
          <w:marBottom w:val="0"/>
          <w:divBdr>
            <w:top w:val="none" w:sz="0" w:space="0" w:color="auto"/>
            <w:left w:val="none" w:sz="0" w:space="0" w:color="auto"/>
            <w:bottom w:val="none" w:sz="0" w:space="0" w:color="auto"/>
            <w:right w:val="none" w:sz="0" w:space="0" w:color="auto"/>
          </w:divBdr>
        </w:div>
        <w:div w:id="914240541">
          <w:marLeft w:val="480"/>
          <w:marRight w:val="0"/>
          <w:marTop w:val="0"/>
          <w:marBottom w:val="0"/>
          <w:divBdr>
            <w:top w:val="none" w:sz="0" w:space="0" w:color="auto"/>
            <w:left w:val="none" w:sz="0" w:space="0" w:color="auto"/>
            <w:bottom w:val="none" w:sz="0" w:space="0" w:color="auto"/>
            <w:right w:val="none" w:sz="0" w:space="0" w:color="auto"/>
          </w:divBdr>
        </w:div>
        <w:div w:id="1695039179">
          <w:marLeft w:val="480"/>
          <w:marRight w:val="0"/>
          <w:marTop w:val="0"/>
          <w:marBottom w:val="0"/>
          <w:divBdr>
            <w:top w:val="none" w:sz="0" w:space="0" w:color="auto"/>
            <w:left w:val="none" w:sz="0" w:space="0" w:color="auto"/>
            <w:bottom w:val="none" w:sz="0" w:space="0" w:color="auto"/>
            <w:right w:val="none" w:sz="0" w:space="0" w:color="auto"/>
          </w:divBdr>
        </w:div>
        <w:div w:id="369109912">
          <w:marLeft w:val="480"/>
          <w:marRight w:val="0"/>
          <w:marTop w:val="0"/>
          <w:marBottom w:val="0"/>
          <w:divBdr>
            <w:top w:val="none" w:sz="0" w:space="0" w:color="auto"/>
            <w:left w:val="none" w:sz="0" w:space="0" w:color="auto"/>
            <w:bottom w:val="none" w:sz="0" w:space="0" w:color="auto"/>
            <w:right w:val="none" w:sz="0" w:space="0" w:color="auto"/>
          </w:divBdr>
        </w:div>
        <w:div w:id="1820344062">
          <w:marLeft w:val="480"/>
          <w:marRight w:val="0"/>
          <w:marTop w:val="0"/>
          <w:marBottom w:val="0"/>
          <w:divBdr>
            <w:top w:val="none" w:sz="0" w:space="0" w:color="auto"/>
            <w:left w:val="none" w:sz="0" w:space="0" w:color="auto"/>
            <w:bottom w:val="none" w:sz="0" w:space="0" w:color="auto"/>
            <w:right w:val="none" w:sz="0" w:space="0" w:color="auto"/>
          </w:divBdr>
        </w:div>
        <w:div w:id="840776936">
          <w:marLeft w:val="480"/>
          <w:marRight w:val="0"/>
          <w:marTop w:val="0"/>
          <w:marBottom w:val="0"/>
          <w:divBdr>
            <w:top w:val="none" w:sz="0" w:space="0" w:color="auto"/>
            <w:left w:val="none" w:sz="0" w:space="0" w:color="auto"/>
            <w:bottom w:val="none" w:sz="0" w:space="0" w:color="auto"/>
            <w:right w:val="none" w:sz="0" w:space="0" w:color="auto"/>
          </w:divBdr>
        </w:div>
        <w:div w:id="760875110">
          <w:marLeft w:val="480"/>
          <w:marRight w:val="0"/>
          <w:marTop w:val="0"/>
          <w:marBottom w:val="0"/>
          <w:divBdr>
            <w:top w:val="none" w:sz="0" w:space="0" w:color="auto"/>
            <w:left w:val="none" w:sz="0" w:space="0" w:color="auto"/>
            <w:bottom w:val="none" w:sz="0" w:space="0" w:color="auto"/>
            <w:right w:val="none" w:sz="0" w:space="0" w:color="auto"/>
          </w:divBdr>
        </w:div>
        <w:div w:id="928805735">
          <w:marLeft w:val="480"/>
          <w:marRight w:val="0"/>
          <w:marTop w:val="0"/>
          <w:marBottom w:val="0"/>
          <w:divBdr>
            <w:top w:val="none" w:sz="0" w:space="0" w:color="auto"/>
            <w:left w:val="none" w:sz="0" w:space="0" w:color="auto"/>
            <w:bottom w:val="none" w:sz="0" w:space="0" w:color="auto"/>
            <w:right w:val="none" w:sz="0" w:space="0" w:color="auto"/>
          </w:divBdr>
        </w:div>
        <w:div w:id="1673949991">
          <w:marLeft w:val="480"/>
          <w:marRight w:val="0"/>
          <w:marTop w:val="0"/>
          <w:marBottom w:val="0"/>
          <w:divBdr>
            <w:top w:val="none" w:sz="0" w:space="0" w:color="auto"/>
            <w:left w:val="none" w:sz="0" w:space="0" w:color="auto"/>
            <w:bottom w:val="none" w:sz="0" w:space="0" w:color="auto"/>
            <w:right w:val="none" w:sz="0" w:space="0" w:color="auto"/>
          </w:divBdr>
        </w:div>
        <w:div w:id="948969932">
          <w:marLeft w:val="480"/>
          <w:marRight w:val="0"/>
          <w:marTop w:val="0"/>
          <w:marBottom w:val="0"/>
          <w:divBdr>
            <w:top w:val="none" w:sz="0" w:space="0" w:color="auto"/>
            <w:left w:val="none" w:sz="0" w:space="0" w:color="auto"/>
            <w:bottom w:val="none" w:sz="0" w:space="0" w:color="auto"/>
            <w:right w:val="none" w:sz="0" w:space="0" w:color="auto"/>
          </w:divBdr>
        </w:div>
        <w:div w:id="784926432">
          <w:marLeft w:val="480"/>
          <w:marRight w:val="0"/>
          <w:marTop w:val="0"/>
          <w:marBottom w:val="0"/>
          <w:divBdr>
            <w:top w:val="none" w:sz="0" w:space="0" w:color="auto"/>
            <w:left w:val="none" w:sz="0" w:space="0" w:color="auto"/>
            <w:bottom w:val="none" w:sz="0" w:space="0" w:color="auto"/>
            <w:right w:val="none" w:sz="0" w:space="0" w:color="auto"/>
          </w:divBdr>
        </w:div>
        <w:div w:id="1281179440">
          <w:marLeft w:val="480"/>
          <w:marRight w:val="0"/>
          <w:marTop w:val="0"/>
          <w:marBottom w:val="0"/>
          <w:divBdr>
            <w:top w:val="none" w:sz="0" w:space="0" w:color="auto"/>
            <w:left w:val="none" w:sz="0" w:space="0" w:color="auto"/>
            <w:bottom w:val="none" w:sz="0" w:space="0" w:color="auto"/>
            <w:right w:val="none" w:sz="0" w:space="0" w:color="auto"/>
          </w:divBdr>
        </w:div>
        <w:div w:id="1102578189">
          <w:marLeft w:val="480"/>
          <w:marRight w:val="0"/>
          <w:marTop w:val="0"/>
          <w:marBottom w:val="0"/>
          <w:divBdr>
            <w:top w:val="none" w:sz="0" w:space="0" w:color="auto"/>
            <w:left w:val="none" w:sz="0" w:space="0" w:color="auto"/>
            <w:bottom w:val="none" w:sz="0" w:space="0" w:color="auto"/>
            <w:right w:val="none" w:sz="0" w:space="0" w:color="auto"/>
          </w:divBdr>
        </w:div>
        <w:div w:id="583951872">
          <w:marLeft w:val="480"/>
          <w:marRight w:val="0"/>
          <w:marTop w:val="0"/>
          <w:marBottom w:val="0"/>
          <w:divBdr>
            <w:top w:val="none" w:sz="0" w:space="0" w:color="auto"/>
            <w:left w:val="none" w:sz="0" w:space="0" w:color="auto"/>
            <w:bottom w:val="none" w:sz="0" w:space="0" w:color="auto"/>
            <w:right w:val="none" w:sz="0" w:space="0" w:color="auto"/>
          </w:divBdr>
        </w:div>
        <w:div w:id="1005673928">
          <w:marLeft w:val="480"/>
          <w:marRight w:val="0"/>
          <w:marTop w:val="0"/>
          <w:marBottom w:val="0"/>
          <w:divBdr>
            <w:top w:val="none" w:sz="0" w:space="0" w:color="auto"/>
            <w:left w:val="none" w:sz="0" w:space="0" w:color="auto"/>
            <w:bottom w:val="none" w:sz="0" w:space="0" w:color="auto"/>
            <w:right w:val="none" w:sz="0" w:space="0" w:color="auto"/>
          </w:divBdr>
        </w:div>
        <w:div w:id="1884781801">
          <w:marLeft w:val="480"/>
          <w:marRight w:val="0"/>
          <w:marTop w:val="0"/>
          <w:marBottom w:val="0"/>
          <w:divBdr>
            <w:top w:val="none" w:sz="0" w:space="0" w:color="auto"/>
            <w:left w:val="none" w:sz="0" w:space="0" w:color="auto"/>
            <w:bottom w:val="none" w:sz="0" w:space="0" w:color="auto"/>
            <w:right w:val="none" w:sz="0" w:space="0" w:color="auto"/>
          </w:divBdr>
        </w:div>
        <w:div w:id="907768730">
          <w:marLeft w:val="480"/>
          <w:marRight w:val="0"/>
          <w:marTop w:val="0"/>
          <w:marBottom w:val="0"/>
          <w:divBdr>
            <w:top w:val="none" w:sz="0" w:space="0" w:color="auto"/>
            <w:left w:val="none" w:sz="0" w:space="0" w:color="auto"/>
            <w:bottom w:val="none" w:sz="0" w:space="0" w:color="auto"/>
            <w:right w:val="none" w:sz="0" w:space="0" w:color="auto"/>
          </w:divBdr>
        </w:div>
        <w:div w:id="1984653741">
          <w:marLeft w:val="480"/>
          <w:marRight w:val="0"/>
          <w:marTop w:val="0"/>
          <w:marBottom w:val="0"/>
          <w:divBdr>
            <w:top w:val="none" w:sz="0" w:space="0" w:color="auto"/>
            <w:left w:val="none" w:sz="0" w:space="0" w:color="auto"/>
            <w:bottom w:val="none" w:sz="0" w:space="0" w:color="auto"/>
            <w:right w:val="none" w:sz="0" w:space="0" w:color="auto"/>
          </w:divBdr>
        </w:div>
        <w:div w:id="1236665568">
          <w:marLeft w:val="480"/>
          <w:marRight w:val="0"/>
          <w:marTop w:val="0"/>
          <w:marBottom w:val="0"/>
          <w:divBdr>
            <w:top w:val="none" w:sz="0" w:space="0" w:color="auto"/>
            <w:left w:val="none" w:sz="0" w:space="0" w:color="auto"/>
            <w:bottom w:val="none" w:sz="0" w:space="0" w:color="auto"/>
            <w:right w:val="none" w:sz="0" w:space="0" w:color="auto"/>
          </w:divBdr>
        </w:div>
        <w:div w:id="87043424">
          <w:marLeft w:val="480"/>
          <w:marRight w:val="0"/>
          <w:marTop w:val="0"/>
          <w:marBottom w:val="0"/>
          <w:divBdr>
            <w:top w:val="none" w:sz="0" w:space="0" w:color="auto"/>
            <w:left w:val="none" w:sz="0" w:space="0" w:color="auto"/>
            <w:bottom w:val="none" w:sz="0" w:space="0" w:color="auto"/>
            <w:right w:val="none" w:sz="0" w:space="0" w:color="auto"/>
          </w:divBdr>
        </w:div>
        <w:div w:id="1466970678">
          <w:marLeft w:val="480"/>
          <w:marRight w:val="0"/>
          <w:marTop w:val="0"/>
          <w:marBottom w:val="0"/>
          <w:divBdr>
            <w:top w:val="none" w:sz="0" w:space="0" w:color="auto"/>
            <w:left w:val="none" w:sz="0" w:space="0" w:color="auto"/>
            <w:bottom w:val="none" w:sz="0" w:space="0" w:color="auto"/>
            <w:right w:val="none" w:sz="0" w:space="0" w:color="auto"/>
          </w:divBdr>
        </w:div>
        <w:div w:id="1356268284">
          <w:marLeft w:val="480"/>
          <w:marRight w:val="0"/>
          <w:marTop w:val="0"/>
          <w:marBottom w:val="0"/>
          <w:divBdr>
            <w:top w:val="none" w:sz="0" w:space="0" w:color="auto"/>
            <w:left w:val="none" w:sz="0" w:space="0" w:color="auto"/>
            <w:bottom w:val="none" w:sz="0" w:space="0" w:color="auto"/>
            <w:right w:val="none" w:sz="0" w:space="0" w:color="auto"/>
          </w:divBdr>
        </w:div>
        <w:div w:id="248390600">
          <w:marLeft w:val="480"/>
          <w:marRight w:val="0"/>
          <w:marTop w:val="0"/>
          <w:marBottom w:val="0"/>
          <w:divBdr>
            <w:top w:val="none" w:sz="0" w:space="0" w:color="auto"/>
            <w:left w:val="none" w:sz="0" w:space="0" w:color="auto"/>
            <w:bottom w:val="none" w:sz="0" w:space="0" w:color="auto"/>
            <w:right w:val="none" w:sz="0" w:space="0" w:color="auto"/>
          </w:divBdr>
        </w:div>
        <w:div w:id="1116949110">
          <w:marLeft w:val="480"/>
          <w:marRight w:val="0"/>
          <w:marTop w:val="0"/>
          <w:marBottom w:val="0"/>
          <w:divBdr>
            <w:top w:val="none" w:sz="0" w:space="0" w:color="auto"/>
            <w:left w:val="none" w:sz="0" w:space="0" w:color="auto"/>
            <w:bottom w:val="none" w:sz="0" w:space="0" w:color="auto"/>
            <w:right w:val="none" w:sz="0" w:space="0" w:color="auto"/>
          </w:divBdr>
        </w:div>
        <w:div w:id="1020081610">
          <w:marLeft w:val="480"/>
          <w:marRight w:val="0"/>
          <w:marTop w:val="0"/>
          <w:marBottom w:val="0"/>
          <w:divBdr>
            <w:top w:val="none" w:sz="0" w:space="0" w:color="auto"/>
            <w:left w:val="none" w:sz="0" w:space="0" w:color="auto"/>
            <w:bottom w:val="none" w:sz="0" w:space="0" w:color="auto"/>
            <w:right w:val="none" w:sz="0" w:space="0" w:color="auto"/>
          </w:divBdr>
        </w:div>
        <w:div w:id="550846955">
          <w:marLeft w:val="480"/>
          <w:marRight w:val="0"/>
          <w:marTop w:val="0"/>
          <w:marBottom w:val="0"/>
          <w:divBdr>
            <w:top w:val="none" w:sz="0" w:space="0" w:color="auto"/>
            <w:left w:val="none" w:sz="0" w:space="0" w:color="auto"/>
            <w:bottom w:val="none" w:sz="0" w:space="0" w:color="auto"/>
            <w:right w:val="none" w:sz="0" w:space="0" w:color="auto"/>
          </w:divBdr>
        </w:div>
        <w:div w:id="1904295358">
          <w:marLeft w:val="480"/>
          <w:marRight w:val="0"/>
          <w:marTop w:val="0"/>
          <w:marBottom w:val="0"/>
          <w:divBdr>
            <w:top w:val="none" w:sz="0" w:space="0" w:color="auto"/>
            <w:left w:val="none" w:sz="0" w:space="0" w:color="auto"/>
            <w:bottom w:val="none" w:sz="0" w:space="0" w:color="auto"/>
            <w:right w:val="none" w:sz="0" w:space="0" w:color="auto"/>
          </w:divBdr>
        </w:div>
        <w:div w:id="1259946973">
          <w:marLeft w:val="480"/>
          <w:marRight w:val="0"/>
          <w:marTop w:val="0"/>
          <w:marBottom w:val="0"/>
          <w:divBdr>
            <w:top w:val="none" w:sz="0" w:space="0" w:color="auto"/>
            <w:left w:val="none" w:sz="0" w:space="0" w:color="auto"/>
            <w:bottom w:val="none" w:sz="0" w:space="0" w:color="auto"/>
            <w:right w:val="none" w:sz="0" w:space="0" w:color="auto"/>
          </w:divBdr>
        </w:div>
        <w:div w:id="27726170">
          <w:marLeft w:val="480"/>
          <w:marRight w:val="0"/>
          <w:marTop w:val="0"/>
          <w:marBottom w:val="0"/>
          <w:divBdr>
            <w:top w:val="none" w:sz="0" w:space="0" w:color="auto"/>
            <w:left w:val="none" w:sz="0" w:space="0" w:color="auto"/>
            <w:bottom w:val="none" w:sz="0" w:space="0" w:color="auto"/>
            <w:right w:val="none" w:sz="0" w:space="0" w:color="auto"/>
          </w:divBdr>
        </w:div>
        <w:div w:id="1018846637">
          <w:marLeft w:val="480"/>
          <w:marRight w:val="0"/>
          <w:marTop w:val="0"/>
          <w:marBottom w:val="0"/>
          <w:divBdr>
            <w:top w:val="none" w:sz="0" w:space="0" w:color="auto"/>
            <w:left w:val="none" w:sz="0" w:space="0" w:color="auto"/>
            <w:bottom w:val="none" w:sz="0" w:space="0" w:color="auto"/>
            <w:right w:val="none" w:sz="0" w:space="0" w:color="auto"/>
          </w:divBdr>
        </w:div>
        <w:div w:id="1253584080">
          <w:marLeft w:val="480"/>
          <w:marRight w:val="0"/>
          <w:marTop w:val="0"/>
          <w:marBottom w:val="0"/>
          <w:divBdr>
            <w:top w:val="none" w:sz="0" w:space="0" w:color="auto"/>
            <w:left w:val="none" w:sz="0" w:space="0" w:color="auto"/>
            <w:bottom w:val="none" w:sz="0" w:space="0" w:color="auto"/>
            <w:right w:val="none" w:sz="0" w:space="0" w:color="auto"/>
          </w:divBdr>
        </w:div>
        <w:div w:id="1092706103">
          <w:marLeft w:val="480"/>
          <w:marRight w:val="0"/>
          <w:marTop w:val="0"/>
          <w:marBottom w:val="0"/>
          <w:divBdr>
            <w:top w:val="none" w:sz="0" w:space="0" w:color="auto"/>
            <w:left w:val="none" w:sz="0" w:space="0" w:color="auto"/>
            <w:bottom w:val="none" w:sz="0" w:space="0" w:color="auto"/>
            <w:right w:val="none" w:sz="0" w:space="0" w:color="auto"/>
          </w:divBdr>
        </w:div>
        <w:div w:id="1526989853">
          <w:marLeft w:val="480"/>
          <w:marRight w:val="0"/>
          <w:marTop w:val="0"/>
          <w:marBottom w:val="0"/>
          <w:divBdr>
            <w:top w:val="none" w:sz="0" w:space="0" w:color="auto"/>
            <w:left w:val="none" w:sz="0" w:space="0" w:color="auto"/>
            <w:bottom w:val="none" w:sz="0" w:space="0" w:color="auto"/>
            <w:right w:val="none" w:sz="0" w:space="0" w:color="auto"/>
          </w:divBdr>
        </w:div>
        <w:div w:id="1152137929">
          <w:marLeft w:val="480"/>
          <w:marRight w:val="0"/>
          <w:marTop w:val="0"/>
          <w:marBottom w:val="0"/>
          <w:divBdr>
            <w:top w:val="none" w:sz="0" w:space="0" w:color="auto"/>
            <w:left w:val="none" w:sz="0" w:space="0" w:color="auto"/>
            <w:bottom w:val="none" w:sz="0" w:space="0" w:color="auto"/>
            <w:right w:val="none" w:sz="0" w:space="0" w:color="auto"/>
          </w:divBdr>
        </w:div>
        <w:div w:id="1442266175">
          <w:marLeft w:val="480"/>
          <w:marRight w:val="0"/>
          <w:marTop w:val="0"/>
          <w:marBottom w:val="0"/>
          <w:divBdr>
            <w:top w:val="none" w:sz="0" w:space="0" w:color="auto"/>
            <w:left w:val="none" w:sz="0" w:space="0" w:color="auto"/>
            <w:bottom w:val="none" w:sz="0" w:space="0" w:color="auto"/>
            <w:right w:val="none" w:sz="0" w:space="0" w:color="auto"/>
          </w:divBdr>
        </w:div>
        <w:div w:id="1521237025">
          <w:marLeft w:val="480"/>
          <w:marRight w:val="0"/>
          <w:marTop w:val="0"/>
          <w:marBottom w:val="0"/>
          <w:divBdr>
            <w:top w:val="none" w:sz="0" w:space="0" w:color="auto"/>
            <w:left w:val="none" w:sz="0" w:space="0" w:color="auto"/>
            <w:bottom w:val="none" w:sz="0" w:space="0" w:color="auto"/>
            <w:right w:val="none" w:sz="0" w:space="0" w:color="auto"/>
          </w:divBdr>
        </w:div>
        <w:div w:id="1792895989">
          <w:marLeft w:val="480"/>
          <w:marRight w:val="0"/>
          <w:marTop w:val="0"/>
          <w:marBottom w:val="0"/>
          <w:divBdr>
            <w:top w:val="none" w:sz="0" w:space="0" w:color="auto"/>
            <w:left w:val="none" w:sz="0" w:space="0" w:color="auto"/>
            <w:bottom w:val="none" w:sz="0" w:space="0" w:color="auto"/>
            <w:right w:val="none" w:sz="0" w:space="0" w:color="auto"/>
          </w:divBdr>
        </w:div>
        <w:div w:id="1037705733">
          <w:marLeft w:val="480"/>
          <w:marRight w:val="0"/>
          <w:marTop w:val="0"/>
          <w:marBottom w:val="0"/>
          <w:divBdr>
            <w:top w:val="none" w:sz="0" w:space="0" w:color="auto"/>
            <w:left w:val="none" w:sz="0" w:space="0" w:color="auto"/>
            <w:bottom w:val="none" w:sz="0" w:space="0" w:color="auto"/>
            <w:right w:val="none" w:sz="0" w:space="0" w:color="auto"/>
          </w:divBdr>
        </w:div>
        <w:div w:id="1027364096">
          <w:marLeft w:val="480"/>
          <w:marRight w:val="0"/>
          <w:marTop w:val="0"/>
          <w:marBottom w:val="0"/>
          <w:divBdr>
            <w:top w:val="none" w:sz="0" w:space="0" w:color="auto"/>
            <w:left w:val="none" w:sz="0" w:space="0" w:color="auto"/>
            <w:bottom w:val="none" w:sz="0" w:space="0" w:color="auto"/>
            <w:right w:val="none" w:sz="0" w:space="0" w:color="auto"/>
          </w:divBdr>
        </w:div>
        <w:div w:id="2109617641">
          <w:marLeft w:val="480"/>
          <w:marRight w:val="0"/>
          <w:marTop w:val="0"/>
          <w:marBottom w:val="0"/>
          <w:divBdr>
            <w:top w:val="none" w:sz="0" w:space="0" w:color="auto"/>
            <w:left w:val="none" w:sz="0" w:space="0" w:color="auto"/>
            <w:bottom w:val="none" w:sz="0" w:space="0" w:color="auto"/>
            <w:right w:val="none" w:sz="0" w:space="0" w:color="auto"/>
          </w:divBdr>
        </w:div>
        <w:div w:id="1073312339">
          <w:marLeft w:val="480"/>
          <w:marRight w:val="0"/>
          <w:marTop w:val="0"/>
          <w:marBottom w:val="0"/>
          <w:divBdr>
            <w:top w:val="none" w:sz="0" w:space="0" w:color="auto"/>
            <w:left w:val="none" w:sz="0" w:space="0" w:color="auto"/>
            <w:bottom w:val="none" w:sz="0" w:space="0" w:color="auto"/>
            <w:right w:val="none" w:sz="0" w:space="0" w:color="auto"/>
          </w:divBdr>
        </w:div>
        <w:div w:id="2088182535">
          <w:marLeft w:val="480"/>
          <w:marRight w:val="0"/>
          <w:marTop w:val="0"/>
          <w:marBottom w:val="0"/>
          <w:divBdr>
            <w:top w:val="none" w:sz="0" w:space="0" w:color="auto"/>
            <w:left w:val="none" w:sz="0" w:space="0" w:color="auto"/>
            <w:bottom w:val="none" w:sz="0" w:space="0" w:color="auto"/>
            <w:right w:val="none" w:sz="0" w:space="0" w:color="auto"/>
          </w:divBdr>
        </w:div>
        <w:div w:id="1422676973">
          <w:marLeft w:val="480"/>
          <w:marRight w:val="0"/>
          <w:marTop w:val="0"/>
          <w:marBottom w:val="0"/>
          <w:divBdr>
            <w:top w:val="none" w:sz="0" w:space="0" w:color="auto"/>
            <w:left w:val="none" w:sz="0" w:space="0" w:color="auto"/>
            <w:bottom w:val="none" w:sz="0" w:space="0" w:color="auto"/>
            <w:right w:val="none" w:sz="0" w:space="0" w:color="auto"/>
          </w:divBdr>
        </w:div>
        <w:div w:id="1398892895">
          <w:marLeft w:val="480"/>
          <w:marRight w:val="0"/>
          <w:marTop w:val="0"/>
          <w:marBottom w:val="0"/>
          <w:divBdr>
            <w:top w:val="none" w:sz="0" w:space="0" w:color="auto"/>
            <w:left w:val="none" w:sz="0" w:space="0" w:color="auto"/>
            <w:bottom w:val="none" w:sz="0" w:space="0" w:color="auto"/>
            <w:right w:val="none" w:sz="0" w:space="0" w:color="auto"/>
          </w:divBdr>
        </w:div>
        <w:div w:id="304819886">
          <w:marLeft w:val="480"/>
          <w:marRight w:val="0"/>
          <w:marTop w:val="0"/>
          <w:marBottom w:val="0"/>
          <w:divBdr>
            <w:top w:val="none" w:sz="0" w:space="0" w:color="auto"/>
            <w:left w:val="none" w:sz="0" w:space="0" w:color="auto"/>
            <w:bottom w:val="none" w:sz="0" w:space="0" w:color="auto"/>
            <w:right w:val="none" w:sz="0" w:space="0" w:color="auto"/>
          </w:divBdr>
        </w:div>
        <w:div w:id="1715960346">
          <w:marLeft w:val="480"/>
          <w:marRight w:val="0"/>
          <w:marTop w:val="0"/>
          <w:marBottom w:val="0"/>
          <w:divBdr>
            <w:top w:val="none" w:sz="0" w:space="0" w:color="auto"/>
            <w:left w:val="none" w:sz="0" w:space="0" w:color="auto"/>
            <w:bottom w:val="none" w:sz="0" w:space="0" w:color="auto"/>
            <w:right w:val="none" w:sz="0" w:space="0" w:color="auto"/>
          </w:divBdr>
        </w:div>
        <w:div w:id="1842890570">
          <w:marLeft w:val="480"/>
          <w:marRight w:val="0"/>
          <w:marTop w:val="0"/>
          <w:marBottom w:val="0"/>
          <w:divBdr>
            <w:top w:val="none" w:sz="0" w:space="0" w:color="auto"/>
            <w:left w:val="none" w:sz="0" w:space="0" w:color="auto"/>
            <w:bottom w:val="none" w:sz="0" w:space="0" w:color="auto"/>
            <w:right w:val="none" w:sz="0" w:space="0" w:color="auto"/>
          </w:divBdr>
        </w:div>
        <w:div w:id="2125490632">
          <w:marLeft w:val="480"/>
          <w:marRight w:val="0"/>
          <w:marTop w:val="0"/>
          <w:marBottom w:val="0"/>
          <w:divBdr>
            <w:top w:val="none" w:sz="0" w:space="0" w:color="auto"/>
            <w:left w:val="none" w:sz="0" w:space="0" w:color="auto"/>
            <w:bottom w:val="none" w:sz="0" w:space="0" w:color="auto"/>
            <w:right w:val="none" w:sz="0" w:space="0" w:color="auto"/>
          </w:divBdr>
        </w:div>
        <w:div w:id="1148085155">
          <w:marLeft w:val="480"/>
          <w:marRight w:val="0"/>
          <w:marTop w:val="0"/>
          <w:marBottom w:val="0"/>
          <w:divBdr>
            <w:top w:val="none" w:sz="0" w:space="0" w:color="auto"/>
            <w:left w:val="none" w:sz="0" w:space="0" w:color="auto"/>
            <w:bottom w:val="none" w:sz="0" w:space="0" w:color="auto"/>
            <w:right w:val="none" w:sz="0" w:space="0" w:color="auto"/>
          </w:divBdr>
        </w:div>
        <w:div w:id="2001889668">
          <w:marLeft w:val="480"/>
          <w:marRight w:val="0"/>
          <w:marTop w:val="0"/>
          <w:marBottom w:val="0"/>
          <w:divBdr>
            <w:top w:val="none" w:sz="0" w:space="0" w:color="auto"/>
            <w:left w:val="none" w:sz="0" w:space="0" w:color="auto"/>
            <w:bottom w:val="none" w:sz="0" w:space="0" w:color="auto"/>
            <w:right w:val="none" w:sz="0" w:space="0" w:color="auto"/>
          </w:divBdr>
        </w:div>
        <w:div w:id="599261544">
          <w:marLeft w:val="480"/>
          <w:marRight w:val="0"/>
          <w:marTop w:val="0"/>
          <w:marBottom w:val="0"/>
          <w:divBdr>
            <w:top w:val="none" w:sz="0" w:space="0" w:color="auto"/>
            <w:left w:val="none" w:sz="0" w:space="0" w:color="auto"/>
            <w:bottom w:val="none" w:sz="0" w:space="0" w:color="auto"/>
            <w:right w:val="none" w:sz="0" w:space="0" w:color="auto"/>
          </w:divBdr>
        </w:div>
        <w:div w:id="163402893">
          <w:marLeft w:val="480"/>
          <w:marRight w:val="0"/>
          <w:marTop w:val="0"/>
          <w:marBottom w:val="0"/>
          <w:divBdr>
            <w:top w:val="none" w:sz="0" w:space="0" w:color="auto"/>
            <w:left w:val="none" w:sz="0" w:space="0" w:color="auto"/>
            <w:bottom w:val="none" w:sz="0" w:space="0" w:color="auto"/>
            <w:right w:val="none" w:sz="0" w:space="0" w:color="auto"/>
          </w:divBdr>
        </w:div>
        <w:div w:id="1196384255">
          <w:marLeft w:val="480"/>
          <w:marRight w:val="0"/>
          <w:marTop w:val="0"/>
          <w:marBottom w:val="0"/>
          <w:divBdr>
            <w:top w:val="none" w:sz="0" w:space="0" w:color="auto"/>
            <w:left w:val="none" w:sz="0" w:space="0" w:color="auto"/>
            <w:bottom w:val="none" w:sz="0" w:space="0" w:color="auto"/>
            <w:right w:val="none" w:sz="0" w:space="0" w:color="auto"/>
          </w:divBdr>
        </w:div>
        <w:div w:id="1306355614">
          <w:marLeft w:val="480"/>
          <w:marRight w:val="0"/>
          <w:marTop w:val="0"/>
          <w:marBottom w:val="0"/>
          <w:divBdr>
            <w:top w:val="none" w:sz="0" w:space="0" w:color="auto"/>
            <w:left w:val="none" w:sz="0" w:space="0" w:color="auto"/>
            <w:bottom w:val="none" w:sz="0" w:space="0" w:color="auto"/>
            <w:right w:val="none" w:sz="0" w:space="0" w:color="auto"/>
          </w:divBdr>
        </w:div>
        <w:div w:id="1364751389">
          <w:marLeft w:val="480"/>
          <w:marRight w:val="0"/>
          <w:marTop w:val="0"/>
          <w:marBottom w:val="0"/>
          <w:divBdr>
            <w:top w:val="none" w:sz="0" w:space="0" w:color="auto"/>
            <w:left w:val="none" w:sz="0" w:space="0" w:color="auto"/>
            <w:bottom w:val="none" w:sz="0" w:space="0" w:color="auto"/>
            <w:right w:val="none" w:sz="0" w:space="0" w:color="auto"/>
          </w:divBdr>
        </w:div>
      </w:divsChild>
    </w:div>
    <w:div w:id="954600830">
      <w:bodyDiv w:val="1"/>
      <w:marLeft w:val="0"/>
      <w:marRight w:val="0"/>
      <w:marTop w:val="0"/>
      <w:marBottom w:val="0"/>
      <w:divBdr>
        <w:top w:val="none" w:sz="0" w:space="0" w:color="auto"/>
        <w:left w:val="none" w:sz="0" w:space="0" w:color="auto"/>
        <w:bottom w:val="none" w:sz="0" w:space="0" w:color="auto"/>
        <w:right w:val="none" w:sz="0" w:space="0" w:color="auto"/>
      </w:divBdr>
    </w:div>
    <w:div w:id="954947723">
      <w:bodyDiv w:val="1"/>
      <w:marLeft w:val="0"/>
      <w:marRight w:val="0"/>
      <w:marTop w:val="0"/>
      <w:marBottom w:val="0"/>
      <w:divBdr>
        <w:top w:val="none" w:sz="0" w:space="0" w:color="auto"/>
        <w:left w:val="none" w:sz="0" w:space="0" w:color="auto"/>
        <w:bottom w:val="none" w:sz="0" w:space="0" w:color="auto"/>
        <w:right w:val="none" w:sz="0" w:space="0" w:color="auto"/>
      </w:divBdr>
    </w:div>
    <w:div w:id="955798217">
      <w:bodyDiv w:val="1"/>
      <w:marLeft w:val="0"/>
      <w:marRight w:val="0"/>
      <w:marTop w:val="0"/>
      <w:marBottom w:val="0"/>
      <w:divBdr>
        <w:top w:val="none" w:sz="0" w:space="0" w:color="auto"/>
        <w:left w:val="none" w:sz="0" w:space="0" w:color="auto"/>
        <w:bottom w:val="none" w:sz="0" w:space="0" w:color="auto"/>
        <w:right w:val="none" w:sz="0" w:space="0" w:color="auto"/>
      </w:divBdr>
    </w:div>
    <w:div w:id="956065908">
      <w:bodyDiv w:val="1"/>
      <w:marLeft w:val="0"/>
      <w:marRight w:val="0"/>
      <w:marTop w:val="0"/>
      <w:marBottom w:val="0"/>
      <w:divBdr>
        <w:top w:val="none" w:sz="0" w:space="0" w:color="auto"/>
        <w:left w:val="none" w:sz="0" w:space="0" w:color="auto"/>
        <w:bottom w:val="none" w:sz="0" w:space="0" w:color="auto"/>
        <w:right w:val="none" w:sz="0" w:space="0" w:color="auto"/>
      </w:divBdr>
    </w:div>
    <w:div w:id="956176246">
      <w:bodyDiv w:val="1"/>
      <w:marLeft w:val="0"/>
      <w:marRight w:val="0"/>
      <w:marTop w:val="0"/>
      <w:marBottom w:val="0"/>
      <w:divBdr>
        <w:top w:val="none" w:sz="0" w:space="0" w:color="auto"/>
        <w:left w:val="none" w:sz="0" w:space="0" w:color="auto"/>
        <w:bottom w:val="none" w:sz="0" w:space="0" w:color="auto"/>
        <w:right w:val="none" w:sz="0" w:space="0" w:color="auto"/>
      </w:divBdr>
    </w:div>
    <w:div w:id="957370019">
      <w:bodyDiv w:val="1"/>
      <w:marLeft w:val="0"/>
      <w:marRight w:val="0"/>
      <w:marTop w:val="0"/>
      <w:marBottom w:val="0"/>
      <w:divBdr>
        <w:top w:val="none" w:sz="0" w:space="0" w:color="auto"/>
        <w:left w:val="none" w:sz="0" w:space="0" w:color="auto"/>
        <w:bottom w:val="none" w:sz="0" w:space="0" w:color="auto"/>
        <w:right w:val="none" w:sz="0" w:space="0" w:color="auto"/>
      </w:divBdr>
    </w:div>
    <w:div w:id="957640862">
      <w:bodyDiv w:val="1"/>
      <w:marLeft w:val="0"/>
      <w:marRight w:val="0"/>
      <w:marTop w:val="0"/>
      <w:marBottom w:val="0"/>
      <w:divBdr>
        <w:top w:val="none" w:sz="0" w:space="0" w:color="auto"/>
        <w:left w:val="none" w:sz="0" w:space="0" w:color="auto"/>
        <w:bottom w:val="none" w:sz="0" w:space="0" w:color="auto"/>
        <w:right w:val="none" w:sz="0" w:space="0" w:color="auto"/>
      </w:divBdr>
    </w:div>
    <w:div w:id="957875739">
      <w:bodyDiv w:val="1"/>
      <w:marLeft w:val="0"/>
      <w:marRight w:val="0"/>
      <w:marTop w:val="0"/>
      <w:marBottom w:val="0"/>
      <w:divBdr>
        <w:top w:val="none" w:sz="0" w:space="0" w:color="auto"/>
        <w:left w:val="none" w:sz="0" w:space="0" w:color="auto"/>
        <w:bottom w:val="none" w:sz="0" w:space="0" w:color="auto"/>
        <w:right w:val="none" w:sz="0" w:space="0" w:color="auto"/>
      </w:divBdr>
    </w:div>
    <w:div w:id="958532556">
      <w:bodyDiv w:val="1"/>
      <w:marLeft w:val="0"/>
      <w:marRight w:val="0"/>
      <w:marTop w:val="0"/>
      <w:marBottom w:val="0"/>
      <w:divBdr>
        <w:top w:val="none" w:sz="0" w:space="0" w:color="auto"/>
        <w:left w:val="none" w:sz="0" w:space="0" w:color="auto"/>
        <w:bottom w:val="none" w:sz="0" w:space="0" w:color="auto"/>
        <w:right w:val="none" w:sz="0" w:space="0" w:color="auto"/>
      </w:divBdr>
    </w:div>
    <w:div w:id="958803670">
      <w:bodyDiv w:val="1"/>
      <w:marLeft w:val="0"/>
      <w:marRight w:val="0"/>
      <w:marTop w:val="0"/>
      <w:marBottom w:val="0"/>
      <w:divBdr>
        <w:top w:val="none" w:sz="0" w:space="0" w:color="auto"/>
        <w:left w:val="none" w:sz="0" w:space="0" w:color="auto"/>
        <w:bottom w:val="none" w:sz="0" w:space="0" w:color="auto"/>
        <w:right w:val="none" w:sz="0" w:space="0" w:color="auto"/>
      </w:divBdr>
    </w:div>
    <w:div w:id="959726416">
      <w:bodyDiv w:val="1"/>
      <w:marLeft w:val="0"/>
      <w:marRight w:val="0"/>
      <w:marTop w:val="0"/>
      <w:marBottom w:val="0"/>
      <w:divBdr>
        <w:top w:val="none" w:sz="0" w:space="0" w:color="auto"/>
        <w:left w:val="none" w:sz="0" w:space="0" w:color="auto"/>
        <w:bottom w:val="none" w:sz="0" w:space="0" w:color="auto"/>
        <w:right w:val="none" w:sz="0" w:space="0" w:color="auto"/>
      </w:divBdr>
    </w:div>
    <w:div w:id="959803390">
      <w:bodyDiv w:val="1"/>
      <w:marLeft w:val="0"/>
      <w:marRight w:val="0"/>
      <w:marTop w:val="0"/>
      <w:marBottom w:val="0"/>
      <w:divBdr>
        <w:top w:val="none" w:sz="0" w:space="0" w:color="auto"/>
        <w:left w:val="none" w:sz="0" w:space="0" w:color="auto"/>
        <w:bottom w:val="none" w:sz="0" w:space="0" w:color="auto"/>
        <w:right w:val="none" w:sz="0" w:space="0" w:color="auto"/>
      </w:divBdr>
    </w:div>
    <w:div w:id="960380497">
      <w:bodyDiv w:val="1"/>
      <w:marLeft w:val="0"/>
      <w:marRight w:val="0"/>
      <w:marTop w:val="0"/>
      <w:marBottom w:val="0"/>
      <w:divBdr>
        <w:top w:val="none" w:sz="0" w:space="0" w:color="auto"/>
        <w:left w:val="none" w:sz="0" w:space="0" w:color="auto"/>
        <w:bottom w:val="none" w:sz="0" w:space="0" w:color="auto"/>
        <w:right w:val="none" w:sz="0" w:space="0" w:color="auto"/>
      </w:divBdr>
    </w:div>
    <w:div w:id="960769955">
      <w:bodyDiv w:val="1"/>
      <w:marLeft w:val="0"/>
      <w:marRight w:val="0"/>
      <w:marTop w:val="0"/>
      <w:marBottom w:val="0"/>
      <w:divBdr>
        <w:top w:val="none" w:sz="0" w:space="0" w:color="auto"/>
        <w:left w:val="none" w:sz="0" w:space="0" w:color="auto"/>
        <w:bottom w:val="none" w:sz="0" w:space="0" w:color="auto"/>
        <w:right w:val="none" w:sz="0" w:space="0" w:color="auto"/>
      </w:divBdr>
    </w:div>
    <w:div w:id="960839068">
      <w:bodyDiv w:val="1"/>
      <w:marLeft w:val="0"/>
      <w:marRight w:val="0"/>
      <w:marTop w:val="0"/>
      <w:marBottom w:val="0"/>
      <w:divBdr>
        <w:top w:val="none" w:sz="0" w:space="0" w:color="auto"/>
        <w:left w:val="none" w:sz="0" w:space="0" w:color="auto"/>
        <w:bottom w:val="none" w:sz="0" w:space="0" w:color="auto"/>
        <w:right w:val="none" w:sz="0" w:space="0" w:color="auto"/>
      </w:divBdr>
    </w:div>
    <w:div w:id="961348016">
      <w:bodyDiv w:val="1"/>
      <w:marLeft w:val="0"/>
      <w:marRight w:val="0"/>
      <w:marTop w:val="0"/>
      <w:marBottom w:val="0"/>
      <w:divBdr>
        <w:top w:val="none" w:sz="0" w:space="0" w:color="auto"/>
        <w:left w:val="none" w:sz="0" w:space="0" w:color="auto"/>
        <w:bottom w:val="none" w:sz="0" w:space="0" w:color="auto"/>
        <w:right w:val="none" w:sz="0" w:space="0" w:color="auto"/>
      </w:divBdr>
    </w:div>
    <w:div w:id="961499993">
      <w:bodyDiv w:val="1"/>
      <w:marLeft w:val="0"/>
      <w:marRight w:val="0"/>
      <w:marTop w:val="0"/>
      <w:marBottom w:val="0"/>
      <w:divBdr>
        <w:top w:val="none" w:sz="0" w:space="0" w:color="auto"/>
        <w:left w:val="none" w:sz="0" w:space="0" w:color="auto"/>
        <w:bottom w:val="none" w:sz="0" w:space="0" w:color="auto"/>
        <w:right w:val="none" w:sz="0" w:space="0" w:color="auto"/>
      </w:divBdr>
    </w:div>
    <w:div w:id="962538971">
      <w:bodyDiv w:val="1"/>
      <w:marLeft w:val="0"/>
      <w:marRight w:val="0"/>
      <w:marTop w:val="0"/>
      <w:marBottom w:val="0"/>
      <w:divBdr>
        <w:top w:val="none" w:sz="0" w:space="0" w:color="auto"/>
        <w:left w:val="none" w:sz="0" w:space="0" w:color="auto"/>
        <w:bottom w:val="none" w:sz="0" w:space="0" w:color="auto"/>
        <w:right w:val="none" w:sz="0" w:space="0" w:color="auto"/>
      </w:divBdr>
    </w:div>
    <w:div w:id="962808586">
      <w:bodyDiv w:val="1"/>
      <w:marLeft w:val="0"/>
      <w:marRight w:val="0"/>
      <w:marTop w:val="0"/>
      <w:marBottom w:val="0"/>
      <w:divBdr>
        <w:top w:val="none" w:sz="0" w:space="0" w:color="auto"/>
        <w:left w:val="none" w:sz="0" w:space="0" w:color="auto"/>
        <w:bottom w:val="none" w:sz="0" w:space="0" w:color="auto"/>
        <w:right w:val="none" w:sz="0" w:space="0" w:color="auto"/>
      </w:divBdr>
    </w:div>
    <w:div w:id="963390239">
      <w:bodyDiv w:val="1"/>
      <w:marLeft w:val="0"/>
      <w:marRight w:val="0"/>
      <w:marTop w:val="0"/>
      <w:marBottom w:val="0"/>
      <w:divBdr>
        <w:top w:val="none" w:sz="0" w:space="0" w:color="auto"/>
        <w:left w:val="none" w:sz="0" w:space="0" w:color="auto"/>
        <w:bottom w:val="none" w:sz="0" w:space="0" w:color="auto"/>
        <w:right w:val="none" w:sz="0" w:space="0" w:color="auto"/>
      </w:divBdr>
    </w:div>
    <w:div w:id="963536858">
      <w:bodyDiv w:val="1"/>
      <w:marLeft w:val="0"/>
      <w:marRight w:val="0"/>
      <w:marTop w:val="0"/>
      <w:marBottom w:val="0"/>
      <w:divBdr>
        <w:top w:val="none" w:sz="0" w:space="0" w:color="auto"/>
        <w:left w:val="none" w:sz="0" w:space="0" w:color="auto"/>
        <w:bottom w:val="none" w:sz="0" w:space="0" w:color="auto"/>
        <w:right w:val="none" w:sz="0" w:space="0" w:color="auto"/>
      </w:divBdr>
    </w:div>
    <w:div w:id="963538008">
      <w:bodyDiv w:val="1"/>
      <w:marLeft w:val="0"/>
      <w:marRight w:val="0"/>
      <w:marTop w:val="0"/>
      <w:marBottom w:val="0"/>
      <w:divBdr>
        <w:top w:val="none" w:sz="0" w:space="0" w:color="auto"/>
        <w:left w:val="none" w:sz="0" w:space="0" w:color="auto"/>
        <w:bottom w:val="none" w:sz="0" w:space="0" w:color="auto"/>
        <w:right w:val="none" w:sz="0" w:space="0" w:color="auto"/>
      </w:divBdr>
    </w:div>
    <w:div w:id="965428908">
      <w:bodyDiv w:val="1"/>
      <w:marLeft w:val="0"/>
      <w:marRight w:val="0"/>
      <w:marTop w:val="0"/>
      <w:marBottom w:val="0"/>
      <w:divBdr>
        <w:top w:val="none" w:sz="0" w:space="0" w:color="auto"/>
        <w:left w:val="none" w:sz="0" w:space="0" w:color="auto"/>
        <w:bottom w:val="none" w:sz="0" w:space="0" w:color="auto"/>
        <w:right w:val="none" w:sz="0" w:space="0" w:color="auto"/>
      </w:divBdr>
    </w:div>
    <w:div w:id="965620951">
      <w:bodyDiv w:val="1"/>
      <w:marLeft w:val="0"/>
      <w:marRight w:val="0"/>
      <w:marTop w:val="0"/>
      <w:marBottom w:val="0"/>
      <w:divBdr>
        <w:top w:val="none" w:sz="0" w:space="0" w:color="auto"/>
        <w:left w:val="none" w:sz="0" w:space="0" w:color="auto"/>
        <w:bottom w:val="none" w:sz="0" w:space="0" w:color="auto"/>
        <w:right w:val="none" w:sz="0" w:space="0" w:color="auto"/>
      </w:divBdr>
    </w:div>
    <w:div w:id="965621581">
      <w:bodyDiv w:val="1"/>
      <w:marLeft w:val="0"/>
      <w:marRight w:val="0"/>
      <w:marTop w:val="0"/>
      <w:marBottom w:val="0"/>
      <w:divBdr>
        <w:top w:val="none" w:sz="0" w:space="0" w:color="auto"/>
        <w:left w:val="none" w:sz="0" w:space="0" w:color="auto"/>
        <w:bottom w:val="none" w:sz="0" w:space="0" w:color="auto"/>
        <w:right w:val="none" w:sz="0" w:space="0" w:color="auto"/>
      </w:divBdr>
    </w:div>
    <w:div w:id="966593128">
      <w:bodyDiv w:val="1"/>
      <w:marLeft w:val="0"/>
      <w:marRight w:val="0"/>
      <w:marTop w:val="0"/>
      <w:marBottom w:val="0"/>
      <w:divBdr>
        <w:top w:val="none" w:sz="0" w:space="0" w:color="auto"/>
        <w:left w:val="none" w:sz="0" w:space="0" w:color="auto"/>
        <w:bottom w:val="none" w:sz="0" w:space="0" w:color="auto"/>
        <w:right w:val="none" w:sz="0" w:space="0" w:color="auto"/>
      </w:divBdr>
    </w:div>
    <w:div w:id="966622401">
      <w:bodyDiv w:val="1"/>
      <w:marLeft w:val="0"/>
      <w:marRight w:val="0"/>
      <w:marTop w:val="0"/>
      <w:marBottom w:val="0"/>
      <w:divBdr>
        <w:top w:val="none" w:sz="0" w:space="0" w:color="auto"/>
        <w:left w:val="none" w:sz="0" w:space="0" w:color="auto"/>
        <w:bottom w:val="none" w:sz="0" w:space="0" w:color="auto"/>
        <w:right w:val="none" w:sz="0" w:space="0" w:color="auto"/>
      </w:divBdr>
    </w:div>
    <w:div w:id="967277337">
      <w:bodyDiv w:val="1"/>
      <w:marLeft w:val="0"/>
      <w:marRight w:val="0"/>
      <w:marTop w:val="0"/>
      <w:marBottom w:val="0"/>
      <w:divBdr>
        <w:top w:val="none" w:sz="0" w:space="0" w:color="auto"/>
        <w:left w:val="none" w:sz="0" w:space="0" w:color="auto"/>
        <w:bottom w:val="none" w:sz="0" w:space="0" w:color="auto"/>
        <w:right w:val="none" w:sz="0" w:space="0" w:color="auto"/>
      </w:divBdr>
    </w:div>
    <w:div w:id="967710554">
      <w:bodyDiv w:val="1"/>
      <w:marLeft w:val="0"/>
      <w:marRight w:val="0"/>
      <w:marTop w:val="0"/>
      <w:marBottom w:val="0"/>
      <w:divBdr>
        <w:top w:val="none" w:sz="0" w:space="0" w:color="auto"/>
        <w:left w:val="none" w:sz="0" w:space="0" w:color="auto"/>
        <w:bottom w:val="none" w:sz="0" w:space="0" w:color="auto"/>
        <w:right w:val="none" w:sz="0" w:space="0" w:color="auto"/>
      </w:divBdr>
    </w:div>
    <w:div w:id="967778979">
      <w:bodyDiv w:val="1"/>
      <w:marLeft w:val="0"/>
      <w:marRight w:val="0"/>
      <w:marTop w:val="0"/>
      <w:marBottom w:val="0"/>
      <w:divBdr>
        <w:top w:val="none" w:sz="0" w:space="0" w:color="auto"/>
        <w:left w:val="none" w:sz="0" w:space="0" w:color="auto"/>
        <w:bottom w:val="none" w:sz="0" w:space="0" w:color="auto"/>
        <w:right w:val="none" w:sz="0" w:space="0" w:color="auto"/>
      </w:divBdr>
    </w:div>
    <w:div w:id="968246380">
      <w:bodyDiv w:val="1"/>
      <w:marLeft w:val="0"/>
      <w:marRight w:val="0"/>
      <w:marTop w:val="0"/>
      <w:marBottom w:val="0"/>
      <w:divBdr>
        <w:top w:val="none" w:sz="0" w:space="0" w:color="auto"/>
        <w:left w:val="none" w:sz="0" w:space="0" w:color="auto"/>
        <w:bottom w:val="none" w:sz="0" w:space="0" w:color="auto"/>
        <w:right w:val="none" w:sz="0" w:space="0" w:color="auto"/>
      </w:divBdr>
    </w:div>
    <w:div w:id="969047477">
      <w:bodyDiv w:val="1"/>
      <w:marLeft w:val="0"/>
      <w:marRight w:val="0"/>
      <w:marTop w:val="0"/>
      <w:marBottom w:val="0"/>
      <w:divBdr>
        <w:top w:val="none" w:sz="0" w:space="0" w:color="auto"/>
        <w:left w:val="none" w:sz="0" w:space="0" w:color="auto"/>
        <w:bottom w:val="none" w:sz="0" w:space="0" w:color="auto"/>
        <w:right w:val="none" w:sz="0" w:space="0" w:color="auto"/>
      </w:divBdr>
    </w:div>
    <w:div w:id="969362343">
      <w:bodyDiv w:val="1"/>
      <w:marLeft w:val="0"/>
      <w:marRight w:val="0"/>
      <w:marTop w:val="0"/>
      <w:marBottom w:val="0"/>
      <w:divBdr>
        <w:top w:val="none" w:sz="0" w:space="0" w:color="auto"/>
        <w:left w:val="none" w:sz="0" w:space="0" w:color="auto"/>
        <w:bottom w:val="none" w:sz="0" w:space="0" w:color="auto"/>
        <w:right w:val="none" w:sz="0" w:space="0" w:color="auto"/>
      </w:divBdr>
    </w:div>
    <w:div w:id="971060218">
      <w:bodyDiv w:val="1"/>
      <w:marLeft w:val="0"/>
      <w:marRight w:val="0"/>
      <w:marTop w:val="0"/>
      <w:marBottom w:val="0"/>
      <w:divBdr>
        <w:top w:val="none" w:sz="0" w:space="0" w:color="auto"/>
        <w:left w:val="none" w:sz="0" w:space="0" w:color="auto"/>
        <w:bottom w:val="none" w:sz="0" w:space="0" w:color="auto"/>
        <w:right w:val="none" w:sz="0" w:space="0" w:color="auto"/>
      </w:divBdr>
    </w:div>
    <w:div w:id="971521541">
      <w:bodyDiv w:val="1"/>
      <w:marLeft w:val="0"/>
      <w:marRight w:val="0"/>
      <w:marTop w:val="0"/>
      <w:marBottom w:val="0"/>
      <w:divBdr>
        <w:top w:val="none" w:sz="0" w:space="0" w:color="auto"/>
        <w:left w:val="none" w:sz="0" w:space="0" w:color="auto"/>
        <w:bottom w:val="none" w:sz="0" w:space="0" w:color="auto"/>
        <w:right w:val="none" w:sz="0" w:space="0" w:color="auto"/>
      </w:divBdr>
    </w:div>
    <w:div w:id="971714294">
      <w:bodyDiv w:val="1"/>
      <w:marLeft w:val="0"/>
      <w:marRight w:val="0"/>
      <w:marTop w:val="0"/>
      <w:marBottom w:val="0"/>
      <w:divBdr>
        <w:top w:val="none" w:sz="0" w:space="0" w:color="auto"/>
        <w:left w:val="none" w:sz="0" w:space="0" w:color="auto"/>
        <w:bottom w:val="none" w:sz="0" w:space="0" w:color="auto"/>
        <w:right w:val="none" w:sz="0" w:space="0" w:color="auto"/>
      </w:divBdr>
    </w:div>
    <w:div w:id="971861001">
      <w:bodyDiv w:val="1"/>
      <w:marLeft w:val="0"/>
      <w:marRight w:val="0"/>
      <w:marTop w:val="0"/>
      <w:marBottom w:val="0"/>
      <w:divBdr>
        <w:top w:val="none" w:sz="0" w:space="0" w:color="auto"/>
        <w:left w:val="none" w:sz="0" w:space="0" w:color="auto"/>
        <w:bottom w:val="none" w:sz="0" w:space="0" w:color="auto"/>
        <w:right w:val="none" w:sz="0" w:space="0" w:color="auto"/>
      </w:divBdr>
    </w:div>
    <w:div w:id="972058228">
      <w:bodyDiv w:val="1"/>
      <w:marLeft w:val="0"/>
      <w:marRight w:val="0"/>
      <w:marTop w:val="0"/>
      <w:marBottom w:val="0"/>
      <w:divBdr>
        <w:top w:val="none" w:sz="0" w:space="0" w:color="auto"/>
        <w:left w:val="none" w:sz="0" w:space="0" w:color="auto"/>
        <w:bottom w:val="none" w:sz="0" w:space="0" w:color="auto"/>
        <w:right w:val="none" w:sz="0" w:space="0" w:color="auto"/>
      </w:divBdr>
    </w:div>
    <w:div w:id="972371855">
      <w:bodyDiv w:val="1"/>
      <w:marLeft w:val="0"/>
      <w:marRight w:val="0"/>
      <w:marTop w:val="0"/>
      <w:marBottom w:val="0"/>
      <w:divBdr>
        <w:top w:val="none" w:sz="0" w:space="0" w:color="auto"/>
        <w:left w:val="none" w:sz="0" w:space="0" w:color="auto"/>
        <w:bottom w:val="none" w:sz="0" w:space="0" w:color="auto"/>
        <w:right w:val="none" w:sz="0" w:space="0" w:color="auto"/>
      </w:divBdr>
    </w:div>
    <w:div w:id="972904309">
      <w:bodyDiv w:val="1"/>
      <w:marLeft w:val="0"/>
      <w:marRight w:val="0"/>
      <w:marTop w:val="0"/>
      <w:marBottom w:val="0"/>
      <w:divBdr>
        <w:top w:val="none" w:sz="0" w:space="0" w:color="auto"/>
        <w:left w:val="none" w:sz="0" w:space="0" w:color="auto"/>
        <w:bottom w:val="none" w:sz="0" w:space="0" w:color="auto"/>
        <w:right w:val="none" w:sz="0" w:space="0" w:color="auto"/>
      </w:divBdr>
    </w:div>
    <w:div w:id="973291556">
      <w:bodyDiv w:val="1"/>
      <w:marLeft w:val="0"/>
      <w:marRight w:val="0"/>
      <w:marTop w:val="0"/>
      <w:marBottom w:val="0"/>
      <w:divBdr>
        <w:top w:val="none" w:sz="0" w:space="0" w:color="auto"/>
        <w:left w:val="none" w:sz="0" w:space="0" w:color="auto"/>
        <w:bottom w:val="none" w:sz="0" w:space="0" w:color="auto"/>
        <w:right w:val="none" w:sz="0" w:space="0" w:color="auto"/>
      </w:divBdr>
      <w:divsChild>
        <w:div w:id="1981300600">
          <w:marLeft w:val="480"/>
          <w:marRight w:val="0"/>
          <w:marTop w:val="0"/>
          <w:marBottom w:val="0"/>
          <w:divBdr>
            <w:top w:val="none" w:sz="0" w:space="0" w:color="auto"/>
            <w:left w:val="none" w:sz="0" w:space="0" w:color="auto"/>
            <w:bottom w:val="none" w:sz="0" w:space="0" w:color="auto"/>
            <w:right w:val="none" w:sz="0" w:space="0" w:color="auto"/>
          </w:divBdr>
        </w:div>
        <w:div w:id="1842624115">
          <w:marLeft w:val="480"/>
          <w:marRight w:val="0"/>
          <w:marTop w:val="0"/>
          <w:marBottom w:val="0"/>
          <w:divBdr>
            <w:top w:val="none" w:sz="0" w:space="0" w:color="auto"/>
            <w:left w:val="none" w:sz="0" w:space="0" w:color="auto"/>
            <w:bottom w:val="none" w:sz="0" w:space="0" w:color="auto"/>
            <w:right w:val="none" w:sz="0" w:space="0" w:color="auto"/>
          </w:divBdr>
        </w:div>
        <w:div w:id="1951693515">
          <w:marLeft w:val="480"/>
          <w:marRight w:val="0"/>
          <w:marTop w:val="0"/>
          <w:marBottom w:val="0"/>
          <w:divBdr>
            <w:top w:val="none" w:sz="0" w:space="0" w:color="auto"/>
            <w:left w:val="none" w:sz="0" w:space="0" w:color="auto"/>
            <w:bottom w:val="none" w:sz="0" w:space="0" w:color="auto"/>
            <w:right w:val="none" w:sz="0" w:space="0" w:color="auto"/>
          </w:divBdr>
        </w:div>
        <w:div w:id="1724867303">
          <w:marLeft w:val="480"/>
          <w:marRight w:val="0"/>
          <w:marTop w:val="0"/>
          <w:marBottom w:val="0"/>
          <w:divBdr>
            <w:top w:val="none" w:sz="0" w:space="0" w:color="auto"/>
            <w:left w:val="none" w:sz="0" w:space="0" w:color="auto"/>
            <w:bottom w:val="none" w:sz="0" w:space="0" w:color="auto"/>
            <w:right w:val="none" w:sz="0" w:space="0" w:color="auto"/>
          </w:divBdr>
        </w:div>
        <w:div w:id="1455712319">
          <w:marLeft w:val="480"/>
          <w:marRight w:val="0"/>
          <w:marTop w:val="0"/>
          <w:marBottom w:val="0"/>
          <w:divBdr>
            <w:top w:val="none" w:sz="0" w:space="0" w:color="auto"/>
            <w:left w:val="none" w:sz="0" w:space="0" w:color="auto"/>
            <w:bottom w:val="none" w:sz="0" w:space="0" w:color="auto"/>
            <w:right w:val="none" w:sz="0" w:space="0" w:color="auto"/>
          </w:divBdr>
        </w:div>
        <w:div w:id="1351032127">
          <w:marLeft w:val="480"/>
          <w:marRight w:val="0"/>
          <w:marTop w:val="0"/>
          <w:marBottom w:val="0"/>
          <w:divBdr>
            <w:top w:val="none" w:sz="0" w:space="0" w:color="auto"/>
            <w:left w:val="none" w:sz="0" w:space="0" w:color="auto"/>
            <w:bottom w:val="none" w:sz="0" w:space="0" w:color="auto"/>
            <w:right w:val="none" w:sz="0" w:space="0" w:color="auto"/>
          </w:divBdr>
        </w:div>
        <w:div w:id="222836314">
          <w:marLeft w:val="480"/>
          <w:marRight w:val="0"/>
          <w:marTop w:val="0"/>
          <w:marBottom w:val="0"/>
          <w:divBdr>
            <w:top w:val="none" w:sz="0" w:space="0" w:color="auto"/>
            <w:left w:val="none" w:sz="0" w:space="0" w:color="auto"/>
            <w:bottom w:val="none" w:sz="0" w:space="0" w:color="auto"/>
            <w:right w:val="none" w:sz="0" w:space="0" w:color="auto"/>
          </w:divBdr>
        </w:div>
        <w:div w:id="967587219">
          <w:marLeft w:val="480"/>
          <w:marRight w:val="0"/>
          <w:marTop w:val="0"/>
          <w:marBottom w:val="0"/>
          <w:divBdr>
            <w:top w:val="none" w:sz="0" w:space="0" w:color="auto"/>
            <w:left w:val="none" w:sz="0" w:space="0" w:color="auto"/>
            <w:bottom w:val="none" w:sz="0" w:space="0" w:color="auto"/>
            <w:right w:val="none" w:sz="0" w:space="0" w:color="auto"/>
          </w:divBdr>
        </w:div>
        <w:div w:id="1646664972">
          <w:marLeft w:val="480"/>
          <w:marRight w:val="0"/>
          <w:marTop w:val="0"/>
          <w:marBottom w:val="0"/>
          <w:divBdr>
            <w:top w:val="none" w:sz="0" w:space="0" w:color="auto"/>
            <w:left w:val="none" w:sz="0" w:space="0" w:color="auto"/>
            <w:bottom w:val="none" w:sz="0" w:space="0" w:color="auto"/>
            <w:right w:val="none" w:sz="0" w:space="0" w:color="auto"/>
          </w:divBdr>
        </w:div>
        <w:div w:id="1745686410">
          <w:marLeft w:val="480"/>
          <w:marRight w:val="0"/>
          <w:marTop w:val="0"/>
          <w:marBottom w:val="0"/>
          <w:divBdr>
            <w:top w:val="none" w:sz="0" w:space="0" w:color="auto"/>
            <w:left w:val="none" w:sz="0" w:space="0" w:color="auto"/>
            <w:bottom w:val="none" w:sz="0" w:space="0" w:color="auto"/>
            <w:right w:val="none" w:sz="0" w:space="0" w:color="auto"/>
          </w:divBdr>
        </w:div>
        <w:div w:id="700126787">
          <w:marLeft w:val="480"/>
          <w:marRight w:val="0"/>
          <w:marTop w:val="0"/>
          <w:marBottom w:val="0"/>
          <w:divBdr>
            <w:top w:val="none" w:sz="0" w:space="0" w:color="auto"/>
            <w:left w:val="none" w:sz="0" w:space="0" w:color="auto"/>
            <w:bottom w:val="none" w:sz="0" w:space="0" w:color="auto"/>
            <w:right w:val="none" w:sz="0" w:space="0" w:color="auto"/>
          </w:divBdr>
        </w:div>
        <w:div w:id="662857194">
          <w:marLeft w:val="480"/>
          <w:marRight w:val="0"/>
          <w:marTop w:val="0"/>
          <w:marBottom w:val="0"/>
          <w:divBdr>
            <w:top w:val="none" w:sz="0" w:space="0" w:color="auto"/>
            <w:left w:val="none" w:sz="0" w:space="0" w:color="auto"/>
            <w:bottom w:val="none" w:sz="0" w:space="0" w:color="auto"/>
            <w:right w:val="none" w:sz="0" w:space="0" w:color="auto"/>
          </w:divBdr>
        </w:div>
        <w:div w:id="1651599266">
          <w:marLeft w:val="480"/>
          <w:marRight w:val="0"/>
          <w:marTop w:val="0"/>
          <w:marBottom w:val="0"/>
          <w:divBdr>
            <w:top w:val="none" w:sz="0" w:space="0" w:color="auto"/>
            <w:left w:val="none" w:sz="0" w:space="0" w:color="auto"/>
            <w:bottom w:val="none" w:sz="0" w:space="0" w:color="auto"/>
            <w:right w:val="none" w:sz="0" w:space="0" w:color="auto"/>
          </w:divBdr>
        </w:div>
        <w:div w:id="1469087526">
          <w:marLeft w:val="480"/>
          <w:marRight w:val="0"/>
          <w:marTop w:val="0"/>
          <w:marBottom w:val="0"/>
          <w:divBdr>
            <w:top w:val="none" w:sz="0" w:space="0" w:color="auto"/>
            <w:left w:val="none" w:sz="0" w:space="0" w:color="auto"/>
            <w:bottom w:val="none" w:sz="0" w:space="0" w:color="auto"/>
            <w:right w:val="none" w:sz="0" w:space="0" w:color="auto"/>
          </w:divBdr>
        </w:div>
        <w:div w:id="290136434">
          <w:marLeft w:val="480"/>
          <w:marRight w:val="0"/>
          <w:marTop w:val="0"/>
          <w:marBottom w:val="0"/>
          <w:divBdr>
            <w:top w:val="none" w:sz="0" w:space="0" w:color="auto"/>
            <w:left w:val="none" w:sz="0" w:space="0" w:color="auto"/>
            <w:bottom w:val="none" w:sz="0" w:space="0" w:color="auto"/>
            <w:right w:val="none" w:sz="0" w:space="0" w:color="auto"/>
          </w:divBdr>
        </w:div>
        <w:div w:id="410198885">
          <w:marLeft w:val="480"/>
          <w:marRight w:val="0"/>
          <w:marTop w:val="0"/>
          <w:marBottom w:val="0"/>
          <w:divBdr>
            <w:top w:val="none" w:sz="0" w:space="0" w:color="auto"/>
            <w:left w:val="none" w:sz="0" w:space="0" w:color="auto"/>
            <w:bottom w:val="none" w:sz="0" w:space="0" w:color="auto"/>
            <w:right w:val="none" w:sz="0" w:space="0" w:color="auto"/>
          </w:divBdr>
        </w:div>
        <w:div w:id="1744522327">
          <w:marLeft w:val="480"/>
          <w:marRight w:val="0"/>
          <w:marTop w:val="0"/>
          <w:marBottom w:val="0"/>
          <w:divBdr>
            <w:top w:val="none" w:sz="0" w:space="0" w:color="auto"/>
            <w:left w:val="none" w:sz="0" w:space="0" w:color="auto"/>
            <w:bottom w:val="none" w:sz="0" w:space="0" w:color="auto"/>
            <w:right w:val="none" w:sz="0" w:space="0" w:color="auto"/>
          </w:divBdr>
        </w:div>
        <w:div w:id="1384061374">
          <w:marLeft w:val="480"/>
          <w:marRight w:val="0"/>
          <w:marTop w:val="0"/>
          <w:marBottom w:val="0"/>
          <w:divBdr>
            <w:top w:val="none" w:sz="0" w:space="0" w:color="auto"/>
            <w:left w:val="none" w:sz="0" w:space="0" w:color="auto"/>
            <w:bottom w:val="none" w:sz="0" w:space="0" w:color="auto"/>
            <w:right w:val="none" w:sz="0" w:space="0" w:color="auto"/>
          </w:divBdr>
        </w:div>
        <w:div w:id="439909888">
          <w:marLeft w:val="480"/>
          <w:marRight w:val="0"/>
          <w:marTop w:val="0"/>
          <w:marBottom w:val="0"/>
          <w:divBdr>
            <w:top w:val="none" w:sz="0" w:space="0" w:color="auto"/>
            <w:left w:val="none" w:sz="0" w:space="0" w:color="auto"/>
            <w:bottom w:val="none" w:sz="0" w:space="0" w:color="auto"/>
            <w:right w:val="none" w:sz="0" w:space="0" w:color="auto"/>
          </w:divBdr>
        </w:div>
        <w:div w:id="1873304344">
          <w:marLeft w:val="480"/>
          <w:marRight w:val="0"/>
          <w:marTop w:val="0"/>
          <w:marBottom w:val="0"/>
          <w:divBdr>
            <w:top w:val="none" w:sz="0" w:space="0" w:color="auto"/>
            <w:left w:val="none" w:sz="0" w:space="0" w:color="auto"/>
            <w:bottom w:val="none" w:sz="0" w:space="0" w:color="auto"/>
            <w:right w:val="none" w:sz="0" w:space="0" w:color="auto"/>
          </w:divBdr>
        </w:div>
        <w:div w:id="1353145354">
          <w:marLeft w:val="480"/>
          <w:marRight w:val="0"/>
          <w:marTop w:val="0"/>
          <w:marBottom w:val="0"/>
          <w:divBdr>
            <w:top w:val="none" w:sz="0" w:space="0" w:color="auto"/>
            <w:left w:val="none" w:sz="0" w:space="0" w:color="auto"/>
            <w:bottom w:val="none" w:sz="0" w:space="0" w:color="auto"/>
            <w:right w:val="none" w:sz="0" w:space="0" w:color="auto"/>
          </w:divBdr>
        </w:div>
        <w:div w:id="125971338">
          <w:marLeft w:val="480"/>
          <w:marRight w:val="0"/>
          <w:marTop w:val="0"/>
          <w:marBottom w:val="0"/>
          <w:divBdr>
            <w:top w:val="none" w:sz="0" w:space="0" w:color="auto"/>
            <w:left w:val="none" w:sz="0" w:space="0" w:color="auto"/>
            <w:bottom w:val="none" w:sz="0" w:space="0" w:color="auto"/>
            <w:right w:val="none" w:sz="0" w:space="0" w:color="auto"/>
          </w:divBdr>
        </w:div>
        <w:div w:id="1886982272">
          <w:marLeft w:val="480"/>
          <w:marRight w:val="0"/>
          <w:marTop w:val="0"/>
          <w:marBottom w:val="0"/>
          <w:divBdr>
            <w:top w:val="none" w:sz="0" w:space="0" w:color="auto"/>
            <w:left w:val="none" w:sz="0" w:space="0" w:color="auto"/>
            <w:bottom w:val="none" w:sz="0" w:space="0" w:color="auto"/>
            <w:right w:val="none" w:sz="0" w:space="0" w:color="auto"/>
          </w:divBdr>
        </w:div>
        <w:div w:id="77293455">
          <w:marLeft w:val="480"/>
          <w:marRight w:val="0"/>
          <w:marTop w:val="0"/>
          <w:marBottom w:val="0"/>
          <w:divBdr>
            <w:top w:val="none" w:sz="0" w:space="0" w:color="auto"/>
            <w:left w:val="none" w:sz="0" w:space="0" w:color="auto"/>
            <w:bottom w:val="none" w:sz="0" w:space="0" w:color="auto"/>
            <w:right w:val="none" w:sz="0" w:space="0" w:color="auto"/>
          </w:divBdr>
        </w:div>
        <w:div w:id="146895953">
          <w:marLeft w:val="480"/>
          <w:marRight w:val="0"/>
          <w:marTop w:val="0"/>
          <w:marBottom w:val="0"/>
          <w:divBdr>
            <w:top w:val="none" w:sz="0" w:space="0" w:color="auto"/>
            <w:left w:val="none" w:sz="0" w:space="0" w:color="auto"/>
            <w:bottom w:val="none" w:sz="0" w:space="0" w:color="auto"/>
            <w:right w:val="none" w:sz="0" w:space="0" w:color="auto"/>
          </w:divBdr>
        </w:div>
        <w:div w:id="1921058595">
          <w:marLeft w:val="480"/>
          <w:marRight w:val="0"/>
          <w:marTop w:val="0"/>
          <w:marBottom w:val="0"/>
          <w:divBdr>
            <w:top w:val="none" w:sz="0" w:space="0" w:color="auto"/>
            <w:left w:val="none" w:sz="0" w:space="0" w:color="auto"/>
            <w:bottom w:val="none" w:sz="0" w:space="0" w:color="auto"/>
            <w:right w:val="none" w:sz="0" w:space="0" w:color="auto"/>
          </w:divBdr>
        </w:div>
        <w:div w:id="1574511964">
          <w:marLeft w:val="480"/>
          <w:marRight w:val="0"/>
          <w:marTop w:val="0"/>
          <w:marBottom w:val="0"/>
          <w:divBdr>
            <w:top w:val="none" w:sz="0" w:space="0" w:color="auto"/>
            <w:left w:val="none" w:sz="0" w:space="0" w:color="auto"/>
            <w:bottom w:val="none" w:sz="0" w:space="0" w:color="auto"/>
            <w:right w:val="none" w:sz="0" w:space="0" w:color="auto"/>
          </w:divBdr>
        </w:div>
        <w:div w:id="1195654601">
          <w:marLeft w:val="480"/>
          <w:marRight w:val="0"/>
          <w:marTop w:val="0"/>
          <w:marBottom w:val="0"/>
          <w:divBdr>
            <w:top w:val="none" w:sz="0" w:space="0" w:color="auto"/>
            <w:left w:val="none" w:sz="0" w:space="0" w:color="auto"/>
            <w:bottom w:val="none" w:sz="0" w:space="0" w:color="auto"/>
            <w:right w:val="none" w:sz="0" w:space="0" w:color="auto"/>
          </w:divBdr>
        </w:div>
        <w:div w:id="1695351305">
          <w:marLeft w:val="480"/>
          <w:marRight w:val="0"/>
          <w:marTop w:val="0"/>
          <w:marBottom w:val="0"/>
          <w:divBdr>
            <w:top w:val="none" w:sz="0" w:space="0" w:color="auto"/>
            <w:left w:val="none" w:sz="0" w:space="0" w:color="auto"/>
            <w:bottom w:val="none" w:sz="0" w:space="0" w:color="auto"/>
            <w:right w:val="none" w:sz="0" w:space="0" w:color="auto"/>
          </w:divBdr>
        </w:div>
        <w:div w:id="781652242">
          <w:marLeft w:val="480"/>
          <w:marRight w:val="0"/>
          <w:marTop w:val="0"/>
          <w:marBottom w:val="0"/>
          <w:divBdr>
            <w:top w:val="none" w:sz="0" w:space="0" w:color="auto"/>
            <w:left w:val="none" w:sz="0" w:space="0" w:color="auto"/>
            <w:bottom w:val="none" w:sz="0" w:space="0" w:color="auto"/>
            <w:right w:val="none" w:sz="0" w:space="0" w:color="auto"/>
          </w:divBdr>
        </w:div>
        <w:div w:id="1649364012">
          <w:marLeft w:val="480"/>
          <w:marRight w:val="0"/>
          <w:marTop w:val="0"/>
          <w:marBottom w:val="0"/>
          <w:divBdr>
            <w:top w:val="none" w:sz="0" w:space="0" w:color="auto"/>
            <w:left w:val="none" w:sz="0" w:space="0" w:color="auto"/>
            <w:bottom w:val="none" w:sz="0" w:space="0" w:color="auto"/>
            <w:right w:val="none" w:sz="0" w:space="0" w:color="auto"/>
          </w:divBdr>
        </w:div>
        <w:div w:id="1407263054">
          <w:marLeft w:val="480"/>
          <w:marRight w:val="0"/>
          <w:marTop w:val="0"/>
          <w:marBottom w:val="0"/>
          <w:divBdr>
            <w:top w:val="none" w:sz="0" w:space="0" w:color="auto"/>
            <w:left w:val="none" w:sz="0" w:space="0" w:color="auto"/>
            <w:bottom w:val="none" w:sz="0" w:space="0" w:color="auto"/>
            <w:right w:val="none" w:sz="0" w:space="0" w:color="auto"/>
          </w:divBdr>
        </w:div>
        <w:div w:id="1198855265">
          <w:marLeft w:val="480"/>
          <w:marRight w:val="0"/>
          <w:marTop w:val="0"/>
          <w:marBottom w:val="0"/>
          <w:divBdr>
            <w:top w:val="none" w:sz="0" w:space="0" w:color="auto"/>
            <w:left w:val="none" w:sz="0" w:space="0" w:color="auto"/>
            <w:bottom w:val="none" w:sz="0" w:space="0" w:color="auto"/>
            <w:right w:val="none" w:sz="0" w:space="0" w:color="auto"/>
          </w:divBdr>
        </w:div>
        <w:div w:id="1635718194">
          <w:marLeft w:val="480"/>
          <w:marRight w:val="0"/>
          <w:marTop w:val="0"/>
          <w:marBottom w:val="0"/>
          <w:divBdr>
            <w:top w:val="none" w:sz="0" w:space="0" w:color="auto"/>
            <w:left w:val="none" w:sz="0" w:space="0" w:color="auto"/>
            <w:bottom w:val="none" w:sz="0" w:space="0" w:color="auto"/>
            <w:right w:val="none" w:sz="0" w:space="0" w:color="auto"/>
          </w:divBdr>
        </w:div>
        <w:div w:id="1341083923">
          <w:marLeft w:val="480"/>
          <w:marRight w:val="0"/>
          <w:marTop w:val="0"/>
          <w:marBottom w:val="0"/>
          <w:divBdr>
            <w:top w:val="none" w:sz="0" w:space="0" w:color="auto"/>
            <w:left w:val="none" w:sz="0" w:space="0" w:color="auto"/>
            <w:bottom w:val="none" w:sz="0" w:space="0" w:color="auto"/>
            <w:right w:val="none" w:sz="0" w:space="0" w:color="auto"/>
          </w:divBdr>
        </w:div>
        <w:div w:id="1860460822">
          <w:marLeft w:val="480"/>
          <w:marRight w:val="0"/>
          <w:marTop w:val="0"/>
          <w:marBottom w:val="0"/>
          <w:divBdr>
            <w:top w:val="none" w:sz="0" w:space="0" w:color="auto"/>
            <w:left w:val="none" w:sz="0" w:space="0" w:color="auto"/>
            <w:bottom w:val="none" w:sz="0" w:space="0" w:color="auto"/>
            <w:right w:val="none" w:sz="0" w:space="0" w:color="auto"/>
          </w:divBdr>
        </w:div>
        <w:div w:id="580606079">
          <w:marLeft w:val="480"/>
          <w:marRight w:val="0"/>
          <w:marTop w:val="0"/>
          <w:marBottom w:val="0"/>
          <w:divBdr>
            <w:top w:val="none" w:sz="0" w:space="0" w:color="auto"/>
            <w:left w:val="none" w:sz="0" w:space="0" w:color="auto"/>
            <w:bottom w:val="none" w:sz="0" w:space="0" w:color="auto"/>
            <w:right w:val="none" w:sz="0" w:space="0" w:color="auto"/>
          </w:divBdr>
        </w:div>
        <w:div w:id="410009203">
          <w:marLeft w:val="480"/>
          <w:marRight w:val="0"/>
          <w:marTop w:val="0"/>
          <w:marBottom w:val="0"/>
          <w:divBdr>
            <w:top w:val="none" w:sz="0" w:space="0" w:color="auto"/>
            <w:left w:val="none" w:sz="0" w:space="0" w:color="auto"/>
            <w:bottom w:val="none" w:sz="0" w:space="0" w:color="auto"/>
            <w:right w:val="none" w:sz="0" w:space="0" w:color="auto"/>
          </w:divBdr>
        </w:div>
        <w:div w:id="1494252236">
          <w:marLeft w:val="480"/>
          <w:marRight w:val="0"/>
          <w:marTop w:val="0"/>
          <w:marBottom w:val="0"/>
          <w:divBdr>
            <w:top w:val="none" w:sz="0" w:space="0" w:color="auto"/>
            <w:left w:val="none" w:sz="0" w:space="0" w:color="auto"/>
            <w:bottom w:val="none" w:sz="0" w:space="0" w:color="auto"/>
            <w:right w:val="none" w:sz="0" w:space="0" w:color="auto"/>
          </w:divBdr>
        </w:div>
        <w:div w:id="185800216">
          <w:marLeft w:val="480"/>
          <w:marRight w:val="0"/>
          <w:marTop w:val="0"/>
          <w:marBottom w:val="0"/>
          <w:divBdr>
            <w:top w:val="none" w:sz="0" w:space="0" w:color="auto"/>
            <w:left w:val="none" w:sz="0" w:space="0" w:color="auto"/>
            <w:bottom w:val="none" w:sz="0" w:space="0" w:color="auto"/>
            <w:right w:val="none" w:sz="0" w:space="0" w:color="auto"/>
          </w:divBdr>
        </w:div>
        <w:div w:id="832649982">
          <w:marLeft w:val="480"/>
          <w:marRight w:val="0"/>
          <w:marTop w:val="0"/>
          <w:marBottom w:val="0"/>
          <w:divBdr>
            <w:top w:val="none" w:sz="0" w:space="0" w:color="auto"/>
            <w:left w:val="none" w:sz="0" w:space="0" w:color="auto"/>
            <w:bottom w:val="none" w:sz="0" w:space="0" w:color="auto"/>
            <w:right w:val="none" w:sz="0" w:space="0" w:color="auto"/>
          </w:divBdr>
        </w:div>
        <w:div w:id="934679104">
          <w:marLeft w:val="480"/>
          <w:marRight w:val="0"/>
          <w:marTop w:val="0"/>
          <w:marBottom w:val="0"/>
          <w:divBdr>
            <w:top w:val="none" w:sz="0" w:space="0" w:color="auto"/>
            <w:left w:val="none" w:sz="0" w:space="0" w:color="auto"/>
            <w:bottom w:val="none" w:sz="0" w:space="0" w:color="auto"/>
            <w:right w:val="none" w:sz="0" w:space="0" w:color="auto"/>
          </w:divBdr>
        </w:div>
        <w:div w:id="728461725">
          <w:marLeft w:val="480"/>
          <w:marRight w:val="0"/>
          <w:marTop w:val="0"/>
          <w:marBottom w:val="0"/>
          <w:divBdr>
            <w:top w:val="none" w:sz="0" w:space="0" w:color="auto"/>
            <w:left w:val="none" w:sz="0" w:space="0" w:color="auto"/>
            <w:bottom w:val="none" w:sz="0" w:space="0" w:color="auto"/>
            <w:right w:val="none" w:sz="0" w:space="0" w:color="auto"/>
          </w:divBdr>
        </w:div>
        <w:div w:id="879392435">
          <w:marLeft w:val="480"/>
          <w:marRight w:val="0"/>
          <w:marTop w:val="0"/>
          <w:marBottom w:val="0"/>
          <w:divBdr>
            <w:top w:val="none" w:sz="0" w:space="0" w:color="auto"/>
            <w:left w:val="none" w:sz="0" w:space="0" w:color="auto"/>
            <w:bottom w:val="none" w:sz="0" w:space="0" w:color="auto"/>
            <w:right w:val="none" w:sz="0" w:space="0" w:color="auto"/>
          </w:divBdr>
        </w:div>
        <w:div w:id="1295480686">
          <w:marLeft w:val="480"/>
          <w:marRight w:val="0"/>
          <w:marTop w:val="0"/>
          <w:marBottom w:val="0"/>
          <w:divBdr>
            <w:top w:val="none" w:sz="0" w:space="0" w:color="auto"/>
            <w:left w:val="none" w:sz="0" w:space="0" w:color="auto"/>
            <w:bottom w:val="none" w:sz="0" w:space="0" w:color="auto"/>
            <w:right w:val="none" w:sz="0" w:space="0" w:color="auto"/>
          </w:divBdr>
        </w:div>
        <w:div w:id="1885022790">
          <w:marLeft w:val="480"/>
          <w:marRight w:val="0"/>
          <w:marTop w:val="0"/>
          <w:marBottom w:val="0"/>
          <w:divBdr>
            <w:top w:val="none" w:sz="0" w:space="0" w:color="auto"/>
            <w:left w:val="none" w:sz="0" w:space="0" w:color="auto"/>
            <w:bottom w:val="none" w:sz="0" w:space="0" w:color="auto"/>
            <w:right w:val="none" w:sz="0" w:space="0" w:color="auto"/>
          </w:divBdr>
        </w:div>
        <w:div w:id="1517963397">
          <w:marLeft w:val="480"/>
          <w:marRight w:val="0"/>
          <w:marTop w:val="0"/>
          <w:marBottom w:val="0"/>
          <w:divBdr>
            <w:top w:val="none" w:sz="0" w:space="0" w:color="auto"/>
            <w:left w:val="none" w:sz="0" w:space="0" w:color="auto"/>
            <w:bottom w:val="none" w:sz="0" w:space="0" w:color="auto"/>
            <w:right w:val="none" w:sz="0" w:space="0" w:color="auto"/>
          </w:divBdr>
        </w:div>
        <w:div w:id="852455484">
          <w:marLeft w:val="480"/>
          <w:marRight w:val="0"/>
          <w:marTop w:val="0"/>
          <w:marBottom w:val="0"/>
          <w:divBdr>
            <w:top w:val="none" w:sz="0" w:space="0" w:color="auto"/>
            <w:left w:val="none" w:sz="0" w:space="0" w:color="auto"/>
            <w:bottom w:val="none" w:sz="0" w:space="0" w:color="auto"/>
            <w:right w:val="none" w:sz="0" w:space="0" w:color="auto"/>
          </w:divBdr>
        </w:div>
        <w:div w:id="1712263811">
          <w:marLeft w:val="480"/>
          <w:marRight w:val="0"/>
          <w:marTop w:val="0"/>
          <w:marBottom w:val="0"/>
          <w:divBdr>
            <w:top w:val="none" w:sz="0" w:space="0" w:color="auto"/>
            <w:left w:val="none" w:sz="0" w:space="0" w:color="auto"/>
            <w:bottom w:val="none" w:sz="0" w:space="0" w:color="auto"/>
            <w:right w:val="none" w:sz="0" w:space="0" w:color="auto"/>
          </w:divBdr>
        </w:div>
        <w:div w:id="689646829">
          <w:marLeft w:val="480"/>
          <w:marRight w:val="0"/>
          <w:marTop w:val="0"/>
          <w:marBottom w:val="0"/>
          <w:divBdr>
            <w:top w:val="none" w:sz="0" w:space="0" w:color="auto"/>
            <w:left w:val="none" w:sz="0" w:space="0" w:color="auto"/>
            <w:bottom w:val="none" w:sz="0" w:space="0" w:color="auto"/>
            <w:right w:val="none" w:sz="0" w:space="0" w:color="auto"/>
          </w:divBdr>
        </w:div>
        <w:div w:id="455952260">
          <w:marLeft w:val="480"/>
          <w:marRight w:val="0"/>
          <w:marTop w:val="0"/>
          <w:marBottom w:val="0"/>
          <w:divBdr>
            <w:top w:val="none" w:sz="0" w:space="0" w:color="auto"/>
            <w:left w:val="none" w:sz="0" w:space="0" w:color="auto"/>
            <w:bottom w:val="none" w:sz="0" w:space="0" w:color="auto"/>
            <w:right w:val="none" w:sz="0" w:space="0" w:color="auto"/>
          </w:divBdr>
        </w:div>
        <w:div w:id="1097364148">
          <w:marLeft w:val="480"/>
          <w:marRight w:val="0"/>
          <w:marTop w:val="0"/>
          <w:marBottom w:val="0"/>
          <w:divBdr>
            <w:top w:val="none" w:sz="0" w:space="0" w:color="auto"/>
            <w:left w:val="none" w:sz="0" w:space="0" w:color="auto"/>
            <w:bottom w:val="none" w:sz="0" w:space="0" w:color="auto"/>
            <w:right w:val="none" w:sz="0" w:space="0" w:color="auto"/>
          </w:divBdr>
        </w:div>
        <w:div w:id="12651157">
          <w:marLeft w:val="480"/>
          <w:marRight w:val="0"/>
          <w:marTop w:val="0"/>
          <w:marBottom w:val="0"/>
          <w:divBdr>
            <w:top w:val="none" w:sz="0" w:space="0" w:color="auto"/>
            <w:left w:val="none" w:sz="0" w:space="0" w:color="auto"/>
            <w:bottom w:val="none" w:sz="0" w:space="0" w:color="auto"/>
            <w:right w:val="none" w:sz="0" w:space="0" w:color="auto"/>
          </w:divBdr>
        </w:div>
        <w:div w:id="2142797082">
          <w:marLeft w:val="480"/>
          <w:marRight w:val="0"/>
          <w:marTop w:val="0"/>
          <w:marBottom w:val="0"/>
          <w:divBdr>
            <w:top w:val="none" w:sz="0" w:space="0" w:color="auto"/>
            <w:left w:val="none" w:sz="0" w:space="0" w:color="auto"/>
            <w:bottom w:val="none" w:sz="0" w:space="0" w:color="auto"/>
            <w:right w:val="none" w:sz="0" w:space="0" w:color="auto"/>
          </w:divBdr>
        </w:div>
        <w:div w:id="2087072437">
          <w:marLeft w:val="480"/>
          <w:marRight w:val="0"/>
          <w:marTop w:val="0"/>
          <w:marBottom w:val="0"/>
          <w:divBdr>
            <w:top w:val="none" w:sz="0" w:space="0" w:color="auto"/>
            <w:left w:val="none" w:sz="0" w:space="0" w:color="auto"/>
            <w:bottom w:val="none" w:sz="0" w:space="0" w:color="auto"/>
            <w:right w:val="none" w:sz="0" w:space="0" w:color="auto"/>
          </w:divBdr>
        </w:div>
        <w:div w:id="1868368547">
          <w:marLeft w:val="480"/>
          <w:marRight w:val="0"/>
          <w:marTop w:val="0"/>
          <w:marBottom w:val="0"/>
          <w:divBdr>
            <w:top w:val="none" w:sz="0" w:space="0" w:color="auto"/>
            <w:left w:val="none" w:sz="0" w:space="0" w:color="auto"/>
            <w:bottom w:val="none" w:sz="0" w:space="0" w:color="auto"/>
            <w:right w:val="none" w:sz="0" w:space="0" w:color="auto"/>
          </w:divBdr>
        </w:div>
        <w:div w:id="697464651">
          <w:marLeft w:val="480"/>
          <w:marRight w:val="0"/>
          <w:marTop w:val="0"/>
          <w:marBottom w:val="0"/>
          <w:divBdr>
            <w:top w:val="none" w:sz="0" w:space="0" w:color="auto"/>
            <w:left w:val="none" w:sz="0" w:space="0" w:color="auto"/>
            <w:bottom w:val="none" w:sz="0" w:space="0" w:color="auto"/>
            <w:right w:val="none" w:sz="0" w:space="0" w:color="auto"/>
          </w:divBdr>
        </w:div>
        <w:div w:id="543251198">
          <w:marLeft w:val="480"/>
          <w:marRight w:val="0"/>
          <w:marTop w:val="0"/>
          <w:marBottom w:val="0"/>
          <w:divBdr>
            <w:top w:val="none" w:sz="0" w:space="0" w:color="auto"/>
            <w:left w:val="none" w:sz="0" w:space="0" w:color="auto"/>
            <w:bottom w:val="none" w:sz="0" w:space="0" w:color="auto"/>
            <w:right w:val="none" w:sz="0" w:space="0" w:color="auto"/>
          </w:divBdr>
        </w:div>
        <w:div w:id="1876767842">
          <w:marLeft w:val="480"/>
          <w:marRight w:val="0"/>
          <w:marTop w:val="0"/>
          <w:marBottom w:val="0"/>
          <w:divBdr>
            <w:top w:val="none" w:sz="0" w:space="0" w:color="auto"/>
            <w:left w:val="none" w:sz="0" w:space="0" w:color="auto"/>
            <w:bottom w:val="none" w:sz="0" w:space="0" w:color="auto"/>
            <w:right w:val="none" w:sz="0" w:space="0" w:color="auto"/>
          </w:divBdr>
        </w:div>
        <w:div w:id="533231717">
          <w:marLeft w:val="480"/>
          <w:marRight w:val="0"/>
          <w:marTop w:val="0"/>
          <w:marBottom w:val="0"/>
          <w:divBdr>
            <w:top w:val="none" w:sz="0" w:space="0" w:color="auto"/>
            <w:left w:val="none" w:sz="0" w:space="0" w:color="auto"/>
            <w:bottom w:val="none" w:sz="0" w:space="0" w:color="auto"/>
            <w:right w:val="none" w:sz="0" w:space="0" w:color="auto"/>
          </w:divBdr>
        </w:div>
        <w:div w:id="1413625267">
          <w:marLeft w:val="480"/>
          <w:marRight w:val="0"/>
          <w:marTop w:val="0"/>
          <w:marBottom w:val="0"/>
          <w:divBdr>
            <w:top w:val="none" w:sz="0" w:space="0" w:color="auto"/>
            <w:left w:val="none" w:sz="0" w:space="0" w:color="auto"/>
            <w:bottom w:val="none" w:sz="0" w:space="0" w:color="auto"/>
            <w:right w:val="none" w:sz="0" w:space="0" w:color="auto"/>
          </w:divBdr>
        </w:div>
        <w:div w:id="765082254">
          <w:marLeft w:val="480"/>
          <w:marRight w:val="0"/>
          <w:marTop w:val="0"/>
          <w:marBottom w:val="0"/>
          <w:divBdr>
            <w:top w:val="none" w:sz="0" w:space="0" w:color="auto"/>
            <w:left w:val="none" w:sz="0" w:space="0" w:color="auto"/>
            <w:bottom w:val="none" w:sz="0" w:space="0" w:color="auto"/>
            <w:right w:val="none" w:sz="0" w:space="0" w:color="auto"/>
          </w:divBdr>
        </w:div>
        <w:div w:id="1724719587">
          <w:marLeft w:val="480"/>
          <w:marRight w:val="0"/>
          <w:marTop w:val="0"/>
          <w:marBottom w:val="0"/>
          <w:divBdr>
            <w:top w:val="none" w:sz="0" w:space="0" w:color="auto"/>
            <w:left w:val="none" w:sz="0" w:space="0" w:color="auto"/>
            <w:bottom w:val="none" w:sz="0" w:space="0" w:color="auto"/>
            <w:right w:val="none" w:sz="0" w:space="0" w:color="auto"/>
          </w:divBdr>
        </w:div>
        <w:div w:id="360977762">
          <w:marLeft w:val="480"/>
          <w:marRight w:val="0"/>
          <w:marTop w:val="0"/>
          <w:marBottom w:val="0"/>
          <w:divBdr>
            <w:top w:val="none" w:sz="0" w:space="0" w:color="auto"/>
            <w:left w:val="none" w:sz="0" w:space="0" w:color="auto"/>
            <w:bottom w:val="none" w:sz="0" w:space="0" w:color="auto"/>
            <w:right w:val="none" w:sz="0" w:space="0" w:color="auto"/>
          </w:divBdr>
        </w:div>
        <w:div w:id="1284507429">
          <w:marLeft w:val="480"/>
          <w:marRight w:val="0"/>
          <w:marTop w:val="0"/>
          <w:marBottom w:val="0"/>
          <w:divBdr>
            <w:top w:val="none" w:sz="0" w:space="0" w:color="auto"/>
            <w:left w:val="none" w:sz="0" w:space="0" w:color="auto"/>
            <w:bottom w:val="none" w:sz="0" w:space="0" w:color="auto"/>
            <w:right w:val="none" w:sz="0" w:space="0" w:color="auto"/>
          </w:divBdr>
        </w:div>
        <w:div w:id="344478956">
          <w:marLeft w:val="480"/>
          <w:marRight w:val="0"/>
          <w:marTop w:val="0"/>
          <w:marBottom w:val="0"/>
          <w:divBdr>
            <w:top w:val="none" w:sz="0" w:space="0" w:color="auto"/>
            <w:left w:val="none" w:sz="0" w:space="0" w:color="auto"/>
            <w:bottom w:val="none" w:sz="0" w:space="0" w:color="auto"/>
            <w:right w:val="none" w:sz="0" w:space="0" w:color="auto"/>
          </w:divBdr>
        </w:div>
        <w:div w:id="8072819">
          <w:marLeft w:val="480"/>
          <w:marRight w:val="0"/>
          <w:marTop w:val="0"/>
          <w:marBottom w:val="0"/>
          <w:divBdr>
            <w:top w:val="none" w:sz="0" w:space="0" w:color="auto"/>
            <w:left w:val="none" w:sz="0" w:space="0" w:color="auto"/>
            <w:bottom w:val="none" w:sz="0" w:space="0" w:color="auto"/>
            <w:right w:val="none" w:sz="0" w:space="0" w:color="auto"/>
          </w:divBdr>
        </w:div>
        <w:div w:id="82990675">
          <w:marLeft w:val="480"/>
          <w:marRight w:val="0"/>
          <w:marTop w:val="0"/>
          <w:marBottom w:val="0"/>
          <w:divBdr>
            <w:top w:val="none" w:sz="0" w:space="0" w:color="auto"/>
            <w:left w:val="none" w:sz="0" w:space="0" w:color="auto"/>
            <w:bottom w:val="none" w:sz="0" w:space="0" w:color="auto"/>
            <w:right w:val="none" w:sz="0" w:space="0" w:color="auto"/>
          </w:divBdr>
        </w:div>
        <w:div w:id="1189640784">
          <w:marLeft w:val="480"/>
          <w:marRight w:val="0"/>
          <w:marTop w:val="0"/>
          <w:marBottom w:val="0"/>
          <w:divBdr>
            <w:top w:val="none" w:sz="0" w:space="0" w:color="auto"/>
            <w:left w:val="none" w:sz="0" w:space="0" w:color="auto"/>
            <w:bottom w:val="none" w:sz="0" w:space="0" w:color="auto"/>
            <w:right w:val="none" w:sz="0" w:space="0" w:color="auto"/>
          </w:divBdr>
        </w:div>
        <w:div w:id="58672167">
          <w:marLeft w:val="480"/>
          <w:marRight w:val="0"/>
          <w:marTop w:val="0"/>
          <w:marBottom w:val="0"/>
          <w:divBdr>
            <w:top w:val="none" w:sz="0" w:space="0" w:color="auto"/>
            <w:left w:val="none" w:sz="0" w:space="0" w:color="auto"/>
            <w:bottom w:val="none" w:sz="0" w:space="0" w:color="auto"/>
            <w:right w:val="none" w:sz="0" w:space="0" w:color="auto"/>
          </w:divBdr>
        </w:div>
        <w:div w:id="913590225">
          <w:marLeft w:val="480"/>
          <w:marRight w:val="0"/>
          <w:marTop w:val="0"/>
          <w:marBottom w:val="0"/>
          <w:divBdr>
            <w:top w:val="none" w:sz="0" w:space="0" w:color="auto"/>
            <w:left w:val="none" w:sz="0" w:space="0" w:color="auto"/>
            <w:bottom w:val="none" w:sz="0" w:space="0" w:color="auto"/>
            <w:right w:val="none" w:sz="0" w:space="0" w:color="auto"/>
          </w:divBdr>
        </w:div>
        <w:div w:id="1002465689">
          <w:marLeft w:val="480"/>
          <w:marRight w:val="0"/>
          <w:marTop w:val="0"/>
          <w:marBottom w:val="0"/>
          <w:divBdr>
            <w:top w:val="none" w:sz="0" w:space="0" w:color="auto"/>
            <w:left w:val="none" w:sz="0" w:space="0" w:color="auto"/>
            <w:bottom w:val="none" w:sz="0" w:space="0" w:color="auto"/>
            <w:right w:val="none" w:sz="0" w:space="0" w:color="auto"/>
          </w:divBdr>
        </w:div>
        <w:div w:id="1258296888">
          <w:marLeft w:val="480"/>
          <w:marRight w:val="0"/>
          <w:marTop w:val="0"/>
          <w:marBottom w:val="0"/>
          <w:divBdr>
            <w:top w:val="none" w:sz="0" w:space="0" w:color="auto"/>
            <w:left w:val="none" w:sz="0" w:space="0" w:color="auto"/>
            <w:bottom w:val="none" w:sz="0" w:space="0" w:color="auto"/>
            <w:right w:val="none" w:sz="0" w:space="0" w:color="auto"/>
          </w:divBdr>
        </w:div>
        <w:div w:id="1619869434">
          <w:marLeft w:val="480"/>
          <w:marRight w:val="0"/>
          <w:marTop w:val="0"/>
          <w:marBottom w:val="0"/>
          <w:divBdr>
            <w:top w:val="none" w:sz="0" w:space="0" w:color="auto"/>
            <w:left w:val="none" w:sz="0" w:space="0" w:color="auto"/>
            <w:bottom w:val="none" w:sz="0" w:space="0" w:color="auto"/>
            <w:right w:val="none" w:sz="0" w:space="0" w:color="auto"/>
          </w:divBdr>
        </w:div>
        <w:div w:id="352876666">
          <w:marLeft w:val="480"/>
          <w:marRight w:val="0"/>
          <w:marTop w:val="0"/>
          <w:marBottom w:val="0"/>
          <w:divBdr>
            <w:top w:val="none" w:sz="0" w:space="0" w:color="auto"/>
            <w:left w:val="none" w:sz="0" w:space="0" w:color="auto"/>
            <w:bottom w:val="none" w:sz="0" w:space="0" w:color="auto"/>
            <w:right w:val="none" w:sz="0" w:space="0" w:color="auto"/>
          </w:divBdr>
        </w:div>
        <w:div w:id="474569057">
          <w:marLeft w:val="480"/>
          <w:marRight w:val="0"/>
          <w:marTop w:val="0"/>
          <w:marBottom w:val="0"/>
          <w:divBdr>
            <w:top w:val="none" w:sz="0" w:space="0" w:color="auto"/>
            <w:left w:val="none" w:sz="0" w:space="0" w:color="auto"/>
            <w:bottom w:val="none" w:sz="0" w:space="0" w:color="auto"/>
            <w:right w:val="none" w:sz="0" w:space="0" w:color="auto"/>
          </w:divBdr>
        </w:div>
        <w:div w:id="196820590">
          <w:marLeft w:val="480"/>
          <w:marRight w:val="0"/>
          <w:marTop w:val="0"/>
          <w:marBottom w:val="0"/>
          <w:divBdr>
            <w:top w:val="none" w:sz="0" w:space="0" w:color="auto"/>
            <w:left w:val="none" w:sz="0" w:space="0" w:color="auto"/>
            <w:bottom w:val="none" w:sz="0" w:space="0" w:color="auto"/>
            <w:right w:val="none" w:sz="0" w:space="0" w:color="auto"/>
          </w:divBdr>
        </w:div>
        <w:div w:id="450825530">
          <w:marLeft w:val="480"/>
          <w:marRight w:val="0"/>
          <w:marTop w:val="0"/>
          <w:marBottom w:val="0"/>
          <w:divBdr>
            <w:top w:val="none" w:sz="0" w:space="0" w:color="auto"/>
            <w:left w:val="none" w:sz="0" w:space="0" w:color="auto"/>
            <w:bottom w:val="none" w:sz="0" w:space="0" w:color="auto"/>
            <w:right w:val="none" w:sz="0" w:space="0" w:color="auto"/>
          </w:divBdr>
        </w:div>
        <w:div w:id="1835101386">
          <w:marLeft w:val="480"/>
          <w:marRight w:val="0"/>
          <w:marTop w:val="0"/>
          <w:marBottom w:val="0"/>
          <w:divBdr>
            <w:top w:val="none" w:sz="0" w:space="0" w:color="auto"/>
            <w:left w:val="none" w:sz="0" w:space="0" w:color="auto"/>
            <w:bottom w:val="none" w:sz="0" w:space="0" w:color="auto"/>
            <w:right w:val="none" w:sz="0" w:space="0" w:color="auto"/>
          </w:divBdr>
        </w:div>
        <w:div w:id="927693731">
          <w:marLeft w:val="480"/>
          <w:marRight w:val="0"/>
          <w:marTop w:val="0"/>
          <w:marBottom w:val="0"/>
          <w:divBdr>
            <w:top w:val="none" w:sz="0" w:space="0" w:color="auto"/>
            <w:left w:val="none" w:sz="0" w:space="0" w:color="auto"/>
            <w:bottom w:val="none" w:sz="0" w:space="0" w:color="auto"/>
            <w:right w:val="none" w:sz="0" w:space="0" w:color="auto"/>
          </w:divBdr>
        </w:div>
        <w:div w:id="994377964">
          <w:marLeft w:val="480"/>
          <w:marRight w:val="0"/>
          <w:marTop w:val="0"/>
          <w:marBottom w:val="0"/>
          <w:divBdr>
            <w:top w:val="none" w:sz="0" w:space="0" w:color="auto"/>
            <w:left w:val="none" w:sz="0" w:space="0" w:color="auto"/>
            <w:bottom w:val="none" w:sz="0" w:space="0" w:color="auto"/>
            <w:right w:val="none" w:sz="0" w:space="0" w:color="auto"/>
          </w:divBdr>
        </w:div>
        <w:div w:id="1647854234">
          <w:marLeft w:val="480"/>
          <w:marRight w:val="0"/>
          <w:marTop w:val="0"/>
          <w:marBottom w:val="0"/>
          <w:divBdr>
            <w:top w:val="none" w:sz="0" w:space="0" w:color="auto"/>
            <w:left w:val="none" w:sz="0" w:space="0" w:color="auto"/>
            <w:bottom w:val="none" w:sz="0" w:space="0" w:color="auto"/>
            <w:right w:val="none" w:sz="0" w:space="0" w:color="auto"/>
          </w:divBdr>
        </w:div>
        <w:div w:id="661348439">
          <w:marLeft w:val="480"/>
          <w:marRight w:val="0"/>
          <w:marTop w:val="0"/>
          <w:marBottom w:val="0"/>
          <w:divBdr>
            <w:top w:val="none" w:sz="0" w:space="0" w:color="auto"/>
            <w:left w:val="none" w:sz="0" w:space="0" w:color="auto"/>
            <w:bottom w:val="none" w:sz="0" w:space="0" w:color="auto"/>
            <w:right w:val="none" w:sz="0" w:space="0" w:color="auto"/>
          </w:divBdr>
        </w:div>
        <w:div w:id="1713683">
          <w:marLeft w:val="480"/>
          <w:marRight w:val="0"/>
          <w:marTop w:val="0"/>
          <w:marBottom w:val="0"/>
          <w:divBdr>
            <w:top w:val="none" w:sz="0" w:space="0" w:color="auto"/>
            <w:left w:val="none" w:sz="0" w:space="0" w:color="auto"/>
            <w:bottom w:val="none" w:sz="0" w:space="0" w:color="auto"/>
            <w:right w:val="none" w:sz="0" w:space="0" w:color="auto"/>
          </w:divBdr>
        </w:div>
        <w:div w:id="1063213170">
          <w:marLeft w:val="480"/>
          <w:marRight w:val="0"/>
          <w:marTop w:val="0"/>
          <w:marBottom w:val="0"/>
          <w:divBdr>
            <w:top w:val="none" w:sz="0" w:space="0" w:color="auto"/>
            <w:left w:val="none" w:sz="0" w:space="0" w:color="auto"/>
            <w:bottom w:val="none" w:sz="0" w:space="0" w:color="auto"/>
            <w:right w:val="none" w:sz="0" w:space="0" w:color="auto"/>
          </w:divBdr>
        </w:div>
      </w:divsChild>
    </w:div>
    <w:div w:id="973363779">
      <w:bodyDiv w:val="1"/>
      <w:marLeft w:val="0"/>
      <w:marRight w:val="0"/>
      <w:marTop w:val="0"/>
      <w:marBottom w:val="0"/>
      <w:divBdr>
        <w:top w:val="none" w:sz="0" w:space="0" w:color="auto"/>
        <w:left w:val="none" w:sz="0" w:space="0" w:color="auto"/>
        <w:bottom w:val="none" w:sz="0" w:space="0" w:color="auto"/>
        <w:right w:val="none" w:sz="0" w:space="0" w:color="auto"/>
      </w:divBdr>
      <w:divsChild>
        <w:div w:id="69351441">
          <w:marLeft w:val="480"/>
          <w:marRight w:val="0"/>
          <w:marTop w:val="0"/>
          <w:marBottom w:val="0"/>
          <w:divBdr>
            <w:top w:val="none" w:sz="0" w:space="0" w:color="auto"/>
            <w:left w:val="none" w:sz="0" w:space="0" w:color="auto"/>
            <w:bottom w:val="none" w:sz="0" w:space="0" w:color="auto"/>
            <w:right w:val="none" w:sz="0" w:space="0" w:color="auto"/>
          </w:divBdr>
        </w:div>
        <w:div w:id="143856370">
          <w:marLeft w:val="480"/>
          <w:marRight w:val="0"/>
          <w:marTop w:val="0"/>
          <w:marBottom w:val="0"/>
          <w:divBdr>
            <w:top w:val="none" w:sz="0" w:space="0" w:color="auto"/>
            <w:left w:val="none" w:sz="0" w:space="0" w:color="auto"/>
            <w:bottom w:val="none" w:sz="0" w:space="0" w:color="auto"/>
            <w:right w:val="none" w:sz="0" w:space="0" w:color="auto"/>
          </w:divBdr>
        </w:div>
        <w:div w:id="1229455669">
          <w:marLeft w:val="480"/>
          <w:marRight w:val="0"/>
          <w:marTop w:val="0"/>
          <w:marBottom w:val="0"/>
          <w:divBdr>
            <w:top w:val="none" w:sz="0" w:space="0" w:color="auto"/>
            <w:left w:val="none" w:sz="0" w:space="0" w:color="auto"/>
            <w:bottom w:val="none" w:sz="0" w:space="0" w:color="auto"/>
            <w:right w:val="none" w:sz="0" w:space="0" w:color="auto"/>
          </w:divBdr>
        </w:div>
        <w:div w:id="1204291674">
          <w:marLeft w:val="480"/>
          <w:marRight w:val="0"/>
          <w:marTop w:val="0"/>
          <w:marBottom w:val="0"/>
          <w:divBdr>
            <w:top w:val="none" w:sz="0" w:space="0" w:color="auto"/>
            <w:left w:val="none" w:sz="0" w:space="0" w:color="auto"/>
            <w:bottom w:val="none" w:sz="0" w:space="0" w:color="auto"/>
            <w:right w:val="none" w:sz="0" w:space="0" w:color="auto"/>
          </w:divBdr>
        </w:div>
        <w:div w:id="2130970282">
          <w:marLeft w:val="480"/>
          <w:marRight w:val="0"/>
          <w:marTop w:val="0"/>
          <w:marBottom w:val="0"/>
          <w:divBdr>
            <w:top w:val="none" w:sz="0" w:space="0" w:color="auto"/>
            <w:left w:val="none" w:sz="0" w:space="0" w:color="auto"/>
            <w:bottom w:val="none" w:sz="0" w:space="0" w:color="auto"/>
            <w:right w:val="none" w:sz="0" w:space="0" w:color="auto"/>
          </w:divBdr>
        </w:div>
        <w:div w:id="880941451">
          <w:marLeft w:val="480"/>
          <w:marRight w:val="0"/>
          <w:marTop w:val="0"/>
          <w:marBottom w:val="0"/>
          <w:divBdr>
            <w:top w:val="none" w:sz="0" w:space="0" w:color="auto"/>
            <w:left w:val="none" w:sz="0" w:space="0" w:color="auto"/>
            <w:bottom w:val="none" w:sz="0" w:space="0" w:color="auto"/>
            <w:right w:val="none" w:sz="0" w:space="0" w:color="auto"/>
          </w:divBdr>
        </w:div>
        <w:div w:id="124585197">
          <w:marLeft w:val="480"/>
          <w:marRight w:val="0"/>
          <w:marTop w:val="0"/>
          <w:marBottom w:val="0"/>
          <w:divBdr>
            <w:top w:val="none" w:sz="0" w:space="0" w:color="auto"/>
            <w:left w:val="none" w:sz="0" w:space="0" w:color="auto"/>
            <w:bottom w:val="none" w:sz="0" w:space="0" w:color="auto"/>
            <w:right w:val="none" w:sz="0" w:space="0" w:color="auto"/>
          </w:divBdr>
        </w:div>
        <w:div w:id="248470136">
          <w:marLeft w:val="480"/>
          <w:marRight w:val="0"/>
          <w:marTop w:val="0"/>
          <w:marBottom w:val="0"/>
          <w:divBdr>
            <w:top w:val="none" w:sz="0" w:space="0" w:color="auto"/>
            <w:left w:val="none" w:sz="0" w:space="0" w:color="auto"/>
            <w:bottom w:val="none" w:sz="0" w:space="0" w:color="auto"/>
            <w:right w:val="none" w:sz="0" w:space="0" w:color="auto"/>
          </w:divBdr>
        </w:div>
        <w:div w:id="1260023162">
          <w:marLeft w:val="480"/>
          <w:marRight w:val="0"/>
          <w:marTop w:val="0"/>
          <w:marBottom w:val="0"/>
          <w:divBdr>
            <w:top w:val="none" w:sz="0" w:space="0" w:color="auto"/>
            <w:left w:val="none" w:sz="0" w:space="0" w:color="auto"/>
            <w:bottom w:val="none" w:sz="0" w:space="0" w:color="auto"/>
            <w:right w:val="none" w:sz="0" w:space="0" w:color="auto"/>
          </w:divBdr>
        </w:div>
        <w:div w:id="31196435">
          <w:marLeft w:val="480"/>
          <w:marRight w:val="0"/>
          <w:marTop w:val="0"/>
          <w:marBottom w:val="0"/>
          <w:divBdr>
            <w:top w:val="none" w:sz="0" w:space="0" w:color="auto"/>
            <w:left w:val="none" w:sz="0" w:space="0" w:color="auto"/>
            <w:bottom w:val="none" w:sz="0" w:space="0" w:color="auto"/>
            <w:right w:val="none" w:sz="0" w:space="0" w:color="auto"/>
          </w:divBdr>
        </w:div>
        <w:div w:id="925382495">
          <w:marLeft w:val="480"/>
          <w:marRight w:val="0"/>
          <w:marTop w:val="0"/>
          <w:marBottom w:val="0"/>
          <w:divBdr>
            <w:top w:val="none" w:sz="0" w:space="0" w:color="auto"/>
            <w:left w:val="none" w:sz="0" w:space="0" w:color="auto"/>
            <w:bottom w:val="none" w:sz="0" w:space="0" w:color="auto"/>
            <w:right w:val="none" w:sz="0" w:space="0" w:color="auto"/>
          </w:divBdr>
        </w:div>
        <w:div w:id="1049189188">
          <w:marLeft w:val="480"/>
          <w:marRight w:val="0"/>
          <w:marTop w:val="0"/>
          <w:marBottom w:val="0"/>
          <w:divBdr>
            <w:top w:val="none" w:sz="0" w:space="0" w:color="auto"/>
            <w:left w:val="none" w:sz="0" w:space="0" w:color="auto"/>
            <w:bottom w:val="none" w:sz="0" w:space="0" w:color="auto"/>
            <w:right w:val="none" w:sz="0" w:space="0" w:color="auto"/>
          </w:divBdr>
        </w:div>
        <w:div w:id="1536234156">
          <w:marLeft w:val="480"/>
          <w:marRight w:val="0"/>
          <w:marTop w:val="0"/>
          <w:marBottom w:val="0"/>
          <w:divBdr>
            <w:top w:val="none" w:sz="0" w:space="0" w:color="auto"/>
            <w:left w:val="none" w:sz="0" w:space="0" w:color="auto"/>
            <w:bottom w:val="none" w:sz="0" w:space="0" w:color="auto"/>
            <w:right w:val="none" w:sz="0" w:space="0" w:color="auto"/>
          </w:divBdr>
        </w:div>
        <w:div w:id="1668098226">
          <w:marLeft w:val="480"/>
          <w:marRight w:val="0"/>
          <w:marTop w:val="0"/>
          <w:marBottom w:val="0"/>
          <w:divBdr>
            <w:top w:val="none" w:sz="0" w:space="0" w:color="auto"/>
            <w:left w:val="none" w:sz="0" w:space="0" w:color="auto"/>
            <w:bottom w:val="none" w:sz="0" w:space="0" w:color="auto"/>
            <w:right w:val="none" w:sz="0" w:space="0" w:color="auto"/>
          </w:divBdr>
        </w:div>
        <w:div w:id="1242524475">
          <w:marLeft w:val="480"/>
          <w:marRight w:val="0"/>
          <w:marTop w:val="0"/>
          <w:marBottom w:val="0"/>
          <w:divBdr>
            <w:top w:val="none" w:sz="0" w:space="0" w:color="auto"/>
            <w:left w:val="none" w:sz="0" w:space="0" w:color="auto"/>
            <w:bottom w:val="none" w:sz="0" w:space="0" w:color="auto"/>
            <w:right w:val="none" w:sz="0" w:space="0" w:color="auto"/>
          </w:divBdr>
        </w:div>
        <w:div w:id="1689866282">
          <w:marLeft w:val="480"/>
          <w:marRight w:val="0"/>
          <w:marTop w:val="0"/>
          <w:marBottom w:val="0"/>
          <w:divBdr>
            <w:top w:val="none" w:sz="0" w:space="0" w:color="auto"/>
            <w:left w:val="none" w:sz="0" w:space="0" w:color="auto"/>
            <w:bottom w:val="none" w:sz="0" w:space="0" w:color="auto"/>
            <w:right w:val="none" w:sz="0" w:space="0" w:color="auto"/>
          </w:divBdr>
        </w:div>
        <w:div w:id="1850214775">
          <w:marLeft w:val="480"/>
          <w:marRight w:val="0"/>
          <w:marTop w:val="0"/>
          <w:marBottom w:val="0"/>
          <w:divBdr>
            <w:top w:val="none" w:sz="0" w:space="0" w:color="auto"/>
            <w:left w:val="none" w:sz="0" w:space="0" w:color="auto"/>
            <w:bottom w:val="none" w:sz="0" w:space="0" w:color="auto"/>
            <w:right w:val="none" w:sz="0" w:space="0" w:color="auto"/>
          </w:divBdr>
        </w:div>
        <w:div w:id="299965283">
          <w:marLeft w:val="480"/>
          <w:marRight w:val="0"/>
          <w:marTop w:val="0"/>
          <w:marBottom w:val="0"/>
          <w:divBdr>
            <w:top w:val="none" w:sz="0" w:space="0" w:color="auto"/>
            <w:left w:val="none" w:sz="0" w:space="0" w:color="auto"/>
            <w:bottom w:val="none" w:sz="0" w:space="0" w:color="auto"/>
            <w:right w:val="none" w:sz="0" w:space="0" w:color="auto"/>
          </w:divBdr>
        </w:div>
        <w:div w:id="634332369">
          <w:marLeft w:val="480"/>
          <w:marRight w:val="0"/>
          <w:marTop w:val="0"/>
          <w:marBottom w:val="0"/>
          <w:divBdr>
            <w:top w:val="none" w:sz="0" w:space="0" w:color="auto"/>
            <w:left w:val="none" w:sz="0" w:space="0" w:color="auto"/>
            <w:bottom w:val="none" w:sz="0" w:space="0" w:color="auto"/>
            <w:right w:val="none" w:sz="0" w:space="0" w:color="auto"/>
          </w:divBdr>
        </w:div>
        <w:div w:id="1800301487">
          <w:marLeft w:val="480"/>
          <w:marRight w:val="0"/>
          <w:marTop w:val="0"/>
          <w:marBottom w:val="0"/>
          <w:divBdr>
            <w:top w:val="none" w:sz="0" w:space="0" w:color="auto"/>
            <w:left w:val="none" w:sz="0" w:space="0" w:color="auto"/>
            <w:bottom w:val="none" w:sz="0" w:space="0" w:color="auto"/>
            <w:right w:val="none" w:sz="0" w:space="0" w:color="auto"/>
          </w:divBdr>
        </w:div>
        <w:div w:id="1025132824">
          <w:marLeft w:val="480"/>
          <w:marRight w:val="0"/>
          <w:marTop w:val="0"/>
          <w:marBottom w:val="0"/>
          <w:divBdr>
            <w:top w:val="none" w:sz="0" w:space="0" w:color="auto"/>
            <w:left w:val="none" w:sz="0" w:space="0" w:color="auto"/>
            <w:bottom w:val="none" w:sz="0" w:space="0" w:color="auto"/>
            <w:right w:val="none" w:sz="0" w:space="0" w:color="auto"/>
          </w:divBdr>
        </w:div>
        <w:div w:id="1227110144">
          <w:marLeft w:val="480"/>
          <w:marRight w:val="0"/>
          <w:marTop w:val="0"/>
          <w:marBottom w:val="0"/>
          <w:divBdr>
            <w:top w:val="none" w:sz="0" w:space="0" w:color="auto"/>
            <w:left w:val="none" w:sz="0" w:space="0" w:color="auto"/>
            <w:bottom w:val="none" w:sz="0" w:space="0" w:color="auto"/>
            <w:right w:val="none" w:sz="0" w:space="0" w:color="auto"/>
          </w:divBdr>
        </w:div>
        <w:div w:id="593710498">
          <w:marLeft w:val="480"/>
          <w:marRight w:val="0"/>
          <w:marTop w:val="0"/>
          <w:marBottom w:val="0"/>
          <w:divBdr>
            <w:top w:val="none" w:sz="0" w:space="0" w:color="auto"/>
            <w:left w:val="none" w:sz="0" w:space="0" w:color="auto"/>
            <w:bottom w:val="none" w:sz="0" w:space="0" w:color="auto"/>
            <w:right w:val="none" w:sz="0" w:space="0" w:color="auto"/>
          </w:divBdr>
        </w:div>
        <w:div w:id="1362513468">
          <w:marLeft w:val="480"/>
          <w:marRight w:val="0"/>
          <w:marTop w:val="0"/>
          <w:marBottom w:val="0"/>
          <w:divBdr>
            <w:top w:val="none" w:sz="0" w:space="0" w:color="auto"/>
            <w:left w:val="none" w:sz="0" w:space="0" w:color="auto"/>
            <w:bottom w:val="none" w:sz="0" w:space="0" w:color="auto"/>
            <w:right w:val="none" w:sz="0" w:space="0" w:color="auto"/>
          </w:divBdr>
        </w:div>
        <w:div w:id="1754860605">
          <w:marLeft w:val="480"/>
          <w:marRight w:val="0"/>
          <w:marTop w:val="0"/>
          <w:marBottom w:val="0"/>
          <w:divBdr>
            <w:top w:val="none" w:sz="0" w:space="0" w:color="auto"/>
            <w:left w:val="none" w:sz="0" w:space="0" w:color="auto"/>
            <w:bottom w:val="none" w:sz="0" w:space="0" w:color="auto"/>
            <w:right w:val="none" w:sz="0" w:space="0" w:color="auto"/>
          </w:divBdr>
        </w:div>
        <w:div w:id="69547235">
          <w:marLeft w:val="480"/>
          <w:marRight w:val="0"/>
          <w:marTop w:val="0"/>
          <w:marBottom w:val="0"/>
          <w:divBdr>
            <w:top w:val="none" w:sz="0" w:space="0" w:color="auto"/>
            <w:left w:val="none" w:sz="0" w:space="0" w:color="auto"/>
            <w:bottom w:val="none" w:sz="0" w:space="0" w:color="auto"/>
            <w:right w:val="none" w:sz="0" w:space="0" w:color="auto"/>
          </w:divBdr>
        </w:div>
        <w:div w:id="92868481">
          <w:marLeft w:val="480"/>
          <w:marRight w:val="0"/>
          <w:marTop w:val="0"/>
          <w:marBottom w:val="0"/>
          <w:divBdr>
            <w:top w:val="none" w:sz="0" w:space="0" w:color="auto"/>
            <w:left w:val="none" w:sz="0" w:space="0" w:color="auto"/>
            <w:bottom w:val="none" w:sz="0" w:space="0" w:color="auto"/>
            <w:right w:val="none" w:sz="0" w:space="0" w:color="auto"/>
          </w:divBdr>
        </w:div>
        <w:div w:id="1275135063">
          <w:marLeft w:val="480"/>
          <w:marRight w:val="0"/>
          <w:marTop w:val="0"/>
          <w:marBottom w:val="0"/>
          <w:divBdr>
            <w:top w:val="none" w:sz="0" w:space="0" w:color="auto"/>
            <w:left w:val="none" w:sz="0" w:space="0" w:color="auto"/>
            <w:bottom w:val="none" w:sz="0" w:space="0" w:color="auto"/>
            <w:right w:val="none" w:sz="0" w:space="0" w:color="auto"/>
          </w:divBdr>
        </w:div>
        <w:div w:id="380903954">
          <w:marLeft w:val="480"/>
          <w:marRight w:val="0"/>
          <w:marTop w:val="0"/>
          <w:marBottom w:val="0"/>
          <w:divBdr>
            <w:top w:val="none" w:sz="0" w:space="0" w:color="auto"/>
            <w:left w:val="none" w:sz="0" w:space="0" w:color="auto"/>
            <w:bottom w:val="none" w:sz="0" w:space="0" w:color="auto"/>
            <w:right w:val="none" w:sz="0" w:space="0" w:color="auto"/>
          </w:divBdr>
        </w:div>
        <w:div w:id="524170076">
          <w:marLeft w:val="480"/>
          <w:marRight w:val="0"/>
          <w:marTop w:val="0"/>
          <w:marBottom w:val="0"/>
          <w:divBdr>
            <w:top w:val="none" w:sz="0" w:space="0" w:color="auto"/>
            <w:left w:val="none" w:sz="0" w:space="0" w:color="auto"/>
            <w:bottom w:val="none" w:sz="0" w:space="0" w:color="auto"/>
            <w:right w:val="none" w:sz="0" w:space="0" w:color="auto"/>
          </w:divBdr>
        </w:div>
        <w:div w:id="1934704750">
          <w:marLeft w:val="480"/>
          <w:marRight w:val="0"/>
          <w:marTop w:val="0"/>
          <w:marBottom w:val="0"/>
          <w:divBdr>
            <w:top w:val="none" w:sz="0" w:space="0" w:color="auto"/>
            <w:left w:val="none" w:sz="0" w:space="0" w:color="auto"/>
            <w:bottom w:val="none" w:sz="0" w:space="0" w:color="auto"/>
            <w:right w:val="none" w:sz="0" w:space="0" w:color="auto"/>
          </w:divBdr>
        </w:div>
        <w:div w:id="1161775776">
          <w:marLeft w:val="480"/>
          <w:marRight w:val="0"/>
          <w:marTop w:val="0"/>
          <w:marBottom w:val="0"/>
          <w:divBdr>
            <w:top w:val="none" w:sz="0" w:space="0" w:color="auto"/>
            <w:left w:val="none" w:sz="0" w:space="0" w:color="auto"/>
            <w:bottom w:val="none" w:sz="0" w:space="0" w:color="auto"/>
            <w:right w:val="none" w:sz="0" w:space="0" w:color="auto"/>
          </w:divBdr>
        </w:div>
        <w:div w:id="99106084">
          <w:marLeft w:val="480"/>
          <w:marRight w:val="0"/>
          <w:marTop w:val="0"/>
          <w:marBottom w:val="0"/>
          <w:divBdr>
            <w:top w:val="none" w:sz="0" w:space="0" w:color="auto"/>
            <w:left w:val="none" w:sz="0" w:space="0" w:color="auto"/>
            <w:bottom w:val="none" w:sz="0" w:space="0" w:color="auto"/>
            <w:right w:val="none" w:sz="0" w:space="0" w:color="auto"/>
          </w:divBdr>
        </w:div>
        <w:div w:id="727529270">
          <w:marLeft w:val="480"/>
          <w:marRight w:val="0"/>
          <w:marTop w:val="0"/>
          <w:marBottom w:val="0"/>
          <w:divBdr>
            <w:top w:val="none" w:sz="0" w:space="0" w:color="auto"/>
            <w:left w:val="none" w:sz="0" w:space="0" w:color="auto"/>
            <w:bottom w:val="none" w:sz="0" w:space="0" w:color="auto"/>
            <w:right w:val="none" w:sz="0" w:space="0" w:color="auto"/>
          </w:divBdr>
        </w:div>
        <w:div w:id="921791044">
          <w:marLeft w:val="480"/>
          <w:marRight w:val="0"/>
          <w:marTop w:val="0"/>
          <w:marBottom w:val="0"/>
          <w:divBdr>
            <w:top w:val="none" w:sz="0" w:space="0" w:color="auto"/>
            <w:left w:val="none" w:sz="0" w:space="0" w:color="auto"/>
            <w:bottom w:val="none" w:sz="0" w:space="0" w:color="auto"/>
            <w:right w:val="none" w:sz="0" w:space="0" w:color="auto"/>
          </w:divBdr>
        </w:div>
        <w:div w:id="1603875568">
          <w:marLeft w:val="480"/>
          <w:marRight w:val="0"/>
          <w:marTop w:val="0"/>
          <w:marBottom w:val="0"/>
          <w:divBdr>
            <w:top w:val="none" w:sz="0" w:space="0" w:color="auto"/>
            <w:left w:val="none" w:sz="0" w:space="0" w:color="auto"/>
            <w:bottom w:val="none" w:sz="0" w:space="0" w:color="auto"/>
            <w:right w:val="none" w:sz="0" w:space="0" w:color="auto"/>
          </w:divBdr>
        </w:div>
        <w:div w:id="687490453">
          <w:marLeft w:val="480"/>
          <w:marRight w:val="0"/>
          <w:marTop w:val="0"/>
          <w:marBottom w:val="0"/>
          <w:divBdr>
            <w:top w:val="none" w:sz="0" w:space="0" w:color="auto"/>
            <w:left w:val="none" w:sz="0" w:space="0" w:color="auto"/>
            <w:bottom w:val="none" w:sz="0" w:space="0" w:color="auto"/>
            <w:right w:val="none" w:sz="0" w:space="0" w:color="auto"/>
          </w:divBdr>
        </w:div>
        <w:div w:id="182671678">
          <w:marLeft w:val="480"/>
          <w:marRight w:val="0"/>
          <w:marTop w:val="0"/>
          <w:marBottom w:val="0"/>
          <w:divBdr>
            <w:top w:val="none" w:sz="0" w:space="0" w:color="auto"/>
            <w:left w:val="none" w:sz="0" w:space="0" w:color="auto"/>
            <w:bottom w:val="none" w:sz="0" w:space="0" w:color="auto"/>
            <w:right w:val="none" w:sz="0" w:space="0" w:color="auto"/>
          </w:divBdr>
        </w:div>
        <w:div w:id="1042052378">
          <w:marLeft w:val="480"/>
          <w:marRight w:val="0"/>
          <w:marTop w:val="0"/>
          <w:marBottom w:val="0"/>
          <w:divBdr>
            <w:top w:val="none" w:sz="0" w:space="0" w:color="auto"/>
            <w:left w:val="none" w:sz="0" w:space="0" w:color="auto"/>
            <w:bottom w:val="none" w:sz="0" w:space="0" w:color="auto"/>
            <w:right w:val="none" w:sz="0" w:space="0" w:color="auto"/>
          </w:divBdr>
        </w:div>
        <w:div w:id="226454315">
          <w:marLeft w:val="480"/>
          <w:marRight w:val="0"/>
          <w:marTop w:val="0"/>
          <w:marBottom w:val="0"/>
          <w:divBdr>
            <w:top w:val="none" w:sz="0" w:space="0" w:color="auto"/>
            <w:left w:val="none" w:sz="0" w:space="0" w:color="auto"/>
            <w:bottom w:val="none" w:sz="0" w:space="0" w:color="auto"/>
            <w:right w:val="none" w:sz="0" w:space="0" w:color="auto"/>
          </w:divBdr>
        </w:div>
        <w:div w:id="97530926">
          <w:marLeft w:val="480"/>
          <w:marRight w:val="0"/>
          <w:marTop w:val="0"/>
          <w:marBottom w:val="0"/>
          <w:divBdr>
            <w:top w:val="none" w:sz="0" w:space="0" w:color="auto"/>
            <w:left w:val="none" w:sz="0" w:space="0" w:color="auto"/>
            <w:bottom w:val="none" w:sz="0" w:space="0" w:color="auto"/>
            <w:right w:val="none" w:sz="0" w:space="0" w:color="auto"/>
          </w:divBdr>
        </w:div>
        <w:div w:id="1733233838">
          <w:marLeft w:val="480"/>
          <w:marRight w:val="0"/>
          <w:marTop w:val="0"/>
          <w:marBottom w:val="0"/>
          <w:divBdr>
            <w:top w:val="none" w:sz="0" w:space="0" w:color="auto"/>
            <w:left w:val="none" w:sz="0" w:space="0" w:color="auto"/>
            <w:bottom w:val="none" w:sz="0" w:space="0" w:color="auto"/>
            <w:right w:val="none" w:sz="0" w:space="0" w:color="auto"/>
          </w:divBdr>
        </w:div>
        <w:div w:id="93480075">
          <w:marLeft w:val="480"/>
          <w:marRight w:val="0"/>
          <w:marTop w:val="0"/>
          <w:marBottom w:val="0"/>
          <w:divBdr>
            <w:top w:val="none" w:sz="0" w:space="0" w:color="auto"/>
            <w:left w:val="none" w:sz="0" w:space="0" w:color="auto"/>
            <w:bottom w:val="none" w:sz="0" w:space="0" w:color="auto"/>
            <w:right w:val="none" w:sz="0" w:space="0" w:color="auto"/>
          </w:divBdr>
        </w:div>
        <w:div w:id="1038696835">
          <w:marLeft w:val="480"/>
          <w:marRight w:val="0"/>
          <w:marTop w:val="0"/>
          <w:marBottom w:val="0"/>
          <w:divBdr>
            <w:top w:val="none" w:sz="0" w:space="0" w:color="auto"/>
            <w:left w:val="none" w:sz="0" w:space="0" w:color="auto"/>
            <w:bottom w:val="none" w:sz="0" w:space="0" w:color="auto"/>
            <w:right w:val="none" w:sz="0" w:space="0" w:color="auto"/>
          </w:divBdr>
        </w:div>
        <w:div w:id="1827277228">
          <w:marLeft w:val="480"/>
          <w:marRight w:val="0"/>
          <w:marTop w:val="0"/>
          <w:marBottom w:val="0"/>
          <w:divBdr>
            <w:top w:val="none" w:sz="0" w:space="0" w:color="auto"/>
            <w:left w:val="none" w:sz="0" w:space="0" w:color="auto"/>
            <w:bottom w:val="none" w:sz="0" w:space="0" w:color="auto"/>
            <w:right w:val="none" w:sz="0" w:space="0" w:color="auto"/>
          </w:divBdr>
        </w:div>
        <w:div w:id="591622728">
          <w:marLeft w:val="480"/>
          <w:marRight w:val="0"/>
          <w:marTop w:val="0"/>
          <w:marBottom w:val="0"/>
          <w:divBdr>
            <w:top w:val="none" w:sz="0" w:space="0" w:color="auto"/>
            <w:left w:val="none" w:sz="0" w:space="0" w:color="auto"/>
            <w:bottom w:val="none" w:sz="0" w:space="0" w:color="auto"/>
            <w:right w:val="none" w:sz="0" w:space="0" w:color="auto"/>
          </w:divBdr>
        </w:div>
        <w:div w:id="1658341459">
          <w:marLeft w:val="480"/>
          <w:marRight w:val="0"/>
          <w:marTop w:val="0"/>
          <w:marBottom w:val="0"/>
          <w:divBdr>
            <w:top w:val="none" w:sz="0" w:space="0" w:color="auto"/>
            <w:left w:val="none" w:sz="0" w:space="0" w:color="auto"/>
            <w:bottom w:val="none" w:sz="0" w:space="0" w:color="auto"/>
            <w:right w:val="none" w:sz="0" w:space="0" w:color="auto"/>
          </w:divBdr>
        </w:div>
        <w:div w:id="800458736">
          <w:marLeft w:val="480"/>
          <w:marRight w:val="0"/>
          <w:marTop w:val="0"/>
          <w:marBottom w:val="0"/>
          <w:divBdr>
            <w:top w:val="none" w:sz="0" w:space="0" w:color="auto"/>
            <w:left w:val="none" w:sz="0" w:space="0" w:color="auto"/>
            <w:bottom w:val="none" w:sz="0" w:space="0" w:color="auto"/>
            <w:right w:val="none" w:sz="0" w:space="0" w:color="auto"/>
          </w:divBdr>
        </w:div>
        <w:div w:id="2083405589">
          <w:marLeft w:val="480"/>
          <w:marRight w:val="0"/>
          <w:marTop w:val="0"/>
          <w:marBottom w:val="0"/>
          <w:divBdr>
            <w:top w:val="none" w:sz="0" w:space="0" w:color="auto"/>
            <w:left w:val="none" w:sz="0" w:space="0" w:color="auto"/>
            <w:bottom w:val="none" w:sz="0" w:space="0" w:color="auto"/>
            <w:right w:val="none" w:sz="0" w:space="0" w:color="auto"/>
          </w:divBdr>
        </w:div>
        <w:div w:id="294410266">
          <w:marLeft w:val="480"/>
          <w:marRight w:val="0"/>
          <w:marTop w:val="0"/>
          <w:marBottom w:val="0"/>
          <w:divBdr>
            <w:top w:val="none" w:sz="0" w:space="0" w:color="auto"/>
            <w:left w:val="none" w:sz="0" w:space="0" w:color="auto"/>
            <w:bottom w:val="none" w:sz="0" w:space="0" w:color="auto"/>
            <w:right w:val="none" w:sz="0" w:space="0" w:color="auto"/>
          </w:divBdr>
        </w:div>
        <w:div w:id="182789791">
          <w:marLeft w:val="480"/>
          <w:marRight w:val="0"/>
          <w:marTop w:val="0"/>
          <w:marBottom w:val="0"/>
          <w:divBdr>
            <w:top w:val="none" w:sz="0" w:space="0" w:color="auto"/>
            <w:left w:val="none" w:sz="0" w:space="0" w:color="auto"/>
            <w:bottom w:val="none" w:sz="0" w:space="0" w:color="auto"/>
            <w:right w:val="none" w:sz="0" w:space="0" w:color="auto"/>
          </w:divBdr>
        </w:div>
        <w:div w:id="748768215">
          <w:marLeft w:val="480"/>
          <w:marRight w:val="0"/>
          <w:marTop w:val="0"/>
          <w:marBottom w:val="0"/>
          <w:divBdr>
            <w:top w:val="none" w:sz="0" w:space="0" w:color="auto"/>
            <w:left w:val="none" w:sz="0" w:space="0" w:color="auto"/>
            <w:bottom w:val="none" w:sz="0" w:space="0" w:color="auto"/>
            <w:right w:val="none" w:sz="0" w:space="0" w:color="auto"/>
          </w:divBdr>
        </w:div>
        <w:div w:id="142477391">
          <w:marLeft w:val="480"/>
          <w:marRight w:val="0"/>
          <w:marTop w:val="0"/>
          <w:marBottom w:val="0"/>
          <w:divBdr>
            <w:top w:val="none" w:sz="0" w:space="0" w:color="auto"/>
            <w:left w:val="none" w:sz="0" w:space="0" w:color="auto"/>
            <w:bottom w:val="none" w:sz="0" w:space="0" w:color="auto"/>
            <w:right w:val="none" w:sz="0" w:space="0" w:color="auto"/>
          </w:divBdr>
        </w:div>
        <w:div w:id="945114781">
          <w:marLeft w:val="480"/>
          <w:marRight w:val="0"/>
          <w:marTop w:val="0"/>
          <w:marBottom w:val="0"/>
          <w:divBdr>
            <w:top w:val="none" w:sz="0" w:space="0" w:color="auto"/>
            <w:left w:val="none" w:sz="0" w:space="0" w:color="auto"/>
            <w:bottom w:val="none" w:sz="0" w:space="0" w:color="auto"/>
            <w:right w:val="none" w:sz="0" w:space="0" w:color="auto"/>
          </w:divBdr>
        </w:div>
        <w:div w:id="1932470079">
          <w:marLeft w:val="480"/>
          <w:marRight w:val="0"/>
          <w:marTop w:val="0"/>
          <w:marBottom w:val="0"/>
          <w:divBdr>
            <w:top w:val="none" w:sz="0" w:space="0" w:color="auto"/>
            <w:left w:val="none" w:sz="0" w:space="0" w:color="auto"/>
            <w:bottom w:val="none" w:sz="0" w:space="0" w:color="auto"/>
            <w:right w:val="none" w:sz="0" w:space="0" w:color="auto"/>
          </w:divBdr>
        </w:div>
        <w:div w:id="678436315">
          <w:marLeft w:val="480"/>
          <w:marRight w:val="0"/>
          <w:marTop w:val="0"/>
          <w:marBottom w:val="0"/>
          <w:divBdr>
            <w:top w:val="none" w:sz="0" w:space="0" w:color="auto"/>
            <w:left w:val="none" w:sz="0" w:space="0" w:color="auto"/>
            <w:bottom w:val="none" w:sz="0" w:space="0" w:color="auto"/>
            <w:right w:val="none" w:sz="0" w:space="0" w:color="auto"/>
          </w:divBdr>
        </w:div>
        <w:div w:id="1492211522">
          <w:marLeft w:val="480"/>
          <w:marRight w:val="0"/>
          <w:marTop w:val="0"/>
          <w:marBottom w:val="0"/>
          <w:divBdr>
            <w:top w:val="none" w:sz="0" w:space="0" w:color="auto"/>
            <w:left w:val="none" w:sz="0" w:space="0" w:color="auto"/>
            <w:bottom w:val="none" w:sz="0" w:space="0" w:color="auto"/>
            <w:right w:val="none" w:sz="0" w:space="0" w:color="auto"/>
          </w:divBdr>
        </w:div>
        <w:div w:id="245699400">
          <w:marLeft w:val="480"/>
          <w:marRight w:val="0"/>
          <w:marTop w:val="0"/>
          <w:marBottom w:val="0"/>
          <w:divBdr>
            <w:top w:val="none" w:sz="0" w:space="0" w:color="auto"/>
            <w:left w:val="none" w:sz="0" w:space="0" w:color="auto"/>
            <w:bottom w:val="none" w:sz="0" w:space="0" w:color="auto"/>
            <w:right w:val="none" w:sz="0" w:space="0" w:color="auto"/>
          </w:divBdr>
        </w:div>
        <w:div w:id="1182356593">
          <w:marLeft w:val="480"/>
          <w:marRight w:val="0"/>
          <w:marTop w:val="0"/>
          <w:marBottom w:val="0"/>
          <w:divBdr>
            <w:top w:val="none" w:sz="0" w:space="0" w:color="auto"/>
            <w:left w:val="none" w:sz="0" w:space="0" w:color="auto"/>
            <w:bottom w:val="none" w:sz="0" w:space="0" w:color="auto"/>
            <w:right w:val="none" w:sz="0" w:space="0" w:color="auto"/>
          </w:divBdr>
        </w:div>
        <w:div w:id="82068540">
          <w:marLeft w:val="480"/>
          <w:marRight w:val="0"/>
          <w:marTop w:val="0"/>
          <w:marBottom w:val="0"/>
          <w:divBdr>
            <w:top w:val="none" w:sz="0" w:space="0" w:color="auto"/>
            <w:left w:val="none" w:sz="0" w:space="0" w:color="auto"/>
            <w:bottom w:val="none" w:sz="0" w:space="0" w:color="auto"/>
            <w:right w:val="none" w:sz="0" w:space="0" w:color="auto"/>
          </w:divBdr>
        </w:div>
        <w:div w:id="1317496703">
          <w:marLeft w:val="480"/>
          <w:marRight w:val="0"/>
          <w:marTop w:val="0"/>
          <w:marBottom w:val="0"/>
          <w:divBdr>
            <w:top w:val="none" w:sz="0" w:space="0" w:color="auto"/>
            <w:left w:val="none" w:sz="0" w:space="0" w:color="auto"/>
            <w:bottom w:val="none" w:sz="0" w:space="0" w:color="auto"/>
            <w:right w:val="none" w:sz="0" w:space="0" w:color="auto"/>
          </w:divBdr>
        </w:div>
        <w:div w:id="567692301">
          <w:marLeft w:val="480"/>
          <w:marRight w:val="0"/>
          <w:marTop w:val="0"/>
          <w:marBottom w:val="0"/>
          <w:divBdr>
            <w:top w:val="none" w:sz="0" w:space="0" w:color="auto"/>
            <w:left w:val="none" w:sz="0" w:space="0" w:color="auto"/>
            <w:bottom w:val="none" w:sz="0" w:space="0" w:color="auto"/>
            <w:right w:val="none" w:sz="0" w:space="0" w:color="auto"/>
          </w:divBdr>
        </w:div>
        <w:div w:id="581841310">
          <w:marLeft w:val="480"/>
          <w:marRight w:val="0"/>
          <w:marTop w:val="0"/>
          <w:marBottom w:val="0"/>
          <w:divBdr>
            <w:top w:val="none" w:sz="0" w:space="0" w:color="auto"/>
            <w:left w:val="none" w:sz="0" w:space="0" w:color="auto"/>
            <w:bottom w:val="none" w:sz="0" w:space="0" w:color="auto"/>
            <w:right w:val="none" w:sz="0" w:space="0" w:color="auto"/>
          </w:divBdr>
        </w:div>
        <w:div w:id="2127459677">
          <w:marLeft w:val="480"/>
          <w:marRight w:val="0"/>
          <w:marTop w:val="0"/>
          <w:marBottom w:val="0"/>
          <w:divBdr>
            <w:top w:val="none" w:sz="0" w:space="0" w:color="auto"/>
            <w:left w:val="none" w:sz="0" w:space="0" w:color="auto"/>
            <w:bottom w:val="none" w:sz="0" w:space="0" w:color="auto"/>
            <w:right w:val="none" w:sz="0" w:space="0" w:color="auto"/>
          </w:divBdr>
        </w:div>
        <w:div w:id="714505497">
          <w:marLeft w:val="480"/>
          <w:marRight w:val="0"/>
          <w:marTop w:val="0"/>
          <w:marBottom w:val="0"/>
          <w:divBdr>
            <w:top w:val="none" w:sz="0" w:space="0" w:color="auto"/>
            <w:left w:val="none" w:sz="0" w:space="0" w:color="auto"/>
            <w:bottom w:val="none" w:sz="0" w:space="0" w:color="auto"/>
            <w:right w:val="none" w:sz="0" w:space="0" w:color="auto"/>
          </w:divBdr>
        </w:div>
        <w:div w:id="1376198793">
          <w:marLeft w:val="480"/>
          <w:marRight w:val="0"/>
          <w:marTop w:val="0"/>
          <w:marBottom w:val="0"/>
          <w:divBdr>
            <w:top w:val="none" w:sz="0" w:space="0" w:color="auto"/>
            <w:left w:val="none" w:sz="0" w:space="0" w:color="auto"/>
            <w:bottom w:val="none" w:sz="0" w:space="0" w:color="auto"/>
            <w:right w:val="none" w:sz="0" w:space="0" w:color="auto"/>
          </w:divBdr>
        </w:div>
        <w:div w:id="1060787469">
          <w:marLeft w:val="480"/>
          <w:marRight w:val="0"/>
          <w:marTop w:val="0"/>
          <w:marBottom w:val="0"/>
          <w:divBdr>
            <w:top w:val="none" w:sz="0" w:space="0" w:color="auto"/>
            <w:left w:val="none" w:sz="0" w:space="0" w:color="auto"/>
            <w:bottom w:val="none" w:sz="0" w:space="0" w:color="auto"/>
            <w:right w:val="none" w:sz="0" w:space="0" w:color="auto"/>
          </w:divBdr>
        </w:div>
        <w:div w:id="1824351431">
          <w:marLeft w:val="480"/>
          <w:marRight w:val="0"/>
          <w:marTop w:val="0"/>
          <w:marBottom w:val="0"/>
          <w:divBdr>
            <w:top w:val="none" w:sz="0" w:space="0" w:color="auto"/>
            <w:left w:val="none" w:sz="0" w:space="0" w:color="auto"/>
            <w:bottom w:val="none" w:sz="0" w:space="0" w:color="auto"/>
            <w:right w:val="none" w:sz="0" w:space="0" w:color="auto"/>
          </w:divBdr>
        </w:div>
        <w:div w:id="1143885571">
          <w:marLeft w:val="480"/>
          <w:marRight w:val="0"/>
          <w:marTop w:val="0"/>
          <w:marBottom w:val="0"/>
          <w:divBdr>
            <w:top w:val="none" w:sz="0" w:space="0" w:color="auto"/>
            <w:left w:val="none" w:sz="0" w:space="0" w:color="auto"/>
            <w:bottom w:val="none" w:sz="0" w:space="0" w:color="auto"/>
            <w:right w:val="none" w:sz="0" w:space="0" w:color="auto"/>
          </w:divBdr>
        </w:div>
      </w:divsChild>
    </w:div>
    <w:div w:id="974455424">
      <w:bodyDiv w:val="1"/>
      <w:marLeft w:val="0"/>
      <w:marRight w:val="0"/>
      <w:marTop w:val="0"/>
      <w:marBottom w:val="0"/>
      <w:divBdr>
        <w:top w:val="none" w:sz="0" w:space="0" w:color="auto"/>
        <w:left w:val="none" w:sz="0" w:space="0" w:color="auto"/>
        <w:bottom w:val="none" w:sz="0" w:space="0" w:color="auto"/>
        <w:right w:val="none" w:sz="0" w:space="0" w:color="auto"/>
      </w:divBdr>
    </w:div>
    <w:div w:id="974943827">
      <w:bodyDiv w:val="1"/>
      <w:marLeft w:val="0"/>
      <w:marRight w:val="0"/>
      <w:marTop w:val="0"/>
      <w:marBottom w:val="0"/>
      <w:divBdr>
        <w:top w:val="none" w:sz="0" w:space="0" w:color="auto"/>
        <w:left w:val="none" w:sz="0" w:space="0" w:color="auto"/>
        <w:bottom w:val="none" w:sz="0" w:space="0" w:color="auto"/>
        <w:right w:val="none" w:sz="0" w:space="0" w:color="auto"/>
      </w:divBdr>
    </w:div>
    <w:div w:id="975376727">
      <w:bodyDiv w:val="1"/>
      <w:marLeft w:val="0"/>
      <w:marRight w:val="0"/>
      <w:marTop w:val="0"/>
      <w:marBottom w:val="0"/>
      <w:divBdr>
        <w:top w:val="none" w:sz="0" w:space="0" w:color="auto"/>
        <w:left w:val="none" w:sz="0" w:space="0" w:color="auto"/>
        <w:bottom w:val="none" w:sz="0" w:space="0" w:color="auto"/>
        <w:right w:val="none" w:sz="0" w:space="0" w:color="auto"/>
      </w:divBdr>
    </w:div>
    <w:div w:id="975645044">
      <w:bodyDiv w:val="1"/>
      <w:marLeft w:val="0"/>
      <w:marRight w:val="0"/>
      <w:marTop w:val="0"/>
      <w:marBottom w:val="0"/>
      <w:divBdr>
        <w:top w:val="none" w:sz="0" w:space="0" w:color="auto"/>
        <w:left w:val="none" w:sz="0" w:space="0" w:color="auto"/>
        <w:bottom w:val="none" w:sz="0" w:space="0" w:color="auto"/>
        <w:right w:val="none" w:sz="0" w:space="0" w:color="auto"/>
      </w:divBdr>
    </w:div>
    <w:div w:id="976299768">
      <w:bodyDiv w:val="1"/>
      <w:marLeft w:val="0"/>
      <w:marRight w:val="0"/>
      <w:marTop w:val="0"/>
      <w:marBottom w:val="0"/>
      <w:divBdr>
        <w:top w:val="none" w:sz="0" w:space="0" w:color="auto"/>
        <w:left w:val="none" w:sz="0" w:space="0" w:color="auto"/>
        <w:bottom w:val="none" w:sz="0" w:space="0" w:color="auto"/>
        <w:right w:val="none" w:sz="0" w:space="0" w:color="auto"/>
      </w:divBdr>
    </w:div>
    <w:div w:id="976572053">
      <w:bodyDiv w:val="1"/>
      <w:marLeft w:val="0"/>
      <w:marRight w:val="0"/>
      <w:marTop w:val="0"/>
      <w:marBottom w:val="0"/>
      <w:divBdr>
        <w:top w:val="none" w:sz="0" w:space="0" w:color="auto"/>
        <w:left w:val="none" w:sz="0" w:space="0" w:color="auto"/>
        <w:bottom w:val="none" w:sz="0" w:space="0" w:color="auto"/>
        <w:right w:val="none" w:sz="0" w:space="0" w:color="auto"/>
      </w:divBdr>
    </w:div>
    <w:div w:id="976687108">
      <w:bodyDiv w:val="1"/>
      <w:marLeft w:val="0"/>
      <w:marRight w:val="0"/>
      <w:marTop w:val="0"/>
      <w:marBottom w:val="0"/>
      <w:divBdr>
        <w:top w:val="none" w:sz="0" w:space="0" w:color="auto"/>
        <w:left w:val="none" w:sz="0" w:space="0" w:color="auto"/>
        <w:bottom w:val="none" w:sz="0" w:space="0" w:color="auto"/>
        <w:right w:val="none" w:sz="0" w:space="0" w:color="auto"/>
      </w:divBdr>
      <w:divsChild>
        <w:div w:id="31811168">
          <w:marLeft w:val="480"/>
          <w:marRight w:val="0"/>
          <w:marTop w:val="0"/>
          <w:marBottom w:val="0"/>
          <w:divBdr>
            <w:top w:val="none" w:sz="0" w:space="0" w:color="auto"/>
            <w:left w:val="none" w:sz="0" w:space="0" w:color="auto"/>
            <w:bottom w:val="none" w:sz="0" w:space="0" w:color="auto"/>
            <w:right w:val="none" w:sz="0" w:space="0" w:color="auto"/>
          </w:divBdr>
        </w:div>
        <w:div w:id="136262718">
          <w:marLeft w:val="480"/>
          <w:marRight w:val="0"/>
          <w:marTop w:val="0"/>
          <w:marBottom w:val="0"/>
          <w:divBdr>
            <w:top w:val="none" w:sz="0" w:space="0" w:color="auto"/>
            <w:left w:val="none" w:sz="0" w:space="0" w:color="auto"/>
            <w:bottom w:val="none" w:sz="0" w:space="0" w:color="auto"/>
            <w:right w:val="none" w:sz="0" w:space="0" w:color="auto"/>
          </w:divBdr>
        </w:div>
        <w:div w:id="1176726608">
          <w:marLeft w:val="480"/>
          <w:marRight w:val="0"/>
          <w:marTop w:val="0"/>
          <w:marBottom w:val="0"/>
          <w:divBdr>
            <w:top w:val="none" w:sz="0" w:space="0" w:color="auto"/>
            <w:left w:val="none" w:sz="0" w:space="0" w:color="auto"/>
            <w:bottom w:val="none" w:sz="0" w:space="0" w:color="auto"/>
            <w:right w:val="none" w:sz="0" w:space="0" w:color="auto"/>
          </w:divBdr>
        </w:div>
        <w:div w:id="1632789569">
          <w:marLeft w:val="480"/>
          <w:marRight w:val="0"/>
          <w:marTop w:val="0"/>
          <w:marBottom w:val="0"/>
          <w:divBdr>
            <w:top w:val="none" w:sz="0" w:space="0" w:color="auto"/>
            <w:left w:val="none" w:sz="0" w:space="0" w:color="auto"/>
            <w:bottom w:val="none" w:sz="0" w:space="0" w:color="auto"/>
            <w:right w:val="none" w:sz="0" w:space="0" w:color="auto"/>
          </w:divBdr>
        </w:div>
        <w:div w:id="932737126">
          <w:marLeft w:val="480"/>
          <w:marRight w:val="0"/>
          <w:marTop w:val="0"/>
          <w:marBottom w:val="0"/>
          <w:divBdr>
            <w:top w:val="none" w:sz="0" w:space="0" w:color="auto"/>
            <w:left w:val="none" w:sz="0" w:space="0" w:color="auto"/>
            <w:bottom w:val="none" w:sz="0" w:space="0" w:color="auto"/>
            <w:right w:val="none" w:sz="0" w:space="0" w:color="auto"/>
          </w:divBdr>
        </w:div>
        <w:div w:id="847208998">
          <w:marLeft w:val="480"/>
          <w:marRight w:val="0"/>
          <w:marTop w:val="0"/>
          <w:marBottom w:val="0"/>
          <w:divBdr>
            <w:top w:val="none" w:sz="0" w:space="0" w:color="auto"/>
            <w:left w:val="none" w:sz="0" w:space="0" w:color="auto"/>
            <w:bottom w:val="none" w:sz="0" w:space="0" w:color="auto"/>
            <w:right w:val="none" w:sz="0" w:space="0" w:color="auto"/>
          </w:divBdr>
        </w:div>
        <w:div w:id="2080705554">
          <w:marLeft w:val="480"/>
          <w:marRight w:val="0"/>
          <w:marTop w:val="0"/>
          <w:marBottom w:val="0"/>
          <w:divBdr>
            <w:top w:val="none" w:sz="0" w:space="0" w:color="auto"/>
            <w:left w:val="none" w:sz="0" w:space="0" w:color="auto"/>
            <w:bottom w:val="none" w:sz="0" w:space="0" w:color="auto"/>
            <w:right w:val="none" w:sz="0" w:space="0" w:color="auto"/>
          </w:divBdr>
        </w:div>
        <w:div w:id="132408334">
          <w:marLeft w:val="480"/>
          <w:marRight w:val="0"/>
          <w:marTop w:val="0"/>
          <w:marBottom w:val="0"/>
          <w:divBdr>
            <w:top w:val="none" w:sz="0" w:space="0" w:color="auto"/>
            <w:left w:val="none" w:sz="0" w:space="0" w:color="auto"/>
            <w:bottom w:val="none" w:sz="0" w:space="0" w:color="auto"/>
            <w:right w:val="none" w:sz="0" w:space="0" w:color="auto"/>
          </w:divBdr>
        </w:div>
        <w:div w:id="240600596">
          <w:marLeft w:val="480"/>
          <w:marRight w:val="0"/>
          <w:marTop w:val="0"/>
          <w:marBottom w:val="0"/>
          <w:divBdr>
            <w:top w:val="none" w:sz="0" w:space="0" w:color="auto"/>
            <w:left w:val="none" w:sz="0" w:space="0" w:color="auto"/>
            <w:bottom w:val="none" w:sz="0" w:space="0" w:color="auto"/>
            <w:right w:val="none" w:sz="0" w:space="0" w:color="auto"/>
          </w:divBdr>
        </w:div>
        <w:div w:id="280041896">
          <w:marLeft w:val="480"/>
          <w:marRight w:val="0"/>
          <w:marTop w:val="0"/>
          <w:marBottom w:val="0"/>
          <w:divBdr>
            <w:top w:val="none" w:sz="0" w:space="0" w:color="auto"/>
            <w:left w:val="none" w:sz="0" w:space="0" w:color="auto"/>
            <w:bottom w:val="none" w:sz="0" w:space="0" w:color="auto"/>
            <w:right w:val="none" w:sz="0" w:space="0" w:color="auto"/>
          </w:divBdr>
        </w:div>
        <w:div w:id="1571650734">
          <w:marLeft w:val="480"/>
          <w:marRight w:val="0"/>
          <w:marTop w:val="0"/>
          <w:marBottom w:val="0"/>
          <w:divBdr>
            <w:top w:val="none" w:sz="0" w:space="0" w:color="auto"/>
            <w:left w:val="none" w:sz="0" w:space="0" w:color="auto"/>
            <w:bottom w:val="none" w:sz="0" w:space="0" w:color="auto"/>
            <w:right w:val="none" w:sz="0" w:space="0" w:color="auto"/>
          </w:divBdr>
        </w:div>
        <w:div w:id="1486973403">
          <w:marLeft w:val="480"/>
          <w:marRight w:val="0"/>
          <w:marTop w:val="0"/>
          <w:marBottom w:val="0"/>
          <w:divBdr>
            <w:top w:val="none" w:sz="0" w:space="0" w:color="auto"/>
            <w:left w:val="none" w:sz="0" w:space="0" w:color="auto"/>
            <w:bottom w:val="none" w:sz="0" w:space="0" w:color="auto"/>
            <w:right w:val="none" w:sz="0" w:space="0" w:color="auto"/>
          </w:divBdr>
        </w:div>
        <w:div w:id="637683763">
          <w:marLeft w:val="480"/>
          <w:marRight w:val="0"/>
          <w:marTop w:val="0"/>
          <w:marBottom w:val="0"/>
          <w:divBdr>
            <w:top w:val="none" w:sz="0" w:space="0" w:color="auto"/>
            <w:left w:val="none" w:sz="0" w:space="0" w:color="auto"/>
            <w:bottom w:val="none" w:sz="0" w:space="0" w:color="auto"/>
            <w:right w:val="none" w:sz="0" w:space="0" w:color="auto"/>
          </w:divBdr>
        </w:div>
        <w:div w:id="1745104471">
          <w:marLeft w:val="480"/>
          <w:marRight w:val="0"/>
          <w:marTop w:val="0"/>
          <w:marBottom w:val="0"/>
          <w:divBdr>
            <w:top w:val="none" w:sz="0" w:space="0" w:color="auto"/>
            <w:left w:val="none" w:sz="0" w:space="0" w:color="auto"/>
            <w:bottom w:val="none" w:sz="0" w:space="0" w:color="auto"/>
            <w:right w:val="none" w:sz="0" w:space="0" w:color="auto"/>
          </w:divBdr>
        </w:div>
        <w:div w:id="1639455908">
          <w:marLeft w:val="480"/>
          <w:marRight w:val="0"/>
          <w:marTop w:val="0"/>
          <w:marBottom w:val="0"/>
          <w:divBdr>
            <w:top w:val="none" w:sz="0" w:space="0" w:color="auto"/>
            <w:left w:val="none" w:sz="0" w:space="0" w:color="auto"/>
            <w:bottom w:val="none" w:sz="0" w:space="0" w:color="auto"/>
            <w:right w:val="none" w:sz="0" w:space="0" w:color="auto"/>
          </w:divBdr>
        </w:div>
        <w:div w:id="1295402297">
          <w:marLeft w:val="480"/>
          <w:marRight w:val="0"/>
          <w:marTop w:val="0"/>
          <w:marBottom w:val="0"/>
          <w:divBdr>
            <w:top w:val="none" w:sz="0" w:space="0" w:color="auto"/>
            <w:left w:val="none" w:sz="0" w:space="0" w:color="auto"/>
            <w:bottom w:val="none" w:sz="0" w:space="0" w:color="auto"/>
            <w:right w:val="none" w:sz="0" w:space="0" w:color="auto"/>
          </w:divBdr>
        </w:div>
        <w:div w:id="842745568">
          <w:marLeft w:val="480"/>
          <w:marRight w:val="0"/>
          <w:marTop w:val="0"/>
          <w:marBottom w:val="0"/>
          <w:divBdr>
            <w:top w:val="none" w:sz="0" w:space="0" w:color="auto"/>
            <w:left w:val="none" w:sz="0" w:space="0" w:color="auto"/>
            <w:bottom w:val="none" w:sz="0" w:space="0" w:color="auto"/>
            <w:right w:val="none" w:sz="0" w:space="0" w:color="auto"/>
          </w:divBdr>
        </w:div>
        <w:div w:id="771049259">
          <w:marLeft w:val="480"/>
          <w:marRight w:val="0"/>
          <w:marTop w:val="0"/>
          <w:marBottom w:val="0"/>
          <w:divBdr>
            <w:top w:val="none" w:sz="0" w:space="0" w:color="auto"/>
            <w:left w:val="none" w:sz="0" w:space="0" w:color="auto"/>
            <w:bottom w:val="none" w:sz="0" w:space="0" w:color="auto"/>
            <w:right w:val="none" w:sz="0" w:space="0" w:color="auto"/>
          </w:divBdr>
        </w:div>
        <w:div w:id="1790315064">
          <w:marLeft w:val="480"/>
          <w:marRight w:val="0"/>
          <w:marTop w:val="0"/>
          <w:marBottom w:val="0"/>
          <w:divBdr>
            <w:top w:val="none" w:sz="0" w:space="0" w:color="auto"/>
            <w:left w:val="none" w:sz="0" w:space="0" w:color="auto"/>
            <w:bottom w:val="none" w:sz="0" w:space="0" w:color="auto"/>
            <w:right w:val="none" w:sz="0" w:space="0" w:color="auto"/>
          </w:divBdr>
        </w:div>
        <w:div w:id="64644005">
          <w:marLeft w:val="480"/>
          <w:marRight w:val="0"/>
          <w:marTop w:val="0"/>
          <w:marBottom w:val="0"/>
          <w:divBdr>
            <w:top w:val="none" w:sz="0" w:space="0" w:color="auto"/>
            <w:left w:val="none" w:sz="0" w:space="0" w:color="auto"/>
            <w:bottom w:val="none" w:sz="0" w:space="0" w:color="auto"/>
            <w:right w:val="none" w:sz="0" w:space="0" w:color="auto"/>
          </w:divBdr>
        </w:div>
        <w:div w:id="1694839909">
          <w:marLeft w:val="480"/>
          <w:marRight w:val="0"/>
          <w:marTop w:val="0"/>
          <w:marBottom w:val="0"/>
          <w:divBdr>
            <w:top w:val="none" w:sz="0" w:space="0" w:color="auto"/>
            <w:left w:val="none" w:sz="0" w:space="0" w:color="auto"/>
            <w:bottom w:val="none" w:sz="0" w:space="0" w:color="auto"/>
            <w:right w:val="none" w:sz="0" w:space="0" w:color="auto"/>
          </w:divBdr>
        </w:div>
        <w:div w:id="381097259">
          <w:marLeft w:val="480"/>
          <w:marRight w:val="0"/>
          <w:marTop w:val="0"/>
          <w:marBottom w:val="0"/>
          <w:divBdr>
            <w:top w:val="none" w:sz="0" w:space="0" w:color="auto"/>
            <w:left w:val="none" w:sz="0" w:space="0" w:color="auto"/>
            <w:bottom w:val="none" w:sz="0" w:space="0" w:color="auto"/>
            <w:right w:val="none" w:sz="0" w:space="0" w:color="auto"/>
          </w:divBdr>
        </w:div>
        <w:div w:id="456798102">
          <w:marLeft w:val="480"/>
          <w:marRight w:val="0"/>
          <w:marTop w:val="0"/>
          <w:marBottom w:val="0"/>
          <w:divBdr>
            <w:top w:val="none" w:sz="0" w:space="0" w:color="auto"/>
            <w:left w:val="none" w:sz="0" w:space="0" w:color="auto"/>
            <w:bottom w:val="none" w:sz="0" w:space="0" w:color="auto"/>
            <w:right w:val="none" w:sz="0" w:space="0" w:color="auto"/>
          </w:divBdr>
        </w:div>
        <w:div w:id="498080629">
          <w:marLeft w:val="480"/>
          <w:marRight w:val="0"/>
          <w:marTop w:val="0"/>
          <w:marBottom w:val="0"/>
          <w:divBdr>
            <w:top w:val="none" w:sz="0" w:space="0" w:color="auto"/>
            <w:left w:val="none" w:sz="0" w:space="0" w:color="auto"/>
            <w:bottom w:val="none" w:sz="0" w:space="0" w:color="auto"/>
            <w:right w:val="none" w:sz="0" w:space="0" w:color="auto"/>
          </w:divBdr>
        </w:div>
        <w:div w:id="1743598299">
          <w:marLeft w:val="480"/>
          <w:marRight w:val="0"/>
          <w:marTop w:val="0"/>
          <w:marBottom w:val="0"/>
          <w:divBdr>
            <w:top w:val="none" w:sz="0" w:space="0" w:color="auto"/>
            <w:left w:val="none" w:sz="0" w:space="0" w:color="auto"/>
            <w:bottom w:val="none" w:sz="0" w:space="0" w:color="auto"/>
            <w:right w:val="none" w:sz="0" w:space="0" w:color="auto"/>
          </w:divBdr>
        </w:div>
        <w:div w:id="115293349">
          <w:marLeft w:val="480"/>
          <w:marRight w:val="0"/>
          <w:marTop w:val="0"/>
          <w:marBottom w:val="0"/>
          <w:divBdr>
            <w:top w:val="none" w:sz="0" w:space="0" w:color="auto"/>
            <w:left w:val="none" w:sz="0" w:space="0" w:color="auto"/>
            <w:bottom w:val="none" w:sz="0" w:space="0" w:color="auto"/>
            <w:right w:val="none" w:sz="0" w:space="0" w:color="auto"/>
          </w:divBdr>
        </w:div>
        <w:div w:id="802431096">
          <w:marLeft w:val="480"/>
          <w:marRight w:val="0"/>
          <w:marTop w:val="0"/>
          <w:marBottom w:val="0"/>
          <w:divBdr>
            <w:top w:val="none" w:sz="0" w:space="0" w:color="auto"/>
            <w:left w:val="none" w:sz="0" w:space="0" w:color="auto"/>
            <w:bottom w:val="none" w:sz="0" w:space="0" w:color="auto"/>
            <w:right w:val="none" w:sz="0" w:space="0" w:color="auto"/>
          </w:divBdr>
        </w:div>
        <w:div w:id="990718385">
          <w:marLeft w:val="480"/>
          <w:marRight w:val="0"/>
          <w:marTop w:val="0"/>
          <w:marBottom w:val="0"/>
          <w:divBdr>
            <w:top w:val="none" w:sz="0" w:space="0" w:color="auto"/>
            <w:left w:val="none" w:sz="0" w:space="0" w:color="auto"/>
            <w:bottom w:val="none" w:sz="0" w:space="0" w:color="auto"/>
            <w:right w:val="none" w:sz="0" w:space="0" w:color="auto"/>
          </w:divBdr>
        </w:div>
        <w:div w:id="295914911">
          <w:marLeft w:val="480"/>
          <w:marRight w:val="0"/>
          <w:marTop w:val="0"/>
          <w:marBottom w:val="0"/>
          <w:divBdr>
            <w:top w:val="none" w:sz="0" w:space="0" w:color="auto"/>
            <w:left w:val="none" w:sz="0" w:space="0" w:color="auto"/>
            <w:bottom w:val="none" w:sz="0" w:space="0" w:color="auto"/>
            <w:right w:val="none" w:sz="0" w:space="0" w:color="auto"/>
          </w:divBdr>
        </w:div>
        <w:div w:id="2057971558">
          <w:marLeft w:val="480"/>
          <w:marRight w:val="0"/>
          <w:marTop w:val="0"/>
          <w:marBottom w:val="0"/>
          <w:divBdr>
            <w:top w:val="none" w:sz="0" w:space="0" w:color="auto"/>
            <w:left w:val="none" w:sz="0" w:space="0" w:color="auto"/>
            <w:bottom w:val="none" w:sz="0" w:space="0" w:color="auto"/>
            <w:right w:val="none" w:sz="0" w:space="0" w:color="auto"/>
          </w:divBdr>
        </w:div>
        <w:div w:id="368334138">
          <w:marLeft w:val="480"/>
          <w:marRight w:val="0"/>
          <w:marTop w:val="0"/>
          <w:marBottom w:val="0"/>
          <w:divBdr>
            <w:top w:val="none" w:sz="0" w:space="0" w:color="auto"/>
            <w:left w:val="none" w:sz="0" w:space="0" w:color="auto"/>
            <w:bottom w:val="none" w:sz="0" w:space="0" w:color="auto"/>
            <w:right w:val="none" w:sz="0" w:space="0" w:color="auto"/>
          </w:divBdr>
        </w:div>
        <w:div w:id="955871182">
          <w:marLeft w:val="480"/>
          <w:marRight w:val="0"/>
          <w:marTop w:val="0"/>
          <w:marBottom w:val="0"/>
          <w:divBdr>
            <w:top w:val="none" w:sz="0" w:space="0" w:color="auto"/>
            <w:left w:val="none" w:sz="0" w:space="0" w:color="auto"/>
            <w:bottom w:val="none" w:sz="0" w:space="0" w:color="auto"/>
            <w:right w:val="none" w:sz="0" w:space="0" w:color="auto"/>
          </w:divBdr>
        </w:div>
        <w:div w:id="1579556839">
          <w:marLeft w:val="480"/>
          <w:marRight w:val="0"/>
          <w:marTop w:val="0"/>
          <w:marBottom w:val="0"/>
          <w:divBdr>
            <w:top w:val="none" w:sz="0" w:space="0" w:color="auto"/>
            <w:left w:val="none" w:sz="0" w:space="0" w:color="auto"/>
            <w:bottom w:val="none" w:sz="0" w:space="0" w:color="auto"/>
            <w:right w:val="none" w:sz="0" w:space="0" w:color="auto"/>
          </w:divBdr>
        </w:div>
        <w:div w:id="1863014349">
          <w:marLeft w:val="480"/>
          <w:marRight w:val="0"/>
          <w:marTop w:val="0"/>
          <w:marBottom w:val="0"/>
          <w:divBdr>
            <w:top w:val="none" w:sz="0" w:space="0" w:color="auto"/>
            <w:left w:val="none" w:sz="0" w:space="0" w:color="auto"/>
            <w:bottom w:val="none" w:sz="0" w:space="0" w:color="auto"/>
            <w:right w:val="none" w:sz="0" w:space="0" w:color="auto"/>
          </w:divBdr>
        </w:div>
        <w:div w:id="2020306173">
          <w:marLeft w:val="480"/>
          <w:marRight w:val="0"/>
          <w:marTop w:val="0"/>
          <w:marBottom w:val="0"/>
          <w:divBdr>
            <w:top w:val="none" w:sz="0" w:space="0" w:color="auto"/>
            <w:left w:val="none" w:sz="0" w:space="0" w:color="auto"/>
            <w:bottom w:val="none" w:sz="0" w:space="0" w:color="auto"/>
            <w:right w:val="none" w:sz="0" w:space="0" w:color="auto"/>
          </w:divBdr>
        </w:div>
        <w:div w:id="1385329881">
          <w:marLeft w:val="480"/>
          <w:marRight w:val="0"/>
          <w:marTop w:val="0"/>
          <w:marBottom w:val="0"/>
          <w:divBdr>
            <w:top w:val="none" w:sz="0" w:space="0" w:color="auto"/>
            <w:left w:val="none" w:sz="0" w:space="0" w:color="auto"/>
            <w:bottom w:val="none" w:sz="0" w:space="0" w:color="auto"/>
            <w:right w:val="none" w:sz="0" w:space="0" w:color="auto"/>
          </w:divBdr>
        </w:div>
        <w:div w:id="1282107589">
          <w:marLeft w:val="480"/>
          <w:marRight w:val="0"/>
          <w:marTop w:val="0"/>
          <w:marBottom w:val="0"/>
          <w:divBdr>
            <w:top w:val="none" w:sz="0" w:space="0" w:color="auto"/>
            <w:left w:val="none" w:sz="0" w:space="0" w:color="auto"/>
            <w:bottom w:val="none" w:sz="0" w:space="0" w:color="auto"/>
            <w:right w:val="none" w:sz="0" w:space="0" w:color="auto"/>
          </w:divBdr>
        </w:div>
        <w:div w:id="1820072538">
          <w:marLeft w:val="480"/>
          <w:marRight w:val="0"/>
          <w:marTop w:val="0"/>
          <w:marBottom w:val="0"/>
          <w:divBdr>
            <w:top w:val="none" w:sz="0" w:space="0" w:color="auto"/>
            <w:left w:val="none" w:sz="0" w:space="0" w:color="auto"/>
            <w:bottom w:val="none" w:sz="0" w:space="0" w:color="auto"/>
            <w:right w:val="none" w:sz="0" w:space="0" w:color="auto"/>
          </w:divBdr>
        </w:div>
        <w:div w:id="112986131">
          <w:marLeft w:val="480"/>
          <w:marRight w:val="0"/>
          <w:marTop w:val="0"/>
          <w:marBottom w:val="0"/>
          <w:divBdr>
            <w:top w:val="none" w:sz="0" w:space="0" w:color="auto"/>
            <w:left w:val="none" w:sz="0" w:space="0" w:color="auto"/>
            <w:bottom w:val="none" w:sz="0" w:space="0" w:color="auto"/>
            <w:right w:val="none" w:sz="0" w:space="0" w:color="auto"/>
          </w:divBdr>
        </w:div>
        <w:div w:id="1068262581">
          <w:marLeft w:val="480"/>
          <w:marRight w:val="0"/>
          <w:marTop w:val="0"/>
          <w:marBottom w:val="0"/>
          <w:divBdr>
            <w:top w:val="none" w:sz="0" w:space="0" w:color="auto"/>
            <w:left w:val="none" w:sz="0" w:space="0" w:color="auto"/>
            <w:bottom w:val="none" w:sz="0" w:space="0" w:color="auto"/>
            <w:right w:val="none" w:sz="0" w:space="0" w:color="auto"/>
          </w:divBdr>
        </w:div>
        <w:div w:id="165677780">
          <w:marLeft w:val="480"/>
          <w:marRight w:val="0"/>
          <w:marTop w:val="0"/>
          <w:marBottom w:val="0"/>
          <w:divBdr>
            <w:top w:val="none" w:sz="0" w:space="0" w:color="auto"/>
            <w:left w:val="none" w:sz="0" w:space="0" w:color="auto"/>
            <w:bottom w:val="none" w:sz="0" w:space="0" w:color="auto"/>
            <w:right w:val="none" w:sz="0" w:space="0" w:color="auto"/>
          </w:divBdr>
        </w:div>
        <w:div w:id="2134517615">
          <w:marLeft w:val="480"/>
          <w:marRight w:val="0"/>
          <w:marTop w:val="0"/>
          <w:marBottom w:val="0"/>
          <w:divBdr>
            <w:top w:val="none" w:sz="0" w:space="0" w:color="auto"/>
            <w:left w:val="none" w:sz="0" w:space="0" w:color="auto"/>
            <w:bottom w:val="none" w:sz="0" w:space="0" w:color="auto"/>
            <w:right w:val="none" w:sz="0" w:space="0" w:color="auto"/>
          </w:divBdr>
        </w:div>
        <w:div w:id="1672489871">
          <w:marLeft w:val="480"/>
          <w:marRight w:val="0"/>
          <w:marTop w:val="0"/>
          <w:marBottom w:val="0"/>
          <w:divBdr>
            <w:top w:val="none" w:sz="0" w:space="0" w:color="auto"/>
            <w:left w:val="none" w:sz="0" w:space="0" w:color="auto"/>
            <w:bottom w:val="none" w:sz="0" w:space="0" w:color="auto"/>
            <w:right w:val="none" w:sz="0" w:space="0" w:color="auto"/>
          </w:divBdr>
        </w:div>
        <w:div w:id="489056590">
          <w:marLeft w:val="480"/>
          <w:marRight w:val="0"/>
          <w:marTop w:val="0"/>
          <w:marBottom w:val="0"/>
          <w:divBdr>
            <w:top w:val="none" w:sz="0" w:space="0" w:color="auto"/>
            <w:left w:val="none" w:sz="0" w:space="0" w:color="auto"/>
            <w:bottom w:val="none" w:sz="0" w:space="0" w:color="auto"/>
            <w:right w:val="none" w:sz="0" w:space="0" w:color="auto"/>
          </w:divBdr>
        </w:div>
        <w:div w:id="254673158">
          <w:marLeft w:val="480"/>
          <w:marRight w:val="0"/>
          <w:marTop w:val="0"/>
          <w:marBottom w:val="0"/>
          <w:divBdr>
            <w:top w:val="none" w:sz="0" w:space="0" w:color="auto"/>
            <w:left w:val="none" w:sz="0" w:space="0" w:color="auto"/>
            <w:bottom w:val="none" w:sz="0" w:space="0" w:color="auto"/>
            <w:right w:val="none" w:sz="0" w:space="0" w:color="auto"/>
          </w:divBdr>
        </w:div>
        <w:div w:id="1548764648">
          <w:marLeft w:val="480"/>
          <w:marRight w:val="0"/>
          <w:marTop w:val="0"/>
          <w:marBottom w:val="0"/>
          <w:divBdr>
            <w:top w:val="none" w:sz="0" w:space="0" w:color="auto"/>
            <w:left w:val="none" w:sz="0" w:space="0" w:color="auto"/>
            <w:bottom w:val="none" w:sz="0" w:space="0" w:color="auto"/>
            <w:right w:val="none" w:sz="0" w:space="0" w:color="auto"/>
          </w:divBdr>
        </w:div>
        <w:div w:id="1798643224">
          <w:marLeft w:val="480"/>
          <w:marRight w:val="0"/>
          <w:marTop w:val="0"/>
          <w:marBottom w:val="0"/>
          <w:divBdr>
            <w:top w:val="none" w:sz="0" w:space="0" w:color="auto"/>
            <w:left w:val="none" w:sz="0" w:space="0" w:color="auto"/>
            <w:bottom w:val="none" w:sz="0" w:space="0" w:color="auto"/>
            <w:right w:val="none" w:sz="0" w:space="0" w:color="auto"/>
          </w:divBdr>
        </w:div>
        <w:div w:id="566645213">
          <w:marLeft w:val="480"/>
          <w:marRight w:val="0"/>
          <w:marTop w:val="0"/>
          <w:marBottom w:val="0"/>
          <w:divBdr>
            <w:top w:val="none" w:sz="0" w:space="0" w:color="auto"/>
            <w:left w:val="none" w:sz="0" w:space="0" w:color="auto"/>
            <w:bottom w:val="none" w:sz="0" w:space="0" w:color="auto"/>
            <w:right w:val="none" w:sz="0" w:space="0" w:color="auto"/>
          </w:divBdr>
        </w:div>
        <w:div w:id="915868803">
          <w:marLeft w:val="480"/>
          <w:marRight w:val="0"/>
          <w:marTop w:val="0"/>
          <w:marBottom w:val="0"/>
          <w:divBdr>
            <w:top w:val="none" w:sz="0" w:space="0" w:color="auto"/>
            <w:left w:val="none" w:sz="0" w:space="0" w:color="auto"/>
            <w:bottom w:val="none" w:sz="0" w:space="0" w:color="auto"/>
            <w:right w:val="none" w:sz="0" w:space="0" w:color="auto"/>
          </w:divBdr>
        </w:div>
        <w:div w:id="2058620752">
          <w:marLeft w:val="480"/>
          <w:marRight w:val="0"/>
          <w:marTop w:val="0"/>
          <w:marBottom w:val="0"/>
          <w:divBdr>
            <w:top w:val="none" w:sz="0" w:space="0" w:color="auto"/>
            <w:left w:val="none" w:sz="0" w:space="0" w:color="auto"/>
            <w:bottom w:val="none" w:sz="0" w:space="0" w:color="auto"/>
            <w:right w:val="none" w:sz="0" w:space="0" w:color="auto"/>
          </w:divBdr>
        </w:div>
        <w:div w:id="1884756934">
          <w:marLeft w:val="480"/>
          <w:marRight w:val="0"/>
          <w:marTop w:val="0"/>
          <w:marBottom w:val="0"/>
          <w:divBdr>
            <w:top w:val="none" w:sz="0" w:space="0" w:color="auto"/>
            <w:left w:val="none" w:sz="0" w:space="0" w:color="auto"/>
            <w:bottom w:val="none" w:sz="0" w:space="0" w:color="auto"/>
            <w:right w:val="none" w:sz="0" w:space="0" w:color="auto"/>
          </w:divBdr>
        </w:div>
        <w:div w:id="2120491913">
          <w:marLeft w:val="480"/>
          <w:marRight w:val="0"/>
          <w:marTop w:val="0"/>
          <w:marBottom w:val="0"/>
          <w:divBdr>
            <w:top w:val="none" w:sz="0" w:space="0" w:color="auto"/>
            <w:left w:val="none" w:sz="0" w:space="0" w:color="auto"/>
            <w:bottom w:val="none" w:sz="0" w:space="0" w:color="auto"/>
            <w:right w:val="none" w:sz="0" w:space="0" w:color="auto"/>
          </w:divBdr>
        </w:div>
        <w:div w:id="1662735687">
          <w:marLeft w:val="480"/>
          <w:marRight w:val="0"/>
          <w:marTop w:val="0"/>
          <w:marBottom w:val="0"/>
          <w:divBdr>
            <w:top w:val="none" w:sz="0" w:space="0" w:color="auto"/>
            <w:left w:val="none" w:sz="0" w:space="0" w:color="auto"/>
            <w:bottom w:val="none" w:sz="0" w:space="0" w:color="auto"/>
            <w:right w:val="none" w:sz="0" w:space="0" w:color="auto"/>
          </w:divBdr>
        </w:div>
        <w:div w:id="810097244">
          <w:marLeft w:val="480"/>
          <w:marRight w:val="0"/>
          <w:marTop w:val="0"/>
          <w:marBottom w:val="0"/>
          <w:divBdr>
            <w:top w:val="none" w:sz="0" w:space="0" w:color="auto"/>
            <w:left w:val="none" w:sz="0" w:space="0" w:color="auto"/>
            <w:bottom w:val="none" w:sz="0" w:space="0" w:color="auto"/>
            <w:right w:val="none" w:sz="0" w:space="0" w:color="auto"/>
          </w:divBdr>
        </w:div>
      </w:divsChild>
    </w:div>
    <w:div w:id="976690236">
      <w:bodyDiv w:val="1"/>
      <w:marLeft w:val="0"/>
      <w:marRight w:val="0"/>
      <w:marTop w:val="0"/>
      <w:marBottom w:val="0"/>
      <w:divBdr>
        <w:top w:val="none" w:sz="0" w:space="0" w:color="auto"/>
        <w:left w:val="none" w:sz="0" w:space="0" w:color="auto"/>
        <w:bottom w:val="none" w:sz="0" w:space="0" w:color="auto"/>
        <w:right w:val="none" w:sz="0" w:space="0" w:color="auto"/>
      </w:divBdr>
    </w:div>
    <w:div w:id="976763924">
      <w:bodyDiv w:val="1"/>
      <w:marLeft w:val="0"/>
      <w:marRight w:val="0"/>
      <w:marTop w:val="0"/>
      <w:marBottom w:val="0"/>
      <w:divBdr>
        <w:top w:val="none" w:sz="0" w:space="0" w:color="auto"/>
        <w:left w:val="none" w:sz="0" w:space="0" w:color="auto"/>
        <w:bottom w:val="none" w:sz="0" w:space="0" w:color="auto"/>
        <w:right w:val="none" w:sz="0" w:space="0" w:color="auto"/>
      </w:divBdr>
    </w:div>
    <w:div w:id="977107943">
      <w:bodyDiv w:val="1"/>
      <w:marLeft w:val="0"/>
      <w:marRight w:val="0"/>
      <w:marTop w:val="0"/>
      <w:marBottom w:val="0"/>
      <w:divBdr>
        <w:top w:val="none" w:sz="0" w:space="0" w:color="auto"/>
        <w:left w:val="none" w:sz="0" w:space="0" w:color="auto"/>
        <w:bottom w:val="none" w:sz="0" w:space="0" w:color="auto"/>
        <w:right w:val="none" w:sz="0" w:space="0" w:color="auto"/>
      </w:divBdr>
    </w:div>
    <w:div w:id="977303489">
      <w:bodyDiv w:val="1"/>
      <w:marLeft w:val="0"/>
      <w:marRight w:val="0"/>
      <w:marTop w:val="0"/>
      <w:marBottom w:val="0"/>
      <w:divBdr>
        <w:top w:val="none" w:sz="0" w:space="0" w:color="auto"/>
        <w:left w:val="none" w:sz="0" w:space="0" w:color="auto"/>
        <w:bottom w:val="none" w:sz="0" w:space="0" w:color="auto"/>
        <w:right w:val="none" w:sz="0" w:space="0" w:color="auto"/>
      </w:divBdr>
    </w:div>
    <w:div w:id="977950277">
      <w:bodyDiv w:val="1"/>
      <w:marLeft w:val="0"/>
      <w:marRight w:val="0"/>
      <w:marTop w:val="0"/>
      <w:marBottom w:val="0"/>
      <w:divBdr>
        <w:top w:val="none" w:sz="0" w:space="0" w:color="auto"/>
        <w:left w:val="none" w:sz="0" w:space="0" w:color="auto"/>
        <w:bottom w:val="none" w:sz="0" w:space="0" w:color="auto"/>
        <w:right w:val="none" w:sz="0" w:space="0" w:color="auto"/>
      </w:divBdr>
    </w:div>
    <w:div w:id="977996152">
      <w:bodyDiv w:val="1"/>
      <w:marLeft w:val="0"/>
      <w:marRight w:val="0"/>
      <w:marTop w:val="0"/>
      <w:marBottom w:val="0"/>
      <w:divBdr>
        <w:top w:val="none" w:sz="0" w:space="0" w:color="auto"/>
        <w:left w:val="none" w:sz="0" w:space="0" w:color="auto"/>
        <w:bottom w:val="none" w:sz="0" w:space="0" w:color="auto"/>
        <w:right w:val="none" w:sz="0" w:space="0" w:color="auto"/>
      </w:divBdr>
    </w:div>
    <w:div w:id="979457627">
      <w:bodyDiv w:val="1"/>
      <w:marLeft w:val="0"/>
      <w:marRight w:val="0"/>
      <w:marTop w:val="0"/>
      <w:marBottom w:val="0"/>
      <w:divBdr>
        <w:top w:val="none" w:sz="0" w:space="0" w:color="auto"/>
        <w:left w:val="none" w:sz="0" w:space="0" w:color="auto"/>
        <w:bottom w:val="none" w:sz="0" w:space="0" w:color="auto"/>
        <w:right w:val="none" w:sz="0" w:space="0" w:color="auto"/>
      </w:divBdr>
    </w:div>
    <w:div w:id="980421402">
      <w:bodyDiv w:val="1"/>
      <w:marLeft w:val="0"/>
      <w:marRight w:val="0"/>
      <w:marTop w:val="0"/>
      <w:marBottom w:val="0"/>
      <w:divBdr>
        <w:top w:val="none" w:sz="0" w:space="0" w:color="auto"/>
        <w:left w:val="none" w:sz="0" w:space="0" w:color="auto"/>
        <w:bottom w:val="none" w:sz="0" w:space="0" w:color="auto"/>
        <w:right w:val="none" w:sz="0" w:space="0" w:color="auto"/>
      </w:divBdr>
    </w:div>
    <w:div w:id="980958738">
      <w:bodyDiv w:val="1"/>
      <w:marLeft w:val="0"/>
      <w:marRight w:val="0"/>
      <w:marTop w:val="0"/>
      <w:marBottom w:val="0"/>
      <w:divBdr>
        <w:top w:val="none" w:sz="0" w:space="0" w:color="auto"/>
        <w:left w:val="none" w:sz="0" w:space="0" w:color="auto"/>
        <w:bottom w:val="none" w:sz="0" w:space="0" w:color="auto"/>
        <w:right w:val="none" w:sz="0" w:space="0" w:color="auto"/>
      </w:divBdr>
    </w:div>
    <w:div w:id="981228159">
      <w:bodyDiv w:val="1"/>
      <w:marLeft w:val="0"/>
      <w:marRight w:val="0"/>
      <w:marTop w:val="0"/>
      <w:marBottom w:val="0"/>
      <w:divBdr>
        <w:top w:val="none" w:sz="0" w:space="0" w:color="auto"/>
        <w:left w:val="none" w:sz="0" w:space="0" w:color="auto"/>
        <w:bottom w:val="none" w:sz="0" w:space="0" w:color="auto"/>
        <w:right w:val="none" w:sz="0" w:space="0" w:color="auto"/>
      </w:divBdr>
    </w:div>
    <w:div w:id="981230974">
      <w:bodyDiv w:val="1"/>
      <w:marLeft w:val="0"/>
      <w:marRight w:val="0"/>
      <w:marTop w:val="0"/>
      <w:marBottom w:val="0"/>
      <w:divBdr>
        <w:top w:val="none" w:sz="0" w:space="0" w:color="auto"/>
        <w:left w:val="none" w:sz="0" w:space="0" w:color="auto"/>
        <w:bottom w:val="none" w:sz="0" w:space="0" w:color="auto"/>
        <w:right w:val="none" w:sz="0" w:space="0" w:color="auto"/>
      </w:divBdr>
    </w:div>
    <w:div w:id="982271298">
      <w:bodyDiv w:val="1"/>
      <w:marLeft w:val="0"/>
      <w:marRight w:val="0"/>
      <w:marTop w:val="0"/>
      <w:marBottom w:val="0"/>
      <w:divBdr>
        <w:top w:val="none" w:sz="0" w:space="0" w:color="auto"/>
        <w:left w:val="none" w:sz="0" w:space="0" w:color="auto"/>
        <w:bottom w:val="none" w:sz="0" w:space="0" w:color="auto"/>
        <w:right w:val="none" w:sz="0" w:space="0" w:color="auto"/>
      </w:divBdr>
    </w:div>
    <w:div w:id="982391439">
      <w:bodyDiv w:val="1"/>
      <w:marLeft w:val="0"/>
      <w:marRight w:val="0"/>
      <w:marTop w:val="0"/>
      <w:marBottom w:val="0"/>
      <w:divBdr>
        <w:top w:val="none" w:sz="0" w:space="0" w:color="auto"/>
        <w:left w:val="none" w:sz="0" w:space="0" w:color="auto"/>
        <w:bottom w:val="none" w:sz="0" w:space="0" w:color="auto"/>
        <w:right w:val="none" w:sz="0" w:space="0" w:color="auto"/>
      </w:divBdr>
    </w:div>
    <w:div w:id="982392394">
      <w:bodyDiv w:val="1"/>
      <w:marLeft w:val="0"/>
      <w:marRight w:val="0"/>
      <w:marTop w:val="0"/>
      <w:marBottom w:val="0"/>
      <w:divBdr>
        <w:top w:val="none" w:sz="0" w:space="0" w:color="auto"/>
        <w:left w:val="none" w:sz="0" w:space="0" w:color="auto"/>
        <w:bottom w:val="none" w:sz="0" w:space="0" w:color="auto"/>
        <w:right w:val="none" w:sz="0" w:space="0" w:color="auto"/>
      </w:divBdr>
    </w:div>
    <w:div w:id="983193642">
      <w:bodyDiv w:val="1"/>
      <w:marLeft w:val="0"/>
      <w:marRight w:val="0"/>
      <w:marTop w:val="0"/>
      <w:marBottom w:val="0"/>
      <w:divBdr>
        <w:top w:val="none" w:sz="0" w:space="0" w:color="auto"/>
        <w:left w:val="none" w:sz="0" w:space="0" w:color="auto"/>
        <w:bottom w:val="none" w:sz="0" w:space="0" w:color="auto"/>
        <w:right w:val="none" w:sz="0" w:space="0" w:color="auto"/>
      </w:divBdr>
    </w:div>
    <w:div w:id="983899307">
      <w:bodyDiv w:val="1"/>
      <w:marLeft w:val="0"/>
      <w:marRight w:val="0"/>
      <w:marTop w:val="0"/>
      <w:marBottom w:val="0"/>
      <w:divBdr>
        <w:top w:val="none" w:sz="0" w:space="0" w:color="auto"/>
        <w:left w:val="none" w:sz="0" w:space="0" w:color="auto"/>
        <w:bottom w:val="none" w:sz="0" w:space="0" w:color="auto"/>
        <w:right w:val="none" w:sz="0" w:space="0" w:color="auto"/>
      </w:divBdr>
    </w:div>
    <w:div w:id="984360799">
      <w:bodyDiv w:val="1"/>
      <w:marLeft w:val="0"/>
      <w:marRight w:val="0"/>
      <w:marTop w:val="0"/>
      <w:marBottom w:val="0"/>
      <w:divBdr>
        <w:top w:val="none" w:sz="0" w:space="0" w:color="auto"/>
        <w:left w:val="none" w:sz="0" w:space="0" w:color="auto"/>
        <w:bottom w:val="none" w:sz="0" w:space="0" w:color="auto"/>
        <w:right w:val="none" w:sz="0" w:space="0" w:color="auto"/>
      </w:divBdr>
    </w:div>
    <w:div w:id="984814836">
      <w:bodyDiv w:val="1"/>
      <w:marLeft w:val="0"/>
      <w:marRight w:val="0"/>
      <w:marTop w:val="0"/>
      <w:marBottom w:val="0"/>
      <w:divBdr>
        <w:top w:val="none" w:sz="0" w:space="0" w:color="auto"/>
        <w:left w:val="none" w:sz="0" w:space="0" w:color="auto"/>
        <w:bottom w:val="none" w:sz="0" w:space="0" w:color="auto"/>
        <w:right w:val="none" w:sz="0" w:space="0" w:color="auto"/>
      </w:divBdr>
    </w:div>
    <w:div w:id="984820030">
      <w:bodyDiv w:val="1"/>
      <w:marLeft w:val="0"/>
      <w:marRight w:val="0"/>
      <w:marTop w:val="0"/>
      <w:marBottom w:val="0"/>
      <w:divBdr>
        <w:top w:val="none" w:sz="0" w:space="0" w:color="auto"/>
        <w:left w:val="none" w:sz="0" w:space="0" w:color="auto"/>
        <w:bottom w:val="none" w:sz="0" w:space="0" w:color="auto"/>
        <w:right w:val="none" w:sz="0" w:space="0" w:color="auto"/>
      </w:divBdr>
    </w:div>
    <w:div w:id="985283359">
      <w:bodyDiv w:val="1"/>
      <w:marLeft w:val="0"/>
      <w:marRight w:val="0"/>
      <w:marTop w:val="0"/>
      <w:marBottom w:val="0"/>
      <w:divBdr>
        <w:top w:val="none" w:sz="0" w:space="0" w:color="auto"/>
        <w:left w:val="none" w:sz="0" w:space="0" w:color="auto"/>
        <w:bottom w:val="none" w:sz="0" w:space="0" w:color="auto"/>
        <w:right w:val="none" w:sz="0" w:space="0" w:color="auto"/>
      </w:divBdr>
    </w:div>
    <w:div w:id="985354211">
      <w:bodyDiv w:val="1"/>
      <w:marLeft w:val="0"/>
      <w:marRight w:val="0"/>
      <w:marTop w:val="0"/>
      <w:marBottom w:val="0"/>
      <w:divBdr>
        <w:top w:val="none" w:sz="0" w:space="0" w:color="auto"/>
        <w:left w:val="none" w:sz="0" w:space="0" w:color="auto"/>
        <w:bottom w:val="none" w:sz="0" w:space="0" w:color="auto"/>
        <w:right w:val="none" w:sz="0" w:space="0" w:color="auto"/>
      </w:divBdr>
    </w:div>
    <w:div w:id="985477580">
      <w:bodyDiv w:val="1"/>
      <w:marLeft w:val="0"/>
      <w:marRight w:val="0"/>
      <w:marTop w:val="0"/>
      <w:marBottom w:val="0"/>
      <w:divBdr>
        <w:top w:val="none" w:sz="0" w:space="0" w:color="auto"/>
        <w:left w:val="none" w:sz="0" w:space="0" w:color="auto"/>
        <w:bottom w:val="none" w:sz="0" w:space="0" w:color="auto"/>
        <w:right w:val="none" w:sz="0" w:space="0" w:color="auto"/>
      </w:divBdr>
    </w:div>
    <w:div w:id="986127656">
      <w:bodyDiv w:val="1"/>
      <w:marLeft w:val="0"/>
      <w:marRight w:val="0"/>
      <w:marTop w:val="0"/>
      <w:marBottom w:val="0"/>
      <w:divBdr>
        <w:top w:val="none" w:sz="0" w:space="0" w:color="auto"/>
        <w:left w:val="none" w:sz="0" w:space="0" w:color="auto"/>
        <w:bottom w:val="none" w:sz="0" w:space="0" w:color="auto"/>
        <w:right w:val="none" w:sz="0" w:space="0" w:color="auto"/>
      </w:divBdr>
    </w:div>
    <w:div w:id="986399118">
      <w:bodyDiv w:val="1"/>
      <w:marLeft w:val="0"/>
      <w:marRight w:val="0"/>
      <w:marTop w:val="0"/>
      <w:marBottom w:val="0"/>
      <w:divBdr>
        <w:top w:val="none" w:sz="0" w:space="0" w:color="auto"/>
        <w:left w:val="none" w:sz="0" w:space="0" w:color="auto"/>
        <w:bottom w:val="none" w:sz="0" w:space="0" w:color="auto"/>
        <w:right w:val="none" w:sz="0" w:space="0" w:color="auto"/>
      </w:divBdr>
    </w:div>
    <w:div w:id="986592001">
      <w:bodyDiv w:val="1"/>
      <w:marLeft w:val="0"/>
      <w:marRight w:val="0"/>
      <w:marTop w:val="0"/>
      <w:marBottom w:val="0"/>
      <w:divBdr>
        <w:top w:val="none" w:sz="0" w:space="0" w:color="auto"/>
        <w:left w:val="none" w:sz="0" w:space="0" w:color="auto"/>
        <w:bottom w:val="none" w:sz="0" w:space="0" w:color="auto"/>
        <w:right w:val="none" w:sz="0" w:space="0" w:color="auto"/>
      </w:divBdr>
    </w:div>
    <w:div w:id="986668316">
      <w:bodyDiv w:val="1"/>
      <w:marLeft w:val="0"/>
      <w:marRight w:val="0"/>
      <w:marTop w:val="0"/>
      <w:marBottom w:val="0"/>
      <w:divBdr>
        <w:top w:val="none" w:sz="0" w:space="0" w:color="auto"/>
        <w:left w:val="none" w:sz="0" w:space="0" w:color="auto"/>
        <w:bottom w:val="none" w:sz="0" w:space="0" w:color="auto"/>
        <w:right w:val="none" w:sz="0" w:space="0" w:color="auto"/>
      </w:divBdr>
    </w:div>
    <w:div w:id="988048360">
      <w:bodyDiv w:val="1"/>
      <w:marLeft w:val="0"/>
      <w:marRight w:val="0"/>
      <w:marTop w:val="0"/>
      <w:marBottom w:val="0"/>
      <w:divBdr>
        <w:top w:val="none" w:sz="0" w:space="0" w:color="auto"/>
        <w:left w:val="none" w:sz="0" w:space="0" w:color="auto"/>
        <w:bottom w:val="none" w:sz="0" w:space="0" w:color="auto"/>
        <w:right w:val="none" w:sz="0" w:space="0" w:color="auto"/>
      </w:divBdr>
    </w:div>
    <w:div w:id="990401780">
      <w:bodyDiv w:val="1"/>
      <w:marLeft w:val="0"/>
      <w:marRight w:val="0"/>
      <w:marTop w:val="0"/>
      <w:marBottom w:val="0"/>
      <w:divBdr>
        <w:top w:val="none" w:sz="0" w:space="0" w:color="auto"/>
        <w:left w:val="none" w:sz="0" w:space="0" w:color="auto"/>
        <w:bottom w:val="none" w:sz="0" w:space="0" w:color="auto"/>
        <w:right w:val="none" w:sz="0" w:space="0" w:color="auto"/>
      </w:divBdr>
    </w:div>
    <w:div w:id="991105604">
      <w:bodyDiv w:val="1"/>
      <w:marLeft w:val="0"/>
      <w:marRight w:val="0"/>
      <w:marTop w:val="0"/>
      <w:marBottom w:val="0"/>
      <w:divBdr>
        <w:top w:val="none" w:sz="0" w:space="0" w:color="auto"/>
        <w:left w:val="none" w:sz="0" w:space="0" w:color="auto"/>
        <w:bottom w:val="none" w:sz="0" w:space="0" w:color="auto"/>
        <w:right w:val="none" w:sz="0" w:space="0" w:color="auto"/>
      </w:divBdr>
    </w:div>
    <w:div w:id="991375577">
      <w:bodyDiv w:val="1"/>
      <w:marLeft w:val="0"/>
      <w:marRight w:val="0"/>
      <w:marTop w:val="0"/>
      <w:marBottom w:val="0"/>
      <w:divBdr>
        <w:top w:val="none" w:sz="0" w:space="0" w:color="auto"/>
        <w:left w:val="none" w:sz="0" w:space="0" w:color="auto"/>
        <w:bottom w:val="none" w:sz="0" w:space="0" w:color="auto"/>
        <w:right w:val="none" w:sz="0" w:space="0" w:color="auto"/>
      </w:divBdr>
    </w:div>
    <w:div w:id="991710985">
      <w:bodyDiv w:val="1"/>
      <w:marLeft w:val="0"/>
      <w:marRight w:val="0"/>
      <w:marTop w:val="0"/>
      <w:marBottom w:val="0"/>
      <w:divBdr>
        <w:top w:val="none" w:sz="0" w:space="0" w:color="auto"/>
        <w:left w:val="none" w:sz="0" w:space="0" w:color="auto"/>
        <w:bottom w:val="none" w:sz="0" w:space="0" w:color="auto"/>
        <w:right w:val="none" w:sz="0" w:space="0" w:color="auto"/>
      </w:divBdr>
    </w:div>
    <w:div w:id="994334843">
      <w:bodyDiv w:val="1"/>
      <w:marLeft w:val="0"/>
      <w:marRight w:val="0"/>
      <w:marTop w:val="0"/>
      <w:marBottom w:val="0"/>
      <w:divBdr>
        <w:top w:val="none" w:sz="0" w:space="0" w:color="auto"/>
        <w:left w:val="none" w:sz="0" w:space="0" w:color="auto"/>
        <w:bottom w:val="none" w:sz="0" w:space="0" w:color="auto"/>
        <w:right w:val="none" w:sz="0" w:space="0" w:color="auto"/>
      </w:divBdr>
    </w:div>
    <w:div w:id="994844647">
      <w:bodyDiv w:val="1"/>
      <w:marLeft w:val="0"/>
      <w:marRight w:val="0"/>
      <w:marTop w:val="0"/>
      <w:marBottom w:val="0"/>
      <w:divBdr>
        <w:top w:val="none" w:sz="0" w:space="0" w:color="auto"/>
        <w:left w:val="none" w:sz="0" w:space="0" w:color="auto"/>
        <w:bottom w:val="none" w:sz="0" w:space="0" w:color="auto"/>
        <w:right w:val="none" w:sz="0" w:space="0" w:color="auto"/>
      </w:divBdr>
    </w:div>
    <w:div w:id="995105130">
      <w:bodyDiv w:val="1"/>
      <w:marLeft w:val="0"/>
      <w:marRight w:val="0"/>
      <w:marTop w:val="0"/>
      <w:marBottom w:val="0"/>
      <w:divBdr>
        <w:top w:val="none" w:sz="0" w:space="0" w:color="auto"/>
        <w:left w:val="none" w:sz="0" w:space="0" w:color="auto"/>
        <w:bottom w:val="none" w:sz="0" w:space="0" w:color="auto"/>
        <w:right w:val="none" w:sz="0" w:space="0" w:color="auto"/>
      </w:divBdr>
    </w:div>
    <w:div w:id="995382106">
      <w:bodyDiv w:val="1"/>
      <w:marLeft w:val="0"/>
      <w:marRight w:val="0"/>
      <w:marTop w:val="0"/>
      <w:marBottom w:val="0"/>
      <w:divBdr>
        <w:top w:val="none" w:sz="0" w:space="0" w:color="auto"/>
        <w:left w:val="none" w:sz="0" w:space="0" w:color="auto"/>
        <w:bottom w:val="none" w:sz="0" w:space="0" w:color="auto"/>
        <w:right w:val="none" w:sz="0" w:space="0" w:color="auto"/>
      </w:divBdr>
    </w:div>
    <w:div w:id="995955698">
      <w:bodyDiv w:val="1"/>
      <w:marLeft w:val="0"/>
      <w:marRight w:val="0"/>
      <w:marTop w:val="0"/>
      <w:marBottom w:val="0"/>
      <w:divBdr>
        <w:top w:val="none" w:sz="0" w:space="0" w:color="auto"/>
        <w:left w:val="none" w:sz="0" w:space="0" w:color="auto"/>
        <w:bottom w:val="none" w:sz="0" w:space="0" w:color="auto"/>
        <w:right w:val="none" w:sz="0" w:space="0" w:color="auto"/>
      </w:divBdr>
    </w:div>
    <w:div w:id="996686170">
      <w:bodyDiv w:val="1"/>
      <w:marLeft w:val="0"/>
      <w:marRight w:val="0"/>
      <w:marTop w:val="0"/>
      <w:marBottom w:val="0"/>
      <w:divBdr>
        <w:top w:val="none" w:sz="0" w:space="0" w:color="auto"/>
        <w:left w:val="none" w:sz="0" w:space="0" w:color="auto"/>
        <w:bottom w:val="none" w:sz="0" w:space="0" w:color="auto"/>
        <w:right w:val="none" w:sz="0" w:space="0" w:color="auto"/>
      </w:divBdr>
    </w:div>
    <w:div w:id="996760027">
      <w:bodyDiv w:val="1"/>
      <w:marLeft w:val="0"/>
      <w:marRight w:val="0"/>
      <w:marTop w:val="0"/>
      <w:marBottom w:val="0"/>
      <w:divBdr>
        <w:top w:val="none" w:sz="0" w:space="0" w:color="auto"/>
        <w:left w:val="none" w:sz="0" w:space="0" w:color="auto"/>
        <w:bottom w:val="none" w:sz="0" w:space="0" w:color="auto"/>
        <w:right w:val="none" w:sz="0" w:space="0" w:color="auto"/>
      </w:divBdr>
    </w:div>
    <w:div w:id="997876787">
      <w:bodyDiv w:val="1"/>
      <w:marLeft w:val="0"/>
      <w:marRight w:val="0"/>
      <w:marTop w:val="0"/>
      <w:marBottom w:val="0"/>
      <w:divBdr>
        <w:top w:val="none" w:sz="0" w:space="0" w:color="auto"/>
        <w:left w:val="none" w:sz="0" w:space="0" w:color="auto"/>
        <w:bottom w:val="none" w:sz="0" w:space="0" w:color="auto"/>
        <w:right w:val="none" w:sz="0" w:space="0" w:color="auto"/>
      </w:divBdr>
    </w:div>
    <w:div w:id="997881153">
      <w:bodyDiv w:val="1"/>
      <w:marLeft w:val="0"/>
      <w:marRight w:val="0"/>
      <w:marTop w:val="0"/>
      <w:marBottom w:val="0"/>
      <w:divBdr>
        <w:top w:val="none" w:sz="0" w:space="0" w:color="auto"/>
        <w:left w:val="none" w:sz="0" w:space="0" w:color="auto"/>
        <w:bottom w:val="none" w:sz="0" w:space="0" w:color="auto"/>
        <w:right w:val="none" w:sz="0" w:space="0" w:color="auto"/>
      </w:divBdr>
      <w:divsChild>
        <w:div w:id="630554428">
          <w:marLeft w:val="480"/>
          <w:marRight w:val="0"/>
          <w:marTop w:val="0"/>
          <w:marBottom w:val="0"/>
          <w:divBdr>
            <w:top w:val="none" w:sz="0" w:space="0" w:color="auto"/>
            <w:left w:val="none" w:sz="0" w:space="0" w:color="auto"/>
            <w:bottom w:val="none" w:sz="0" w:space="0" w:color="auto"/>
            <w:right w:val="none" w:sz="0" w:space="0" w:color="auto"/>
          </w:divBdr>
        </w:div>
        <w:div w:id="1602105005">
          <w:marLeft w:val="480"/>
          <w:marRight w:val="0"/>
          <w:marTop w:val="0"/>
          <w:marBottom w:val="0"/>
          <w:divBdr>
            <w:top w:val="none" w:sz="0" w:space="0" w:color="auto"/>
            <w:left w:val="none" w:sz="0" w:space="0" w:color="auto"/>
            <w:bottom w:val="none" w:sz="0" w:space="0" w:color="auto"/>
            <w:right w:val="none" w:sz="0" w:space="0" w:color="auto"/>
          </w:divBdr>
        </w:div>
        <w:div w:id="908463199">
          <w:marLeft w:val="480"/>
          <w:marRight w:val="0"/>
          <w:marTop w:val="0"/>
          <w:marBottom w:val="0"/>
          <w:divBdr>
            <w:top w:val="none" w:sz="0" w:space="0" w:color="auto"/>
            <w:left w:val="none" w:sz="0" w:space="0" w:color="auto"/>
            <w:bottom w:val="none" w:sz="0" w:space="0" w:color="auto"/>
            <w:right w:val="none" w:sz="0" w:space="0" w:color="auto"/>
          </w:divBdr>
        </w:div>
        <w:div w:id="610667389">
          <w:marLeft w:val="480"/>
          <w:marRight w:val="0"/>
          <w:marTop w:val="0"/>
          <w:marBottom w:val="0"/>
          <w:divBdr>
            <w:top w:val="none" w:sz="0" w:space="0" w:color="auto"/>
            <w:left w:val="none" w:sz="0" w:space="0" w:color="auto"/>
            <w:bottom w:val="none" w:sz="0" w:space="0" w:color="auto"/>
            <w:right w:val="none" w:sz="0" w:space="0" w:color="auto"/>
          </w:divBdr>
        </w:div>
        <w:div w:id="1388456741">
          <w:marLeft w:val="480"/>
          <w:marRight w:val="0"/>
          <w:marTop w:val="0"/>
          <w:marBottom w:val="0"/>
          <w:divBdr>
            <w:top w:val="none" w:sz="0" w:space="0" w:color="auto"/>
            <w:left w:val="none" w:sz="0" w:space="0" w:color="auto"/>
            <w:bottom w:val="none" w:sz="0" w:space="0" w:color="auto"/>
            <w:right w:val="none" w:sz="0" w:space="0" w:color="auto"/>
          </w:divBdr>
        </w:div>
        <w:div w:id="1361668058">
          <w:marLeft w:val="480"/>
          <w:marRight w:val="0"/>
          <w:marTop w:val="0"/>
          <w:marBottom w:val="0"/>
          <w:divBdr>
            <w:top w:val="none" w:sz="0" w:space="0" w:color="auto"/>
            <w:left w:val="none" w:sz="0" w:space="0" w:color="auto"/>
            <w:bottom w:val="none" w:sz="0" w:space="0" w:color="auto"/>
            <w:right w:val="none" w:sz="0" w:space="0" w:color="auto"/>
          </w:divBdr>
        </w:div>
        <w:div w:id="1334332385">
          <w:marLeft w:val="480"/>
          <w:marRight w:val="0"/>
          <w:marTop w:val="0"/>
          <w:marBottom w:val="0"/>
          <w:divBdr>
            <w:top w:val="none" w:sz="0" w:space="0" w:color="auto"/>
            <w:left w:val="none" w:sz="0" w:space="0" w:color="auto"/>
            <w:bottom w:val="none" w:sz="0" w:space="0" w:color="auto"/>
            <w:right w:val="none" w:sz="0" w:space="0" w:color="auto"/>
          </w:divBdr>
        </w:div>
        <w:div w:id="180976675">
          <w:marLeft w:val="480"/>
          <w:marRight w:val="0"/>
          <w:marTop w:val="0"/>
          <w:marBottom w:val="0"/>
          <w:divBdr>
            <w:top w:val="none" w:sz="0" w:space="0" w:color="auto"/>
            <w:left w:val="none" w:sz="0" w:space="0" w:color="auto"/>
            <w:bottom w:val="none" w:sz="0" w:space="0" w:color="auto"/>
            <w:right w:val="none" w:sz="0" w:space="0" w:color="auto"/>
          </w:divBdr>
        </w:div>
        <w:div w:id="45570334">
          <w:marLeft w:val="480"/>
          <w:marRight w:val="0"/>
          <w:marTop w:val="0"/>
          <w:marBottom w:val="0"/>
          <w:divBdr>
            <w:top w:val="none" w:sz="0" w:space="0" w:color="auto"/>
            <w:left w:val="none" w:sz="0" w:space="0" w:color="auto"/>
            <w:bottom w:val="none" w:sz="0" w:space="0" w:color="auto"/>
            <w:right w:val="none" w:sz="0" w:space="0" w:color="auto"/>
          </w:divBdr>
        </w:div>
        <w:div w:id="1749418297">
          <w:marLeft w:val="480"/>
          <w:marRight w:val="0"/>
          <w:marTop w:val="0"/>
          <w:marBottom w:val="0"/>
          <w:divBdr>
            <w:top w:val="none" w:sz="0" w:space="0" w:color="auto"/>
            <w:left w:val="none" w:sz="0" w:space="0" w:color="auto"/>
            <w:bottom w:val="none" w:sz="0" w:space="0" w:color="auto"/>
            <w:right w:val="none" w:sz="0" w:space="0" w:color="auto"/>
          </w:divBdr>
        </w:div>
        <w:div w:id="1602100688">
          <w:marLeft w:val="480"/>
          <w:marRight w:val="0"/>
          <w:marTop w:val="0"/>
          <w:marBottom w:val="0"/>
          <w:divBdr>
            <w:top w:val="none" w:sz="0" w:space="0" w:color="auto"/>
            <w:left w:val="none" w:sz="0" w:space="0" w:color="auto"/>
            <w:bottom w:val="none" w:sz="0" w:space="0" w:color="auto"/>
            <w:right w:val="none" w:sz="0" w:space="0" w:color="auto"/>
          </w:divBdr>
        </w:div>
        <w:div w:id="1045712477">
          <w:marLeft w:val="480"/>
          <w:marRight w:val="0"/>
          <w:marTop w:val="0"/>
          <w:marBottom w:val="0"/>
          <w:divBdr>
            <w:top w:val="none" w:sz="0" w:space="0" w:color="auto"/>
            <w:left w:val="none" w:sz="0" w:space="0" w:color="auto"/>
            <w:bottom w:val="none" w:sz="0" w:space="0" w:color="auto"/>
            <w:right w:val="none" w:sz="0" w:space="0" w:color="auto"/>
          </w:divBdr>
        </w:div>
        <w:div w:id="1458254582">
          <w:marLeft w:val="480"/>
          <w:marRight w:val="0"/>
          <w:marTop w:val="0"/>
          <w:marBottom w:val="0"/>
          <w:divBdr>
            <w:top w:val="none" w:sz="0" w:space="0" w:color="auto"/>
            <w:left w:val="none" w:sz="0" w:space="0" w:color="auto"/>
            <w:bottom w:val="none" w:sz="0" w:space="0" w:color="auto"/>
            <w:right w:val="none" w:sz="0" w:space="0" w:color="auto"/>
          </w:divBdr>
        </w:div>
        <w:div w:id="407575677">
          <w:marLeft w:val="480"/>
          <w:marRight w:val="0"/>
          <w:marTop w:val="0"/>
          <w:marBottom w:val="0"/>
          <w:divBdr>
            <w:top w:val="none" w:sz="0" w:space="0" w:color="auto"/>
            <w:left w:val="none" w:sz="0" w:space="0" w:color="auto"/>
            <w:bottom w:val="none" w:sz="0" w:space="0" w:color="auto"/>
            <w:right w:val="none" w:sz="0" w:space="0" w:color="auto"/>
          </w:divBdr>
        </w:div>
        <w:div w:id="21513588">
          <w:marLeft w:val="480"/>
          <w:marRight w:val="0"/>
          <w:marTop w:val="0"/>
          <w:marBottom w:val="0"/>
          <w:divBdr>
            <w:top w:val="none" w:sz="0" w:space="0" w:color="auto"/>
            <w:left w:val="none" w:sz="0" w:space="0" w:color="auto"/>
            <w:bottom w:val="none" w:sz="0" w:space="0" w:color="auto"/>
            <w:right w:val="none" w:sz="0" w:space="0" w:color="auto"/>
          </w:divBdr>
        </w:div>
        <w:div w:id="2123255691">
          <w:marLeft w:val="480"/>
          <w:marRight w:val="0"/>
          <w:marTop w:val="0"/>
          <w:marBottom w:val="0"/>
          <w:divBdr>
            <w:top w:val="none" w:sz="0" w:space="0" w:color="auto"/>
            <w:left w:val="none" w:sz="0" w:space="0" w:color="auto"/>
            <w:bottom w:val="none" w:sz="0" w:space="0" w:color="auto"/>
            <w:right w:val="none" w:sz="0" w:space="0" w:color="auto"/>
          </w:divBdr>
        </w:div>
        <w:div w:id="381026321">
          <w:marLeft w:val="480"/>
          <w:marRight w:val="0"/>
          <w:marTop w:val="0"/>
          <w:marBottom w:val="0"/>
          <w:divBdr>
            <w:top w:val="none" w:sz="0" w:space="0" w:color="auto"/>
            <w:left w:val="none" w:sz="0" w:space="0" w:color="auto"/>
            <w:bottom w:val="none" w:sz="0" w:space="0" w:color="auto"/>
            <w:right w:val="none" w:sz="0" w:space="0" w:color="auto"/>
          </w:divBdr>
        </w:div>
        <w:div w:id="271088277">
          <w:marLeft w:val="480"/>
          <w:marRight w:val="0"/>
          <w:marTop w:val="0"/>
          <w:marBottom w:val="0"/>
          <w:divBdr>
            <w:top w:val="none" w:sz="0" w:space="0" w:color="auto"/>
            <w:left w:val="none" w:sz="0" w:space="0" w:color="auto"/>
            <w:bottom w:val="none" w:sz="0" w:space="0" w:color="auto"/>
            <w:right w:val="none" w:sz="0" w:space="0" w:color="auto"/>
          </w:divBdr>
        </w:div>
        <w:div w:id="1625236176">
          <w:marLeft w:val="480"/>
          <w:marRight w:val="0"/>
          <w:marTop w:val="0"/>
          <w:marBottom w:val="0"/>
          <w:divBdr>
            <w:top w:val="none" w:sz="0" w:space="0" w:color="auto"/>
            <w:left w:val="none" w:sz="0" w:space="0" w:color="auto"/>
            <w:bottom w:val="none" w:sz="0" w:space="0" w:color="auto"/>
            <w:right w:val="none" w:sz="0" w:space="0" w:color="auto"/>
          </w:divBdr>
        </w:div>
        <w:div w:id="449905461">
          <w:marLeft w:val="480"/>
          <w:marRight w:val="0"/>
          <w:marTop w:val="0"/>
          <w:marBottom w:val="0"/>
          <w:divBdr>
            <w:top w:val="none" w:sz="0" w:space="0" w:color="auto"/>
            <w:left w:val="none" w:sz="0" w:space="0" w:color="auto"/>
            <w:bottom w:val="none" w:sz="0" w:space="0" w:color="auto"/>
            <w:right w:val="none" w:sz="0" w:space="0" w:color="auto"/>
          </w:divBdr>
        </w:div>
        <w:div w:id="421686624">
          <w:marLeft w:val="480"/>
          <w:marRight w:val="0"/>
          <w:marTop w:val="0"/>
          <w:marBottom w:val="0"/>
          <w:divBdr>
            <w:top w:val="none" w:sz="0" w:space="0" w:color="auto"/>
            <w:left w:val="none" w:sz="0" w:space="0" w:color="auto"/>
            <w:bottom w:val="none" w:sz="0" w:space="0" w:color="auto"/>
            <w:right w:val="none" w:sz="0" w:space="0" w:color="auto"/>
          </w:divBdr>
        </w:div>
        <w:div w:id="749035900">
          <w:marLeft w:val="480"/>
          <w:marRight w:val="0"/>
          <w:marTop w:val="0"/>
          <w:marBottom w:val="0"/>
          <w:divBdr>
            <w:top w:val="none" w:sz="0" w:space="0" w:color="auto"/>
            <w:left w:val="none" w:sz="0" w:space="0" w:color="auto"/>
            <w:bottom w:val="none" w:sz="0" w:space="0" w:color="auto"/>
            <w:right w:val="none" w:sz="0" w:space="0" w:color="auto"/>
          </w:divBdr>
        </w:div>
        <w:div w:id="1725526193">
          <w:marLeft w:val="480"/>
          <w:marRight w:val="0"/>
          <w:marTop w:val="0"/>
          <w:marBottom w:val="0"/>
          <w:divBdr>
            <w:top w:val="none" w:sz="0" w:space="0" w:color="auto"/>
            <w:left w:val="none" w:sz="0" w:space="0" w:color="auto"/>
            <w:bottom w:val="none" w:sz="0" w:space="0" w:color="auto"/>
            <w:right w:val="none" w:sz="0" w:space="0" w:color="auto"/>
          </w:divBdr>
        </w:div>
        <w:div w:id="1895461252">
          <w:marLeft w:val="480"/>
          <w:marRight w:val="0"/>
          <w:marTop w:val="0"/>
          <w:marBottom w:val="0"/>
          <w:divBdr>
            <w:top w:val="none" w:sz="0" w:space="0" w:color="auto"/>
            <w:left w:val="none" w:sz="0" w:space="0" w:color="auto"/>
            <w:bottom w:val="none" w:sz="0" w:space="0" w:color="auto"/>
            <w:right w:val="none" w:sz="0" w:space="0" w:color="auto"/>
          </w:divBdr>
        </w:div>
        <w:div w:id="1998848312">
          <w:marLeft w:val="480"/>
          <w:marRight w:val="0"/>
          <w:marTop w:val="0"/>
          <w:marBottom w:val="0"/>
          <w:divBdr>
            <w:top w:val="none" w:sz="0" w:space="0" w:color="auto"/>
            <w:left w:val="none" w:sz="0" w:space="0" w:color="auto"/>
            <w:bottom w:val="none" w:sz="0" w:space="0" w:color="auto"/>
            <w:right w:val="none" w:sz="0" w:space="0" w:color="auto"/>
          </w:divBdr>
        </w:div>
        <w:div w:id="949243516">
          <w:marLeft w:val="480"/>
          <w:marRight w:val="0"/>
          <w:marTop w:val="0"/>
          <w:marBottom w:val="0"/>
          <w:divBdr>
            <w:top w:val="none" w:sz="0" w:space="0" w:color="auto"/>
            <w:left w:val="none" w:sz="0" w:space="0" w:color="auto"/>
            <w:bottom w:val="none" w:sz="0" w:space="0" w:color="auto"/>
            <w:right w:val="none" w:sz="0" w:space="0" w:color="auto"/>
          </w:divBdr>
        </w:div>
        <w:div w:id="236980372">
          <w:marLeft w:val="480"/>
          <w:marRight w:val="0"/>
          <w:marTop w:val="0"/>
          <w:marBottom w:val="0"/>
          <w:divBdr>
            <w:top w:val="none" w:sz="0" w:space="0" w:color="auto"/>
            <w:left w:val="none" w:sz="0" w:space="0" w:color="auto"/>
            <w:bottom w:val="none" w:sz="0" w:space="0" w:color="auto"/>
            <w:right w:val="none" w:sz="0" w:space="0" w:color="auto"/>
          </w:divBdr>
        </w:div>
        <w:div w:id="678698346">
          <w:marLeft w:val="480"/>
          <w:marRight w:val="0"/>
          <w:marTop w:val="0"/>
          <w:marBottom w:val="0"/>
          <w:divBdr>
            <w:top w:val="none" w:sz="0" w:space="0" w:color="auto"/>
            <w:left w:val="none" w:sz="0" w:space="0" w:color="auto"/>
            <w:bottom w:val="none" w:sz="0" w:space="0" w:color="auto"/>
            <w:right w:val="none" w:sz="0" w:space="0" w:color="auto"/>
          </w:divBdr>
        </w:div>
        <w:div w:id="1777407813">
          <w:marLeft w:val="480"/>
          <w:marRight w:val="0"/>
          <w:marTop w:val="0"/>
          <w:marBottom w:val="0"/>
          <w:divBdr>
            <w:top w:val="none" w:sz="0" w:space="0" w:color="auto"/>
            <w:left w:val="none" w:sz="0" w:space="0" w:color="auto"/>
            <w:bottom w:val="none" w:sz="0" w:space="0" w:color="auto"/>
            <w:right w:val="none" w:sz="0" w:space="0" w:color="auto"/>
          </w:divBdr>
        </w:div>
        <w:div w:id="1155418128">
          <w:marLeft w:val="480"/>
          <w:marRight w:val="0"/>
          <w:marTop w:val="0"/>
          <w:marBottom w:val="0"/>
          <w:divBdr>
            <w:top w:val="none" w:sz="0" w:space="0" w:color="auto"/>
            <w:left w:val="none" w:sz="0" w:space="0" w:color="auto"/>
            <w:bottom w:val="none" w:sz="0" w:space="0" w:color="auto"/>
            <w:right w:val="none" w:sz="0" w:space="0" w:color="auto"/>
          </w:divBdr>
        </w:div>
        <w:div w:id="964891657">
          <w:marLeft w:val="480"/>
          <w:marRight w:val="0"/>
          <w:marTop w:val="0"/>
          <w:marBottom w:val="0"/>
          <w:divBdr>
            <w:top w:val="none" w:sz="0" w:space="0" w:color="auto"/>
            <w:left w:val="none" w:sz="0" w:space="0" w:color="auto"/>
            <w:bottom w:val="none" w:sz="0" w:space="0" w:color="auto"/>
            <w:right w:val="none" w:sz="0" w:space="0" w:color="auto"/>
          </w:divBdr>
        </w:div>
        <w:div w:id="622078856">
          <w:marLeft w:val="480"/>
          <w:marRight w:val="0"/>
          <w:marTop w:val="0"/>
          <w:marBottom w:val="0"/>
          <w:divBdr>
            <w:top w:val="none" w:sz="0" w:space="0" w:color="auto"/>
            <w:left w:val="none" w:sz="0" w:space="0" w:color="auto"/>
            <w:bottom w:val="none" w:sz="0" w:space="0" w:color="auto"/>
            <w:right w:val="none" w:sz="0" w:space="0" w:color="auto"/>
          </w:divBdr>
        </w:div>
        <w:div w:id="326439379">
          <w:marLeft w:val="480"/>
          <w:marRight w:val="0"/>
          <w:marTop w:val="0"/>
          <w:marBottom w:val="0"/>
          <w:divBdr>
            <w:top w:val="none" w:sz="0" w:space="0" w:color="auto"/>
            <w:left w:val="none" w:sz="0" w:space="0" w:color="auto"/>
            <w:bottom w:val="none" w:sz="0" w:space="0" w:color="auto"/>
            <w:right w:val="none" w:sz="0" w:space="0" w:color="auto"/>
          </w:divBdr>
        </w:div>
        <w:div w:id="1239902066">
          <w:marLeft w:val="480"/>
          <w:marRight w:val="0"/>
          <w:marTop w:val="0"/>
          <w:marBottom w:val="0"/>
          <w:divBdr>
            <w:top w:val="none" w:sz="0" w:space="0" w:color="auto"/>
            <w:left w:val="none" w:sz="0" w:space="0" w:color="auto"/>
            <w:bottom w:val="none" w:sz="0" w:space="0" w:color="auto"/>
            <w:right w:val="none" w:sz="0" w:space="0" w:color="auto"/>
          </w:divBdr>
        </w:div>
        <w:div w:id="708654137">
          <w:marLeft w:val="480"/>
          <w:marRight w:val="0"/>
          <w:marTop w:val="0"/>
          <w:marBottom w:val="0"/>
          <w:divBdr>
            <w:top w:val="none" w:sz="0" w:space="0" w:color="auto"/>
            <w:left w:val="none" w:sz="0" w:space="0" w:color="auto"/>
            <w:bottom w:val="none" w:sz="0" w:space="0" w:color="auto"/>
            <w:right w:val="none" w:sz="0" w:space="0" w:color="auto"/>
          </w:divBdr>
        </w:div>
        <w:div w:id="310788413">
          <w:marLeft w:val="480"/>
          <w:marRight w:val="0"/>
          <w:marTop w:val="0"/>
          <w:marBottom w:val="0"/>
          <w:divBdr>
            <w:top w:val="none" w:sz="0" w:space="0" w:color="auto"/>
            <w:left w:val="none" w:sz="0" w:space="0" w:color="auto"/>
            <w:bottom w:val="none" w:sz="0" w:space="0" w:color="auto"/>
            <w:right w:val="none" w:sz="0" w:space="0" w:color="auto"/>
          </w:divBdr>
        </w:div>
        <w:div w:id="1235965588">
          <w:marLeft w:val="480"/>
          <w:marRight w:val="0"/>
          <w:marTop w:val="0"/>
          <w:marBottom w:val="0"/>
          <w:divBdr>
            <w:top w:val="none" w:sz="0" w:space="0" w:color="auto"/>
            <w:left w:val="none" w:sz="0" w:space="0" w:color="auto"/>
            <w:bottom w:val="none" w:sz="0" w:space="0" w:color="auto"/>
            <w:right w:val="none" w:sz="0" w:space="0" w:color="auto"/>
          </w:divBdr>
        </w:div>
        <w:div w:id="133374877">
          <w:marLeft w:val="480"/>
          <w:marRight w:val="0"/>
          <w:marTop w:val="0"/>
          <w:marBottom w:val="0"/>
          <w:divBdr>
            <w:top w:val="none" w:sz="0" w:space="0" w:color="auto"/>
            <w:left w:val="none" w:sz="0" w:space="0" w:color="auto"/>
            <w:bottom w:val="none" w:sz="0" w:space="0" w:color="auto"/>
            <w:right w:val="none" w:sz="0" w:space="0" w:color="auto"/>
          </w:divBdr>
        </w:div>
        <w:div w:id="1547062778">
          <w:marLeft w:val="480"/>
          <w:marRight w:val="0"/>
          <w:marTop w:val="0"/>
          <w:marBottom w:val="0"/>
          <w:divBdr>
            <w:top w:val="none" w:sz="0" w:space="0" w:color="auto"/>
            <w:left w:val="none" w:sz="0" w:space="0" w:color="auto"/>
            <w:bottom w:val="none" w:sz="0" w:space="0" w:color="auto"/>
            <w:right w:val="none" w:sz="0" w:space="0" w:color="auto"/>
          </w:divBdr>
        </w:div>
        <w:div w:id="383910503">
          <w:marLeft w:val="480"/>
          <w:marRight w:val="0"/>
          <w:marTop w:val="0"/>
          <w:marBottom w:val="0"/>
          <w:divBdr>
            <w:top w:val="none" w:sz="0" w:space="0" w:color="auto"/>
            <w:left w:val="none" w:sz="0" w:space="0" w:color="auto"/>
            <w:bottom w:val="none" w:sz="0" w:space="0" w:color="auto"/>
            <w:right w:val="none" w:sz="0" w:space="0" w:color="auto"/>
          </w:divBdr>
        </w:div>
        <w:div w:id="534853639">
          <w:marLeft w:val="480"/>
          <w:marRight w:val="0"/>
          <w:marTop w:val="0"/>
          <w:marBottom w:val="0"/>
          <w:divBdr>
            <w:top w:val="none" w:sz="0" w:space="0" w:color="auto"/>
            <w:left w:val="none" w:sz="0" w:space="0" w:color="auto"/>
            <w:bottom w:val="none" w:sz="0" w:space="0" w:color="auto"/>
            <w:right w:val="none" w:sz="0" w:space="0" w:color="auto"/>
          </w:divBdr>
        </w:div>
        <w:div w:id="1880390720">
          <w:marLeft w:val="480"/>
          <w:marRight w:val="0"/>
          <w:marTop w:val="0"/>
          <w:marBottom w:val="0"/>
          <w:divBdr>
            <w:top w:val="none" w:sz="0" w:space="0" w:color="auto"/>
            <w:left w:val="none" w:sz="0" w:space="0" w:color="auto"/>
            <w:bottom w:val="none" w:sz="0" w:space="0" w:color="auto"/>
            <w:right w:val="none" w:sz="0" w:space="0" w:color="auto"/>
          </w:divBdr>
        </w:div>
        <w:div w:id="1379627996">
          <w:marLeft w:val="480"/>
          <w:marRight w:val="0"/>
          <w:marTop w:val="0"/>
          <w:marBottom w:val="0"/>
          <w:divBdr>
            <w:top w:val="none" w:sz="0" w:space="0" w:color="auto"/>
            <w:left w:val="none" w:sz="0" w:space="0" w:color="auto"/>
            <w:bottom w:val="none" w:sz="0" w:space="0" w:color="auto"/>
            <w:right w:val="none" w:sz="0" w:space="0" w:color="auto"/>
          </w:divBdr>
        </w:div>
        <w:div w:id="1569728511">
          <w:marLeft w:val="480"/>
          <w:marRight w:val="0"/>
          <w:marTop w:val="0"/>
          <w:marBottom w:val="0"/>
          <w:divBdr>
            <w:top w:val="none" w:sz="0" w:space="0" w:color="auto"/>
            <w:left w:val="none" w:sz="0" w:space="0" w:color="auto"/>
            <w:bottom w:val="none" w:sz="0" w:space="0" w:color="auto"/>
            <w:right w:val="none" w:sz="0" w:space="0" w:color="auto"/>
          </w:divBdr>
        </w:div>
        <w:div w:id="1709447052">
          <w:marLeft w:val="480"/>
          <w:marRight w:val="0"/>
          <w:marTop w:val="0"/>
          <w:marBottom w:val="0"/>
          <w:divBdr>
            <w:top w:val="none" w:sz="0" w:space="0" w:color="auto"/>
            <w:left w:val="none" w:sz="0" w:space="0" w:color="auto"/>
            <w:bottom w:val="none" w:sz="0" w:space="0" w:color="auto"/>
            <w:right w:val="none" w:sz="0" w:space="0" w:color="auto"/>
          </w:divBdr>
        </w:div>
        <w:div w:id="1686249683">
          <w:marLeft w:val="480"/>
          <w:marRight w:val="0"/>
          <w:marTop w:val="0"/>
          <w:marBottom w:val="0"/>
          <w:divBdr>
            <w:top w:val="none" w:sz="0" w:space="0" w:color="auto"/>
            <w:left w:val="none" w:sz="0" w:space="0" w:color="auto"/>
            <w:bottom w:val="none" w:sz="0" w:space="0" w:color="auto"/>
            <w:right w:val="none" w:sz="0" w:space="0" w:color="auto"/>
          </w:divBdr>
        </w:div>
        <w:div w:id="1227494376">
          <w:marLeft w:val="480"/>
          <w:marRight w:val="0"/>
          <w:marTop w:val="0"/>
          <w:marBottom w:val="0"/>
          <w:divBdr>
            <w:top w:val="none" w:sz="0" w:space="0" w:color="auto"/>
            <w:left w:val="none" w:sz="0" w:space="0" w:color="auto"/>
            <w:bottom w:val="none" w:sz="0" w:space="0" w:color="auto"/>
            <w:right w:val="none" w:sz="0" w:space="0" w:color="auto"/>
          </w:divBdr>
        </w:div>
        <w:div w:id="1035500678">
          <w:marLeft w:val="480"/>
          <w:marRight w:val="0"/>
          <w:marTop w:val="0"/>
          <w:marBottom w:val="0"/>
          <w:divBdr>
            <w:top w:val="none" w:sz="0" w:space="0" w:color="auto"/>
            <w:left w:val="none" w:sz="0" w:space="0" w:color="auto"/>
            <w:bottom w:val="none" w:sz="0" w:space="0" w:color="auto"/>
            <w:right w:val="none" w:sz="0" w:space="0" w:color="auto"/>
          </w:divBdr>
        </w:div>
        <w:div w:id="1397584869">
          <w:marLeft w:val="480"/>
          <w:marRight w:val="0"/>
          <w:marTop w:val="0"/>
          <w:marBottom w:val="0"/>
          <w:divBdr>
            <w:top w:val="none" w:sz="0" w:space="0" w:color="auto"/>
            <w:left w:val="none" w:sz="0" w:space="0" w:color="auto"/>
            <w:bottom w:val="none" w:sz="0" w:space="0" w:color="auto"/>
            <w:right w:val="none" w:sz="0" w:space="0" w:color="auto"/>
          </w:divBdr>
        </w:div>
        <w:div w:id="1367296613">
          <w:marLeft w:val="480"/>
          <w:marRight w:val="0"/>
          <w:marTop w:val="0"/>
          <w:marBottom w:val="0"/>
          <w:divBdr>
            <w:top w:val="none" w:sz="0" w:space="0" w:color="auto"/>
            <w:left w:val="none" w:sz="0" w:space="0" w:color="auto"/>
            <w:bottom w:val="none" w:sz="0" w:space="0" w:color="auto"/>
            <w:right w:val="none" w:sz="0" w:space="0" w:color="auto"/>
          </w:divBdr>
        </w:div>
        <w:div w:id="716514712">
          <w:marLeft w:val="480"/>
          <w:marRight w:val="0"/>
          <w:marTop w:val="0"/>
          <w:marBottom w:val="0"/>
          <w:divBdr>
            <w:top w:val="none" w:sz="0" w:space="0" w:color="auto"/>
            <w:left w:val="none" w:sz="0" w:space="0" w:color="auto"/>
            <w:bottom w:val="none" w:sz="0" w:space="0" w:color="auto"/>
            <w:right w:val="none" w:sz="0" w:space="0" w:color="auto"/>
          </w:divBdr>
        </w:div>
        <w:div w:id="1097023696">
          <w:marLeft w:val="480"/>
          <w:marRight w:val="0"/>
          <w:marTop w:val="0"/>
          <w:marBottom w:val="0"/>
          <w:divBdr>
            <w:top w:val="none" w:sz="0" w:space="0" w:color="auto"/>
            <w:left w:val="none" w:sz="0" w:space="0" w:color="auto"/>
            <w:bottom w:val="none" w:sz="0" w:space="0" w:color="auto"/>
            <w:right w:val="none" w:sz="0" w:space="0" w:color="auto"/>
          </w:divBdr>
        </w:div>
        <w:div w:id="309794441">
          <w:marLeft w:val="480"/>
          <w:marRight w:val="0"/>
          <w:marTop w:val="0"/>
          <w:marBottom w:val="0"/>
          <w:divBdr>
            <w:top w:val="none" w:sz="0" w:space="0" w:color="auto"/>
            <w:left w:val="none" w:sz="0" w:space="0" w:color="auto"/>
            <w:bottom w:val="none" w:sz="0" w:space="0" w:color="auto"/>
            <w:right w:val="none" w:sz="0" w:space="0" w:color="auto"/>
          </w:divBdr>
        </w:div>
        <w:div w:id="419915361">
          <w:marLeft w:val="480"/>
          <w:marRight w:val="0"/>
          <w:marTop w:val="0"/>
          <w:marBottom w:val="0"/>
          <w:divBdr>
            <w:top w:val="none" w:sz="0" w:space="0" w:color="auto"/>
            <w:left w:val="none" w:sz="0" w:space="0" w:color="auto"/>
            <w:bottom w:val="none" w:sz="0" w:space="0" w:color="auto"/>
            <w:right w:val="none" w:sz="0" w:space="0" w:color="auto"/>
          </w:divBdr>
        </w:div>
        <w:div w:id="823470170">
          <w:marLeft w:val="480"/>
          <w:marRight w:val="0"/>
          <w:marTop w:val="0"/>
          <w:marBottom w:val="0"/>
          <w:divBdr>
            <w:top w:val="none" w:sz="0" w:space="0" w:color="auto"/>
            <w:left w:val="none" w:sz="0" w:space="0" w:color="auto"/>
            <w:bottom w:val="none" w:sz="0" w:space="0" w:color="auto"/>
            <w:right w:val="none" w:sz="0" w:space="0" w:color="auto"/>
          </w:divBdr>
        </w:div>
        <w:div w:id="127476016">
          <w:marLeft w:val="480"/>
          <w:marRight w:val="0"/>
          <w:marTop w:val="0"/>
          <w:marBottom w:val="0"/>
          <w:divBdr>
            <w:top w:val="none" w:sz="0" w:space="0" w:color="auto"/>
            <w:left w:val="none" w:sz="0" w:space="0" w:color="auto"/>
            <w:bottom w:val="none" w:sz="0" w:space="0" w:color="auto"/>
            <w:right w:val="none" w:sz="0" w:space="0" w:color="auto"/>
          </w:divBdr>
        </w:div>
        <w:div w:id="898977548">
          <w:marLeft w:val="480"/>
          <w:marRight w:val="0"/>
          <w:marTop w:val="0"/>
          <w:marBottom w:val="0"/>
          <w:divBdr>
            <w:top w:val="none" w:sz="0" w:space="0" w:color="auto"/>
            <w:left w:val="none" w:sz="0" w:space="0" w:color="auto"/>
            <w:bottom w:val="none" w:sz="0" w:space="0" w:color="auto"/>
            <w:right w:val="none" w:sz="0" w:space="0" w:color="auto"/>
          </w:divBdr>
        </w:div>
        <w:div w:id="456727437">
          <w:marLeft w:val="480"/>
          <w:marRight w:val="0"/>
          <w:marTop w:val="0"/>
          <w:marBottom w:val="0"/>
          <w:divBdr>
            <w:top w:val="none" w:sz="0" w:space="0" w:color="auto"/>
            <w:left w:val="none" w:sz="0" w:space="0" w:color="auto"/>
            <w:bottom w:val="none" w:sz="0" w:space="0" w:color="auto"/>
            <w:right w:val="none" w:sz="0" w:space="0" w:color="auto"/>
          </w:divBdr>
        </w:div>
        <w:div w:id="18969110">
          <w:marLeft w:val="480"/>
          <w:marRight w:val="0"/>
          <w:marTop w:val="0"/>
          <w:marBottom w:val="0"/>
          <w:divBdr>
            <w:top w:val="none" w:sz="0" w:space="0" w:color="auto"/>
            <w:left w:val="none" w:sz="0" w:space="0" w:color="auto"/>
            <w:bottom w:val="none" w:sz="0" w:space="0" w:color="auto"/>
            <w:right w:val="none" w:sz="0" w:space="0" w:color="auto"/>
          </w:divBdr>
        </w:div>
        <w:div w:id="1543443279">
          <w:marLeft w:val="480"/>
          <w:marRight w:val="0"/>
          <w:marTop w:val="0"/>
          <w:marBottom w:val="0"/>
          <w:divBdr>
            <w:top w:val="none" w:sz="0" w:space="0" w:color="auto"/>
            <w:left w:val="none" w:sz="0" w:space="0" w:color="auto"/>
            <w:bottom w:val="none" w:sz="0" w:space="0" w:color="auto"/>
            <w:right w:val="none" w:sz="0" w:space="0" w:color="auto"/>
          </w:divBdr>
        </w:div>
        <w:div w:id="1530491212">
          <w:marLeft w:val="480"/>
          <w:marRight w:val="0"/>
          <w:marTop w:val="0"/>
          <w:marBottom w:val="0"/>
          <w:divBdr>
            <w:top w:val="none" w:sz="0" w:space="0" w:color="auto"/>
            <w:left w:val="none" w:sz="0" w:space="0" w:color="auto"/>
            <w:bottom w:val="none" w:sz="0" w:space="0" w:color="auto"/>
            <w:right w:val="none" w:sz="0" w:space="0" w:color="auto"/>
          </w:divBdr>
        </w:div>
        <w:div w:id="330183438">
          <w:marLeft w:val="480"/>
          <w:marRight w:val="0"/>
          <w:marTop w:val="0"/>
          <w:marBottom w:val="0"/>
          <w:divBdr>
            <w:top w:val="none" w:sz="0" w:space="0" w:color="auto"/>
            <w:left w:val="none" w:sz="0" w:space="0" w:color="auto"/>
            <w:bottom w:val="none" w:sz="0" w:space="0" w:color="auto"/>
            <w:right w:val="none" w:sz="0" w:space="0" w:color="auto"/>
          </w:divBdr>
        </w:div>
        <w:div w:id="625087421">
          <w:marLeft w:val="480"/>
          <w:marRight w:val="0"/>
          <w:marTop w:val="0"/>
          <w:marBottom w:val="0"/>
          <w:divBdr>
            <w:top w:val="none" w:sz="0" w:space="0" w:color="auto"/>
            <w:left w:val="none" w:sz="0" w:space="0" w:color="auto"/>
            <w:bottom w:val="none" w:sz="0" w:space="0" w:color="auto"/>
            <w:right w:val="none" w:sz="0" w:space="0" w:color="auto"/>
          </w:divBdr>
        </w:div>
        <w:div w:id="1055006125">
          <w:marLeft w:val="480"/>
          <w:marRight w:val="0"/>
          <w:marTop w:val="0"/>
          <w:marBottom w:val="0"/>
          <w:divBdr>
            <w:top w:val="none" w:sz="0" w:space="0" w:color="auto"/>
            <w:left w:val="none" w:sz="0" w:space="0" w:color="auto"/>
            <w:bottom w:val="none" w:sz="0" w:space="0" w:color="auto"/>
            <w:right w:val="none" w:sz="0" w:space="0" w:color="auto"/>
          </w:divBdr>
        </w:div>
        <w:div w:id="268319278">
          <w:marLeft w:val="480"/>
          <w:marRight w:val="0"/>
          <w:marTop w:val="0"/>
          <w:marBottom w:val="0"/>
          <w:divBdr>
            <w:top w:val="none" w:sz="0" w:space="0" w:color="auto"/>
            <w:left w:val="none" w:sz="0" w:space="0" w:color="auto"/>
            <w:bottom w:val="none" w:sz="0" w:space="0" w:color="auto"/>
            <w:right w:val="none" w:sz="0" w:space="0" w:color="auto"/>
          </w:divBdr>
        </w:div>
        <w:div w:id="565379345">
          <w:marLeft w:val="480"/>
          <w:marRight w:val="0"/>
          <w:marTop w:val="0"/>
          <w:marBottom w:val="0"/>
          <w:divBdr>
            <w:top w:val="none" w:sz="0" w:space="0" w:color="auto"/>
            <w:left w:val="none" w:sz="0" w:space="0" w:color="auto"/>
            <w:bottom w:val="none" w:sz="0" w:space="0" w:color="auto"/>
            <w:right w:val="none" w:sz="0" w:space="0" w:color="auto"/>
          </w:divBdr>
        </w:div>
        <w:div w:id="30810248">
          <w:marLeft w:val="480"/>
          <w:marRight w:val="0"/>
          <w:marTop w:val="0"/>
          <w:marBottom w:val="0"/>
          <w:divBdr>
            <w:top w:val="none" w:sz="0" w:space="0" w:color="auto"/>
            <w:left w:val="none" w:sz="0" w:space="0" w:color="auto"/>
            <w:bottom w:val="none" w:sz="0" w:space="0" w:color="auto"/>
            <w:right w:val="none" w:sz="0" w:space="0" w:color="auto"/>
          </w:divBdr>
        </w:div>
        <w:div w:id="492840818">
          <w:marLeft w:val="480"/>
          <w:marRight w:val="0"/>
          <w:marTop w:val="0"/>
          <w:marBottom w:val="0"/>
          <w:divBdr>
            <w:top w:val="none" w:sz="0" w:space="0" w:color="auto"/>
            <w:left w:val="none" w:sz="0" w:space="0" w:color="auto"/>
            <w:bottom w:val="none" w:sz="0" w:space="0" w:color="auto"/>
            <w:right w:val="none" w:sz="0" w:space="0" w:color="auto"/>
          </w:divBdr>
        </w:div>
        <w:div w:id="1301880553">
          <w:marLeft w:val="480"/>
          <w:marRight w:val="0"/>
          <w:marTop w:val="0"/>
          <w:marBottom w:val="0"/>
          <w:divBdr>
            <w:top w:val="none" w:sz="0" w:space="0" w:color="auto"/>
            <w:left w:val="none" w:sz="0" w:space="0" w:color="auto"/>
            <w:bottom w:val="none" w:sz="0" w:space="0" w:color="auto"/>
            <w:right w:val="none" w:sz="0" w:space="0" w:color="auto"/>
          </w:divBdr>
        </w:div>
        <w:div w:id="1736971180">
          <w:marLeft w:val="480"/>
          <w:marRight w:val="0"/>
          <w:marTop w:val="0"/>
          <w:marBottom w:val="0"/>
          <w:divBdr>
            <w:top w:val="none" w:sz="0" w:space="0" w:color="auto"/>
            <w:left w:val="none" w:sz="0" w:space="0" w:color="auto"/>
            <w:bottom w:val="none" w:sz="0" w:space="0" w:color="auto"/>
            <w:right w:val="none" w:sz="0" w:space="0" w:color="auto"/>
          </w:divBdr>
        </w:div>
      </w:divsChild>
    </w:div>
    <w:div w:id="997883704">
      <w:bodyDiv w:val="1"/>
      <w:marLeft w:val="0"/>
      <w:marRight w:val="0"/>
      <w:marTop w:val="0"/>
      <w:marBottom w:val="0"/>
      <w:divBdr>
        <w:top w:val="none" w:sz="0" w:space="0" w:color="auto"/>
        <w:left w:val="none" w:sz="0" w:space="0" w:color="auto"/>
        <w:bottom w:val="none" w:sz="0" w:space="0" w:color="auto"/>
        <w:right w:val="none" w:sz="0" w:space="0" w:color="auto"/>
      </w:divBdr>
    </w:div>
    <w:div w:id="999043326">
      <w:bodyDiv w:val="1"/>
      <w:marLeft w:val="0"/>
      <w:marRight w:val="0"/>
      <w:marTop w:val="0"/>
      <w:marBottom w:val="0"/>
      <w:divBdr>
        <w:top w:val="none" w:sz="0" w:space="0" w:color="auto"/>
        <w:left w:val="none" w:sz="0" w:space="0" w:color="auto"/>
        <w:bottom w:val="none" w:sz="0" w:space="0" w:color="auto"/>
        <w:right w:val="none" w:sz="0" w:space="0" w:color="auto"/>
      </w:divBdr>
    </w:div>
    <w:div w:id="999574918">
      <w:bodyDiv w:val="1"/>
      <w:marLeft w:val="0"/>
      <w:marRight w:val="0"/>
      <w:marTop w:val="0"/>
      <w:marBottom w:val="0"/>
      <w:divBdr>
        <w:top w:val="none" w:sz="0" w:space="0" w:color="auto"/>
        <w:left w:val="none" w:sz="0" w:space="0" w:color="auto"/>
        <w:bottom w:val="none" w:sz="0" w:space="0" w:color="auto"/>
        <w:right w:val="none" w:sz="0" w:space="0" w:color="auto"/>
      </w:divBdr>
    </w:div>
    <w:div w:id="999893034">
      <w:bodyDiv w:val="1"/>
      <w:marLeft w:val="0"/>
      <w:marRight w:val="0"/>
      <w:marTop w:val="0"/>
      <w:marBottom w:val="0"/>
      <w:divBdr>
        <w:top w:val="none" w:sz="0" w:space="0" w:color="auto"/>
        <w:left w:val="none" w:sz="0" w:space="0" w:color="auto"/>
        <w:bottom w:val="none" w:sz="0" w:space="0" w:color="auto"/>
        <w:right w:val="none" w:sz="0" w:space="0" w:color="auto"/>
      </w:divBdr>
    </w:div>
    <w:div w:id="1000306919">
      <w:bodyDiv w:val="1"/>
      <w:marLeft w:val="0"/>
      <w:marRight w:val="0"/>
      <w:marTop w:val="0"/>
      <w:marBottom w:val="0"/>
      <w:divBdr>
        <w:top w:val="none" w:sz="0" w:space="0" w:color="auto"/>
        <w:left w:val="none" w:sz="0" w:space="0" w:color="auto"/>
        <w:bottom w:val="none" w:sz="0" w:space="0" w:color="auto"/>
        <w:right w:val="none" w:sz="0" w:space="0" w:color="auto"/>
      </w:divBdr>
    </w:div>
    <w:div w:id="1000347199">
      <w:bodyDiv w:val="1"/>
      <w:marLeft w:val="0"/>
      <w:marRight w:val="0"/>
      <w:marTop w:val="0"/>
      <w:marBottom w:val="0"/>
      <w:divBdr>
        <w:top w:val="none" w:sz="0" w:space="0" w:color="auto"/>
        <w:left w:val="none" w:sz="0" w:space="0" w:color="auto"/>
        <w:bottom w:val="none" w:sz="0" w:space="0" w:color="auto"/>
        <w:right w:val="none" w:sz="0" w:space="0" w:color="auto"/>
      </w:divBdr>
    </w:div>
    <w:div w:id="1002705730">
      <w:bodyDiv w:val="1"/>
      <w:marLeft w:val="0"/>
      <w:marRight w:val="0"/>
      <w:marTop w:val="0"/>
      <w:marBottom w:val="0"/>
      <w:divBdr>
        <w:top w:val="none" w:sz="0" w:space="0" w:color="auto"/>
        <w:left w:val="none" w:sz="0" w:space="0" w:color="auto"/>
        <w:bottom w:val="none" w:sz="0" w:space="0" w:color="auto"/>
        <w:right w:val="none" w:sz="0" w:space="0" w:color="auto"/>
      </w:divBdr>
    </w:div>
    <w:div w:id="1003320521">
      <w:bodyDiv w:val="1"/>
      <w:marLeft w:val="0"/>
      <w:marRight w:val="0"/>
      <w:marTop w:val="0"/>
      <w:marBottom w:val="0"/>
      <w:divBdr>
        <w:top w:val="none" w:sz="0" w:space="0" w:color="auto"/>
        <w:left w:val="none" w:sz="0" w:space="0" w:color="auto"/>
        <w:bottom w:val="none" w:sz="0" w:space="0" w:color="auto"/>
        <w:right w:val="none" w:sz="0" w:space="0" w:color="auto"/>
      </w:divBdr>
    </w:div>
    <w:div w:id="1003583806">
      <w:bodyDiv w:val="1"/>
      <w:marLeft w:val="0"/>
      <w:marRight w:val="0"/>
      <w:marTop w:val="0"/>
      <w:marBottom w:val="0"/>
      <w:divBdr>
        <w:top w:val="none" w:sz="0" w:space="0" w:color="auto"/>
        <w:left w:val="none" w:sz="0" w:space="0" w:color="auto"/>
        <w:bottom w:val="none" w:sz="0" w:space="0" w:color="auto"/>
        <w:right w:val="none" w:sz="0" w:space="0" w:color="auto"/>
      </w:divBdr>
    </w:div>
    <w:div w:id="1005402931">
      <w:bodyDiv w:val="1"/>
      <w:marLeft w:val="0"/>
      <w:marRight w:val="0"/>
      <w:marTop w:val="0"/>
      <w:marBottom w:val="0"/>
      <w:divBdr>
        <w:top w:val="none" w:sz="0" w:space="0" w:color="auto"/>
        <w:left w:val="none" w:sz="0" w:space="0" w:color="auto"/>
        <w:bottom w:val="none" w:sz="0" w:space="0" w:color="auto"/>
        <w:right w:val="none" w:sz="0" w:space="0" w:color="auto"/>
      </w:divBdr>
      <w:divsChild>
        <w:div w:id="1068116863">
          <w:marLeft w:val="480"/>
          <w:marRight w:val="0"/>
          <w:marTop w:val="0"/>
          <w:marBottom w:val="0"/>
          <w:divBdr>
            <w:top w:val="none" w:sz="0" w:space="0" w:color="auto"/>
            <w:left w:val="none" w:sz="0" w:space="0" w:color="auto"/>
            <w:bottom w:val="none" w:sz="0" w:space="0" w:color="auto"/>
            <w:right w:val="none" w:sz="0" w:space="0" w:color="auto"/>
          </w:divBdr>
        </w:div>
        <w:div w:id="1059130629">
          <w:marLeft w:val="480"/>
          <w:marRight w:val="0"/>
          <w:marTop w:val="0"/>
          <w:marBottom w:val="0"/>
          <w:divBdr>
            <w:top w:val="none" w:sz="0" w:space="0" w:color="auto"/>
            <w:left w:val="none" w:sz="0" w:space="0" w:color="auto"/>
            <w:bottom w:val="none" w:sz="0" w:space="0" w:color="auto"/>
            <w:right w:val="none" w:sz="0" w:space="0" w:color="auto"/>
          </w:divBdr>
        </w:div>
        <w:div w:id="2006669139">
          <w:marLeft w:val="480"/>
          <w:marRight w:val="0"/>
          <w:marTop w:val="0"/>
          <w:marBottom w:val="0"/>
          <w:divBdr>
            <w:top w:val="none" w:sz="0" w:space="0" w:color="auto"/>
            <w:left w:val="none" w:sz="0" w:space="0" w:color="auto"/>
            <w:bottom w:val="none" w:sz="0" w:space="0" w:color="auto"/>
            <w:right w:val="none" w:sz="0" w:space="0" w:color="auto"/>
          </w:divBdr>
        </w:div>
        <w:div w:id="799345345">
          <w:marLeft w:val="480"/>
          <w:marRight w:val="0"/>
          <w:marTop w:val="0"/>
          <w:marBottom w:val="0"/>
          <w:divBdr>
            <w:top w:val="none" w:sz="0" w:space="0" w:color="auto"/>
            <w:left w:val="none" w:sz="0" w:space="0" w:color="auto"/>
            <w:bottom w:val="none" w:sz="0" w:space="0" w:color="auto"/>
            <w:right w:val="none" w:sz="0" w:space="0" w:color="auto"/>
          </w:divBdr>
        </w:div>
        <w:div w:id="251862821">
          <w:marLeft w:val="480"/>
          <w:marRight w:val="0"/>
          <w:marTop w:val="0"/>
          <w:marBottom w:val="0"/>
          <w:divBdr>
            <w:top w:val="none" w:sz="0" w:space="0" w:color="auto"/>
            <w:left w:val="none" w:sz="0" w:space="0" w:color="auto"/>
            <w:bottom w:val="none" w:sz="0" w:space="0" w:color="auto"/>
            <w:right w:val="none" w:sz="0" w:space="0" w:color="auto"/>
          </w:divBdr>
        </w:div>
        <w:div w:id="1481269074">
          <w:marLeft w:val="480"/>
          <w:marRight w:val="0"/>
          <w:marTop w:val="0"/>
          <w:marBottom w:val="0"/>
          <w:divBdr>
            <w:top w:val="none" w:sz="0" w:space="0" w:color="auto"/>
            <w:left w:val="none" w:sz="0" w:space="0" w:color="auto"/>
            <w:bottom w:val="none" w:sz="0" w:space="0" w:color="auto"/>
            <w:right w:val="none" w:sz="0" w:space="0" w:color="auto"/>
          </w:divBdr>
        </w:div>
        <w:div w:id="1738436522">
          <w:marLeft w:val="480"/>
          <w:marRight w:val="0"/>
          <w:marTop w:val="0"/>
          <w:marBottom w:val="0"/>
          <w:divBdr>
            <w:top w:val="none" w:sz="0" w:space="0" w:color="auto"/>
            <w:left w:val="none" w:sz="0" w:space="0" w:color="auto"/>
            <w:bottom w:val="none" w:sz="0" w:space="0" w:color="auto"/>
            <w:right w:val="none" w:sz="0" w:space="0" w:color="auto"/>
          </w:divBdr>
        </w:div>
        <w:div w:id="2086144680">
          <w:marLeft w:val="480"/>
          <w:marRight w:val="0"/>
          <w:marTop w:val="0"/>
          <w:marBottom w:val="0"/>
          <w:divBdr>
            <w:top w:val="none" w:sz="0" w:space="0" w:color="auto"/>
            <w:left w:val="none" w:sz="0" w:space="0" w:color="auto"/>
            <w:bottom w:val="none" w:sz="0" w:space="0" w:color="auto"/>
            <w:right w:val="none" w:sz="0" w:space="0" w:color="auto"/>
          </w:divBdr>
        </w:div>
        <w:div w:id="1607619930">
          <w:marLeft w:val="480"/>
          <w:marRight w:val="0"/>
          <w:marTop w:val="0"/>
          <w:marBottom w:val="0"/>
          <w:divBdr>
            <w:top w:val="none" w:sz="0" w:space="0" w:color="auto"/>
            <w:left w:val="none" w:sz="0" w:space="0" w:color="auto"/>
            <w:bottom w:val="none" w:sz="0" w:space="0" w:color="auto"/>
            <w:right w:val="none" w:sz="0" w:space="0" w:color="auto"/>
          </w:divBdr>
        </w:div>
        <w:div w:id="2004890884">
          <w:marLeft w:val="480"/>
          <w:marRight w:val="0"/>
          <w:marTop w:val="0"/>
          <w:marBottom w:val="0"/>
          <w:divBdr>
            <w:top w:val="none" w:sz="0" w:space="0" w:color="auto"/>
            <w:left w:val="none" w:sz="0" w:space="0" w:color="auto"/>
            <w:bottom w:val="none" w:sz="0" w:space="0" w:color="auto"/>
            <w:right w:val="none" w:sz="0" w:space="0" w:color="auto"/>
          </w:divBdr>
        </w:div>
        <w:div w:id="1826504765">
          <w:marLeft w:val="480"/>
          <w:marRight w:val="0"/>
          <w:marTop w:val="0"/>
          <w:marBottom w:val="0"/>
          <w:divBdr>
            <w:top w:val="none" w:sz="0" w:space="0" w:color="auto"/>
            <w:left w:val="none" w:sz="0" w:space="0" w:color="auto"/>
            <w:bottom w:val="none" w:sz="0" w:space="0" w:color="auto"/>
            <w:right w:val="none" w:sz="0" w:space="0" w:color="auto"/>
          </w:divBdr>
        </w:div>
        <w:div w:id="1905485014">
          <w:marLeft w:val="480"/>
          <w:marRight w:val="0"/>
          <w:marTop w:val="0"/>
          <w:marBottom w:val="0"/>
          <w:divBdr>
            <w:top w:val="none" w:sz="0" w:space="0" w:color="auto"/>
            <w:left w:val="none" w:sz="0" w:space="0" w:color="auto"/>
            <w:bottom w:val="none" w:sz="0" w:space="0" w:color="auto"/>
            <w:right w:val="none" w:sz="0" w:space="0" w:color="auto"/>
          </w:divBdr>
        </w:div>
        <w:div w:id="438527117">
          <w:marLeft w:val="480"/>
          <w:marRight w:val="0"/>
          <w:marTop w:val="0"/>
          <w:marBottom w:val="0"/>
          <w:divBdr>
            <w:top w:val="none" w:sz="0" w:space="0" w:color="auto"/>
            <w:left w:val="none" w:sz="0" w:space="0" w:color="auto"/>
            <w:bottom w:val="none" w:sz="0" w:space="0" w:color="auto"/>
            <w:right w:val="none" w:sz="0" w:space="0" w:color="auto"/>
          </w:divBdr>
        </w:div>
        <w:div w:id="749277591">
          <w:marLeft w:val="480"/>
          <w:marRight w:val="0"/>
          <w:marTop w:val="0"/>
          <w:marBottom w:val="0"/>
          <w:divBdr>
            <w:top w:val="none" w:sz="0" w:space="0" w:color="auto"/>
            <w:left w:val="none" w:sz="0" w:space="0" w:color="auto"/>
            <w:bottom w:val="none" w:sz="0" w:space="0" w:color="auto"/>
            <w:right w:val="none" w:sz="0" w:space="0" w:color="auto"/>
          </w:divBdr>
        </w:div>
        <w:div w:id="1305508210">
          <w:marLeft w:val="480"/>
          <w:marRight w:val="0"/>
          <w:marTop w:val="0"/>
          <w:marBottom w:val="0"/>
          <w:divBdr>
            <w:top w:val="none" w:sz="0" w:space="0" w:color="auto"/>
            <w:left w:val="none" w:sz="0" w:space="0" w:color="auto"/>
            <w:bottom w:val="none" w:sz="0" w:space="0" w:color="auto"/>
            <w:right w:val="none" w:sz="0" w:space="0" w:color="auto"/>
          </w:divBdr>
        </w:div>
        <w:div w:id="959607851">
          <w:marLeft w:val="480"/>
          <w:marRight w:val="0"/>
          <w:marTop w:val="0"/>
          <w:marBottom w:val="0"/>
          <w:divBdr>
            <w:top w:val="none" w:sz="0" w:space="0" w:color="auto"/>
            <w:left w:val="none" w:sz="0" w:space="0" w:color="auto"/>
            <w:bottom w:val="none" w:sz="0" w:space="0" w:color="auto"/>
            <w:right w:val="none" w:sz="0" w:space="0" w:color="auto"/>
          </w:divBdr>
        </w:div>
        <w:div w:id="1236935845">
          <w:marLeft w:val="480"/>
          <w:marRight w:val="0"/>
          <w:marTop w:val="0"/>
          <w:marBottom w:val="0"/>
          <w:divBdr>
            <w:top w:val="none" w:sz="0" w:space="0" w:color="auto"/>
            <w:left w:val="none" w:sz="0" w:space="0" w:color="auto"/>
            <w:bottom w:val="none" w:sz="0" w:space="0" w:color="auto"/>
            <w:right w:val="none" w:sz="0" w:space="0" w:color="auto"/>
          </w:divBdr>
        </w:div>
        <w:div w:id="1303385316">
          <w:marLeft w:val="480"/>
          <w:marRight w:val="0"/>
          <w:marTop w:val="0"/>
          <w:marBottom w:val="0"/>
          <w:divBdr>
            <w:top w:val="none" w:sz="0" w:space="0" w:color="auto"/>
            <w:left w:val="none" w:sz="0" w:space="0" w:color="auto"/>
            <w:bottom w:val="none" w:sz="0" w:space="0" w:color="auto"/>
            <w:right w:val="none" w:sz="0" w:space="0" w:color="auto"/>
          </w:divBdr>
        </w:div>
        <w:div w:id="1968775549">
          <w:marLeft w:val="480"/>
          <w:marRight w:val="0"/>
          <w:marTop w:val="0"/>
          <w:marBottom w:val="0"/>
          <w:divBdr>
            <w:top w:val="none" w:sz="0" w:space="0" w:color="auto"/>
            <w:left w:val="none" w:sz="0" w:space="0" w:color="auto"/>
            <w:bottom w:val="none" w:sz="0" w:space="0" w:color="auto"/>
            <w:right w:val="none" w:sz="0" w:space="0" w:color="auto"/>
          </w:divBdr>
        </w:div>
        <w:div w:id="1207136529">
          <w:marLeft w:val="480"/>
          <w:marRight w:val="0"/>
          <w:marTop w:val="0"/>
          <w:marBottom w:val="0"/>
          <w:divBdr>
            <w:top w:val="none" w:sz="0" w:space="0" w:color="auto"/>
            <w:left w:val="none" w:sz="0" w:space="0" w:color="auto"/>
            <w:bottom w:val="none" w:sz="0" w:space="0" w:color="auto"/>
            <w:right w:val="none" w:sz="0" w:space="0" w:color="auto"/>
          </w:divBdr>
        </w:div>
        <w:div w:id="1293251902">
          <w:marLeft w:val="480"/>
          <w:marRight w:val="0"/>
          <w:marTop w:val="0"/>
          <w:marBottom w:val="0"/>
          <w:divBdr>
            <w:top w:val="none" w:sz="0" w:space="0" w:color="auto"/>
            <w:left w:val="none" w:sz="0" w:space="0" w:color="auto"/>
            <w:bottom w:val="none" w:sz="0" w:space="0" w:color="auto"/>
            <w:right w:val="none" w:sz="0" w:space="0" w:color="auto"/>
          </w:divBdr>
        </w:div>
        <w:div w:id="1833568179">
          <w:marLeft w:val="480"/>
          <w:marRight w:val="0"/>
          <w:marTop w:val="0"/>
          <w:marBottom w:val="0"/>
          <w:divBdr>
            <w:top w:val="none" w:sz="0" w:space="0" w:color="auto"/>
            <w:left w:val="none" w:sz="0" w:space="0" w:color="auto"/>
            <w:bottom w:val="none" w:sz="0" w:space="0" w:color="auto"/>
            <w:right w:val="none" w:sz="0" w:space="0" w:color="auto"/>
          </w:divBdr>
        </w:div>
        <w:div w:id="1882013765">
          <w:marLeft w:val="480"/>
          <w:marRight w:val="0"/>
          <w:marTop w:val="0"/>
          <w:marBottom w:val="0"/>
          <w:divBdr>
            <w:top w:val="none" w:sz="0" w:space="0" w:color="auto"/>
            <w:left w:val="none" w:sz="0" w:space="0" w:color="auto"/>
            <w:bottom w:val="none" w:sz="0" w:space="0" w:color="auto"/>
            <w:right w:val="none" w:sz="0" w:space="0" w:color="auto"/>
          </w:divBdr>
        </w:div>
        <w:div w:id="961426563">
          <w:marLeft w:val="480"/>
          <w:marRight w:val="0"/>
          <w:marTop w:val="0"/>
          <w:marBottom w:val="0"/>
          <w:divBdr>
            <w:top w:val="none" w:sz="0" w:space="0" w:color="auto"/>
            <w:left w:val="none" w:sz="0" w:space="0" w:color="auto"/>
            <w:bottom w:val="none" w:sz="0" w:space="0" w:color="auto"/>
            <w:right w:val="none" w:sz="0" w:space="0" w:color="auto"/>
          </w:divBdr>
        </w:div>
        <w:div w:id="184905257">
          <w:marLeft w:val="480"/>
          <w:marRight w:val="0"/>
          <w:marTop w:val="0"/>
          <w:marBottom w:val="0"/>
          <w:divBdr>
            <w:top w:val="none" w:sz="0" w:space="0" w:color="auto"/>
            <w:left w:val="none" w:sz="0" w:space="0" w:color="auto"/>
            <w:bottom w:val="none" w:sz="0" w:space="0" w:color="auto"/>
            <w:right w:val="none" w:sz="0" w:space="0" w:color="auto"/>
          </w:divBdr>
        </w:div>
        <w:div w:id="1441680638">
          <w:marLeft w:val="480"/>
          <w:marRight w:val="0"/>
          <w:marTop w:val="0"/>
          <w:marBottom w:val="0"/>
          <w:divBdr>
            <w:top w:val="none" w:sz="0" w:space="0" w:color="auto"/>
            <w:left w:val="none" w:sz="0" w:space="0" w:color="auto"/>
            <w:bottom w:val="none" w:sz="0" w:space="0" w:color="auto"/>
            <w:right w:val="none" w:sz="0" w:space="0" w:color="auto"/>
          </w:divBdr>
        </w:div>
        <w:div w:id="1152986291">
          <w:marLeft w:val="480"/>
          <w:marRight w:val="0"/>
          <w:marTop w:val="0"/>
          <w:marBottom w:val="0"/>
          <w:divBdr>
            <w:top w:val="none" w:sz="0" w:space="0" w:color="auto"/>
            <w:left w:val="none" w:sz="0" w:space="0" w:color="auto"/>
            <w:bottom w:val="none" w:sz="0" w:space="0" w:color="auto"/>
            <w:right w:val="none" w:sz="0" w:space="0" w:color="auto"/>
          </w:divBdr>
        </w:div>
        <w:div w:id="1851215578">
          <w:marLeft w:val="480"/>
          <w:marRight w:val="0"/>
          <w:marTop w:val="0"/>
          <w:marBottom w:val="0"/>
          <w:divBdr>
            <w:top w:val="none" w:sz="0" w:space="0" w:color="auto"/>
            <w:left w:val="none" w:sz="0" w:space="0" w:color="auto"/>
            <w:bottom w:val="none" w:sz="0" w:space="0" w:color="auto"/>
            <w:right w:val="none" w:sz="0" w:space="0" w:color="auto"/>
          </w:divBdr>
        </w:div>
        <w:div w:id="846217756">
          <w:marLeft w:val="480"/>
          <w:marRight w:val="0"/>
          <w:marTop w:val="0"/>
          <w:marBottom w:val="0"/>
          <w:divBdr>
            <w:top w:val="none" w:sz="0" w:space="0" w:color="auto"/>
            <w:left w:val="none" w:sz="0" w:space="0" w:color="auto"/>
            <w:bottom w:val="none" w:sz="0" w:space="0" w:color="auto"/>
            <w:right w:val="none" w:sz="0" w:space="0" w:color="auto"/>
          </w:divBdr>
        </w:div>
        <w:div w:id="1115905580">
          <w:marLeft w:val="480"/>
          <w:marRight w:val="0"/>
          <w:marTop w:val="0"/>
          <w:marBottom w:val="0"/>
          <w:divBdr>
            <w:top w:val="none" w:sz="0" w:space="0" w:color="auto"/>
            <w:left w:val="none" w:sz="0" w:space="0" w:color="auto"/>
            <w:bottom w:val="none" w:sz="0" w:space="0" w:color="auto"/>
            <w:right w:val="none" w:sz="0" w:space="0" w:color="auto"/>
          </w:divBdr>
        </w:div>
        <w:div w:id="1580367814">
          <w:marLeft w:val="480"/>
          <w:marRight w:val="0"/>
          <w:marTop w:val="0"/>
          <w:marBottom w:val="0"/>
          <w:divBdr>
            <w:top w:val="none" w:sz="0" w:space="0" w:color="auto"/>
            <w:left w:val="none" w:sz="0" w:space="0" w:color="auto"/>
            <w:bottom w:val="none" w:sz="0" w:space="0" w:color="auto"/>
            <w:right w:val="none" w:sz="0" w:space="0" w:color="auto"/>
          </w:divBdr>
        </w:div>
        <w:div w:id="1886477693">
          <w:marLeft w:val="480"/>
          <w:marRight w:val="0"/>
          <w:marTop w:val="0"/>
          <w:marBottom w:val="0"/>
          <w:divBdr>
            <w:top w:val="none" w:sz="0" w:space="0" w:color="auto"/>
            <w:left w:val="none" w:sz="0" w:space="0" w:color="auto"/>
            <w:bottom w:val="none" w:sz="0" w:space="0" w:color="auto"/>
            <w:right w:val="none" w:sz="0" w:space="0" w:color="auto"/>
          </w:divBdr>
        </w:div>
        <w:div w:id="833375076">
          <w:marLeft w:val="480"/>
          <w:marRight w:val="0"/>
          <w:marTop w:val="0"/>
          <w:marBottom w:val="0"/>
          <w:divBdr>
            <w:top w:val="none" w:sz="0" w:space="0" w:color="auto"/>
            <w:left w:val="none" w:sz="0" w:space="0" w:color="auto"/>
            <w:bottom w:val="none" w:sz="0" w:space="0" w:color="auto"/>
            <w:right w:val="none" w:sz="0" w:space="0" w:color="auto"/>
          </w:divBdr>
        </w:div>
        <w:div w:id="1432706124">
          <w:marLeft w:val="480"/>
          <w:marRight w:val="0"/>
          <w:marTop w:val="0"/>
          <w:marBottom w:val="0"/>
          <w:divBdr>
            <w:top w:val="none" w:sz="0" w:space="0" w:color="auto"/>
            <w:left w:val="none" w:sz="0" w:space="0" w:color="auto"/>
            <w:bottom w:val="none" w:sz="0" w:space="0" w:color="auto"/>
            <w:right w:val="none" w:sz="0" w:space="0" w:color="auto"/>
          </w:divBdr>
        </w:div>
        <w:div w:id="1657030752">
          <w:marLeft w:val="480"/>
          <w:marRight w:val="0"/>
          <w:marTop w:val="0"/>
          <w:marBottom w:val="0"/>
          <w:divBdr>
            <w:top w:val="none" w:sz="0" w:space="0" w:color="auto"/>
            <w:left w:val="none" w:sz="0" w:space="0" w:color="auto"/>
            <w:bottom w:val="none" w:sz="0" w:space="0" w:color="auto"/>
            <w:right w:val="none" w:sz="0" w:space="0" w:color="auto"/>
          </w:divBdr>
        </w:div>
        <w:div w:id="800030306">
          <w:marLeft w:val="480"/>
          <w:marRight w:val="0"/>
          <w:marTop w:val="0"/>
          <w:marBottom w:val="0"/>
          <w:divBdr>
            <w:top w:val="none" w:sz="0" w:space="0" w:color="auto"/>
            <w:left w:val="none" w:sz="0" w:space="0" w:color="auto"/>
            <w:bottom w:val="none" w:sz="0" w:space="0" w:color="auto"/>
            <w:right w:val="none" w:sz="0" w:space="0" w:color="auto"/>
          </w:divBdr>
        </w:div>
        <w:div w:id="634993777">
          <w:marLeft w:val="480"/>
          <w:marRight w:val="0"/>
          <w:marTop w:val="0"/>
          <w:marBottom w:val="0"/>
          <w:divBdr>
            <w:top w:val="none" w:sz="0" w:space="0" w:color="auto"/>
            <w:left w:val="none" w:sz="0" w:space="0" w:color="auto"/>
            <w:bottom w:val="none" w:sz="0" w:space="0" w:color="auto"/>
            <w:right w:val="none" w:sz="0" w:space="0" w:color="auto"/>
          </w:divBdr>
        </w:div>
        <w:div w:id="1221095670">
          <w:marLeft w:val="480"/>
          <w:marRight w:val="0"/>
          <w:marTop w:val="0"/>
          <w:marBottom w:val="0"/>
          <w:divBdr>
            <w:top w:val="none" w:sz="0" w:space="0" w:color="auto"/>
            <w:left w:val="none" w:sz="0" w:space="0" w:color="auto"/>
            <w:bottom w:val="none" w:sz="0" w:space="0" w:color="auto"/>
            <w:right w:val="none" w:sz="0" w:space="0" w:color="auto"/>
          </w:divBdr>
        </w:div>
        <w:div w:id="829909954">
          <w:marLeft w:val="480"/>
          <w:marRight w:val="0"/>
          <w:marTop w:val="0"/>
          <w:marBottom w:val="0"/>
          <w:divBdr>
            <w:top w:val="none" w:sz="0" w:space="0" w:color="auto"/>
            <w:left w:val="none" w:sz="0" w:space="0" w:color="auto"/>
            <w:bottom w:val="none" w:sz="0" w:space="0" w:color="auto"/>
            <w:right w:val="none" w:sz="0" w:space="0" w:color="auto"/>
          </w:divBdr>
        </w:div>
        <w:div w:id="366100466">
          <w:marLeft w:val="480"/>
          <w:marRight w:val="0"/>
          <w:marTop w:val="0"/>
          <w:marBottom w:val="0"/>
          <w:divBdr>
            <w:top w:val="none" w:sz="0" w:space="0" w:color="auto"/>
            <w:left w:val="none" w:sz="0" w:space="0" w:color="auto"/>
            <w:bottom w:val="none" w:sz="0" w:space="0" w:color="auto"/>
            <w:right w:val="none" w:sz="0" w:space="0" w:color="auto"/>
          </w:divBdr>
        </w:div>
        <w:div w:id="832184108">
          <w:marLeft w:val="480"/>
          <w:marRight w:val="0"/>
          <w:marTop w:val="0"/>
          <w:marBottom w:val="0"/>
          <w:divBdr>
            <w:top w:val="none" w:sz="0" w:space="0" w:color="auto"/>
            <w:left w:val="none" w:sz="0" w:space="0" w:color="auto"/>
            <w:bottom w:val="none" w:sz="0" w:space="0" w:color="auto"/>
            <w:right w:val="none" w:sz="0" w:space="0" w:color="auto"/>
          </w:divBdr>
        </w:div>
        <w:div w:id="1561748902">
          <w:marLeft w:val="480"/>
          <w:marRight w:val="0"/>
          <w:marTop w:val="0"/>
          <w:marBottom w:val="0"/>
          <w:divBdr>
            <w:top w:val="none" w:sz="0" w:space="0" w:color="auto"/>
            <w:left w:val="none" w:sz="0" w:space="0" w:color="auto"/>
            <w:bottom w:val="none" w:sz="0" w:space="0" w:color="auto"/>
            <w:right w:val="none" w:sz="0" w:space="0" w:color="auto"/>
          </w:divBdr>
        </w:div>
        <w:div w:id="749425797">
          <w:marLeft w:val="480"/>
          <w:marRight w:val="0"/>
          <w:marTop w:val="0"/>
          <w:marBottom w:val="0"/>
          <w:divBdr>
            <w:top w:val="none" w:sz="0" w:space="0" w:color="auto"/>
            <w:left w:val="none" w:sz="0" w:space="0" w:color="auto"/>
            <w:bottom w:val="none" w:sz="0" w:space="0" w:color="auto"/>
            <w:right w:val="none" w:sz="0" w:space="0" w:color="auto"/>
          </w:divBdr>
        </w:div>
        <w:div w:id="119955726">
          <w:marLeft w:val="480"/>
          <w:marRight w:val="0"/>
          <w:marTop w:val="0"/>
          <w:marBottom w:val="0"/>
          <w:divBdr>
            <w:top w:val="none" w:sz="0" w:space="0" w:color="auto"/>
            <w:left w:val="none" w:sz="0" w:space="0" w:color="auto"/>
            <w:bottom w:val="none" w:sz="0" w:space="0" w:color="auto"/>
            <w:right w:val="none" w:sz="0" w:space="0" w:color="auto"/>
          </w:divBdr>
        </w:div>
        <w:div w:id="2128741185">
          <w:marLeft w:val="480"/>
          <w:marRight w:val="0"/>
          <w:marTop w:val="0"/>
          <w:marBottom w:val="0"/>
          <w:divBdr>
            <w:top w:val="none" w:sz="0" w:space="0" w:color="auto"/>
            <w:left w:val="none" w:sz="0" w:space="0" w:color="auto"/>
            <w:bottom w:val="none" w:sz="0" w:space="0" w:color="auto"/>
            <w:right w:val="none" w:sz="0" w:space="0" w:color="auto"/>
          </w:divBdr>
        </w:div>
        <w:div w:id="1806696927">
          <w:marLeft w:val="480"/>
          <w:marRight w:val="0"/>
          <w:marTop w:val="0"/>
          <w:marBottom w:val="0"/>
          <w:divBdr>
            <w:top w:val="none" w:sz="0" w:space="0" w:color="auto"/>
            <w:left w:val="none" w:sz="0" w:space="0" w:color="auto"/>
            <w:bottom w:val="none" w:sz="0" w:space="0" w:color="auto"/>
            <w:right w:val="none" w:sz="0" w:space="0" w:color="auto"/>
          </w:divBdr>
        </w:div>
        <w:div w:id="1424957901">
          <w:marLeft w:val="480"/>
          <w:marRight w:val="0"/>
          <w:marTop w:val="0"/>
          <w:marBottom w:val="0"/>
          <w:divBdr>
            <w:top w:val="none" w:sz="0" w:space="0" w:color="auto"/>
            <w:left w:val="none" w:sz="0" w:space="0" w:color="auto"/>
            <w:bottom w:val="none" w:sz="0" w:space="0" w:color="auto"/>
            <w:right w:val="none" w:sz="0" w:space="0" w:color="auto"/>
          </w:divBdr>
        </w:div>
        <w:div w:id="895161927">
          <w:marLeft w:val="480"/>
          <w:marRight w:val="0"/>
          <w:marTop w:val="0"/>
          <w:marBottom w:val="0"/>
          <w:divBdr>
            <w:top w:val="none" w:sz="0" w:space="0" w:color="auto"/>
            <w:left w:val="none" w:sz="0" w:space="0" w:color="auto"/>
            <w:bottom w:val="none" w:sz="0" w:space="0" w:color="auto"/>
            <w:right w:val="none" w:sz="0" w:space="0" w:color="auto"/>
          </w:divBdr>
        </w:div>
        <w:div w:id="533615013">
          <w:marLeft w:val="480"/>
          <w:marRight w:val="0"/>
          <w:marTop w:val="0"/>
          <w:marBottom w:val="0"/>
          <w:divBdr>
            <w:top w:val="none" w:sz="0" w:space="0" w:color="auto"/>
            <w:left w:val="none" w:sz="0" w:space="0" w:color="auto"/>
            <w:bottom w:val="none" w:sz="0" w:space="0" w:color="auto"/>
            <w:right w:val="none" w:sz="0" w:space="0" w:color="auto"/>
          </w:divBdr>
        </w:div>
        <w:div w:id="1012610885">
          <w:marLeft w:val="480"/>
          <w:marRight w:val="0"/>
          <w:marTop w:val="0"/>
          <w:marBottom w:val="0"/>
          <w:divBdr>
            <w:top w:val="none" w:sz="0" w:space="0" w:color="auto"/>
            <w:left w:val="none" w:sz="0" w:space="0" w:color="auto"/>
            <w:bottom w:val="none" w:sz="0" w:space="0" w:color="auto"/>
            <w:right w:val="none" w:sz="0" w:space="0" w:color="auto"/>
          </w:divBdr>
        </w:div>
        <w:div w:id="1873955645">
          <w:marLeft w:val="480"/>
          <w:marRight w:val="0"/>
          <w:marTop w:val="0"/>
          <w:marBottom w:val="0"/>
          <w:divBdr>
            <w:top w:val="none" w:sz="0" w:space="0" w:color="auto"/>
            <w:left w:val="none" w:sz="0" w:space="0" w:color="auto"/>
            <w:bottom w:val="none" w:sz="0" w:space="0" w:color="auto"/>
            <w:right w:val="none" w:sz="0" w:space="0" w:color="auto"/>
          </w:divBdr>
        </w:div>
        <w:div w:id="2051683060">
          <w:marLeft w:val="480"/>
          <w:marRight w:val="0"/>
          <w:marTop w:val="0"/>
          <w:marBottom w:val="0"/>
          <w:divBdr>
            <w:top w:val="none" w:sz="0" w:space="0" w:color="auto"/>
            <w:left w:val="none" w:sz="0" w:space="0" w:color="auto"/>
            <w:bottom w:val="none" w:sz="0" w:space="0" w:color="auto"/>
            <w:right w:val="none" w:sz="0" w:space="0" w:color="auto"/>
          </w:divBdr>
        </w:div>
        <w:div w:id="1210266452">
          <w:marLeft w:val="480"/>
          <w:marRight w:val="0"/>
          <w:marTop w:val="0"/>
          <w:marBottom w:val="0"/>
          <w:divBdr>
            <w:top w:val="none" w:sz="0" w:space="0" w:color="auto"/>
            <w:left w:val="none" w:sz="0" w:space="0" w:color="auto"/>
            <w:bottom w:val="none" w:sz="0" w:space="0" w:color="auto"/>
            <w:right w:val="none" w:sz="0" w:space="0" w:color="auto"/>
          </w:divBdr>
        </w:div>
        <w:div w:id="683090835">
          <w:marLeft w:val="480"/>
          <w:marRight w:val="0"/>
          <w:marTop w:val="0"/>
          <w:marBottom w:val="0"/>
          <w:divBdr>
            <w:top w:val="none" w:sz="0" w:space="0" w:color="auto"/>
            <w:left w:val="none" w:sz="0" w:space="0" w:color="auto"/>
            <w:bottom w:val="none" w:sz="0" w:space="0" w:color="auto"/>
            <w:right w:val="none" w:sz="0" w:space="0" w:color="auto"/>
          </w:divBdr>
        </w:div>
        <w:div w:id="1211259747">
          <w:marLeft w:val="480"/>
          <w:marRight w:val="0"/>
          <w:marTop w:val="0"/>
          <w:marBottom w:val="0"/>
          <w:divBdr>
            <w:top w:val="none" w:sz="0" w:space="0" w:color="auto"/>
            <w:left w:val="none" w:sz="0" w:space="0" w:color="auto"/>
            <w:bottom w:val="none" w:sz="0" w:space="0" w:color="auto"/>
            <w:right w:val="none" w:sz="0" w:space="0" w:color="auto"/>
          </w:divBdr>
        </w:div>
        <w:div w:id="246503992">
          <w:marLeft w:val="480"/>
          <w:marRight w:val="0"/>
          <w:marTop w:val="0"/>
          <w:marBottom w:val="0"/>
          <w:divBdr>
            <w:top w:val="none" w:sz="0" w:space="0" w:color="auto"/>
            <w:left w:val="none" w:sz="0" w:space="0" w:color="auto"/>
            <w:bottom w:val="none" w:sz="0" w:space="0" w:color="auto"/>
            <w:right w:val="none" w:sz="0" w:space="0" w:color="auto"/>
          </w:divBdr>
        </w:div>
        <w:div w:id="654798391">
          <w:marLeft w:val="480"/>
          <w:marRight w:val="0"/>
          <w:marTop w:val="0"/>
          <w:marBottom w:val="0"/>
          <w:divBdr>
            <w:top w:val="none" w:sz="0" w:space="0" w:color="auto"/>
            <w:left w:val="none" w:sz="0" w:space="0" w:color="auto"/>
            <w:bottom w:val="none" w:sz="0" w:space="0" w:color="auto"/>
            <w:right w:val="none" w:sz="0" w:space="0" w:color="auto"/>
          </w:divBdr>
        </w:div>
        <w:div w:id="1429932788">
          <w:marLeft w:val="480"/>
          <w:marRight w:val="0"/>
          <w:marTop w:val="0"/>
          <w:marBottom w:val="0"/>
          <w:divBdr>
            <w:top w:val="none" w:sz="0" w:space="0" w:color="auto"/>
            <w:left w:val="none" w:sz="0" w:space="0" w:color="auto"/>
            <w:bottom w:val="none" w:sz="0" w:space="0" w:color="auto"/>
            <w:right w:val="none" w:sz="0" w:space="0" w:color="auto"/>
          </w:divBdr>
        </w:div>
        <w:div w:id="1118721854">
          <w:marLeft w:val="480"/>
          <w:marRight w:val="0"/>
          <w:marTop w:val="0"/>
          <w:marBottom w:val="0"/>
          <w:divBdr>
            <w:top w:val="none" w:sz="0" w:space="0" w:color="auto"/>
            <w:left w:val="none" w:sz="0" w:space="0" w:color="auto"/>
            <w:bottom w:val="none" w:sz="0" w:space="0" w:color="auto"/>
            <w:right w:val="none" w:sz="0" w:space="0" w:color="auto"/>
          </w:divBdr>
        </w:div>
        <w:div w:id="2128112497">
          <w:marLeft w:val="480"/>
          <w:marRight w:val="0"/>
          <w:marTop w:val="0"/>
          <w:marBottom w:val="0"/>
          <w:divBdr>
            <w:top w:val="none" w:sz="0" w:space="0" w:color="auto"/>
            <w:left w:val="none" w:sz="0" w:space="0" w:color="auto"/>
            <w:bottom w:val="none" w:sz="0" w:space="0" w:color="auto"/>
            <w:right w:val="none" w:sz="0" w:space="0" w:color="auto"/>
          </w:divBdr>
        </w:div>
        <w:div w:id="1684553144">
          <w:marLeft w:val="480"/>
          <w:marRight w:val="0"/>
          <w:marTop w:val="0"/>
          <w:marBottom w:val="0"/>
          <w:divBdr>
            <w:top w:val="none" w:sz="0" w:space="0" w:color="auto"/>
            <w:left w:val="none" w:sz="0" w:space="0" w:color="auto"/>
            <w:bottom w:val="none" w:sz="0" w:space="0" w:color="auto"/>
            <w:right w:val="none" w:sz="0" w:space="0" w:color="auto"/>
          </w:divBdr>
        </w:div>
        <w:div w:id="1425758751">
          <w:marLeft w:val="480"/>
          <w:marRight w:val="0"/>
          <w:marTop w:val="0"/>
          <w:marBottom w:val="0"/>
          <w:divBdr>
            <w:top w:val="none" w:sz="0" w:space="0" w:color="auto"/>
            <w:left w:val="none" w:sz="0" w:space="0" w:color="auto"/>
            <w:bottom w:val="none" w:sz="0" w:space="0" w:color="auto"/>
            <w:right w:val="none" w:sz="0" w:space="0" w:color="auto"/>
          </w:divBdr>
        </w:div>
        <w:div w:id="15473147">
          <w:marLeft w:val="480"/>
          <w:marRight w:val="0"/>
          <w:marTop w:val="0"/>
          <w:marBottom w:val="0"/>
          <w:divBdr>
            <w:top w:val="none" w:sz="0" w:space="0" w:color="auto"/>
            <w:left w:val="none" w:sz="0" w:space="0" w:color="auto"/>
            <w:bottom w:val="none" w:sz="0" w:space="0" w:color="auto"/>
            <w:right w:val="none" w:sz="0" w:space="0" w:color="auto"/>
          </w:divBdr>
        </w:div>
        <w:div w:id="1309824540">
          <w:marLeft w:val="480"/>
          <w:marRight w:val="0"/>
          <w:marTop w:val="0"/>
          <w:marBottom w:val="0"/>
          <w:divBdr>
            <w:top w:val="none" w:sz="0" w:space="0" w:color="auto"/>
            <w:left w:val="none" w:sz="0" w:space="0" w:color="auto"/>
            <w:bottom w:val="none" w:sz="0" w:space="0" w:color="auto"/>
            <w:right w:val="none" w:sz="0" w:space="0" w:color="auto"/>
          </w:divBdr>
        </w:div>
        <w:div w:id="121927084">
          <w:marLeft w:val="480"/>
          <w:marRight w:val="0"/>
          <w:marTop w:val="0"/>
          <w:marBottom w:val="0"/>
          <w:divBdr>
            <w:top w:val="none" w:sz="0" w:space="0" w:color="auto"/>
            <w:left w:val="none" w:sz="0" w:space="0" w:color="auto"/>
            <w:bottom w:val="none" w:sz="0" w:space="0" w:color="auto"/>
            <w:right w:val="none" w:sz="0" w:space="0" w:color="auto"/>
          </w:divBdr>
        </w:div>
        <w:div w:id="7679404">
          <w:marLeft w:val="480"/>
          <w:marRight w:val="0"/>
          <w:marTop w:val="0"/>
          <w:marBottom w:val="0"/>
          <w:divBdr>
            <w:top w:val="none" w:sz="0" w:space="0" w:color="auto"/>
            <w:left w:val="none" w:sz="0" w:space="0" w:color="auto"/>
            <w:bottom w:val="none" w:sz="0" w:space="0" w:color="auto"/>
            <w:right w:val="none" w:sz="0" w:space="0" w:color="auto"/>
          </w:divBdr>
        </w:div>
        <w:div w:id="923218837">
          <w:marLeft w:val="480"/>
          <w:marRight w:val="0"/>
          <w:marTop w:val="0"/>
          <w:marBottom w:val="0"/>
          <w:divBdr>
            <w:top w:val="none" w:sz="0" w:space="0" w:color="auto"/>
            <w:left w:val="none" w:sz="0" w:space="0" w:color="auto"/>
            <w:bottom w:val="none" w:sz="0" w:space="0" w:color="auto"/>
            <w:right w:val="none" w:sz="0" w:space="0" w:color="auto"/>
          </w:divBdr>
        </w:div>
        <w:div w:id="1636641080">
          <w:marLeft w:val="480"/>
          <w:marRight w:val="0"/>
          <w:marTop w:val="0"/>
          <w:marBottom w:val="0"/>
          <w:divBdr>
            <w:top w:val="none" w:sz="0" w:space="0" w:color="auto"/>
            <w:left w:val="none" w:sz="0" w:space="0" w:color="auto"/>
            <w:bottom w:val="none" w:sz="0" w:space="0" w:color="auto"/>
            <w:right w:val="none" w:sz="0" w:space="0" w:color="auto"/>
          </w:divBdr>
        </w:div>
        <w:div w:id="1885094607">
          <w:marLeft w:val="480"/>
          <w:marRight w:val="0"/>
          <w:marTop w:val="0"/>
          <w:marBottom w:val="0"/>
          <w:divBdr>
            <w:top w:val="none" w:sz="0" w:space="0" w:color="auto"/>
            <w:left w:val="none" w:sz="0" w:space="0" w:color="auto"/>
            <w:bottom w:val="none" w:sz="0" w:space="0" w:color="auto"/>
            <w:right w:val="none" w:sz="0" w:space="0" w:color="auto"/>
          </w:divBdr>
        </w:div>
        <w:div w:id="716781430">
          <w:marLeft w:val="480"/>
          <w:marRight w:val="0"/>
          <w:marTop w:val="0"/>
          <w:marBottom w:val="0"/>
          <w:divBdr>
            <w:top w:val="none" w:sz="0" w:space="0" w:color="auto"/>
            <w:left w:val="none" w:sz="0" w:space="0" w:color="auto"/>
            <w:bottom w:val="none" w:sz="0" w:space="0" w:color="auto"/>
            <w:right w:val="none" w:sz="0" w:space="0" w:color="auto"/>
          </w:divBdr>
        </w:div>
        <w:div w:id="1057627154">
          <w:marLeft w:val="480"/>
          <w:marRight w:val="0"/>
          <w:marTop w:val="0"/>
          <w:marBottom w:val="0"/>
          <w:divBdr>
            <w:top w:val="none" w:sz="0" w:space="0" w:color="auto"/>
            <w:left w:val="none" w:sz="0" w:space="0" w:color="auto"/>
            <w:bottom w:val="none" w:sz="0" w:space="0" w:color="auto"/>
            <w:right w:val="none" w:sz="0" w:space="0" w:color="auto"/>
          </w:divBdr>
        </w:div>
        <w:div w:id="1955398810">
          <w:marLeft w:val="480"/>
          <w:marRight w:val="0"/>
          <w:marTop w:val="0"/>
          <w:marBottom w:val="0"/>
          <w:divBdr>
            <w:top w:val="none" w:sz="0" w:space="0" w:color="auto"/>
            <w:left w:val="none" w:sz="0" w:space="0" w:color="auto"/>
            <w:bottom w:val="none" w:sz="0" w:space="0" w:color="auto"/>
            <w:right w:val="none" w:sz="0" w:space="0" w:color="auto"/>
          </w:divBdr>
        </w:div>
        <w:div w:id="112481737">
          <w:marLeft w:val="480"/>
          <w:marRight w:val="0"/>
          <w:marTop w:val="0"/>
          <w:marBottom w:val="0"/>
          <w:divBdr>
            <w:top w:val="none" w:sz="0" w:space="0" w:color="auto"/>
            <w:left w:val="none" w:sz="0" w:space="0" w:color="auto"/>
            <w:bottom w:val="none" w:sz="0" w:space="0" w:color="auto"/>
            <w:right w:val="none" w:sz="0" w:space="0" w:color="auto"/>
          </w:divBdr>
        </w:div>
        <w:div w:id="857424410">
          <w:marLeft w:val="480"/>
          <w:marRight w:val="0"/>
          <w:marTop w:val="0"/>
          <w:marBottom w:val="0"/>
          <w:divBdr>
            <w:top w:val="none" w:sz="0" w:space="0" w:color="auto"/>
            <w:left w:val="none" w:sz="0" w:space="0" w:color="auto"/>
            <w:bottom w:val="none" w:sz="0" w:space="0" w:color="auto"/>
            <w:right w:val="none" w:sz="0" w:space="0" w:color="auto"/>
          </w:divBdr>
        </w:div>
        <w:div w:id="1992636925">
          <w:marLeft w:val="480"/>
          <w:marRight w:val="0"/>
          <w:marTop w:val="0"/>
          <w:marBottom w:val="0"/>
          <w:divBdr>
            <w:top w:val="none" w:sz="0" w:space="0" w:color="auto"/>
            <w:left w:val="none" w:sz="0" w:space="0" w:color="auto"/>
            <w:bottom w:val="none" w:sz="0" w:space="0" w:color="auto"/>
            <w:right w:val="none" w:sz="0" w:space="0" w:color="auto"/>
          </w:divBdr>
        </w:div>
        <w:div w:id="677194471">
          <w:marLeft w:val="480"/>
          <w:marRight w:val="0"/>
          <w:marTop w:val="0"/>
          <w:marBottom w:val="0"/>
          <w:divBdr>
            <w:top w:val="none" w:sz="0" w:space="0" w:color="auto"/>
            <w:left w:val="none" w:sz="0" w:space="0" w:color="auto"/>
            <w:bottom w:val="none" w:sz="0" w:space="0" w:color="auto"/>
            <w:right w:val="none" w:sz="0" w:space="0" w:color="auto"/>
          </w:divBdr>
        </w:div>
        <w:div w:id="1830710434">
          <w:marLeft w:val="480"/>
          <w:marRight w:val="0"/>
          <w:marTop w:val="0"/>
          <w:marBottom w:val="0"/>
          <w:divBdr>
            <w:top w:val="none" w:sz="0" w:space="0" w:color="auto"/>
            <w:left w:val="none" w:sz="0" w:space="0" w:color="auto"/>
            <w:bottom w:val="none" w:sz="0" w:space="0" w:color="auto"/>
            <w:right w:val="none" w:sz="0" w:space="0" w:color="auto"/>
          </w:divBdr>
        </w:div>
        <w:div w:id="918053594">
          <w:marLeft w:val="480"/>
          <w:marRight w:val="0"/>
          <w:marTop w:val="0"/>
          <w:marBottom w:val="0"/>
          <w:divBdr>
            <w:top w:val="none" w:sz="0" w:space="0" w:color="auto"/>
            <w:left w:val="none" w:sz="0" w:space="0" w:color="auto"/>
            <w:bottom w:val="none" w:sz="0" w:space="0" w:color="auto"/>
            <w:right w:val="none" w:sz="0" w:space="0" w:color="auto"/>
          </w:divBdr>
        </w:div>
        <w:div w:id="1828394351">
          <w:marLeft w:val="480"/>
          <w:marRight w:val="0"/>
          <w:marTop w:val="0"/>
          <w:marBottom w:val="0"/>
          <w:divBdr>
            <w:top w:val="none" w:sz="0" w:space="0" w:color="auto"/>
            <w:left w:val="none" w:sz="0" w:space="0" w:color="auto"/>
            <w:bottom w:val="none" w:sz="0" w:space="0" w:color="auto"/>
            <w:right w:val="none" w:sz="0" w:space="0" w:color="auto"/>
          </w:divBdr>
        </w:div>
        <w:div w:id="1261185869">
          <w:marLeft w:val="480"/>
          <w:marRight w:val="0"/>
          <w:marTop w:val="0"/>
          <w:marBottom w:val="0"/>
          <w:divBdr>
            <w:top w:val="none" w:sz="0" w:space="0" w:color="auto"/>
            <w:left w:val="none" w:sz="0" w:space="0" w:color="auto"/>
            <w:bottom w:val="none" w:sz="0" w:space="0" w:color="auto"/>
            <w:right w:val="none" w:sz="0" w:space="0" w:color="auto"/>
          </w:divBdr>
        </w:div>
        <w:div w:id="999237887">
          <w:marLeft w:val="480"/>
          <w:marRight w:val="0"/>
          <w:marTop w:val="0"/>
          <w:marBottom w:val="0"/>
          <w:divBdr>
            <w:top w:val="none" w:sz="0" w:space="0" w:color="auto"/>
            <w:left w:val="none" w:sz="0" w:space="0" w:color="auto"/>
            <w:bottom w:val="none" w:sz="0" w:space="0" w:color="auto"/>
            <w:right w:val="none" w:sz="0" w:space="0" w:color="auto"/>
          </w:divBdr>
        </w:div>
        <w:div w:id="1594973567">
          <w:marLeft w:val="480"/>
          <w:marRight w:val="0"/>
          <w:marTop w:val="0"/>
          <w:marBottom w:val="0"/>
          <w:divBdr>
            <w:top w:val="none" w:sz="0" w:space="0" w:color="auto"/>
            <w:left w:val="none" w:sz="0" w:space="0" w:color="auto"/>
            <w:bottom w:val="none" w:sz="0" w:space="0" w:color="auto"/>
            <w:right w:val="none" w:sz="0" w:space="0" w:color="auto"/>
          </w:divBdr>
        </w:div>
        <w:div w:id="1725368588">
          <w:marLeft w:val="480"/>
          <w:marRight w:val="0"/>
          <w:marTop w:val="0"/>
          <w:marBottom w:val="0"/>
          <w:divBdr>
            <w:top w:val="none" w:sz="0" w:space="0" w:color="auto"/>
            <w:left w:val="none" w:sz="0" w:space="0" w:color="auto"/>
            <w:bottom w:val="none" w:sz="0" w:space="0" w:color="auto"/>
            <w:right w:val="none" w:sz="0" w:space="0" w:color="auto"/>
          </w:divBdr>
        </w:div>
        <w:div w:id="555704097">
          <w:marLeft w:val="480"/>
          <w:marRight w:val="0"/>
          <w:marTop w:val="0"/>
          <w:marBottom w:val="0"/>
          <w:divBdr>
            <w:top w:val="none" w:sz="0" w:space="0" w:color="auto"/>
            <w:left w:val="none" w:sz="0" w:space="0" w:color="auto"/>
            <w:bottom w:val="none" w:sz="0" w:space="0" w:color="auto"/>
            <w:right w:val="none" w:sz="0" w:space="0" w:color="auto"/>
          </w:divBdr>
        </w:div>
        <w:div w:id="248396328">
          <w:marLeft w:val="480"/>
          <w:marRight w:val="0"/>
          <w:marTop w:val="0"/>
          <w:marBottom w:val="0"/>
          <w:divBdr>
            <w:top w:val="none" w:sz="0" w:space="0" w:color="auto"/>
            <w:left w:val="none" w:sz="0" w:space="0" w:color="auto"/>
            <w:bottom w:val="none" w:sz="0" w:space="0" w:color="auto"/>
            <w:right w:val="none" w:sz="0" w:space="0" w:color="auto"/>
          </w:divBdr>
        </w:div>
        <w:div w:id="490290602">
          <w:marLeft w:val="480"/>
          <w:marRight w:val="0"/>
          <w:marTop w:val="0"/>
          <w:marBottom w:val="0"/>
          <w:divBdr>
            <w:top w:val="none" w:sz="0" w:space="0" w:color="auto"/>
            <w:left w:val="none" w:sz="0" w:space="0" w:color="auto"/>
            <w:bottom w:val="none" w:sz="0" w:space="0" w:color="auto"/>
            <w:right w:val="none" w:sz="0" w:space="0" w:color="auto"/>
          </w:divBdr>
        </w:div>
      </w:divsChild>
    </w:div>
    <w:div w:id="1007559804">
      <w:bodyDiv w:val="1"/>
      <w:marLeft w:val="0"/>
      <w:marRight w:val="0"/>
      <w:marTop w:val="0"/>
      <w:marBottom w:val="0"/>
      <w:divBdr>
        <w:top w:val="none" w:sz="0" w:space="0" w:color="auto"/>
        <w:left w:val="none" w:sz="0" w:space="0" w:color="auto"/>
        <w:bottom w:val="none" w:sz="0" w:space="0" w:color="auto"/>
        <w:right w:val="none" w:sz="0" w:space="0" w:color="auto"/>
      </w:divBdr>
    </w:div>
    <w:div w:id="1007748473">
      <w:bodyDiv w:val="1"/>
      <w:marLeft w:val="0"/>
      <w:marRight w:val="0"/>
      <w:marTop w:val="0"/>
      <w:marBottom w:val="0"/>
      <w:divBdr>
        <w:top w:val="none" w:sz="0" w:space="0" w:color="auto"/>
        <w:left w:val="none" w:sz="0" w:space="0" w:color="auto"/>
        <w:bottom w:val="none" w:sz="0" w:space="0" w:color="auto"/>
        <w:right w:val="none" w:sz="0" w:space="0" w:color="auto"/>
      </w:divBdr>
    </w:div>
    <w:div w:id="1007946347">
      <w:bodyDiv w:val="1"/>
      <w:marLeft w:val="0"/>
      <w:marRight w:val="0"/>
      <w:marTop w:val="0"/>
      <w:marBottom w:val="0"/>
      <w:divBdr>
        <w:top w:val="none" w:sz="0" w:space="0" w:color="auto"/>
        <w:left w:val="none" w:sz="0" w:space="0" w:color="auto"/>
        <w:bottom w:val="none" w:sz="0" w:space="0" w:color="auto"/>
        <w:right w:val="none" w:sz="0" w:space="0" w:color="auto"/>
      </w:divBdr>
    </w:div>
    <w:div w:id="1009017403">
      <w:bodyDiv w:val="1"/>
      <w:marLeft w:val="0"/>
      <w:marRight w:val="0"/>
      <w:marTop w:val="0"/>
      <w:marBottom w:val="0"/>
      <w:divBdr>
        <w:top w:val="none" w:sz="0" w:space="0" w:color="auto"/>
        <w:left w:val="none" w:sz="0" w:space="0" w:color="auto"/>
        <w:bottom w:val="none" w:sz="0" w:space="0" w:color="auto"/>
        <w:right w:val="none" w:sz="0" w:space="0" w:color="auto"/>
      </w:divBdr>
    </w:div>
    <w:div w:id="1010261214">
      <w:bodyDiv w:val="1"/>
      <w:marLeft w:val="0"/>
      <w:marRight w:val="0"/>
      <w:marTop w:val="0"/>
      <w:marBottom w:val="0"/>
      <w:divBdr>
        <w:top w:val="none" w:sz="0" w:space="0" w:color="auto"/>
        <w:left w:val="none" w:sz="0" w:space="0" w:color="auto"/>
        <w:bottom w:val="none" w:sz="0" w:space="0" w:color="auto"/>
        <w:right w:val="none" w:sz="0" w:space="0" w:color="auto"/>
      </w:divBdr>
    </w:div>
    <w:div w:id="1010451763">
      <w:bodyDiv w:val="1"/>
      <w:marLeft w:val="0"/>
      <w:marRight w:val="0"/>
      <w:marTop w:val="0"/>
      <w:marBottom w:val="0"/>
      <w:divBdr>
        <w:top w:val="none" w:sz="0" w:space="0" w:color="auto"/>
        <w:left w:val="none" w:sz="0" w:space="0" w:color="auto"/>
        <w:bottom w:val="none" w:sz="0" w:space="0" w:color="auto"/>
        <w:right w:val="none" w:sz="0" w:space="0" w:color="auto"/>
      </w:divBdr>
    </w:div>
    <w:div w:id="1011376826">
      <w:bodyDiv w:val="1"/>
      <w:marLeft w:val="0"/>
      <w:marRight w:val="0"/>
      <w:marTop w:val="0"/>
      <w:marBottom w:val="0"/>
      <w:divBdr>
        <w:top w:val="none" w:sz="0" w:space="0" w:color="auto"/>
        <w:left w:val="none" w:sz="0" w:space="0" w:color="auto"/>
        <w:bottom w:val="none" w:sz="0" w:space="0" w:color="auto"/>
        <w:right w:val="none" w:sz="0" w:space="0" w:color="auto"/>
      </w:divBdr>
    </w:div>
    <w:div w:id="1012224375">
      <w:bodyDiv w:val="1"/>
      <w:marLeft w:val="0"/>
      <w:marRight w:val="0"/>
      <w:marTop w:val="0"/>
      <w:marBottom w:val="0"/>
      <w:divBdr>
        <w:top w:val="none" w:sz="0" w:space="0" w:color="auto"/>
        <w:left w:val="none" w:sz="0" w:space="0" w:color="auto"/>
        <w:bottom w:val="none" w:sz="0" w:space="0" w:color="auto"/>
        <w:right w:val="none" w:sz="0" w:space="0" w:color="auto"/>
      </w:divBdr>
      <w:divsChild>
        <w:div w:id="1158300570">
          <w:marLeft w:val="480"/>
          <w:marRight w:val="0"/>
          <w:marTop w:val="0"/>
          <w:marBottom w:val="0"/>
          <w:divBdr>
            <w:top w:val="none" w:sz="0" w:space="0" w:color="auto"/>
            <w:left w:val="none" w:sz="0" w:space="0" w:color="auto"/>
            <w:bottom w:val="none" w:sz="0" w:space="0" w:color="auto"/>
            <w:right w:val="none" w:sz="0" w:space="0" w:color="auto"/>
          </w:divBdr>
        </w:div>
        <w:div w:id="2142648566">
          <w:marLeft w:val="480"/>
          <w:marRight w:val="0"/>
          <w:marTop w:val="0"/>
          <w:marBottom w:val="0"/>
          <w:divBdr>
            <w:top w:val="none" w:sz="0" w:space="0" w:color="auto"/>
            <w:left w:val="none" w:sz="0" w:space="0" w:color="auto"/>
            <w:bottom w:val="none" w:sz="0" w:space="0" w:color="auto"/>
            <w:right w:val="none" w:sz="0" w:space="0" w:color="auto"/>
          </w:divBdr>
        </w:div>
        <w:div w:id="1181311348">
          <w:marLeft w:val="480"/>
          <w:marRight w:val="0"/>
          <w:marTop w:val="0"/>
          <w:marBottom w:val="0"/>
          <w:divBdr>
            <w:top w:val="none" w:sz="0" w:space="0" w:color="auto"/>
            <w:left w:val="none" w:sz="0" w:space="0" w:color="auto"/>
            <w:bottom w:val="none" w:sz="0" w:space="0" w:color="auto"/>
            <w:right w:val="none" w:sz="0" w:space="0" w:color="auto"/>
          </w:divBdr>
        </w:div>
        <w:div w:id="1196039056">
          <w:marLeft w:val="480"/>
          <w:marRight w:val="0"/>
          <w:marTop w:val="0"/>
          <w:marBottom w:val="0"/>
          <w:divBdr>
            <w:top w:val="none" w:sz="0" w:space="0" w:color="auto"/>
            <w:left w:val="none" w:sz="0" w:space="0" w:color="auto"/>
            <w:bottom w:val="none" w:sz="0" w:space="0" w:color="auto"/>
            <w:right w:val="none" w:sz="0" w:space="0" w:color="auto"/>
          </w:divBdr>
        </w:div>
        <w:div w:id="1941444827">
          <w:marLeft w:val="480"/>
          <w:marRight w:val="0"/>
          <w:marTop w:val="0"/>
          <w:marBottom w:val="0"/>
          <w:divBdr>
            <w:top w:val="none" w:sz="0" w:space="0" w:color="auto"/>
            <w:left w:val="none" w:sz="0" w:space="0" w:color="auto"/>
            <w:bottom w:val="none" w:sz="0" w:space="0" w:color="auto"/>
            <w:right w:val="none" w:sz="0" w:space="0" w:color="auto"/>
          </w:divBdr>
        </w:div>
        <w:div w:id="506211532">
          <w:marLeft w:val="480"/>
          <w:marRight w:val="0"/>
          <w:marTop w:val="0"/>
          <w:marBottom w:val="0"/>
          <w:divBdr>
            <w:top w:val="none" w:sz="0" w:space="0" w:color="auto"/>
            <w:left w:val="none" w:sz="0" w:space="0" w:color="auto"/>
            <w:bottom w:val="none" w:sz="0" w:space="0" w:color="auto"/>
            <w:right w:val="none" w:sz="0" w:space="0" w:color="auto"/>
          </w:divBdr>
        </w:div>
        <w:div w:id="796071356">
          <w:marLeft w:val="480"/>
          <w:marRight w:val="0"/>
          <w:marTop w:val="0"/>
          <w:marBottom w:val="0"/>
          <w:divBdr>
            <w:top w:val="none" w:sz="0" w:space="0" w:color="auto"/>
            <w:left w:val="none" w:sz="0" w:space="0" w:color="auto"/>
            <w:bottom w:val="none" w:sz="0" w:space="0" w:color="auto"/>
            <w:right w:val="none" w:sz="0" w:space="0" w:color="auto"/>
          </w:divBdr>
        </w:div>
        <w:div w:id="1451364805">
          <w:marLeft w:val="480"/>
          <w:marRight w:val="0"/>
          <w:marTop w:val="0"/>
          <w:marBottom w:val="0"/>
          <w:divBdr>
            <w:top w:val="none" w:sz="0" w:space="0" w:color="auto"/>
            <w:left w:val="none" w:sz="0" w:space="0" w:color="auto"/>
            <w:bottom w:val="none" w:sz="0" w:space="0" w:color="auto"/>
            <w:right w:val="none" w:sz="0" w:space="0" w:color="auto"/>
          </w:divBdr>
        </w:div>
        <w:div w:id="1280840746">
          <w:marLeft w:val="480"/>
          <w:marRight w:val="0"/>
          <w:marTop w:val="0"/>
          <w:marBottom w:val="0"/>
          <w:divBdr>
            <w:top w:val="none" w:sz="0" w:space="0" w:color="auto"/>
            <w:left w:val="none" w:sz="0" w:space="0" w:color="auto"/>
            <w:bottom w:val="none" w:sz="0" w:space="0" w:color="auto"/>
            <w:right w:val="none" w:sz="0" w:space="0" w:color="auto"/>
          </w:divBdr>
        </w:div>
        <w:div w:id="392049414">
          <w:marLeft w:val="480"/>
          <w:marRight w:val="0"/>
          <w:marTop w:val="0"/>
          <w:marBottom w:val="0"/>
          <w:divBdr>
            <w:top w:val="none" w:sz="0" w:space="0" w:color="auto"/>
            <w:left w:val="none" w:sz="0" w:space="0" w:color="auto"/>
            <w:bottom w:val="none" w:sz="0" w:space="0" w:color="auto"/>
            <w:right w:val="none" w:sz="0" w:space="0" w:color="auto"/>
          </w:divBdr>
        </w:div>
        <w:div w:id="278025108">
          <w:marLeft w:val="480"/>
          <w:marRight w:val="0"/>
          <w:marTop w:val="0"/>
          <w:marBottom w:val="0"/>
          <w:divBdr>
            <w:top w:val="none" w:sz="0" w:space="0" w:color="auto"/>
            <w:left w:val="none" w:sz="0" w:space="0" w:color="auto"/>
            <w:bottom w:val="none" w:sz="0" w:space="0" w:color="auto"/>
            <w:right w:val="none" w:sz="0" w:space="0" w:color="auto"/>
          </w:divBdr>
        </w:div>
        <w:div w:id="1892646571">
          <w:marLeft w:val="480"/>
          <w:marRight w:val="0"/>
          <w:marTop w:val="0"/>
          <w:marBottom w:val="0"/>
          <w:divBdr>
            <w:top w:val="none" w:sz="0" w:space="0" w:color="auto"/>
            <w:left w:val="none" w:sz="0" w:space="0" w:color="auto"/>
            <w:bottom w:val="none" w:sz="0" w:space="0" w:color="auto"/>
            <w:right w:val="none" w:sz="0" w:space="0" w:color="auto"/>
          </w:divBdr>
        </w:div>
        <w:div w:id="419717875">
          <w:marLeft w:val="480"/>
          <w:marRight w:val="0"/>
          <w:marTop w:val="0"/>
          <w:marBottom w:val="0"/>
          <w:divBdr>
            <w:top w:val="none" w:sz="0" w:space="0" w:color="auto"/>
            <w:left w:val="none" w:sz="0" w:space="0" w:color="auto"/>
            <w:bottom w:val="none" w:sz="0" w:space="0" w:color="auto"/>
            <w:right w:val="none" w:sz="0" w:space="0" w:color="auto"/>
          </w:divBdr>
        </w:div>
        <w:div w:id="521018669">
          <w:marLeft w:val="480"/>
          <w:marRight w:val="0"/>
          <w:marTop w:val="0"/>
          <w:marBottom w:val="0"/>
          <w:divBdr>
            <w:top w:val="none" w:sz="0" w:space="0" w:color="auto"/>
            <w:left w:val="none" w:sz="0" w:space="0" w:color="auto"/>
            <w:bottom w:val="none" w:sz="0" w:space="0" w:color="auto"/>
            <w:right w:val="none" w:sz="0" w:space="0" w:color="auto"/>
          </w:divBdr>
        </w:div>
        <w:div w:id="1551769087">
          <w:marLeft w:val="480"/>
          <w:marRight w:val="0"/>
          <w:marTop w:val="0"/>
          <w:marBottom w:val="0"/>
          <w:divBdr>
            <w:top w:val="none" w:sz="0" w:space="0" w:color="auto"/>
            <w:left w:val="none" w:sz="0" w:space="0" w:color="auto"/>
            <w:bottom w:val="none" w:sz="0" w:space="0" w:color="auto"/>
            <w:right w:val="none" w:sz="0" w:space="0" w:color="auto"/>
          </w:divBdr>
        </w:div>
        <w:div w:id="1393112707">
          <w:marLeft w:val="480"/>
          <w:marRight w:val="0"/>
          <w:marTop w:val="0"/>
          <w:marBottom w:val="0"/>
          <w:divBdr>
            <w:top w:val="none" w:sz="0" w:space="0" w:color="auto"/>
            <w:left w:val="none" w:sz="0" w:space="0" w:color="auto"/>
            <w:bottom w:val="none" w:sz="0" w:space="0" w:color="auto"/>
            <w:right w:val="none" w:sz="0" w:space="0" w:color="auto"/>
          </w:divBdr>
        </w:div>
        <w:div w:id="1674646967">
          <w:marLeft w:val="480"/>
          <w:marRight w:val="0"/>
          <w:marTop w:val="0"/>
          <w:marBottom w:val="0"/>
          <w:divBdr>
            <w:top w:val="none" w:sz="0" w:space="0" w:color="auto"/>
            <w:left w:val="none" w:sz="0" w:space="0" w:color="auto"/>
            <w:bottom w:val="none" w:sz="0" w:space="0" w:color="auto"/>
            <w:right w:val="none" w:sz="0" w:space="0" w:color="auto"/>
          </w:divBdr>
        </w:div>
        <w:div w:id="285552896">
          <w:marLeft w:val="480"/>
          <w:marRight w:val="0"/>
          <w:marTop w:val="0"/>
          <w:marBottom w:val="0"/>
          <w:divBdr>
            <w:top w:val="none" w:sz="0" w:space="0" w:color="auto"/>
            <w:left w:val="none" w:sz="0" w:space="0" w:color="auto"/>
            <w:bottom w:val="none" w:sz="0" w:space="0" w:color="auto"/>
            <w:right w:val="none" w:sz="0" w:space="0" w:color="auto"/>
          </w:divBdr>
        </w:div>
        <w:div w:id="1522426396">
          <w:marLeft w:val="480"/>
          <w:marRight w:val="0"/>
          <w:marTop w:val="0"/>
          <w:marBottom w:val="0"/>
          <w:divBdr>
            <w:top w:val="none" w:sz="0" w:space="0" w:color="auto"/>
            <w:left w:val="none" w:sz="0" w:space="0" w:color="auto"/>
            <w:bottom w:val="none" w:sz="0" w:space="0" w:color="auto"/>
            <w:right w:val="none" w:sz="0" w:space="0" w:color="auto"/>
          </w:divBdr>
        </w:div>
        <w:div w:id="29965181">
          <w:marLeft w:val="480"/>
          <w:marRight w:val="0"/>
          <w:marTop w:val="0"/>
          <w:marBottom w:val="0"/>
          <w:divBdr>
            <w:top w:val="none" w:sz="0" w:space="0" w:color="auto"/>
            <w:left w:val="none" w:sz="0" w:space="0" w:color="auto"/>
            <w:bottom w:val="none" w:sz="0" w:space="0" w:color="auto"/>
            <w:right w:val="none" w:sz="0" w:space="0" w:color="auto"/>
          </w:divBdr>
        </w:div>
        <w:div w:id="1056707232">
          <w:marLeft w:val="480"/>
          <w:marRight w:val="0"/>
          <w:marTop w:val="0"/>
          <w:marBottom w:val="0"/>
          <w:divBdr>
            <w:top w:val="none" w:sz="0" w:space="0" w:color="auto"/>
            <w:left w:val="none" w:sz="0" w:space="0" w:color="auto"/>
            <w:bottom w:val="none" w:sz="0" w:space="0" w:color="auto"/>
            <w:right w:val="none" w:sz="0" w:space="0" w:color="auto"/>
          </w:divBdr>
        </w:div>
        <w:div w:id="334577623">
          <w:marLeft w:val="480"/>
          <w:marRight w:val="0"/>
          <w:marTop w:val="0"/>
          <w:marBottom w:val="0"/>
          <w:divBdr>
            <w:top w:val="none" w:sz="0" w:space="0" w:color="auto"/>
            <w:left w:val="none" w:sz="0" w:space="0" w:color="auto"/>
            <w:bottom w:val="none" w:sz="0" w:space="0" w:color="auto"/>
            <w:right w:val="none" w:sz="0" w:space="0" w:color="auto"/>
          </w:divBdr>
        </w:div>
        <w:div w:id="1149830378">
          <w:marLeft w:val="480"/>
          <w:marRight w:val="0"/>
          <w:marTop w:val="0"/>
          <w:marBottom w:val="0"/>
          <w:divBdr>
            <w:top w:val="none" w:sz="0" w:space="0" w:color="auto"/>
            <w:left w:val="none" w:sz="0" w:space="0" w:color="auto"/>
            <w:bottom w:val="none" w:sz="0" w:space="0" w:color="auto"/>
            <w:right w:val="none" w:sz="0" w:space="0" w:color="auto"/>
          </w:divBdr>
        </w:div>
        <w:div w:id="2138454038">
          <w:marLeft w:val="480"/>
          <w:marRight w:val="0"/>
          <w:marTop w:val="0"/>
          <w:marBottom w:val="0"/>
          <w:divBdr>
            <w:top w:val="none" w:sz="0" w:space="0" w:color="auto"/>
            <w:left w:val="none" w:sz="0" w:space="0" w:color="auto"/>
            <w:bottom w:val="none" w:sz="0" w:space="0" w:color="auto"/>
            <w:right w:val="none" w:sz="0" w:space="0" w:color="auto"/>
          </w:divBdr>
        </w:div>
        <w:div w:id="1322732945">
          <w:marLeft w:val="480"/>
          <w:marRight w:val="0"/>
          <w:marTop w:val="0"/>
          <w:marBottom w:val="0"/>
          <w:divBdr>
            <w:top w:val="none" w:sz="0" w:space="0" w:color="auto"/>
            <w:left w:val="none" w:sz="0" w:space="0" w:color="auto"/>
            <w:bottom w:val="none" w:sz="0" w:space="0" w:color="auto"/>
            <w:right w:val="none" w:sz="0" w:space="0" w:color="auto"/>
          </w:divBdr>
        </w:div>
        <w:div w:id="1674524016">
          <w:marLeft w:val="480"/>
          <w:marRight w:val="0"/>
          <w:marTop w:val="0"/>
          <w:marBottom w:val="0"/>
          <w:divBdr>
            <w:top w:val="none" w:sz="0" w:space="0" w:color="auto"/>
            <w:left w:val="none" w:sz="0" w:space="0" w:color="auto"/>
            <w:bottom w:val="none" w:sz="0" w:space="0" w:color="auto"/>
            <w:right w:val="none" w:sz="0" w:space="0" w:color="auto"/>
          </w:divBdr>
        </w:div>
        <w:div w:id="814562840">
          <w:marLeft w:val="480"/>
          <w:marRight w:val="0"/>
          <w:marTop w:val="0"/>
          <w:marBottom w:val="0"/>
          <w:divBdr>
            <w:top w:val="none" w:sz="0" w:space="0" w:color="auto"/>
            <w:left w:val="none" w:sz="0" w:space="0" w:color="auto"/>
            <w:bottom w:val="none" w:sz="0" w:space="0" w:color="auto"/>
            <w:right w:val="none" w:sz="0" w:space="0" w:color="auto"/>
          </w:divBdr>
        </w:div>
        <w:div w:id="1227381306">
          <w:marLeft w:val="480"/>
          <w:marRight w:val="0"/>
          <w:marTop w:val="0"/>
          <w:marBottom w:val="0"/>
          <w:divBdr>
            <w:top w:val="none" w:sz="0" w:space="0" w:color="auto"/>
            <w:left w:val="none" w:sz="0" w:space="0" w:color="auto"/>
            <w:bottom w:val="none" w:sz="0" w:space="0" w:color="auto"/>
            <w:right w:val="none" w:sz="0" w:space="0" w:color="auto"/>
          </w:divBdr>
        </w:div>
        <w:div w:id="2105495803">
          <w:marLeft w:val="480"/>
          <w:marRight w:val="0"/>
          <w:marTop w:val="0"/>
          <w:marBottom w:val="0"/>
          <w:divBdr>
            <w:top w:val="none" w:sz="0" w:space="0" w:color="auto"/>
            <w:left w:val="none" w:sz="0" w:space="0" w:color="auto"/>
            <w:bottom w:val="none" w:sz="0" w:space="0" w:color="auto"/>
            <w:right w:val="none" w:sz="0" w:space="0" w:color="auto"/>
          </w:divBdr>
        </w:div>
        <w:div w:id="1325815778">
          <w:marLeft w:val="480"/>
          <w:marRight w:val="0"/>
          <w:marTop w:val="0"/>
          <w:marBottom w:val="0"/>
          <w:divBdr>
            <w:top w:val="none" w:sz="0" w:space="0" w:color="auto"/>
            <w:left w:val="none" w:sz="0" w:space="0" w:color="auto"/>
            <w:bottom w:val="none" w:sz="0" w:space="0" w:color="auto"/>
            <w:right w:val="none" w:sz="0" w:space="0" w:color="auto"/>
          </w:divBdr>
        </w:div>
        <w:div w:id="485437976">
          <w:marLeft w:val="480"/>
          <w:marRight w:val="0"/>
          <w:marTop w:val="0"/>
          <w:marBottom w:val="0"/>
          <w:divBdr>
            <w:top w:val="none" w:sz="0" w:space="0" w:color="auto"/>
            <w:left w:val="none" w:sz="0" w:space="0" w:color="auto"/>
            <w:bottom w:val="none" w:sz="0" w:space="0" w:color="auto"/>
            <w:right w:val="none" w:sz="0" w:space="0" w:color="auto"/>
          </w:divBdr>
        </w:div>
        <w:div w:id="1667005516">
          <w:marLeft w:val="480"/>
          <w:marRight w:val="0"/>
          <w:marTop w:val="0"/>
          <w:marBottom w:val="0"/>
          <w:divBdr>
            <w:top w:val="none" w:sz="0" w:space="0" w:color="auto"/>
            <w:left w:val="none" w:sz="0" w:space="0" w:color="auto"/>
            <w:bottom w:val="none" w:sz="0" w:space="0" w:color="auto"/>
            <w:right w:val="none" w:sz="0" w:space="0" w:color="auto"/>
          </w:divBdr>
        </w:div>
        <w:div w:id="652952579">
          <w:marLeft w:val="480"/>
          <w:marRight w:val="0"/>
          <w:marTop w:val="0"/>
          <w:marBottom w:val="0"/>
          <w:divBdr>
            <w:top w:val="none" w:sz="0" w:space="0" w:color="auto"/>
            <w:left w:val="none" w:sz="0" w:space="0" w:color="auto"/>
            <w:bottom w:val="none" w:sz="0" w:space="0" w:color="auto"/>
            <w:right w:val="none" w:sz="0" w:space="0" w:color="auto"/>
          </w:divBdr>
        </w:div>
        <w:div w:id="1374618474">
          <w:marLeft w:val="480"/>
          <w:marRight w:val="0"/>
          <w:marTop w:val="0"/>
          <w:marBottom w:val="0"/>
          <w:divBdr>
            <w:top w:val="none" w:sz="0" w:space="0" w:color="auto"/>
            <w:left w:val="none" w:sz="0" w:space="0" w:color="auto"/>
            <w:bottom w:val="none" w:sz="0" w:space="0" w:color="auto"/>
            <w:right w:val="none" w:sz="0" w:space="0" w:color="auto"/>
          </w:divBdr>
        </w:div>
        <w:div w:id="264458262">
          <w:marLeft w:val="480"/>
          <w:marRight w:val="0"/>
          <w:marTop w:val="0"/>
          <w:marBottom w:val="0"/>
          <w:divBdr>
            <w:top w:val="none" w:sz="0" w:space="0" w:color="auto"/>
            <w:left w:val="none" w:sz="0" w:space="0" w:color="auto"/>
            <w:bottom w:val="none" w:sz="0" w:space="0" w:color="auto"/>
            <w:right w:val="none" w:sz="0" w:space="0" w:color="auto"/>
          </w:divBdr>
        </w:div>
        <w:div w:id="1898317158">
          <w:marLeft w:val="480"/>
          <w:marRight w:val="0"/>
          <w:marTop w:val="0"/>
          <w:marBottom w:val="0"/>
          <w:divBdr>
            <w:top w:val="none" w:sz="0" w:space="0" w:color="auto"/>
            <w:left w:val="none" w:sz="0" w:space="0" w:color="auto"/>
            <w:bottom w:val="none" w:sz="0" w:space="0" w:color="auto"/>
            <w:right w:val="none" w:sz="0" w:space="0" w:color="auto"/>
          </w:divBdr>
        </w:div>
        <w:div w:id="283313534">
          <w:marLeft w:val="480"/>
          <w:marRight w:val="0"/>
          <w:marTop w:val="0"/>
          <w:marBottom w:val="0"/>
          <w:divBdr>
            <w:top w:val="none" w:sz="0" w:space="0" w:color="auto"/>
            <w:left w:val="none" w:sz="0" w:space="0" w:color="auto"/>
            <w:bottom w:val="none" w:sz="0" w:space="0" w:color="auto"/>
            <w:right w:val="none" w:sz="0" w:space="0" w:color="auto"/>
          </w:divBdr>
        </w:div>
        <w:div w:id="1017776507">
          <w:marLeft w:val="480"/>
          <w:marRight w:val="0"/>
          <w:marTop w:val="0"/>
          <w:marBottom w:val="0"/>
          <w:divBdr>
            <w:top w:val="none" w:sz="0" w:space="0" w:color="auto"/>
            <w:left w:val="none" w:sz="0" w:space="0" w:color="auto"/>
            <w:bottom w:val="none" w:sz="0" w:space="0" w:color="auto"/>
            <w:right w:val="none" w:sz="0" w:space="0" w:color="auto"/>
          </w:divBdr>
        </w:div>
        <w:div w:id="890070279">
          <w:marLeft w:val="480"/>
          <w:marRight w:val="0"/>
          <w:marTop w:val="0"/>
          <w:marBottom w:val="0"/>
          <w:divBdr>
            <w:top w:val="none" w:sz="0" w:space="0" w:color="auto"/>
            <w:left w:val="none" w:sz="0" w:space="0" w:color="auto"/>
            <w:bottom w:val="none" w:sz="0" w:space="0" w:color="auto"/>
            <w:right w:val="none" w:sz="0" w:space="0" w:color="auto"/>
          </w:divBdr>
        </w:div>
        <w:div w:id="1506167195">
          <w:marLeft w:val="480"/>
          <w:marRight w:val="0"/>
          <w:marTop w:val="0"/>
          <w:marBottom w:val="0"/>
          <w:divBdr>
            <w:top w:val="none" w:sz="0" w:space="0" w:color="auto"/>
            <w:left w:val="none" w:sz="0" w:space="0" w:color="auto"/>
            <w:bottom w:val="none" w:sz="0" w:space="0" w:color="auto"/>
            <w:right w:val="none" w:sz="0" w:space="0" w:color="auto"/>
          </w:divBdr>
        </w:div>
        <w:div w:id="1554270965">
          <w:marLeft w:val="480"/>
          <w:marRight w:val="0"/>
          <w:marTop w:val="0"/>
          <w:marBottom w:val="0"/>
          <w:divBdr>
            <w:top w:val="none" w:sz="0" w:space="0" w:color="auto"/>
            <w:left w:val="none" w:sz="0" w:space="0" w:color="auto"/>
            <w:bottom w:val="none" w:sz="0" w:space="0" w:color="auto"/>
            <w:right w:val="none" w:sz="0" w:space="0" w:color="auto"/>
          </w:divBdr>
        </w:div>
        <w:div w:id="845825575">
          <w:marLeft w:val="480"/>
          <w:marRight w:val="0"/>
          <w:marTop w:val="0"/>
          <w:marBottom w:val="0"/>
          <w:divBdr>
            <w:top w:val="none" w:sz="0" w:space="0" w:color="auto"/>
            <w:left w:val="none" w:sz="0" w:space="0" w:color="auto"/>
            <w:bottom w:val="none" w:sz="0" w:space="0" w:color="auto"/>
            <w:right w:val="none" w:sz="0" w:space="0" w:color="auto"/>
          </w:divBdr>
        </w:div>
        <w:div w:id="1891266423">
          <w:marLeft w:val="480"/>
          <w:marRight w:val="0"/>
          <w:marTop w:val="0"/>
          <w:marBottom w:val="0"/>
          <w:divBdr>
            <w:top w:val="none" w:sz="0" w:space="0" w:color="auto"/>
            <w:left w:val="none" w:sz="0" w:space="0" w:color="auto"/>
            <w:bottom w:val="none" w:sz="0" w:space="0" w:color="auto"/>
            <w:right w:val="none" w:sz="0" w:space="0" w:color="auto"/>
          </w:divBdr>
        </w:div>
        <w:div w:id="1330905479">
          <w:marLeft w:val="480"/>
          <w:marRight w:val="0"/>
          <w:marTop w:val="0"/>
          <w:marBottom w:val="0"/>
          <w:divBdr>
            <w:top w:val="none" w:sz="0" w:space="0" w:color="auto"/>
            <w:left w:val="none" w:sz="0" w:space="0" w:color="auto"/>
            <w:bottom w:val="none" w:sz="0" w:space="0" w:color="auto"/>
            <w:right w:val="none" w:sz="0" w:space="0" w:color="auto"/>
          </w:divBdr>
        </w:div>
        <w:div w:id="754663934">
          <w:marLeft w:val="480"/>
          <w:marRight w:val="0"/>
          <w:marTop w:val="0"/>
          <w:marBottom w:val="0"/>
          <w:divBdr>
            <w:top w:val="none" w:sz="0" w:space="0" w:color="auto"/>
            <w:left w:val="none" w:sz="0" w:space="0" w:color="auto"/>
            <w:bottom w:val="none" w:sz="0" w:space="0" w:color="auto"/>
            <w:right w:val="none" w:sz="0" w:space="0" w:color="auto"/>
          </w:divBdr>
        </w:div>
        <w:div w:id="1085685672">
          <w:marLeft w:val="480"/>
          <w:marRight w:val="0"/>
          <w:marTop w:val="0"/>
          <w:marBottom w:val="0"/>
          <w:divBdr>
            <w:top w:val="none" w:sz="0" w:space="0" w:color="auto"/>
            <w:left w:val="none" w:sz="0" w:space="0" w:color="auto"/>
            <w:bottom w:val="none" w:sz="0" w:space="0" w:color="auto"/>
            <w:right w:val="none" w:sz="0" w:space="0" w:color="auto"/>
          </w:divBdr>
        </w:div>
        <w:div w:id="654183832">
          <w:marLeft w:val="480"/>
          <w:marRight w:val="0"/>
          <w:marTop w:val="0"/>
          <w:marBottom w:val="0"/>
          <w:divBdr>
            <w:top w:val="none" w:sz="0" w:space="0" w:color="auto"/>
            <w:left w:val="none" w:sz="0" w:space="0" w:color="auto"/>
            <w:bottom w:val="none" w:sz="0" w:space="0" w:color="auto"/>
            <w:right w:val="none" w:sz="0" w:space="0" w:color="auto"/>
          </w:divBdr>
        </w:div>
        <w:div w:id="501244601">
          <w:marLeft w:val="480"/>
          <w:marRight w:val="0"/>
          <w:marTop w:val="0"/>
          <w:marBottom w:val="0"/>
          <w:divBdr>
            <w:top w:val="none" w:sz="0" w:space="0" w:color="auto"/>
            <w:left w:val="none" w:sz="0" w:space="0" w:color="auto"/>
            <w:bottom w:val="none" w:sz="0" w:space="0" w:color="auto"/>
            <w:right w:val="none" w:sz="0" w:space="0" w:color="auto"/>
          </w:divBdr>
        </w:div>
        <w:div w:id="2066054266">
          <w:marLeft w:val="480"/>
          <w:marRight w:val="0"/>
          <w:marTop w:val="0"/>
          <w:marBottom w:val="0"/>
          <w:divBdr>
            <w:top w:val="none" w:sz="0" w:space="0" w:color="auto"/>
            <w:left w:val="none" w:sz="0" w:space="0" w:color="auto"/>
            <w:bottom w:val="none" w:sz="0" w:space="0" w:color="auto"/>
            <w:right w:val="none" w:sz="0" w:space="0" w:color="auto"/>
          </w:divBdr>
        </w:div>
        <w:div w:id="75175152">
          <w:marLeft w:val="480"/>
          <w:marRight w:val="0"/>
          <w:marTop w:val="0"/>
          <w:marBottom w:val="0"/>
          <w:divBdr>
            <w:top w:val="none" w:sz="0" w:space="0" w:color="auto"/>
            <w:left w:val="none" w:sz="0" w:space="0" w:color="auto"/>
            <w:bottom w:val="none" w:sz="0" w:space="0" w:color="auto"/>
            <w:right w:val="none" w:sz="0" w:space="0" w:color="auto"/>
          </w:divBdr>
        </w:div>
        <w:div w:id="1311986050">
          <w:marLeft w:val="480"/>
          <w:marRight w:val="0"/>
          <w:marTop w:val="0"/>
          <w:marBottom w:val="0"/>
          <w:divBdr>
            <w:top w:val="none" w:sz="0" w:space="0" w:color="auto"/>
            <w:left w:val="none" w:sz="0" w:space="0" w:color="auto"/>
            <w:bottom w:val="none" w:sz="0" w:space="0" w:color="auto"/>
            <w:right w:val="none" w:sz="0" w:space="0" w:color="auto"/>
          </w:divBdr>
        </w:div>
        <w:div w:id="1970671256">
          <w:marLeft w:val="480"/>
          <w:marRight w:val="0"/>
          <w:marTop w:val="0"/>
          <w:marBottom w:val="0"/>
          <w:divBdr>
            <w:top w:val="none" w:sz="0" w:space="0" w:color="auto"/>
            <w:left w:val="none" w:sz="0" w:space="0" w:color="auto"/>
            <w:bottom w:val="none" w:sz="0" w:space="0" w:color="auto"/>
            <w:right w:val="none" w:sz="0" w:space="0" w:color="auto"/>
          </w:divBdr>
        </w:div>
        <w:div w:id="1881628916">
          <w:marLeft w:val="480"/>
          <w:marRight w:val="0"/>
          <w:marTop w:val="0"/>
          <w:marBottom w:val="0"/>
          <w:divBdr>
            <w:top w:val="none" w:sz="0" w:space="0" w:color="auto"/>
            <w:left w:val="none" w:sz="0" w:space="0" w:color="auto"/>
            <w:bottom w:val="none" w:sz="0" w:space="0" w:color="auto"/>
            <w:right w:val="none" w:sz="0" w:space="0" w:color="auto"/>
          </w:divBdr>
        </w:div>
        <w:div w:id="488060436">
          <w:marLeft w:val="480"/>
          <w:marRight w:val="0"/>
          <w:marTop w:val="0"/>
          <w:marBottom w:val="0"/>
          <w:divBdr>
            <w:top w:val="none" w:sz="0" w:space="0" w:color="auto"/>
            <w:left w:val="none" w:sz="0" w:space="0" w:color="auto"/>
            <w:bottom w:val="none" w:sz="0" w:space="0" w:color="auto"/>
            <w:right w:val="none" w:sz="0" w:space="0" w:color="auto"/>
          </w:divBdr>
        </w:div>
      </w:divsChild>
    </w:div>
    <w:div w:id="1012805400">
      <w:bodyDiv w:val="1"/>
      <w:marLeft w:val="0"/>
      <w:marRight w:val="0"/>
      <w:marTop w:val="0"/>
      <w:marBottom w:val="0"/>
      <w:divBdr>
        <w:top w:val="none" w:sz="0" w:space="0" w:color="auto"/>
        <w:left w:val="none" w:sz="0" w:space="0" w:color="auto"/>
        <w:bottom w:val="none" w:sz="0" w:space="0" w:color="auto"/>
        <w:right w:val="none" w:sz="0" w:space="0" w:color="auto"/>
      </w:divBdr>
    </w:div>
    <w:div w:id="1012991254">
      <w:bodyDiv w:val="1"/>
      <w:marLeft w:val="0"/>
      <w:marRight w:val="0"/>
      <w:marTop w:val="0"/>
      <w:marBottom w:val="0"/>
      <w:divBdr>
        <w:top w:val="none" w:sz="0" w:space="0" w:color="auto"/>
        <w:left w:val="none" w:sz="0" w:space="0" w:color="auto"/>
        <w:bottom w:val="none" w:sz="0" w:space="0" w:color="auto"/>
        <w:right w:val="none" w:sz="0" w:space="0" w:color="auto"/>
      </w:divBdr>
    </w:div>
    <w:div w:id="1013344023">
      <w:bodyDiv w:val="1"/>
      <w:marLeft w:val="0"/>
      <w:marRight w:val="0"/>
      <w:marTop w:val="0"/>
      <w:marBottom w:val="0"/>
      <w:divBdr>
        <w:top w:val="none" w:sz="0" w:space="0" w:color="auto"/>
        <w:left w:val="none" w:sz="0" w:space="0" w:color="auto"/>
        <w:bottom w:val="none" w:sz="0" w:space="0" w:color="auto"/>
        <w:right w:val="none" w:sz="0" w:space="0" w:color="auto"/>
      </w:divBdr>
    </w:div>
    <w:div w:id="1014187658">
      <w:bodyDiv w:val="1"/>
      <w:marLeft w:val="0"/>
      <w:marRight w:val="0"/>
      <w:marTop w:val="0"/>
      <w:marBottom w:val="0"/>
      <w:divBdr>
        <w:top w:val="none" w:sz="0" w:space="0" w:color="auto"/>
        <w:left w:val="none" w:sz="0" w:space="0" w:color="auto"/>
        <w:bottom w:val="none" w:sz="0" w:space="0" w:color="auto"/>
        <w:right w:val="none" w:sz="0" w:space="0" w:color="auto"/>
      </w:divBdr>
    </w:div>
    <w:div w:id="1014497664">
      <w:bodyDiv w:val="1"/>
      <w:marLeft w:val="0"/>
      <w:marRight w:val="0"/>
      <w:marTop w:val="0"/>
      <w:marBottom w:val="0"/>
      <w:divBdr>
        <w:top w:val="none" w:sz="0" w:space="0" w:color="auto"/>
        <w:left w:val="none" w:sz="0" w:space="0" w:color="auto"/>
        <w:bottom w:val="none" w:sz="0" w:space="0" w:color="auto"/>
        <w:right w:val="none" w:sz="0" w:space="0" w:color="auto"/>
      </w:divBdr>
    </w:div>
    <w:div w:id="1014838497">
      <w:bodyDiv w:val="1"/>
      <w:marLeft w:val="0"/>
      <w:marRight w:val="0"/>
      <w:marTop w:val="0"/>
      <w:marBottom w:val="0"/>
      <w:divBdr>
        <w:top w:val="none" w:sz="0" w:space="0" w:color="auto"/>
        <w:left w:val="none" w:sz="0" w:space="0" w:color="auto"/>
        <w:bottom w:val="none" w:sz="0" w:space="0" w:color="auto"/>
        <w:right w:val="none" w:sz="0" w:space="0" w:color="auto"/>
      </w:divBdr>
    </w:div>
    <w:div w:id="1016267778">
      <w:bodyDiv w:val="1"/>
      <w:marLeft w:val="0"/>
      <w:marRight w:val="0"/>
      <w:marTop w:val="0"/>
      <w:marBottom w:val="0"/>
      <w:divBdr>
        <w:top w:val="none" w:sz="0" w:space="0" w:color="auto"/>
        <w:left w:val="none" w:sz="0" w:space="0" w:color="auto"/>
        <w:bottom w:val="none" w:sz="0" w:space="0" w:color="auto"/>
        <w:right w:val="none" w:sz="0" w:space="0" w:color="auto"/>
      </w:divBdr>
    </w:div>
    <w:div w:id="1016613529">
      <w:bodyDiv w:val="1"/>
      <w:marLeft w:val="0"/>
      <w:marRight w:val="0"/>
      <w:marTop w:val="0"/>
      <w:marBottom w:val="0"/>
      <w:divBdr>
        <w:top w:val="none" w:sz="0" w:space="0" w:color="auto"/>
        <w:left w:val="none" w:sz="0" w:space="0" w:color="auto"/>
        <w:bottom w:val="none" w:sz="0" w:space="0" w:color="auto"/>
        <w:right w:val="none" w:sz="0" w:space="0" w:color="auto"/>
      </w:divBdr>
    </w:div>
    <w:div w:id="1017193277">
      <w:bodyDiv w:val="1"/>
      <w:marLeft w:val="0"/>
      <w:marRight w:val="0"/>
      <w:marTop w:val="0"/>
      <w:marBottom w:val="0"/>
      <w:divBdr>
        <w:top w:val="none" w:sz="0" w:space="0" w:color="auto"/>
        <w:left w:val="none" w:sz="0" w:space="0" w:color="auto"/>
        <w:bottom w:val="none" w:sz="0" w:space="0" w:color="auto"/>
        <w:right w:val="none" w:sz="0" w:space="0" w:color="auto"/>
      </w:divBdr>
    </w:div>
    <w:div w:id="1017273681">
      <w:bodyDiv w:val="1"/>
      <w:marLeft w:val="0"/>
      <w:marRight w:val="0"/>
      <w:marTop w:val="0"/>
      <w:marBottom w:val="0"/>
      <w:divBdr>
        <w:top w:val="none" w:sz="0" w:space="0" w:color="auto"/>
        <w:left w:val="none" w:sz="0" w:space="0" w:color="auto"/>
        <w:bottom w:val="none" w:sz="0" w:space="0" w:color="auto"/>
        <w:right w:val="none" w:sz="0" w:space="0" w:color="auto"/>
      </w:divBdr>
    </w:div>
    <w:div w:id="1017999545">
      <w:bodyDiv w:val="1"/>
      <w:marLeft w:val="0"/>
      <w:marRight w:val="0"/>
      <w:marTop w:val="0"/>
      <w:marBottom w:val="0"/>
      <w:divBdr>
        <w:top w:val="none" w:sz="0" w:space="0" w:color="auto"/>
        <w:left w:val="none" w:sz="0" w:space="0" w:color="auto"/>
        <w:bottom w:val="none" w:sz="0" w:space="0" w:color="auto"/>
        <w:right w:val="none" w:sz="0" w:space="0" w:color="auto"/>
      </w:divBdr>
    </w:div>
    <w:div w:id="1019084995">
      <w:bodyDiv w:val="1"/>
      <w:marLeft w:val="0"/>
      <w:marRight w:val="0"/>
      <w:marTop w:val="0"/>
      <w:marBottom w:val="0"/>
      <w:divBdr>
        <w:top w:val="none" w:sz="0" w:space="0" w:color="auto"/>
        <w:left w:val="none" w:sz="0" w:space="0" w:color="auto"/>
        <w:bottom w:val="none" w:sz="0" w:space="0" w:color="auto"/>
        <w:right w:val="none" w:sz="0" w:space="0" w:color="auto"/>
      </w:divBdr>
    </w:div>
    <w:div w:id="1020009532">
      <w:bodyDiv w:val="1"/>
      <w:marLeft w:val="0"/>
      <w:marRight w:val="0"/>
      <w:marTop w:val="0"/>
      <w:marBottom w:val="0"/>
      <w:divBdr>
        <w:top w:val="none" w:sz="0" w:space="0" w:color="auto"/>
        <w:left w:val="none" w:sz="0" w:space="0" w:color="auto"/>
        <w:bottom w:val="none" w:sz="0" w:space="0" w:color="auto"/>
        <w:right w:val="none" w:sz="0" w:space="0" w:color="auto"/>
      </w:divBdr>
    </w:div>
    <w:div w:id="1020012833">
      <w:bodyDiv w:val="1"/>
      <w:marLeft w:val="0"/>
      <w:marRight w:val="0"/>
      <w:marTop w:val="0"/>
      <w:marBottom w:val="0"/>
      <w:divBdr>
        <w:top w:val="none" w:sz="0" w:space="0" w:color="auto"/>
        <w:left w:val="none" w:sz="0" w:space="0" w:color="auto"/>
        <w:bottom w:val="none" w:sz="0" w:space="0" w:color="auto"/>
        <w:right w:val="none" w:sz="0" w:space="0" w:color="auto"/>
      </w:divBdr>
    </w:div>
    <w:div w:id="1020820252">
      <w:bodyDiv w:val="1"/>
      <w:marLeft w:val="0"/>
      <w:marRight w:val="0"/>
      <w:marTop w:val="0"/>
      <w:marBottom w:val="0"/>
      <w:divBdr>
        <w:top w:val="none" w:sz="0" w:space="0" w:color="auto"/>
        <w:left w:val="none" w:sz="0" w:space="0" w:color="auto"/>
        <w:bottom w:val="none" w:sz="0" w:space="0" w:color="auto"/>
        <w:right w:val="none" w:sz="0" w:space="0" w:color="auto"/>
      </w:divBdr>
      <w:divsChild>
        <w:div w:id="580068811">
          <w:marLeft w:val="480"/>
          <w:marRight w:val="0"/>
          <w:marTop w:val="0"/>
          <w:marBottom w:val="0"/>
          <w:divBdr>
            <w:top w:val="none" w:sz="0" w:space="0" w:color="auto"/>
            <w:left w:val="none" w:sz="0" w:space="0" w:color="auto"/>
            <w:bottom w:val="none" w:sz="0" w:space="0" w:color="auto"/>
            <w:right w:val="none" w:sz="0" w:space="0" w:color="auto"/>
          </w:divBdr>
        </w:div>
        <w:div w:id="2084058327">
          <w:marLeft w:val="480"/>
          <w:marRight w:val="0"/>
          <w:marTop w:val="0"/>
          <w:marBottom w:val="0"/>
          <w:divBdr>
            <w:top w:val="none" w:sz="0" w:space="0" w:color="auto"/>
            <w:left w:val="none" w:sz="0" w:space="0" w:color="auto"/>
            <w:bottom w:val="none" w:sz="0" w:space="0" w:color="auto"/>
            <w:right w:val="none" w:sz="0" w:space="0" w:color="auto"/>
          </w:divBdr>
        </w:div>
        <w:div w:id="874848285">
          <w:marLeft w:val="480"/>
          <w:marRight w:val="0"/>
          <w:marTop w:val="0"/>
          <w:marBottom w:val="0"/>
          <w:divBdr>
            <w:top w:val="none" w:sz="0" w:space="0" w:color="auto"/>
            <w:left w:val="none" w:sz="0" w:space="0" w:color="auto"/>
            <w:bottom w:val="none" w:sz="0" w:space="0" w:color="auto"/>
            <w:right w:val="none" w:sz="0" w:space="0" w:color="auto"/>
          </w:divBdr>
        </w:div>
        <w:div w:id="252977835">
          <w:marLeft w:val="480"/>
          <w:marRight w:val="0"/>
          <w:marTop w:val="0"/>
          <w:marBottom w:val="0"/>
          <w:divBdr>
            <w:top w:val="none" w:sz="0" w:space="0" w:color="auto"/>
            <w:left w:val="none" w:sz="0" w:space="0" w:color="auto"/>
            <w:bottom w:val="none" w:sz="0" w:space="0" w:color="auto"/>
            <w:right w:val="none" w:sz="0" w:space="0" w:color="auto"/>
          </w:divBdr>
        </w:div>
        <w:div w:id="162670617">
          <w:marLeft w:val="480"/>
          <w:marRight w:val="0"/>
          <w:marTop w:val="0"/>
          <w:marBottom w:val="0"/>
          <w:divBdr>
            <w:top w:val="none" w:sz="0" w:space="0" w:color="auto"/>
            <w:left w:val="none" w:sz="0" w:space="0" w:color="auto"/>
            <w:bottom w:val="none" w:sz="0" w:space="0" w:color="auto"/>
            <w:right w:val="none" w:sz="0" w:space="0" w:color="auto"/>
          </w:divBdr>
        </w:div>
        <w:div w:id="1231384024">
          <w:marLeft w:val="480"/>
          <w:marRight w:val="0"/>
          <w:marTop w:val="0"/>
          <w:marBottom w:val="0"/>
          <w:divBdr>
            <w:top w:val="none" w:sz="0" w:space="0" w:color="auto"/>
            <w:left w:val="none" w:sz="0" w:space="0" w:color="auto"/>
            <w:bottom w:val="none" w:sz="0" w:space="0" w:color="auto"/>
            <w:right w:val="none" w:sz="0" w:space="0" w:color="auto"/>
          </w:divBdr>
        </w:div>
        <w:div w:id="408507218">
          <w:marLeft w:val="480"/>
          <w:marRight w:val="0"/>
          <w:marTop w:val="0"/>
          <w:marBottom w:val="0"/>
          <w:divBdr>
            <w:top w:val="none" w:sz="0" w:space="0" w:color="auto"/>
            <w:left w:val="none" w:sz="0" w:space="0" w:color="auto"/>
            <w:bottom w:val="none" w:sz="0" w:space="0" w:color="auto"/>
            <w:right w:val="none" w:sz="0" w:space="0" w:color="auto"/>
          </w:divBdr>
        </w:div>
        <w:div w:id="225260406">
          <w:marLeft w:val="480"/>
          <w:marRight w:val="0"/>
          <w:marTop w:val="0"/>
          <w:marBottom w:val="0"/>
          <w:divBdr>
            <w:top w:val="none" w:sz="0" w:space="0" w:color="auto"/>
            <w:left w:val="none" w:sz="0" w:space="0" w:color="auto"/>
            <w:bottom w:val="none" w:sz="0" w:space="0" w:color="auto"/>
            <w:right w:val="none" w:sz="0" w:space="0" w:color="auto"/>
          </w:divBdr>
        </w:div>
        <w:div w:id="1384720846">
          <w:marLeft w:val="480"/>
          <w:marRight w:val="0"/>
          <w:marTop w:val="0"/>
          <w:marBottom w:val="0"/>
          <w:divBdr>
            <w:top w:val="none" w:sz="0" w:space="0" w:color="auto"/>
            <w:left w:val="none" w:sz="0" w:space="0" w:color="auto"/>
            <w:bottom w:val="none" w:sz="0" w:space="0" w:color="auto"/>
            <w:right w:val="none" w:sz="0" w:space="0" w:color="auto"/>
          </w:divBdr>
        </w:div>
        <w:div w:id="1387297680">
          <w:marLeft w:val="480"/>
          <w:marRight w:val="0"/>
          <w:marTop w:val="0"/>
          <w:marBottom w:val="0"/>
          <w:divBdr>
            <w:top w:val="none" w:sz="0" w:space="0" w:color="auto"/>
            <w:left w:val="none" w:sz="0" w:space="0" w:color="auto"/>
            <w:bottom w:val="none" w:sz="0" w:space="0" w:color="auto"/>
            <w:right w:val="none" w:sz="0" w:space="0" w:color="auto"/>
          </w:divBdr>
        </w:div>
        <w:div w:id="1947300303">
          <w:marLeft w:val="480"/>
          <w:marRight w:val="0"/>
          <w:marTop w:val="0"/>
          <w:marBottom w:val="0"/>
          <w:divBdr>
            <w:top w:val="none" w:sz="0" w:space="0" w:color="auto"/>
            <w:left w:val="none" w:sz="0" w:space="0" w:color="auto"/>
            <w:bottom w:val="none" w:sz="0" w:space="0" w:color="auto"/>
            <w:right w:val="none" w:sz="0" w:space="0" w:color="auto"/>
          </w:divBdr>
        </w:div>
        <w:div w:id="837693225">
          <w:marLeft w:val="480"/>
          <w:marRight w:val="0"/>
          <w:marTop w:val="0"/>
          <w:marBottom w:val="0"/>
          <w:divBdr>
            <w:top w:val="none" w:sz="0" w:space="0" w:color="auto"/>
            <w:left w:val="none" w:sz="0" w:space="0" w:color="auto"/>
            <w:bottom w:val="none" w:sz="0" w:space="0" w:color="auto"/>
            <w:right w:val="none" w:sz="0" w:space="0" w:color="auto"/>
          </w:divBdr>
        </w:div>
        <w:div w:id="1444226531">
          <w:marLeft w:val="480"/>
          <w:marRight w:val="0"/>
          <w:marTop w:val="0"/>
          <w:marBottom w:val="0"/>
          <w:divBdr>
            <w:top w:val="none" w:sz="0" w:space="0" w:color="auto"/>
            <w:left w:val="none" w:sz="0" w:space="0" w:color="auto"/>
            <w:bottom w:val="none" w:sz="0" w:space="0" w:color="auto"/>
            <w:right w:val="none" w:sz="0" w:space="0" w:color="auto"/>
          </w:divBdr>
        </w:div>
        <w:div w:id="2102526972">
          <w:marLeft w:val="480"/>
          <w:marRight w:val="0"/>
          <w:marTop w:val="0"/>
          <w:marBottom w:val="0"/>
          <w:divBdr>
            <w:top w:val="none" w:sz="0" w:space="0" w:color="auto"/>
            <w:left w:val="none" w:sz="0" w:space="0" w:color="auto"/>
            <w:bottom w:val="none" w:sz="0" w:space="0" w:color="auto"/>
            <w:right w:val="none" w:sz="0" w:space="0" w:color="auto"/>
          </w:divBdr>
        </w:div>
        <w:div w:id="1389180608">
          <w:marLeft w:val="480"/>
          <w:marRight w:val="0"/>
          <w:marTop w:val="0"/>
          <w:marBottom w:val="0"/>
          <w:divBdr>
            <w:top w:val="none" w:sz="0" w:space="0" w:color="auto"/>
            <w:left w:val="none" w:sz="0" w:space="0" w:color="auto"/>
            <w:bottom w:val="none" w:sz="0" w:space="0" w:color="auto"/>
            <w:right w:val="none" w:sz="0" w:space="0" w:color="auto"/>
          </w:divBdr>
        </w:div>
        <w:div w:id="1898319507">
          <w:marLeft w:val="480"/>
          <w:marRight w:val="0"/>
          <w:marTop w:val="0"/>
          <w:marBottom w:val="0"/>
          <w:divBdr>
            <w:top w:val="none" w:sz="0" w:space="0" w:color="auto"/>
            <w:left w:val="none" w:sz="0" w:space="0" w:color="auto"/>
            <w:bottom w:val="none" w:sz="0" w:space="0" w:color="auto"/>
            <w:right w:val="none" w:sz="0" w:space="0" w:color="auto"/>
          </w:divBdr>
        </w:div>
        <w:div w:id="525337799">
          <w:marLeft w:val="480"/>
          <w:marRight w:val="0"/>
          <w:marTop w:val="0"/>
          <w:marBottom w:val="0"/>
          <w:divBdr>
            <w:top w:val="none" w:sz="0" w:space="0" w:color="auto"/>
            <w:left w:val="none" w:sz="0" w:space="0" w:color="auto"/>
            <w:bottom w:val="none" w:sz="0" w:space="0" w:color="auto"/>
            <w:right w:val="none" w:sz="0" w:space="0" w:color="auto"/>
          </w:divBdr>
        </w:div>
        <w:div w:id="1468543697">
          <w:marLeft w:val="480"/>
          <w:marRight w:val="0"/>
          <w:marTop w:val="0"/>
          <w:marBottom w:val="0"/>
          <w:divBdr>
            <w:top w:val="none" w:sz="0" w:space="0" w:color="auto"/>
            <w:left w:val="none" w:sz="0" w:space="0" w:color="auto"/>
            <w:bottom w:val="none" w:sz="0" w:space="0" w:color="auto"/>
            <w:right w:val="none" w:sz="0" w:space="0" w:color="auto"/>
          </w:divBdr>
        </w:div>
        <w:div w:id="599221903">
          <w:marLeft w:val="480"/>
          <w:marRight w:val="0"/>
          <w:marTop w:val="0"/>
          <w:marBottom w:val="0"/>
          <w:divBdr>
            <w:top w:val="none" w:sz="0" w:space="0" w:color="auto"/>
            <w:left w:val="none" w:sz="0" w:space="0" w:color="auto"/>
            <w:bottom w:val="none" w:sz="0" w:space="0" w:color="auto"/>
            <w:right w:val="none" w:sz="0" w:space="0" w:color="auto"/>
          </w:divBdr>
        </w:div>
        <w:div w:id="605499338">
          <w:marLeft w:val="480"/>
          <w:marRight w:val="0"/>
          <w:marTop w:val="0"/>
          <w:marBottom w:val="0"/>
          <w:divBdr>
            <w:top w:val="none" w:sz="0" w:space="0" w:color="auto"/>
            <w:left w:val="none" w:sz="0" w:space="0" w:color="auto"/>
            <w:bottom w:val="none" w:sz="0" w:space="0" w:color="auto"/>
            <w:right w:val="none" w:sz="0" w:space="0" w:color="auto"/>
          </w:divBdr>
        </w:div>
        <w:div w:id="1875801251">
          <w:marLeft w:val="480"/>
          <w:marRight w:val="0"/>
          <w:marTop w:val="0"/>
          <w:marBottom w:val="0"/>
          <w:divBdr>
            <w:top w:val="none" w:sz="0" w:space="0" w:color="auto"/>
            <w:left w:val="none" w:sz="0" w:space="0" w:color="auto"/>
            <w:bottom w:val="none" w:sz="0" w:space="0" w:color="auto"/>
            <w:right w:val="none" w:sz="0" w:space="0" w:color="auto"/>
          </w:divBdr>
        </w:div>
        <w:div w:id="1240821995">
          <w:marLeft w:val="480"/>
          <w:marRight w:val="0"/>
          <w:marTop w:val="0"/>
          <w:marBottom w:val="0"/>
          <w:divBdr>
            <w:top w:val="none" w:sz="0" w:space="0" w:color="auto"/>
            <w:left w:val="none" w:sz="0" w:space="0" w:color="auto"/>
            <w:bottom w:val="none" w:sz="0" w:space="0" w:color="auto"/>
            <w:right w:val="none" w:sz="0" w:space="0" w:color="auto"/>
          </w:divBdr>
        </w:div>
        <w:div w:id="143015676">
          <w:marLeft w:val="480"/>
          <w:marRight w:val="0"/>
          <w:marTop w:val="0"/>
          <w:marBottom w:val="0"/>
          <w:divBdr>
            <w:top w:val="none" w:sz="0" w:space="0" w:color="auto"/>
            <w:left w:val="none" w:sz="0" w:space="0" w:color="auto"/>
            <w:bottom w:val="none" w:sz="0" w:space="0" w:color="auto"/>
            <w:right w:val="none" w:sz="0" w:space="0" w:color="auto"/>
          </w:divBdr>
        </w:div>
        <w:div w:id="1666932968">
          <w:marLeft w:val="480"/>
          <w:marRight w:val="0"/>
          <w:marTop w:val="0"/>
          <w:marBottom w:val="0"/>
          <w:divBdr>
            <w:top w:val="none" w:sz="0" w:space="0" w:color="auto"/>
            <w:left w:val="none" w:sz="0" w:space="0" w:color="auto"/>
            <w:bottom w:val="none" w:sz="0" w:space="0" w:color="auto"/>
            <w:right w:val="none" w:sz="0" w:space="0" w:color="auto"/>
          </w:divBdr>
        </w:div>
        <w:div w:id="1148671255">
          <w:marLeft w:val="480"/>
          <w:marRight w:val="0"/>
          <w:marTop w:val="0"/>
          <w:marBottom w:val="0"/>
          <w:divBdr>
            <w:top w:val="none" w:sz="0" w:space="0" w:color="auto"/>
            <w:left w:val="none" w:sz="0" w:space="0" w:color="auto"/>
            <w:bottom w:val="none" w:sz="0" w:space="0" w:color="auto"/>
            <w:right w:val="none" w:sz="0" w:space="0" w:color="auto"/>
          </w:divBdr>
        </w:div>
        <w:div w:id="1745489002">
          <w:marLeft w:val="480"/>
          <w:marRight w:val="0"/>
          <w:marTop w:val="0"/>
          <w:marBottom w:val="0"/>
          <w:divBdr>
            <w:top w:val="none" w:sz="0" w:space="0" w:color="auto"/>
            <w:left w:val="none" w:sz="0" w:space="0" w:color="auto"/>
            <w:bottom w:val="none" w:sz="0" w:space="0" w:color="auto"/>
            <w:right w:val="none" w:sz="0" w:space="0" w:color="auto"/>
          </w:divBdr>
        </w:div>
        <w:div w:id="1008756627">
          <w:marLeft w:val="480"/>
          <w:marRight w:val="0"/>
          <w:marTop w:val="0"/>
          <w:marBottom w:val="0"/>
          <w:divBdr>
            <w:top w:val="none" w:sz="0" w:space="0" w:color="auto"/>
            <w:left w:val="none" w:sz="0" w:space="0" w:color="auto"/>
            <w:bottom w:val="none" w:sz="0" w:space="0" w:color="auto"/>
            <w:right w:val="none" w:sz="0" w:space="0" w:color="auto"/>
          </w:divBdr>
        </w:div>
        <w:div w:id="536309571">
          <w:marLeft w:val="480"/>
          <w:marRight w:val="0"/>
          <w:marTop w:val="0"/>
          <w:marBottom w:val="0"/>
          <w:divBdr>
            <w:top w:val="none" w:sz="0" w:space="0" w:color="auto"/>
            <w:left w:val="none" w:sz="0" w:space="0" w:color="auto"/>
            <w:bottom w:val="none" w:sz="0" w:space="0" w:color="auto"/>
            <w:right w:val="none" w:sz="0" w:space="0" w:color="auto"/>
          </w:divBdr>
        </w:div>
        <w:div w:id="2109544549">
          <w:marLeft w:val="480"/>
          <w:marRight w:val="0"/>
          <w:marTop w:val="0"/>
          <w:marBottom w:val="0"/>
          <w:divBdr>
            <w:top w:val="none" w:sz="0" w:space="0" w:color="auto"/>
            <w:left w:val="none" w:sz="0" w:space="0" w:color="auto"/>
            <w:bottom w:val="none" w:sz="0" w:space="0" w:color="auto"/>
            <w:right w:val="none" w:sz="0" w:space="0" w:color="auto"/>
          </w:divBdr>
        </w:div>
        <w:div w:id="2068720230">
          <w:marLeft w:val="480"/>
          <w:marRight w:val="0"/>
          <w:marTop w:val="0"/>
          <w:marBottom w:val="0"/>
          <w:divBdr>
            <w:top w:val="none" w:sz="0" w:space="0" w:color="auto"/>
            <w:left w:val="none" w:sz="0" w:space="0" w:color="auto"/>
            <w:bottom w:val="none" w:sz="0" w:space="0" w:color="auto"/>
            <w:right w:val="none" w:sz="0" w:space="0" w:color="auto"/>
          </w:divBdr>
        </w:div>
        <w:div w:id="404689305">
          <w:marLeft w:val="480"/>
          <w:marRight w:val="0"/>
          <w:marTop w:val="0"/>
          <w:marBottom w:val="0"/>
          <w:divBdr>
            <w:top w:val="none" w:sz="0" w:space="0" w:color="auto"/>
            <w:left w:val="none" w:sz="0" w:space="0" w:color="auto"/>
            <w:bottom w:val="none" w:sz="0" w:space="0" w:color="auto"/>
            <w:right w:val="none" w:sz="0" w:space="0" w:color="auto"/>
          </w:divBdr>
        </w:div>
        <w:div w:id="924537824">
          <w:marLeft w:val="480"/>
          <w:marRight w:val="0"/>
          <w:marTop w:val="0"/>
          <w:marBottom w:val="0"/>
          <w:divBdr>
            <w:top w:val="none" w:sz="0" w:space="0" w:color="auto"/>
            <w:left w:val="none" w:sz="0" w:space="0" w:color="auto"/>
            <w:bottom w:val="none" w:sz="0" w:space="0" w:color="auto"/>
            <w:right w:val="none" w:sz="0" w:space="0" w:color="auto"/>
          </w:divBdr>
        </w:div>
        <w:div w:id="1343239945">
          <w:marLeft w:val="480"/>
          <w:marRight w:val="0"/>
          <w:marTop w:val="0"/>
          <w:marBottom w:val="0"/>
          <w:divBdr>
            <w:top w:val="none" w:sz="0" w:space="0" w:color="auto"/>
            <w:left w:val="none" w:sz="0" w:space="0" w:color="auto"/>
            <w:bottom w:val="none" w:sz="0" w:space="0" w:color="auto"/>
            <w:right w:val="none" w:sz="0" w:space="0" w:color="auto"/>
          </w:divBdr>
        </w:div>
        <w:div w:id="1853035474">
          <w:marLeft w:val="480"/>
          <w:marRight w:val="0"/>
          <w:marTop w:val="0"/>
          <w:marBottom w:val="0"/>
          <w:divBdr>
            <w:top w:val="none" w:sz="0" w:space="0" w:color="auto"/>
            <w:left w:val="none" w:sz="0" w:space="0" w:color="auto"/>
            <w:bottom w:val="none" w:sz="0" w:space="0" w:color="auto"/>
            <w:right w:val="none" w:sz="0" w:space="0" w:color="auto"/>
          </w:divBdr>
        </w:div>
        <w:div w:id="2094816694">
          <w:marLeft w:val="480"/>
          <w:marRight w:val="0"/>
          <w:marTop w:val="0"/>
          <w:marBottom w:val="0"/>
          <w:divBdr>
            <w:top w:val="none" w:sz="0" w:space="0" w:color="auto"/>
            <w:left w:val="none" w:sz="0" w:space="0" w:color="auto"/>
            <w:bottom w:val="none" w:sz="0" w:space="0" w:color="auto"/>
            <w:right w:val="none" w:sz="0" w:space="0" w:color="auto"/>
          </w:divBdr>
        </w:div>
        <w:div w:id="722406453">
          <w:marLeft w:val="480"/>
          <w:marRight w:val="0"/>
          <w:marTop w:val="0"/>
          <w:marBottom w:val="0"/>
          <w:divBdr>
            <w:top w:val="none" w:sz="0" w:space="0" w:color="auto"/>
            <w:left w:val="none" w:sz="0" w:space="0" w:color="auto"/>
            <w:bottom w:val="none" w:sz="0" w:space="0" w:color="auto"/>
            <w:right w:val="none" w:sz="0" w:space="0" w:color="auto"/>
          </w:divBdr>
        </w:div>
        <w:div w:id="1263606340">
          <w:marLeft w:val="480"/>
          <w:marRight w:val="0"/>
          <w:marTop w:val="0"/>
          <w:marBottom w:val="0"/>
          <w:divBdr>
            <w:top w:val="none" w:sz="0" w:space="0" w:color="auto"/>
            <w:left w:val="none" w:sz="0" w:space="0" w:color="auto"/>
            <w:bottom w:val="none" w:sz="0" w:space="0" w:color="auto"/>
            <w:right w:val="none" w:sz="0" w:space="0" w:color="auto"/>
          </w:divBdr>
        </w:div>
        <w:div w:id="829370130">
          <w:marLeft w:val="480"/>
          <w:marRight w:val="0"/>
          <w:marTop w:val="0"/>
          <w:marBottom w:val="0"/>
          <w:divBdr>
            <w:top w:val="none" w:sz="0" w:space="0" w:color="auto"/>
            <w:left w:val="none" w:sz="0" w:space="0" w:color="auto"/>
            <w:bottom w:val="none" w:sz="0" w:space="0" w:color="auto"/>
            <w:right w:val="none" w:sz="0" w:space="0" w:color="auto"/>
          </w:divBdr>
        </w:div>
        <w:div w:id="1782068080">
          <w:marLeft w:val="480"/>
          <w:marRight w:val="0"/>
          <w:marTop w:val="0"/>
          <w:marBottom w:val="0"/>
          <w:divBdr>
            <w:top w:val="none" w:sz="0" w:space="0" w:color="auto"/>
            <w:left w:val="none" w:sz="0" w:space="0" w:color="auto"/>
            <w:bottom w:val="none" w:sz="0" w:space="0" w:color="auto"/>
            <w:right w:val="none" w:sz="0" w:space="0" w:color="auto"/>
          </w:divBdr>
        </w:div>
        <w:div w:id="1811903001">
          <w:marLeft w:val="480"/>
          <w:marRight w:val="0"/>
          <w:marTop w:val="0"/>
          <w:marBottom w:val="0"/>
          <w:divBdr>
            <w:top w:val="none" w:sz="0" w:space="0" w:color="auto"/>
            <w:left w:val="none" w:sz="0" w:space="0" w:color="auto"/>
            <w:bottom w:val="none" w:sz="0" w:space="0" w:color="auto"/>
            <w:right w:val="none" w:sz="0" w:space="0" w:color="auto"/>
          </w:divBdr>
        </w:div>
        <w:div w:id="1078400676">
          <w:marLeft w:val="480"/>
          <w:marRight w:val="0"/>
          <w:marTop w:val="0"/>
          <w:marBottom w:val="0"/>
          <w:divBdr>
            <w:top w:val="none" w:sz="0" w:space="0" w:color="auto"/>
            <w:left w:val="none" w:sz="0" w:space="0" w:color="auto"/>
            <w:bottom w:val="none" w:sz="0" w:space="0" w:color="auto"/>
            <w:right w:val="none" w:sz="0" w:space="0" w:color="auto"/>
          </w:divBdr>
        </w:div>
        <w:div w:id="491258603">
          <w:marLeft w:val="480"/>
          <w:marRight w:val="0"/>
          <w:marTop w:val="0"/>
          <w:marBottom w:val="0"/>
          <w:divBdr>
            <w:top w:val="none" w:sz="0" w:space="0" w:color="auto"/>
            <w:left w:val="none" w:sz="0" w:space="0" w:color="auto"/>
            <w:bottom w:val="none" w:sz="0" w:space="0" w:color="auto"/>
            <w:right w:val="none" w:sz="0" w:space="0" w:color="auto"/>
          </w:divBdr>
        </w:div>
        <w:div w:id="42142963">
          <w:marLeft w:val="480"/>
          <w:marRight w:val="0"/>
          <w:marTop w:val="0"/>
          <w:marBottom w:val="0"/>
          <w:divBdr>
            <w:top w:val="none" w:sz="0" w:space="0" w:color="auto"/>
            <w:left w:val="none" w:sz="0" w:space="0" w:color="auto"/>
            <w:bottom w:val="none" w:sz="0" w:space="0" w:color="auto"/>
            <w:right w:val="none" w:sz="0" w:space="0" w:color="auto"/>
          </w:divBdr>
        </w:div>
        <w:div w:id="1526213157">
          <w:marLeft w:val="480"/>
          <w:marRight w:val="0"/>
          <w:marTop w:val="0"/>
          <w:marBottom w:val="0"/>
          <w:divBdr>
            <w:top w:val="none" w:sz="0" w:space="0" w:color="auto"/>
            <w:left w:val="none" w:sz="0" w:space="0" w:color="auto"/>
            <w:bottom w:val="none" w:sz="0" w:space="0" w:color="auto"/>
            <w:right w:val="none" w:sz="0" w:space="0" w:color="auto"/>
          </w:divBdr>
        </w:div>
        <w:div w:id="1630163202">
          <w:marLeft w:val="480"/>
          <w:marRight w:val="0"/>
          <w:marTop w:val="0"/>
          <w:marBottom w:val="0"/>
          <w:divBdr>
            <w:top w:val="none" w:sz="0" w:space="0" w:color="auto"/>
            <w:left w:val="none" w:sz="0" w:space="0" w:color="auto"/>
            <w:bottom w:val="none" w:sz="0" w:space="0" w:color="auto"/>
            <w:right w:val="none" w:sz="0" w:space="0" w:color="auto"/>
          </w:divBdr>
        </w:div>
        <w:div w:id="1357343299">
          <w:marLeft w:val="480"/>
          <w:marRight w:val="0"/>
          <w:marTop w:val="0"/>
          <w:marBottom w:val="0"/>
          <w:divBdr>
            <w:top w:val="none" w:sz="0" w:space="0" w:color="auto"/>
            <w:left w:val="none" w:sz="0" w:space="0" w:color="auto"/>
            <w:bottom w:val="none" w:sz="0" w:space="0" w:color="auto"/>
            <w:right w:val="none" w:sz="0" w:space="0" w:color="auto"/>
          </w:divBdr>
        </w:div>
        <w:div w:id="935862435">
          <w:marLeft w:val="480"/>
          <w:marRight w:val="0"/>
          <w:marTop w:val="0"/>
          <w:marBottom w:val="0"/>
          <w:divBdr>
            <w:top w:val="none" w:sz="0" w:space="0" w:color="auto"/>
            <w:left w:val="none" w:sz="0" w:space="0" w:color="auto"/>
            <w:bottom w:val="none" w:sz="0" w:space="0" w:color="auto"/>
            <w:right w:val="none" w:sz="0" w:space="0" w:color="auto"/>
          </w:divBdr>
        </w:div>
        <w:div w:id="292560146">
          <w:marLeft w:val="480"/>
          <w:marRight w:val="0"/>
          <w:marTop w:val="0"/>
          <w:marBottom w:val="0"/>
          <w:divBdr>
            <w:top w:val="none" w:sz="0" w:space="0" w:color="auto"/>
            <w:left w:val="none" w:sz="0" w:space="0" w:color="auto"/>
            <w:bottom w:val="none" w:sz="0" w:space="0" w:color="auto"/>
            <w:right w:val="none" w:sz="0" w:space="0" w:color="auto"/>
          </w:divBdr>
        </w:div>
        <w:div w:id="1066345196">
          <w:marLeft w:val="480"/>
          <w:marRight w:val="0"/>
          <w:marTop w:val="0"/>
          <w:marBottom w:val="0"/>
          <w:divBdr>
            <w:top w:val="none" w:sz="0" w:space="0" w:color="auto"/>
            <w:left w:val="none" w:sz="0" w:space="0" w:color="auto"/>
            <w:bottom w:val="none" w:sz="0" w:space="0" w:color="auto"/>
            <w:right w:val="none" w:sz="0" w:space="0" w:color="auto"/>
          </w:divBdr>
        </w:div>
        <w:div w:id="1379426843">
          <w:marLeft w:val="480"/>
          <w:marRight w:val="0"/>
          <w:marTop w:val="0"/>
          <w:marBottom w:val="0"/>
          <w:divBdr>
            <w:top w:val="none" w:sz="0" w:space="0" w:color="auto"/>
            <w:left w:val="none" w:sz="0" w:space="0" w:color="auto"/>
            <w:bottom w:val="none" w:sz="0" w:space="0" w:color="auto"/>
            <w:right w:val="none" w:sz="0" w:space="0" w:color="auto"/>
          </w:divBdr>
        </w:div>
      </w:divsChild>
    </w:div>
    <w:div w:id="1020857588">
      <w:bodyDiv w:val="1"/>
      <w:marLeft w:val="0"/>
      <w:marRight w:val="0"/>
      <w:marTop w:val="0"/>
      <w:marBottom w:val="0"/>
      <w:divBdr>
        <w:top w:val="none" w:sz="0" w:space="0" w:color="auto"/>
        <w:left w:val="none" w:sz="0" w:space="0" w:color="auto"/>
        <w:bottom w:val="none" w:sz="0" w:space="0" w:color="auto"/>
        <w:right w:val="none" w:sz="0" w:space="0" w:color="auto"/>
      </w:divBdr>
      <w:divsChild>
        <w:div w:id="31345364">
          <w:marLeft w:val="480"/>
          <w:marRight w:val="0"/>
          <w:marTop w:val="0"/>
          <w:marBottom w:val="0"/>
          <w:divBdr>
            <w:top w:val="none" w:sz="0" w:space="0" w:color="auto"/>
            <w:left w:val="none" w:sz="0" w:space="0" w:color="auto"/>
            <w:bottom w:val="none" w:sz="0" w:space="0" w:color="auto"/>
            <w:right w:val="none" w:sz="0" w:space="0" w:color="auto"/>
          </w:divBdr>
        </w:div>
        <w:div w:id="971251348">
          <w:marLeft w:val="480"/>
          <w:marRight w:val="0"/>
          <w:marTop w:val="0"/>
          <w:marBottom w:val="0"/>
          <w:divBdr>
            <w:top w:val="none" w:sz="0" w:space="0" w:color="auto"/>
            <w:left w:val="none" w:sz="0" w:space="0" w:color="auto"/>
            <w:bottom w:val="none" w:sz="0" w:space="0" w:color="auto"/>
            <w:right w:val="none" w:sz="0" w:space="0" w:color="auto"/>
          </w:divBdr>
        </w:div>
        <w:div w:id="531113197">
          <w:marLeft w:val="480"/>
          <w:marRight w:val="0"/>
          <w:marTop w:val="0"/>
          <w:marBottom w:val="0"/>
          <w:divBdr>
            <w:top w:val="none" w:sz="0" w:space="0" w:color="auto"/>
            <w:left w:val="none" w:sz="0" w:space="0" w:color="auto"/>
            <w:bottom w:val="none" w:sz="0" w:space="0" w:color="auto"/>
            <w:right w:val="none" w:sz="0" w:space="0" w:color="auto"/>
          </w:divBdr>
        </w:div>
        <w:div w:id="802113901">
          <w:marLeft w:val="480"/>
          <w:marRight w:val="0"/>
          <w:marTop w:val="0"/>
          <w:marBottom w:val="0"/>
          <w:divBdr>
            <w:top w:val="none" w:sz="0" w:space="0" w:color="auto"/>
            <w:left w:val="none" w:sz="0" w:space="0" w:color="auto"/>
            <w:bottom w:val="none" w:sz="0" w:space="0" w:color="auto"/>
            <w:right w:val="none" w:sz="0" w:space="0" w:color="auto"/>
          </w:divBdr>
        </w:div>
        <w:div w:id="1952004523">
          <w:marLeft w:val="480"/>
          <w:marRight w:val="0"/>
          <w:marTop w:val="0"/>
          <w:marBottom w:val="0"/>
          <w:divBdr>
            <w:top w:val="none" w:sz="0" w:space="0" w:color="auto"/>
            <w:left w:val="none" w:sz="0" w:space="0" w:color="auto"/>
            <w:bottom w:val="none" w:sz="0" w:space="0" w:color="auto"/>
            <w:right w:val="none" w:sz="0" w:space="0" w:color="auto"/>
          </w:divBdr>
        </w:div>
        <w:div w:id="1953854377">
          <w:marLeft w:val="480"/>
          <w:marRight w:val="0"/>
          <w:marTop w:val="0"/>
          <w:marBottom w:val="0"/>
          <w:divBdr>
            <w:top w:val="none" w:sz="0" w:space="0" w:color="auto"/>
            <w:left w:val="none" w:sz="0" w:space="0" w:color="auto"/>
            <w:bottom w:val="none" w:sz="0" w:space="0" w:color="auto"/>
            <w:right w:val="none" w:sz="0" w:space="0" w:color="auto"/>
          </w:divBdr>
        </w:div>
        <w:div w:id="1032876463">
          <w:marLeft w:val="480"/>
          <w:marRight w:val="0"/>
          <w:marTop w:val="0"/>
          <w:marBottom w:val="0"/>
          <w:divBdr>
            <w:top w:val="none" w:sz="0" w:space="0" w:color="auto"/>
            <w:left w:val="none" w:sz="0" w:space="0" w:color="auto"/>
            <w:bottom w:val="none" w:sz="0" w:space="0" w:color="auto"/>
            <w:right w:val="none" w:sz="0" w:space="0" w:color="auto"/>
          </w:divBdr>
        </w:div>
        <w:div w:id="1866746074">
          <w:marLeft w:val="480"/>
          <w:marRight w:val="0"/>
          <w:marTop w:val="0"/>
          <w:marBottom w:val="0"/>
          <w:divBdr>
            <w:top w:val="none" w:sz="0" w:space="0" w:color="auto"/>
            <w:left w:val="none" w:sz="0" w:space="0" w:color="auto"/>
            <w:bottom w:val="none" w:sz="0" w:space="0" w:color="auto"/>
            <w:right w:val="none" w:sz="0" w:space="0" w:color="auto"/>
          </w:divBdr>
        </w:div>
        <w:div w:id="1958178674">
          <w:marLeft w:val="480"/>
          <w:marRight w:val="0"/>
          <w:marTop w:val="0"/>
          <w:marBottom w:val="0"/>
          <w:divBdr>
            <w:top w:val="none" w:sz="0" w:space="0" w:color="auto"/>
            <w:left w:val="none" w:sz="0" w:space="0" w:color="auto"/>
            <w:bottom w:val="none" w:sz="0" w:space="0" w:color="auto"/>
            <w:right w:val="none" w:sz="0" w:space="0" w:color="auto"/>
          </w:divBdr>
        </w:div>
        <w:div w:id="257060084">
          <w:marLeft w:val="480"/>
          <w:marRight w:val="0"/>
          <w:marTop w:val="0"/>
          <w:marBottom w:val="0"/>
          <w:divBdr>
            <w:top w:val="none" w:sz="0" w:space="0" w:color="auto"/>
            <w:left w:val="none" w:sz="0" w:space="0" w:color="auto"/>
            <w:bottom w:val="none" w:sz="0" w:space="0" w:color="auto"/>
            <w:right w:val="none" w:sz="0" w:space="0" w:color="auto"/>
          </w:divBdr>
        </w:div>
        <w:div w:id="86075628">
          <w:marLeft w:val="480"/>
          <w:marRight w:val="0"/>
          <w:marTop w:val="0"/>
          <w:marBottom w:val="0"/>
          <w:divBdr>
            <w:top w:val="none" w:sz="0" w:space="0" w:color="auto"/>
            <w:left w:val="none" w:sz="0" w:space="0" w:color="auto"/>
            <w:bottom w:val="none" w:sz="0" w:space="0" w:color="auto"/>
            <w:right w:val="none" w:sz="0" w:space="0" w:color="auto"/>
          </w:divBdr>
        </w:div>
        <w:div w:id="1503934526">
          <w:marLeft w:val="480"/>
          <w:marRight w:val="0"/>
          <w:marTop w:val="0"/>
          <w:marBottom w:val="0"/>
          <w:divBdr>
            <w:top w:val="none" w:sz="0" w:space="0" w:color="auto"/>
            <w:left w:val="none" w:sz="0" w:space="0" w:color="auto"/>
            <w:bottom w:val="none" w:sz="0" w:space="0" w:color="auto"/>
            <w:right w:val="none" w:sz="0" w:space="0" w:color="auto"/>
          </w:divBdr>
        </w:div>
        <w:div w:id="944576178">
          <w:marLeft w:val="480"/>
          <w:marRight w:val="0"/>
          <w:marTop w:val="0"/>
          <w:marBottom w:val="0"/>
          <w:divBdr>
            <w:top w:val="none" w:sz="0" w:space="0" w:color="auto"/>
            <w:left w:val="none" w:sz="0" w:space="0" w:color="auto"/>
            <w:bottom w:val="none" w:sz="0" w:space="0" w:color="auto"/>
            <w:right w:val="none" w:sz="0" w:space="0" w:color="auto"/>
          </w:divBdr>
        </w:div>
        <w:div w:id="800542401">
          <w:marLeft w:val="480"/>
          <w:marRight w:val="0"/>
          <w:marTop w:val="0"/>
          <w:marBottom w:val="0"/>
          <w:divBdr>
            <w:top w:val="none" w:sz="0" w:space="0" w:color="auto"/>
            <w:left w:val="none" w:sz="0" w:space="0" w:color="auto"/>
            <w:bottom w:val="none" w:sz="0" w:space="0" w:color="auto"/>
            <w:right w:val="none" w:sz="0" w:space="0" w:color="auto"/>
          </w:divBdr>
        </w:div>
        <w:div w:id="1366056943">
          <w:marLeft w:val="480"/>
          <w:marRight w:val="0"/>
          <w:marTop w:val="0"/>
          <w:marBottom w:val="0"/>
          <w:divBdr>
            <w:top w:val="none" w:sz="0" w:space="0" w:color="auto"/>
            <w:left w:val="none" w:sz="0" w:space="0" w:color="auto"/>
            <w:bottom w:val="none" w:sz="0" w:space="0" w:color="auto"/>
            <w:right w:val="none" w:sz="0" w:space="0" w:color="auto"/>
          </w:divBdr>
        </w:div>
        <w:div w:id="35085353">
          <w:marLeft w:val="480"/>
          <w:marRight w:val="0"/>
          <w:marTop w:val="0"/>
          <w:marBottom w:val="0"/>
          <w:divBdr>
            <w:top w:val="none" w:sz="0" w:space="0" w:color="auto"/>
            <w:left w:val="none" w:sz="0" w:space="0" w:color="auto"/>
            <w:bottom w:val="none" w:sz="0" w:space="0" w:color="auto"/>
            <w:right w:val="none" w:sz="0" w:space="0" w:color="auto"/>
          </w:divBdr>
        </w:div>
        <w:div w:id="1144732635">
          <w:marLeft w:val="480"/>
          <w:marRight w:val="0"/>
          <w:marTop w:val="0"/>
          <w:marBottom w:val="0"/>
          <w:divBdr>
            <w:top w:val="none" w:sz="0" w:space="0" w:color="auto"/>
            <w:left w:val="none" w:sz="0" w:space="0" w:color="auto"/>
            <w:bottom w:val="none" w:sz="0" w:space="0" w:color="auto"/>
            <w:right w:val="none" w:sz="0" w:space="0" w:color="auto"/>
          </w:divBdr>
        </w:div>
        <w:div w:id="1603414730">
          <w:marLeft w:val="480"/>
          <w:marRight w:val="0"/>
          <w:marTop w:val="0"/>
          <w:marBottom w:val="0"/>
          <w:divBdr>
            <w:top w:val="none" w:sz="0" w:space="0" w:color="auto"/>
            <w:left w:val="none" w:sz="0" w:space="0" w:color="auto"/>
            <w:bottom w:val="none" w:sz="0" w:space="0" w:color="auto"/>
            <w:right w:val="none" w:sz="0" w:space="0" w:color="auto"/>
          </w:divBdr>
        </w:div>
        <w:div w:id="730542044">
          <w:marLeft w:val="480"/>
          <w:marRight w:val="0"/>
          <w:marTop w:val="0"/>
          <w:marBottom w:val="0"/>
          <w:divBdr>
            <w:top w:val="none" w:sz="0" w:space="0" w:color="auto"/>
            <w:left w:val="none" w:sz="0" w:space="0" w:color="auto"/>
            <w:bottom w:val="none" w:sz="0" w:space="0" w:color="auto"/>
            <w:right w:val="none" w:sz="0" w:space="0" w:color="auto"/>
          </w:divBdr>
        </w:div>
        <w:div w:id="375131820">
          <w:marLeft w:val="480"/>
          <w:marRight w:val="0"/>
          <w:marTop w:val="0"/>
          <w:marBottom w:val="0"/>
          <w:divBdr>
            <w:top w:val="none" w:sz="0" w:space="0" w:color="auto"/>
            <w:left w:val="none" w:sz="0" w:space="0" w:color="auto"/>
            <w:bottom w:val="none" w:sz="0" w:space="0" w:color="auto"/>
            <w:right w:val="none" w:sz="0" w:space="0" w:color="auto"/>
          </w:divBdr>
        </w:div>
        <w:div w:id="1797946187">
          <w:marLeft w:val="480"/>
          <w:marRight w:val="0"/>
          <w:marTop w:val="0"/>
          <w:marBottom w:val="0"/>
          <w:divBdr>
            <w:top w:val="none" w:sz="0" w:space="0" w:color="auto"/>
            <w:left w:val="none" w:sz="0" w:space="0" w:color="auto"/>
            <w:bottom w:val="none" w:sz="0" w:space="0" w:color="auto"/>
            <w:right w:val="none" w:sz="0" w:space="0" w:color="auto"/>
          </w:divBdr>
        </w:div>
        <w:div w:id="387068693">
          <w:marLeft w:val="480"/>
          <w:marRight w:val="0"/>
          <w:marTop w:val="0"/>
          <w:marBottom w:val="0"/>
          <w:divBdr>
            <w:top w:val="none" w:sz="0" w:space="0" w:color="auto"/>
            <w:left w:val="none" w:sz="0" w:space="0" w:color="auto"/>
            <w:bottom w:val="none" w:sz="0" w:space="0" w:color="auto"/>
            <w:right w:val="none" w:sz="0" w:space="0" w:color="auto"/>
          </w:divBdr>
        </w:div>
        <w:div w:id="1248886258">
          <w:marLeft w:val="480"/>
          <w:marRight w:val="0"/>
          <w:marTop w:val="0"/>
          <w:marBottom w:val="0"/>
          <w:divBdr>
            <w:top w:val="none" w:sz="0" w:space="0" w:color="auto"/>
            <w:left w:val="none" w:sz="0" w:space="0" w:color="auto"/>
            <w:bottom w:val="none" w:sz="0" w:space="0" w:color="auto"/>
            <w:right w:val="none" w:sz="0" w:space="0" w:color="auto"/>
          </w:divBdr>
        </w:div>
        <w:div w:id="1307971086">
          <w:marLeft w:val="480"/>
          <w:marRight w:val="0"/>
          <w:marTop w:val="0"/>
          <w:marBottom w:val="0"/>
          <w:divBdr>
            <w:top w:val="none" w:sz="0" w:space="0" w:color="auto"/>
            <w:left w:val="none" w:sz="0" w:space="0" w:color="auto"/>
            <w:bottom w:val="none" w:sz="0" w:space="0" w:color="auto"/>
            <w:right w:val="none" w:sz="0" w:space="0" w:color="auto"/>
          </w:divBdr>
        </w:div>
        <w:div w:id="791172365">
          <w:marLeft w:val="480"/>
          <w:marRight w:val="0"/>
          <w:marTop w:val="0"/>
          <w:marBottom w:val="0"/>
          <w:divBdr>
            <w:top w:val="none" w:sz="0" w:space="0" w:color="auto"/>
            <w:left w:val="none" w:sz="0" w:space="0" w:color="auto"/>
            <w:bottom w:val="none" w:sz="0" w:space="0" w:color="auto"/>
            <w:right w:val="none" w:sz="0" w:space="0" w:color="auto"/>
          </w:divBdr>
        </w:div>
        <w:div w:id="2094400100">
          <w:marLeft w:val="480"/>
          <w:marRight w:val="0"/>
          <w:marTop w:val="0"/>
          <w:marBottom w:val="0"/>
          <w:divBdr>
            <w:top w:val="none" w:sz="0" w:space="0" w:color="auto"/>
            <w:left w:val="none" w:sz="0" w:space="0" w:color="auto"/>
            <w:bottom w:val="none" w:sz="0" w:space="0" w:color="auto"/>
            <w:right w:val="none" w:sz="0" w:space="0" w:color="auto"/>
          </w:divBdr>
        </w:div>
        <w:div w:id="1103722284">
          <w:marLeft w:val="480"/>
          <w:marRight w:val="0"/>
          <w:marTop w:val="0"/>
          <w:marBottom w:val="0"/>
          <w:divBdr>
            <w:top w:val="none" w:sz="0" w:space="0" w:color="auto"/>
            <w:left w:val="none" w:sz="0" w:space="0" w:color="auto"/>
            <w:bottom w:val="none" w:sz="0" w:space="0" w:color="auto"/>
            <w:right w:val="none" w:sz="0" w:space="0" w:color="auto"/>
          </w:divBdr>
        </w:div>
        <w:div w:id="240405796">
          <w:marLeft w:val="480"/>
          <w:marRight w:val="0"/>
          <w:marTop w:val="0"/>
          <w:marBottom w:val="0"/>
          <w:divBdr>
            <w:top w:val="none" w:sz="0" w:space="0" w:color="auto"/>
            <w:left w:val="none" w:sz="0" w:space="0" w:color="auto"/>
            <w:bottom w:val="none" w:sz="0" w:space="0" w:color="auto"/>
            <w:right w:val="none" w:sz="0" w:space="0" w:color="auto"/>
          </w:divBdr>
        </w:div>
        <w:div w:id="163864726">
          <w:marLeft w:val="480"/>
          <w:marRight w:val="0"/>
          <w:marTop w:val="0"/>
          <w:marBottom w:val="0"/>
          <w:divBdr>
            <w:top w:val="none" w:sz="0" w:space="0" w:color="auto"/>
            <w:left w:val="none" w:sz="0" w:space="0" w:color="auto"/>
            <w:bottom w:val="none" w:sz="0" w:space="0" w:color="auto"/>
            <w:right w:val="none" w:sz="0" w:space="0" w:color="auto"/>
          </w:divBdr>
        </w:div>
        <w:div w:id="290593107">
          <w:marLeft w:val="480"/>
          <w:marRight w:val="0"/>
          <w:marTop w:val="0"/>
          <w:marBottom w:val="0"/>
          <w:divBdr>
            <w:top w:val="none" w:sz="0" w:space="0" w:color="auto"/>
            <w:left w:val="none" w:sz="0" w:space="0" w:color="auto"/>
            <w:bottom w:val="none" w:sz="0" w:space="0" w:color="auto"/>
            <w:right w:val="none" w:sz="0" w:space="0" w:color="auto"/>
          </w:divBdr>
        </w:div>
        <w:div w:id="603614406">
          <w:marLeft w:val="480"/>
          <w:marRight w:val="0"/>
          <w:marTop w:val="0"/>
          <w:marBottom w:val="0"/>
          <w:divBdr>
            <w:top w:val="none" w:sz="0" w:space="0" w:color="auto"/>
            <w:left w:val="none" w:sz="0" w:space="0" w:color="auto"/>
            <w:bottom w:val="none" w:sz="0" w:space="0" w:color="auto"/>
            <w:right w:val="none" w:sz="0" w:space="0" w:color="auto"/>
          </w:divBdr>
        </w:div>
        <w:div w:id="571934628">
          <w:marLeft w:val="480"/>
          <w:marRight w:val="0"/>
          <w:marTop w:val="0"/>
          <w:marBottom w:val="0"/>
          <w:divBdr>
            <w:top w:val="none" w:sz="0" w:space="0" w:color="auto"/>
            <w:left w:val="none" w:sz="0" w:space="0" w:color="auto"/>
            <w:bottom w:val="none" w:sz="0" w:space="0" w:color="auto"/>
            <w:right w:val="none" w:sz="0" w:space="0" w:color="auto"/>
          </w:divBdr>
        </w:div>
        <w:div w:id="459037743">
          <w:marLeft w:val="480"/>
          <w:marRight w:val="0"/>
          <w:marTop w:val="0"/>
          <w:marBottom w:val="0"/>
          <w:divBdr>
            <w:top w:val="none" w:sz="0" w:space="0" w:color="auto"/>
            <w:left w:val="none" w:sz="0" w:space="0" w:color="auto"/>
            <w:bottom w:val="none" w:sz="0" w:space="0" w:color="auto"/>
            <w:right w:val="none" w:sz="0" w:space="0" w:color="auto"/>
          </w:divBdr>
        </w:div>
        <w:div w:id="396709465">
          <w:marLeft w:val="480"/>
          <w:marRight w:val="0"/>
          <w:marTop w:val="0"/>
          <w:marBottom w:val="0"/>
          <w:divBdr>
            <w:top w:val="none" w:sz="0" w:space="0" w:color="auto"/>
            <w:left w:val="none" w:sz="0" w:space="0" w:color="auto"/>
            <w:bottom w:val="none" w:sz="0" w:space="0" w:color="auto"/>
            <w:right w:val="none" w:sz="0" w:space="0" w:color="auto"/>
          </w:divBdr>
        </w:div>
        <w:div w:id="1062944366">
          <w:marLeft w:val="480"/>
          <w:marRight w:val="0"/>
          <w:marTop w:val="0"/>
          <w:marBottom w:val="0"/>
          <w:divBdr>
            <w:top w:val="none" w:sz="0" w:space="0" w:color="auto"/>
            <w:left w:val="none" w:sz="0" w:space="0" w:color="auto"/>
            <w:bottom w:val="none" w:sz="0" w:space="0" w:color="auto"/>
            <w:right w:val="none" w:sz="0" w:space="0" w:color="auto"/>
          </w:divBdr>
        </w:div>
        <w:div w:id="704912182">
          <w:marLeft w:val="480"/>
          <w:marRight w:val="0"/>
          <w:marTop w:val="0"/>
          <w:marBottom w:val="0"/>
          <w:divBdr>
            <w:top w:val="none" w:sz="0" w:space="0" w:color="auto"/>
            <w:left w:val="none" w:sz="0" w:space="0" w:color="auto"/>
            <w:bottom w:val="none" w:sz="0" w:space="0" w:color="auto"/>
            <w:right w:val="none" w:sz="0" w:space="0" w:color="auto"/>
          </w:divBdr>
        </w:div>
        <w:div w:id="26683833">
          <w:marLeft w:val="480"/>
          <w:marRight w:val="0"/>
          <w:marTop w:val="0"/>
          <w:marBottom w:val="0"/>
          <w:divBdr>
            <w:top w:val="none" w:sz="0" w:space="0" w:color="auto"/>
            <w:left w:val="none" w:sz="0" w:space="0" w:color="auto"/>
            <w:bottom w:val="none" w:sz="0" w:space="0" w:color="auto"/>
            <w:right w:val="none" w:sz="0" w:space="0" w:color="auto"/>
          </w:divBdr>
        </w:div>
        <w:div w:id="961379969">
          <w:marLeft w:val="480"/>
          <w:marRight w:val="0"/>
          <w:marTop w:val="0"/>
          <w:marBottom w:val="0"/>
          <w:divBdr>
            <w:top w:val="none" w:sz="0" w:space="0" w:color="auto"/>
            <w:left w:val="none" w:sz="0" w:space="0" w:color="auto"/>
            <w:bottom w:val="none" w:sz="0" w:space="0" w:color="auto"/>
            <w:right w:val="none" w:sz="0" w:space="0" w:color="auto"/>
          </w:divBdr>
        </w:div>
        <w:div w:id="1165508809">
          <w:marLeft w:val="480"/>
          <w:marRight w:val="0"/>
          <w:marTop w:val="0"/>
          <w:marBottom w:val="0"/>
          <w:divBdr>
            <w:top w:val="none" w:sz="0" w:space="0" w:color="auto"/>
            <w:left w:val="none" w:sz="0" w:space="0" w:color="auto"/>
            <w:bottom w:val="none" w:sz="0" w:space="0" w:color="auto"/>
            <w:right w:val="none" w:sz="0" w:space="0" w:color="auto"/>
          </w:divBdr>
        </w:div>
        <w:div w:id="25371669">
          <w:marLeft w:val="480"/>
          <w:marRight w:val="0"/>
          <w:marTop w:val="0"/>
          <w:marBottom w:val="0"/>
          <w:divBdr>
            <w:top w:val="none" w:sz="0" w:space="0" w:color="auto"/>
            <w:left w:val="none" w:sz="0" w:space="0" w:color="auto"/>
            <w:bottom w:val="none" w:sz="0" w:space="0" w:color="auto"/>
            <w:right w:val="none" w:sz="0" w:space="0" w:color="auto"/>
          </w:divBdr>
        </w:div>
        <w:div w:id="1579629023">
          <w:marLeft w:val="480"/>
          <w:marRight w:val="0"/>
          <w:marTop w:val="0"/>
          <w:marBottom w:val="0"/>
          <w:divBdr>
            <w:top w:val="none" w:sz="0" w:space="0" w:color="auto"/>
            <w:left w:val="none" w:sz="0" w:space="0" w:color="auto"/>
            <w:bottom w:val="none" w:sz="0" w:space="0" w:color="auto"/>
            <w:right w:val="none" w:sz="0" w:space="0" w:color="auto"/>
          </w:divBdr>
        </w:div>
        <w:div w:id="685256101">
          <w:marLeft w:val="480"/>
          <w:marRight w:val="0"/>
          <w:marTop w:val="0"/>
          <w:marBottom w:val="0"/>
          <w:divBdr>
            <w:top w:val="none" w:sz="0" w:space="0" w:color="auto"/>
            <w:left w:val="none" w:sz="0" w:space="0" w:color="auto"/>
            <w:bottom w:val="none" w:sz="0" w:space="0" w:color="auto"/>
            <w:right w:val="none" w:sz="0" w:space="0" w:color="auto"/>
          </w:divBdr>
        </w:div>
        <w:div w:id="639573160">
          <w:marLeft w:val="480"/>
          <w:marRight w:val="0"/>
          <w:marTop w:val="0"/>
          <w:marBottom w:val="0"/>
          <w:divBdr>
            <w:top w:val="none" w:sz="0" w:space="0" w:color="auto"/>
            <w:left w:val="none" w:sz="0" w:space="0" w:color="auto"/>
            <w:bottom w:val="none" w:sz="0" w:space="0" w:color="auto"/>
            <w:right w:val="none" w:sz="0" w:space="0" w:color="auto"/>
          </w:divBdr>
        </w:div>
        <w:div w:id="1769306103">
          <w:marLeft w:val="480"/>
          <w:marRight w:val="0"/>
          <w:marTop w:val="0"/>
          <w:marBottom w:val="0"/>
          <w:divBdr>
            <w:top w:val="none" w:sz="0" w:space="0" w:color="auto"/>
            <w:left w:val="none" w:sz="0" w:space="0" w:color="auto"/>
            <w:bottom w:val="none" w:sz="0" w:space="0" w:color="auto"/>
            <w:right w:val="none" w:sz="0" w:space="0" w:color="auto"/>
          </w:divBdr>
        </w:div>
        <w:div w:id="2028827354">
          <w:marLeft w:val="480"/>
          <w:marRight w:val="0"/>
          <w:marTop w:val="0"/>
          <w:marBottom w:val="0"/>
          <w:divBdr>
            <w:top w:val="none" w:sz="0" w:space="0" w:color="auto"/>
            <w:left w:val="none" w:sz="0" w:space="0" w:color="auto"/>
            <w:bottom w:val="none" w:sz="0" w:space="0" w:color="auto"/>
            <w:right w:val="none" w:sz="0" w:space="0" w:color="auto"/>
          </w:divBdr>
        </w:div>
        <w:div w:id="771514851">
          <w:marLeft w:val="480"/>
          <w:marRight w:val="0"/>
          <w:marTop w:val="0"/>
          <w:marBottom w:val="0"/>
          <w:divBdr>
            <w:top w:val="none" w:sz="0" w:space="0" w:color="auto"/>
            <w:left w:val="none" w:sz="0" w:space="0" w:color="auto"/>
            <w:bottom w:val="none" w:sz="0" w:space="0" w:color="auto"/>
            <w:right w:val="none" w:sz="0" w:space="0" w:color="auto"/>
          </w:divBdr>
        </w:div>
        <w:div w:id="1591890976">
          <w:marLeft w:val="480"/>
          <w:marRight w:val="0"/>
          <w:marTop w:val="0"/>
          <w:marBottom w:val="0"/>
          <w:divBdr>
            <w:top w:val="none" w:sz="0" w:space="0" w:color="auto"/>
            <w:left w:val="none" w:sz="0" w:space="0" w:color="auto"/>
            <w:bottom w:val="none" w:sz="0" w:space="0" w:color="auto"/>
            <w:right w:val="none" w:sz="0" w:space="0" w:color="auto"/>
          </w:divBdr>
        </w:div>
        <w:div w:id="2047951858">
          <w:marLeft w:val="480"/>
          <w:marRight w:val="0"/>
          <w:marTop w:val="0"/>
          <w:marBottom w:val="0"/>
          <w:divBdr>
            <w:top w:val="none" w:sz="0" w:space="0" w:color="auto"/>
            <w:left w:val="none" w:sz="0" w:space="0" w:color="auto"/>
            <w:bottom w:val="none" w:sz="0" w:space="0" w:color="auto"/>
            <w:right w:val="none" w:sz="0" w:space="0" w:color="auto"/>
          </w:divBdr>
        </w:div>
        <w:div w:id="715281709">
          <w:marLeft w:val="480"/>
          <w:marRight w:val="0"/>
          <w:marTop w:val="0"/>
          <w:marBottom w:val="0"/>
          <w:divBdr>
            <w:top w:val="none" w:sz="0" w:space="0" w:color="auto"/>
            <w:left w:val="none" w:sz="0" w:space="0" w:color="auto"/>
            <w:bottom w:val="none" w:sz="0" w:space="0" w:color="auto"/>
            <w:right w:val="none" w:sz="0" w:space="0" w:color="auto"/>
          </w:divBdr>
        </w:div>
        <w:div w:id="985163510">
          <w:marLeft w:val="480"/>
          <w:marRight w:val="0"/>
          <w:marTop w:val="0"/>
          <w:marBottom w:val="0"/>
          <w:divBdr>
            <w:top w:val="none" w:sz="0" w:space="0" w:color="auto"/>
            <w:left w:val="none" w:sz="0" w:space="0" w:color="auto"/>
            <w:bottom w:val="none" w:sz="0" w:space="0" w:color="auto"/>
            <w:right w:val="none" w:sz="0" w:space="0" w:color="auto"/>
          </w:divBdr>
        </w:div>
        <w:div w:id="476802901">
          <w:marLeft w:val="480"/>
          <w:marRight w:val="0"/>
          <w:marTop w:val="0"/>
          <w:marBottom w:val="0"/>
          <w:divBdr>
            <w:top w:val="none" w:sz="0" w:space="0" w:color="auto"/>
            <w:left w:val="none" w:sz="0" w:space="0" w:color="auto"/>
            <w:bottom w:val="none" w:sz="0" w:space="0" w:color="auto"/>
            <w:right w:val="none" w:sz="0" w:space="0" w:color="auto"/>
          </w:divBdr>
        </w:div>
        <w:div w:id="973828830">
          <w:marLeft w:val="480"/>
          <w:marRight w:val="0"/>
          <w:marTop w:val="0"/>
          <w:marBottom w:val="0"/>
          <w:divBdr>
            <w:top w:val="none" w:sz="0" w:space="0" w:color="auto"/>
            <w:left w:val="none" w:sz="0" w:space="0" w:color="auto"/>
            <w:bottom w:val="none" w:sz="0" w:space="0" w:color="auto"/>
            <w:right w:val="none" w:sz="0" w:space="0" w:color="auto"/>
          </w:divBdr>
        </w:div>
        <w:div w:id="1272276086">
          <w:marLeft w:val="480"/>
          <w:marRight w:val="0"/>
          <w:marTop w:val="0"/>
          <w:marBottom w:val="0"/>
          <w:divBdr>
            <w:top w:val="none" w:sz="0" w:space="0" w:color="auto"/>
            <w:left w:val="none" w:sz="0" w:space="0" w:color="auto"/>
            <w:bottom w:val="none" w:sz="0" w:space="0" w:color="auto"/>
            <w:right w:val="none" w:sz="0" w:space="0" w:color="auto"/>
          </w:divBdr>
        </w:div>
        <w:div w:id="951283793">
          <w:marLeft w:val="480"/>
          <w:marRight w:val="0"/>
          <w:marTop w:val="0"/>
          <w:marBottom w:val="0"/>
          <w:divBdr>
            <w:top w:val="none" w:sz="0" w:space="0" w:color="auto"/>
            <w:left w:val="none" w:sz="0" w:space="0" w:color="auto"/>
            <w:bottom w:val="none" w:sz="0" w:space="0" w:color="auto"/>
            <w:right w:val="none" w:sz="0" w:space="0" w:color="auto"/>
          </w:divBdr>
        </w:div>
        <w:div w:id="1797870018">
          <w:marLeft w:val="480"/>
          <w:marRight w:val="0"/>
          <w:marTop w:val="0"/>
          <w:marBottom w:val="0"/>
          <w:divBdr>
            <w:top w:val="none" w:sz="0" w:space="0" w:color="auto"/>
            <w:left w:val="none" w:sz="0" w:space="0" w:color="auto"/>
            <w:bottom w:val="none" w:sz="0" w:space="0" w:color="auto"/>
            <w:right w:val="none" w:sz="0" w:space="0" w:color="auto"/>
          </w:divBdr>
        </w:div>
        <w:div w:id="491288447">
          <w:marLeft w:val="480"/>
          <w:marRight w:val="0"/>
          <w:marTop w:val="0"/>
          <w:marBottom w:val="0"/>
          <w:divBdr>
            <w:top w:val="none" w:sz="0" w:space="0" w:color="auto"/>
            <w:left w:val="none" w:sz="0" w:space="0" w:color="auto"/>
            <w:bottom w:val="none" w:sz="0" w:space="0" w:color="auto"/>
            <w:right w:val="none" w:sz="0" w:space="0" w:color="auto"/>
          </w:divBdr>
        </w:div>
        <w:div w:id="1817140027">
          <w:marLeft w:val="480"/>
          <w:marRight w:val="0"/>
          <w:marTop w:val="0"/>
          <w:marBottom w:val="0"/>
          <w:divBdr>
            <w:top w:val="none" w:sz="0" w:space="0" w:color="auto"/>
            <w:left w:val="none" w:sz="0" w:space="0" w:color="auto"/>
            <w:bottom w:val="none" w:sz="0" w:space="0" w:color="auto"/>
            <w:right w:val="none" w:sz="0" w:space="0" w:color="auto"/>
          </w:divBdr>
        </w:div>
        <w:div w:id="2071879768">
          <w:marLeft w:val="480"/>
          <w:marRight w:val="0"/>
          <w:marTop w:val="0"/>
          <w:marBottom w:val="0"/>
          <w:divBdr>
            <w:top w:val="none" w:sz="0" w:space="0" w:color="auto"/>
            <w:left w:val="none" w:sz="0" w:space="0" w:color="auto"/>
            <w:bottom w:val="none" w:sz="0" w:space="0" w:color="auto"/>
            <w:right w:val="none" w:sz="0" w:space="0" w:color="auto"/>
          </w:divBdr>
        </w:div>
        <w:div w:id="1157260558">
          <w:marLeft w:val="480"/>
          <w:marRight w:val="0"/>
          <w:marTop w:val="0"/>
          <w:marBottom w:val="0"/>
          <w:divBdr>
            <w:top w:val="none" w:sz="0" w:space="0" w:color="auto"/>
            <w:left w:val="none" w:sz="0" w:space="0" w:color="auto"/>
            <w:bottom w:val="none" w:sz="0" w:space="0" w:color="auto"/>
            <w:right w:val="none" w:sz="0" w:space="0" w:color="auto"/>
          </w:divBdr>
        </w:div>
        <w:div w:id="1999842463">
          <w:marLeft w:val="480"/>
          <w:marRight w:val="0"/>
          <w:marTop w:val="0"/>
          <w:marBottom w:val="0"/>
          <w:divBdr>
            <w:top w:val="none" w:sz="0" w:space="0" w:color="auto"/>
            <w:left w:val="none" w:sz="0" w:space="0" w:color="auto"/>
            <w:bottom w:val="none" w:sz="0" w:space="0" w:color="auto"/>
            <w:right w:val="none" w:sz="0" w:space="0" w:color="auto"/>
          </w:divBdr>
        </w:div>
        <w:div w:id="1540361401">
          <w:marLeft w:val="480"/>
          <w:marRight w:val="0"/>
          <w:marTop w:val="0"/>
          <w:marBottom w:val="0"/>
          <w:divBdr>
            <w:top w:val="none" w:sz="0" w:space="0" w:color="auto"/>
            <w:left w:val="none" w:sz="0" w:space="0" w:color="auto"/>
            <w:bottom w:val="none" w:sz="0" w:space="0" w:color="auto"/>
            <w:right w:val="none" w:sz="0" w:space="0" w:color="auto"/>
          </w:divBdr>
        </w:div>
        <w:div w:id="780955962">
          <w:marLeft w:val="480"/>
          <w:marRight w:val="0"/>
          <w:marTop w:val="0"/>
          <w:marBottom w:val="0"/>
          <w:divBdr>
            <w:top w:val="none" w:sz="0" w:space="0" w:color="auto"/>
            <w:left w:val="none" w:sz="0" w:space="0" w:color="auto"/>
            <w:bottom w:val="none" w:sz="0" w:space="0" w:color="auto"/>
            <w:right w:val="none" w:sz="0" w:space="0" w:color="auto"/>
          </w:divBdr>
        </w:div>
        <w:div w:id="1926260292">
          <w:marLeft w:val="480"/>
          <w:marRight w:val="0"/>
          <w:marTop w:val="0"/>
          <w:marBottom w:val="0"/>
          <w:divBdr>
            <w:top w:val="none" w:sz="0" w:space="0" w:color="auto"/>
            <w:left w:val="none" w:sz="0" w:space="0" w:color="auto"/>
            <w:bottom w:val="none" w:sz="0" w:space="0" w:color="auto"/>
            <w:right w:val="none" w:sz="0" w:space="0" w:color="auto"/>
          </w:divBdr>
        </w:div>
        <w:div w:id="1395160298">
          <w:marLeft w:val="480"/>
          <w:marRight w:val="0"/>
          <w:marTop w:val="0"/>
          <w:marBottom w:val="0"/>
          <w:divBdr>
            <w:top w:val="none" w:sz="0" w:space="0" w:color="auto"/>
            <w:left w:val="none" w:sz="0" w:space="0" w:color="auto"/>
            <w:bottom w:val="none" w:sz="0" w:space="0" w:color="auto"/>
            <w:right w:val="none" w:sz="0" w:space="0" w:color="auto"/>
          </w:divBdr>
        </w:div>
        <w:div w:id="1320302147">
          <w:marLeft w:val="480"/>
          <w:marRight w:val="0"/>
          <w:marTop w:val="0"/>
          <w:marBottom w:val="0"/>
          <w:divBdr>
            <w:top w:val="none" w:sz="0" w:space="0" w:color="auto"/>
            <w:left w:val="none" w:sz="0" w:space="0" w:color="auto"/>
            <w:bottom w:val="none" w:sz="0" w:space="0" w:color="auto"/>
            <w:right w:val="none" w:sz="0" w:space="0" w:color="auto"/>
          </w:divBdr>
        </w:div>
        <w:div w:id="1215000984">
          <w:marLeft w:val="480"/>
          <w:marRight w:val="0"/>
          <w:marTop w:val="0"/>
          <w:marBottom w:val="0"/>
          <w:divBdr>
            <w:top w:val="none" w:sz="0" w:space="0" w:color="auto"/>
            <w:left w:val="none" w:sz="0" w:space="0" w:color="auto"/>
            <w:bottom w:val="none" w:sz="0" w:space="0" w:color="auto"/>
            <w:right w:val="none" w:sz="0" w:space="0" w:color="auto"/>
          </w:divBdr>
        </w:div>
        <w:div w:id="1826168313">
          <w:marLeft w:val="480"/>
          <w:marRight w:val="0"/>
          <w:marTop w:val="0"/>
          <w:marBottom w:val="0"/>
          <w:divBdr>
            <w:top w:val="none" w:sz="0" w:space="0" w:color="auto"/>
            <w:left w:val="none" w:sz="0" w:space="0" w:color="auto"/>
            <w:bottom w:val="none" w:sz="0" w:space="0" w:color="auto"/>
            <w:right w:val="none" w:sz="0" w:space="0" w:color="auto"/>
          </w:divBdr>
        </w:div>
        <w:div w:id="1878740102">
          <w:marLeft w:val="480"/>
          <w:marRight w:val="0"/>
          <w:marTop w:val="0"/>
          <w:marBottom w:val="0"/>
          <w:divBdr>
            <w:top w:val="none" w:sz="0" w:space="0" w:color="auto"/>
            <w:left w:val="none" w:sz="0" w:space="0" w:color="auto"/>
            <w:bottom w:val="none" w:sz="0" w:space="0" w:color="auto"/>
            <w:right w:val="none" w:sz="0" w:space="0" w:color="auto"/>
          </w:divBdr>
        </w:div>
        <w:div w:id="1015693508">
          <w:marLeft w:val="480"/>
          <w:marRight w:val="0"/>
          <w:marTop w:val="0"/>
          <w:marBottom w:val="0"/>
          <w:divBdr>
            <w:top w:val="none" w:sz="0" w:space="0" w:color="auto"/>
            <w:left w:val="none" w:sz="0" w:space="0" w:color="auto"/>
            <w:bottom w:val="none" w:sz="0" w:space="0" w:color="auto"/>
            <w:right w:val="none" w:sz="0" w:space="0" w:color="auto"/>
          </w:divBdr>
        </w:div>
        <w:div w:id="1008099854">
          <w:marLeft w:val="480"/>
          <w:marRight w:val="0"/>
          <w:marTop w:val="0"/>
          <w:marBottom w:val="0"/>
          <w:divBdr>
            <w:top w:val="none" w:sz="0" w:space="0" w:color="auto"/>
            <w:left w:val="none" w:sz="0" w:space="0" w:color="auto"/>
            <w:bottom w:val="none" w:sz="0" w:space="0" w:color="auto"/>
            <w:right w:val="none" w:sz="0" w:space="0" w:color="auto"/>
          </w:divBdr>
        </w:div>
        <w:div w:id="1797332749">
          <w:marLeft w:val="480"/>
          <w:marRight w:val="0"/>
          <w:marTop w:val="0"/>
          <w:marBottom w:val="0"/>
          <w:divBdr>
            <w:top w:val="none" w:sz="0" w:space="0" w:color="auto"/>
            <w:left w:val="none" w:sz="0" w:space="0" w:color="auto"/>
            <w:bottom w:val="none" w:sz="0" w:space="0" w:color="auto"/>
            <w:right w:val="none" w:sz="0" w:space="0" w:color="auto"/>
          </w:divBdr>
        </w:div>
      </w:divsChild>
    </w:div>
    <w:div w:id="1021469833">
      <w:bodyDiv w:val="1"/>
      <w:marLeft w:val="0"/>
      <w:marRight w:val="0"/>
      <w:marTop w:val="0"/>
      <w:marBottom w:val="0"/>
      <w:divBdr>
        <w:top w:val="none" w:sz="0" w:space="0" w:color="auto"/>
        <w:left w:val="none" w:sz="0" w:space="0" w:color="auto"/>
        <w:bottom w:val="none" w:sz="0" w:space="0" w:color="auto"/>
        <w:right w:val="none" w:sz="0" w:space="0" w:color="auto"/>
      </w:divBdr>
    </w:div>
    <w:div w:id="1021515337">
      <w:bodyDiv w:val="1"/>
      <w:marLeft w:val="0"/>
      <w:marRight w:val="0"/>
      <w:marTop w:val="0"/>
      <w:marBottom w:val="0"/>
      <w:divBdr>
        <w:top w:val="none" w:sz="0" w:space="0" w:color="auto"/>
        <w:left w:val="none" w:sz="0" w:space="0" w:color="auto"/>
        <w:bottom w:val="none" w:sz="0" w:space="0" w:color="auto"/>
        <w:right w:val="none" w:sz="0" w:space="0" w:color="auto"/>
      </w:divBdr>
    </w:div>
    <w:div w:id="1022053079">
      <w:bodyDiv w:val="1"/>
      <w:marLeft w:val="0"/>
      <w:marRight w:val="0"/>
      <w:marTop w:val="0"/>
      <w:marBottom w:val="0"/>
      <w:divBdr>
        <w:top w:val="none" w:sz="0" w:space="0" w:color="auto"/>
        <w:left w:val="none" w:sz="0" w:space="0" w:color="auto"/>
        <w:bottom w:val="none" w:sz="0" w:space="0" w:color="auto"/>
        <w:right w:val="none" w:sz="0" w:space="0" w:color="auto"/>
      </w:divBdr>
    </w:div>
    <w:div w:id="1022124774">
      <w:bodyDiv w:val="1"/>
      <w:marLeft w:val="0"/>
      <w:marRight w:val="0"/>
      <w:marTop w:val="0"/>
      <w:marBottom w:val="0"/>
      <w:divBdr>
        <w:top w:val="none" w:sz="0" w:space="0" w:color="auto"/>
        <w:left w:val="none" w:sz="0" w:space="0" w:color="auto"/>
        <w:bottom w:val="none" w:sz="0" w:space="0" w:color="auto"/>
        <w:right w:val="none" w:sz="0" w:space="0" w:color="auto"/>
      </w:divBdr>
      <w:divsChild>
        <w:div w:id="363873290">
          <w:marLeft w:val="480"/>
          <w:marRight w:val="0"/>
          <w:marTop w:val="0"/>
          <w:marBottom w:val="0"/>
          <w:divBdr>
            <w:top w:val="none" w:sz="0" w:space="0" w:color="auto"/>
            <w:left w:val="none" w:sz="0" w:space="0" w:color="auto"/>
            <w:bottom w:val="none" w:sz="0" w:space="0" w:color="auto"/>
            <w:right w:val="none" w:sz="0" w:space="0" w:color="auto"/>
          </w:divBdr>
        </w:div>
        <w:div w:id="1391271809">
          <w:marLeft w:val="480"/>
          <w:marRight w:val="0"/>
          <w:marTop w:val="0"/>
          <w:marBottom w:val="0"/>
          <w:divBdr>
            <w:top w:val="none" w:sz="0" w:space="0" w:color="auto"/>
            <w:left w:val="none" w:sz="0" w:space="0" w:color="auto"/>
            <w:bottom w:val="none" w:sz="0" w:space="0" w:color="auto"/>
            <w:right w:val="none" w:sz="0" w:space="0" w:color="auto"/>
          </w:divBdr>
        </w:div>
        <w:div w:id="523711728">
          <w:marLeft w:val="480"/>
          <w:marRight w:val="0"/>
          <w:marTop w:val="0"/>
          <w:marBottom w:val="0"/>
          <w:divBdr>
            <w:top w:val="none" w:sz="0" w:space="0" w:color="auto"/>
            <w:left w:val="none" w:sz="0" w:space="0" w:color="auto"/>
            <w:bottom w:val="none" w:sz="0" w:space="0" w:color="auto"/>
            <w:right w:val="none" w:sz="0" w:space="0" w:color="auto"/>
          </w:divBdr>
        </w:div>
        <w:div w:id="2103795486">
          <w:marLeft w:val="480"/>
          <w:marRight w:val="0"/>
          <w:marTop w:val="0"/>
          <w:marBottom w:val="0"/>
          <w:divBdr>
            <w:top w:val="none" w:sz="0" w:space="0" w:color="auto"/>
            <w:left w:val="none" w:sz="0" w:space="0" w:color="auto"/>
            <w:bottom w:val="none" w:sz="0" w:space="0" w:color="auto"/>
            <w:right w:val="none" w:sz="0" w:space="0" w:color="auto"/>
          </w:divBdr>
        </w:div>
        <w:div w:id="680737232">
          <w:marLeft w:val="480"/>
          <w:marRight w:val="0"/>
          <w:marTop w:val="0"/>
          <w:marBottom w:val="0"/>
          <w:divBdr>
            <w:top w:val="none" w:sz="0" w:space="0" w:color="auto"/>
            <w:left w:val="none" w:sz="0" w:space="0" w:color="auto"/>
            <w:bottom w:val="none" w:sz="0" w:space="0" w:color="auto"/>
            <w:right w:val="none" w:sz="0" w:space="0" w:color="auto"/>
          </w:divBdr>
        </w:div>
        <w:div w:id="157893296">
          <w:marLeft w:val="480"/>
          <w:marRight w:val="0"/>
          <w:marTop w:val="0"/>
          <w:marBottom w:val="0"/>
          <w:divBdr>
            <w:top w:val="none" w:sz="0" w:space="0" w:color="auto"/>
            <w:left w:val="none" w:sz="0" w:space="0" w:color="auto"/>
            <w:bottom w:val="none" w:sz="0" w:space="0" w:color="auto"/>
            <w:right w:val="none" w:sz="0" w:space="0" w:color="auto"/>
          </w:divBdr>
        </w:div>
        <w:div w:id="82724227">
          <w:marLeft w:val="480"/>
          <w:marRight w:val="0"/>
          <w:marTop w:val="0"/>
          <w:marBottom w:val="0"/>
          <w:divBdr>
            <w:top w:val="none" w:sz="0" w:space="0" w:color="auto"/>
            <w:left w:val="none" w:sz="0" w:space="0" w:color="auto"/>
            <w:bottom w:val="none" w:sz="0" w:space="0" w:color="auto"/>
            <w:right w:val="none" w:sz="0" w:space="0" w:color="auto"/>
          </w:divBdr>
        </w:div>
        <w:div w:id="1164930805">
          <w:marLeft w:val="480"/>
          <w:marRight w:val="0"/>
          <w:marTop w:val="0"/>
          <w:marBottom w:val="0"/>
          <w:divBdr>
            <w:top w:val="none" w:sz="0" w:space="0" w:color="auto"/>
            <w:left w:val="none" w:sz="0" w:space="0" w:color="auto"/>
            <w:bottom w:val="none" w:sz="0" w:space="0" w:color="auto"/>
            <w:right w:val="none" w:sz="0" w:space="0" w:color="auto"/>
          </w:divBdr>
        </w:div>
        <w:div w:id="1667711961">
          <w:marLeft w:val="480"/>
          <w:marRight w:val="0"/>
          <w:marTop w:val="0"/>
          <w:marBottom w:val="0"/>
          <w:divBdr>
            <w:top w:val="none" w:sz="0" w:space="0" w:color="auto"/>
            <w:left w:val="none" w:sz="0" w:space="0" w:color="auto"/>
            <w:bottom w:val="none" w:sz="0" w:space="0" w:color="auto"/>
            <w:right w:val="none" w:sz="0" w:space="0" w:color="auto"/>
          </w:divBdr>
        </w:div>
        <w:div w:id="1951664861">
          <w:marLeft w:val="480"/>
          <w:marRight w:val="0"/>
          <w:marTop w:val="0"/>
          <w:marBottom w:val="0"/>
          <w:divBdr>
            <w:top w:val="none" w:sz="0" w:space="0" w:color="auto"/>
            <w:left w:val="none" w:sz="0" w:space="0" w:color="auto"/>
            <w:bottom w:val="none" w:sz="0" w:space="0" w:color="auto"/>
            <w:right w:val="none" w:sz="0" w:space="0" w:color="auto"/>
          </w:divBdr>
        </w:div>
        <w:div w:id="979533275">
          <w:marLeft w:val="480"/>
          <w:marRight w:val="0"/>
          <w:marTop w:val="0"/>
          <w:marBottom w:val="0"/>
          <w:divBdr>
            <w:top w:val="none" w:sz="0" w:space="0" w:color="auto"/>
            <w:left w:val="none" w:sz="0" w:space="0" w:color="auto"/>
            <w:bottom w:val="none" w:sz="0" w:space="0" w:color="auto"/>
            <w:right w:val="none" w:sz="0" w:space="0" w:color="auto"/>
          </w:divBdr>
        </w:div>
        <w:div w:id="1671446980">
          <w:marLeft w:val="480"/>
          <w:marRight w:val="0"/>
          <w:marTop w:val="0"/>
          <w:marBottom w:val="0"/>
          <w:divBdr>
            <w:top w:val="none" w:sz="0" w:space="0" w:color="auto"/>
            <w:left w:val="none" w:sz="0" w:space="0" w:color="auto"/>
            <w:bottom w:val="none" w:sz="0" w:space="0" w:color="auto"/>
            <w:right w:val="none" w:sz="0" w:space="0" w:color="auto"/>
          </w:divBdr>
        </w:div>
        <w:div w:id="281309095">
          <w:marLeft w:val="480"/>
          <w:marRight w:val="0"/>
          <w:marTop w:val="0"/>
          <w:marBottom w:val="0"/>
          <w:divBdr>
            <w:top w:val="none" w:sz="0" w:space="0" w:color="auto"/>
            <w:left w:val="none" w:sz="0" w:space="0" w:color="auto"/>
            <w:bottom w:val="none" w:sz="0" w:space="0" w:color="auto"/>
            <w:right w:val="none" w:sz="0" w:space="0" w:color="auto"/>
          </w:divBdr>
        </w:div>
        <w:div w:id="89669610">
          <w:marLeft w:val="480"/>
          <w:marRight w:val="0"/>
          <w:marTop w:val="0"/>
          <w:marBottom w:val="0"/>
          <w:divBdr>
            <w:top w:val="none" w:sz="0" w:space="0" w:color="auto"/>
            <w:left w:val="none" w:sz="0" w:space="0" w:color="auto"/>
            <w:bottom w:val="none" w:sz="0" w:space="0" w:color="auto"/>
            <w:right w:val="none" w:sz="0" w:space="0" w:color="auto"/>
          </w:divBdr>
        </w:div>
        <w:div w:id="2102025658">
          <w:marLeft w:val="480"/>
          <w:marRight w:val="0"/>
          <w:marTop w:val="0"/>
          <w:marBottom w:val="0"/>
          <w:divBdr>
            <w:top w:val="none" w:sz="0" w:space="0" w:color="auto"/>
            <w:left w:val="none" w:sz="0" w:space="0" w:color="auto"/>
            <w:bottom w:val="none" w:sz="0" w:space="0" w:color="auto"/>
            <w:right w:val="none" w:sz="0" w:space="0" w:color="auto"/>
          </w:divBdr>
        </w:div>
        <w:div w:id="1318152245">
          <w:marLeft w:val="480"/>
          <w:marRight w:val="0"/>
          <w:marTop w:val="0"/>
          <w:marBottom w:val="0"/>
          <w:divBdr>
            <w:top w:val="none" w:sz="0" w:space="0" w:color="auto"/>
            <w:left w:val="none" w:sz="0" w:space="0" w:color="auto"/>
            <w:bottom w:val="none" w:sz="0" w:space="0" w:color="auto"/>
            <w:right w:val="none" w:sz="0" w:space="0" w:color="auto"/>
          </w:divBdr>
        </w:div>
        <w:div w:id="1673609127">
          <w:marLeft w:val="480"/>
          <w:marRight w:val="0"/>
          <w:marTop w:val="0"/>
          <w:marBottom w:val="0"/>
          <w:divBdr>
            <w:top w:val="none" w:sz="0" w:space="0" w:color="auto"/>
            <w:left w:val="none" w:sz="0" w:space="0" w:color="auto"/>
            <w:bottom w:val="none" w:sz="0" w:space="0" w:color="auto"/>
            <w:right w:val="none" w:sz="0" w:space="0" w:color="auto"/>
          </w:divBdr>
        </w:div>
        <w:div w:id="2133284489">
          <w:marLeft w:val="480"/>
          <w:marRight w:val="0"/>
          <w:marTop w:val="0"/>
          <w:marBottom w:val="0"/>
          <w:divBdr>
            <w:top w:val="none" w:sz="0" w:space="0" w:color="auto"/>
            <w:left w:val="none" w:sz="0" w:space="0" w:color="auto"/>
            <w:bottom w:val="none" w:sz="0" w:space="0" w:color="auto"/>
            <w:right w:val="none" w:sz="0" w:space="0" w:color="auto"/>
          </w:divBdr>
        </w:div>
        <w:div w:id="1954165045">
          <w:marLeft w:val="480"/>
          <w:marRight w:val="0"/>
          <w:marTop w:val="0"/>
          <w:marBottom w:val="0"/>
          <w:divBdr>
            <w:top w:val="none" w:sz="0" w:space="0" w:color="auto"/>
            <w:left w:val="none" w:sz="0" w:space="0" w:color="auto"/>
            <w:bottom w:val="none" w:sz="0" w:space="0" w:color="auto"/>
            <w:right w:val="none" w:sz="0" w:space="0" w:color="auto"/>
          </w:divBdr>
        </w:div>
        <w:div w:id="1190795502">
          <w:marLeft w:val="480"/>
          <w:marRight w:val="0"/>
          <w:marTop w:val="0"/>
          <w:marBottom w:val="0"/>
          <w:divBdr>
            <w:top w:val="none" w:sz="0" w:space="0" w:color="auto"/>
            <w:left w:val="none" w:sz="0" w:space="0" w:color="auto"/>
            <w:bottom w:val="none" w:sz="0" w:space="0" w:color="auto"/>
            <w:right w:val="none" w:sz="0" w:space="0" w:color="auto"/>
          </w:divBdr>
        </w:div>
        <w:div w:id="1690913555">
          <w:marLeft w:val="480"/>
          <w:marRight w:val="0"/>
          <w:marTop w:val="0"/>
          <w:marBottom w:val="0"/>
          <w:divBdr>
            <w:top w:val="none" w:sz="0" w:space="0" w:color="auto"/>
            <w:left w:val="none" w:sz="0" w:space="0" w:color="auto"/>
            <w:bottom w:val="none" w:sz="0" w:space="0" w:color="auto"/>
            <w:right w:val="none" w:sz="0" w:space="0" w:color="auto"/>
          </w:divBdr>
        </w:div>
        <w:div w:id="641546982">
          <w:marLeft w:val="480"/>
          <w:marRight w:val="0"/>
          <w:marTop w:val="0"/>
          <w:marBottom w:val="0"/>
          <w:divBdr>
            <w:top w:val="none" w:sz="0" w:space="0" w:color="auto"/>
            <w:left w:val="none" w:sz="0" w:space="0" w:color="auto"/>
            <w:bottom w:val="none" w:sz="0" w:space="0" w:color="auto"/>
            <w:right w:val="none" w:sz="0" w:space="0" w:color="auto"/>
          </w:divBdr>
        </w:div>
        <w:div w:id="403141932">
          <w:marLeft w:val="480"/>
          <w:marRight w:val="0"/>
          <w:marTop w:val="0"/>
          <w:marBottom w:val="0"/>
          <w:divBdr>
            <w:top w:val="none" w:sz="0" w:space="0" w:color="auto"/>
            <w:left w:val="none" w:sz="0" w:space="0" w:color="auto"/>
            <w:bottom w:val="none" w:sz="0" w:space="0" w:color="auto"/>
            <w:right w:val="none" w:sz="0" w:space="0" w:color="auto"/>
          </w:divBdr>
        </w:div>
        <w:div w:id="935334495">
          <w:marLeft w:val="480"/>
          <w:marRight w:val="0"/>
          <w:marTop w:val="0"/>
          <w:marBottom w:val="0"/>
          <w:divBdr>
            <w:top w:val="none" w:sz="0" w:space="0" w:color="auto"/>
            <w:left w:val="none" w:sz="0" w:space="0" w:color="auto"/>
            <w:bottom w:val="none" w:sz="0" w:space="0" w:color="auto"/>
            <w:right w:val="none" w:sz="0" w:space="0" w:color="auto"/>
          </w:divBdr>
        </w:div>
        <w:div w:id="1145465407">
          <w:marLeft w:val="480"/>
          <w:marRight w:val="0"/>
          <w:marTop w:val="0"/>
          <w:marBottom w:val="0"/>
          <w:divBdr>
            <w:top w:val="none" w:sz="0" w:space="0" w:color="auto"/>
            <w:left w:val="none" w:sz="0" w:space="0" w:color="auto"/>
            <w:bottom w:val="none" w:sz="0" w:space="0" w:color="auto"/>
            <w:right w:val="none" w:sz="0" w:space="0" w:color="auto"/>
          </w:divBdr>
        </w:div>
        <w:div w:id="498692879">
          <w:marLeft w:val="480"/>
          <w:marRight w:val="0"/>
          <w:marTop w:val="0"/>
          <w:marBottom w:val="0"/>
          <w:divBdr>
            <w:top w:val="none" w:sz="0" w:space="0" w:color="auto"/>
            <w:left w:val="none" w:sz="0" w:space="0" w:color="auto"/>
            <w:bottom w:val="none" w:sz="0" w:space="0" w:color="auto"/>
            <w:right w:val="none" w:sz="0" w:space="0" w:color="auto"/>
          </w:divBdr>
        </w:div>
        <w:div w:id="729307026">
          <w:marLeft w:val="480"/>
          <w:marRight w:val="0"/>
          <w:marTop w:val="0"/>
          <w:marBottom w:val="0"/>
          <w:divBdr>
            <w:top w:val="none" w:sz="0" w:space="0" w:color="auto"/>
            <w:left w:val="none" w:sz="0" w:space="0" w:color="auto"/>
            <w:bottom w:val="none" w:sz="0" w:space="0" w:color="auto"/>
            <w:right w:val="none" w:sz="0" w:space="0" w:color="auto"/>
          </w:divBdr>
        </w:div>
        <w:div w:id="691147394">
          <w:marLeft w:val="480"/>
          <w:marRight w:val="0"/>
          <w:marTop w:val="0"/>
          <w:marBottom w:val="0"/>
          <w:divBdr>
            <w:top w:val="none" w:sz="0" w:space="0" w:color="auto"/>
            <w:left w:val="none" w:sz="0" w:space="0" w:color="auto"/>
            <w:bottom w:val="none" w:sz="0" w:space="0" w:color="auto"/>
            <w:right w:val="none" w:sz="0" w:space="0" w:color="auto"/>
          </w:divBdr>
        </w:div>
        <w:div w:id="114569977">
          <w:marLeft w:val="480"/>
          <w:marRight w:val="0"/>
          <w:marTop w:val="0"/>
          <w:marBottom w:val="0"/>
          <w:divBdr>
            <w:top w:val="none" w:sz="0" w:space="0" w:color="auto"/>
            <w:left w:val="none" w:sz="0" w:space="0" w:color="auto"/>
            <w:bottom w:val="none" w:sz="0" w:space="0" w:color="auto"/>
            <w:right w:val="none" w:sz="0" w:space="0" w:color="auto"/>
          </w:divBdr>
        </w:div>
        <w:div w:id="481118822">
          <w:marLeft w:val="480"/>
          <w:marRight w:val="0"/>
          <w:marTop w:val="0"/>
          <w:marBottom w:val="0"/>
          <w:divBdr>
            <w:top w:val="none" w:sz="0" w:space="0" w:color="auto"/>
            <w:left w:val="none" w:sz="0" w:space="0" w:color="auto"/>
            <w:bottom w:val="none" w:sz="0" w:space="0" w:color="auto"/>
            <w:right w:val="none" w:sz="0" w:space="0" w:color="auto"/>
          </w:divBdr>
        </w:div>
        <w:div w:id="1513450831">
          <w:marLeft w:val="480"/>
          <w:marRight w:val="0"/>
          <w:marTop w:val="0"/>
          <w:marBottom w:val="0"/>
          <w:divBdr>
            <w:top w:val="none" w:sz="0" w:space="0" w:color="auto"/>
            <w:left w:val="none" w:sz="0" w:space="0" w:color="auto"/>
            <w:bottom w:val="none" w:sz="0" w:space="0" w:color="auto"/>
            <w:right w:val="none" w:sz="0" w:space="0" w:color="auto"/>
          </w:divBdr>
        </w:div>
        <w:div w:id="438530777">
          <w:marLeft w:val="480"/>
          <w:marRight w:val="0"/>
          <w:marTop w:val="0"/>
          <w:marBottom w:val="0"/>
          <w:divBdr>
            <w:top w:val="none" w:sz="0" w:space="0" w:color="auto"/>
            <w:left w:val="none" w:sz="0" w:space="0" w:color="auto"/>
            <w:bottom w:val="none" w:sz="0" w:space="0" w:color="auto"/>
            <w:right w:val="none" w:sz="0" w:space="0" w:color="auto"/>
          </w:divBdr>
        </w:div>
        <w:div w:id="670647197">
          <w:marLeft w:val="480"/>
          <w:marRight w:val="0"/>
          <w:marTop w:val="0"/>
          <w:marBottom w:val="0"/>
          <w:divBdr>
            <w:top w:val="none" w:sz="0" w:space="0" w:color="auto"/>
            <w:left w:val="none" w:sz="0" w:space="0" w:color="auto"/>
            <w:bottom w:val="none" w:sz="0" w:space="0" w:color="auto"/>
            <w:right w:val="none" w:sz="0" w:space="0" w:color="auto"/>
          </w:divBdr>
        </w:div>
        <w:div w:id="120273569">
          <w:marLeft w:val="480"/>
          <w:marRight w:val="0"/>
          <w:marTop w:val="0"/>
          <w:marBottom w:val="0"/>
          <w:divBdr>
            <w:top w:val="none" w:sz="0" w:space="0" w:color="auto"/>
            <w:left w:val="none" w:sz="0" w:space="0" w:color="auto"/>
            <w:bottom w:val="none" w:sz="0" w:space="0" w:color="auto"/>
            <w:right w:val="none" w:sz="0" w:space="0" w:color="auto"/>
          </w:divBdr>
        </w:div>
        <w:div w:id="1591700324">
          <w:marLeft w:val="480"/>
          <w:marRight w:val="0"/>
          <w:marTop w:val="0"/>
          <w:marBottom w:val="0"/>
          <w:divBdr>
            <w:top w:val="none" w:sz="0" w:space="0" w:color="auto"/>
            <w:left w:val="none" w:sz="0" w:space="0" w:color="auto"/>
            <w:bottom w:val="none" w:sz="0" w:space="0" w:color="auto"/>
            <w:right w:val="none" w:sz="0" w:space="0" w:color="auto"/>
          </w:divBdr>
        </w:div>
        <w:div w:id="1920019423">
          <w:marLeft w:val="480"/>
          <w:marRight w:val="0"/>
          <w:marTop w:val="0"/>
          <w:marBottom w:val="0"/>
          <w:divBdr>
            <w:top w:val="none" w:sz="0" w:space="0" w:color="auto"/>
            <w:left w:val="none" w:sz="0" w:space="0" w:color="auto"/>
            <w:bottom w:val="none" w:sz="0" w:space="0" w:color="auto"/>
            <w:right w:val="none" w:sz="0" w:space="0" w:color="auto"/>
          </w:divBdr>
        </w:div>
        <w:div w:id="642808352">
          <w:marLeft w:val="480"/>
          <w:marRight w:val="0"/>
          <w:marTop w:val="0"/>
          <w:marBottom w:val="0"/>
          <w:divBdr>
            <w:top w:val="none" w:sz="0" w:space="0" w:color="auto"/>
            <w:left w:val="none" w:sz="0" w:space="0" w:color="auto"/>
            <w:bottom w:val="none" w:sz="0" w:space="0" w:color="auto"/>
            <w:right w:val="none" w:sz="0" w:space="0" w:color="auto"/>
          </w:divBdr>
        </w:div>
        <w:div w:id="1526166557">
          <w:marLeft w:val="480"/>
          <w:marRight w:val="0"/>
          <w:marTop w:val="0"/>
          <w:marBottom w:val="0"/>
          <w:divBdr>
            <w:top w:val="none" w:sz="0" w:space="0" w:color="auto"/>
            <w:left w:val="none" w:sz="0" w:space="0" w:color="auto"/>
            <w:bottom w:val="none" w:sz="0" w:space="0" w:color="auto"/>
            <w:right w:val="none" w:sz="0" w:space="0" w:color="auto"/>
          </w:divBdr>
        </w:div>
        <w:div w:id="708843175">
          <w:marLeft w:val="480"/>
          <w:marRight w:val="0"/>
          <w:marTop w:val="0"/>
          <w:marBottom w:val="0"/>
          <w:divBdr>
            <w:top w:val="none" w:sz="0" w:space="0" w:color="auto"/>
            <w:left w:val="none" w:sz="0" w:space="0" w:color="auto"/>
            <w:bottom w:val="none" w:sz="0" w:space="0" w:color="auto"/>
            <w:right w:val="none" w:sz="0" w:space="0" w:color="auto"/>
          </w:divBdr>
        </w:div>
        <w:div w:id="298415102">
          <w:marLeft w:val="480"/>
          <w:marRight w:val="0"/>
          <w:marTop w:val="0"/>
          <w:marBottom w:val="0"/>
          <w:divBdr>
            <w:top w:val="none" w:sz="0" w:space="0" w:color="auto"/>
            <w:left w:val="none" w:sz="0" w:space="0" w:color="auto"/>
            <w:bottom w:val="none" w:sz="0" w:space="0" w:color="auto"/>
            <w:right w:val="none" w:sz="0" w:space="0" w:color="auto"/>
          </w:divBdr>
        </w:div>
        <w:div w:id="273638679">
          <w:marLeft w:val="480"/>
          <w:marRight w:val="0"/>
          <w:marTop w:val="0"/>
          <w:marBottom w:val="0"/>
          <w:divBdr>
            <w:top w:val="none" w:sz="0" w:space="0" w:color="auto"/>
            <w:left w:val="none" w:sz="0" w:space="0" w:color="auto"/>
            <w:bottom w:val="none" w:sz="0" w:space="0" w:color="auto"/>
            <w:right w:val="none" w:sz="0" w:space="0" w:color="auto"/>
          </w:divBdr>
        </w:div>
        <w:div w:id="1148520429">
          <w:marLeft w:val="480"/>
          <w:marRight w:val="0"/>
          <w:marTop w:val="0"/>
          <w:marBottom w:val="0"/>
          <w:divBdr>
            <w:top w:val="none" w:sz="0" w:space="0" w:color="auto"/>
            <w:left w:val="none" w:sz="0" w:space="0" w:color="auto"/>
            <w:bottom w:val="none" w:sz="0" w:space="0" w:color="auto"/>
            <w:right w:val="none" w:sz="0" w:space="0" w:color="auto"/>
          </w:divBdr>
        </w:div>
        <w:div w:id="382094842">
          <w:marLeft w:val="480"/>
          <w:marRight w:val="0"/>
          <w:marTop w:val="0"/>
          <w:marBottom w:val="0"/>
          <w:divBdr>
            <w:top w:val="none" w:sz="0" w:space="0" w:color="auto"/>
            <w:left w:val="none" w:sz="0" w:space="0" w:color="auto"/>
            <w:bottom w:val="none" w:sz="0" w:space="0" w:color="auto"/>
            <w:right w:val="none" w:sz="0" w:space="0" w:color="auto"/>
          </w:divBdr>
        </w:div>
        <w:div w:id="516961829">
          <w:marLeft w:val="480"/>
          <w:marRight w:val="0"/>
          <w:marTop w:val="0"/>
          <w:marBottom w:val="0"/>
          <w:divBdr>
            <w:top w:val="none" w:sz="0" w:space="0" w:color="auto"/>
            <w:left w:val="none" w:sz="0" w:space="0" w:color="auto"/>
            <w:bottom w:val="none" w:sz="0" w:space="0" w:color="auto"/>
            <w:right w:val="none" w:sz="0" w:space="0" w:color="auto"/>
          </w:divBdr>
        </w:div>
        <w:div w:id="1215314930">
          <w:marLeft w:val="480"/>
          <w:marRight w:val="0"/>
          <w:marTop w:val="0"/>
          <w:marBottom w:val="0"/>
          <w:divBdr>
            <w:top w:val="none" w:sz="0" w:space="0" w:color="auto"/>
            <w:left w:val="none" w:sz="0" w:space="0" w:color="auto"/>
            <w:bottom w:val="none" w:sz="0" w:space="0" w:color="auto"/>
            <w:right w:val="none" w:sz="0" w:space="0" w:color="auto"/>
          </w:divBdr>
        </w:div>
        <w:div w:id="1349019389">
          <w:marLeft w:val="480"/>
          <w:marRight w:val="0"/>
          <w:marTop w:val="0"/>
          <w:marBottom w:val="0"/>
          <w:divBdr>
            <w:top w:val="none" w:sz="0" w:space="0" w:color="auto"/>
            <w:left w:val="none" w:sz="0" w:space="0" w:color="auto"/>
            <w:bottom w:val="none" w:sz="0" w:space="0" w:color="auto"/>
            <w:right w:val="none" w:sz="0" w:space="0" w:color="auto"/>
          </w:divBdr>
        </w:div>
        <w:div w:id="816260373">
          <w:marLeft w:val="480"/>
          <w:marRight w:val="0"/>
          <w:marTop w:val="0"/>
          <w:marBottom w:val="0"/>
          <w:divBdr>
            <w:top w:val="none" w:sz="0" w:space="0" w:color="auto"/>
            <w:left w:val="none" w:sz="0" w:space="0" w:color="auto"/>
            <w:bottom w:val="none" w:sz="0" w:space="0" w:color="auto"/>
            <w:right w:val="none" w:sz="0" w:space="0" w:color="auto"/>
          </w:divBdr>
        </w:div>
        <w:div w:id="721710230">
          <w:marLeft w:val="480"/>
          <w:marRight w:val="0"/>
          <w:marTop w:val="0"/>
          <w:marBottom w:val="0"/>
          <w:divBdr>
            <w:top w:val="none" w:sz="0" w:space="0" w:color="auto"/>
            <w:left w:val="none" w:sz="0" w:space="0" w:color="auto"/>
            <w:bottom w:val="none" w:sz="0" w:space="0" w:color="auto"/>
            <w:right w:val="none" w:sz="0" w:space="0" w:color="auto"/>
          </w:divBdr>
        </w:div>
        <w:div w:id="1469319484">
          <w:marLeft w:val="480"/>
          <w:marRight w:val="0"/>
          <w:marTop w:val="0"/>
          <w:marBottom w:val="0"/>
          <w:divBdr>
            <w:top w:val="none" w:sz="0" w:space="0" w:color="auto"/>
            <w:left w:val="none" w:sz="0" w:space="0" w:color="auto"/>
            <w:bottom w:val="none" w:sz="0" w:space="0" w:color="auto"/>
            <w:right w:val="none" w:sz="0" w:space="0" w:color="auto"/>
          </w:divBdr>
        </w:div>
      </w:divsChild>
    </w:div>
    <w:div w:id="1022708140">
      <w:bodyDiv w:val="1"/>
      <w:marLeft w:val="0"/>
      <w:marRight w:val="0"/>
      <w:marTop w:val="0"/>
      <w:marBottom w:val="0"/>
      <w:divBdr>
        <w:top w:val="none" w:sz="0" w:space="0" w:color="auto"/>
        <w:left w:val="none" w:sz="0" w:space="0" w:color="auto"/>
        <w:bottom w:val="none" w:sz="0" w:space="0" w:color="auto"/>
        <w:right w:val="none" w:sz="0" w:space="0" w:color="auto"/>
      </w:divBdr>
    </w:div>
    <w:div w:id="1022898602">
      <w:bodyDiv w:val="1"/>
      <w:marLeft w:val="0"/>
      <w:marRight w:val="0"/>
      <w:marTop w:val="0"/>
      <w:marBottom w:val="0"/>
      <w:divBdr>
        <w:top w:val="none" w:sz="0" w:space="0" w:color="auto"/>
        <w:left w:val="none" w:sz="0" w:space="0" w:color="auto"/>
        <w:bottom w:val="none" w:sz="0" w:space="0" w:color="auto"/>
        <w:right w:val="none" w:sz="0" w:space="0" w:color="auto"/>
      </w:divBdr>
    </w:div>
    <w:div w:id="1023089411">
      <w:bodyDiv w:val="1"/>
      <w:marLeft w:val="0"/>
      <w:marRight w:val="0"/>
      <w:marTop w:val="0"/>
      <w:marBottom w:val="0"/>
      <w:divBdr>
        <w:top w:val="none" w:sz="0" w:space="0" w:color="auto"/>
        <w:left w:val="none" w:sz="0" w:space="0" w:color="auto"/>
        <w:bottom w:val="none" w:sz="0" w:space="0" w:color="auto"/>
        <w:right w:val="none" w:sz="0" w:space="0" w:color="auto"/>
      </w:divBdr>
    </w:div>
    <w:div w:id="1024937236">
      <w:bodyDiv w:val="1"/>
      <w:marLeft w:val="0"/>
      <w:marRight w:val="0"/>
      <w:marTop w:val="0"/>
      <w:marBottom w:val="0"/>
      <w:divBdr>
        <w:top w:val="none" w:sz="0" w:space="0" w:color="auto"/>
        <w:left w:val="none" w:sz="0" w:space="0" w:color="auto"/>
        <w:bottom w:val="none" w:sz="0" w:space="0" w:color="auto"/>
        <w:right w:val="none" w:sz="0" w:space="0" w:color="auto"/>
      </w:divBdr>
    </w:div>
    <w:div w:id="1025205455">
      <w:bodyDiv w:val="1"/>
      <w:marLeft w:val="0"/>
      <w:marRight w:val="0"/>
      <w:marTop w:val="0"/>
      <w:marBottom w:val="0"/>
      <w:divBdr>
        <w:top w:val="none" w:sz="0" w:space="0" w:color="auto"/>
        <w:left w:val="none" w:sz="0" w:space="0" w:color="auto"/>
        <w:bottom w:val="none" w:sz="0" w:space="0" w:color="auto"/>
        <w:right w:val="none" w:sz="0" w:space="0" w:color="auto"/>
      </w:divBdr>
    </w:div>
    <w:div w:id="1025474499">
      <w:bodyDiv w:val="1"/>
      <w:marLeft w:val="0"/>
      <w:marRight w:val="0"/>
      <w:marTop w:val="0"/>
      <w:marBottom w:val="0"/>
      <w:divBdr>
        <w:top w:val="none" w:sz="0" w:space="0" w:color="auto"/>
        <w:left w:val="none" w:sz="0" w:space="0" w:color="auto"/>
        <w:bottom w:val="none" w:sz="0" w:space="0" w:color="auto"/>
        <w:right w:val="none" w:sz="0" w:space="0" w:color="auto"/>
      </w:divBdr>
    </w:div>
    <w:div w:id="1026105477">
      <w:bodyDiv w:val="1"/>
      <w:marLeft w:val="0"/>
      <w:marRight w:val="0"/>
      <w:marTop w:val="0"/>
      <w:marBottom w:val="0"/>
      <w:divBdr>
        <w:top w:val="none" w:sz="0" w:space="0" w:color="auto"/>
        <w:left w:val="none" w:sz="0" w:space="0" w:color="auto"/>
        <w:bottom w:val="none" w:sz="0" w:space="0" w:color="auto"/>
        <w:right w:val="none" w:sz="0" w:space="0" w:color="auto"/>
      </w:divBdr>
    </w:div>
    <w:div w:id="1026370976">
      <w:bodyDiv w:val="1"/>
      <w:marLeft w:val="0"/>
      <w:marRight w:val="0"/>
      <w:marTop w:val="0"/>
      <w:marBottom w:val="0"/>
      <w:divBdr>
        <w:top w:val="none" w:sz="0" w:space="0" w:color="auto"/>
        <w:left w:val="none" w:sz="0" w:space="0" w:color="auto"/>
        <w:bottom w:val="none" w:sz="0" w:space="0" w:color="auto"/>
        <w:right w:val="none" w:sz="0" w:space="0" w:color="auto"/>
      </w:divBdr>
      <w:divsChild>
        <w:div w:id="72972645">
          <w:marLeft w:val="480"/>
          <w:marRight w:val="0"/>
          <w:marTop w:val="0"/>
          <w:marBottom w:val="0"/>
          <w:divBdr>
            <w:top w:val="none" w:sz="0" w:space="0" w:color="auto"/>
            <w:left w:val="none" w:sz="0" w:space="0" w:color="auto"/>
            <w:bottom w:val="none" w:sz="0" w:space="0" w:color="auto"/>
            <w:right w:val="none" w:sz="0" w:space="0" w:color="auto"/>
          </w:divBdr>
        </w:div>
        <w:div w:id="1093933196">
          <w:marLeft w:val="480"/>
          <w:marRight w:val="0"/>
          <w:marTop w:val="0"/>
          <w:marBottom w:val="0"/>
          <w:divBdr>
            <w:top w:val="none" w:sz="0" w:space="0" w:color="auto"/>
            <w:left w:val="none" w:sz="0" w:space="0" w:color="auto"/>
            <w:bottom w:val="none" w:sz="0" w:space="0" w:color="auto"/>
            <w:right w:val="none" w:sz="0" w:space="0" w:color="auto"/>
          </w:divBdr>
        </w:div>
        <w:div w:id="1311246190">
          <w:marLeft w:val="480"/>
          <w:marRight w:val="0"/>
          <w:marTop w:val="0"/>
          <w:marBottom w:val="0"/>
          <w:divBdr>
            <w:top w:val="none" w:sz="0" w:space="0" w:color="auto"/>
            <w:left w:val="none" w:sz="0" w:space="0" w:color="auto"/>
            <w:bottom w:val="none" w:sz="0" w:space="0" w:color="auto"/>
            <w:right w:val="none" w:sz="0" w:space="0" w:color="auto"/>
          </w:divBdr>
        </w:div>
        <w:div w:id="523788438">
          <w:marLeft w:val="480"/>
          <w:marRight w:val="0"/>
          <w:marTop w:val="0"/>
          <w:marBottom w:val="0"/>
          <w:divBdr>
            <w:top w:val="none" w:sz="0" w:space="0" w:color="auto"/>
            <w:left w:val="none" w:sz="0" w:space="0" w:color="auto"/>
            <w:bottom w:val="none" w:sz="0" w:space="0" w:color="auto"/>
            <w:right w:val="none" w:sz="0" w:space="0" w:color="auto"/>
          </w:divBdr>
        </w:div>
        <w:div w:id="2111116963">
          <w:marLeft w:val="480"/>
          <w:marRight w:val="0"/>
          <w:marTop w:val="0"/>
          <w:marBottom w:val="0"/>
          <w:divBdr>
            <w:top w:val="none" w:sz="0" w:space="0" w:color="auto"/>
            <w:left w:val="none" w:sz="0" w:space="0" w:color="auto"/>
            <w:bottom w:val="none" w:sz="0" w:space="0" w:color="auto"/>
            <w:right w:val="none" w:sz="0" w:space="0" w:color="auto"/>
          </w:divBdr>
        </w:div>
        <w:div w:id="48385540">
          <w:marLeft w:val="480"/>
          <w:marRight w:val="0"/>
          <w:marTop w:val="0"/>
          <w:marBottom w:val="0"/>
          <w:divBdr>
            <w:top w:val="none" w:sz="0" w:space="0" w:color="auto"/>
            <w:left w:val="none" w:sz="0" w:space="0" w:color="auto"/>
            <w:bottom w:val="none" w:sz="0" w:space="0" w:color="auto"/>
            <w:right w:val="none" w:sz="0" w:space="0" w:color="auto"/>
          </w:divBdr>
        </w:div>
        <w:div w:id="411859817">
          <w:marLeft w:val="480"/>
          <w:marRight w:val="0"/>
          <w:marTop w:val="0"/>
          <w:marBottom w:val="0"/>
          <w:divBdr>
            <w:top w:val="none" w:sz="0" w:space="0" w:color="auto"/>
            <w:left w:val="none" w:sz="0" w:space="0" w:color="auto"/>
            <w:bottom w:val="none" w:sz="0" w:space="0" w:color="auto"/>
            <w:right w:val="none" w:sz="0" w:space="0" w:color="auto"/>
          </w:divBdr>
        </w:div>
        <w:div w:id="555943679">
          <w:marLeft w:val="480"/>
          <w:marRight w:val="0"/>
          <w:marTop w:val="0"/>
          <w:marBottom w:val="0"/>
          <w:divBdr>
            <w:top w:val="none" w:sz="0" w:space="0" w:color="auto"/>
            <w:left w:val="none" w:sz="0" w:space="0" w:color="auto"/>
            <w:bottom w:val="none" w:sz="0" w:space="0" w:color="auto"/>
            <w:right w:val="none" w:sz="0" w:space="0" w:color="auto"/>
          </w:divBdr>
        </w:div>
        <w:div w:id="1581212162">
          <w:marLeft w:val="480"/>
          <w:marRight w:val="0"/>
          <w:marTop w:val="0"/>
          <w:marBottom w:val="0"/>
          <w:divBdr>
            <w:top w:val="none" w:sz="0" w:space="0" w:color="auto"/>
            <w:left w:val="none" w:sz="0" w:space="0" w:color="auto"/>
            <w:bottom w:val="none" w:sz="0" w:space="0" w:color="auto"/>
            <w:right w:val="none" w:sz="0" w:space="0" w:color="auto"/>
          </w:divBdr>
        </w:div>
        <w:div w:id="236404393">
          <w:marLeft w:val="480"/>
          <w:marRight w:val="0"/>
          <w:marTop w:val="0"/>
          <w:marBottom w:val="0"/>
          <w:divBdr>
            <w:top w:val="none" w:sz="0" w:space="0" w:color="auto"/>
            <w:left w:val="none" w:sz="0" w:space="0" w:color="auto"/>
            <w:bottom w:val="none" w:sz="0" w:space="0" w:color="auto"/>
            <w:right w:val="none" w:sz="0" w:space="0" w:color="auto"/>
          </w:divBdr>
        </w:div>
        <w:div w:id="79327969">
          <w:marLeft w:val="480"/>
          <w:marRight w:val="0"/>
          <w:marTop w:val="0"/>
          <w:marBottom w:val="0"/>
          <w:divBdr>
            <w:top w:val="none" w:sz="0" w:space="0" w:color="auto"/>
            <w:left w:val="none" w:sz="0" w:space="0" w:color="auto"/>
            <w:bottom w:val="none" w:sz="0" w:space="0" w:color="auto"/>
            <w:right w:val="none" w:sz="0" w:space="0" w:color="auto"/>
          </w:divBdr>
        </w:div>
        <w:div w:id="1404528623">
          <w:marLeft w:val="480"/>
          <w:marRight w:val="0"/>
          <w:marTop w:val="0"/>
          <w:marBottom w:val="0"/>
          <w:divBdr>
            <w:top w:val="none" w:sz="0" w:space="0" w:color="auto"/>
            <w:left w:val="none" w:sz="0" w:space="0" w:color="auto"/>
            <w:bottom w:val="none" w:sz="0" w:space="0" w:color="auto"/>
            <w:right w:val="none" w:sz="0" w:space="0" w:color="auto"/>
          </w:divBdr>
        </w:div>
        <w:div w:id="1482425486">
          <w:marLeft w:val="480"/>
          <w:marRight w:val="0"/>
          <w:marTop w:val="0"/>
          <w:marBottom w:val="0"/>
          <w:divBdr>
            <w:top w:val="none" w:sz="0" w:space="0" w:color="auto"/>
            <w:left w:val="none" w:sz="0" w:space="0" w:color="auto"/>
            <w:bottom w:val="none" w:sz="0" w:space="0" w:color="auto"/>
            <w:right w:val="none" w:sz="0" w:space="0" w:color="auto"/>
          </w:divBdr>
        </w:div>
        <w:div w:id="1168012273">
          <w:marLeft w:val="480"/>
          <w:marRight w:val="0"/>
          <w:marTop w:val="0"/>
          <w:marBottom w:val="0"/>
          <w:divBdr>
            <w:top w:val="none" w:sz="0" w:space="0" w:color="auto"/>
            <w:left w:val="none" w:sz="0" w:space="0" w:color="auto"/>
            <w:bottom w:val="none" w:sz="0" w:space="0" w:color="auto"/>
            <w:right w:val="none" w:sz="0" w:space="0" w:color="auto"/>
          </w:divBdr>
        </w:div>
        <w:div w:id="2113431333">
          <w:marLeft w:val="480"/>
          <w:marRight w:val="0"/>
          <w:marTop w:val="0"/>
          <w:marBottom w:val="0"/>
          <w:divBdr>
            <w:top w:val="none" w:sz="0" w:space="0" w:color="auto"/>
            <w:left w:val="none" w:sz="0" w:space="0" w:color="auto"/>
            <w:bottom w:val="none" w:sz="0" w:space="0" w:color="auto"/>
            <w:right w:val="none" w:sz="0" w:space="0" w:color="auto"/>
          </w:divBdr>
        </w:div>
        <w:div w:id="705329868">
          <w:marLeft w:val="480"/>
          <w:marRight w:val="0"/>
          <w:marTop w:val="0"/>
          <w:marBottom w:val="0"/>
          <w:divBdr>
            <w:top w:val="none" w:sz="0" w:space="0" w:color="auto"/>
            <w:left w:val="none" w:sz="0" w:space="0" w:color="auto"/>
            <w:bottom w:val="none" w:sz="0" w:space="0" w:color="auto"/>
            <w:right w:val="none" w:sz="0" w:space="0" w:color="auto"/>
          </w:divBdr>
        </w:div>
        <w:div w:id="374239153">
          <w:marLeft w:val="480"/>
          <w:marRight w:val="0"/>
          <w:marTop w:val="0"/>
          <w:marBottom w:val="0"/>
          <w:divBdr>
            <w:top w:val="none" w:sz="0" w:space="0" w:color="auto"/>
            <w:left w:val="none" w:sz="0" w:space="0" w:color="auto"/>
            <w:bottom w:val="none" w:sz="0" w:space="0" w:color="auto"/>
            <w:right w:val="none" w:sz="0" w:space="0" w:color="auto"/>
          </w:divBdr>
        </w:div>
        <w:div w:id="202014172">
          <w:marLeft w:val="480"/>
          <w:marRight w:val="0"/>
          <w:marTop w:val="0"/>
          <w:marBottom w:val="0"/>
          <w:divBdr>
            <w:top w:val="none" w:sz="0" w:space="0" w:color="auto"/>
            <w:left w:val="none" w:sz="0" w:space="0" w:color="auto"/>
            <w:bottom w:val="none" w:sz="0" w:space="0" w:color="auto"/>
            <w:right w:val="none" w:sz="0" w:space="0" w:color="auto"/>
          </w:divBdr>
        </w:div>
        <w:div w:id="80100715">
          <w:marLeft w:val="480"/>
          <w:marRight w:val="0"/>
          <w:marTop w:val="0"/>
          <w:marBottom w:val="0"/>
          <w:divBdr>
            <w:top w:val="none" w:sz="0" w:space="0" w:color="auto"/>
            <w:left w:val="none" w:sz="0" w:space="0" w:color="auto"/>
            <w:bottom w:val="none" w:sz="0" w:space="0" w:color="auto"/>
            <w:right w:val="none" w:sz="0" w:space="0" w:color="auto"/>
          </w:divBdr>
        </w:div>
        <w:div w:id="1265646592">
          <w:marLeft w:val="480"/>
          <w:marRight w:val="0"/>
          <w:marTop w:val="0"/>
          <w:marBottom w:val="0"/>
          <w:divBdr>
            <w:top w:val="none" w:sz="0" w:space="0" w:color="auto"/>
            <w:left w:val="none" w:sz="0" w:space="0" w:color="auto"/>
            <w:bottom w:val="none" w:sz="0" w:space="0" w:color="auto"/>
            <w:right w:val="none" w:sz="0" w:space="0" w:color="auto"/>
          </w:divBdr>
        </w:div>
        <w:div w:id="1715693716">
          <w:marLeft w:val="480"/>
          <w:marRight w:val="0"/>
          <w:marTop w:val="0"/>
          <w:marBottom w:val="0"/>
          <w:divBdr>
            <w:top w:val="none" w:sz="0" w:space="0" w:color="auto"/>
            <w:left w:val="none" w:sz="0" w:space="0" w:color="auto"/>
            <w:bottom w:val="none" w:sz="0" w:space="0" w:color="auto"/>
            <w:right w:val="none" w:sz="0" w:space="0" w:color="auto"/>
          </w:divBdr>
        </w:div>
        <w:div w:id="440416479">
          <w:marLeft w:val="480"/>
          <w:marRight w:val="0"/>
          <w:marTop w:val="0"/>
          <w:marBottom w:val="0"/>
          <w:divBdr>
            <w:top w:val="none" w:sz="0" w:space="0" w:color="auto"/>
            <w:left w:val="none" w:sz="0" w:space="0" w:color="auto"/>
            <w:bottom w:val="none" w:sz="0" w:space="0" w:color="auto"/>
            <w:right w:val="none" w:sz="0" w:space="0" w:color="auto"/>
          </w:divBdr>
        </w:div>
        <w:div w:id="1277954945">
          <w:marLeft w:val="480"/>
          <w:marRight w:val="0"/>
          <w:marTop w:val="0"/>
          <w:marBottom w:val="0"/>
          <w:divBdr>
            <w:top w:val="none" w:sz="0" w:space="0" w:color="auto"/>
            <w:left w:val="none" w:sz="0" w:space="0" w:color="auto"/>
            <w:bottom w:val="none" w:sz="0" w:space="0" w:color="auto"/>
            <w:right w:val="none" w:sz="0" w:space="0" w:color="auto"/>
          </w:divBdr>
        </w:div>
        <w:div w:id="1748726848">
          <w:marLeft w:val="480"/>
          <w:marRight w:val="0"/>
          <w:marTop w:val="0"/>
          <w:marBottom w:val="0"/>
          <w:divBdr>
            <w:top w:val="none" w:sz="0" w:space="0" w:color="auto"/>
            <w:left w:val="none" w:sz="0" w:space="0" w:color="auto"/>
            <w:bottom w:val="none" w:sz="0" w:space="0" w:color="auto"/>
            <w:right w:val="none" w:sz="0" w:space="0" w:color="auto"/>
          </w:divBdr>
        </w:div>
        <w:div w:id="1973552832">
          <w:marLeft w:val="480"/>
          <w:marRight w:val="0"/>
          <w:marTop w:val="0"/>
          <w:marBottom w:val="0"/>
          <w:divBdr>
            <w:top w:val="none" w:sz="0" w:space="0" w:color="auto"/>
            <w:left w:val="none" w:sz="0" w:space="0" w:color="auto"/>
            <w:bottom w:val="none" w:sz="0" w:space="0" w:color="auto"/>
            <w:right w:val="none" w:sz="0" w:space="0" w:color="auto"/>
          </w:divBdr>
        </w:div>
        <w:div w:id="1859462741">
          <w:marLeft w:val="480"/>
          <w:marRight w:val="0"/>
          <w:marTop w:val="0"/>
          <w:marBottom w:val="0"/>
          <w:divBdr>
            <w:top w:val="none" w:sz="0" w:space="0" w:color="auto"/>
            <w:left w:val="none" w:sz="0" w:space="0" w:color="auto"/>
            <w:bottom w:val="none" w:sz="0" w:space="0" w:color="auto"/>
            <w:right w:val="none" w:sz="0" w:space="0" w:color="auto"/>
          </w:divBdr>
        </w:div>
        <w:div w:id="812215842">
          <w:marLeft w:val="480"/>
          <w:marRight w:val="0"/>
          <w:marTop w:val="0"/>
          <w:marBottom w:val="0"/>
          <w:divBdr>
            <w:top w:val="none" w:sz="0" w:space="0" w:color="auto"/>
            <w:left w:val="none" w:sz="0" w:space="0" w:color="auto"/>
            <w:bottom w:val="none" w:sz="0" w:space="0" w:color="auto"/>
            <w:right w:val="none" w:sz="0" w:space="0" w:color="auto"/>
          </w:divBdr>
        </w:div>
      </w:divsChild>
    </w:div>
    <w:div w:id="1026447544">
      <w:bodyDiv w:val="1"/>
      <w:marLeft w:val="0"/>
      <w:marRight w:val="0"/>
      <w:marTop w:val="0"/>
      <w:marBottom w:val="0"/>
      <w:divBdr>
        <w:top w:val="none" w:sz="0" w:space="0" w:color="auto"/>
        <w:left w:val="none" w:sz="0" w:space="0" w:color="auto"/>
        <w:bottom w:val="none" w:sz="0" w:space="0" w:color="auto"/>
        <w:right w:val="none" w:sz="0" w:space="0" w:color="auto"/>
      </w:divBdr>
    </w:div>
    <w:div w:id="1026642770">
      <w:bodyDiv w:val="1"/>
      <w:marLeft w:val="0"/>
      <w:marRight w:val="0"/>
      <w:marTop w:val="0"/>
      <w:marBottom w:val="0"/>
      <w:divBdr>
        <w:top w:val="none" w:sz="0" w:space="0" w:color="auto"/>
        <w:left w:val="none" w:sz="0" w:space="0" w:color="auto"/>
        <w:bottom w:val="none" w:sz="0" w:space="0" w:color="auto"/>
        <w:right w:val="none" w:sz="0" w:space="0" w:color="auto"/>
      </w:divBdr>
      <w:divsChild>
        <w:div w:id="1565796731">
          <w:marLeft w:val="480"/>
          <w:marRight w:val="0"/>
          <w:marTop w:val="0"/>
          <w:marBottom w:val="0"/>
          <w:divBdr>
            <w:top w:val="none" w:sz="0" w:space="0" w:color="auto"/>
            <w:left w:val="none" w:sz="0" w:space="0" w:color="auto"/>
            <w:bottom w:val="none" w:sz="0" w:space="0" w:color="auto"/>
            <w:right w:val="none" w:sz="0" w:space="0" w:color="auto"/>
          </w:divBdr>
        </w:div>
        <w:div w:id="1565485188">
          <w:marLeft w:val="480"/>
          <w:marRight w:val="0"/>
          <w:marTop w:val="0"/>
          <w:marBottom w:val="0"/>
          <w:divBdr>
            <w:top w:val="none" w:sz="0" w:space="0" w:color="auto"/>
            <w:left w:val="none" w:sz="0" w:space="0" w:color="auto"/>
            <w:bottom w:val="none" w:sz="0" w:space="0" w:color="auto"/>
            <w:right w:val="none" w:sz="0" w:space="0" w:color="auto"/>
          </w:divBdr>
        </w:div>
        <w:div w:id="621037291">
          <w:marLeft w:val="480"/>
          <w:marRight w:val="0"/>
          <w:marTop w:val="0"/>
          <w:marBottom w:val="0"/>
          <w:divBdr>
            <w:top w:val="none" w:sz="0" w:space="0" w:color="auto"/>
            <w:left w:val="none" w:sz="0" w:space="0" w:color="auto"/>
            <w:bottom w:val="none" w:sz="0" w:space="0" w:color="auto"/>
            <w:right w:val="none" w:sz="0" w:space="0" w:color="auto"/>
          </w:divBdr>
        </w:div>
        <w:div w:id="1360934117">
          <w:marLeft w:val="480"/>
          <w:marRight w:val="0"/>
          <w:marTop w:val="0"/>
          <w:marBottom w:val="0"/>
          <w:divBdr>
            <w:top w:val="none" w:sz="0" w:space="0" w:color="auto"/>
            <w:left w:val="none" w:sz="0" w:space="0" w:color="auto"/>
            <w:bottom w:val="none" w:sz="0" w:space="0" w:color="auto"/>
            <w:right w:val="none" w:sz="0" w:space="0" w:color="auto"/>
          </w:divBdr>
        </w:div>
        <w:div w:id="1196117458">
          <w:marLeft w:val="480"/>
          <w:marRight w:val="0"/>
          <w:marTop w:val="0"/>
          <w:marBottom w:val="0"/>
          <w:divBdr>
            <w:top w:val="none" w:sz="0" w:space="0" w:color="auto"/>
            <w:left w:val="none" w:sz="0" w:space="0" w:color="auto"/>
            <w:bottom w:val="none" w:sz="0" w:space="0" w:color="auto"/>
            <w:right w:val="none" w:sz="0" w:space="0" w:color="auto"/>
          </w:divBdr>
        </w:div>
        <w:div w:id="97606053">
          <w:marLeft w:val="480"/>
          <w:marRight w:val="0"/>
          <w:marTop w:val="0"/>
          <w:marBottom w:val="0"/>
          <w:divBdr>
            <w:top w:val="none" w:sz="0" w:space="0" w:color="auto"/>
            <w:left w:val="none" w:sz="0" w:space="0" w:color="auto"/>
            <w:bottom w:val="none" w:sz="0" w:space="0" w:color="auto"/>
            <w:right w:val="none" w:sz="0" w:space="0" w:color="auto"/>
          </w:divBdr>
        </w:div>
        <w:div w:id="965240998">
          <w:marLeft w:val="480"/>
          <w:marRight w:val="0"/>
          <w:marTop w:val="0"/>
          <w:marBottom w:val="0"/>
          <w:divBdr>
            <w:top w:val="none" w:sz="0" w:space="0" w:color="auto"/>
            <w:left w:val="none" w:sz="0" w:space="0" w:color="auto"/>
            <w:bottom w:val="none" w:sz="0" w:space="0" w:color="auto"/>
            <w:right w:val="none" w:sz="0" w:space="0" w:color="auto"/>
          </w:divBdr>
        </w:div>
        <w:div w:id="1448744402">
          <w:marLeft w:val="480"/>
          <w:marRight w:val="0"/>
          <w:marTop w:val="0"/>
          <w:marBottom w:val="0"/>
          <w:divBdr>
            <w:top w:val="none" w:sz="0" w:space="0" w:color="auto"/>
            <w:left w:val="none" w:sz="0" w:space="0" w:color="auto"/>
            <w:bottom w:val="none" w:sz="0" w:space="0" w:color="auto"/>
            <w:right w:val="none" w:sz="0" w:space="0" w:color="auto"/>
          </w:divBdr>
        </w:div>
        <w:div w:id="453328149">
          <w:marLeft w:val="480"/>
          <w:marRight w:val="0"/>
          <w:marTop w:val="0"/>
          <w:marBottom w:val="0"/>
          <w:divBdr>
            <w:top w:val="none" w:sz="0" w:space="0" w:color="auto"/>
            <w:left w:val="none" w:sz="0" w:space="0" w:color="auto"/>
            <w:bottom w:val="none" w:sz="0" w:space="0" w:color="auto"/>
            <w:right w:val="none" w:sz="0" w:space="0" w:color="auto"/>
          </w:divBdr>
        </w:div>
        <w:div w:id="1467313907">
          <w:marLeft w:val="480"/>
          <w:marRight w:val="0"/>
          <w:marTop w:val="0"/>
          <w:marBottom w:val="0"/>
          <w:divBdr>
            <w:top w:val="none" w:sz="0" w:space="0" w:color="auto"/>
            <w:left w:val="none" w:sz="0" w:space="0" w:color="auto"/>
            <w:bottom w:val="none" w:sz="0" w:space="0" w:color="auto"/>
            <w:right w:val="none" w:sz="0" w:space="0" w:color="auto"/>
          </w:divBdr>
        </w:div>
        <w:div w:id="454908086">
          <w:marLeft w:val="480"/>
          <w:marRight w:val="0"/>
          <w:marTop w:val="0"/>
          <w:marBottom w:val="0"/>
          <w:divBdr>
            <w:top w:val="none" w:sz="0" w:space="0" w:color="auto"/>
            <w:left w:val="none" w:sz="0" w:space="0" w:color="auto"/>
            <w:bottom w:val="none" w:sz="0" w:space="0" w:color="auto"/>
            <w:right w:val="none" w:sz="0" w:space="0" w:color="auto"/>
          </w:divBdr>
        </w:div>
        <w:div w:id="1861815165">
          <w:marLeft w:val="480"/>
          <w:marRight w:val="0"/>
          <w:marTop w:val="0"/>
          <w:marBottom w:val="0"/>
          <w:divBdr>
            <w:top w:val="none" w:sz="0" w:space="0" w:color="auto"/>
            <w:left w:val="none" w:sz="0" w:space="0" w:color="auto"/>
            <w:bottom w:val="none" w:sz="0" w:space="0" w:color="auto"/>
            <w:right w:val="none" w:sz="0" w:space="0" w:color="auto"/>
          </w:divBdr>
        </w:div>
        <w:div w:id="1011177964">
          <w:marLeft w:val="480"/>
          <w:marRight w:val="0"/>
          <w:marTop w:val="0"/>
          <w:marBottom w:val="0"/>
          <w:divBdr>
            <w:top w:val="none" w:sz="0" w:space="0" w:color="auto"/>
            <w:left w:val="none" w:sz="0" w:space="0" w:color="auto"/>
            <w:bottom w:val="none" w:sz="0" w:space="0" w:color="auto"/>
            <w:right w:val="none" w:sz="0" w:space="0" w:color="auto"/>
          </w:divBdr>
        </w:div>
        <w:div w:id="1340814758">
          <w:marLeft w:val="480"/>
          <w:marRight w:val="0"/>
          <w:marTop w:val="0"/>
          <w:marBottom w:val="0"/>
          <w:divBdr>
            <w:top w:val="none" w:sz="0" w:space="0" w:color="auto"/>
            <w:left w:val="none" w:sz="0" w:space="0" w:color="auto"/>
            <w:bottom w:val="none" w:sz="0" w:space="0" w:color="auto"/>
            <w:right w:val="none" w:sz="0" w:space="0" w:color="auto"/>
          </w:divBdr>
        </w:div>
        <w:div w:id="722824738">
          <w:marLeft w:val="480"/>
          <w:marRight w:val="0"/>
          <w:marTop w:val="0"/>
          <w:marBottom w:val="0"/>
          <w:divBdr>
            <w:top w:val="none" w:sz="0" w:space="0" w:color="auto"/>
            <w:left w:val="none" w:sz="0" w:space="0" w:color="auto"/>
            <w:bottom w:val="none" w:sz="0" w:space="0" w:color="auto"/>
            <w:right w:val="none" w:sz="0" w:space="0" w:color="auto"/>
          </w:divBdr>
        </w:div>
        <w:div w:id="1057439154">
          <w:marLeft w:val="480"/>
          <w:marRight w:val="0"/>
          <w:marTop w:val="0"/>
          <w:marBottom w:val="0"/>
          <w:divBdr>
            <w:top w:val="none" w:sz="0" w:space="0" w:color="auto"/>
            <w:left w:val="none" w:sz="0" w:space="0" w:color="auto"/>
            <w:bottom w:val="none" w:sz="0" w:space="0" w:color="auto"/>
            <w:right w:val="none" w:sz="0" w:space="0" w:color="auto"/>
          </w:divBdr>
        </w:div>
        <w:div w:id="2022272080">
          <w:marLeft w:val="480"/>
          <w:marRight w:val="0"/>
          <w:marTop w:val="0"/>
          <w:marBottom w:val="0"/>
          <w:divBdr>
            <w:top w:val="none" w:sz="0" w:space="0" w:color="auto"/>
            <w:left w:val="none" w:sz="0" w:space="0" w:color="auto"/>
            <w:bottom w:val="none" w:sz="0" w:space="0" w:color="auto"/>
            <w:right w:val="none" w:sz="0" w:space="0" w:color="auto"/>
          </w:divBdr>
        </w:div>
        <w:div w:id="1455251664">
          <w:marLeft w:val="480"/>
          <w:marRight w:val="0"/>
          <w:marTop w:val="0"/>
          <w:marBottom w:val="0"/>
          <w:divBdr>
            <w:top w:val="none" w:sz="0" w:space="0" w:color="auto"/>
            <w:left w:val="none" w:sz="0" w:space="0" w:color="auto"/>
            <w:bottom w:val="none" w:sz="0" w:space="0" w:color="auto"/>
            <w:right w:val="none" w:sz="0" w:space="0" w:color="auto"/>
          </w:divBdr>
        </w:div>
        <w:div w:id="715542675">
          <w:marLeft w:val="480"/>
          <w:marRight w:val="0"/>
          <w:marTop w:val="0"/>
          <w:marBottom w:val="0"/>
          <w:divBdr>
            <w:top w:val="none" w:sz="0" w:space="0" w:color="auto"/>
            <w:left w:val="none" w:sz="0" w:space="0" w:color="auto"/>
            <w:bottom w:val="none" w:sz="0" w:space="0" w:color="auto"/>
            <w:right w:val="none" w:sz="0" w:space="0" w:color="auto"/>
          </w:divBdr>
        </w:div>
        <w:div w:id="634071323">
          <w:marLeft w:val="480"/>
          <w:marRight w:val="0"/>
          <w:marTop w:val="0"/>
          <w:marBottom w:val="0"/>
          <w:divBdr>
            <w:top w:val="none" w:sz="0" w:space="0" w:color="auto"/>
            <w:left w:val="none" w:sz="0" w:space="0" w:color="auto"/>
            <w:bottom w:val="none" w:sz="0" w:space="0" w:color="auto"/>
            <w:right w:val="none" w:sz="0" w:space="0" w:color="auto"/>
          </w:divBdr>
        </w:div>
        <w:div w:id="179852958">
          <w:marLeft w:val="480"/>
          <w:marRight w:val="0"/>
          <w:marTop w:val="0"/>
          <w:marBottom w:val="0"/>
          <w:divBdr>
            <w:top w:val="none" w:sz="0" w:space="0" w:color="auto"/>
            <w:left w:val="none" w:sz="0" w:space="0" w:color="auto"/>
            <w:bottom w:val="none" w:sz="0" w:space="0" w:color="auto"/>
            <w:right w:val="none" w:sz="0" w:space="0" w:color="auto"/>
          </w:divBdr>
        </w:div>
        <w:div w:id="543250378">
          <w:marLeft w:val="480"/>
          <w:marRight w:val="0"/>
          <w:marTop w:val="0"/>
          <w:marBottom w:val="0"/>
          <w:divBdr>
            <w:top w:val="none" w:sz="0" w:space="0" w:color="auto"/>
            <w:left w:val="none" w:sz="0" w:space="0" w:color="auto"/>
            <w:bottom w:val="none" w:sz="0" w:space="0" w:color="auto"/>
            <w:right w:val="none" w:sz="0" w:space="0" w:color="auto"/>
          </w:divBdr>
        </w:div>
        <w:div w:id="1880121118">
          <w:marLeft w:val="480"/>
          <w:marRight w:val="0"/>
          <w:marTop w:val="0"/>
          <w:marBottom w:val="0"/>
          <w:divBdr>
            <w:top w:val="none" w:sz="0" w:space="0" w:color="auto"/>
            <w:left w:val="none" w:sz="0" w:space="0" w:color="auto"/>
            <w:bottom w:val="none" w:sz="0" w:space="0" w:color="auto"/>
            <w:right w:val="none" w:sz="0" w:space="0" w:color="auto"/>
          </w:divBdr>
        </w:div>
        <w:div w:id="343629897">
          <w:marLeft w:val="480"/>
          <w:marRight w:val="0"/>
          <w:marTop w:val="0"/>
          <w:marBottom w:val="0"/>
          <w:divBdr>
            <w:top w:val="none" w:sz="0" w:space="0" w:color="auto"/>
            <w:left w:val="none" w:sz="0" w:space="0" w:color="auto"/>
            <w:bottom w:val="none" w:sz="0" w:space="0" w:color="auto"/>
            <w:right w:val="none" w:sz="0" w:space="0" w:color="auto"/>
          </w:divBdr>
        </w:div>
        <w:div w:id="1956597600">
          <w:marLeft w:val="480"/>
          <w:marRight w:val="0"/>
          <w:marTop w:val="0"/>
          <w:marBottom w:val="0"/>
          <w:divBdr>
            <w:top w:val="none" w:sz="0" w:space="0" w:color="auto"/>
            <w:left w:val="none" w:sz="0" w:space="0" w:color="auto"/>
            <w:bottom w:val="none" w:sz="0" w:space="0" w:color="auto"/>
            <w:right w:val="none" w:sz="0" w:space="0" w:color="auto"/>
          </w:divBdr>
        </w:div>
        <w:div w:id="825317523">
          <w:marLeft w:val="480"/>
          <w:marRight w:val="0"/>
          <w:marTop w:val="0"/>
          <w:marBottom w:val="0"/>
          <w:divBdr>
            <w:top w:val="none" w:sz="0" w:space="0" w:color="auto"/>
            <w:left w:val="none" w:sz="0" w:space="0" w:color="auto"/>
            <w:bottom w:val="none" w:sz="0" w:space="0" w:color="auto"/>
            <w:right w:val="none" w:sz="0" w:space="0" w:color="auto"/>
          </w:divBdr>
        </w:div>
        <w:div w:id="529270359">
          <w:marLeft w:val="480"/>
          <w:marRight w:val="0"/>
          <w:marTop w:val="0"/>
          <w:marBottom w:val="0"/>
          <w:divBdr>
            <w:top w:val="none" w:sz="0" w:space="0" w:color="auto"/>
            <w:left w:val="none" w:sz="0" w:space="0" w:color="auto"/>
            <w:bottom w:val="none" w:sz="0" w:space="0" w:color="auto"/>
            <w:right w:val="none" w:sz="0" w:space="0" w:color="auto"/>
          </w:divBdr>
        </w:div>
        <w:div w:id="1142816882">
          <w:marLeft w:val="480"/>
          <w:marRight w:val="0"/>
          <w:marTop w:val="0"/>
          <w:marBottom w:val="0"/>
          <w:divBdr>
            <w:top w:val="none" w:sz="0" w:space="0" w:color="auto"/>
            <w:left w:val="none" w:sz="0" w:space="0" w:color="auto"/>
            <w:bottom w:val="none" w:sz="0" w:space="0" w:color="auto"/>
            <w:right w:val="none" w:sz="0" w:space="0" w:color="auto"/>
          </w:divBdr>
        </w:div>
        <w:div w:id="810247972">
          <w:marLeft w:val="480"/>
          <w:marRight w:val="0"/>
          <w:marTop w:val="0"/>
          <w:marBottom w:val="0"/>
          <w:divBdr>
            <w:top w:val="none" w:sz="0" w:space="0" w:color="auto"/>
            <w:left w:val="none" w:sz="0" w:space="0" w:color="auto"/>
            <w:bottom w:val="none" w:sz="0" w:space="0" w:color="auto"/>
            <w:right w:val="none" w:sz="0" w:space="0" w:color="auto"/>
          </w:divBdr>
        </w:div>
        <w:div w:id="2066906120">
          <w:marLeft w:val="480"/>
          <w:marRight w:val="0"/>
          <w:marTop w:val="0"/>
          <w:marBottom w:val="0"/>
          <w:divBdr>
            <w:top w:val="none" w:sz="0" w:space="0" w:color="auto"/>
            <w:left w:val="none" w:sz="0" w:space="0" w:color="auto"/>
            <w:bottom w:val="none" w:sz="0" w:space="0" w:color="auto"/>
            <w:right w:val="none" w:sz="0" w:space="0" w:color="auto"/>
          </w:divBdr>
        </w:div>
        <w:div w:id="1879510521">
          <w:marLeft w:val="480"/>
          <w:marRight w:val="0"/>
          <w:marTop w:val="0"/>
          <w:marBottom w:val="0"/>
          <w:divBdr>
            <w:top w:val="none" w:sz="0" w:space="0" w:color="auto"/>
            <w:left w:val="none" w:sz="0" w:space="0" w:color="auto"/>
            <w:bottom w:val="none" w:sz="0" w:space="0" w:color="auto"/>
            <w:right w:val="none" w:sz="0" w:space="0" w:color="auto"/>
          </w:divBdr>
        </w:div>
        <w:div w:id="157579581">
          <w:marLeft w:val="480"/>
          <w:marRight w:val="0"/>
          <w:marTop w:val="0"/>
          <w:marBottom w:val="0"/>
          <w:divBdr>
            <w:top w:val="none" w:sz="0" w:space="0" w:color="auto"/>
            <w:left w:val="none" w:sz="0" w:space="0" w:color="auto"/>
            <w:bottom w:val="none" w:sz="0" w:space="0" w:color="auto"/>
            <w:right w:val="none" w:sz="0" w:space="0" w:color="auto"/>
          </w:divBdr>
        </w:div>
        <w:div w:id="987829775">
          <w:marLeft w:val="480"/>
          <w:marRight w:val="0"/>
          <w:marTop w:val="0"/>
          <w:marBottom w:val="0"/>
          <w:divBdr>
            <w:top w:val="none" w:sz="0" w:space="0" w:color="auto"/>
            <w:left w:val="none" w:sz="0" w:space="0" w:color="auto"/>
            <w:bottom w:val="none" w:sz="0" w:space="0" w:color="auto"/>
            <w:right w:val="none" w:sz="0" w:space="0" w:color="auto"/>
          </w:divBdr>
        </w:div>
        <w:div w:id="1402676918">
          <w:marLeft w:val="480"/>
          <w:marRight w:val="0"/>
          <w:marTop w:val="0"/>
          <w:marBottom w:val="0"/>
          <w:divBdr>
            <w:top w:val="none" w:sz="0" w:space="0" w:color="auto"/>
            <w:left w:val="none" w:sz="0" w:space="0" w:color="auto"/>
            <w:bottom w:val="none" w:sz="0" w:space="0" w:color="auto"/>
            <w:right w:val="none" w:sz="0" w:space="0" w:color="auto"/>
          </w:divBdr>
        </w:div>
        <w:div w:id="955138375">
          <w:marLeft w:val="480"/>
          <w:marRight w:val="0"/>
          <w:marTop w:val="0"/>
          <w:marBottom w:val="0"/>
          <w:divBdr>
            <w:top w:val="none" w:sz="0" w:space="0" w:color="auto"/>
            <w:left w:val="none" w:sz="0" w:space="0" w:color="auto"/>
            <w:bottom w:val="none" w:sz="0" w:space="0" w:color="auto"/>
            <w:right w:val="none" w:sz="0" w:space="0" w:color="auto"/>
          </w:divBdr>
        </w:div>
        <w:div w:id="1776634740">
          <w:marLeft w:val="480"/>
          <w:marRight w:val="0"/>
          <w:marTop w:val="0"/>
          <w:marBottom w:val="0"/>
          <w:divBdr>
            <w:top w:val="none" w:sz="0" w:space="0" w:color="auto"/>
            <w:left w:val="none" w:sz="0" w:space="0" w:color="auto"/>
            <w:bottom w:val="none" w:sz="0" w:space="0" w:color="auto"/>
            <w:right w:val="none" w:sz="0" w:space="0" w:color="auto"/>
          </w:divBdr>
        </w:div>
        <w:div w:id="986477723">
          <w:marLeft w:val="480"/>
          <w:marRight w:val="0"/>
          <w:marTop w:val="0"/>
          <w:marBottom w:val="0"/>
          <w:divBdr>
            <w:top w:val="none" w:sz="0" w:space="0" w:color="auto"/>
            <w:left w:val="none" w:sz="0" w:space="0" w:color="auto"/>
            <w:bottom w:val="none" w:sz="0" w:space="0" w:color="auto"/>
            <w:right w:val="none" w:sz="0" w:space="0" w:color="auto"/>
          </w:divBdr>
        </w:div>
        <w:div w:id="219100763">
          <w:marLeft w:val="480"/>
          <w:marRight w:val="0"/>
          <w:marTop w:val="0"/>
          <w:marBottom w:val="0"/>
          <w:divBdr>
            <w:top w:val="none" w:sz="0" w:space="0" w:color="auto"/>
            <w:left w:val="none" w:sz="0" w:space="0" w:color="auto"/>
            <w:bottom w:val="none" w:sz="0" w:space="0" w:color="auto"/>
            <w:right w:val="none" w:sz="0" w:space="0" w:color="auto"/>
          </w:divBdr>
        </w:div>
        <w:div w:id="1368527010">
          <w:marLeft w:val="480"/>
          <w:marRight w:val="0"/>
          <w:marTop w:val="0"/>
          <w:marBottom w:val="0"/>
          <w:divBdr>
            <w:top w:val="none" w:sz="0" w:space="0" w:color="auto"/>
            <w:left w:val="none" w:sz="0" w:space="0" w:color="auto"/>
            <w:bottom w:val="none" w:sz="0" w:space="0" w:color="auto"/>
            <w:right w:val="none" w:sz="0" w:space="0" w:color="auto"/>
          </w:divBdr>
        </w:div>
        <w:div w:id="318654622">
          <w:marLeft w:val="480"/>
          <w:marRight w:val="0"/>
          <w:marTop w:val="0"/>
          <w:marBottom w:val="0"/>
          <w:divBdr>
            <w:top w:val="none" w:sz="0" w:space="0" w:color="auto"/>
            <w:left w:val="none" w:sz="0" w:space="0" w:color="auto"/>
            <w:bottom w:val="none" w:sz="0" w:space="0" w:color="auto"/>
            <w:right w:val="none" w:sz="0" w:space="0" w:color="auto"/>
          </w:divBdr>
        </w:div>
        <w:div w:id="1835533729">
          <w:marLeft w:val="480"/>
          <w:marRight w:val="0"/>
          <w:marTop w:val="0"/>
          <w:marBottom w:val="0"/>
          <w:divBdr>
            <w:top w:val="none" w:sz="0" w:space="0" w:color="auto"/>
            <w:left w:val="none" w:sz="0" w:space="0" w:color="auto"/>
            <w:bottom w:val="none" w:sz="0" w:space="0" w:color="auto"/>
            <w:right w:val="none" w:sz="0" w:space="0" w:color="auto"/>
          </w:divBdr>
        </w:div>
        <w:div w:id="2099053503">
          <w:marLeft w:val="480"/>
          <w:marRight w:val="0"/>
          <w:marTop w:val="0"/>
          <w:marBottom w:val="0"/>
          <w:divBdr>
            <w:top w:val="none" w:sz="0" w:space="0" w:color="auto"/>
            <w:left w:val="none" w:sz="0" w:space="0" w:color="auto"/>
            <w:bottom w:val="none" w:sz="0" w:space="0" w:color="auto"/>
            <w:right w:val="none" w:sz="0" w:space="0" w:color="auto"/>
          </w:divBdr>
        </w:div>
        <w:div w:id="1080904087">
          <w:marLeft w:val="480"/>
          <w:marRight w:val="0"/>
          <w:marTop w:val="0"/>
          <w:marBottom w:val="0"/>
          <w:divBdr>
            <w:top w:val="none" w:sz="0" w:space="0" w:color="auto"/>
            <w:left w:val="none" w:sz="0" w:space="0" w:color="auto"/>
            <w:bottom w:val="none" w:sz="0" w:space="0" w:color="auto"/>
            <w:right w:val="none" w:sz="0" w:space="0" w:color="auto"/>
          </w:divBdr>
        </w:div>
        <w:div w:id="896087532">
          <w:marLeft w:val="480"/>
          <w:marRight w:val="0"/>
          <w:marTop w:val="0"/>
          <w:marBottom w:val="0"/>
          <w:divBdr>
            <w:top w:val="none" w:sz="0" w:space="0" w:color="auto"/>
            <w:left w:val="none" w:sz="0" w:space="0" w:color="auto"/>
            <w:bottom w:val="none" w:sz="0" w:space="0" w:color="auto"/>
            <w:right w:val="none" w:sz="0" w:space="0" w:color="auto"/>
          </w:divBdr>
        </w:div>
        <w:div w:id="1052853350">
          <w:marLeft w:val="480"/>
          <w:marRight w:val="0"/>
          <w:marTop w:val="0"/>
          <w:marBottom w:val="0"/>
          <w:divBdr>
            <w:top w:val="none" w:sz="0" w:space="0" w:color="auto"/>
            <w:left w:val="none" w:sz="0" w:space="0" w:color="auto"/>
            <w:bottom w:val="none" w:sz="0" w:space="0" w:color="auto"/>
            <w:right w:val="none" w:sz="0" w:space="0" w:color="auto"/>
          </w:divBdr>
        </w:div>
        <w:div w:id="186792936">
          <w:marLeft w:val="480"/>
          <w:marRight w:val="0"/>
          <w:marTop w:val="0"/>
          <w:marBottom w:val="0"/>
          <w:divBdr>
            <w:top w:val="none" w:sz="0" w:space="0" w:color="auto"/>
            <w:left w:val="none" w:sz="0" w:space="0" w:color="auto"/>
            <w:bottom w:val="none" w:sz="0" w:space="0" w:color="auto"/>
            <w:right w:val="none" w:sz="0" w:space="0" w:color="auto"/>
          </w:divBdr>
        </w:div>
        <w:div w:id="1292126303">
          <w:marLeft w:val="480"/>
          <w:marRight w:val="0"/>
          <w:marTop w:val="0"/>
          <w:marBottom w:val="0"/>
          <w:divBdr>
            <w:top w:val="none" w:sz="0" w:space="0" w:color="auto"/>
            <w:left w:val="none" w:sz="0" w:space="0" w:color="auto"/>
            <w:bottom w:val="none" w:sz="0" w:space="0" w:color="auto"/>
            <w:right w:val="none" w:sz="0" w:space="0" w:color="auto"/>
          </w:divBdr>
        </w:div>
        <w:div w:id="355928101">
          <w:marLeft w:val="480"/>
          <w:marRight w:val="0"/>
          <w:marTop w:val="0"/>
          <w:marBottom w:val="0"/>
          <w:divBdr>
            <w:top w:val="none" w:sz="0" w:space="0" w:color="auto"/>
            <w:left w:val="none" w:sz="0" w:space="0" w:color="auto"/>
            <w:bottom w:val="none" w:sz="0" w:space="0" w:color="auto"/>
            <w:right w:val="none" w:sz="0" w:space="0" w:color="auto"/>
          </w:divBdr>
        </w:div>
        <w:div w:id="266232379">
          <w:marLeft w:val="480"/>
          <w:marRight w:val="0"/>
          <w:marTop w:val="0"/>
          <w:marBottom w:val="0"/>
          <w:divBdr>
            <w:top w:val="none" w:sz="0" w:space="0" w:color="auto"/>
            <w:left w:val="none" w:sz="0" w:space="0" w:color="auto"/>
            <w:bottom w:val="none" w:sz="0" w:space="0" w:color="auto"/>
            <w:right w:val="none" w:sz="0" w:space="0" w:color="auto"/>
          </w:divBdr>
        </w:div>
        <w:div w:id="443504579">
          <w:marLeft w:val="480"/>
          <w:marRight w:val="0"/>
          <w:marTop w:val="0"/>
          <w:marBottom w:val="0"/>
          <w:divBdr>
            <w:top w:val="none" w:sz="0" w:space="0" w:color="auto"/>
            <w:left w:val="none" w:sz="0" w:space="0" w:color="auto"/>
            <w:bottom w:val="none" w:sz="0" w:space="0" w:color="auto"/>
            <w:right w:val="none" w:sz="0" w:space="0" w:color="auto"/>
          </w:divBdr>
        </w:div>
        <w:div w:id="1871062276">
          <w:marLeft w:val="480"/>
          <w:marRight w:val="0"/>
          <w:marTop w:val="0"/>
          <w:marBottom w:val="0"/>
          <w:divBdr>
            <w:top w:val="none" w:sz="0" w:space="0" w:color="auto"/>
            <w:left w:val="none" w:sz="0" w:space="0" w:color="auto"/>
            <w:bottom w:val="none" w:sz="0" w:space="0" w:color="auto"/>
            <w:right w:val="none" w:sz="0" w:space="0" w:color="auto"/>
          </w:divBdr>
        </w:div>
        <w:div w:id="602881939">
          <w:marLeft w:val="480"/>
          <w:marRight w:val="0"/>
          <w:marTop w:val="0"/>
          <w:marBottom w:val="0"/>
          <w:divBdr>
            <w:top w:val="none" w:sz="0" w:space="0" w:color="auto"/>
            <w:left w:val="none" w:sz="0" w:space="0" w:color="auto"/>
            <w:bottom w:val="none" w:sz="0" w:space="0" w:color="auto"/>
            <w:right w:val="none" w:sz="0" w:space="0" w:color="auto"/>
          </w:divBdr>
        </w:div>
        <w:div w:id="201989917">
          <w:marLeft w:val="480"/>
          <w:marRight w:val="0"/>
          <w:marTop w:val="0"/>
          <w:marBottom w:val="0"/>
          <w:divBdr>
            <w:top w:val="none" w:sz="0" w:space="0" w:color="auto"/>
            <w:left w:val="none" w:sz="0" w:space="0" w:color="auto"/>
            <w:bottom w:val="none" w:sz="0" w:space="0" w:color="auto"/>
            <w:right w:val="none" w:sz="0" w:space="0" w:color="auto"/>
          </w:divBdr>
        </w:div>
        <w:div w:id="604192705">
          <w:marLeft w:val="480"/>
          <w:marRight w:val="0"/>
          <w:marTop w:val="0"/>
          <w:marBottom w:val="0"/>
          <w:divBdr>
            <w:top w:val="none" w:sz="0" w:space="0" w:color="auto"/>
            <w:left w:val="none" w:sz="0" w:space="0" w:color="auto"/>
            <w:bottom w:val="none" w:sz="0" w:space="0" w:color="auto"/>
            <w:right w:val="none" w:sz="0" w:space="0" w:color="auto"/>
          </w:divBdr>
        </w:div>
        <w:div w:id="1709181423">
          <w:marLeft w:val="480"/>
          <w:marRight w:val="0"/>
          <w:marTop w:val="0"/>
          <w:marBottom w:val="0"/>
          <w:divBdr>
            <w:top w:val="none" w:sz="0" w:space="0" w:color="auto"/>
            <w:left w:val="none" w:sz="0" w:space="0" w:color="auto"/>
            <w:bottom w:val="none" w:sz="0" w:space="0" w:color="auto"/>
            <w:right w:val="none" w:sz="0" w:space="0" w:color="auto"/>
          </w:divBdr>
        </w:div>
        <w:div w:id="822115048">
          <w:marLeft w:val="480"/>
          <w:marRight w:val="0"/>
          <w:marTop w:val="0"/>
          <w:marBottom w:val="0"/>
          <w:divBdr>
            <w:top w:val="none" w:sz="0" w:space="0" w:color="auto"/>
            <w:left w:val="none" w:sz="0" w:space="0" w:color="auto"/>
            <w:bottom w:val="none" w:sz="0" w:space="0" w:color="auto"/>
            <w:right w:val="none" w:sz="0" w:space="0" w:color="auto"/>
          </w:divBdr>
        </w:div>
        <w:div w:id="1170409708">
          <w:marLeft w:val="480"/>
          <w:marRight w:val="0"/>
          <w:marTop w:val="0"/>
          <w:marBottom w:val="0"/>
          <w:divBdr>
            <w:top w:val="none" w:sz="0" w:space="0" w:color="auto"/>
            <w:left w:val="none" w:sz="0" w:space="0" w:color="auto"/>
            <w:bottom w:val="none" w:sz="0" w:space="0" w:color="auto"/>
            <w:right w:val="none" w:sz="0" w:space="0" w:color="auto"/>
          </w:divBdr>
        </w:div>
        <w:div w:id="1486363029">
          <w:marLeft w:val="480"/>
          <w:marRight w:val="0"/>
          <w:marTop w:val="0"/>
          <w:marBottom w:val="0"/>
          <w:divBdr>
            <w:top w:val="none" w:sz="0" w:space="0" w:color="auto"/>
            <w:left w:val="none" w:sz="0" w:space="0" w:color="auto"/>
            <w:bottom w:val="none" w:sz="0" w:space="0" w:color="auto"/>
            <w:right w:val="none" w:sz="0" w:space="0" w:color="auto"/>
          </w:divBdr>
        </w:div>
        <w:div w:id="103308873">
          <w:marLeft w:val="480"/>
          <w:marRight w:val="0"/>
          <w:marTop w:val="0"/>
          <w:marBottom w:val="0"/>
          <w:divBdr>
            <w:top w:val="none" w:sz="0" w:space="0" w:color="auto"/>
            <w:left w:val="none" w:sz="0" w:space="0" w:color="auto"/>
            <w:bottom w:val="none" w:sz="0" w:space="0" w:color="auto"/>
            <w:right w:val="none" w:sz="0" w:space="0" w:color="auto"/>
          </w:divBdr>
        </w:div>
        <w:div w:id="743338535">
          <w:marLeft w:val="480"/>
          <w:marRight w:val="0"/>
          <w:marTop w:val="0"/>
          <w:marBottom w:val="0"/>
          <w:divBdr>
            <w:top w:val="none" w:sz="0" w:space="0" w:color="auto"/>
            <w:left w:val="none" w:sz="0" w:space="0" w:color="auto"/>
            <w:bottom w:val="none" w:sz="0" w:space="0" w:color="auto"/>
            <w:right w:val="none" w:sz="0" w:space="0" w:color="auto"/>
          </w:divBdr>
        </w:div>
        <w:div w:id="2017882533">
          <w:marLeft w:val="480"/>
          <w:marRight w:val="0"/>
          <w:marTop w:val="0"/>
          <w:marBottom w:val="0"/>
          <w:divBdr>
            <w:top w:val="none" w:sz="0" w:space="0" w:color="auto"/>
            <w:left w:val="none" w:sz="0" w:space="0" w:color="auto"/>
            <w:bottom w:val="none" w:sz="0" w:space="0" w:color="auto"/>
            <w:right w:val="none" w:sz="0" w:space="0" w:color="auto"/>
          </w:divBdr>
        </w:div>
        <w:div w:id="2006322546">
          <w:marLeft w:val="480"/>
          <w:marRight w:val="0"/>
          <w:marTop w:val="0"/>
          <w:marBottom w:val="0"/>
          <w:divBdr>
            <w:top w:val="none" w:sz="0" w:space="0" w:color="auto"/>
            <w:left w:val="none" w:sz="0" w:space="0" w:color="auto"/>
            <w:bottom w:val="none" w:sz="0" w:space="0" w:color="auto"/>
            <w:right w:val="none" w:sz="0" w:space="0" w:color="auto"/>
          </w:divBdr>
        </w:div>
        <w:div w:id="1815026581">
          <w:marLeft w:val="480"/>
          <w:marRight w:val="0"/>
          <w:marTop w:val="0"/>
          <w:marBottom w:val="0"/>
          <w:divBdr>
            <w:top w:val="none" w:sz="0" w:space="0" w:color="auto"/>
            <w:left w:val="none" w:sz="0" w:space="0" w:color="auto"/>
            <w:bottom w:val="none" w:sz="0" w:space="0" w:color="auto"/>
            <w:right w:val="none" w:sz="0" w:space="0" w:color="auto"/>
          </w:divBdr>
        </w:div>
        <w:div w:id="550961727">
          <w:marLeft w:val="480"/>
          <w:marRight w:val="0"/>
          <w:marTop w:val="0"/>
          <w:marBottom w:val="0"/>
          <w:divBdr>
            <w:top w:val="none" w:sz="0" w:space="0" w:color="auto"/>
            <w:left w:val="none" w:sz="0" w:space="0" w:color="auto"/>
            <w:bottom w:val="none" w:sz="0" w:space="0" w:color="auto"/>
            <w:right w:val="none" w:sz="0" w:space="0" w:color="auto"/>
          </w:divBdr>
        </w:div>
        <w:div w:id="1099178797">
          <w:marLeft w:val="480"/>
          <w:marRight w:val="0"/>
          <w:marTop w:val="0"/>
          <w:marBottom w:val="0"/>
          <w:divBdr>
            <w:top w:val="none" w:sz="0" w:space="0" w:color="auto"/>
            <w:left w:val="none" w:sz="0" w:space="0" w:color="auto"/>
            <w:bottom w:val="none" w:sz="0" w:space="0" w:color="auto"/>
            <w:right w:val="none" w:sz="0" w:space="0" w:color="auto"/>
          </w:divBdr>
        </w:div>
        <w:div w:id="22294747">
          <w:marLeft w:val="480"/>
          <w:marRight w:val="0"/>
          <w:marTop w:val="0"/>
          <w:marBottom w:val="0"/>
          <w:divBdr>
            <w:top w:val="none" w:sz="0" w:space="0" w:color="auto"/>
            <w:left w:val="none" w:sz="0" w:space="0" w:color="auto"/>
            <w:bottom w:val="none" w:sz="0" w:space="0" w:color="auto"/>
            <w:right w:val="none" w:sz="0" w:space="0" w:color="auto"/>
          </w:divBdr>
        </w:div>
        <w:div w:id="1608461493">
          <w:marLeft w:val="480"/>
          <w:marRight w:val="0"/>
          <w:marTop w:val="0"/>
          <w:marBottom w:val="0"/>
          <w:divBdr>
            <w:top w:val="none" w:sz="0" w:space="0" w:color="auto"/>
            <w:left w:val="none" w:sz="0" w:space="0" w:color="auto"/>
            <w:bottom w:val="none" w:sz="0" w:space="0" w:color="auto"/>
            <w:right w:val="none" w:sz="0" w:space="0" w:color="auto"/>
          </w:divBdr>
        </w:div>
        <w:div w:id="741217913">
          <w:marLeft w:val="480"/>
          <w:marRight w:val="0"/>
          <w:marTop w:val="0"/>
          <w:marBottom w:val="0"/>
          <w:divBdr>
            <w:top w:val="none" w:sz="0" w:space="0" w:color="auto"/>
            <w:left w:val="none" w:sz="0" w:space="0" w:color="auto"/>
            <w:bottom w:val="none" w:sz="0" w:space="0" w:color="auto"/>
            <w:right w:val="none" w:sz="0" w:space="0" w:color="auto"/>
          </w:divBdr>
        </w:div>
        <w:div w:id="503056070">
          <w:marLeft w:val="480"/>
          <w:marRight w:val="0"/>
          <w:marTop w:val="0"/>
          <w:marBottom w:val="0"/>
          <w:divBdr>
            <w:top w:val="none" w:sz="0" w:space="0" w:color="auto"/>
            <w:left w:val="none" w:sz="0" w:space="0" w:color="auto"/>
            <w:bottom w:val="none" w:sz="0" w:space="0" w:color="auto"/>
            <w:right w:val="none" w:sz="0" w:space="0" w:color="auto"/>
          </w:divBdr>
        </w:div>
        <w:div w:id="1467351692">
          <w:marLeft w:val="480"/>
          <w:marRight w:val="0"/>
          <w:marTop w:val="0"/>
          <w:marBottom w:val="0"/>
          <w:divBdr>
            <w:top w:val="none" w:sz="0" w:space="0" w:color="auto"/>
            <w:left w:val="none" w:sz="0" w:space="0" w:color="auto"/>
            <w:bottom w:val="none" w:sz="0" w:space="0" w:color="auto"/>
            <w:right w:val="none" w:sz="0" w:space="0" w:color="auto"/>
          </w:divBdr>
        </w:div>
        <w:div w:id="858932689">
          <w:marLeft w:val="480"/>
          <w:marRight w:val="0"/>
          <w:marTop w:val="0"/>
          <w:marBottom w:val="0"/>
          <w:divBdr>
            <w:top w:val="none" w:sz="0" w:space="0" w:color="auto"/>
            <w:left w:val="none" w:sz="0" w:space="0" w:color="auto"/>
            <w:bottom w:val="none" w:sz="0" w:space="0" w:color="auto"/>
            <w:right w:val="none" w:sz="0" w:space="0" w:color="auto"/>
          </w:divBdr>
        </w:div>
        <w:div w:id="22485366">
          <w:marLeft w:val="480"/>
          <w:marRight w:val="0"/>
          <w:marTop w:val="0"/>
          <w:marBottom w:val="0"/>
          <w:divBdr>
            <w:top w:val="none" w:sz="0" w:space="0" w:color="auto"/>
            <w:left w:val="none" w:sz="0" w:space="0" w:color="auto"/>
            <w:bottom w:val="none" w:sz="0" w:space="0" w:color="auto"/>
            <w:right w:val="none" w:sz="0" w:space="0" w:color="auto"/>
          </w:divBdr>
        </w:div>
        <w:div w:id="1083991884">
          <w:marLeft w:val="480"/>
          <w:marRight w:val="0"/>
          <w:marTop w:val="0"/>
          <w:marBottom w:val="0"/>
          <w:divBdr>
            <w:top w:val="none" w:sz="0" w:space="0" w:color="auto"/>
            <w:left w:val="none" w:sz="0" w:space="0" w:color="auto"/>
            <w:bottom w:val="none" w:sz="0" w:space="0" w:color="auto"/>
            <w:right w:val="none" w:sz="0" w:space="0" w:color="auto"/>
          </w:divBdr>
        </w:div>
        <w:div w:id="1898124846">
          <w:marLeft w:val="480"/>
          <w:marRight w:val="0"/>
          <w:marTop w:val="0"/>
          <w:marBottom w:val="0"/>
          <w:divBdr>
            <w:top w:val="none" w:sz="0" w:space="0" w:color="auto"/>
            <w:left w:val="none" w:sz="0" w:space="0" w:color="auto"/>
            <w:bottom w:val="none" w:sz="0" w:space="0" w:color="auto"/>
            <w:right w:val="none" w:sz="0" w:space="0" w:color="auto"/>
          </w:divBdr>
        </w:div>
        <w:div w:id="1980920245">
          <w:marLeft w:val="480"/>
          <w:marRight w:val="0"/>
          <w:marTop w:val="0"/>
          <w:marBottom w:val="0"/>
          <w:divBdr>
            <w:top w:val="none" w:sz="0" w:space="0" w:color="auto"/>
            <w:left w:val="none" w:sz="0" w:space="0" w:color="auto"/>
            <w:bottom w:val="none" w:sz="0" w:space="0" w:color="auto"/>
            <w:right w:val="none" w:sz="0" w:space="0" w:color="auto"/>
          </w:divBdr>
        </w:div>
        <w:div w:id="1489711845">
          <w:marLeft w:val="480"/>
          <w:marRight w:val="0"/>
          <w:marTop w:val="0"/>
          <w:marBottom w:val="0"/>
          <w:divBdr>
            <w:top w:val="none" w:sz="0" w:space="0" w:color="auto"/>
            <w:left w:val="none" w:sz="0" w:space="0" w:color="auto"/>
            <w:bottom w:val="none" w:sz="0" w:space="0" w:color="auto"/>
            <w:right w:val="none" w:sz="0" w:space="0" w:color="auto"/>
          </w:divBdr>
        </w:div>
        <w:div w:id="318849457">
          <w:marLeft w:val="480"/>
          <w:marRight w:val="0"/>
          <w:marTop w:val="0"/>
          <w:marBottom w:val="0"/>
          <w:divBdr>
            <w:top w:val="none" w:sz="0" w:space="0" w:color="auto"/>
            <w:left w:val="none" w:sz="0" w:space="0" w:color="auto"/>
            <w:bottom w:val="none" w:sz="0" w:space="0" w:color="auto"/>
            <w:right w:val="none" w:sz="0" w:space="0" w:color="auto"/>
          </w:divBdr>
        </w:div>
        <w:div w:id="1336109088">
          <w:marLeft w:val="480"/>
          <w:marRight w:val="0"/>
          <w:marTop w:val="0"/>
          <w:marBottom w:val="0"/>
          <w:divBdr>
            <w:top w:val="none" w:sz="0" w:space="0" w:color="auto"/>
            <w:left w:val="none" w:sz="0" w:space="0" w:color="auto"/>
            <w:bottom w:val="none" w:sz="0" w:space="0" w:color="auto"/>
            <w:right w:val="none" w:sz="0" w:space="0" w:color="auto"/>
          </w:divBdr>
        </w:div>
        <w:div w:id="744717263">
          <w:marLeft w:val="480"/>
          <w:marRight w:val="0"/>
          <w:marTop w:val="0"/>
          <w:marBottom w:val="0"/>
          <w:divBdr>
            <w:top w:val="none" w:sz="0" w:space="0" w:color="auto"/>
            <w:left w:val="none" w:sz="0" w:space="0" w:color="auto"/>
            <w:bottom w:val="none" w:sz="0" w:space="0" w:color="auto"/>
            <w:right w:val="none" w:sz="0" w:space="0" w:color="auto"/>
          </w:divBdr>
        </w:div>
        <w:div w:id="1333142432">
          <w:marLeft w:val="480"/>
          <w:marRight w:val="0"/>
          <w:marTop w:val="0"/>
          <w:marBottom w:val="0"/>
          <w:divBdr>
            <w:top w:val="none" w:sz="0" w:space="0" w:color="auto"/>
            <w:left w:val="none" w:sz="0" w:space="0" w:color="auto"/>
            <w:bottom w:val="none" w:sz="0" w:space="0" w:color="auto"/>
            <w:right w:val="none" w:sz="0" w:space="0" w:color="auto"/>
          </w:divBdr>
        </w:div>
        <w:div w:id="1305429358">
          <w:marLeft w:val="480"/>
          <w:marRight w:val="0"/>
          <w:marTop w:val="0"/>
          <w:marBottom w:val="0"/>
          <w:divBdr>
            <w:top w:val="none" w:sz="0" w:space="0" w:color="auto"/>
            <w:left w:val="none" w:sz="0" w:space="0" w:color="auto"/>
            <w:bottom w:val="none" w:sz="0" w:space="0" w:color="auto"/>
            <w:right w:val="none" w:sz="0" w:space="0" w:color="auto"/>
          </w:divBdr>
        </w:div>
        <w:div w:id="854080951">
          <w:marLeft w:val="480"/>
          <w:marRight w:val="0"/>
          <w:marTop w:val="0"/>
          <w:marBottom w:val="0"/>
          <w:divBdr>
            <w:top w:val="none" w:sz="0" w:space="0" w:color="auto"/>
            <w:left w:val="none" w:sz="0" w:space="0" w:color="auto"/>
            <w:bottom w:val="none" w:sz="0" w:space="0" w:color="auto"/>
            <w:right w:val="none" w:sz="0" w:space="0" w:color="auto"/>
          </w:divBdr>
        </w:div>
      </w:divsChild>
    </w:div>
    <w:div w:id="1027219912">
      <w:bodyDiv w:val="1"/>
      <w:marLeft w:val="0"/>
      <w:marRight w:val="0"/>
      <w:marTop w:val="0"/>
      <w:marBottom w:val="0"/>
      <w:divBdr>
        <w:top w:val="none" w:sz="0" w:space="0" w:color="auto"/>
        <w:left w:val="none" w:sz="0" w:space="0" w:color="auto"/>
        <w:bottom w:val="none" w:sz="0" w:space="0" w:color="auto"/>
        <w:right w:val="none" w:sz="0" w:space="0" w:color="auto"/>
      </w:divBdr>
    </w:div>
    <w:div w:id="1027410879">
      <w:bodyDiv w:val="1"/>
      <w:marLeft w:val="0"/>
      <w:marRight w:val="0"/>
      <w:marTop w:val="0"/>
      <w:marBottom w:val="0"/>
      <w:divBdr>
        <w:top w:val="none" w:sz="0" w:space="0" w:color="auto"/>
        <w:left w:val="none" w:sz="0" w:space="0" w:color="auto"/>
        <w:bottom w:val="none" w:sz="0" w:space="0" w:color="auto"/>
        <w:right w:val="none" w:sz="0" w:space="0" w:color="auto"/>
      </w:divBdr>
    </w:div>
    <w:div w:id="1028337402">
      <w:bodyDiv w:val="1"/>
      <w:marLeft w:val="0"/>
      <w:marRight w:val="0"/>
      <w:marTop w:val="0"/>
      <w:marBottom w:val="0"/>
      <w:divBdr>
        <w:top w:val="none" w:sz="0" w:space="0" w:color="auto"/>
        <w:left w:val="none" w:sz="0" w:space="0" w:color="auto"/>
        <w:bottom w:val="none" w:sz="0" w:space="0" w:color="auto"/>
        <w:right w:val="none" w:sz="0" w:space="0" w:color="auto"/>
      </w:divBdr>
    </w:div>
    <w:div w:id="1028411050">
      <w:bodyDiv w:val="1"/>
      <w:marLeft w:val="0"/>
      <w:marRight w:val="0"/>
      <w:marTop w:val="0"/>
      <w:marBottom w:val="0"/>
      <w:divBdr>
        <w:top w:val="none" w:sz="0" w:space="0" w:color="auto"/>
        <w:left w:val="none" w:sz="0" w:space="0" w:color="auto"/>
        <w:bottom w:val="none" w:sz="0" w:space="0" w:color="auto"/>
        <w:right w:val="none" w:sz="0" w:space="0" w:color="auto"/>
      </w:divBdr>
    </w:div>
    <w:div w:id="1028750960">
      <w:bodyDiv w:val="1"/>
      <w:marLeft w:val="0"/>
      <w:marRight w:val="0"/>
      <w:marTop w:val="0"/>
      <w:marBottom w:val="0"/>
      <w:divBdr>
        <w:top w:val="none" w:sz="0" w:space="0" w:color="auto"/>
        <w:left w:val="none" w:sz="0" w:space="0" w:color="auto"/>
        <w:bottom w:val="none" w:sz="0" w:space="0" w:color="auto"/>
        <w:right w:val="none" w:sz="0" w:space="0" w:color="auto"/>
      </w:divBdr>
    </w:div>
    <w:div w:id="1028875794">
      <w:bodyDiv w:val="1"/>
      <w:marLeft w:val="0"/>
      <w:marRight w:val="0"/>
      <w:marTop w:val="0"/>
      <w:marBottom w:val="0"/>
      <w:divBdr>
        <w:top w:val="none" w:sz="0" w:space="0" w:color="auto"/>
        <w:left w:val="none" w:sz="0" w:space="0" w:color="auto"/>
        <w:bottom w:val="none" w:sz="0" w:space="0" w:color="auto"/>
        <w:right w:val="none" w:sz="0" w:space="0" w:color="auto"/>
      </w:divBdr>
    </w:div>
    <w:div w:id="1029181621">
      <w:bodyDiv w:val="1"/>
      <w:marLeft w:val="0"/>
      <w:marRight w:val="0"/>
      <w:marTop w:val="0"/>
      <w:marBottom w:val="0"/>
      <w:divBdr>
        <w:top w:val="none" w:sz="0" w:space="0" w:color="auto"/>
        <w:left w:val="none" w:sz="0" w:space="0" w:color="auto"/>
        <w:bottom w:val="none" w:sz="0" w:space="0" w:color="auto"/>
        <w:right w:val="none" w:sz="0" w:space="0" w:color="auto"/>
      </w:divBdr>
    </w:div>
    <w:div w:id="1030108054">
      <w:bodyDiv w:val="1"/>
      <w:marLeft w:val="0"/>
      <w:marRight w:val="0"/>
      <w:marTop w:val="0"/>
      <w:marBottom w:val="0"/>
      <w:divBdr>
        <w:top w:val="none" w:sz="0" w:space="0" w:color="auto"/>
        <w:left w:val="none" w:sz="0" w:space="0" w:color="auto"/>
        <w:bottom w:val="none" w:sz="0" w:space="0" w:color="auto"/>
        <w:right w:val="none" w:sz="0" w:space="0" w:color="auto"/>
      </w:divBdr>
    </w:div>
    <w:div w:id="1030884240">
      <w:bodyDiv w:val="1"/>
      <w:marLeft w:val="0"/>
      <w:marRight w:val="0"/>
      <w:marTop w:val="0"/>
      <w:marBottom w:val="0"/>
      <w:divBdr>
        <w:top w:val="none" w:sz="0" w:space="0" w:color="auto"/>
        <w:left w:val="none" w:sz="0" w:space="0" w:color="auto"/>
        <w:bottom w:val="none" w:sz="0" w:space="0" w:color="auto"/>
        <w:right w:val="none" w:sz="0" w:space="0" w:color="auto"/>
      </w:divBdr>
    </w:div>
    <w:div w:id="1031103869">
      <w:bodyDiv w:val="1"/>
      <w:marLeft w:val="0"/>
      <w:marRight w:val="0"/>
      <w:marTop w:val="0"/>
      <w:marBottom w:val="0"/>
      <w:divBdr>
        <w:top w:val="none" w:sz="0" w:space="0" w:color="auto"/>
        <w:left w:val="none" w:sz="0" w:space="0" w:color="auto"/>
        <w:bottom w:val="none" w:sz="0" w:space="0" w:color="auto"/>
        <w:right w:val="none" w:sz="0" w:space="0" w:color="auto"/>
      </w:divBdr>
    </w:div>
    <w:div w:id="1032072372">
      <w:bodyDiv w:val="1"/>
      <w:marLeft w:val="0"/>
      <w:marRight w:val="0"/>
      <w:marTop w:val="0"/>
      <w:marBottom w:val="0"/>
      <w:divBdr>
        <w:top w:val="none" w:sz="0" w:space="0" w:color="auto"/>
        <w:left w:val="none" w:sz="0" w:space="0" w:color="auto"/>
        <w:bottom w:val="none" w:sz="0" w:space="0" w:color="auto"/>
        <w:right w:val="none" w:sz="0" w:space="0" w:color="auto"/>
      </w:divBdr>
    </w:div>
    <w:div w:id="1032267394">
      <w:bodyDiv w:val="1"/>
      <w:marLeft w:val="0"/>
      <w:marRight w:val="0"/>
      <w:marTop w:val="0"/>
      <w:marBottom w:val="0"/>
      <w:divBdr>
        <w:top w:val="none" w:sz="0" w:space="0" w:color="auto"/>
        <w:left w:val="none" w:sz="0" w:space="0" w:color="auto"/>
        <w:bottom w:val="none" w:sz="0" w:space="0" w:color="auto"/>
        <w:right w:val="none" w:sz="0" w:space="0" w:color="auto"/>
      </w:divBdr>
    </w:div>
    <w:div w:id="1033118052">
      <w:bodyDiv w:val="1"/>
      <w:marLeft w:val="0"/>
      <w:marRight w:val="0"/>
      <w:marTop w:val="0"/>
      <w:marBottom w:val="0"/>
      <w:divBdr>
        <w:top w:val="none" w:sz="0" w:space="0" w:color="auto"/>
        <w:left w:val="none" w:sz="0" w:space="0" w:color="auto"/>
        <w:bottom w:val="none" w:sz="0" w:space="0" w:color="auto"/>
        <w:right w:val="none" w:sz="0" w:space="0" w:color="auto"/>
      </w:divBdr>
    </w:div>
    <w:div w:id="1033309236">
      <w:bodyDiv w:val="1"/>
      <w:marLeft w:val="0"/>
      <w:marRight w:val="0"/>
      <w:marTop w:val="0"/>
      <w:marBottom w:val="0"/>
      <w:divBdr>
        <w:top w:val="none" w:sz="0" w:space="0" w:color="auto"/>
        <w:left w:val="none" w:sz="0" w:space="0" w:color="auto"/>
        <w:bottom w:val="none" w:sz="0" w:space="0" w:color="auto"/>
        <w:right w:val="none" w:sz="0" w:space="0" w:color="auto"/>
      </w:divBdr>
    </w:div>
    <w:div w:id="1033385873">
      <w:bodyDiv w:val="1"/>
      <w:marLeft w:val="0"/>
      <w:marRight w:val="0"/>
      <w:marTop w:val="0"/>
      <w:marBottom w:val="0"/>
      <w:divBdr>
        <w:top w:val="none" w:sz="0" w:space="0" w:color="auto"/>
        <w:left w:val="none" w:sz="0" w:space="0" w:color="auto"/>
        <w:bottom w:val="none" w:sz="0" w:space="0" w:color="auto"/>
        <w:right w:val="none" w:sz="0" w:space="0" w:color="auto"/>
      </w:divBdr>
    </w:div>
    <w:div w:id="1033455643">
      <w:bodyDiv w:val="1"/>
      <w:marLeft w:val="0"/>
      <w:marRight w:val="0"/>
      <w:marTop w:val="0"/>
      <w:marBottom w:val="0"/>
      <w:divBdr>
        <w:top w:val="none" w:sz="0" w:space="0" w:color="auto"/>
        <w:left w:val="none" w:sz="0" w:space="0" w:color="auto"/>
        <w:bottom w:val="none" w:sz="0" w:space="0" w:color="auto"/>
        <w:right w:val="none" w:sz="0" w:space="0" w:color="auto"/>
      </w:divBdr>
    </w:div>
    <w:div w:id="1033729085">
      <w:bodyDiv w:val="1"/>
      <w:marLeft w:val="0"/>
      <w:marRight w:val="0"/>
      <w:marTop w:val="0"/>
      <w:marBottom w:val="0"/>
      <w:divBdr>
        <w:top w:val="none" w:sz="0" w:space="0" w:color="auto"/>
        <w:left w:val="none" w:sz="0" w:space="0" w:color="auto"/>
        <w:bottom w:val="none" w:sz="0" w:space="0" w:color="auto"/>
        <w:right w:val="none" w:sz="0" w:space="0" w:color="auto"/>
      </w:divBdr>
    </w:div>
    <w:div w:id="1034186267">
      <w:bodyDiv w:val="1"/>
      <w:marLeft w:val="0"/>
      <w:marRight w:val="0"/>
      <w:marTop w:val="0"/>
      <w:marBottom w:val="0"/>
      <w:divBdr>
        <w:top w:val="none" w:sz="0" w:space="0" w:color="auto"/>
        <w:left w:val="none" w:sz="0" w:space="0" w:color="auto"/>
        <w:bottom w:val="none" w:sz="0" w:space="0" w:color="auto"/>
        <w:right w:val="none" w:sz="0" w:space="0" w:color="auto"/>
      </w:divBdr>
    </w:div>
    <w:div w:id="1034428820">
      <w:bodyDiv w:val="1"/>
      <w:marLeft w:val="0"/>
      <w:marRight w:val="0"/>
      <w:marTop w:val="0"/>
      <w:marBottom w:val="0"/>
      <w:divBdr>
        <w:top w:val="none" w:sz="0" w:space="0" w:color="auto"/>
        <w:left w:val="none" w:sz="0" w:space="0" w:color="auto"/>
        <w:bottom w:val="none" w:sz="0" w:space="0" w:color="auto"/>
        <w:right w:val="none" w:sz="0" w:space="0" w:color="auto"/>
      </w:divBdr>
    </w:div>
    <w:div w:id="1034768608">
      <w:bodyDiv w:val="1"/>
      <w:marLeft w:val="0"/>
      <w:marRight w:val="0"/>
      <w:marTop w:val="0"/>
      <w:marBottom w:val="0"/>
      <w:divBdr>
        <w:top w:val="none" w:sz="0" w:space="0" w:color="auto"/>
        <w:left w:val="none" w:sz="0" w:space="0" w:color="auto"/>
        <w:bottom w:val="none" w:sz="0" w:space="0" w:color="auto"/>
        <w:right w:val="none" w:sz="0" w:space="0" w:color="auto"/>
      </w:divBdr>
    </w:div>
    <w:div w:id="1034841472">
      <w:bodyDiv w:val="1"/>
      <w:marLeft w:val="0"/>
      <w:marRight w:val="0"/>
      <w:marTop w:val="0"/>
      <w:marBottom w:val="0"/>
      <w:divBdr>
        <w:top w:val="none" w:sz="0" w:space="0" w:color="auto"/>
        <w:left w:val="none" w:sz="0" w:space="0" w:color="auto"/>
        <w:bottom w:val="none" w:sz="0" w:space="0" w:color="auto"/>
        <w:right w:val="none" w:sz="0" w:space="0" w:color="auto"/>
      </w:divBdr>
    </w:div>
    <w:div w:id="1035080669">
      <w:bodyDiv w:val="1"/>
      <w:marLeft w:val="0"/>
      <w:marRight w:val="0"/>
      <w:marTop w:val="0"/>
      <w:marBottom w:val="0"/>
      <w:divBdr>
        <w:top w:val="none" w:sz="0" w:space="0" w:color="auto"/>
        <w:left w:val="none" w:sz="0" w:space="0" w:color="auto"/>
        <w:bottom w:val="none" w:sz="0" w:space="0" w:color="auto"/>
        <w:right w:val="none" w:sz="0" w:space="0" w:color="auto"/>
      </w:divBdr>
    </w:div>
    <w:div w:id="1035930739">
      <w:bodyDiv w:val="1"/>
      <w:marLeft w:val="0"/>
      <w:marRight w:val="0"/>
      <w:marTop w:val="0"/>
      <w:marBottom w:val="0"/>
      <w:divBdr>
        <w:top w:val="none" w:sz="0" w:space="0" w:color="auto"/>
        <w:left w:val="none" w:sz="0" w:space="0" w:color="auto"/>
        <w:bottom w:val="none" w:sz="0" w:space="0" w:color="auto"/>
        <w:right w:val="none" w:sz="0" w:space="0" w:color="auto"/>
      </w:divBdr>
    </w:div>
    <w:div w:id="1036586001">
      <w:bodyDiv w:val="1"/>
      <w:marLeft w:val="0"/>
      <w:marRight w:val="0"/>
      <w:marTop w:val="0"/>
      <w:marBottom w:val="0"/>
      <w:divBdr>
        <w:top w:val="none" w:sz="0" w:space="0" w:color="auto"/>
        <w:left w:val="none" w:sz="0" w:space="0" w:color="auto"/>
        <w:bottom w:val="none" w:sz="0" w:space="0" w:color="auto"/>
        <w:right w:val="none" w:sz="0" w:space="0" w:color="auto"/>
      </w:divBdr>
    </w:div>
    <w:div w:id="1038044155">
      <w:bodyDiv w:val="1"/>
      <w:marLeft w:val="0"/>
      <w:marRight w:val="0"/>
      <w:marTop w:val="0"/>
      <w:marBottom w:val="0"/>
      <w:divBdr>
        <w:top w:val="none" w:sz="0" w:space="0" w:color="auto"/>
        <w:left w:val="none" w:sz="0" w:space="0" w:color="auto"/>
        <w:bottom w:val="none" w:sz="0" w:space="0" w:color="auto"/>
        <w:right w:val="none" w:sz="0" w:space="0" w:color="auto"/>
      </w:divBdr>
    </w:div>
    <w:div w:id="1038241139">
      <w:bodyDiv w:val="1"/>
      <w:marLeft w:val="0"/>
      <w:marRight w:val="0"/>
      <w:marTop w:val="0"/>
      <w:marBottom w:val="0"/>
      <w:divBdr>
        <w:top w:val="none" w:sz="0" w:space="0" w:color="auto"/>
        <w:left w:val="none" w:sz="0" w:space="0" w:color="auto"/>
        <w:bottom w:val="none" w:sz="0" w:space="0" w:color="auto"/>
        <w:right w:val="none" w:sz="0" w:space="0" w:color="auto"/>
      </w:divBdr>
    </w:div>
    <w:div w:id="1038310345">
      <w:bodyDiv w:val="1"/>
      <w:marLeft w:val="0"/>
      <w:marRight w:val="0"/>
      <w:marTop w:val="0"/>
      <w:marBottom w:val="0"/>
      <w:divBdr>
        <w:top w:val="none" w:sz="0" w:space="0" w:color="auto"/>
        <w:left w:val="none" w:sz="0" w:space="0" w:color="auto"/>
        <w:bottom w:val="none" w:sz="0" w:space="0" w:color="auto"/>
        <w:right w:val="none" w:sz="0" w:space="0" w:color="auto"/>
      </w:divBdr>
    </w:div>
    <w:div w:id="1038702331">
      <w:bodyDiv w:val="1"/>
      <w:marLeft w:val="0"/>
      <w:marRight w:val="0"/>
      <w:marTop w:val="0"/>
      <w:marBottom w:val="0"/>
      <w:divBdr>
        <w:top w:val="none" w:sz="0" w:space="0" w:color="auto"/>
        <w:left w:val="none" w:sz="0" w:space="0" w:color="auto"/>
        <w:bottom w:val="none" w:sz="0" w:space="0" w:color="auto"/>
        <w:right w:val="none" w:sz="0" w:space="0" w:color="auto"/>
      </w:divBdr>
    </w:div>
    <w:div w:id="1038703939">
      <w:bodyDiv w:val="1"/>
      <w:marLeft w:val="0"/>
      <w:marRight w:val="0"/>
      <w:marTop w:val="0"/>
      <w:marBottom w:val="0"/>
      <w:divBdr>
        <w:top w:val="none" w:sz="0" w:space="0" w:color="auto"/>
        <w:left w:val="none" w:sz="0" w:space="0" w:color="auto"/>
        <w:bottom w:val="none" w:sz="0" w:space="0" w:color="auto"/>
        <w:right w:val="none" w:sz="0" w:space="0" w:color="auto"/>
      </w:divBdr>
    </w:div>
    <w:div w:id="1039207631">
      <w:bodyDiv w:val="1"/>
      <w:marLeft w:val="0"/>
      <w:marRight w:val="0"/>
      <w:marTop w:val="0"/>
      <w:marBottom w:val="0"/>
      <w:divBdr>
        <w:top w:val="none" w:sz="0" w:space="0" w:color="auto"/>
        <w:left w:val="none" w:sz="0" w:space="0" w:color="auto"/>
        <w:bottom w:val="none" w:sz="0" w:space="0" w:color="auto"/>
        <w:right w:val="none" w:sz="0" w:space="0" w:color="auto"/>
      </w:divBdr>
    </w:div>
    <w:div w:id="1040403676">
      <w:bodyDiv w:val="1"/>
      <w:marLeft w:val="0"/>
      <w:marRight w:val="0"/>
      <w:marTop w:val="0"/>
      <w:marBottom w:val="0"/>
      <w:divBdr>
        <w:top w:val="none" w:sz="0" w:space="0" w:color="auto"/>
        <w:left w:val="none" w:sz="0" w:space="0" w:color="auto"/>
        <w:bottom w:val="none" w:sz="0" w:space="0" w:color="auto"/>
        <w:right w:val="none" w:sz="0" w:space="0" w:color="auto"/>
      </w:divBdr>
    </w:div>
    <w:div w:id="1041395616">
      <w:bodyDiv w:val="1"/>
      <w:marLeft w:val="0"/>
      <w:marRight w:val="0"/>
      <w:marTop w:val="0"/>
      <w:marBottom w:val="0"/>
      <w:divBdr>
        <w:top w:val="none" w:sz="0" w:space="0" w:color="auto"/>
        <w:left w:val="none" w:sz="0" w:space="0" w:color="auto"/>
        <w:bottom w:val="none" w:sz="0" w:space="0" w:color="auto"/>
        <w:right w:val="none" w:sz="0" w:space="0" w:color="auto"/>
      </w:divBdr>
    </w:div>
    <w:div w:id="1041444471">
      <w:bodyDiv w:val="1"/>
      <w:marLeft w:val="0"/>
      <w:marRight w:val="0"/>
      <w:marTop w:val="0"/>
      <w:marBottom w:val="0"/>
      <w:divBdr>
        <w:top w:val="none" w:sz="0" w:space="0" w:color="auto"/>
        <w:left w:val="none" w:sz="0" w:space="0" w:color="auto"/>
        <w:bottom w:val="none" w:sz="0" w:space="0" w:color="auto"/>
        <w:right w:val="none" w:sz="0" w:space="0" w:color="auto"/>
      </w:divBdr>
    </w:div>
    <w:div w:id="1041981942">
      <w:bodyDiv w:val="1"/>
      <w:marLeft w:val="0"/>
      <w:marRight w:val="0"/>
      <w:marTop w:val="0"/>
      <w:marBottom w:val="0"/>
      <w:divBdr>
        <w:top w:val="none" w:sz="0" w:space="0" w:color="auto"/>
        <w:left w:val="none" w:sz="0" w:space="0" w:color="auto"/>
        <w:bottom w:val="none" w:sz="0" w:space="0" w:color="auto"/>
        <w:right w:val="none" w:sz="0" w:space="0" w:color="auto"/>
      </w:divBdr>
    </w:div>
    <w:div w:id="1044140472">
      <w:bodyDiv w:val="1"/>
      <w:marLeft w:val="0"/>
      <w:marRight w:val="0"/>
      <w:marTop w:val="0"/>
      <w:marBottom w:val="0"/>
      <w:divBdr>
        <w:top w:val="none" w:sz="0" w:space="0" w:color="auto"/>
        <w:left w:val="none" w:sz="0" w:space="0" w:color="auto"/>
        <w:bottom w:val="none" w:sz="0" w:space="0" w:color="auto"/>
        <w:right w:val="none" w:sz="0" w:space="0" w:color="auto"/>
      </w:divBdr>
    </w:div>
    <w:div w:id="1044404158">
      <w:bodyDiv w:val="1"/>
      <w:marLeft w:val="0"/>
      <w:marRight w:val="0"/>
      <w:marTop w:val="0"/>
      <w:marBottom w:val="0"/>
      <w:divBdr>
        <w:top w:val="none" w:sz="0" w:space="0" w:color="auto"/>
        <w:left w:val="none" w:sz="0" w:space="0" w:color="auto"/>
        <w:bottom w:val="none" w:sz="0" w:space="0" w:color="auto"/>
        <w:right w:val="none" w:sz="0" w:space="0" w:color="auto"/>
      </w:divBdr>
    </w:div>
    <w:div w:id="1045249588">
      <w:bodyDiv w:val="1"/>
      <w:marLeft w:val="0"/>
      <w:marRight w:val="0"/>
      <w:marTop w:val="0"/>
      <w:marBottom w:val="0"/>
      <w:divBdr>
        <w:top w:val="none" w:sz="0" w:space="0" w:color="auto"/>
        <w:left w:val="none" w:sz="0" w:space="0" w:color="auto"/>
        <w:bottom w:val="none" w:sz="0" w:space="0" w:color="auto"/>
        <w:right w:val="none" w:sz="0" w:space="0" w:color="auto"/>
      </w:divBdr>
    </w:div>
    <w:div w:id="1045299629">
      <w:bodyDiv w:val="1"/>
      <w:marLeft w:val="0"/>
      <w:marRight w:val="0"/>
      <w:marTop w:val="0"/>
      <w:marBottom w:val="0"/>
      <w:divBdr>
        <w:top w:val="none" w:sz="0" w:space="0" w:color="auto"/>
        <w:left w:val="none" w:sz="0" w:space="0" w:color="auto"/>
        <w:bottom w:val="none" w:sz="0" w:space="0" w:color="auto"/>
        <w:right w:val="none" w:sz="0" w:space="0" w:color="auto"/>
      </w:divBdr>
    </w:div>
    <w:div w:id="1046641288">
      <w:bodyDiv w:val="1"/>
      <w:marLeft w:val="0"/>
      <w:marRight w:val="0"/>
      <w:marTop w:val="0"/>
      <w:marBottom w:val="0"/>
      <w:divBdr>
        <w:top w:val="none" w:sz="0" w:space="0" w:color="auto"/>
        <w:left w:val="none" w:sz="0" w:space="0" w:color="auto"/>
        <w:bottom w:val="none" w:sz="0" w:space="0" w:color="auto"/>
        <w:right w:val="none" w:sz="0" w:space="0" w:color="auto"/>
      </w:divBdr>
    </w:div>
    <w:div w:id="1047949721">
      <w:bodyDiv w:val="1"/>
      <w:marLeft w:val="0"/>
      <w:marRight w:val="0"/>
      <w:marTop w:val="0"/>
      <w:marBottom w:val="0"/>
      <w:divBdr>
        <w:top w:val="none" w:sz="0" w:space="0" w:color="auto"/>
        <w:left w:val="none" w:sz="0" w:space="0" w:color="auto"/>
        <w:bottom w:val="none" w:sz="0" w:space="0" w:color="auto"/>
        <w:right w:val="none" w:sz="0" w:space="0" w:color="auto"/>
      </w:divBdr>
    </w:div>
    <w:div w:id="1048259754">
      <w:bodyDiv w:val="1"/>
      <w:marLeft w:val="0"/>
      <w:marRight w:val="0"/>
      <w:marTop w:val="0"/>
      <w:marBottom w:val="0"/>
      <w:divBdr>
        <w:top w:val="none" w:sz="0" w:space="0" w:color="auto"/>
        <w:left w:val="none" w:sz="0" w:space="0" w:color="auto"/>
        <w:bottom w:val="none" w:sz="0" w:space="0" w:color="auto"/>
        <w:right w:val="none" w:sz="0" w:space="0" w:color="auto"/>
      </w:divBdr>
    </w:div>
    <w:div w:id="1048647671">
      <w:bodyDiv w:val="1"/>
      <w:marLeft w:val="0"/>
      <w:marRight w:val="0"/>
      <w:marTop w:val="0"/>
      <w:marBottom w:val="0"/>
      <w:divBdr>
        <w:top w:val="none" w:sz="0" w:space="0" w:color="auto"/>
        <w:left w:val="none" w:sz="0" w:space="0" w:color="auto"/>
        <w:bottom w:val="none" w:sz="0" w:space="0" w:color="auto"/>
        <w:right w:val="none" w:sz="0" w:space="0" w:color="auto"/>
      </w:divBdr>
    </w:div>
    <w:div w:id="1048797064">
      <w:bodyDiv w:val="1"/>
      <w:marLeft w:val="0"/>
      <w:marRight w:val="0"/>
      <w:marTop w:val="0"/>
      <w:marBottom w:val="0"/>
      <w:divBdr>
        <w:top w:val="none" w:sz="0" w:space="0" w:color="auto"/>
        <w:left w:val="none" w:sz="0" w:space="0" w:color="auto"/>
        <w:bottom w:val="none" w:sz="0" w:space="0" w:color="auto"/>
        <w:right w:val="none" w:sz="0" w:space="0" w:color="auto"/>
      </w:divBdr>
    </w:div>
    <w:div w:id="1048916020">
      <w:bodyDiv w:val="1"/>
      <w:marLeft w:val="0"/>
      <w:marRight w:val="0"/>
      <w:marTop w:val="0"/>
      <w:marBottom w:val="0"/>
      <w:divBdr>
        <w:top w:val="none" w:sz="0" w:space="0" w:color="auto"/>
        <w:left w:val="none" w:sz="0" w:space="0" w:color="auto"/>
        <w:bottom w:val="none" w:sz="0" w:space="0" w:color="auto"/>
        <w:right w:val="none" w:sz="0" w:space="0" w:color="auto"/>
      </w:divBdr>
    </w:div>
    <w:div w:id="1049494160">
      <w:bodyDiv w:val="1"/>
      <w:marLeft w:val="0"/>
      <w:marRight w:val="0"/>
      <w:marTop w:val="0"/>
      <w:marBottom w:val="0"/>
      <w:divBdr>
        <w:top w:val="none" w:sz="0" w:space="0" w:color="auto"/>
        <w:left w:val="none" w:sz="0" w:space="0" w:color="auto"/>
        <w:bottom w:val="none" w:sz="0" w:space="0" w:color="auto"/>
        <w:right w:val="none" w:sz="0" w:space="0" w:color="auto"/>
      </w:divBdr>
    </w:div>
    <w:div w:id="1049766142">
      <w:bodyDiv w:val="1"/>
      <w:marLeft w:val="0"/>
      <w:marRight w:val="0"/>
      <w:marTop w:val="0"/>
      <w:marBottom w:val="0"/>
      <w:divBdr>
        <w:top w:val="none" w:sz="0" w:space="0" w:color="auto"/>
        <w:left w:val="none" w:sz="0" w:space="0" w:color="auto"/>
        <w:bottom w:val="none" w:sz="0" w:space="0" w:color="auto"/>
        <w:right w:val="none" w:sz="0" w:space="0" w:color="auto"/>
      </w:divBdr>
    </w:div>
    <w:div w:id="1049844746">
      <w:bodyDiv w:val="1"/>
      <w:marLeft w:val="0"/>
      <w:marRight w:val="0"/>
      <w:marTop w:val="0"/>
      <w:marBottom w:val="0"/>
      <w:divBdr>
        <w:top w:val="none" w:sz="0" w:space="0" w:color="auto"/>
        <w:left w:val="none" w:sz="0" w:space="0" w:color="auto"/>
        <w:bottom w:val="none" w:sz="0" w:space="0" w:color="auto"/>
        <w:right w:val="none" w:sz="0" w:space="0" w:color="auto"/>
      </w:divBdr>
    </w:div>
    <w:div w:id="1051805424">
      <w:bodyDiv w:val="1"/>
      <w:marLeft w:val="0"/>
      <w:marRight w:val="0"/>
      <w:marTop w:val="0"/>
      <w:marBottom w:val="0"/>
      <w:divBdr>
        <w:top w:val="none" w:sz="0" w:space="0" w:color="auto"/>
        <w:left w:val="none" w:sz="0" w:space="0" w:color="auto"/>
        <w:bottom w:val="none" w:sz="0" w:space="0" w:color="auto"/>
        <w:right w:val="none" w:sz="0" w:space="0" w:color="auto"/>
      </w:divBdr>
    </w:div>
    <w:div w:id="1052464298">
      <w:bodyDiv w:val="1"/>
      <w:marLeft w:val="0"/>
      <w:marRight w:val="0"/>
      <w:marTop w:val="0"/>
      <w:marBottom w:val="0"/>
      <w:divBdr>
        <w:top w:val="none" w:sz="0" w:space="0" w:color="auto"/>
        <w:left w:val="none" w:sz="0" w:space="0" w:color="auto"/>
        <w:bottom w:val="none" w:sz="0" w:space="0" w:color="auto"/>
        <w:right w:val="none" w:sz="0" w:space="0" w:color="auto"/>
      </w:divBdr>
    </w:div>
    <w:div w:id="1053231370">
      <w:bodyDiv w:val="1"/>
      <w:marLeft w:val="0"/>
      <w:marRight w:val="0"/>
      <w:marTop w:val="0"/>
      <w:marBottom w:val="0"/>
      <w:divBdr>
        <w:top w:val="none" w:sz="0" w:space="0" w:color="auto"/>
        <w:left w:val="none" w:sz="0" w:space="0" w:color="auto"/>
        <w:bottom w:val="none" w:sz="0" w:space="0" w:color="auto"/>
        <w:right w:val="none" w:sz="0" w:space="0" w:color="auto"/>
      </w:divBdr>
    </w:div>
    <w:div w:id="1053504576">
      <w:bodyDiv w:val="1"/>
      <w:marLeft w:val="0"/>
      <w:marRight w:val="0"/>
      <w:marTop w:val="0"/>
      <w:marBottom w:val="0"/>
      <w:divBdr>
        <w:top w:val="none" w:sz="0" w:space="0" w:color="auto"/>
        <w:left w:val="none" w:sz="0" w:space="0" w:color="auto"/>
        <w:bottom w:val="none" w:sz="0" w:space="0" w:color="auto"/>
        <w:right w:val="none" w:sz="0" w:space="0" w:color="auto"/>
      </w:divBdr>
    </w:div>
    <w:div w:id="1054740083">
      <w:bodyDiv w:val="1"/>
      <w:marLeft w:val="0"/>
      <w:marRight w:val="0"/>
      <w:marTop w:val="0"/>
      <w:marBottom w:val="0"/>
      <w:divBdr>
        <w:top w:val="none" w:sz="0" w:space="0" w:color="auto"/>
        <w:left w:val="none" w:sz="0" w:space="0" w:color="auto"/>
        <w:bottom w:val="none" w:sz="0" w:space="0" w:color="auto"/>
        <w:right w:val="none" w:sz="0" w:space="0" w:color="auto"/>
      </w:divBdr>
    </w:div>
    <w:div w:id="1056930800">
      <w:bodyDiv w:val="1"/>
      <w:marLeft w:val="0"/>
      <w:marRight w:val="0"/>
      <w:marTop w:val="0"/>
      <w:marBottom w:val="0"/>
      <w:divBdr>
        <w:top w:val="none" w:sz="0" w:space="0" w:color="auto"/>
        <w:left w:val="none" w:sz="0" w:space="0" w:color="auto"/>
        <w:bottom w:val="none" w:sz="0" w:space="0" w:color="auto"/>
        <w:right w:val="none" w:sz="0" w:space="0" w:color="auto"/>
      </w:divBdr>
    </w:div>
    <w:div w:id="1057513563">
      <w:bodyDiv w:val="1"/>
      <w:marLeft w:val="0"/>
      <w:marRight w:val="0"/>
      <w:marTop w:val="0"/>
      <w:marBottom w:val="0"/>
      <w:divBdr>
        <w:top w:val="none" w:sz="0" w:space="0" w:color="auto"/>
        <w:left w:val="none" w:sz="0" w:space="0" w:color="auto"/>
        <w:bottom w:val="none" w:sz="0" w:space="0" w:color="auto"/>
        <w:right w:val="none" w:sz="0" w:space="0" w:color="auto"/>
      </w:divBdr>
    </w:div>
    <w:div w:id="1058359923">
      <w:bodyDiv w:val="1"/>
      <w:marLeft w:val="0"/>
      <w:marRight w:val="0"/>
      <w:marTop w:val="0"/>
      <w:marBottom w:val="0"/>
      <w:divBdr>
        <w:top w:val="none" w:sz="0" w:space="0" w:color="auto"/>
        <w:left w:val="none" w:sz="0" w:space="0" w:color="auto"/>
        <w:bottom w:val="none" w:sz="0" w:space="0" w:color="auto"/>
        <w:right w:val="none" w:sz="0" w:space="0" w:color="auto"/>
      </w:divBdr>
      <w:divsChild>
        <w:div w:id="52046410">
          <w:marLeft w:val="480"/>
          <w:marRight w:val="0"/>
          <w:marTop w:val="0"/>
          <w:marBottom w:val="0"/>
          <w:divBdr>
            <w:top w:val="none" w:sz="0" w:space="0" w:color="auto"/>
            <w:left w:val="none" w:sz="0" w:space="0" w:color="auto"/>
            <w:bottom w:val="none" w:sz="0" w:space="0" w:color="auto"/>
            <w:right w:val="none" w:sz="0" w:space="0" w:color="auto"/>
          </w:divBdr>
        </w:div>
        <w:div w:id="1534222119">
          <w:marLeft w:val="480"/>
          <w:marRight w:val="0"/>
          <w:marTop w:val="0"/>
          <w:marBottom w:val="0"/>
          <w:divBdr>
            <w:top w:val="none" w:sz="0" w:space="0" w:color="auto"/>
            <w:left w:val="none" w:sz="0" w:space="0" w:color="auto"/>
            <w:bottom w:val="none" w:sz="0" w:space="0" w:color="auto"/>
            <w:right w:val="none" w:sz="0" w:space="0" w:color="auto"/>
          </w:divBdr>
        </w:div>
        <w:div w:id="184487111">
          <w:marLeft w:val="480"/>
          <w:marRight w:val="0"/>
          <w:marTop w:val="0"/>
          <w:marBottom w:val="0"/>
          <w:divBdr>
            <w:top w:val="none" w:sz="0" w:space="0" w:color="auto"/>
            <w:left w:val="none" w:sz="0" w:space="0" w:color="auto"/>
            <w:bottom w:val="none" w:sz="0" w:space="0" w:color="auto"/>
            <w:right w:val="none" w:sz="0" w:space="0" w:color="auto"/>
          </w:divBdr>
        </w:div>
        <w:div w:id="1095322465">
          <w:marLeft w:val="480"/>
          <w:marRight w:val="0"/>
          <w:marTop w:val="0"/>
          <w:marBottom w:val="0"/>
          <w:divBdr>
            <w:top w:val="none" w:sz="0" w:space="0" w:color="auto"/>
            <w:left w:val="none" w:sz="0" w:space="0" w:color="auto"/>
            <w:bottom w:val="none" w:sz="0" w:space="0" w:color="auto"/>
            <w:right w:val="none" w:sz="0" w:space="0" w:color="auto"/>
          </w:divBdr>
        </w:div>
        <w:div w:id="1923251929">
          <w:marLeft w:val="480"/>
          <w:marRight w:val="0"/>
          <w:marTop w:val="0"/>
          <w:marBottom w:val="0"/>
          <w:divBdr>
            <w:top w:val="none" w:sz="0" w:space="0" w:color="auto"/>
            <w:left w:val="none" w:sz="0" w:space="0" w:color="auto"/>
            <w:bottom w:val="none" w:sz="0" w:space="0" w:color="auto"/>
            <w:right w:val="none" w:sz="0" w:space="0" w:color="auto"/>
          </w:divBdr>
        </w:div>
        <w:div w:id="196435818">
          <w:marLeft w:val="480"/>
          <w:marRight w:val="0"/>
          <w:marTop w:val="0"/>
          <w:marBottom w:val="0"/>
          <w:divBdr>
            <w:top w:val="none" w:sz="0" w:space="0" w:color="auto"/>
            <w:left w:val="none" w:sz="0" w:space="0" w:color="auto"/>
            <w:bottom w:val="none" w:sz="0" w:space="0" w:color="auto"/>
            <w:right w:val="none" w:sz="0" w:space="0" w:color="auto"/>
          </w:divBdr>
        </w:div>
        <w:div w:id="79176586">
          <w:marLeft w:val="480"/>
          <w:marRight w:val="0"/>
          <w:marTop w:val="0"/>
          <w:marBottom w:val="0"/>
          <w:divBdr>
            <w:top w:val="none" w:sz="0" w:space="0" w:color="auto"/>
            <w:left w:val="none" w:sz="0" w:space="0" w:color="auto"/>
            <w:bottom w:val="none" w:sz="0" w:space="0" w:color="auto"/>
            <w:right w:val="none" w:sz="0" w:space="0" w:color="auto"/>
          </w:divBdr>
        </w:div>
        <w:div w:id="1815173567">
          <w:marLeft w:val="480"/>
          <w:marRight w:val="0"/>
          <w:marTop w:val="0"/>
          <w:marBottom w:val="0"/>
          <w:divBdr>
            <w:top w:val="none" w:sz="0" w:space="0" w:color="auto"/>
            <w:left w:val="none" w:sz="0" w:space="0" w:color="auto"/>
            <w:bottom w:val="none" w:sz="0" w:space="0" w:color="auto"/>
            <w:right w:val="none" w:sz="0" w:space="0" w:color="auto"/>
          </w:divBdr>
        </w:div>
        <w:div w:id="388967349">
          <w:marLeft w:val="480"/>
          <w:marRight w:val="0"/>
          <w:marTop w:val="0"/>
          <w:marBottom w:val="0"/>
          <w:divBdr>
            <w:top w:val="none" w:sz="0" w:space="0" w:color="auto"/>
            <w:left w:val="none" w:sz="0" w:space="0" w:color="auto"/>
            <w:bottom w:val="none" w:sz="0" w:space="0" w:color="auto"/>
            <w:right w:val="none" w:sz="0" w:space="0" w:color="auto"/>
          </w:divBdr>
        </w:div>
        <w:div w:id="1215972020">
          <w:marLeft w:val="480"/>
          <w:marRight w:val="0"/>
          <w:marTop w:val="0"/>
          <w:marBottom w:val="0"/>
          <w:divBdr>
            <w:top w:val="none" w:sz="0" w:space="0" w:color="auto"/>
            <w:left w:val="none" w:sz="0" w:space="0" w:color="auto"/>
            <w:bottom w:val="none" w:sz="0" w:space="0" w:color="auto"/>
            <w:right w:val="none" w:sz="0" w:space="0" w:color="auto"/>
          </w:divBdr>
        </w:div>
        <w:div w:id="170611548">
          <w:marLeft w:val="480"/>
          <w:marRight w:val="0"/>
          <w:marTop w:val="0"/>
          <w:marBottom w:val="0"/>
          <w:divBdr>
            <w:top w:val="none" w:sz="0" w:space="0" w:color="auto"/>
            <w:left w:val="none" w:sz="0" w:space="0" w:color="auto"/>
            <w:bottom w:val="none" w:sz="0" w:space="0" w:color="auto"/>
            <w:right w:val="none" w:sz="0" w:space="0" w:color="auto"/>
          </w:divBdr>
        </w:div>
        <w:div w:id="321929379">
          <w:marLeft w:val="480"/>
          <w:marRight w:val="0"/>
          <w:marTop w:val="0"/>
          <w:marBottom w:val="0"/>
          <w:divBdr>
            <w:top w:val="none" w:sz="0" w:space="0" w:color="auto"/>
            <w:left w:val="none" w:sz="0" w:space="0" w:color="auto"/>
            <w:bottom w:val="none" w:sz="0" w:space="0" w:color="auto"/>
            <w:right w:val="none" w:sz="0" w:space="0" w:color="auto"/>
          </w:divBdr>
        </w:div>
        <w:div w:id="1167675296">
          <w:marLeft w:val="480"/>
          <w:marRight w:val="0"/>
          <w:marTop w:val="0"/>
          <w:marBottom w:val="0"/>
          <w:divBdr>
            <w:top w:val="none" w:sz="0" w:space="0" w:color="auto"/>
            <w:left w:val="none" w:sz="0" w:space="0" w:color="auto"/>
            <w:bottom w:val="none" w:sz="0" w:space="0" w:color="auto"/>
            <w:right w:val="none" w:sz="0" w:space="0" w:color="auto"/>
          </w:divBdr>
        </w:div>
        <w:div w:id="1557427792">
          <w:marLeft w:val="480"/>
          <w:marRight w:val="0"/>
          <w:marTop w:val="0"/>
          <w:marBottom w:val="0"/>
          <w:divBdr>
            <w:top w:val="none" w:sz="0" w:space="0" w:color="auto"/>
            <w:left w:val="none" w:sz="0" w:space="0" w:color="auto"/>
            <w:bottom w:val="none" w:sz="0" w:space="0" w:color="auto"/>
            <w:right w:val="none" w:sz="0" w:space="0" w:color="auto"/>
          </w:divBdr>
        </w:div>
        <w:div w:id="236287032">
          <w:marLeft w:val="480"/>
          <w:marRight w:val="0"/>
          <w:marTop w:val="0"/>
          <w:marBottom w:val="0"/>
          <w:divBdr>
            <w:top w:val="none" w:sz="0" w:space="0" w:color="auto"/>
            <w:left w:val="none" w:sz="0" w:space="0" w:color="auto"/>
            <w:bottom w:val="none" w:sz="0" w:space="0" w:color="auto"/>
            <w:right w:val="none" w:sz="0" w:space="0" w:color="auto"/>
          </w:divBdr>
        </w:div>
        <w:div w:id="965044768">
          <w:marLeft w:val="480"/>
          <w:marRight w:val="0"/>
          <w:marTop w:val="0"/>
          <w:marBottom w:val="0"/>
          <w:divBdr>
            <w:top w:val="none" w:sz="0" w:space="0" w:color="auto"/>
            <w:left w:val="none" w:sz="0" w:space="0" w:color="auto"/>
            <w:bottom w:val="none" w:sz="0" w:space="0" w:color="auto"/>
            <w:right w:val="none" w:sz="0" w:space="0" w:color="auto"/>
          </w:divBdr>
        </w:div>
        <w:div w:id="79914150">
          <w:marLeft w:val="480"/>
          <w:marRight w:val="0"/>
          <w:marTop w:val="0"/>
          <w:marBottom w:val="0"/>
          <w:divBdr>
            <w:top w:val="none" w:sz="0" w:space="0" w:color="auto"/>
            <w:left w:val="none" w:sz="0" w:space="0" w:color="auto"/>
            <w:bottom w:val="none" w:sz="0" w:space="0" w:color="auto"/>
            <w:right w:val="none" w:sz="0" w:space="0" w:color="auto"/>
          </w:divBdr>
        </w:div>
        <w:div w:id="1355577211">
          <w:marLeft w:val="480"/>
          <w:marRight w:val="0"/>
          <w:marTop w:val="0"/>
          <w:marBottom w:val="0"/>
          <w:divBdr>
            <w:top w:val="none" w:sz="0" w:space="0" w:color="auto"/>
            <w:left w:val="none" w:sz="0" w:space="0" w:color="auto"/>
            <w:bottom w:val="none" w:sz="0" w:space="0" w:color="auto"/>
            <w:right w:val="none" w:sz="0" w:space="0" w:color="auto"/>
          </w:divBdr>
        </w:div>
        <w:div w:id="1456678223">
          <w:marLeft w:val="480"/>
          <w:marRight w:val="0"/>
          <w:marTop w:val="0"/>
          <w:marBottom w:val="0"/>
          <w:divBdr>
            <w:top w:val="none" w:sz="0" w:space="0" w:color="auto"/>
            <w:left w:val="none" w:sz="0" w:space="0" w:color="auto"/>
            <w:bottom w:val="none" w:sz="0" w:space="0" w:color="auto"/>
            <w:right w:val="none" w:sz="0" w:space="0" w:color="auto"/>
          </w:divBdr>
        </w:div>
        <w:div w:id="1400788440">
          <w:marLeft w:val="480"/>
          <w:marRight w:val="0"/>
          <w:marTop w:val="0"/>
          <w:marBottom w:val="0"/>
          <w:divBdr>
            <w:top w:val="none" w:sz="0" w:space="0" w:color="auto"/>
            <w:left w:val="none" w:sz="0" w:space="0" w:color="auto"/>
            <w:bottom w:val="none" w:sz="0" w:space="0" w:color="auto"/>
            <w:right w:val="none" w:sz="0" w:space="0" w:color="auto"/>
          </w:divBdr>
        </w:div>
        <w:div w:id="1341740746">
          <w:marLeft w:val="480"/>
          <w:marRight w:val="0"/>
          <w:marTop w:val="0"/>
          <w:marBottom w:val="0"/>
          <w:divBdr>
            <w:top w:val="none" w:sz="0" w:space="0" w:color="auto"/>
            <w:left w:val="none" w:sz="0" w:space="0" w:color="auto"/>
            <w:bottom w:val="none" w:sz="0" w:space="0" w:color="auto"/>
            <w:right w:val="none" w:sz="0" w:space="0" w:color="auto"/>
          </w:divBdr>
        </w:div>
        <w:div w:id="924415545">
          <w:marLeft w:val="480"/>
          <w:marRight w:val="0"/>
          <w:marTop w:val="0"/>
          <w:marBottom w:val="0"/>
          <w:divBdr>
            <w:top w:val="none" w:sz="0" w:space="0" w:color="auto"/>
            <w:left w:val="none" w:sz="0" w:space="0" w:color="auto"/>
            <w:bottom w:val="none" w:sz="0" w:space="0" w:color="auto"/>
            <w:right w:val="none" w:sz="0" w:space="0" w:color="auto"/>
          </w:divBdr>
        </w:div>
        <w:div w:id="265577197">
          <w:marLeft w:val="480"/>
          <w:marRight w:val="0"/>
          <w:marTop w:val="0"/>
          <w:marBottom w:val="0"/>
          <w:divBdr>
            <w:top w:val="none" w:sz="0" w:space="0" w:color="auto"/>
            <w:left w:val="none" w:sz="0" w:space="0" w:color="auto"/>
            <w:bottom w:val="none" w:sz="0" w:space="0" w:color="auto"/>
            <w:right w:val="none" w:sz="0" w:space="0" w:color="auto"/>
          </w:divBdr>
        </w:div>
        <w:div w:id="1247574078">
          <w:marLeft w:val="480"/>
          <w:marRight w:val="0"/>
          <w:marTop w:val="0"/>
          <w:marBottom w:val="0"/>
          <w:divBdr>
            <w:top w:val="none" w:sz="0" w:space="0" w:color="auto"/>
            <w:left w:val="none" w:sz="0" w:space="0" w:color="auto"/>
            <w:bottom w:val="none" w:sz="0" w:space="0" w:color="auto"/>
            <w:right w:val="none" w:sz="0" w:space="0" w:color="auto"/>
          </w:divBdr>
        </w:div>
        <w:div w:id="128717563">
          <w:marLeft w:val="480"/>
          <w:marRight w:val="0"/>
          <w:marTop w:val="0"/>
          <w:marBottom w:val="0"/>
          <w:divBdr>
            <w:top w:val="none" w:sz="0" w:space="0" w:color="auto"/>
            <w:left w:val="none" w:sz="0" w:space="0" w:color="auto"/>
            <w:bottom w:val="none" w:sz="0" w:space="0" w:color="auto"/>
            <w:right w:val="none" w:sz="0" w:space="0" w:color="auto"/>
          </w:divBdr>
        </w:div>
        <w:div w:id="828249653">
          <w:marLeft w:val="480"/>
          <w:marRight w:val="0"/>
          <w:marTop w:val="0"/>
          <w:marBottom w:val="0"/>
          <w:divBdr>
            <w:top w:val="none" w:sz="0" w:space="0" w:color="auto"/>
            <w:left w:val="none" w:sz="0" w:space="0" w:color="auto"/>
            <w:bottom w:val="none" w:sz="0" w:space="0" w:color="auto"/>
            <w:right w:val="none" w:sz="0" w:space="0" w:color="auto"/>
          </w:divBdr>
        </w:div>
        <w:div w:id="2002081286">
          <w:marLeft w:val="480"/>
          <w:marRight w:val="0"/>
          <w:marTop w:val="0"/>
          <w:marBottom w:val="0"/>
          <w:divBdr>
            <w:top w:val="none" w:sz="0" w:space="0" w:color="auto"/>
            <w:left w:val="none" w:sz="0" w:space="0" w:color="auto"/>
            <w:bottom w:val="none" w:sz="0" w:space="0" w:color="auto"/>
            <w:right w:val="none" w:sz="0" w:space="0" w:color="auto"/>
          </w:divBdr>
        </w:div>
        <w:div w:id="1465268544">
          <w:marLeft w:val="480"/>
          <w:marRight w:val="0"/>
          <w:marTop w:val="0"/>
          <w:marBottom w:val="0"/>
          <w:divBdr>
            <w:top w:val="none" w:sz="0" w:space="0" w:color="auto"/>
            <w:left w:val="none" w:sz="0" w:space="0" w:color="auto"/>
            <w:bottom w:val="none" w:sz="0" w:space="0" w:color="auto"/>
            <w:right w:val="none" w:sz="0" w:space="0" w:color="auto"/>
          </w:divBdr>
        </w:div>
        <w:div w:id="1448621180">
          <w:marLeft w:val="480"/>
          <w:marRight w:val="0"/>
          <w:marTop w:val="0"/>
          <w:marBottom w:val="0"/>
          <w:divBdr>
            <w:top w:val="none" w:sz="0" w:space="0" w:color="auto"/>
            <w:left w:val="none" w:sz="0" w:space="0" w:color="auto"/>
            <w:bottom w:val="none" w:sz="0" w:space="0" w:color="auto"/>
            <w:right w:val="none" w:sz="0" w:space="0" w:color="auto"/>
          </w:divBdr>
        </w:div>
        <w:div w:id="2132625347">
          <w:marLeft w:val="480"/>
          <w:marRight w:val="0"/>
          <w:marTop w:val="0"/>
          <w:marBottom w:val="0"/>
          <w:divBdr>
            <w:top w:val="none" w:sz="0" w:space="0" w:color="auto"/>
            <w:left w:val="none" w:sz="0" w:space="0" w:color="auto"/>
            <w:bottom w:val="none" w:sz="0" w:space="0" w:color="auto"/>
            <w:right w:val="none" w:sz="0" w:space="0" w:color="auto"/>
          </w:divBdr>
        </w:div>
        <w:div w:id="806048773">
          <w:marLeft w:val="480"/>
          <w:marRight w:val="0"/>
          <w:marTop w:val="0"/>
          <w:marBottom w:val="0"/>
          <w:divBdr>
            <w:top w:val="none" w:sz="0" w:space="0" w:color="auto"/>
            <w:left w:val="none" w:sz="0" w:space="0" w:color="auto"/>
            <w:bottom w:val="none" w:sz="0" w:space="0" w:color="auto"/>
            <w:right w:val="none" w:sz="0" w:space="0" w:color="auto"/>
          </w:divBdr>
        </w:div>
        <w:div w:id="1394623624">
          <w:marLeft w:val="480"/>
          <w:marRight w:val="0"/>
          <w:marTop w:val="0"/>
          <w:marBottom w:val="0"/>
          <w:divBdr>
            <w:top w:val="none" w:sz="0" w:space="0" w:color="auto"/>
            <w:left w:val="none" w:sz="0" w:space="0" w:color="auto"/>
            <w:bottom w:val="none" w:sz="0" w:space="0" w:color="auto"/>
            <w:right w:val="none" w:sz="0" w:space="0" w:color="auto"/>
          </w:divBdr>
        </w:div>
        <w:div w:id="643584198">
          <w:marLeft w:val="480"/>
          <w:marRight w:val="0"/>
          <w:marTop w:val="0"/>
          <w:marBottom w:val="0"/>
          <w:divBdr>
            <w:top w:val="none" w:sz="0" w:space="0" w:color="auto"/>
            <w:left w:val="none" w:sz="0" w:space="0" w:color="auto"/>
            <w:bottom w:val="none" w:sz="0" w:space="0" w:color="auto"/>
            <w:right w:val="none" w:sz="0" w:space="0" w:color="auto"/>
          </w:divBdr>
        </w:div>
        <w:div w:id="1425490128">
          <w:marLeft w:val="480"/>
          <w:marRight w:val="0"/>
          <w:marTop w:val="0"/>
          <w:marBottom w:val="0"/>
          <w:divBdr>
            <w:top w:val="none" w:sz="0" w:space="0" w:color="auto"/>
            <w:left w:val="none" w:sz="0" w:space="0" w:color="auto"/>
            <w:bottom w:val="none" w:sz="0" w:space="0" w:color="auto"/>
            <w:right w:val="none" w:sz="0" w:space="0" w:color="auto"/>
          </w:divBdr>
        </w:div>
        <w:div w:id="2017264787">
          <w:marLeft w:val="480"/>
          <w:marRight w:val="0"/>
          <w:marTop w:val="0"/>
          <w:marBottom w:val="0"/>
          <w:divBdr>
            <w:top w:val="none" w:sz="0" w:space="0" w:color="auto"/>
            <w:left w:val="none" w:sz="0" w:space="0" w:color="auto"/>
            <w:bottom w:val="none" w:sz="0" w:space="0" w:color="auto"/>
            <w:right w:val="none" w:sz="0" w:space="0" w:color="auto"/>
          </w:divBdr>
        </w:div>
        <w:div w:id="205988609">
          <w:marLeft w:val="480"/>
          <w:marRight w:val="0"/>
          <w:marTop w:val="0"/>
          <w:marBottom w:val="0"/>
          <w:divBdr>
            <w:top w:val="none" w:sz="0" w:space="0" w:color="auto"/>
            <w:left w:val="none" w:sz="0" w:space="0" w:color="auto"/>
            <w:bottom w:val="none" w:sz="0" w:space="0" w:color="auto"/>
            <w:right w:val="none" w:sz="0" w:space="0" w:color="auto"/>
          </w:divBdr>
        </w:div>
        <w:div w:id="1674918209">
          <w:marLeft w:val="480"/>
          <w:marRight w:val="0"/>
          <w:marTop w:val="0"/>
          <w:marBottom w:val="0"/>
          <w:divBdr>
            <w:top w:val="none" w:sz="0" w:space="0" w:color="auto"/>
            <w:left w:val="none" w:sz="0" w:space="0" w:color="auto"/>
            <w:bottom w:val="none" w:sz="0" w:space="0" w:color="auto"/>
            <w:right w:val="none" w:sz="0" w:space="0" w:color="auto"/>
          </w:divBdr>
        </w:div>
        <w:div w:id="191037984">
          <w:marLeft w:val="480"/>
          <w:marRight w:val="0"/>
          <w:marTop w:val="0"/>
          <w:marBottom w:val="0"/>
          <w:divBdr>
            <w:top w:val="none" w:sz="0" w:space="0" w:color="auto"/>
            <w:left w:val="none" w:sz="0" w:space="0" w:color="auto"/>
            <w:bottom w:val="none" w:sz="0" w:space="0" w:color="auto"/>
            <w:right w:val="none" w:sz="0" w:space="0" w:color="auto"/>
          </w:divBdr>
        </w:div>
        <w:div w:id="260768005">
          <w:marLeft w:val="480"/>
          <w:marRight w:val="0"/>
          <w:marTop w:val="0"/>
          <w:marBottom w:val="0"/>
          <w:divBdr>
            <w:top w:val="none" w:sz="0" w:space="0" w:color="auto"/>
            <w:left w:val="none" w:sz="0" w:space="0" w:color="auto"/>
            <w:bottom w:val="none" w:sz="0" w:space="0" w:color="auto"/>
            <w:right w:val="none" w:sz="0" w:space="0" w:color="auto"/>
          </w:divBdr>
        </w:div>
        <w:div w:id="748962148">
          <w:marLeft w:val="480"/>
          <w:marRight w:val="0"/>
          <w:marTop w:val="0"/>
          <w:marBottom w:val="0"/>
          <w:divBdr>
            <w:top w:val="none" w:sz="0" w:space="0" w:color="auto"/>
            <w:left w:val="none" w:sz="0" w:space="0" w:color="auto"/>
            <w:bottom w:val="none" w:sz="0" w:space="0" w:color="auto"/>
            <w:right w:val="none" w:sz="0" w:space="0" w:color="auto"/>
          </w:divBdr>
        </w:div>
        <w:div w:id="701395559">
          <w:marLeft w:val="480"/>
          <w:marRight w:val="0"/>
          <w:marTop w:val="0"/>
          <w:marBottom w:val="0"/>
          <w:divBdr>
            <w:top w:val="none" w:sz="0" w:space="0" w:color="auto"/>
            <w:left w:val="none" w:sz="0" w:space="0" w:color="auto"/>
            <w:bottom w:val="none" w:sz="0" w:space="0" w:color="auto"/>
            <w:right w:val="none" w:sz="0" w:space="0" w:color="auto"/>
          </w:divBdr>
        </w:div>
        <w:div w:id="251548525">
          <w:marLeft w:val="480"/>
          <w:marRight w:val="0"/>
          <w:marTop w:val="0"/>
          <w:marBottom w:val="0"/>
          <w:divBdr>
            <w:top w:val="none" w:sz="0" w:space="0" w:color="auto"/>
            <w:left w:val="none" w:sz="0" w:space="0" w:color="auto"/>
            <w:bottom w:val="none" w:sz="0" w:space="0" w:color="auto"/>
            <w:right w:val="none" w:sz="0" w:space="0" w:color="auto"/>
          </w:divBdr>
        </w:div>
        <w:div w:id="744574230">
          <w:marLeft w:val="480"/>
          <w:marRight w:val="0"/>
          <w:marTop w:val="0"/>
          <w:marBottom w:val="0"/>
          <w:divBdr>
            <w:top w:val="none" w:sz="0" w:space="0" w:color="auto"/>
            <w:left w:val="none" w:sz="0" w:space="0" w:color="auto"/>
            <w:bottom w:val="none" w:sz="0" w:space="0" w:color="auto"/>
            <w:right w:val="none" w:sz="0" w:space="0" w:color="auto"/>
          </w:divBdr>
        </w:div>
        <w:div w:id="1685474288">
          <w:marLeft w:val="480"/>
          <w:marRight w:val="0"/>
          <w:marTop w:val="0"/>
          <w:marBottom w:val="0"/>
          <w:divBdr>
            <w:top w:val="none" w:sz="0" w:space="0" w:color="auto"/>
            <w:left w:val="none" w:sz="0" w:space="0" w:color="auto"/>
            <w:bottom w:val="none" w:sz="0" w:space="0" w:color="auto"/>
            <w:right w:val="none" w:sz="0" w:space="0" w:color="auto"/>
          </w:divBdr>
        </w:div>
        <w:div w:id="1727602008">
          <w:marLeft w:val="480"/>
          <w:marRight w:val="0"/>
          <w:marTop w:val="0"/>
          <w:marBottom w:val="0"/>
          <w:divBdr>
            <w:top w:val="none" w:sz="0" w:space="0" w:color="auto"/>
            <w:left w:val="none" w:sz="0" w:space="0" w:color="auto"/>
            <w:bottom w:val="none" w:sz="0" w:space="0" w:color="auto"/>
            <w:right w:val="none" w:sz="0" w:space="0" w:color="auto"/>
          </w:divBdr>
        </w:div>
        <w:div w:id="1047685228">
          <w:marLeft w:val="480"/>
          <w:marRight w:val="0"/>
          <w:marTop w:val="0"/>
          <w:marBottom w:val="0"/>
          <w:divBdr>
            <w:top w:val="none" w:sz="0" w:space="0" w:color="auto"/>
            <w:left w:val="none" w:sz="0" w:space="0" w:color="auto"/>
            <w:bottom w:val="none" w:sz="0" w:space="0" w:color="auto"/>
            <w:right w:val="none" w:sz="0" w:space="0" w:color="auto"/>
          </w:divBdr>
        </w:div>
        <w:div w:id="733041207">
          <w:marLeft w:val="480"/>
          <w:marRight w:val="0"/>
          <w:marTop w:val="0"/>
          <w:marBottom w:val="0"/>
          <w:divBdr>
            <w:top w:val="none" w:sz="0" w:space="0" w:color="auto"/>
            <w:left w:val="none" w:sz="0" w:space="0" w:color="auto"/>
            <w:bottom w:val="none" w:sz="0" w:space="0" w:color="auto"/>
            <w:right w:val="none" w:sz="0" w:space="0" w:color="auto"/>
          </w:divBdr>
        </w:div>
        <w:div w:id="787622910">
          <w:marLeft w:val="480"/>
          <w:marRight w:val="0"/>
          <w:marTop w:val="0"/>
          <w:marBottom w:val="0"/>
          <w:divBdr>
            <w:top w:val="none" w:sz="0" w:space="0" w:color="auto"/>
            <w:left w:val="none" w:sz="0" w:space="0" w:color="auto"/>
            <w:bottom w:val="none" w:sz="0" w:space="0" w:color="auto"/>
            <w:right w:val="none" w:sz="0" w:space="0" w:color="auto"/>
          </w:divBdr>
        </w:div>
        <w:div w:id="871190892">
          <w:marLeft w:val="480"/>
          <w:marRight w:val="0"/>
          <w:marTop w:val="0"/>
          <w:marBottom w:val="0"/>
          <w:divBdr>
            <w:top w:val="none" w:sz="0" w:space="0" w:color="auto"/>
            <w:left w:val="none" w:sz="0" w:space="0" w:color="auto"/>
            <w:bottom w:val="none" w:sz="0" w:space="0" w:color="auto"/>
            <w:right w:val="none" w:sz="0" w:space="0" w:color="auto"/>
          </w:divBdr>
        </w:div>
        <w:div w:id="1183669773">
          <w:marLeft w:val="480"/>
          <w:marRight w:val="0"/>
          <w:marTop w:val="0"/>
          <w:marBottom w:val="0"/>
          <w:divBdr>
            <w:top w:val="none" w:sz="0" w:space="0" w:color="auto"/>
            <w:left w:val="none" w:sz="0" w:space="0" w:color="auto"/>
            <w:bottom w:val="none" w:sz="0" w:space="0" w:color="auto"/>
            <w:right w:val="none" w:sz="0" w:space="0" w:color="auto"/>
          </w:divBdr>
        </w:div>
        <w:div w:id="1331059137">
          <w:marLeft w:val="480"/>
          <w:marRight w:val="0"/>
          <w:marTop w:val="0"/>
          <w:marBottom w:val="0"/>
          <w:divBdr>
            <w:top w:val="none" w:sz="0" w:space="0" w:color="auto"/>
            <w:left w:val="none" w:sz="0" w:space="0" w:color="auto"/>
            <w:bottom w:val="none" w:sz="0" w:space="0" w:color="auto"/>
            <w:right w:val="none" w:sz="0" w:space="0" w:color="auto"/>
          </w:divBdr>
        </w:div>
        <w:div w:id="1896621774">
          <w:marLeft w:val="480"/>
          <w:marRight w:val="0"/>
          <w:marTop w:val="0"/>
          <w:marBottom w:val="0"/>
          <w:divBdr>
            <w:top w:val="none" w:sz="0" w:space="0" w:color="auto"/>
            <w:left w:val="none" w:sz="0" w:space="0" w:color="auto"/>
            <w:bottom w:val="none" w:sz="0" w:space="0" w:color="auto"/>
            <w:right w:val="none" w:sz="0" w:space="0" w:color="auto"/>
          </w:divBdr>
        </w:div>
        <w:div w:id="1398822413">
          <w:marLeft w:val="480"/>
          <w:marRight w:val="0"/>
          <w:marTop w:val="0"/>
          <w:marBottom w:val="0"/>
          <w:divBdr>
            <w:top w:val="none" w:sz="0" w:space="0" w:color="auto"/>
            <w:left w:val="none" w:sz="0" w:space="0" w:color="auto"/>
            <w:bottom w:val="none" w:sz="0" w:space="0" w:color="auto"/>
            <w:right w:val="none" w:sz="0" w:space="0" w:color="auto"/>
          </w:divBdr>
        </w:div>
        <w:div w:id="1271546063">
          <w:marLeft w:val="480"/>
          <w:marRight w:val="0"/>
          <w:marTop w:val="0"/>
          <w:marBottom w:val="0"/>
          <w:divBdr>
            <w:top w:val="none" w:sz="0" w:space="0" w:color="auto"/>
            <w:left w:val="none" w:sz="0" w:space="0" w:color="auto"/>
            <w:bottom w:val="none" w:sz="0" w:space="0" w:color="auto"/>
            <w:right w:val="none" w:sz="0" w:space="0" w:color="auto"/>
          </w:divBdr>
        </w:div>
        <w:div w:id="1426419515">
          <w:marLeft w:val="480"/>
          <w:marRight w:val="0"/>
          <w:marTop w:val="0"/>
          <w:marBottom w:val="0"/>
          <w:divBdr>
            <w:top w:val="none" w:sz="0" w:space="0" w:color="auto"/>
            <w:left w:val="none" w:sz="0" w:space="0" w:color="auto"/>
            <w:bottom w:val="none" w:sz="0" w:space="0" w:color="auto"/>
            <w:right w:val="none" w:sz="0" w:space="0" w:color="auto"/>
          </w:divBdr>
        </w:div>
        <w:div w:id="1673140365">
          <w:marLeft w:val="480"/>
          <w:marRight w:val="0"/>
          <w:marTop w:val="0"/>
          <w:marBottom w:val="0"/>
          <w:divBdr>
            <w:top w:val="none" w:sz="0" w:space="0" w:color="auto"/>
            <w:left w:val="none" w:sz="0" w:space="0" w:color="auto"/>
            <w:bottom w:val="none" w:sz="0" w:space="0" w:color="auto"/>
            <w:right w:val="none" w:sz="0" w:space="0" w:color="auto"/>
          </w:divBdr>
        </w:div>
        <w:div w:id="1439716910">
          <w:marLeft w:val="480"/>
          <w:marRight w:val="0"/>
          <w:marTop w:val="0"/>
          <w:marBottom w:val="0"/>
          <w:divBdr>
            <w:top w:val="none" w:sz="0" w:space="0" w:color="auto"/>
            <w:left w:val="none" w:sz="0" w:space="0" w:color="auto"/>
            <w:bottom w:val="none" w:sz="0" w:space="0" w:color="auto"/>
            <w:right w:val="none" w:sz="0" w:space="0" w:color="auto"/>
          </w:divBdr>
        </w:div>
        <w:div w:id="1006715204">
          <w:marLeft w:val="480"/>
          <w:marRight w:val="0"/>
          <w:marTop w:val="0"/>
          <w:marBottom w:val="0"/>
          <w:divBdr>
            <w:top w:val="none" w:sz="0" w:space="0" w:color="auto"/>
            <w:left w:val="none" w:sz="0" w:space="0" w:color="auto"/>
            <w:bottom w:val="none" w:sz="0" w:space="0" w:color="auto"/>
            <w:right w:val="none" w:sz="0" w:space="0" w:color="auto"/>
          </w:divBdr>
        </w:div>
        <w:div w:id="1662806725">
          <w:marLeft w:val="480"/>
          <w:marRight w:val="0"/>
          <w:marTop w:val="0"/>
          <w:marBottom w:val="0"/>
          <w:divBdr>
            <w:top w:val="none" w:sz="0" w:space="0" w:color="auto"/>
            <w:left w:val="none" w:sz="0" w:space="0" w:color="auto"/>
            <w:bottom w:val="none" w:sz="0" w:space="0" w:color="auto"/>
            <w:right w:val="none" w:sz="0" w:space="0" w:color="auto"/>
          </w:divBdr>
        </w:div>
        <w:div w:id="945505935">
          <w:marLeft w:val="480"/>
          <w:marRight w:val="0"/>
          <w:marTop w:val="0"/>
          <w:marBottom w:val="0"/>
          <w:divBdr>
            <w:top w:val="none" w:sz="0" w:space="0" w:color="auto"/>
            <w:left w:val="none" w:sz="0" w:space="0" w:color="auto"/>
            <w:bottom w:val="none" w:sz="0" w:space="0" w:color="auto"/>
            <w:right w:val="none" w:sz="0" w:space="0" w:color="auto"/>
          </w:divBdr>
        </w:div>
        <w:div w:id="1767457968">
          <w:marLeft w:val="480"/>
          <w:marRight w:val="0"/>
          <w:marTop w:val="0"/>
          <w:marBottom w:val="0"/>
          <w:divBdr>
            <w:top w:val="none" w:sz="0" w:space="0" w:color="auto"/>
            <w:left w:val="none" w:sz="0" w:space="0" w:color="auto"/>
            <w:bottom w:val="none" w:sz="0" w:space="0" w:color="auto"/>
            <w:right w:val="none" w:sz="0" w:space="0" w:color="auto"/>
          </w:divBdr>
        </w:div>
        <w:div w:id="793598607">
          <w:marLeft w:val="480"/>
          <w:marRight w:val="0"/>
          <w:marTop w:val="0"/>
          <w:marBottom w:val="0"/>
          <w:divBdr>
            <w:top w:val="none" w:sz="0" w:space="0" w:color="auto"/>
            <w:left w:val="none" w:sz="0" w:space="0" w:color="auto"/>
            <w:bottom w:val="none" w:sz="0" w:space="0" w:color="auto"/>
            <w:right w:val="none" w:sz="0" w:space="0" w:color="auto"/>
          </w:divBdr>
        </w:div>
        <w:div w:id="896168433">
          <w:marLeft w:val="480"/>
          <w:marRight w:val="0"/>
          <w:marTop w:val="0"/>
          <w:marBottom w:val="0"/>
          <w:divBdr>
            <w:top w:val="none" w:sz="0" w:space="0" w:color="auto"/>
            <w:left w:val="none" w:sz="0" w:space="0" w:color="auto"/>
            <w:bottom w:val="none" w:sz="0" w:space="0" w:color="auto"/>
            <w:right w:val="none" w:sz="0" w:space="0" w:color="auto"/>
          </w:divBdr>
        </w:div>
        <w:div w:id="1231623112">
          <w:marLeft w:val="480"/>
          <w:marRight w:val="0"/>
          <w:marTop w:val="0"/>
          <w:marBottom w:val="0"/>
          <w:divBdr>
            <w:top w:val="none" w:sz="0" w:space="0" w:color="auto"/>
            <w:left w:val="none" w:sz="0" w:space="0" w:color="auto"/>
            <w:bottom w:val="none" w:sz="0" w:space="0" w:color="auto"/>
            <w:right w:val="none" w:sz="0" w:space="0" w:color="auto"/>
          </w:divBdr>
        </w:div>
        <w:div w:id="1827941744">
          <w:marLeft w:val="480"/>
          <w:marRight w:val="0"/>
          <w:marTop w:val="0"/>
          <w:marBottom w:val="0"/>
          <w:divBdr>
            <w:top w:val="none" w:sz="0" w:space="0" w:color="auto"/>
            <w:left w:val="none" w:sz="0" w:space="0" w:color="auto"/>
            <w:bottom w:val="none" w:sz="0" w:space="0" w:color="auto"/>
            <w:right w:val="none" w:sz="0" w:space="0" w:color="auto"/>
          </w:divBdr>
        </w:div>
        <w:div w:id="909265618">
          <w:marLeft w:val="480"/>
          <w:marRight w:val="0"/>
          <w:marTop w:val="0"/>
          <w:marBottom w:val="0"/>
          <w:divBdr>
            <w:top w:val="none" w:sz="0" w:space="0" w:color="auto"/>
            <w:left w:val="none" w:sz="0" w:space="0" w:color="auto"/>
            <w:bottom w:val="none" w:sz="0" w:space="0" w:color="auto"/>
            <w:right w:val="none" w:sz="0" w:space="0" w:color="auto"/>
          </w:divBdr>
        </w:div>
        <w:div w:id="157693232">
          <w:marLeft w:val="480"/>
          <w:marRight w:val="0"/>
          <w:marTop w:val="0"/>
          <w:marBottom w:val="0"/>
          <w:divBdr>
            <w:top w:val="none" w:sz="0" w:space="0" w:color="auto"/>
            <w:left w:val="none" w:sz="0" w:space="0" w:color="auto"/>
            <w:bottom w:val="none" w:sz="0" w:space="0" w:color="auto"/>
            <w:right w:val="none" w:sz="0" w:space="0" w:color="auto"/>
          </w:divBdr>
        </w:div>
        <w:div w:id="2105572733">
          <w:marLeft w:val="480"/>
          <w:marRight w:val="0"/>
          <w:marTop w:val="0"/>
          <w:marBottom w:val="0"/>
          <w:divBdr>
            <w:top w:val="none" w:sz="0" w:space="0" w:color="auto"/>
            <w:left w:val="none" w:sz="0" w:space="0" w:color="auto"/>
            <w:bottom w:val="none" w:sz="0" w:space="0" w:color="auto"/>
            <w:right w:val="none" w:sz="0" w:space="0" w:color="auto"/>
          </w:divBdr>
        </w:div>
      </w:divsChild>
    </w:div>
    <w:div w:id="1058434988">
      <w:bodyDiv w:val="1"/>
      <w:marLeft w:val="0"/>
      <w:marRight w:val="0"/>
      <w:marTop w:val="0"/>
      <w:marBottom w:val="0"/>
      <w:divBdr>
        <w:top w:val="none" w:sz="0" w:space="0" w:color="auto"/>
        <w:left w:val="none" w:sz="0" w:space="0" w:color="auto"/>
        <w:bottom w:val="none" w:sz="0" w:space="0" w:color="auto"/>
        <w:right w:val="none" w:sz="0" w:space="0" w:color="auto"/>
      </w:divBdr>
    </w:div>
    <w:div w:id="1059328253">
      <w:bodyDiv w:val="1"/>
      <w:marLeft w:val="0"/>
      <w:marRight w:val="0"/>
      <w:marTop w:val="0"/>
      <w:marBottom w:val="0"/>
      <w:divBdr>
        <w:top w:val="none" w:sz="0" w:space="0" w:color="auto"/>
        <w:left w:val="none" w:sz="0" w:space="0" w:color="auto"/>
        <w:bottom w:val="none" w:sz="0" w:space="0" w:color="auto"/>
        <w:right w:val="none" w:sz="0" w:space="0" w:color="auto"/>
      </w:divBdr>
      <w:divsChild>
        <w:div w:id="2125341976">
          <w:marLeft w:val="480"/>
          <w:marRight w:val="0"/>
          <w:marTop w:val="0"/>
          <w:marBottom w:val="0"/>
          <w:divBdr>
            <w:top w:val="none" w:sz="0" w:space="0" w:color="auto"/>
            <w:left w:val="none" w:sz="0" w:space="0" w:color="auto"/>
            <w:bottom w:val="none" w:sz="0" w:space="0" w:color="auto"/>
            <w:right w:val="none" w:sz="0" w:space="0" w:color="auto"/>
          </w:divBdr>
        </w:div>
        <w:div w:id="192962278">
          <w:marLeft w:val="480"/>
          <w:marRight w:val="0"/>
          <w:marTop w:val="0"/>
          <w:marBottom w:val="0"/>
          <w:divBdr>
            <w:top w:val="none" w:sz="0" w:space="0" w:color="auto"/>
            <w:left w:val="none" w:sz="0" w:space="0" w:color="auto"/>
            <w:bottom w:val="none" w:sz="0" w:space="0" w:color="auto"/>
            <w:right w:val="none" w:sz="0" w:space="0" w:color="auto"/>
          </w:divBdr>
        </w:div>
        <w:div w:id="995451296">
          <w:marLeft w:val="480"/>
          <w:marRight w:val="0"/>
          <w:marTop w:val="0"/>
          <w:marBottom w:val="0"/>
          <w:divBdr>
            <w:top w:val="none" w:sz="0" w:space="0" w:color="auto"/>
            <w:left w:val="none" w:sz="0" w:space="0" w:color="auto"/>
            <w:bottom w:val="none" w:sz="0" w:space="0" w:color="auto"/>
            <w:right w:val="none" w:sz="0" w:space="0" w:color="auto"/>
          </w:divBdr>
        </w:div>
        <w:div w:id="1647078487">
          <w:marLeft w:val="480"/>
          <w:marRight w:val="0"/>
          <w:marTop w:val="0"/>
          <w:marBottom w:val="0"/>
          <w:divBdr>
            <w:top w:val="none" w:sz="0" w:space="0" w:color="auto"/>
            <w:left w:val="none" w:sz="0" w:space="0" w:color="auto"/>
            <w:bottom w:val="none" w:sz="0" w:space="0" w:color="auto"/>
            <w:right w:val="none" w:sz="0" w:space="0" w:color="auto"/>
          </w:divBdr>
        </w:div>
        <w:div w:id="2106532938">
          <w:marLeft w:val="480"/>
          <w:marRight w:val="0"/>
          <w:marTop w:val="0"/>
          <w:marBottom w:val="0"/>
          <w:divBdr>
            <w:top w:val="none" w:sz="0" w:space="0" w:color="auto"/>
            <w:left w:val="none" w:sz="0" w:space="0" w:color="auto"/>
            <w:bottom w:val="none" w:sz="0" w:space="0" w:color="auto"/>
            <w:right w:val="none" w:sz="0" w:space="0" w:color="auto"/>
          </w:divBdr>
        </w:div>
        <w:div w:id="1148324233">
          <w:marLeft w:val="480"/>
          <w:marRight w:val="0"/>
          <w:marTop w:val="0"/>
          <w:marBottom w:val="0"/>
          <w:divBdr>
            <w:top w:val="none" w:sz="0" w:space="0" w:color="auto"/>
            <w:left w:val="none" w:sz="0" w:space="0" w:color="auto"/>
            <w:bottom w:val="none" w:sz="0" w:space="0" w:color="auto"/>
            <w:right w:val="none" w:sz="0" w:space="0" w:color="auto"/>
          </w:divBdr>
        </w:div>
        <w:div w:id="1612588451">
          <w:marLeft w:val="480"/>
          <w:marRight w:val="0"/>
          <w:marTop w:val="0"/>
          <w:marBottom w:val="0"/>
          <w:divBdr>
            <w:top w:val="none" w:sz="0" w:space="0" w:color="auto"/>
            <w:left w:val="none" w:sz="0" w:space="0" w:color="auto"/>
            <w:bottom w:val="none" w:sz="0" w:space="0" w:color="auto"/>
            <w:right w:val="none" w:sz="0" w:space="0" w:color="auto"/>
          </w:divBdr>
        </w:div>
        <w:div w:id="1590500334">
          <w:marLeft w:val="480"/>
          <w:marRight w:val="0"/>
          <w:marTop w:val="0"/>
          <w:marBottom w:val="0"/>
          <w:divBdr>
            <w:top w:val="none" w:sz="0" w:space="0" w:color="auto"/>
            <w:left w:val="none" w:sz="0" w:space="0" w:color="auto"/>
            <w:bottom w:val="none" w:sz="0" w:space="0" w:color="auto"/>
            <w:right w:val="none" w:sz="0" w:space="0" w:color="auto"/>
          </w:divBdr>
        </w:div>
        <w:div w:id="2126804463">
          <w:marLeft w:val="480"/>
          <w:marRight w:val="0"/>
          <w:marTop w:val="0"/>
          <w:marBottom w:val="0"/>
          <w:divBdr>
            <w:top w:val="none" w:sz="0" w:space="0" w:color="auto"/>
            <w:left w:val="none" w:sz="0" w:space="0" w:color="auto"/>
            <w:bottom w:val="none" w:sz="0" w:space="0" w:color="auto"/>
            <w:right w:val="none" w:sz="0" w:space="0" w:color="auto"/>
          </w:divBdr>
        </w:div>
        <w:div w:id="2028408110">
          <w:marLeft w:val="480"/>
          <w:marRight w:val="0"/>
          <w:marTop w:val="0"/>
          <w:marBottom w:val="0"/>
          <w:divBdr>
            <w:top w:val="none" w:sz="0" w:space="0" w:color="auto"/>
            <w:left w:val="none" w:sz="0" w:space="0" w:color="auto"/>
            <w:bottom w:val="none" w:sz="0" w:space="0" w:color="auto"/>
            <w:right w:val="none" w:sz="0" w:space="0" w:color="auto"/>
          </w:divBdr>
        </w:div>
        <w:div w:id="672143145">
          <w:marLeft w:val="480"/>
          <w:marRight w:val="0"/>
          <w:marTop w:val="0"/>
          <w:marBottom w:val="0"/>
          <w:divBdr>
            <w:top w:val="none" w:sz="0" w:space="0" w:color="auto"/>
            <w:left w:val="none" w:sz="0" w:space="0" w:color="auto"/>
            <w:bottom w:val="none" w:sz="0" w:space="0" w:color="auto"/>
            <w:right w:val="none" w:sz="0" w:space="0" w:color="auto"/>
          </w:divBdr>
        </w:div>
        <w:div w:id="194392754">
          <w:marLeft w:val="480"/>
          <w:marRight w:val="0"/>
          <w:marTop w:val="0"/>
          <w:marBottom w:val="0"/>
          <w:divBdr>
            <w:top w:val="none" w:sz="0" w:space="0" w:color="auto"/>
            <w:left w:val="none" w:sz="0" w:space="0" w:color="auto"/>
            <w:bottom w:val="none" w:sz="0" w:space="0" w:color="auto"/>
            <w:right w:val="none" w:sz="0" w:space="0" w:color="auto"/>
          </w:divBdr>
        </w:div>
        <w:div w:id="1663124664">
          <w:marLeft w:val="480"/>
          <w:marRight w:val="0"/>
          <w:marTop w:val="0"/>
          <w:marBottom w:val="0"/>
          <w:divBdr>
            <w:top w:val="none" w:sz="0" w:space="0" w:color="auto"/>
            <w:left w:val="none" w:sz="0" w:space="0" w:color="auto"/>
            <w:bottom w:val="none" w:sz="0" w:space="0" w:color="auto"/>
            <w:right w:val="none" w:sz="0" w:space="0" w:color="auto"/>
          </w:divBdr>
        </w:div>
        <w:div w:id="1686981934">
          <w:marLeft w:val="480"/>
          <w:marRight w:val="0"/>
          <w:marTop w:val="0"/>
          <w:marBottom w:val="0"/>
          <w:divBdr>
            <w:top w:val="none" w:sz="0" w:space="0" w:color="auto"/>
            <w:left w:val="none" w:sz="0" w:space="0" w:color="auto"/>
            <w:bottom w:val="none" w:sz="0" w:space="0" w:color="auto"/>
            <w:right w:val="none" w:sz="0" w:space="0" w:color="auto"/>
          </w:divBdr>
        </w:div>
        <w:div w:id="165445201">
          <w:marLeft w:val="480"/>
          <w:marRight w:val="0"/>
          <w:marTop w:val="0"/>
          <w:marBottom w:val="0"/>
          <w:divBdr>
            <w:top w:val="none" w:sz="0" w:space="0" w:color="auto"/>
            <w:left w:val="none" w:sz="0" w:space="0" w:color="auto"/>
            <w:bottom w:val="none" w:sz="0" w:space="0" w:color="auto"/>
            <w:right w:val="none" w:sz="0" w:space="0" w:color="auto"/>
          </w:divBdr>
        </w:div>
        <w:div w:id="207839399">
          <w:marLeft w:val="480"/>
          <w:marRight w:val="0"/>
          <w:marTop w:val="0"/>
          <w:marBottom w:val="0"/>
          <w:divBdr>
            <w:top w:val="none" w:sz="0" w:space="0" w:color="auto"/>
            <w:left w:val="none" w:sz="0" w:space="0" w:color="auto"/>
            <w:bottom w:val="none" w:sz="0" w:space="0" w:color="auto"/>
            <w:right w:val="none" w:sz="0" w:space="0" w:color="auto"/>
          </w:divBdr>
        </w:div>
        <w:div w:id="247081841">
          <w:marLeft w:val="480"/>
          <w:marRight w:val="0"/>
          <w:marTop w:val="0"/>
          <w:marBottom w:val="0"/>
          <w:divBdr>
            <w:top w:val="none" w:sz="0" w:space="0" w:color="auto"/>
            <w:left w:val="none" w:sz="0" w:space="0" w:color="auto"/>
            <w:bottom w:val="none" w:sz="0" w:space="0" w:color="auto"/>
            <w:right w:val="none" w:sz="0" w:space="0" w:color="auto"/>
          </w:divBdr>
        </w:div>
        <w:div w:id="507327805">
          <w:marLeft w:val="480"/>
          <w:marRight w:val="0"/>
          <w:marTop w:val="0"/>
          <w:marBottom w:val="0"/>
          <w:divBdr>
            <w:top w:val="none" w:sz="0" w:space="0" w:color="auto"/>
            <w:left w:val="none" w:sz="0" w:space="0" w:color="auto"/>
            <w:bottom w:val="none" w:sz="0" w:space="0" w:color="auto"/>
            <w:right w:val="none" w:sz="0" w:space="0" w:color="auto"/>
          </w:divBdr>
        </w:div>
        <w:div w:id="1835490073">
          <w:marLeft w:val="480"/>
          <w:marRight w:val="0"/>
          <w:marTop w:val="0"/>
          <w:marBottom w:val="0"/>
          <w:divBdr>
            <w:top w:val="none" w:sz="0" w:space="0" w:color="auto"/>
            <w:left w:val="none" w:sz="0" w:space="0" w:color="auto"/>
            <w:bottom w:val="none" w:sz="0" w:space="0" w:color="auto"/>
            <w:right w:val="none" w:sz="0" w:space="0" w:color="auto"/>
          </w:divBdr>
        </w:div>
        <w:div w:id="1861964468">
          <w:marLeft w:val="480"/>
          <w:marRight w:val="0"/>
          <w:marTop w:val="0"/>
          <w:marBottom w:val="0"/>
          <w:divBdr>
            <w:top w:val="none" w:sz="0" w:space="0" w:color="auto"/>
            <w:left w:val="none" w:sz="0" w:space="0" w:color="auto"/>
            <w:bottom w:val="none" w:sz="0" w:space="0" w:color="auto"/>
            <w:right w:val="none" w:sz="0" w:space="0" w:color="auto"/>
          </w:divBdr>
        </w:div>
        <w:div w:id="1685548421">
          <w:marLeft w:val="480"/>
          <w:marRight w:val="0"/>
          <w:marTop w:val="0"/>
          <w:marBottom w:val="0"/>
          <w:divBdr>
            <w:top w:val="none" w:sz="0" w:space="0" w:color="auto"/>
            <w:left w:val="none" w:sz="0" w:space="0" w:color="auto"/>
            <w:bottom w:val="none" w:sz="0" w:space="0" w:color="auto"/>
            <w:right w:val="none" w:sz="0" w:space="0" w:color="auto"/>
          </w:divBdr>
        </w:div>
        <w:div w:id="1073818248">
          <w:marLeft w:val="480"/>
          <w:marRight w:val="0"/>
          <w:marTop w:val="0"/>
          <w:marBottom w:val="0"/>
          <w:divBdr>
            <w:top w:val="none" w:sz="0" w:space="0" w:color="auto"/>
            <w:left w:val="none" w:sz="0" w:space="0" w:color="auto"/>
            <w:bottom w:val="none" w:sz="0" w:space="0" w:color="auto"/>
            <w:right w:val="none" w:sz="0" w:space="0" w:color="auto"/>
          </w:divBdr>
        </w:div>
        <w:div w:id="974987686">
          <w:marLeft w:val="480"/>
          <w:marRight w:val="0"/>
          <w:marTop w:val="0"/>
          <w:marBottom w:val="0"/>
          <w:divBdr>
            <w:top w:val="none" w:sz="0" w:space="0" w:color="auto"/>
            <w:left w:val="none" w:sz="0" w:space="0" w:color="auto"/>
            <w:bottom w:val="none" w:sz="0" w:space="0" w:color="auto"/>
            <w:right w:val="none" w:sz="0" w:space="0" w:color="auto"/>
          </w:divBdr>
        </w:div>
        <w:div w:id="2039815679">
          <w:marLeft w:val="480"/>
          <w:marRight w:val="0"/>
          <w:marTop w:val="0"/>
          <w:marBottom w:val="0"/>
          <w:divBdr>
            <w:top w:val="none" w:sz="0" w:space="0" w:color="auto"/>
            <w:left w:val="none" w:sz="0" w:space="0" w:color="auto"/>
            <w:bottom w:val="none" w:sz="0" w:space="0" w:color="auto"/>
            <w:right w:val="none" w:sz="0" w:space="0" w:color="auto"/>
          </w:divBdr>
        </w:div>
        <w:div w:id="1633514051">
          <w:marLeft w:val="480"/>
          <w:marRight w:val="0"/>
          <w:marTop w:val="0"/>
          <w:marBottom w:val="0"/>
          <w:divBdr>
            <w:top w:val="none" w:sz="0" w:space="0" w:color="auto"/>
            <w:left w:val="none" w:sz="0" w:space="0" w:color="auto"/>
            <w:bottom w:val="none" w:sz="0" w:space="0" w:color="auto"/>
            <w:right w:val="none" w:sz="0" w:space="0" w:color="auto"/>
          </w:divBdr>
        </w:div>
        <w:div w:id="726759471">
          <w:marLeft w:val="480"/>
          <w:marRight w:val="0"/>
          <w:marTop w:val="0"/>
          <w:marBottom w:val="0"/>
          <w:divBdr>
            <w:top w:val="none" w:sz="0" w:space="0" w:color="auto"/>
            <w:left w:val="none" w:sz="0" w:space="0" w:color="auto"/>
            <w:bottom w:val="none" w:sz="0" w:space="0" w:color="auto"/>
            <w:right w:val="none" w:sz="0" w:space="0" w:color="auto"/>
          </w:divBdr>
        </w:div>
        <w:div w:id="1538397722">
          <w:marLeft w:val="480"/>
          <w:marRight w:val="0"/>
          <w:marTop w:val="0"/>
          <w:marBottom w:val="0"/>
          <w:divBdr>
            <w:top w:val="none" w:sz="0" w:space="0" w:color="auto"/>
            <w:left w:val="none" w:sz="0" w:space="0" w:color="auto"/>
            <w:bottom w:val="none" w:sz="0" w:space="0" w:color="auto"/>
            <w:right w:val="none" w:sz="0" w:space="0" w:color="auto"/>
          </w:divBdr>
        </w:div>
        <w:div w:id="1866165931">
          <w:marLeft w:val="480"/>
          <w:marRight w:val="0"/>
          <w:marTop w:val="0"/>
          <w:marBottom w:val="0"/>
          <w:divBdr>
            <w:top w:val="none" w:sz="0" w:space="0" w:color="auto"/>
            <w:left w:val="none" w:sz="0" w:space="0" w:color="auto"/>
            <w:bottom w:val="none" w:sz="0" w:space="0" w:color="auto"/>
            <w:right w:val="none" w:sz="0" w:space="0" w:color="auto"/>
          </w:divBdr>
        </w:div>
        <w:div w:id="873033221">
          <w:marLeft w:val="480"/>
          <w:marRight w:val="0"/>
          <w:marTop w:val="0"/>
          <w:marBottom w:val="0"/>
          <w:divBdr>
            <w:top w:val="none" w:sz="0" w:space="0" w:color="auto"/>
            <w:left w:val="none" w:sz="0" w:space="0" w:color="auto"/>
            <w:bottom w:val="none" w:sz="0" w:space="0" w:color="auto"/>
            <w:right w:val="none" w:sz="0" w:space="0" w:color="auto"/>
          </w:divBdr>
        </w:div>
        <w:div w:id="1506170815">
          <w:marLeft w:val="480"/>
          <w:marRight w:val="0"/>
          <w:marTop w:val="0"/>
          <w:marBottom w:val="0"/>
          <w:divBdr>
            <w:top w:val="none" w:sz="0" w:space="0" w:color="auto"/>
            <w:left w:val="none" w:sz="0" w:space="0" w:color="auto"/>
            <w:bottom w:val="none" w:sz="0" w:space="0" w:color="auto"/>
            <w:right w:val="none" w:sz="0" w:space="0" w:color="auto"/>
          </w:divBdr>
        </w:div>
        <w:div w:id="1774201609">
          <w:marLeft w:val="480"/>
          <w:marRight w:val="0"/>
          <w:marTop w:val="0"/>
          <w:marBottom w:val="0"/>
          <w:divBdr>
            <w:top w:val="none" w:sz="0" w:space="0" w:color="auto"/>
            <w:left w:val="none" w:sz="0" w:space="0" w:color="auto"/>
            <w:bottom w:val="none" w:sz="0" w:space="0" w:color="auto"/>
            <w:right w:val="none" w:sz="0" w:space="0" w:color="auto"/>
          </w:divBdr>
        </w:div>
        <w:div w:id="2077120563">
          <w:marLeft w:val="480"/>
          <w:marRight w:val="0"/>
          <w:marTop w:val="0"/>
          <w:marBottom w:val="0"/>
          <w:divBdr>
            <w:top w:val="none" w:sz="0" w:space="0" w:color="auto"/>
            <w:left w:val="none" w:sz="0" w:space="0" w:color="auto"/>
            <w:bottom w:val="none" w:sz="0" w:space="0" w:color="auto"/>
            <w:right w:val="none" w:sz="0" w:space="0" w:color="auto"/>
          </w:divBdr>
        </w:div>
        <w:div w:id="1158306743">
          <w:marLeft w:val="480"/>
          <w:marRight w:val="0"/>
          <w:marTop w:val="0"/>
          <w:marBottom w:val="0"/>
          <w:divBdr>
            <w:top w:val="none" w:sz="0" w:space="0" w:color="auto"/>
            <w:left w:val="none" w:sz="0" w:space="0" w:color="auto"/>
            <w:bottom w:val="none" w:sz="0" w:space="0" w:color="auto"/>
            <w:right w:val="none" w:sz="0" w:space="0" w:color="auto"/>
          </w:divBdr>
        </w:div>
        <w:div w:id="810445554">
          <w:marLeft w:val="480"/>
          <w:marRight w:val="0"/>
          <w:marTop w:val="0"/>
          <w:marBottom w:val="0"/>
          <w:divBdr>
            <w:top w:val="none" w:sz="0" w:space="0" w:color="auto"/>
            <w:left w:val="none" w:sz="0" w:space="0" w:color="auto"/>
            <w:bottom w:val="none" w:sz="0" w:space="0" w:color="auto"/>
            <w:right w:val="none" w:sz="0" w:space="0" w:color="auto"/>
          </w:divBdr>
        </w:div>
        <w:div w:id="1695030810">
          <w:marLeft w:val="480"/>
          <w:marRight w:val="0"/>
          <w:marTop w:val="0"/>
          <w:marBottom w:val="0"/>
          <w:divBdr>
            <w:top w:val="none" w:sz="0" w:space="0" w:color="auto"/>
            <w:left w:val="none" w:sz="0" w:space="0" w:color="auto"/>
            <w:bottom w:val="none" w:sz="0" w:space="0" w:color="auto"/>
            <w:right w:val="none" w:sz="0" w:space="0" w:color="auto"/>
          </w:divBdr>
        </w:div>
        <w:div w:id="1687903399">
          <w:marLeft w:val="480"/>
          <w:marRight w:val="0"/>
          <w:marTop w:val="0"/>
          <w:marBottom w:val="0"/>
          <w:divBdr>
            <w:top w:val="none" w:sz="0" w:space="0" w:color="auto"/>
            <w:left w:val="none" w:sz="0" w:space="0" w:color="auto"/>
            <w:bottom w:val="none" w:sz="0" w:space="0" w:color="auto"/>
            <w:right w:val="none" w:sz="0" w:space="0" w:color="auto"/>
          </w:divBdr>
        </w:div>
        <w:div w:id="430858544">
          <w:marLeft w:val="480"/>
          <w:marRight w:val="0"/>
          <w:marTop w:val="0"/>
          <w:marBottom w:val="0"/>
          <w:divBdr>
            <w:top w:val="none" w:sz="0" w:space="0" w:color="auto"/>
            <w:left w:val="none" w:sz="0" w:space="0" w:color="auto"/>
            <w:bottom w:val="none" w:sz="0" w:space="0" w:color="auto"/>
            <w:right w:val="none" w:sz="0" w:space="0" w:color="auto"/>
          </w:divBdr>
        </w:div>
        <w:div w:id="573441522">
          <w:marLeft w:val="480"/>
          <w:marRight w:val="0"/>
          <w:marTop w:val="0"/>
          <w:marBottom w:val="0"/>
          <w:divBdr>
            <w:top w:val="none" w:sz="0" w:space="0" w:color="auto"/>
            <w:left w:val="none" w:sz="0" w:space="0" w:color="auto"/>
            <w:bottom w:val="none" w:sz="0" w:space="0" w:color="auto"/>
            <w:right w:val="none" w:sz="0" w:space="0" w:color="auto"/>
          </w:divBdr>
        </w:div>
        <w:div w:id="633291278">
          <w:marLeft w:val="480"/>
          <w:marRight w:val="0"/>
          <w:marTop w:val="0"/>
          <w:marBottom w:val="0"/>
          <w:divBdr>
            <w:top w:val="none" w:sz="0" w:space="0" w:color="auto"/>
            <w:left w:val="none" w:sz="0" w:space="0" w:color="auto"/>
            <w:bottom w:val="none" w:sz="0" w:space="0" w:color="auto"/>
            <w:right w:val="none" w:sz="0" w:space="0" w:color="auto"/>
          </w:divBdr>
        </w:div>
        <w:div w:id="564295761">
          <w:marLeft w:val="480"/>
          <w:marRight w:val="0"/>
          <w:marTop w:val="0"/>
          <w:marBottom w:val="0"/>
          <w:divBdr>
            <w:top w:val="none" w:sz="0" w:space="0" w:color="auto"/>
            <w:left w:val="none" w:sz="0" w:space="0" w:color="auto"/>
            <w:bottom w:val="none" w:sz="0" w:space="0" w:color="auto"/>
            <w:right w:val="none" w:sz="0" w:space="0" w:color="auto"/>
          </w:divBdr>
        </w:div>
        <w:div w:id="1454324239">
          <w:marLeft w:val="480"/>
          <w:marRight w:val="0"/>
          <w:marTop w:val="0"/>
          <w:marBottom w:val="0"/>
          <w:divBdr>
            <w:top w:val="none" w:sz="0" w:space="0" w:color="auto"/>
            <w:left w:val="none" w:sz="0" w:space="0" w:color="auto"/>
            <w:bottom w:val="none" w:sz="0" w:space="0" w:color="auto"/>
            <w:right w:val="none" w:sz="0" w:space="0" w:color="auto"/>
          </w:divBdr>
        </w:div>
        <w:div w:id="1650330199">
          <w:marLeft w:val="480"/>
          <w:marRight w:val="0"/>
          <w:marTop w:val="0"/>
          <w:marBottom w:val="0"/>
          <w:divBdr>
            <w:top w:val="none" w:sz="0" w:space="0" w:color="auto"/>
            <w:left w:val="none" w:sz="0" w:space="0" w:color="auto"/>
            <w:bottom w:val="none" w:sz="0" w:space="0" w:color="auto"/>
            <w:right w:val="none" w:sz="0" w:space="0" w:color="auto"/>
          </w:divBdr>
        </w:div>
        <w:div w:id="624888686">
          <w:marLeft w:val="480"/>
          <w:marRight w:val="0"/>
          <w:marTop w:val="0"/>
          <w:marBottom w:val="0"/>
          <w:divBdr>
            <w:top w:val="none" w:sz="0" w:space="0" w:color="auto"/>
            <w:left w:val="none" w:sz="0" w:space="0" w:color="auto"/>
            <w:bottom w:val="none" w:sz="0" w:space="0" w:color="auto"/>
            <w:right w:val="none" w:sz="0" w:space="0" w:color="auto"/>
          </w:divBdr>
        </w:div>
        <w:div w:id="2049407955">
          <w:marLeft w:val="480"/>
          <w:marRight w:val="0"/>
          <w:marTop w:val="0"/>
          <w:marBottom w:val="0"/>
          <w:divBdr>
            <w:top w:val="none" w:sz="0" w:space="0" w:color="auto"/>
            <w:left w:val="none" w:sz="0" w:space="0" w:color="auto"/>
            <w:bottom w:val="none" w:sz="0" w:space="0" w:color="auto"/>
            <w:right w:val="none" w:sz="0" w:space="0" w:color="auto"/>
          </w:divBdr>
        </w:div>
        <w:div w:id="2129621530">
          <w:marLeft w:val="480"/>
          <w:marRight w:val="0"/>
          <w:marTop w:val="0"/>
          <w:marBottom w:val="0"/>
          <w:divBdr>
            <w:top w:val="none" w:sz="0" w:space="0" w:color="auto"/>
            <w:left w:val="none" w:sz="0" w:space="0" w:color="auto"/>
            <w:bottom w:val="none" w:sz="0" w:space="0" w:color="auto"/>
            <w:right w:val="none" w:sz="0" w:space="0" w:color="auto"/>
          </w:divBdr>
        </w:div>
        <w:div w:id="2001762401">
          <w:marLeft w:val="480"/>
          <w:marRight w:val="0"/>
          <w:marTop w:val="0"/>
          <w:marBottom w:val="0"/>
          <w:divBdr>
            <w:top w:val="none" w:sz="0" w:space="0" w:color="auto"/>
            <w:left w:val="none" w:sz="0" w:space="0" w:color="auto"/>
            <w:bottom w:val="none" w:sz="0" w:space="0" w:color="auto"/>
            <w:right w:val="none" w:sz="0" w:space="0" w:color="auto"/>
          </w:divBdr>
        </w:div>
        <w:div w:id="1137529351">
          <w:marLeft w:val="480"/>
          <w:marRight w:val="0"/>
          <w:marTop w:val="0"/>
          <w:marBottom w:val="0"/>
          <w:divBdr>
            <w:top w:val="none" w:sz="0" w:space="0" w:color="auto"/>
            <w:left w:val="none" w:sz="0" w:space="0" w:color="auto"/>
            <w:bottom w:val="none" w:sz="0" w:space="0" w:color="auto"/>
            <w:right w:val="none" w:sz="0" w:space="0" w:color="auto"/>
          </w:divBdr>
        </w:div>
        <w:div w:id="1903712383">
          <w:marLeft w:val="480"/>
          <w:marRight w:val="0"/>
          <w:marTop w:val="0"/>
          <w:marBottom w:val="0"/>
          <w:divBdr>
            <w:top w:val="none" w:sz="0" w:space="0" w:color="auto"/>
            <w:left w:val="none" w:sz="0" w:space="0" w:color="auto"/>
            <w:bottom w:val="none" w:sz="0" w:space="0" w:color="auto"/>
            <w:right w:val="none" w:sz="0" w:space="0" w:color="auto"/>
          </w:divBdr>
        </w:div>
        <w:div w:id="354384637">
          <w:marLeft w:val="480"/>
          <w:marRight w:val="0"/>
          <w:marTop w:val="0"/>
          <w:marBottom w:val="0"/>
          <w:divBdr>
            <w:top w:val="none" w:sz="0" w:space="0" w:color="auto"/>
            <w:left w:val="none" w:sz="0" w:space="0" w:color="auto"/>
            <w:bottom w:val="none" w:sz="0" w:space="0" w:color="auto"/>
            <w:right w:val="none" w:sz="0" w:space="0" w:color="auto"/>
          </w:divBdr>
        </w:div>
        <w:div w:id="2056349628">
          <w:marLeft w:val="480"/>
          <w:marRight w:val="0"/>
          <w:marTop w:val="0"/>
          <w:marBottom w:val="0"/>
          <w:divBdr>
            <w:top w:val="none" w:sz="0" w:space="0" w:color="auto"/>
            <w:left w:val="none" w:sz="0" w:space="0" w:color="auto"/>
            <w:bottom w:val="none" w:sz="0" w:space="0" w:color="auto"/>
            <w:right w:val="none" w:sz="0" w:space="0" w:color="auto"/>
          </w:divBdr>
        </w:div>
        <w:div w:id="867909785">
          <w:marLeft w:val="480"/>
          <w:marRight w:val="0"/>
          <w:marTop w:val="0"/>
          <w:marBottom w:val="0"/>
          <w:divBdr>
            <w:top w:val="none" w:sz="0" w:space="0" w:color="auto"/>
            <w:left w:val="none" w:sz="0" w:space="0" w:color="auto"/>
            <w:bottom w:val="none" w:sz="0" w:space="0" w:color="auto"/>
            <w:right w:val="none" w:sz="0" w:space="0" w:color="auto"/>
          </w:divBdr>
        </w:div>
        <w:div w:id="1381439261">
          <w:marLeft w:val="480"/>
          <w:marRight w:val="0"/>
          <w:marTop w:val="0"/>
          <w:marBottom w:val="0"/>
          <w:divBdr>
            <w:top w:val="none" w:sz="0" w:space="0" w:color="auto"/>
            <w:left w:val="none" w:sz="0" w:space="0" w:color="auto"/>
            <w:bottom w:val="none" w:sz="0" w:space="0" w:color="auto"/>
            <w:right w:val="none" w:sz="0" w:space="0" w:color="auto"/>
          </w:divBdr>
        </w:div>
        <w:div w:id="799958892">
          <w:marLeft w:val="480"/>
          <w:marRight w:val="0"/>
          <w:marTop w:val="0"/>
          <w:marBottom w:val="0"/>
          <w:divBdr>
            <w:top w:val="none" w:sz="0" w:space="0" w:color="auto"/>
            <w:left w:val="none" w:sz="0" w:space="0" w:color="auto"/>
            <w:bottom w:val="none" w:sz="0" w:space="0" w:color="auto"/>
            <w:right w:val="none" w:sz="0" w:space="0" w:color="auto"/>
          </w:divBdr>
        </w:div>
        <w:div w:id="1036154740">
          <w:marLeft w:val="480"/>
          <w:marRight w:val="0"/>
          <w:marTop w:val="0"/>
          <w:marBottom w:val="0"/>
          <w:divBdr>
            <w:top w:val="none" w:sz="0" w:space="0" w:color="auto"/>
            <w:left w:val="none" w:sz="0" w:space="0" w:color="auto"/>
            <w:bottom w:val="none" w:sz="0" w:space="0" w:color="auto"/>
            <w:right w:val="none" w:sz="0" w:space="0" w:color="auto"/>
          </w:divBdr>
        </w:div>
        <w:div w:id="1230770633">
          <w:marLeft w:val="480"/>
          <w:marRight w:val="0"/>
          <w:marTop w:val="0"/>
          <w:marBottom w:val="0"/>
          <w:divBdr>
            <w:top w:val="none" w:sz="0" w:space="0" w:color="auto"/>
            <w:left w:val="none" w:sz="0" w:space="0" w:color="auto"/>
            <w:bottom w:val="none" w:sz="0" w:space="0" w:color="auto"/>
            <w:right w:val="none" w:sz="0" w:space="0" w:color="auto"/>
          </w:divBdr>
        </w:div>
        <w:div w:id="1600523014">
          <w:marLeft w:val="480"/>
          <w:marRight w:val="0"/>
          <w:marTop w:val="0"/>
          <w:marBottom w:val="0"/>
          <w:divBdr>
            <w:top w:val="none" w:sz="0" w:space="0" w:color="auto"/>
            <w:left w:val="none" w:sz="0" w:space="0" w:color="auto"/>
            <w:bottom w:val="none" w:sz="0" w:space="0" w:color="auto"/>
            <w:right w:val="none" w:sz="0" w:space="0" w:color="auto"/>
          </w:divBdr>
        </w:div>
        <w:div w:id="1975406804">
          <w:marLeft w:val="480"/>
          <w:marRight w:val="0"/>
          <w:marTop w:val="0"/>
          <w:marBottom w:val="0"/>
          <w:divBdr>
            <w:top w:val="none" w:sz="0" w:space="0" w:color="auto"/>
            <w:left w:val="none" w:sz="0" w:space="0" w:color="auto"/>
            <w:bottom w:val="none" w:sz="0" w:space="0" w:color="auto"/>
            <w:right w:val="none" w:sz="0" w:space="0" w:color="auto"/>
          </w:divBdr>
        </w:div>
        <w:div w:id="1781603883">
          <w:marLeft w:val="480"/>
          <w:marRight w:val="0"/>
          <w:marTop w:val="0"/>
          <w:marBottom w:val="0"/>
          <w:divBdr>
            <w:top w:val="none" w:sz="0" w:space="0" w:color="auto"/>
            <w:left w:val="none" w:sz="0" w:space="0" w:color="auto"/>
            <w:bottom w:val="none" w:sz="0" w:space="0" w:color="auto"/>
            <w:right w:val="none" w:sz="0" w:space="0" w:color="auto"/>
          </w:divBdr>
        </w:div>
        <w:div w:id="1860049663">
          <w:marLeft w:val="480"/>
          <w:marRight w:val="0"/>
          <w:marTop w:val="0"/>
          <w:marBottom w:val="0"/>
          <w:divBdr>
            <w:top w:val="none" w:sz="0" w:space="0" w:color="auto"/>
            <w:left w:val="none" w:sz="0" w:space="0" w:color="auto"/>
            <w:bottom w:val="none" w:sz="0" w:space="0" w:color="auto"/>
            <w:right w:val="none" w:sz="0" w:space="0" w:color="auto"/>
          </w:divBdr>
        </w:div>
        <w:div w:id="887568797">
          <w:marLeft w:val="480"/>
          <w:marRight w:val="0"/>
          <w:marTop w:val="0"/>
          <w:marBottom w:val="0"/>
          <w:divBdr>
            <w:top w:val="none" w:sz="0" w:space="0" w:color="auto"/>
            <w:left w:val="none" w:sz="0" w:space="0" w:color="auto"/>
            <w:bottom w:val="none" w:sz="0" w:space="0" w:color="auto"/>
            <w:right w:val="none" w:sz="0" w:space="0" w:color="auto"/>
          </w:divBdr>
        </w:div>
        <w:div w:id="1278491552">
          <w:marLeft w:val="480"/>
          <w:marRight w:val="0"/>
          <w:marTop w:val="0"/>
          <w:marBottom w:val="0"/>
          <w:divBdr>
            <w:top w:val="none" w:sz="0" w:space="0" w:color="auto"/>
            <w:left w:val="none" w:sz="0" w:space="0" w:color="auto"/>
            <w:bottom w:val="none" w:sz="0" w:space="0" w:color="auto"/>
            <w:right w:val="none" w:sz="0" w:space="0" w:color="auto"/>
          </w:divBdr>
        </w:div>
        <w:div w:id="2147047307">
          <w:marLeft w:val="480"/>
          <w:marRight w:val="0"/>
          <w:marTop w:val="0"/>
          <w:marBottom w:val="0"/>
          <w:divBdr>
            <w:top w:val="none" w:sz="0" w:space="0" w:color="auto"/>
            <w:left w:val="none" w:sz="0" w:space="0" w:color="auto"/>
            <w:bottom w:val="none" w:sz="0" w:space="0" w:color="auto"/>
            <w:right w:val="none" w:sz="0" w:space="0" w:color="auto"/>
          </w:divBdr>
        </w:div>
        <w:div w:id="497381134">
          <w:marLeft w:val="480"/>
          <w:marRight w:val="0"/>
          <w:marTop w:val="0"/>
          <w:marBottom w:val="0"/>
          <w:divBdr>
            <w:top w:val="none" w:sz="0" w:space="0" w:color="auto"/>
            <w:left w:val="none" w:sz="0" w:space="0" w:color="auto"/>
            <w:bottom w:val="none" w:sz="0" w:space="0" w:color="auto"/>
            <w:right w:val="none" w:sz="0" w:space="0" w:color="auto"/>
          </w:divBdr>
        </w:div>
        <w:div w:id="90204316">
          <w:marLeft w:val="480"/>
          <w:marRight w:val="0"/>
          <w:marTop w:val="0"/>
          <w:marBottom w:val="0"/>
          <w:divBdr>
            <w:top w:val="none" w:sz="0" w:space="0" w:color="auto"/>
            <w:left w:val="none" w:sz="0" w:space="0" w:color="auto"/>
            <w:bottom w:val="none" w:sz="0" w:space="0" w:color="auto"/>
            <w:right w:val="none" w:sz="0" w:space="0" w:color="auto"/>
          </w:divBdr>
        </w:div>
        <w:div w:id="1220820416">
          <w:marLeft w:val="480"/>
          <w:marRight w:val="0"/>
          <w:marTop w:val="0"/>
          <w:marBottom w:val="0"/>
          <w:divBdr>
            <w:top w:val="none" w:sz="0" w:space="0" w:color="auto"/>
            <w:left w:val="none" w:sz="0" w:space="0" w:color="auto"/>
            <w:bottom w:val="none" w:sz="0" w:space="0" w:color="auto"/>
            <w:right w:val="none" w:sz="0" w:space="0" w:color="auto"/>
          </w:divBdr>
        </w:div>
        <w:div w:id="1984195423">
          <w:marLeft w:val="480"/>
          <w:marRight w:val="0"/>
          <w:marTop w:val="0"/>
          <w:marBottom w:val="0"/>
          <w:divBdr>
            <w:top w:val="none" w:sz="0" w:space="0" w:color="auto"/>
            <w:left w:val="none" w:sz="0" w:space="0" w:color="auto"/>
            <w:bottom w:val="none" w:sz="0" w:space="0" w:color="auto"/>
            <w:right w:val="none" w:sz="0" w:space="0" w:color="auto"/>
          </w:divBdr>
        </w:div>
        <w:div w:id="1229607872">
          <w:marLeft w:val="480"/>
          <w:marRight w:val="0"/>
          <w:marTop w:val="0"/>
          <w:marBottom w:val="0"/>
          <w:divBdr>
            <w:top w:val="none" w:sz="0" w:space="0" w:color="auto"/>
            <w:left w:val="none" w:sz="0" w:space="0" w:color="auto"/>
            <w:bottom w:val="none" w:sz="0" w:space="0" w:color="auto"/>
            <w:right w:val="none" w:sz="0" w:space="0" w:color="auto"/>
          </w:divBdr>
        </w:div>
        <w:div w:id="545995023">
          <w:marLeft w:val="480"/>
          <w:marRight w:val="0"/>
          <w:marTop w:val="0"/>
          <w:marBottom w:val="0"/>
          <w:divBdr>
            <w:top w:val="none" w:sz="0" w:space="0" w:color="auto"/>
            <w:left w:val="none" w:sz="0" w:space="0" w:color="auto"/>
            <w:bottom w:val="none" w:sz="0" w:space="0" w:color="auto"/>
            <w:right w:val="none" w:sz="0" w:space="0" w:color="auto"/>
          </w:divBdr>
        </w:div>
        <w:div w:id="366829830">
          <w:marLeft w:val="480"/>
          <w:marRight w:val="0"/>
          <w:marTop w:val="0"/>
          <w:marBottom w:val="0"/>
          <w:divBdr>
            <w:top w:val="none" w:sz="0" w:space="0" w:color="auto"/>
            <w:left w:val="none" w:sz="0" w:space="0" w:color="auto"/>
            <w:bottom w:val="none" w:sz="0" w:space="0" w:color="auto"/>
            <w:right w:val="none" w:sz="0" w:space="0" w:color="auto"/>
          </w:divBdr>
        </w:div>
        <w:div w:id="1231038375">
          <w:marLeft w:val="480"/>
          <w:marRight w:val="0"/>
          <w:marTop w:val="0"/>
          <w:marBottom w:val="0"/>
          <w:divBdr>
            <w:top w:val="none" w:sz="0" w:space="0" w:color="auto"/>
            <w:left w:val="none" w:sz="0" w:space="0" w:color="auto"/>
            <w:bottom w:val="none" w:sz="0" w:space="0" w:color="auto"/>
            <w:right w:val="none" w:sz="0" w:space="0" w:color="auto"/>
          </w:divBdr>
        </w:div>
        <w:div w:id="1332682174">
          <w:marLeft w:val="480"/>
          <w:marRight w:val="0"/>
          <w:marTop w:val="0"/>
          <w:marBottom w:val="0"/>
          <w:divBdr>
            <w:top w:val="none" w:sz="0" w:space="0" w:color="auto"/>
            <w:left w:val="none" w:sz="0" w:space="0" w:color="auto"/>
            <w:bottom w:val="none" w:sz="0" w:space="0" w:color="auto"/>
            <w:right w:val="none" w:sz="0" w:space="0" w:color="auto"/>
          </w:divBdr>
        </w:div>
        <w:div w:id="571430946">
          <w:marLeft w:val="480"/>
          <w:marRight w:val="0"/>
          <w:marTop w:val="0"/>
          <w:marBottom w:val="0"/>
          <w:divBdr>
            <w:top w:val="none" w:sz="0" w:space="0" w:color="auto"/>
            <w:left w:val="none" w:sz="0" w:space="0" w:color="auto"/>
            <w:bottom w:val="none" w:sz="0" w:space="0" w:color="auto"/>
            <w:right w:val="none" w:sz="0" w:space="0" w:color="auto"/>
          </w:divBdr>
        </w:div>
      </w:divsChild>
    </w:div>
    <w:div w:id="1059397810">
      <w:bodyDiv w:val="1"/>
      <w:marLeft w:val="0"/>
      <w:marRight w:val="0"/>
      <w:marTop w:val="0"/>
      <w:marBottom w:val="0"/>
      <w:divBdr>
        <w:top w:val="none" w:sz="0" w:space="0" w:color="auto"/>
        <w:left w:val="none" w:sz="0" w:space="0" w:color="auto"/>
        <w:bottom w:val="none" w:sz="0" w:space="0" w:color="auto"/>
        <w:right w:val="none" w:sz="0" w:space="0" w:color="auto"/>
      </w:divBdr>
    </w:div>
    <w:div w:id="1060010983">
      <w:bodyDiv w:val="1"/>
      <w:marLeft w:val="0"/>
      <w:marRight w:val="0"/>
      <w:marTop w:val="0"/>
      <w:marBottom w:val="0"/>
      <w:divBdr>
        <w:top w:val="none" w:sz="0" w:space="0" w:color="auto"/>
        <w:left w:val="none" w:sz="0" w:space="0" w:color="auto"/>
        <w:bottom w:val="none" w:sz="0" w:space="0" w:color="auto"/>
        <w:right w:val="none" w:sz="0" w:space="0" w:color="auto"/>
      </w:divBdr>
      <w:divsChild>
        <w:div w:id="938292899">
          <w:marLeft w:val="480"/>
          <w:marRight w:val="0"/>
          <w:marTop w:val="0"/>
          <w:marBottom w:val="0"/>
          <w:divBdr>
            <w:top w:val="none" w:sz="0" w:space="0" w:color="auto"/>
            <w:left w:val="none" w:sz="0" w:space="0" w:color="auto"/>
            <w:bottom w:val="none" w:sz="0" w:space="0" w:color="auto"/>
            <w:right w:val="none" w:sz="0" w:space="0" w:color="auto"/>
          </w:divBdr>
        </w:div>
        <w:div w:id="698354082">
          <w:marLeft w:val="480"/>
          <w:marRight w:val="0"/>
          <w:marTop w:val="0"/>
          <w:marBottom w:val="0"/>
          <w:divBdr>
            <w:top w:val="none" w:sz="0" w:space="0" w:color="auto"/>
            <w:left w:val="none" w:sz="0" w:space="0" w:color="auto"/>
            <w:bottom w:val="none" w:sz="0" w:space="0" w:color="auto"/>
            <w:right w:val="none" w:sz="0" w:space="0" w:color="auto"/>
          </w:divBdr>
        </w:div>
        <w:div w:id="209610919">
          <w:marLeft w:val="480"/>
          <w:marRight w:val="0"/>
          <w:marTop w:val="0"/>
          <w:marBottom w:val="0"/>
          <w:divBdr>
            <w:top w:val="none" w:sz="0" w:space="0" w:color="auto"/>
            <w:left w:val="none" w:sz="0" w:space="0" w:color="auto"/>
            <w:bottom w:val="none" w:sz="0" w:space="0" w:color="auto"/>
            <w:right w:val="none" w:sz="0" w:space="0" w:color="auto"/>
          </w:divBdr>
        </w:div>
        <w:div w:id="1680350650">
          <w:marLeft w:val="480"/>
          <w:marRight w:val="0"/>
          <w:marTop w:val="0"/>
          <w:marBottom w:val="0"/>
          <w:divBdr>
            <w:top w:val="none" w:sz="0" w:space="0" w:color="auto"/>
            <w:left w:val="none" w:sz="0" w:space="0" w:color="auto"/>
            <w:bottom w:val="none" w:sz="0" w:space="0" w:color="auto"/>
            <w:right w:val="none" w:sz="0" w:space="0" w:color="auto"/>
          </w:divBdr>
        </w:div>
        <w:div w:id="1895505728">
          <w:marLeft w:val="480"/>
          <w:marRight w:val="0"/>
          <w:marTop w:val="0"/>
          <w:marBottom w:val="0"/>
          <w:divBdr>
            <w:top w:val="none" w:sz="0" w:space="0" w:color="auto"/>
            <w:left w:val="none" w:sz="0" w:space="0" w:color="auto"/>
            <w:bottom w:val="none" w:sz="0" w:space="0" w:color="auto"/>
            <w:right w:val="none" w:sz="0" w:space="0" w:color="auto"/>
          </w:divBdr>
        </w:div>
        <w:div w:id="1702391617">
          <w:marLeft w:val="480"/>
          <w:marRight w:val="0"/>
          <w:marTop w:val="0"/>
          <w:marBottom w:val="0"/>
          <w:divBdr>
            <w:top w:val="none" w:sz="0" w:space="0" w:color="auto"/>
            <w:left w:val="none" w:sz="0" w:space="0" w:color="auto"/>
            <w:bottom w:val="none" w:sz="0" w:space="0" w:color="auto"/>
            <w:right w:val="none" w:sz="0" w:space="0" w:color="auto"/>
          </w:divBdr>
        </w:div>
        <w:div w:id="1240823057">
          <w:marLeft w:val="480"/>
          <w:marRight w:val="0"/>
          <w:marTop w:val="0"/>
          <w:marBottom w:val="0"/>
          <w:divBdr>
            <w:top w:val="none" w:sz="0" w:space="0" w:color="auto"/>
            <w:left w:val="none" w:sz="0" w:space="0" w:color="auto"/>
            <w:bottom w:val="none" w:sz="0" w:space="0" w:color="auto"/>
            <w:right w:val="none" w:sz="0" w:space="0" w:color="auto"/>
          </w:divBdr>
        </w:div>
        <w:div w:id="944652990">
          <w:marLeft w:val="480"/>
          <w:marRight w:val="0"/>
          <w:marTop w:val="0"/>
          <w:marBottom w:val="0"/>
          <w:divBdr>
            <w:top w:val="none" w:sz="0" w:space="0" w:color="auto"/>
            <w:left w:val="none" w:sz="0" w:space="0" w:color="auto"/>
            <w:bottom w:val="none" w:sz="0" w:space="0" w:color="auto"/>
            <w:right w:val="none" w:sz="0" w:space="0" w:color="auto"/>
          </w:divBdr>
        </w:div>
        <w:div w:id="480928518">
          <w:marLeft w:val="480"/>
          <w:marRight w:val="0"/>
          <w:marTop w:val="0"/>
          <w:marBottom w:val="0"/>
          <w:divBdr>
            <w:top w:val="none" w:sz="0" w:space="0" w:color="auto"/>
            <w:left w:val="none" w:sz="0" w:space="0" w:color="auto"/>
            <w:bottom w:val="none" w:sz="0" w:space="0" w:color="auto"/>
            <w:right w:val="none" w:sz="0" w:space="0" w:color="auto"/>
          </w:divBdr>
        </w:div>
        <w:div w:id="259608479">
          <w:marLeft w:val="480"/>
          <w:marRight w:val="0"/>
          <w:marTop w:val="0"/>
          <w:marBottom w:val="0"/>
          <w:divBdr>
            <w:top w:val="none" w:sz="0" w:space="0" w:color="auto"/>
            <w:left w:val="none" w:sz="0" w:space="0" w:color="auto"/>
            <w:bottom w:val="none" w:sz="0" w:space="0" w:color="auto"/>
            <w:right w:val="none" w:sz="0" w:space="0" w:color="auto"/>
          </w:divBdr>
        </w:div>
        <w:div w:id="820460129">
          <w:marLeft w:val="480"/>
          <w:marRight w:val="0"/>
          <w:marTop w:val="0"/>
          <w:marBottom w:val="0"/>
          <w:divBdr>
            <w:top w:val="none" w:sz="0" w:space="0" w:color="auto"/>
            <w:left w:val="none" w:sz="0" w:space="0" w:color="auto"/>
            <w:bottom w:val="none" w:sz="0" w:space="0" w:color="auto"/>
            <w:right w:val="none" w:sz="0" w:space="0" w:color="auto"/>
          </w:divBdr>
        </w:div>
        <w:div w:id="868759070">
          <w:marLeft w:val="480"/>
          <w:marRight w:val="0"/>
          <w:marTop w:val="0"/>
          <w:marBottom w:val="0"/>
          <w:divBdr>
            <w:top w:val="none" w:sz="0" w:space="0" w:color="auto"/>
            <w:left w:val="none" w:sz="0" w:space="0" w:color="auto"/>
            <w:bottom w:val="none" w:sz="0" w:space="0" w:color="auto"/>
            <w:right w:val="none" w:sz="0" w:space="0" w:color="auto"/>
          </w:divBdr>
        </w:div>
        <w:div w:id="838040451">
          <w:marLeft w:val="480"/>
          <w:marRight w:val="0"/>
          <w:marTop w:val="0"/>
          <w:marBottom w:val="0"/>
          <w:divBdr>
            <w:top w:val="none" w:sz="0" w:space="0" w:color="auto"/>
            <w:left w:val="none" w:sz="0" w:space="0" w:color="auto"/>
            <w:bottom w:val="none" w:sz="0" w:space="0" w:color="auto"/>
            <w:right w:val="none" w:sz="0" w:space="0" w:color="auto"/>
          </w:divBdr>
        </w:div>
        <w:div w:id="1814717028">
          <w:marLeft w:val="480"/>
          <w:marRight w:val="0"/>
          <w:marTop w:val="0"/>
          <w:marBottom w:val="0"/>
          <w:divBdr>
            <w:top w:val="none" w:sz="0" w:space="0" w:color="auto"/>
            <w:left w:val="none" w:sz="0" w:space="0" w:color="auto"/>
            <w:bottom w:val="none" w:sz="0" w:space="0" w:color="auto"/>
            <w:right w:val="none" w:sz="0" w:space="0" w:color="auto"/>
          </w:divBdr>
        </w:div>
        <w:div w:id="1035233240">
          <w:marLeft w:val="480"/>
          <w:marRight w:val="0"/>
          <w:marTop w:val="0"/>
          <w:marBottom w:val="0"/>
          <w:divBdr>
            <w:top w:val="none" w:sz="0" w:space="0" w:color="auto"/>
            <w:left w:val="none" w:sz="0" w:space="0" w:color="auto"/>
            <w:bottom w:val="none" w:sz="0" w:space="0" w:color="auto"/>
            <w:right w:val="none" w:sz="0" w:space="0" w:color="auto"/>
          </w:divBdr>
        </w:div>
        <w:div w:id="2130321290">
          <w:marLeft w:val="480"/>
          <w:marRight w:val="0"/>
          <w:marTop w:val="0"/>
          <w:marBottom w:val="0"/>
          <w:divBdr>
            <w:top w:val="none" w:sz="0" w:space="0" w:color="auto"/>
            <w:left w:val="none" w:sz="0" w:space="0" w:color="auto"/>
            <w:bottom w:val="none" w:sz="0" w:space="0" w:color="auto"/>
            <w:right w:val="none" w:sz="0" w:space="0" w:color="auto"/>
          </w:divBdr>
        </w:div>
        <w:div w:id="2012177106">
          <w:marLeft w:val="480"/>
          <w:marRight w:val="0"/>
          <w:marTop w:val="0"/>
          <w:marBottom w:val="0"/>
          <w:divBdr>
            <w:top w:val="none" w:sz="0" w:space="0" w:color="auto"/>
            <w:left w:val="none" w:sz="0" w:space="0" w:color="auto"/>
            <w:bottom w:val="none" w:sz="0" w:space="0" w:color="auto"/>
            <w:right w:val="none" w:sz="0" w:space="0" w:color="auto"/>
          </w:divBdr>
        </w:div>
        <w:div w:id="1066687857">
          <w:marLeft w:val="480"/>
          <w:marRight w:val="0"/>
          <w:marTop w:val="0"/>
          <w:marBottom w:val="0"/>
          <w:divBdr>
            <w:top w:val="none" w:sz="0" w:space="0" w:color="auto"/>
            <w:left w:val="none" w:sz="0" w:space="0" w:color="auto"/>
            <w:bottom w:val="none" w:sz="0" w:space="0" w:color="auto"/>
            <w:right w:val="none" w:sz="0" w:space="0" w:color="auto"/>
          </w:divBdr>
        </w:div>
        <w:div w:id="1528061057">
          <w:marLeft w:val="480"/>
          <w:marRight w:val="0"/>
          <w:marTop w:val="0"/>
          <w:marBottom w:val="0"/>
          <w:divBdr>
            <w:top w:val="none" w:sz="0" w:space="0" w:color="auto"/>
            <w:left w:val="none" w:sz="0" w:space="0" w:color="auto"/>
            <w:bottom w:val="none" w:sz="0" w:space="0" w:color="auto"/>
            <w:right w:val="none" w:sz="0" w:space="0" w:color="auto"/>
          </w:divBdr>
        </w:div>
        <w:div w:id="1591886367">
          <w:marLeft w:val="480"/>
          <w:marRight w:val="0"/>
          <w:marTop w:val="0"/>
          <w:marBottom w:val="0"/>
          <w:divBdr>
            <w:top w:val="none" w:sz="0" w:space="0" w:color="auto"/>
            <w:left w:val="none" w:sz="0" w:space="0" w:color="auto"/>
            <w:bottom w:val="none" w:sz="0" w:space="0" w:color="auto"/>
            <w:right w:val="none" w:sz="0" w:space="0" w:color="auto"/>
          </w:divBdr>
        </w:div>
        <w:div w:id="1160535182">
          <w:marLeft w:val="480"/>
          <w:marRight w:val="0"/>
          <w:marTop w:val="0"/>
          <w:marBottom w:val="0"/>
          <w:divBdr>
            <w:top w:val="none" w:sz="0" w:space="0" w:color="auto"/>
            <w:left w:val="none" w:sz="0" w:space="0" w:color="auto"/>
            <w:bottom w:val="none" w:sz="0" w:space="0" w:color="auto"/>
            <w:right w:val="none" w:sz="0" w:space="0" w:color="auto"/>
          </w:divBdr>
        </w:div>
        <w:div w:id="1314600884">
          <w:marLeft w:val="480"/>
          <w:marRight w:val="0"/>
          <w:marTop w:val="0"/>
          <w:marBottom w:val="0"/>
          <w:divBdr>
            <w:top w:val="none" w:sz="0" w:space="0" w:color="auto"/>
            <w:left w:val="none" w:sz="0" w:space="0" w:color="auto"/>
            <w:bottom w:val="none" w:sz="0" w:space="0" w:color="auto"/>
            <w:right w:val="none" w:sz="0" w:space="0" w:color="auto"/>
          </w:divBdr>
        </w:div>
        <w:div w:id="119499684">
          <w:marLeft w:val="480"/>
          <w:marRight w:val="0"/>
          <w:marTop w:val="0"/>
          <w:marBottom w:val="0"/>
          <w:divBdr>
            <w:top w:val="none" w:sz="0" w:space="0" w:color="auto"/>
            <w:left w:val="none" w:sz="0" w:space="0" w:color="auto"/>
            <w:bottom w:val="none" w:sz="0" w:space="0" w:color="auto"/>
            <w:right w:val="none" w:sz="0" w:space="0" w:color="auto"/>
          </w:divBdr>
        </w:div>
        <w:div w:id="729574929">
          <w:marLeft w:val="480"/>
          <w:marRight w:val="0"/>
          <w:marTop w:val="0"/>
          <w:marBottom w:val="0"/>
          <w:divBdr>
            <w:top w:val="none" w:sz="0" w:space="0" w:color="auto"/>
            <w:left w:val="none" w:sz="0" w:space="0" w:color="auto"/>
            <w:bottom w:val="none" w:sz="0" w:space="0" w:color="auto"/>
            <w:right w:val="none" w:sz="0" w:space="0" w:color="auto"/>
          </w:divBdr>
        </w:div>
        <w:div w:id="771972536">
          <w:marLeft w:val="480"/>
          <w:marRight w:val="0"/>
          <w:marTop w:val="0"/>
          <w:marBottom w:val="0"/>
          <w:divBdr>
            <w:top w:val="none" w:sz="0" w:space="0" w:color="auto"/>
            <w:left w:val="none" w:sz="0" w:space="0" w:color="auto"/>
            <w:bottom w:val="none" w:sz="0" w:space="0" w:color="auto"/>
            <w:right w:val="none" w:sz="0" w:space="0" w:color="auto"/>
          </w:divBdr>
        </w:div>
        <w:div w:id="1985507031">
          <w:marLeft w:val="480"/>
          <w:marRight w:val="0"/>
          <w:marTop w:val="0"/>
          <w:marBottom w:val="0"/>
          <w:divBdr>
            <w:top w:val="none" w:sz="0" w:space="0" w:color="auto"/>
            <w:left w:val="none" w:sz="0" w:space="0" w:color="auto"/>
            <w:bottom w:val="none" w:sz="0" w:space="0" w:color="auto"/>
            <w:right w:val="none" w:sz="0" w:space="0" w:color="auto"/>
          </w:divBdr>
        </w:div>
        <w:div w:id="1524589375">
          <w:marLeft w:val="480"/>
          <w:marRight w:val="0"/>
          <w:marTop w:val="0"/>
          <w:marBottom w:val="0"/>
          <w:divBdr>
            <w:top w:val="none" w:sz="0" w:space="0" w:color="auto"/>
            <w:left w:val="none" w:sz="0" w:space="0" w:color="auto"/>
            <w:bottom w:val="none" w:sz="0" w:space="0" w:color="auto"/>
            <w:right w:val="none" w:sz="0" w:space="0" w:color="auto"/>
          </w:divBdr>
        </w:div>
        <w:div w:id="391347192">
          <w:marLeft w:val="480"/>
          <w:marRight w:val="0"/>
          <w:marTop w:val="0"/>
          <w:marBottom w:val="0"/>
          <w:divBdr>
            <w:top w:val="none" w:sz="0" w:space="0" w:color="auto"/>
            <w:left w:val="none" w:sz="0" w:space="0" w:color="auto"/>
            <w:bottom w:val="none" w:sz="0" w:space="0" w:color="auto"/>
            <w:right w:val="none" w:sz="0" w:space="0" w:color="auto"/>
          </w:divBdr>
        </w:div>
        <w:div w:id="1973636685">
          <w:marLeft w:val="480"/>
          <w:marRight w:val="0"/>
          <w:marTop w:val="0"/>
          <w:marBottom w:val="0"/>
          <w:divBdr>
            <w:top w:val="none" w:sz="0" w:space="0" w:color="auto"/>
            <w:left w:val="none" w:sz="0" w:space="0" w:color="auto"/>
            <w:bottom w:val="none" w:sz="0" w:space="0" w:color="auto"/>
            <w:right w:val="none" w:sz="0" w:space="0" w:color="auto"/>
          </w:divBdr>
        </w:div>
        <w:div w:id="111021199">
          <w:marLeft w:val="480"/>
          <w:marRight w:val="0"/>
          <w:marTop w:val="0"/>
          <w:marBottom w:val="0"/>
          <w:divBdr>
            <w:top w:val="none" w:sz="0" w:space="0" w:color="auto"/>
            <w:left w:val="none" w:sz="0" w:space="0" w:color="auto"/>
            <w:bottom w:val="none" w:sz="0" w:space="0" w:color="auto"/>
            <w:right w:val="none" w:sz="0" w:space="0" w:color="auto"/>
          </w:divBdr>
        </w:div>
        <w:div w:id="1285229641">
          <w:marLeft w:val="480"/>
          <w:marRight w:val="0"/>
          <w:marTop w:val="0"/>
          <w:marBottom w:val="0"/>
          <w:divBdr>
            <w:top w:val="none" w:sz="0" w:space="0" w:color="auto"/>
            <w:left w:val="none" w:sz="0" w:space="0" w:color="auto"/>
            <w:bottom w:val="none" w:sz="0" w:space="0" w:color="auto"/>
            <w:right w:val="none" w:sz="0" w:space="0" w:color="auto"/>
          </w:divBdr>
        </w:div>
        <w:div w:id="1410808519">
          <w:marLeft w:val="480"/>
          <w:marRight w:val="0"/>
          <w:marTop w:val="0"/>
          <w:marBottom w:val="0"/>
          <w:divBdr>
            <w:top w:val="none" w:sz="0" w:space="0" w:color="auto"/>
            <w:left w:val="none" w:sz="0" w:space="0" w:color="auto"/>
            <w:bottom w:val="none" w:sz="0" w:space="0" w:color="auto"/>
            <w:right w:val="none" w:sz="0" w:space="0" w:color="auto"/>
          </w:divBdr>
        </w:div>
        <w:div w:id="175733415">
          <w:marLeft w:val="480"/>
          <w:marRight w:val="0"/>
          <w:marTop w:val="0"/>
          <w:marBottom w:val="0"/>
          <w:divBdr>
            <w:top w:val="none" w:sz="0" w:space="0" w:color="auto"/>
            <w:left w:val="none" w:sz="0" w:space="0" w:color="auto"/>
            <w:bottom w:val="none" w:sz="0" w:space="0" w:color="auto"/>
            <w:right w:val="none" w:sz="0" w:space="0" w:color="auto"/>
          </w:divBdr>
        </w:div>
        <w:div w:id="282005333">
          <w:marLeft w:val="480"/>
          <w:marRight w:val="0"/>
          <w:marTop w:val="0"/>
          <w:marBottom w:val="0"/>
          <w:divBdr>
            <w:top w:val="none" w:sz="0" w:space="0" w:color="auto"/>
            <w:left w:val="none" w:sz="0" w:space="0" w:color="auto"/>
            <w:bottom w:val="none" w:sz="0" w:space="0" w:color="auto"/>
            <w:right w:val="none" w:sz="0" w:space="0" w:color="auto"/>
          </w:divBdr>
        </w:div>
        <w:div w:id="760032281">
          <w:marLeft w:val="480"/>
          <w:marRight w:val="0"/>
          <w:marTop w:val="0"/>
          <w:marBottom w:val="0"/>
          <w:divBdr>
            <w:top w:val="none" w:sz="0" w:space="0" w:color="auto"/>
            <w:left w:val="none" w:sz="0" w:space="0" w:color="auto"/>
            <w:bottom w:val="none" w:sz="0" w:space="0" w:color="auto"/>
            <w:right w:val="none" w:sz="0" w:space="0" w:color="auto"/>
          </w:divBdr>
        </w:div>
        <w:div w:id="1341665960">
          <w:marLeft w:val="480"/>
          <w:marRight w:val="0"/>
          <w:marTop w:val="0"/>
          <w:marBottom w:val="0"/>
          <w:divBdr>
            <w:top w:val="none" w:sz="0" w:space="0" w:color="auto"/>
            <w:left w:val="none" w:sz="0" w:space="0" w:color="auto"/>
            <w:bottom w:val="none" w:sz="0" w:space="0" w:color="auto"/>
            <w:right w:val="none" w:sz="0" w:space="0" w:color="auto"/>
          </w:divBdr>
        </w:div>
        <w:div w:id="1898471166">
          <w:marLeft w:val="480"/>
          <w:marRight w:val="0"/>
          <w:marTop w:val="0"/>
          <w:marBottom w:val="0"/>
          <w:divBdr>
            <w:top w:val="none" w:sz="0" w:space="0" w:color="auto"/>
            <w:left w:val="none" w:sz="0" w:space="0" w:color="auto"/>
            <w:bottom w:val="none" w:sz="0" w:space="0" w:color="auto"/>
            <w:right w:val="none" w:sz="0" w:space="0" w:color="auto"/>
          </w:divBdr>
        </w:div>
        <w:div w:id="1532185763">
          <w:marLeft w:val="480"/>
          <w:marRight w:val="0"/>
          <w:marTop w:val="0"/>
          <w:marBottom w:val="0"/>
          <w:divBdr>
            <w:top w:val="none" w:sz="0" w:space="0" w:color="auto"/>
            <w:left w:val="none" w:sz="0" w:space="0" w:color="auto"/>
            <w:bottom w:val="none" w:sz="0" w:space="0" w:color="auto"/>
            <w:right w:val="none" w:sz="0" w:space="0" w:color="auto"/>
          </w:divBdr>
        </w:div>
        <w:div w:id="959647800">
          <w:marLeft w:val="480"/>
          <w:marRight w:val="0"/>
          <w:marTop w:val="0"/>
          <w:marBottom w:val="0"/>
          <w:divBdr>
            <w:top w:val="none" w:sz="0" w:space="0" w:color="auto"/>
            <w:left w:val="none" w:sz="0" w:space="0" w:color="auto"/>
            <w:bottom w:val="none" w:sz="0" w:space="0" w:color="auto"/>
            <w:right w:val="none" w:sz="0" w:space="0" w:color="auto"/>
          </w:divBdr>
        </w:div>
        <w:div w:id="856041896">
          <w:marLeft w:val="480"/>
          <w:marRight w:val="0"/>
          <w:marTop w:val="0"/>
          <w:marBottom w:val="0"/>
          <w:divBdr>
            <w:top w:val="none" w:sz="0" w:space="0" w:color="auto"/>
            <w:left w:val="none" w:sz="0" w:space="0" w:color="auto"/>
            <w:bottom w:val="none" w:sz="0" w:space="0" w:color="auto"/>
            <w:right w:val="none" w:sz="0" w:space="0" w:color="auto"/>
          </w:divBdr>
        </w:div>
        <w:div w:id="925573689">
          <w:marLeft w:val="480"/>
          <w:marRight w:val="0"/>
          <w:marTop w:val="0"/>
          <w:marBottom w:val="0"/>
          <w:divBdr>
            <w:top w:val="none" w:sz="0" w:space="0" w:color="auto"/>
            <w:left w:val="none" w:sz="0" w:space="0" w:color="auto"/>
            <w:bottom w:val="none" w:sz="0" w:space="0" w:color="auto"/>
            <w:right w:val="none" w:sz="0" w:space="0" w:color="auto"/>
          </w:divBdr>
        </w:div>
        <w:div w:id="2077974923">
          <w:marLeft w:val="480"/>
          <w:marRight w:val="0"/>
          <w:marTop w:val="0"/>
          <w:marBottom w:val="0"/>
          <w:divBdr>
            <w:top w:val="none" w:sz="0" w:space="0" w:color="auto"/>
            <w:left w:val="none" w:sz="0" w:space="0" w:color="auto"/>
            <w:bottom w:val="none" w:sz="0" w:space="0" w:color="auto"/>
            <w:right w:val="none" w:sz="0" w:space="0" w:color="auto"/>
          </w:divBdr>
        </w:div>
      </w:divsChild>
    </w:div>
    <w:div w:id="1061443065">
      <w:bodyDiv w:val="1"/>
      <w:marLeft w:val="0"/>
      <w:marRight w:val="0"/>
      <w:marTop w:val="0"/>
      <w:marBottom w:val="0"/>
      <w:divBdr>
        <w:top w:val="none" w:sz="0" w:space="0" w:color="auto"/>
        <w:left w:val="none" w:sz="0" w:space="0" w:color="auto"/>
        <w:bottom w:val="none" w:sz="0" w:space="0" w:color="auto"/>
        <w:right w:val="none" w:sz="0" w:space="0" w:color="auto"/>
      </w:divBdr>
    </w:div>
    <w:div w:id="1061714907">
      <w:bodyDiv w:val="1"/>
      <w:marLeft w:val="0"/>
      <w:marRight w:val="0"/>
      <w:marTop w:val="0"/>
      <w:marBottom w:val="0"/>
      <w:divBdr>
        <w:top w:val="none" w:sz="0" w:space="0" w:color="auto"/>
        <w:left w:val="none" w:sz="0" w:space="0" w:color="auto"/>
        <w:bottom w:val="none" w:sz="0" w:space="0" w:color="auto"/>
        <w:right w:val="none" w:sz="0" w:space="0" w:color="auto"/>
      </w:divBdr>
    </w:div>
    <w:div w:id="1063212335">
      <w:bodyDiv w:val="1"/>
      <w:marLeft w:val="0"/>
      <w:marRight w:val="0"/>
      <w:marTop w:val="0"/>
      <w:marBottom w:val="0"/>
      <w:divBdr>
        <w:top w:val="none" w:sz="0" w:space="0" w:color="auto"/>
        <w:left w:val="none" w:sz="0" w:space="0" w:color="auto"/>
        <w:bottom w:val="none" w:sz="0" w:space="0" w:color="auto"/>
        <w:right w:val="none" w:sz="0" w:space="0" w:color="auto"/>
      </w:divBdr>
    </w:div>
    <w:div w:id="1063525200">
      <w:bodyDiv w:val="1"/>
      <w:marLeft w:val="0"/>
      <w:marRight w:val="0"/>
      <w:marTop w:val="0"/>
      <w:marBottom w:val="0"/>
      <w:divBdr>
        <w:top w:val="none" w:sz="0" w:space="0" w:color="auto"/>
        <w:left w:val="none" w:sz="0" w:space="0" w:color="auto"/>
        <w:bottom w:val="none" w:sz="0" w:space="0" w:color="auto"/>
        <w:right w:val="none" w:sz="0" w:space="0" w:color="auto"/>
      </w:divBdr>
    </w:div>
    <w:div w:id="1063678970">
      <w:bodyDiv w:val="1"/>
      <w:marLeft w:val="0"/>
      <w:marRight w:val="0"/>
      <w:marTop w:val="0"/>
      <w:marBottom w:val="0"/>
      <w:divBdr>
        <w:top w:val="none" w:sz="0" w:space="0" w:color="auto"/>
        <w:left w:val="none" w:sz="0" w:space="0" w:color="auto"/>
        <w:bottom w:val="none" w:sz="0" w:space="0" w:color="auto"/>
        <w:right w:val="none" w:sz="0" w:space="0" w:color="auto"/>
      </w:divBdr>
    </w:div>
    <w:div w:id="1065252553">
      <w:bodyDiv w:val="1"/>
      <w:marLeft w:val="0"/>
      <w:marRight w:val="0"/>
      <w:marTop w:val="0"/>
      <w:marBottom w:val="0"/>
      <w:divBdr>
        <w:top w:val="none" w:sz="0" w:space="0" w:color="auto"/>
        <w:left w:val="none" w:sz="0" w:space="0" w:color="auto"/>
        <w:bottom w:val="none" w:sz="0" w:space="0" w:color="auto"/>
        <w:right w:val="none" w:sz="0" w:space="0" w:color="auto"/>
      </w:divBdr>
      <w:divsChild>
        <w:div w:id="972832584">
          <w:marLeft w:val="480"/>
          <w:marRight w:val="0"/>
          <w:marTop w:val="0"/>
          <w:marBottom w:val="0"/>
          <w:divBdr>
            <w:top w:val="none" w:sz="0" w:space="0" w:color="auto"/>
            <w:left w:val="none" w:sz="0" w:space="0" w:color="auto"/>
            <w:bottom w:val="none" w:sz="0" w:space="0" w:color="auto"/>
            <w:right w:val="none" w:sz="0" w:space="0" w:color="auto"/>
          </w:divBdr>
        </w:div>
        <w:div w:id="1006438003">
          <w:marLeft w:val="480"/>
          <w:marRight w:val="0"/>
          <w:marTop w:val="0"/>
          <w:marBottom w:val="0"/>
          <w:divBdr>
            <w:top w:val="none" w:sz="0" w:space="0" w:color="auto"/>
            <w:left w:val="none" w:sz="0" w:space="0" w:color="auto"/>
            <w:bottom w:val="none" w:sz="0" w:space="0" w:color="auto"/>
            <w:right w:val="none" w:sz="0" w:space="0" w:color="auto"/>
          </w:divBdr>
        </w:div>
        <w:div w:id="45224679">
          <w:marLeft w:val="480"/>
          <w:marRight w:val="0"/>
          <w:marTop w:val="0"/>
          <w:marBottom w:val="0"/>
          <w:divBdr>
            <w:top w:val="none" w:sz="0" w:space="0" w:color="auto"/>
            <w:left w:val="none" w:sz="0" w:space="0" w:color="auto"/>
            <w:bottom w:val="none" w:sz="0" w:space="0" w:color="auto"/>
            <w:right w:val="none" w:sz="0" w:space="0" w:color="auto"/>
          </w:divBdr>
        </w:div>
        <w:div w:id="629945410">
          <w:marLeft w:val="480"/>
          <w:marRight w:val="0"/>
          <w:marTop w:val="0"/>
          <w:marBottom w:val="0"/>
          <w:divBdr>
            <w:top w:val="none" w:sz="0" w:space="0" w:color="auto"/>
            <w:left w:val="none" w:sz="0" w:space="0" w:color="auto"/>
            <w:bottom w:val="none" w:sz="0" w:space="0" w:color="auto"/>
            <w:right w:val="none" w:sz="0" w:space="0" w:color="auto"/>
          </w:divBdr>
        </w:div>
        <w:div w:id="1409885862">
          <w:marLeft w:val="480"/>
          <w:marRight w:val="0"/>
          <w:marTop w:val="0"/>
          <w:marBottom w:val="0"/>
          <w:divBdr>
            <w:top w:val="none" w:sz="0" w:space="0" w:color="auto"/>
            <w:left w:val="none" w:sz="0" w:space="0" w:color="auto"/>
            <w:bottom w:val="none" w:sz="0" w:space="0" w:color="auto"/>
            <w:right w:val="none" w:sz="0" w:space="0" w:color="auto"/>
          </w:divBdr>
        </w:div>
        <w:div w:id="924071705">
          <w:marLeft w:val="480"/>
          <w:marRight w:val="0"/>
          <w:marTop w:val="0"/>
          <w:marBottom w:val="0"/>
          <w:divBdr>
            <w:top w:val="none" w:sz="0" w:space="0" w:color="auto"/>
            <w:left w:val="none" w:sz="0" w:space="0" w:color="auto"/>
            <w:bottom w:val="none" w:sz="0" w:space="0" w:color="auto"/>
            <w:right w:val="none" w:sz="0" w:space="0" w:color="auto"/>
          </w:divBdr>
        </w:div>
        <w:div w:id="1685741134">
          <w:marLeft w:val="480"/>
          <w:marRight w:val="0"/>
          <w:marTop w:val="0"/>
          <w:marBottom w:val="0"/>
          <w:divBdr>
            <w:top w:val="none" w:sz="0" w:space="0" w:color="auto"/>
            <w:left w:val="none" w:sz="0" w:space="0" w:color="auto"/>
            <w:bottom w:val="none" w:sz="0" w:space="0" w:color="auto"/>
            <w:right w:val="none" w:sz="0" w:space="0" w:color="auto"/>
          </w:divBdr>
        </w:div>
        <w:div w:id="2080247720">
          <w:marLeft w:val="480"/>
          <w:marRight w:val="0"/>
          <w:marTop w:val="0"/>
          <w:marBottom w:val="0"/>
          <w:divBdr>
            <w:top w:val="none" w:sz="0" w:space="0" w:color="auto"/>
            <w:left w:val="none" w:sz="0" w:space="0" w:color="auto"/>
            <w:bottom w:val="none" w:sz="0" w:space="0" w:color="auto"/>
            <w:right w:val="none" w:sz="0" w:space="0" w:color="auto"/>
          </w:divBdr>
        </w:div>
        <w:div w:id="998382470">
          <w:marLeft w:val="480"/>
          <w:marRight w:val="0"/>
          <w:marTop w:val="0"/>
          <w:marBottom w:val="0"/>
          <w:divBdr>
            <w:top w:val="none" w:sz="0" w:space="0" w:color="auto"/>
            <w:left w:val="none" w:sz="0" w:space="0" w:color="auto"/>
            <w:bottom w:val="none" w:sz="0" w:space="0" w:color="auto"/>
            <w:right w:val="none" w:sz="0" w:space="0" w:color="auto"/>
          </w:divBdr>
        </w:div>
        <w:div w:id="2112311608">
          <w:marLeft w:val="480"/>
          <w:marRight w:val="0"/>
          <w:marTop w:val="0"/>
          <w:marBottom w:val="0"/>
          <w:divBdr>
            <w:top w:val="none" w:sz="0" w:space="0" w:color="auto"/>
            <w:left w:val="none" w:sz="0" w:space="0" w:color="auto"/>
            <w:bottom w:val="none" w:sz="0" w:space="0" w:color="auto"/>
            <w:right w:val="none" w:sz="0" w:space="0" w:color="auto"/>
          </w:divBdr>
        </w:div>
        <w:div w:id="1592009659">
          <w:marLeft w:val="480"/>
          <w:marRight w:val="0"/>
          <w:marTop w:val="0"/>
          <w:marBottom w:val="0"/>
          <w:divBdr>
            <w:top w:val="none" w:sz="0" w:space="0" w:color="auto"/>
            <w:left w:val="none" w:sz="0" w:space="0" w:color="auto"/>
            <w:bottom w:val="none" w:sz="0" w:space="0" w:color="auto"/>
            <w:right w:val="none" w:sz="0" w:space="0" w:color="auto"/>
          </w:divBdr>
        </w:div>
        <w:div w:id="1389765729">
          <w:marLeft w:val="480"/>
          <w:marRight w:val="0"/>
          <w:marTop w:val="0"/>
          <w:marBottom w:val="0"/>
          <w:divBdr>
            <w:top w:val="none" w:sz="0" w:space="0" w:color="auto"/>
            <w:left w:val="none" w:sz="0" w:space="0" w:color="auto"/>
            <w:bottom w:val="none" w:sz="0" w:space="0" w:color="auto"/>
            <w:right w:val="none" w:sz="0" w:space="0" w:color="auto"/>
          </w:divBdr>
        </w:div>
        <w:div w:id="1056128530">
          <w:marLeft w:val="480"/>
          <w:marRight w:val="0"/>
          <w:marTop w:val="0"/>
          <w:marBottom w:val="0"/>
          <w:divBdr>
            <w:top w:val="none" w:sz="0" w:space="0" w:color="auto"/>
            <w:left w:val="none" w:sz="0" w:space="0" w:color="auto"/>
            <w:bottom w:val="none" w:sz="0" w:space="0" w:color="auto"/>
            <w:right w:val="none" w:sz="0" w:space="0" w:color="auto"/>
          </w:divBdr>
        </w:div>
        <w:div w:id="1407456504">
          <w:marLeft w:val="480"/>
          <w:marRight w:val="0"/>
          <w:marTop w:val="0"/>
          <w:marBottom w:val="0"/>
          <w:divBdr>
            <w:top w:val="none" w:sz="0" w:space="0" w:color="auto"/>
            <w:left w:val="none" w:sz="0" w:space="0" w:color="auto"/>
            <w:bottom w:val="none" w:sz="0" w:space="0" w:color="auto"/>
            <w:right w:val="none" w:sz="0" w:space="0" w:color="auto"/>
          </w:divBdr>
        </w:div>
        <w:div w:id="254823423">
          <w:marLeft w:val="480"/>
          <w:marRight w:val="0"/>
          <w:marTop w:val="0"/>
          <w:marBottom w:val="0"/>
          <w:divBdr>
            <w:top w:val="none" w:sz="0" w:space="0" w:color="auto"/>
            <w:left w:val="none" w:sz="0" w:space="0" w:color="auto"/>
            <w:bottom w:val="none" w:sz="0" w:space="0" w:color="auto"/>
            <w:right w:val="none" w:sz="0" w:space="0" w:color="auto"/>
          </w:divBdr>
        </w:div>
        <w:div w:id="238370210">
          <w:marLeft w:val="480"/>
          <w:marRight w:val="0"/>
          <w:marTop w:val="0"/>
          <w:marBottom w:val="0"/>
          <w:divBdr>
            <w:top w:val="none" w:sz="0" w:space="0" w:color="auto"/>
            <w:left w:val="none" w:sz="0" w:space="0" w:color="auto"/>
            <w:bottom w:val="none" w:sz="0" w:space="0" w:color="auto"/>
            <w:right w:val="none" w:sz="0" w:space="0" w:color="auto"/>
          </w:divBdr>
        </w:div>
        <w:div w:id="273249727">
          <w:marLeft w:val="480"/>
          <w:marRight w:val="0"/>
          <w:marTop w:val="0"/>
          <w:marBottom w:val="0"/>
          <w:divBdr>
            <w:top w:val="none" w:sz="0" w:space="0" w:color="auto"/>
            <w:left w:val="none" w:sz="0" w:space="0" w:color="auto"/>
            <w:bottom w:val="none" w:sz="0" w:space="0" w:color="auto"/>
            <w:right w:val="none" w:sz="0" w:space="0" w:color="auto"/>
          </w:divBdr>
        </w:div>
        <w:div w:id="1327706489">
          <w:marLeft w:val="480"/>
          <w:marRight w:val="0"/>
          <w:marTop w:val="0"/>
          <w:marBottom w:val="0"/>
          <w:divBdr>
            <w:top w:val="none" w:sz="0" w:space="0" w:color="auto"/>
            <w:left w:val="none" w:sz="0" w:space="0" w:color="auto"/>
            <w:bottom w:val="none" w:sz="0" w:space="0" w:color="auto"/>
            <w:right w:val="none" w:sz="0" w:space="0" w:color="auto"/>
          </w:divBdr>
        </w:div>
        <w:div w:id="179046780">
          <w:marLeft w:val="480"/>
          <w:marRight w:val="0"/>
          <w:marTop w:val="0"/>
          <w:marBottom w:val="0"/>
          <w:divBdr>
            <w:top w:val="none" w:sz="0" w:space="0" w:color="auto"/>
            <w:left w:val="none" w:sz="0" w:space="0" w:color="auto"/>
            <w:bottom w:val="none" w:sz="0" w:space="0" w:color="auto"/>
            <w:right w:val="none" w:sz="0" w:space="0" w:color="auto"/>
          </w:divBdr>
        </w:div>
        <w:div w:id="1514689964">
          <w:marLeft w:val="480"/>
          <w:marRight w:val="0"/>
          <w:marTop w:val="0"/>
          <w:marBottom w:val="0"/>
          <w:divBdr>
            <w:top w:val="none" w:sz="0" w:space="0" w:color="auto"/>
            <w:left w:val="none" w:sz="0" w:space="0" w:color="auto"/>
            <w:bottom w:val="none" w:sz="0" w:space="0" w:color="auto"/>
            <w:right w:val="none" w:sz="0" w:space="0" w:color="auto"/>
          </w:divBdr>
        </w:div>
        <w:div w:id="1042512243">
          <w:marLeft w:val="480"/>
          <w:marRight w:val="0"/>
          <w:marTop w:val="0"/>
          <w:marBottom w:val="0"/>
          <w:divBdr>
            <w:top w:val="none" w:sz="0" w:space="0" w:color="auto"/>
            <w:left w:val="none" w:sz="0" w:space="0" w:color="auto"/>
            <w:bottom w:val="none" w:sz="0" w:space="0" w:color="auto"/>
            <w:right w:val="none" w:sz="0" w:space="0" w:color="auto"/>
          </w:divBdr>
        </w:div>
        <w:div w:id="1788894343">
          <w:marLeft w:val="480"/>
          <w:marRight w:val="0"/>
          <w:marTop w:val="0"/>
          <w:marBottom w:val="0"/>
          <w:divBdr>
            <w:top w:val="none" w:sz="0" w:space="0" w:color="auto"/>
            <w:left w:val="none" w:sz="0" w:space="0" w:color="auto"/>
            <w:bottom w:val="none" w:sz="0" w:space="0" w:color="auto"/>
            <w:right w:val="none" w:sz="0" w:space="0" w:color="auto"/>
          </w:divBdr>
        </w:div>
        <w:div w:id="1347710397">
          <w:marLeft w:val="480"/>
          <w:marRight w:val="0"/>
          <w:marTop w:val="0"/>
          <w:marBottom w:val="0"/>
          <w:divBdr>
            <w:top w:val="none" w:sz="0" w:space="0" w:color="auto"/>
            <w:left w:val="none" w:sz="0" w:space="0" w:color="auto"/>
            <w:bottom w:val="none" w:sz="0" w:space="0" w:color="auto"/>
            <w:right w:val="none" w:sz="0" w:space="0" w:color="auto"/>
          </w:divBdr>
        </w:div>
        <w:div w:id="256451057">
          <w:marLeft w:val="480"/>
          <w:marRight w:val="0"/>
          <w:marTop w:val="0"/>
          <w:marBottom w:val="0"/>
          <w:divBdr>
            <w:top w:val="none" w:sz="0" w:space="0" w:color="auto"/>
            <w:left w:val="none" w:sz="0" w:space="0" w:color="auto"/>
            <w:bottom w:val="none" w:sz="0" w:space="0" w:color="auto"/>
            <w:right w:val="none" w:sz="0" w:space="0" w:color="auto"/>
          </w:divBdr>
        </w:div>
        <w:div w:id="472452433">
          <w:marLeft w:val="480"/>
          <w:marRight w:val="0"/>
          <w:marTop w:val="0"/>
          <w:marBottom w:val="0"/>
          <w:divBdr>
            <w:top w:val="none" w:sz="0" w:space="0" w:color="auto"/>
            <w:left w:val="none" w:sz="0" w:space="0" w:color="auto"/>
            <w:bottom w:val="none" w:sz="0" w:space="0" w:color="auto"/>
            <w:right w:val="none" w:sz="0" w:space="0" w:color="auto"/>
          </w:divBdr>
        </w:div>
        <w:div w:id="1453524488">
          <w:marLeft w:val="480"/>
          <w:marRight w:val="0"/>
          <w:marTop w:val="0"/>
          <w:marBottom w:val="0"/>
          <w:divBdr>
            <w:top w:val="none" w:sz="0" w:space="0" w:color="auto"/>
            <w:left w:val="none" w:sz="0" w:space="0" w:color="auto"/>
            <w:bottom w:val="none" w:sz="0" w:space="0" w:color="auto"/>
            <w:right w:val="none" w:sz="0" w:space="0" w:color="auto"/>
          </w:divBdr>
        </w:div>
        <w:div w:id="1797487313">
          <w:marLeft w:val="480"/>
          <w:marRight w:val="0"/>
          <w:marTop w:val="0"/>
          <w:marBottom w:val="0"/>
          <w:divBdr>
            <w:top w:val="none" w:sz="0" w:space="0" w:color="auto"/>
            <w:left w:val="none" w:sz="0" w:space="0" w:color="auto"/>
            <w:bottom w:val="none" w:sz="0" w:space="0" w:color="auto"/>
            <w:right w:val="none" w:sz="0" w:space="0" w:color="auto"/>
          </w:divBdr>
        </w:div>
        <w:div w:id="1636987080">
          <w:marLeft w:val="480"/>
          <w:marRight w:val="0"/>
          <w:marTop w:val="0"/>
          <w:marBottom w:val="0"/>
          <w:divBdr>
            <w:top w:val="none" w:sz="0" w:space="0" w:color="auto"/>
            <w:left w:val="none" w:sz="0" w:space="0" w:color="auto"/>
            <w:bottom w:val="none" w:sz="0" w:space="0" w:color="auto"/>
            <w:right w:val="none" w:sz="0" w:space="0" w:color="auto"/>
          </w:divBdr>
        </w:div>
        <w:div w:id="1420953715">
          <w:marLeft w:val="480"/>
          <w:marRight w:val="0"/>
          <w:marTop w:val="0"/>
          <w:marBottom w:val="0"/>
          <w:divBdr>
            <w:top w:val="none" w:sz="0" w:space="0" w:color="auto"/>
            <w:left w:val="none" w:sz="0" w:space="0" w:color="auto"/>
            <w:bottom w:val="none" w:sz="0" w:space="0" w:color="auto"/>
            <w:right w:val="none" w:sz="0" w:space="0" w:color="auto"/>
          </w:divBdr>
        </w:div>
        <w:div w:id="669065003">
          <w:marLeft w:val="480"/>
          <w:marRight w:val="0"/>
          <w:marTop w:val="0"/>
          <w:marBottom w:val="0"/>
          <w:divBdr>
            <w:top w:val="none" w:sz="0" w:space="0" w:color="auto"/>
            <w:left w:val="none" w:sz="0" w:space="0" w:color="auto"/>
            <w:bottom w:val="none" w:sz="0" w:space="0" w:color="auto"/>
            <w:right w:val="none" w:sz="0" w:space="0" w:color="auto"/>
          </w:divBdr>
        </w:div>
        <w:div w:id="1310012809">
          <w:marLeft w:val="480"/>
          <w:marRight w:val="0"/>
          <w:marTop w:val="0"/>
          <w:marBottom w:val="0"/>
          <w:divBdr>
            <w:top w:val="none" w:sz="0" w:space="0" w:color="auto"/>
            <w:left w:val="none" w:sz="0" w:space="0" w:color="auto"/>
            <w:bottom w:val="none" w:sz="0" w:space="0" w:color="auto"/>
            <w:right w:val="none" w:sz="0" w:space="0" w:color="auto"/>
          </w:divBdr>
        </w:div>
        <w:div w:id="1725984195">
          <w:marLeft w:val="480"/>
          <w:marRight w:val="0"/>
          <w:marTop w:val="0"/>
          <w:marBottom w:val="0"/>
          <w:divBdr>
            <w:top w:val="none" w:sz="0" w:space="0" w:color="auto"/>
            <w:left w:val="none" w:sz="0" w:space="0" w:color="auto"/>
            <w:bottom w:val="none" w:sz="0" w:space="0" w:color="auto"/>
            <w:right w:val="none" w:sz="0" w:space="0" w:color="auto"/>
          </w:divBdr>
        </w:div>
        <w:div w:id="129788495">
          <w:marLeft w:val="480"/>
          <w:marRight w:val="0"/>
          <w:marTop w:val="0"/>
          <w:marBottom w:val="0"/>
          <w:divBdr>
            <w:top w:val="none" w:sz="0" w:space="0" w:color="auto"/>
            <w:left w:val="none" w:sz="0" w:space="0" w:color="auto"/>
            <w:bottom w:val="none" w:sz="0" w:space="0" w:color="auto"/>
            <w:right w:val="none" w:sz="0" w:space="0" w:color="auto"/>
          </w:divBdr>
        </w:div>
        <w:div w:id="32583984">
          <w:marLeft w:val="480"/>
          <w:marRight w:val="0"/>
          <w:marTop w:val="0"/>
          <w:marBottom w:val="0"/>
          <w:divBdr>
            <w:top w:val="none" w:sz="0" w:space="0" w:color="auto"/>
            <w:left w:val="none" w:sz="0" w:space="0" w:color="auto"/>
            <w:bottom w:val="none" w:sz="0" w:space="0" w:color="auto"/>
            <w:right w:val="none" w:sz="0" w:space="0" w:color="auto"/>
          </w:divBdr>
        </w:div>
        <w:div w:id="77406843">
          <w:marLeft w:val="480"/>
          <w:marRight w:val="0"/>
          <w:marTop w:val="0"/>
          <w:marBottom w:val="0"/>
          <w:divBdr>
            <w:top w:val="none" w:sz="0" w:space="0" w:color="auto"/>
            <w:left w:val="none" w:sz="0" w:space="0" w:color="auto"/>
            <w:bottom w:val="none" w:sz="0" w:space="0" w:color="auto"/>
            <w:right w:val="none" w:sz="0" w:space="0" w:color="auto"/>
          </w:divBdr>
        </w:div>
        <w:div w:id="1827017073">
          <w:marLeft w:val="480"/>
          <w:marRight w:val="0"/>
          <w:marTop w:val="0"/>
          <w:marBottom w:val="0"/>
          <w:divBdr>
            <w:top w:val="none" w:sz="0" w:space="0" w:color="auto"/>
            <w:left w:val="none" w:sz="0" w:space="0" w:color="auto"/>
            <w:bottom w:val="none" w:sz="0" w:space="0" w:color="auto"/>
            <w:right w:val="none" w:sz="0" w:space="0" w:color="auto"/>
          </w:divBdr>
        </w:div>
        <w:div w:id="712585206">
          <w:marLeft w:val="480"/>
          <w:marRight w:val="0"/>
          <w:marTop w:val="0"/>
          <w:marBottom w:val="0"/>
          <w:divBdr>
            <w:top w:val="none" w:sz="0" w:space="0" w:color="auto"/>
            <w:left w:val="none" w:sz="0" w:space="0" w:color="auto"/>
            <w:bottom w:val="none" w:sz="0" w:space="0" w:color="auto"/>
            <w:right w:val="none" w:sz="0" w:space="0" w:color="auto"/>
          </w:divBdr>
        </w:div>
        <w:div w:id="2051495746">
          <w:marLeft w:val="480"/>
          <w:marRight w:val="0"/>
          <w:marTop w:val="0"/>
          <w:marBottom w:val="0"/>
          <w:divBdr>
            <w:top w:val="none" w:sz="0" w:space="0" w:color="auto"/>
            <w:left w:val="none" w:sz="0" w:space="0" w:color="auto"/>
            <w:bottom w:val="none" w:sz="0" w:space="0" w:color="auto"/>
            <w:right w:val="none" w:sz="0" w:space="0" w:color="auto"/>
          </w:divBdr>
        </w:div>
        <w:div w:id="348065557">
          <w:marLeft w:val="480"/>
          <w:marRight w:val="0"/>
          <w:marTop w:val="0"/>
          <w:marBottom w:val="0"/>
          <w:divBdr>
            <w:top w:val="none" w:sz="0" w:space="0" w:color="auto"/>
            <w:left w:val="none" w:sz="0" w:space="0" w:color="auto"/>
            <w:bottom w:val="none" w:sz="0" w:space="0" w:color="auto"/>
            <w:right w:val="none" w:sz="0" w:space="0" w:color="auto"/>
          </w:divBdr>
        </w:div>
        <w:div w:id="808933744">
          <w:marLeft w:val="480"/>
          <w:marRight w:val="0"/>
          <w:marTop w:val="0"/>
          <w:marBottom w:val="0"/>
          <w:divBdr>
            <w:top w:val="none" w:sz="0" w:space="0" w:color="auto"/>
            <w:left w:val="none" w:sz="0" w:space="0" w:color="auto"/>
            <w:bottom w:val="none" w:sz="0" w:space="0" w:color="auto"/>
            <w:right w:val="none" w:sz="0" w:space="0" w:color="auto"/>
          </w:divBdr>
        </w:div>
        <w:div w:id="1005016233">
          <w:marLeft w:val="480"/>
          <w:marRight w:val="0"/>
          <w:marTop w:val="0"/>
          <w:marBottom w:val="0"/>
          <w:divBdr>
            <w:top w:val="none" w:sz="0" w:space="0" w:color="auto"/>
            <w:left w:val="none" w:sz="0" w:space="0" w:color="auto"/>
            <w:bottom w:val="none" w:sz="0" w:space="0" w:color="auto"/>
            <w:right w:val="none" w:sz="0" w:space="0" w:color="auto"/>
          </w:divBdr>
        </w:div>
        <w:div w:id="123929356">
          <w:marLeft w:val="480"/>
          <w:marRight w:val="0"/>
          <w:marTop w:val="0"/>
          <w:marBottom w:val="0"/>
          <w:divBdr>
            <w:top w:val="none" w:sz="0" w:space="0" w:color="auto"/>
            <w:left w:val="none" w:sz="0" w:space="0" w:color="auto"/>
            <w:bottom w:val="none" w:sz="0" w:space="0" w:color="auto"/>
            <w:right w:val="none" w:sz="0" w:space="0" w:color="auto"/>
          </w:divBdr>
        </w:div>
        <w:div w:id="2111505525">
          <w:marLeft w:val="480"/>
          <w:marRight w:val="0"/>
          <w:marTop w:val="0"/>
          <w:marBottom w:val="0"/>
          <w:divBdr>
            <w:top w:val="none" w:sz="0" w:space="0" w:color="auto"/>
            <w:left w:val="none" w:sz="0" w:space="0" w:color="auto"/>
            <w:bottom w:val="none" w:sz="0" w:space="0" w:color="auto"/>
            <w:right w:val="none" w:sz="0" w:space="0" w:color="auto"/>
          </w:divBdr>
        </w:div>
        <w:div w:id="1961183938">
          <w:marLeft w:val="480"/>
          <w:marRight w:val="0"/>
          <w:marTop w:val="0"/>
          <w:marBottom w:val="0"/>
          <w:divBdr>
            <w:top w:val="none" w:sz="0" w:space="0" w:color="auto"/>
            <w:left w:val="none" w:sz="0" w:space="0" w:color="auto"/>
            <w:bottom w:val="none" w:sz="0" w:space="0" w:color="auto"/>
            <w:right w:val="none" w:sz="0" w:space="0" w:color="auto"/>
          </w:divBdr>
        </w:div>
        <w:div w:id="573663532">
          <w:marLeft w:val="480"/>
          <w:marRight w:val="0"/>
          <w:marTop w:val="0"/>
          <w:marBottom w:val="0"/>
          <w:divBdr>
            <w:top w:val="none" w:sz="0" w:space="0" w:color="auto"/>
            <w:left w:val="none" w:sz="0" w:space="0" w:color="auto"/>
            <w:bottom w:val="none" w:sz="0" w:space="0" w:color="auto"/>
            <w:right w:val="none" w:sz="0" w:space="0" w:color="auto"/>
          </w:divBdr>
        </w:div>
        <w:div w:id="1498228896">
          <w:marLeft w:val="480"/>
          <w:marRight w:val="0"/>
          <w:marTop w:val="0"/>
          <w:marBottom w:val="0"/>
          <w:divBdr>
            <w:top w:val="none" w:sz="0" w:space="0" w:color="auto"/>
            <w:left w:val="none" w:sz="0" w:space="0" w:color="auto"/>
            <w:bottom w:val="none" w:sz="0" w:space="0" w:color="auto"/>
            <w:right w:val="none" w:sz="0" w:space="0" w:color="auto"/>
          </w:divBdr>
        </w:div>
        <w:div w:id="195890354">
          <w:marLeft w:val="480"/>
          <w:marRight w:val="0"/>
          <w:marTop w:val="0"/>
          <w:marBottom w:val="0"/>
          <w:divBdr>
            <w:top w:val="none" w:sz="0" w:space="0" w:color="auto"/>
            <w:left w:val="none" w:sz="0" w:space="0" w:color="auto"/>
            <w:bottom w:val="none" w:sz="0" w:space="0" w:color="auto"/>
            <w:right w:val="none" w:sz="0" w:space="0" w:color="auto"/>
          </w:divBdr>
        </w:div>
        <w:div w:id="477579728">
          <w:marLeft w:val="480"/>
          <w:marRight w:val="0"/>
          <w:marTop w:val="0"/>
          <w:marBottom w:val="0"/>
          <w:divBdr>
            <w:top w:val="none" w:sz="0" w:space="0" w:color="auto"/>
            <w:left w:val="none" w:sz="0" w:space="0" w:color="auto"/>
            <w:bottom w:val="none" w:sz="0" w:space="0" w:color="auto"/>
            <w:right w:val="none" w:sz="0" w:space="0" w:color="auto"/>
          </w:divBdr>
        </w:div>
        <w:div w:id="1115176600">
          <w:marLeft w:val="480"/>
          <w:marRight w:val="0"/>
          <w:marTop w:val="0"/>
          <w:marBottom w:val="0"/>
          <w:divBdr>
            <w:top w:val="none" w:sz="0" w:space="0" w:color="auto"/>
            <w:left w:val="none" w:sz="0" w:space="0" w:color="auto"/>
            <w:bottom w:val="none" w:sz="0" w:space="0" w:color="auto"/>
            <w:right w:val="none" w:sz="0" w:space="0" w:color="auto"/>
          </w:divBdr>
        </w:div>
        <w:div w:id="1492259381">
          <w:marLeft w:val="480"/>
          <w:marRight w:val="0"/>
          <w:marTop w:val="0"/>
          <w:marBottom w:val="0"/>
          <w:divBdr>
            <w:top w:val="none" w:sz="0" w:space="0" w:color="auto"/>
            <w:left w:val="none" w:sz="0" w:space="0" w:color="auto"/>
            <w:bottom w:val="none" w:sz="0" w:space="0" w:color="auto"/>
            <w:right w:val="none" w:sz="0" w:space="0" w:color="auto"/>
          </w:divBdr>
        </w:div>
        <w:div w:id="2056463860">
          <w:marLeft w:val="480"/>
          <w:marRight w:val="0"/>
          <w:marTop w:val="0"/>
          <w:marBottom w:val="0"/>
          <w:divBdr>
            <w:top w:val="none" w:sz="0" w:space="0" w:color="auto"/>
            <w:left w:val="none" w:sz="0" w:space="0" w:color="auto"/>
            <w:bottom w:val="none" w:sz="0" w:space="0" w:color="auto"/>
            <w:right w:val="none" w:sz="0" w:space="0" w:color="auto"/>
          </w:divBdr>
        </w:div>
        <w:div w:id="627129597">
          <w:marLeft w:val="480"/>
          <w:marRight w:val="0"/>
          <w:marTop w:val="0"/>
          <w:marBottom w:val="0"/>
          <w:divBdr>
            <w:top w:val="none" w:sz="0" w:space="0" w:color="auto"/>
            <w:left w:val="none" w:sz="0" w:space="0" w:color="auto"/>
            <w:bottom w:val="none" w:sz="0" w:space="0" w:color="auto"/>
            <w:right w:val="none" w:sz="0" w:space="0" w:color="auto"/>
          </w:divBdr>
        </w:div>
        <w:div w:id="1173686070">
          <w:marLeft w:val="480"/>
          <w:marRight w:val="0"/>
          <w:marTop w:val="0"/>
          <w:marBottom w:val="0"/>
          <w:divBdr>
            <w:top w:val="none" w:sz="0" w:space="0" w:color="auto"/>
            <w:left w:val="none" w:sz="0" w:space="0" w:color="auto"/>
            <w:bottom w:val="none" w:sz="0" w:space="0" w:color="auto"/>
            <w:right w:val="none" w:sz="0" w:space="0" w:color="auto"/>
          </w:divBdr>
        </w:div>
        <w:div w:id="625934421">
          <w:marLeft w:val="480"/>
          <w:marRight w:val="0"/>
          <w:marTop w:val="0"/>
          <w:marBottom w:val="0"/>
          <w:divBdr>
            <w:top w:val="none" w:sz="0" w:space="0" w:color="auto"/>
            <w:left w:val="none" w:sz="0" w:space="0" w:color="auto"/>
            <w:bottom w:val="none" w:sz="0" w:space="0" w:color="auto"/>
            <w:right w:val="none" w:sz="0" w:space="0" w:color="auto"/>
          </w:divBdr>
        </w:div>
        <w:div w:id="1210532098">
          <w:marLeft w:val="480"/>
          <w:marRight w:val="0"/>
          <w:marTop w:val="0"/>
          <w:marBottom w:val="0"/>
          <w:divBdr>
            <w:top w:val="none" w:sz="0" w:space="0" w:color="auto"/>
            <w:left w:val="none" w:sz="0" w:space="0" w:color="auto"/>
            <w:bottom w:val="none" w:sz="0" w:space="0" w:color="auto"/>
            <w:right w:val="none" w:sz="0" w:space="0" w:color="auto"/>
          </w:divBdr>
        </w:div>
        <w:div w:id="52973757">
          <w:marLeft w:val="480"/>
          <w:marRight w:val="0"/>
          <w:marTop w:val="0"/>
          <w:marBottom w:val="0"/>
          <w:divBdr>
            <w:top w:val="none" w:sz="0" w:space="0" w:color="auto"/>
            <w:left w:val="none" w:sz="0" w:space="0" w:color="auto"/>
            <w:bottom w:val="none" w:sz="0" w:space="0" w:color="auto"/>
            <w:right w:val="none" w:sz="0" w:space="0" w:color="auto"/>
          </w:divBdr>
        </w:div>
        <w:div w:id="2079550192">
          <w:marLeft w:val="480"/>
          <w:marRight w:val="0"/>
          <w:marTop w:val="0"/>
          <w:marBottom w:val="0"/>
          <w:divBdr>
            <w:top w:val="none" w:sz="0" w:space="0" w:color="auto"/>
            <w:left w:val="none" w:sz="0" w:space="0" w:color="auto"/>
            <w:bottom w:val="none" w:sz="0" w:space="0" w:color="auto"/>
            <w:right w:val="none" w:sz="0" w:space="0" w:color="auto"/>
          </w:divBdr>
        </w:div>
        <w:div w:id="287860403">
          <w:marLeft w:val="480"/>
          <w:marRight w:val="0"/>
          <w:marTop w:val="0"/>
          <w:marBottom w:val="0"/>
          <w:divBdr>
            <w:top w:val="none" w:sz="0" w:space="0" w:color="auto"/>
            <w:left w:val="none" w:sz="0" w:space="0" w:color="auto"/>
            <w:bottom w:val="none" w:sz="0" w:space="0" w:color="auto"/>
            <w:right w:val="none" w:sz="0" w:space="0" w:color="auto"/>
          </w:divBdr>
        </w:div>
        <w:div w:id="2067793996">
          <w:marLeft w:val="480"/>
          <w:marRight w:val="0"/>
          <w:marTop w:val="0"/>
          <w:marBottom w:val="0"/>
          <w:divBdr>
            <w:top w:val="none" w:sz="0" w:space="0" w:color="auto"/>
            <w:left w:val="none" w:sz="0" w:space="0" w:color="auto"/>
            <w:bottom w:val="none" w:sz="0" w:space="0" w:color="auto"/>
            <w:right w:val="none" w:sz="0" w:space="0" w:color="auto"/>
          </w:divBdr>
        </w:div>
        <w:div w:id="1654335073">
          <w:marLeft w:val="480"/>
          <w:marRight w:val="0"/>
          <w:marTop w:val="0"/>
          <w:marBottom w:val="0"/>
          <w:divBdr>
            <w:top w:val="none" w:sz="0" w:space="0" w:color="auto"/>
            <w:left w:val="none" w:sz="0" w:space="0" w:color="auto"/>
            <w:bottom w:val="none" w:sz="0" w:space="0" w:color="auto"/>
            <w:right w:val="none" w:sz="0" w:space="0" w:color="auto"/>
          </w:divBdr>
        </w:div>
        <w:div w:id="1576743289">
          <w:marLeft w:val="480"/>
          <w:marRight w:val="0"/>
          <w:marTop w:val="0"/>
          <w:marBottom w:val="0"/>
          <w:divBdr>
            <w:top w:val="none" w:sz="0" w:space="0" w:color="auto"/>
            <w:left w:val="none" w:sz="0" w:space="0" w:color="auto"/>
            <w:bottom w:val="none" w:sz="0" w:space="0" w:color="auto"/>
            <w:right w:val="none" w:sz="0" w:space="0" w:color="auto"/>
          </w:divBdr>
        </w:div>
        <w:div w:id="1924219844">
          <w:marLeft w:val="480"/>
          <w:marRight w:val="0"/>
          <w:marTop w:val="0"/>
          <w:marBottom w:val="0"/>
          <w:divBdr>
            <w:top w:val="none" w:sz="0" w:space="0" w:color="auto"/>
            <w:left w:val="none" w:sz="0" w:space="0" w:color="auto"/>
            <w:bottom w:val="none" w:sz="0" w:space="0" w:color="auto"/>
            <w:right w:val="none" w:sz="0" w:space="0" w:color="auto"/>
          </w:divBdr>
        </w:div>
        <w:div w:id="1228568684">
          <w:marLeft w:val="480"/>
          <w:marRight w:val="0"/>
          <w:marTop w:val="0"/>
          <w:marBottom w:val="0"/>
          <w:divBdr>
            <w:top w:val="none" w:sz="0" w:space="0" w:color="auto"/>
            <w:left w:val="none" w:sz="0" w:space="0" w:color="auto"/>
            <w:bottom w:val="none" w:sz="0" w:space="0" w:color="auto"/>
            <w:right w:val="none" w:sz="0" w:space="0" w:color="auto"/>
          </w:divBdr>
        </w:div>
        <w:div w:id="2141223059">
          <w:marLeft w:val="480"/>
          <w:marRight w:val="0"/>
          <w:marTop w:val="0"/>
          <w:marBottom w:val="0"/>
          <w:divBdr>
            <w:top w:val="none" w:sz="0" w:space="0" w:color="auto"/>
            <w:left w:val="none" w:sz="0" w:space="0" w:color="auto"/>
            <w:bottom w:val="none" w:sz="0" w:space="0" w:color="auto"/>
            <w:right w:val="none" w:sz="0" w:space="0" w:color="auto"/>
          </w:divBdr>
        </w:div>
        <w:div w:id="1312058003">
          <w:marLeft w:val="480"/>
          <w:marRight w:val="0"/>
          <w:marTop w:val="0"/>
          <w:marBottom w:val="0"/>
          <w:divBdr>
            <w:top w:val="none" w:sz="0" w:space="0" w:color="auto"/>
            <w:left w:val="none" w:sz="0" w:space="0" w:color="auto"/>
            <w:bottom w:val="none" w:sz="0" w:space="0" w:color="auto"/>
            <w:right w:val="none" w:sz="0" w:space="0" w:color="auto"/>
          </w:divBdr>
        </w:div>
        <w:div w:id="1018773615">
          <w:marLeft w:val="480"/>
          <w:marRight w:val="0"/>
          <w:marTop w:val="0"/>
          <w:marBottom w:val="0"/>
          <w:divBdr>
            <w:top w:val="none" w:sz="0" w:space="0" w:color="auto"/>
            <w:left w:val="none" w:sz="0" w:space="0" w:color="auto"/>
            <w:bottom w:val="none" w:sz="0" w:space="0" w:color="auto"/>
            <w:right w:val="none" w:sz="0" w:space="0" w:color="auto"/>
          </w:divBdr>
        </w:div>
        <w:div w:id="233515991">
          <w:marLeft w:val="480"/>
          <w:marRight w:val="0"/>
          <w:marTop w:val="0"/>
          <w:marBottom w:val="0"/>
          <w:divBdr>
            <w:top w:val="none" w:sz="0" w:space="0" w:color="auto"/>
            <w:left w:val="none" w:sz="0" w:space="0" w:color="auto"/>
            <w:bottom w:val="none" w:sz="0" w:space="0" w:color="auto"/>
            <w:right w:val="none" w:sz="0" w:space="0" w:color="auto"/>
          </w:divBdr>
        </w:div>
        <w:div w:id="2036953755">
          <w:marLeft w:val="480"/>
          <w:marRight w:val="0"/>
          <w:marTop w:val="0"/>
          <w:marBottom w:val="0"/>
          <w:divBdr>
            <w:top w:val="none" w:sz="0" w:space="0" w:color="auto"/>
            <w:left w:val="none" w:sz="0" w:space="0" w:color="auto"/>
            <w:bottom w:val="none" w:sz="0" w:space="0" w:color="auto"/>
            <w:right w:val="none" w:sz="0" w:space="0" w:color="auto"/>
          </w:divBdr>
        </w:div>
        <w:div w:id="1118571409">
          <w:marLeft w:val="480"/>
          <w:marRight w:val="0"/>
          <w:marTop w:val="0"/>
          <w:marBottom w:val="0"/>
          <w:divBdr>
            <w:top w:val="none" w:sz="0" w:space="0" w:color="auto"/>
            <w:left w:val="none" w:sz="0" w:space="0" w:color="auto"/>
            <w:bottom w:val="none" w:sz="0" w:space="0" w:color="auto"/>
            <w:right w:val="none" w:sz="0" w:space="0" w:color="auto"/>
          </w:divBdr>
        </w:div>
        <w:div w:id="1298022765">
          <w:marLeft w:val="480"/>
          <w:marRight w:val="0"/>
          <w:marTop w:val="0"/>
          <w:marBottom w:val="0"/>
          <w:divBdr>
            <w:top w:val="none" w:sz="0" w:space="0" w:color="auto"/>
            <w:left w:val="none" w:sz="0" w:space="0" w:color="auto"/>
            <w:bottom w:val="none" w:sz="0" w:space="0" w:color="auto"/>
            <w:right w:val="none" w:sz="0" w:space="0" w:color="auto"/>
          </w:divBdr>
        </w:div>
        <w:div w:id="530218241">
          <w:marLeft w:val="480"/>
          <w:marRight w:val="0"/>
          <w:marTop w:val="0"/>
          <w:marBottom w:val="0"/>
          <w:divBdr>
            <w:top w:val="none" w:sz="0" w:space="0" w:color="auto"/>
            <w:left w:val="none" w:sz="0" w:space="0" w:color="auto"/>
            <w:bottom w:val="none" w:sz="0" w:space="0" w:color="auto"/>
            <w:right w:val="none" w:sz="0" w:space="0" w:color="auto"/>
          </w:divBdr>
        </w:div>
        <w:div w:id="916287096">
          <w:marLeft w:val="480"/>
          <w:marRight w:val="0"/>
          <w:marTop w:val="0"/>
          <w:marBottom w:val="0"/>
          <w:divBdr>
            <w:top w:val="none" w:sz="0" w:space="0" w:color="auto"/>
            <w:left w:val="none" w:sz="0" w:space="0" w:color="auto"/>
            <w:bottom w:val="none" w:sz="0" w:space="0" w:color="auto"/>
            <w:right w:val="none" w:sz="0" w:space="0" w:color="auto"/>
          </w:divBdr>
        </w:div>
        <w:div w:id="127363161">
          <w:marLeft w:val="480"/>
          <w:marRight w:val="0"/>
          <w:marTop w:val="0"/>
          <w:marBottom w:val="0"/>
          <w:divBdr>
            <w:top w:val="none" w:sz="0" w:space="0" w:color="auto"/>
            <w:left w:val="none" w:sz="0" w:space="0" w:color="auto"/>
            <w:bottom w:val="none" w:sz="0" w:space="0" w:color="auto"/>
            <w:right w:val="none" w:sz="0" w:space="0" w:color="auto"/>
          </w:divBdr>
        </w:div>
        <w:div w:id="1395008047">
          <w:marLeft w:val="480"/>
          <w:marRight w:val="0"/>
          <w:marTop w:val="0"/>
          <w:marBottom w:val="0"/>
          <w:divBdr>
            <w:top w:val="none" w:sz="0" w:space="0" w:color="auto"/>
            <w:left w:val="none" w:sz="0" w:space="0" w:color="auto"/>
            <w:bottom w:val="none" w:sz="0" w:space="0" w:color="auto"/>
            <w:right w:val="none" w:sz="0" w:space="0" w:color="auto"/>
          </w:divBdr>
        </w:div>
        <w:div w:id="1820338601">
          <w:marLeft w:val="480"/>
          <w:marRight w:val="0"/>
          <w:marTop w:val="0"/>
          <w:marBottom w:val="0"/>
          <w:divBdr>
            <w:top w:val="none" w:sz="0" w:space="0" w:color="auto"/>
            <w:left w:val="none" w:sz="0" w:space="0" w:color="auto"/>
            <w:bottom w:val="none" w:sz="0" w:space="0" w:color="auto"/>
            <w:right w:val="none" w:sz="0" w:space="0" w:color="auto"/>
          </w:divBdr>
        </w:div>
        <w:div w:id="1247886533">
          <w:marLeft w:val="480"/>
          <w:marRight w:val="0"/>
          <w:marTop w:val="0"/>
          <w:marBottom w:val="0"/>
          <w:divBdr>
            <w:top w:val="none" w:sz="0" w:space="0" w:color="auto"/>
            <w:left w:val="none" w:sz="0" w:space="0" w:color="auto"/>
            <w:bottom w:val="none" w:sz="0" w:space="0" w:color="auto"/>
            <w:right w:val="none" w:sz="0" w:space="0" w:color="auto"/>
          </w:divBdr>
        </w:div>
        <w:div w:id="1948926363">
          <w:marLeft w:val="480"/>
          <w:marRight w:val="0"/>
          <w:marTop w:val="0"/>
          <w:marBottom w:val="0"/>
          <w:divBdr>
            <w:top w:val="none" w:sz="0" w:space="0" w:color="auto"/>
            <w:left w:val="none" w:sz="0" w:space="0" w:color="auto"/>
            <w:bottom w:val="none" w:sz="0" w:space="0" w:color="auto"/>
            <w:right w:val="none" w:sz="0" w:space="0" w:color="auto"/>
          </w:divBdr>
        </w:div>
        <w:div w:id="2080784775">
          <w:marLeft w:val="480"/>
          <w:marRight w:val="0"/>
          <w:marTop w:val="0"/>
          <w:marBottom w:val="0"/>
          <w:divBdr>
            <w:top w:val="none" w:sz="0" w:space="0" w:color="auto"/>
            <w:left w:val="none" w:sz="0" w:space="0" w:color="auto"/>
            <w:bottom w:val="none" w:sz="0" w:space="0" w:color="auto"/>
            <w:right w:val="none" w:sz="0" w:space="0" w:color="auto"/>
          </w:divBdr>
        </w:div>
        <w:div w:id="1704095520">
          <w:marLeft w:val="480"/>
          <w:marRight w:val="0"/>
          <w:marTop w:val="0"/>
          <w:marBottom w:val="0"/>
          <w:divBdr>
            <w:top w:val="none" w:sz="0" w:space="0" w:color="auto"/>
            <w:left w:val="none" w:sz="0" w:space="0" w:color="auto"/>
            <w:bottom w:val="none" w:sz="0" w:space="0" w:color="auto"/>
            <w:right w:val="none" w:sz="0" w:space="0" w:color="auto"/>
          </w:divBdr>
        </w:div>
        <w:div w:id="991836116">
          <w:marLeft w:val="480"/>
          <w:marRight w:val="0"/>
          <w:marTop w:val="0"/>
          <w:marBottom w:val="0"/>
          <w:divBdr>
            <w:top w:val="none" w:sz="0" w:space="0" w:color="auto"/>
            <w:left w:val="none" w:sz="0" w:space="0" w:color="auto"/>
            <w:bottom w:val="none" w:sz="0" w:space="0" w:color="auto"/>
            <w:right w:val="none" w:sz="0" w:space="0" w:color="auto"/>
          </w:divBdr>
        </w:div>
        <w:div w:id="1760564844">
          <w:marLeft w:val="480"/>
          <w:marRight w:val="0"/>
          <w:marTop w:val="0"/>
          <w:marBottom w:val="0"/>
          <w:divBdr>
            <w:top w:val="none" w:sz="0" w:space="0" w:color="auto"/>
            <w:left w:val="none" w:sz="0" w:space="0" w:color="auto"/>
            <w:bottom w:val="none" w:sz="0" w:space="0" w:color="auto"/>
            <w:right w:val="none" w:sz="0" w:space="0" w:color="auto"/>
          </w:divBdr>
        </w:div>
      </w:divsChild>
    </w:div>
    <w:div w:id="1065296945">
      <w:bodyDiv w:val="1"/>
      <w:marLeft w:val="0"/>
      <w:marRight w:val="0"/>
      <w:marTop w:val="0"/>
      <w:marBottom w:val="0"/>
      <w:divBdr>
        <w:top w:val="none" w:sz="0" w:space="0" w:color="auto"/>
        <w:left w:val="none" w:sz="0" w:space="0" w:color="auto"/>
        <w:bottom w:val="none" w:sz="0" w:space="0" w:color="auto"/>
        <w:right w:val="none" w:sz="0" w:space="0" w:color="auto"/>
      </w:divBdr>
      <w:divsChild>
        <w:div w:id="852915567">
          <w:marLeft w:val="480"/>
          <w:marRight w:val="0"/>
          <w:marTop w:val="0"/>
          <w:marBottom w:val="0"/>
          <w:divBdr>
            <w:top w:val="none" w:sz="0" w:space="0" w:color="auto"/>
            <w:left w:val="none" w:sz="0" w:space="0" w:color="auto"/>
            <w:bottom w:val="none" w:sz="0" w:space="0" w:color="auto"/>
            <w:right w:val="none" w:sz="0" w:space="0" w:color="auto"/>
          </w:divBdr>
        </w:div>
        <w:div w:id="1090812229">
          <w:marLeft w:val="480"/>
          <w:marRight w:val="0"/>
          <w:marTop w:val="0"/>
          <w:marBottom w:val="0"/>
          <w:divBdr>
            <w:top w:val="none" w:sz="0" w:space="0" w:color="auto"/>
            <w:left w:val="none" w:sz="0" w:space="0" w:color="auto"/>
            <w:bottom w:val="none" w:sz="0" w:space="0" w:color="auto"/>
            <w:right w:val="none" w:sz="0" w:space="0" w:color="auto"/>
          </w:divBdr>
        </w:div>
        <w:div w:id="178393749">
          <w:marLeft w:val="480"/>
          <w:marRight w:val="0"/>
          <w:marTop w:val="0"/>
          <w:marBottom w:val="0"/>
          <w:divBdr>
            <w:top w:val="none" w:sz="0" w:space="0" w:color="auto"/>
            <w:left w:val="none" w:sz="0" w:space="0" w:color="auto"/>
            <w:bottom w:val="none" w:sz="0" w:space="0" w:color="auto"/>
            <w:right w:val="none" w:sz="0" w:space="0" w:color="auto"/>
          </w:divBdr>
        </w:div>
        <w:div w:id="1922712549">
          <w:marLeft w:val="480"/>
          <w:marRight w:val="0"/>
          <w:marTop w:val="0"/>
          <w:marBottom w:val="0"/>
          <w:divBdr>
            <w:top w:val="none" w:sz="0" w:space="0" w:color="auto"/>
            <w:left w:val="none" w:sz="0" w:space="0" w:color="auto"/>
            <w:bottom w:val="none" w:sz="0" w:space="0" w:color="auto"/>
            <w:right w:val="none" w:sz="0" w:space="0" w:color="auto"/>
          </w:divBdr>
        </w:div>
        <w:div w:id="1375157868">
          <w:marLeft w:val="480"/>
          <w:marRight w:val="0"/>
          <w:marTop w:val="0"/>
          <w:marBottom w:val="0"/>
          <w:divBdr>
            <w:top w:val="none" w:sz="0" w:space="0" w:color="auto"/>
            <w:left w:val="none" w:sz="0" w:space="0" w:color="auto"/>
            <w:bottom w:val="none" w:sz="0" w:space="0" w:color="auto"/>
            <w:right w:val="none" w:sz="0" w:space="0" w:color="auto"/>
          </w:divBdr>
        </w:div>
        <w:div w:id="1223449326">
          <w:marLeft w:val="480"/>
          <w:marRight w:val="0"/>
          <w:marTop w:val="0"/>
          <w:marBottom w:val="0"/>
          <w:divBdr>
            <w:top w:val="none" w:sz="0" w:space="0" w:color="auto"/>
            <w:left w:val="none" w:sz="0" w:space="0" w:color="auto"/>
            <w:bottom w:val="none" w:sz="0" w:space="0" w:color="auto"/>
            <w:right w:val="none" w:sz="0" w:space="0" w:color="auto"/>
          </w:divBdr>
        </w:div>
        <w:div w:id="2003774024">
          <w:marLeft w:val="480"/>
          <w:marRight w:val="0"/>
          <w:marTop w:val="0"/>
          <w:marBottom w:val="0"/>
          <w:divBdr>
            <w:top w:val="none" w:sz="0" w:space="0" w:color="auto"/>
            <w:left w:val="none" w:sz="0" w:space="0" w:color="auto"/>
            <w:bottom w:val="none" w:sz="0" w:space="0" w:color="auto"/>
            <w:right w:val="none" w:sz="0" w:space="0" w:color="auto"/>
          </w:divBdr>
        </w:div>
        <w:div w:id="746193721">
          <w:marLeft w:val="480"/>
          <w:marRight w:val="0"/>
          <w:marTop w:val="0"/>
          <w:marBottom w:val="0"/>
          <w:divBdr>
            <w:top w:val="none" w:sz="0" w:space="0" w:color="auto"/>
            <w:left w:val="none" w:sz="0" w:space="0" w:color="auto"/>
            <w:bottom w:val="none" w:sz="0" w:space="0" w:color="auto"/>
            <w:right w:val="none" w:sz="0" w:space="0" w:color="auto"/>
          </w:divBdr>
        </w:div>
        <w:div w:id="782650299">
          <w:marLeft w:val="480"/>
          <w:marRight w:val="0"/>
          <w:marTop w:val="0"/>
          <w:marBottom w:val="0"/>
          <w:divBdr>
            <w:top w:val="none" w:sz="0" w:space="0" w:color="auto"/>
            <w:left w:val="none" w:sz="0" w:space="0" w:color="auto"/>
            <w:bottom w:val="none" w:sz="0" w:space="0" w:color="auto"/>
            <w:right w:val="none" w:sz="0" w:space="0" w:color="auto"/>
          </w:divBdr>
        </w:div>
        <w:div w:id="1913616399">
          <w:marLeft w:val="480"/>
          <w:marRight w:val="0"/>
          <w:marTop w:val="0"/>
          <w:marBottom w:val="0"/>
          <w:divBdr>
            <w:top w:val="none" w:sz="0" w:space="0" w:color="auto"/>
            <w:left w:val="none" w:sz="0" w:space="0" w:color="auto"/>
            <w:bottom w:val="none" w:sz="0" w:space="0" w:color="auto"/>
            <w:right w:val="none" w:sz="0" w:space="0" w:color="auto"/>
          </w:divBdr>
        </w:div>
        <w:div w:id="2074035642">
          <w:marLeft w:val="480"/>
          <w:marRight w:val="0"/>
          <w:marTop w:val="0"/>
          <w:marBottom w:val="0"/>
          <w:divBdr>
            <w:top w:val="none" w:sz="0" w:space="0" w:color="auto"/>
            <w:left w:val="none" w:sz="0" w:space="0" w:color="auto"/>
            <w:bottom w:val="none" w:sz="0" w:space="0" w:color="auto"/>
            <w:right w:val="none" w:sz="0" w:space="0" w:color="auto"/>
          </w:divBdr>
        </w:div>
        <w:div w:id="431978005">
          <w:marLeft w:val="480"/>
          <w:marRight w:val="0"/>
          <w:marTop w:val="0"/>
          <w:marBottom w:val="0"/>
          <w:divBdr>
            <w:top w:val="none" w:sz="0" w:space="0" w:color="auto"/>
            <w:left w:val="none" w:sz="0" w:space="0" w:color="auto"/>
            <w:bottom w:val="none" w:sz="0" w:space="0" w:color="auto"/>
            <w:right w:val="none" w:sz="0" w:space="0" w:color="auto"/>
          </w:divBdr>
        </w:div>
        <w:div w:id="788281930">
          <w:marLeft w:val="480"/>
          <w:marRight w:val="0"/>
          <w:marTop w:val="0"/>
          <w:marBottom w:val="0"/>
          <w:divBdr>
            <w:top w:val="none" w:sz="0" w:space="0" w:color="auto"/>
            <w:left w:val="none" w:sz="0" w:space="0" w:color="auto"/>
            <w:bottom w:val="none" w:sz="0" w:space="0" w:color="auto"/>
            <w:right w:val="none" w:sz="0" w:space="0" w:color="auto"/>
          </w:divBdr>
        </w:div>
        <w:div w:id="1212382936">
          <w:marLeft w:val="480"/>
          <w:marRight w:val="0"/>
          <w:marTop w:val="0"/>
          <w:marBottom w:val="0"/>
          <w:divBdr>
            <w:top w:val="none" w:sz="0" w:space="0" w:color="auto"/>
            <w:left w:val="none" w:sz="0" w:space="0" w:color="auto"/>
            <w:bottom w:val="none" w:sz="0" w:space="0" w:color="auto"/>
            <w:right w:val="none" w:sz="0" w:space="0" w:color="auto"/>
          </w:divBdr>
        </w:div>
        <w:div w:id="1458257616">
          <w:marLeft w:val="480"/>
          <w:marRight w:val="0"/>
          <w:marTop w:val="0"/>
          <w:marBottom w:val="0"/>
          <w:divBdr>
            <w:top w:val="none" w:sz="0" w:space="0" w:color="auto"/>
            <w:left w:val="none" w:sz="0" w:space="0" w:color="auto"/>
            <w:bottom w:val="none" w:sz="0" w:space="0" w:color="auto"/>
            <w:right w:val="none" w:sz="0" w:space="0" w:color="auto"/>
          </w:divBdr>
        </w:div>
        <w:div w:id="1406799487">
          <w:marLeft w:val="480"/>
          <w:marRight w:val="0"/>
          <w:marTop w:val="0"/>
          <w:marBottom w:val="0"/>
          <w:divBdr>
            <w:top w:val="none" w:sz="0" w:space="0" w:color="auto"/>
            <w:left w:val="none" w:sz="0" w:space="0" w:color="auto"/>
            <w:bottom w:val="none" w:sz="0" w:space="0" w:color="auto"/>
            <w:right w:val="none" w:sz="0" w:space="0" w:color="auto"/>
          </w:divBdr>
        </w:div>
        <w:div w:id="941767397">
          <w:marLeft w:val="480"/>
          <w:marRight w:val="0"/>
          <w:marTop w:val="0"/>
          <w:marBottom w:val="0"/>
          <w:divBdr>
            <w:top w:val="none" w:sz="0" w:space="0" w:color="auto"/>
            <w:left w:val="none" w:sz="0" w:space="0" w:color="auto"/>
            <w:bottom w:val="none" w:sz="0" w:space="0" w:color="auto"/>
            <w:right w:val="none" w:sz="0" w:space="0" w:color="auto"/>
          </w:divBdr>
        </w:div>
        <w:div w:id="208568171">
          <w:marLeft w:val="480"/>
          <w:marRight w:val="0"/>
          <w:marTop w:val="0"/>
          <w:marBottom w:val="0"/>
          <w:divBdr>
            <w:top w:val="none" w:sz="0" w:space="0" w:color="auto"/>
            <w:left w:val="none" w:sz="0" w:space="0" w:color="auto"/>
            <w:bottom w:val="none" w:sz="0" w:space="0" w:color="auto"/>
            <w:right w:val="none" w:sz="0" w:space="0" w:color="auto"/>
          </w:divBdr>
        </w:div>
        <w:div w:id="1746295195">
          <w:marLeft w:val="480"/>
          <w:marRight w:val="0"/>
          <w:marTop w:val="0"/>
          <w:marBottom w:val="0"/>
          <w:divBdr>
            <w:top w:val="none" w:sz="0" w:space="0" w:color="auto"/>
            <w:left w:val="none" w:sz="0" w:space="0" w:color="auto"/>
            <w:bottom w:val="none" w:sz="0" w:space="0" w:color="auto"/>
            <w:right w:val="none" w:sz="0" w:space="0" w:color="auto"/>
          </w:divBdr>
        </w:div>
        <w:div w:id="950477064">
          <w:marLeft w:val="480"/>
          <w:marRight w:val="0"/>
          <w:marTop w:val="0"/>
          <w:marBottom w:val="0"/>
          <w:divBdr>
            <w:top w:val="none" w:sz="0" w:space="0" w:color="auto"/>
            <w:left w:val="none" w:sz="0" w:space="0" w:color="auto"/>
            <w:bottom w:val="none" w:sz="0" w:space="0" w:color="auto"/>
            <w:right w:val="none" w:sz="0" w:space="0" w:color="auto"/>
          </w:divBdr>
        </w:div>
        <w:div w:id="969439092">
          <w:marLeft w:val="480"/>
          <w:marRight w:val="0"/>
          <w:marTop w:val="0"/>
          <w:marBottom w:val="0"/>
          <w:divBdr>
            <w:top w:val="none" w:sz="0" w:space="0" w:color="auto"/>
            <w:left w:val="none" w:sz="0" w:space="0" w:color="auto"/>
            <w:bottom w:val="none" w:sz="0" w:space="0" w:color="auto"/>
            <w:right w:val="none" w:sz="0" w:space="0" w:color="auto"/>
          </w:divBdr>
        </w:div>
        <w:div w:id="1319915301">
          <w:marLeft w:val="480"/>
          <w:marRight w:val="0"/>
          <w:marTop w:val="0"/>
          <w:marBottom w:val="0"/>
          <w:divBdr>
            <w:top w:val="none" w:sz="0" w:space="0" w:color="auto"/>
            <w:left w:val="none" w:sz="0" w:space="0" w:color="auto"/>
            <w:bottom w:val="none" w:sz="0" w:space="0" w:color="auto"/>
            <w:right w:val="none" w:sz="0" w:space="0" w:color="auto"/>
          </w:divBdr>
        </w:div>
        <w:div w:id="1548489662">
          <w:marLeft w:val="480"/>
          <w:marRight w:val="0"/>
          <w:marTop w:val="0"/>
          <w:marBottom w:val="0"/>
          <w:divBdr>
            <w:top w:val="none" w:sz="0" w:space="0" w:color="auto"/>
            <w:left w:val="none" w:sz="0" w:space="0" w:color="auto"/>
            <w:bottom w:val="none" w:sz="0" w:space="0" w:color="auto"/>
            <w:right w:val="none" w:sz="0" w:space="0" w:color="auto"/>
          </w:divBdr>
        </w:div>
        <w:div w:id="1823424340">
          <w:marLeft w:val="480"/>
          <w:marRight w:val="0"/>
          <w:marTop w:val="0"/>
          <w:marBottom w:val="0"/>
          <w:divBdr>
            <w:top w:val="none" w:sz="0" w:space="0" w:color="auto"/>
            <w:left w:val="none" w:sz="0" w:space="0" w:color="auto"/>
            <w:bottom w:val="none" w:sz="0" w:space="0" w:color="auto"/>
            <w:right w:val="none" w:sz="0" w:space="0" w:color="auto"/>
          </w:divBdr>
        </w:div>
        <w:div w:id="315036148">
          <w:marLeft w:val="480"/>
          <w:marRight w:val="0"/>
          <w:marTop w:val="0"/>
          <w:marBottom w:val="0"/>
          <w:divBdr>
            <w:top w:val="none" w:sz="0" w:space="0" w:color="auto"/>
            <w:left w:val="none" w:sz="0" w:space="0" w:color="auto"/>
            <w:bottom w:val="none" w:sz="0" w:space="0" w:color="auto"/>
            <w:right w:val="none" w:sz="0" w:space="0" w:color="auto"/>
          </w:divBdr>
        </w:div>
        <w:div w:id="1115714492">
          <w:marLeft w:val="480"/>
          <w:marRight w:val="0"/>
          <w:marTop w:val="0"/>
          <w:marBottom w:val="0"/>
          <w:divBdr>
            <w:top w:val="none" w:sz="0" w:space="0" w:color="auto"/>
            <w:left w:val="none" w:sz="0" w:space="0" w:color="auto"/>
            <w:bottom w:val="none" w:sz="0" w:space="0" w:color="auto"/>
            <w:right w:val="none" w:sz="0" w:space="0" w:color="auto"/>
          </w:divBdr>
        </w:div>
        <w:div w:id="288627428">
          <w:marLeft w:val="480"/>
          <w:marRight w:val="0"/>
          <w:marTop w:val="0"/>
          <w:marBottom w:val="0"/>
          <w:divBdr>
            <w:top w:val="none" w:sz="0" w:space="0" w:color="auto"/>
            <w:left w:val="none" w:sz="0" w:space="0" w:color="auto"/>
            <w:bottom w:val="none" w:sz="0" w:space="0" w:color="auto"/>
            <w:right w:val="none" w:sz="0" w:space="0" w:color="auto"/>
          </w:divBdr>
        </w:div>
        <w:div w:id="649789837">
          <w:marLeft w:val="480"/>
          <w:marRight w:val="0"/>
          <w:marTop w:val="0"/>
          <w:marBottom w:val="0"/>
          <w:divBdr>
            <w:top w:val="none" w:sz="0" w:space="0" w:color="auto"/>
            <w:left w:val="none" w:sz="0" w:space="0" w:color="auto"/>
            <w:bottom w:val="none" w:sz="0" w:space="0" w:color="auto"/>
            <w:right w:val="none" w:sz="0" w:space="0" w:color="auto"/>
          </w:divBdr>
        </w:div>
        <w:div w:id="1942034140">
          <w:marLeft w:val="480"/>
          <w:marRight w:val="0"/>
          <w:marTop w:val="0"/>
          <w:marBottom w:val="0"/>
          <w:divBdr>
            <w:top w:val="none" w:sz="0" w:space="0" w:color="auto"/>
            <w:left w:val="none" w:sz="0" w:space="0" w:color="auto"/>
            <w:bottom w:val="none" w:sz="0" w:space="0" w:color="auto"/>
            <w:right w:val="none" w:sz="0" w:space="0" w:color="auto"/>
          </w:divBdr>
        </w:div>
        <w:div w:id="2047489593">
          <w:marLeft w:val="480"/>
          <w:marRight w:val="0"/>
          <w:marTop w:val="0"/>
          <w:marBottom w:val="0"/>
          <w:divBdr>
            <w:top w:val="none" w:sz="0" w:space="0" w:color="auto"/>
            <w:left w:val="none" w:sz="0" w:space="0" w:color="auto"/>
            <w:bottom w:val="none" w:sz="0" w:space="0" w:color="auto"/>
            <w:right w:val="none" w:sz="0" w:space="0" w:color="auto"/>
          </w:divBdr>
        </w:div>
        <w:div w:id="1054891360">
          <w:marLeft w:val="480"/>
          <w:marRight w:val="0"/>
          <w:marTop w:val="0"/>
          <w:marBottom w:val="0"/>
          <w:divBdr>
            <w:top w:val="none" w:sz="0" w:space="0" w:color="auto"/>
            <w:left w:val="none" w:sz="0" w:space="0" w:color="auto"/>
            <w:bottom w:val="none" w:sz="0" w:space="0" w:color="auto"/>
            <w:right w:val="none" w:sz="0" w:space="0" w:color="auto"/>
          </w:divBdr>
        </w:div>
        <w:div w:id="1302341089">
          <w:marLeft w:val="480"/>
          <w:marRight w:val="0"/>
          <w:marTop w:val="0"/>
          <w:marBottom w:val="0"/>
          <w:divBdr>
            <w:top w:val="none" w:sz="0" w:space="0" w:color="auto"/>
            <w:left w:val="none" w:sz="0" w:space="0" w:color="auto"/>
            <w:bottom w:val="none" w:sz="0" w:space="0" w:color="auto"/>
            <w:right w:val="none" w:sz="0" w:space="0" w:color="auto"/>
          </w:divBdr>
        </w:div>
        <w:div w:id="1275288364">
          <w:marLeft w:val="480"/>
          <w:marRight w:val="0"/>
          <w:marTop w:val="0"/>
          <w:marBottom w:val="0"/>
          <w:divBdr>
            <w:top w:val="none" w:sz="0" w:space="0" w:color="auto"/>
            <w:left w:val="none" w:sz="0" w:space="0" w:color="auto"/>
            <w:bottom w:val="none" w:sz="0" w:space="0" w:color="auto"/>
            <w:right w:val="none" w:sz="0" w:space="0" w:color="auto"/>
          </w:divBdr>
        </w:div>
        <w:div w:id="1549798118">
          <w:marLeft w:val="480"/>
          <w:marRight w:val="0"/>
          <w:marTop w:val="0"/>
          <w:marBottom w:val="0"/>
          <w:divBdr>
            <w:top w:val="none" w:sz="0" w:space="0" w:color="auto"/>
            <w:left w:val="none" w:sz="0" w:space="0" w:color="auto"/>
            <w:bottom w:val="none" w:sz="0" w:space="0" w:color="auto"/>
            <w:right w:val="none" w:sz="0" w:space="0" w:color="auto"/>
          </w:divBdr>
        </w:div>
        <w:div w:id="878014623">
          <w:marLeft w:val="480"/>
          <w:marRight w:val="0"/>
          <w:marTop w:val="0"/>
          <w:marBottom w:val="0"/>
          <w:divBdr>
            <w:top w:val="none" w:sz="0" w:space="0" w:color="auto"/>
            <w:left w:val="none" w:sz="0" w:space="0" w:color="auto"/>
            <w:bottom w:val="none" w:sz="0" w:space="0" w:color="auto"/>
            <w:right w:val="none" w:sz="0" w:space="0" w:color="auto"/>
          </w:divBdr>
        </w:div>
        <w:div w:id="556748903">
          <w:marLeft w:val="480"/>
          <w:marRight w:val="0"/>
          <w:marTop w:val="0"/>
          <w:marBottom w:val="0"/>
          <w:divBdr>
            <w:top w:val="none" w:sz="0" w:space="0" w:color="auto"/>
            <w:left w:val="none" w:sz="0" w:space="0" w:color="auto"/>
            <w:bottom w:val="none" w:sz="0" w:space="0" w:color="auto"/>
            <w:right w:val="none" w:sz="0" w:space="0" w:color="auto"/>
          </w:divBdr>
        </w:div>
        <w:div w:id="216861904">
          <w:marLeft w:val="480"/>
          <w:marRight w:val="0"/>
          <w:marTop w:val="0"/>
          <w:marBottom w:val="0"/>
          <w:divBdr>
            <w:top w:val="none" w:sz="0" w:space="0" w:color="auto"/>
            <w:left w:val="none" w:sz="0" w:space="0" w:color="auto"/>
            <w:bottom w:val="none" w:sz="0" w:space="0" w:color="auto"/>
            <w:right w:val="none" w:sz="0" w:space="0" w:color="auto"/>
          </w:divBdr>
        </w:div>
        <w:div w:id="399795986">
          <w:marLeft w:val="480"/>
          <w:marRight w:val="0"/>
          <w:marTop w:val="0"/>
          <w:marBottom w:val="0"/>
          <w:divBdr>
            <w:top w:val="none" w:sz="0" w:space="0" w:color="auto"/>
            <w:left w:val="none" w:sz="0" w:space="0" w:color="auto"/>
            <w:bottom w:val="none" w:sz="0" w:space="0" w:color="auto"/>
            <w:right w:val="none" w:sz="0" w:space="0" w:color="auto"/>
          </w:divBdr>
        </w:div>
        <w:div w:id="1419903797">
          <w:marLeft w:val="480"/>
          <w:marRight w:val="0"/>
          <w:marTop w:val="0"/>
          <w:marBottom w:val="0"/>
          <w:divBdr>
            <w:top w:val="none" w:sz="0" w:space="0" w:color="auto"/>
            <w:left w:val="none" w:sz="0" w:space="0" w:color="auto"/>
            <w:bottom w:val="none" w:sz="0" w:space="0" w:color="auto"/>
            <w:right w:val="none" w:sz="0" w:space="0" w:color="auto"/>
          </w:divBdr>
        </w:div>
        <w:div w:id="430786614">
          <w:marLeft w:val="480"/>
          <w:marRight w:val="0"/>
          <w:marTop w:val="0"/>
          <w:marBottom w:val="0"/>
          <w:divBdr>
            <w:top w:val="none" w:sz="0" w:space="0" w:color="auto"/>
            <w:left w:val="none" w:sz="0" w:space="0" w:color="auto"/>
            <w:bottom w:val="none" w:sz="0" w:space="0" w:color="auto"/>
            <w:right w:val="none" w:sz="0" w:space="0" w:color="auto"/>
          </w:divBdr>
        </w:div>
        <w:div w:id="1757707037">
          <w:marLeft w:val="480"/>
          <w:marRight w:val="0"/>
          <w:marTop w:val="0"/>
          <w:marBottom w:val="0"/>
          <w:divBdr>
            <w:top w:val="none" w:sz="0" w:space="0" w:color="auto"/>
            <w:left w:val="none" w:sz="0" w:space="0" w:color="auto"/>
            <w:bottom w:val="none" w:sz="0" w:space="0" w:color="auto"/>
            <w:right w:val="none" w:sz="0" w:space="0" w:color="auto"/>
          </w:divBdr>
        </w:div>
        <w:div w:id="861826485">
          <w:marLeft w:val="480"/>
          <w:marRight w:val="0"/>
          <w:marTop w:val="0"/>
          <w:marBottom w:val="0"/>
          <w:divBdr>
            <w:top w:val="none" w:sz="0" w:space="0" w:color="auto"/>
            <w:left w:val="none" w:sz="0" w:space="0" w:color="auto"/>
            <w:bottom w:val="none" w:sz="0" w:space="0" w:color="auto"/>
            <w:right w:val="none" w:sz="0" w:space="0" w:color="auto"/>
          </w:divBdr>
        </w:div>
        <w:div w:id="1779106670">
          <w:marLeft w:val="480"/>
          <w:marRight w:val="0"/>
          <w:marTop w:val="0"/>
          <w:marBottom w:val="0"/>
          <w:divBdr>
            <w:top w:val="none" w:sz="0" w:space="0" w:color="auto"/>
            <w:left w:val="none" w:sz="0" w:space="0" w:color="auto"/>
            <w:bottom w:val="none" w:sz="0" w:space="0" w:color="auto"/>
            <w:right w:val="none" w:sz="0" w:space="0" w:color="auto"/>
          </w:divBdr>
        </w:div>
        <w:div w:id="771827631">
          <w:marLeft w:val="480"/>
          <w:marRight w:val="0"/>
          <w:marTop w:val="0"/>
          <w:marBottom w:val="0"/>
          <w:divBdr>
            <w:top w:val="none" w:sz="0" w:space="0" w:color="auto"/>
            <w:left w:val="none" w:sz="0" w:space="0" w:color="auto"/>
            <w:bottom w:val="none" w:sz="0" w:space="0" w:color="auto"/>
            <w:right w:val="none" w:sz="0" w:space="0" w:color="auto"/>
          </w:divBdr>
        </w:div>
        <w:div w:id="5406714">
          <w:marLeft w:val="480"/>
          <w:marRight w:val="0"/>
          <w:marTop w:val="0"/>
          <w:marBottom w:val="0"/>
          <w:divBdr>
            <w:top w:val="none" w:sz="0" w:space="0" w:color="auto"/>
            <w:left w:val="none" w:sz="0" w:space="0" w:color="auto"/>
            <w:bottom w:val="none" w:sz="0" w:space="0" w:color="auto"/>
            <w:right w:val="none" w:sz="0" w:space="0" w:color="auto"/>
          </w:divBdr>
        </w:div>
        <w:div w:id="912589877">
          <w:marLeft w:val="480"/>
          <w:marRight w:val="0"/>
          <w:marTop w:val="0"/>
          <w:marBottom w:val="0"/>
          <w:divBdr>
            <w:top w:val="none" w:sz="0" w:space="0" w:color="auto"/>
            <w:left w:val="none" w:sz="0" w:space="0" w:color="auto"/>
            <w:bottom w:val="none" w:sz="0" w:space="0" w:color="auto"/>
            <w:right w:val="none" w:sz="0" w:space="0" w:color="auto"/>
          </w:divBdr>
        </w:div>
        <w:div w:id="1724862902">
          <w:marLeft w:val="480"/>
          <w:marRight w:val="0"/>
          <w:marTop w:val="0"/>
          <w:marBottom w:val="0"/>
          <w:divBdr>
            <w:top w:val="none" w:sz="0" w:space="0" w:color="auto"/>
            <w:left w:val="none" w:sz="0" w:space="0" w:color="auto"/>
            <w:bottom w:val="none" w:sz="0" w:space="0" w:color="auto"/>
            <w:right w:val="none" w:sz="0" w:space="0" w:color="auto"/>
          </w:divBdr>
        </w:div>
        <w:div w:id="1288128084">
          <w:marLeft w:val="480"/>
          <w:marRight w:val="0"/>
          <w:marTop w:val="0"/>
          <w:marBottom w:val="0"/>
          <w:divBdr>
            <w:top w:val="none" w:sz="0" w:space="0" w:color="auto"/>
            <w:left w:val="none" w:sz="0" w:space="0" w:color="auto"/>
            <w:bottom w:val="none" w:sz="0" w:space="0" w:color="auto"/>
            <w:right w:val="none" w:sz="0" w:space="0" w:color="auto"/>
          </w:divBdr>
        </w:div>
        <w:div w:id="818154206">
          <w:marLeft w:val="480"/>
          <w:marRight w:val="0"/>
          <w:marTop w:val="0"/>
          <w:marBottom w:val="0"/>
          <w:divBdr>
            <w:top w:val="none" w:sz="0" w:space="0" w:color="auto"/>
            <w:left w:val="none" w:sz="0" w:space="0" w:color="auto"/>
            <w:bottom w:val="none" w:sz="0" w:space="0" w:color="auto"/>
            <w:right w:val="none" w:sz="0" w:space="0" w:color="auto"/>
          </w:divBdr>
        </w:div>
        <w:div w:id="1830514191">
          <w:marLeft w:val="480"/>
          <w:marRight w:val="0"/>
          <w:marTop w:val="0"/>
          <w:marBottom w:val="0"/>
          <w:divBdr>
            <w:top w:val="none" w:sz="0" w:space="0" w:color="auto"/>
            <w:left w:val="none" w:sz="0" w:space="0" w:color="auto"/>
            <w:bottom w:val="none" w:sz="0" w:space="0" w:color="auto"/>
            <w:right w:val="none" w:sz="0" w:space="0" w:color="auto"/>
          </w:divBdr>
        </w:div>
        <w:div w:id="1740900981">
          <w:marLeft w:val="480"/>
          <w:marRight w:val="0"/>
          <w:marTop w:val="0"/>
          <w:marBottom w:val="0"/>
          <w:divBdr>
            <w:top w:val="none" w:sz="0" w:space="0" w:color="auto"/>
            <w:left w:val="none" w:sz="0" w:space="0" w:color="auto"/>
            <w:bottom w:val="none" w:sz="0" w:space="0" w:color="auto"/>
            <w:right w:val="none" w:sz="0" w:space="0" w:color="auto"/>
          </w:divBdr>
        </w:div>
        <w:div w:id="627199022">
          <w:marLeft w:val="480"/>
          <w:marRight w:val="0"/>
          <w:marTop w:val="0"/>
          <w:marBottom w:val="0"/>
          <w:divBdr>
            <w:top w:val="none" w:sz="0" w:space="0" w:color="auto"/>
            <w:left w:val="none" w:sz="0" w:space="0" w:color="auto"/>
            <w:bottom w:val="none" w:sz="0" w:space="0" w:color="auto"/>
            <w:right w:val="none" w:sz="0" w:space="0" w:color="auto"/>
          </w:divBdr>
        </w:div>
        <w:div w:id="814369805">
          <w:marLeft w:val="480"/>
          <w:marRight w:val="0"/>
          <w:marTop w:val="0"/>
          <w:marBottom w:val="0"/>
          <w:divBdr>
            <w:top w:val="none" w:sz="0" w:space="0" w:color="auto"/>
            <w:left w:val="none" w:sz="0" w:space="0" w:color="auto"/>
            <w:bottom w:val="none" w:sz="0" w:space="0" w:color="auto"/>
            <w:right w:val="none" w:sz="0" w:space="0" w:color="auto"/>
          </w:divBdr>
        </w:div>
        <w:div w:id="906722290">
          <w:marLeft w:val="480"/>
          <w:marRight w:val="0"/>
          <w:marTop w:val="0"/>
          <w:marBottom w:val="0"/>
          <w:divBdr>
            <w:top w:val="none" w:sz="0" w:space="0" w:color="auto"/>
            <w:left w:val="none" w:sz="0" w:space="0" w:color="auto"/>
            <w:bottom w:val="none" w:sz="0" w:space="0" w:color="auto"/>
            <w:right w:val="none" w:sz="0" w:space="0" w:color="auto"/>
          </w:divBdr>
        </w:div>
        <w:div w:id="772482876">
          <w:marLeft w:val="480"/>
          <w:marRight w:val="0"/>
          <w:marTop w:val="0"/>
          <w:marBottom w:val="0"/>
          <w:divBdr>
            <w:top w:val="none" w:sz="0" w:space="0" w:color="auto"/>
            <w:left w:val="none" w:sz="0" w:space="0" w:color="auto"/>
            <w:bottom w:val="none" w:sz="0" w:space="0" w:color="auto"/>
            <w:right w:val="none" w:sz="0" w:space="0" w:color="auto"/>
          </w:divBdr>
        </w:div>
        <w:div w:id="1264993647">
          <w:marLeft w:val="480"/>
          <w:marRight w:val="0"/>
          <w:marTop w:val="0"/>
          <w:marBottom w:val="0"/>
          <w:divBdr>
            <w:top w:val="none" w:sz="0" w:space="0" w:color="auto"/>
            <w:left w:val="none" w:sz="0" w:space="0" w:color="auto"/>
            <w:bottom w:val="none" w:sz="0" w:space="0" w:color="auto"/>
            <w:right w:val="none" w:sz="0" w:space="0" w:color="auto"/>
          </w:divBdr>
        </w:div>
        <w:div w:id="1214775919">
          <w:marLeft w:val="480"/>
          <w:marRight w:val="0"/>
          <w:marTop w:val="0"/>
          <w:marBottom w:val="0"/>
          <w:divBdr>
            <w:top w:val="none" w:sz="0" w:space="0" w:color="auto"/>
            <w:left w:val="none" w:sz="0" w:space="0" w:color="auto"/>
            <w:bottom w:val="none" w:sz="0" w:space="0" w:color="auto"/>
            <w:right w:val="none" w:sz="0" w:space="0" w:color="auto"/>
          </w:divBdr>
        </w:div>
        <w:div w:id="1962153852">
          <w:marLeft w:val="480"/>
          <w:marRight w:val="0"/>
          <w:marTop w:val="0"/>
          <w:marBottom w:val="0"/>
          <w:divBdr>
            <w:top w:val="none" w:sz="0" w:space="0" w:color="auto"/>
            <w:left w:val="none" w:sz="0" w:space="0" w:color="auto"/>
            <w:bottom w:val="none" w:sz="0" w:space="0" w:color="auto"/>
            <w:right w:val="none" w:sz="0" w:space="0" w:color="auto"/>
          </w:divBdr>
        </w:div>
        <w:div w:id="266616671">
          <w:marLeft w:val="480"/>
          <w:marRight w:val="0"/>
          <w:marTop w:val="0"/>
          <w:marBottom w:val="0"/>
          <w:divBdr>
            <w:top w:val="none" w:sz="0" w:space="0" w:color="auto"/>
            <w:left w:val="none" w:sz="0" w:space="0" w:color="auto"/>
            <w:bottom w:val="none" w:sz="0" w:space="0" w:color="auto"/>
            <w:right w:val="none" w:sz="0" w:space="0" w:color="auto"/>
          </w:divBdr>
        </w:div>
        <w:div w:id="676537504">
          <w:marLeft w:val="480"/>
          <w:marRight w:val="0"/>
          <w:marTop w:val="0"/>
          <w:marBottom w:val="0"/>
          <w:divBdr>
            <w:top w:val="none" w:sz="0" w:space="0" w:color="auto"/>
            <w:left w:val="none" w:sz="0" w:space="0" w:color="auto"/>
            <w:bottom w:val="none" w:sz="0" w:space="0" w:color="auto"/>
            <w:right w:val="none" w:sz="0" w:space="0" w:color="auto"/>
          </w:divBdr>
        </w:div>
        <w:div w:id="852451802">
          <w:marLeft w:val="480"/>
          <w:marRight w:val="0"/>
          <w:marTop w:val="0"/>
          <w:marBottom w:val="0"/>
          <w:divBdr>
            <w:top w:val="none" w:sz="0" w:space="0" w:color="auto"/>
            <w:left w:val="none" w:sz="0" w:space="0" w:color="auto"/>
            <w:bottom w:val="none" w:sz="0" w:space="0" w:color="auto"/>
            <w:right w:val="none" w:sz="0" w:space="0" w:color="auto"/>
          </w:divBdr>
        </w:div>
        <w:div w:id="534854556">
          <w:marLeft w:val="480"/>
          <w:marRight w:val="0"/>
          <w:marTop w:val="0"/>
          <w:marBottom w:val="0"/>
          <w:divBdr>
            <w:top w:val="none" w:sz="0" w:space="0" w:color="auto"/>
            <w:left w:val="none" w:sz="0" w:space="0" w:color="auto"/>
            <w:bottom w:val="none" w:sz="0" w:space="0" w:color="auto"/>
            <w:right w:val="none" w:sz="0" w:space="0" w:color="auto"/>
          </w:divBdr>
        </w:div>
        <w:div w:id="1543129525">
          <w:marLeft w:val="480"/>
          <w:marRight w:val="0"/>
          <w:marTop w:val="0"/>
          <w:marBottom w:val="0"/>
          <w:divBdr>
            <w:top w:val="none" w:sz="0" w:space="0" w:color="auto"/>
            <w:left w:val="none" w:sz="0" w:space="0" w:color="auto"/>
            <w:bottom w:val="none" w:sz="0" w:space="0" w:color="auto"/>
            <w:right w:val="none" w:sz="0" w:space="0" w:color="auto"/>
          </w:divBdr>
        </w:div>
        <w:div w:id="1332948833">
          <w:marLeft w:val="480"/>
          <w:marRight w:val="0"/>
          <w:marTop w:val="0"/>
          <w:marBottom w:val="0"/>
          <w:divBdr>
            <w:top w:val="none" w:sz="0" w:space="0" w:color="auto"/>
            <w:left w:val="none" w:sz="0" w:space="0" w:color="auto"/>
            <w:bottom w:val="none" w:sz="0" w:space="0" w:color="auto"/>
            <w:right w:val="none" w:sz="0" w:space="0" w:color="auto"/>
          </w:divBdr>
        </w:div>
        <w:div w:id="967587990">
          <w:marLeft w:val="480"/>
          <w:marRight w:val="0"/>
          <w:marTop w:val="0"/>
          <w:marBottom w:val="0"/>
          <w:divBdr>
            <w:top w:val="none" w:sz="0" w:space="0" w:color="auto"/>
            <w:left w:val="none" w:sz="0" w:space="0" w:color="auto"/>
            <w:bottom w:val="none" w:sz="0" w:space="0" w:color="auto"/>
            <w:right w:val="none" w:sz="0" w:space="0" w:color="auto"/>
          </w:divBdr>
        </w:div>
        <w:div w:id="1659966550">
          <w:marLeft w:val="480"/>
          <w:marRight w:val="0"/>
          <w:marTop w:val="0"/>
          <w:marBottom w:val="0"/>
          <w:divBdr>
            <w:top w:val="none" w:sz="0" w:space="0" w:color="auto"/>
            <w:left w:val="none" w:sz="0" w:space="0" w:color="auto"/>
            <w:bottom w:val="none" w:sz="0" w:space="0" w:color="auto"/>
            <w:right w:val="none" w:sz="0" w:space="0" w:color="auto"/>
          </w:divBdr>
        </w:div>
        <w:div w:id="633872482">
          <w:marLeft w:val="480"/>
          <w:marRight w:val="0"/>
          <w:marTop w:val="0"/>
          <w:marBottom w:val="0"/>
          <w:divBdr>
            <w:top w:val="none" w:sz="0" w:space="0" w:color="auto"/>
            <w:left w:val="none" w:sz="0" w:space="0" w:color="auto"/>
            <w:bottom w:val="none" w:sz="0" w:space="0" w:color="auto"/>
            <w:right w:val="none" w:sz="0" w:space="0" w:color="auto"/>
          </w:divBdr>
        </w:div>
        <w:div w:id="1407999112">
          <w:marLeft w:val="480"/>
          <w:marRight w:val="0"/>
          <w:marTop w:val="0"/>
          <w:marBottom w:val="0"/>
          <w:divBdr>
            <w:top w:val="none" w:sz="0" w:space="0" w:color="auto"/>
            <w:left w:val="none" w:sz="0" w:space="0" w:color="auto"/>
            <w:bottom w:val="none" w:sz="0" w:space="0" w:color="auto"/>
            <w:right w:val="none" w:sz="0" w:space="0" w:color="auto"/>
          </w:divBdr>
        </w:div>
        <w:div w:id="1878933342">
          <w:marLeft w:val="480"/>
          <w:marRight w:val="0"/>
          <w:marTop w:val="0"/>
          <w:marBottom w:val="0"/>
          <w:divBdr>
            <w:top w:val="none" w:sz="0" w:space="0" w:color="auto"/>
            <w:left w:val="none" w:sz="0" w:space="0" w:color="auto"/>
            <w:bottom w:val="none" w:sz="0" w:space="0" w:color="auto"/>
            <w:right w:val="none" w:sz="0" w:space="0" w:color="auto"/>
          </w:divBdr>
        </w:div>
        <w:div w:id="172574204">
          <w:marLeft w:val="480"/>
          <w:marRight w:val="0"/>
          <w:marTop w:val="0"/>
          <w:marBottom w:val="0"/>
          <w:divBdr>
            <w:top w:val="none" w:sz="0" w:space="0" w:color="auto"/>
            <w:left w:val="none" w:sz="0" w:space="0" w:color="auto"/>
            <w:bottom w:val="none" w:sz="0" w:space="0" w:color="auto"/>
            <w:right w:val="none" w:sz="0" w:space="0" w:color="auto"/>
          </w:divBdr>
        </w:div>
        <w:div w:id="1930505222">
          <w:marLeft w:val="480"/>
          <w:marRight w:val="0"/>
          <w:marTop w:val="0"/>
          <w:marBottom w:val="0"/>
          <w:divBdr>
            <w:top w:val="none" w:sz="0" w:space="0" w:color="auto"/>
            <w:left w:val="none" w:sz="0" w:space="0" w:color="auto"/>
            <w:bottom w:val="none" w:sz="0" w:space="0" w:color="auto"/>
            <w:right w:val="none" w:sz="0" w:space="0" w:color="auto"/>
          </w:divBdr>
        </w:div>
        <w:div w:id="2035770160">
          <w:marLeft w:val="480"/>
          <w:marRight w:val="0"/>
          <w:marTop w:val="0"/>
          <w:marBottom w:val="0"/>
          <w:divBdr>
            <w:top w:val="none" w:sz="0" w:space="0" w:color="auto"/>
            <w:left w:val="none" w:sz="0" w:space="0" w:color="auto"/>
            <w:bottom w:val="none" w:sz="0" w:space="0" w:color="auto"/>
            <w:right w:val="none" w:sz="0" w:space="0" w:color="auto"/>
          </w:divBdr>
        </w:div>
      </w:divsChild>
    </w:div>
    <w:div w:id="1065831937">
      <w:bodyDiv w:val="1"/>
      <w:marLeft w:val="0"/>
      <w:marRight w:val="0"/>
      <w:marTop w:val="0"/>
      <w:marBottom w:val="0"/>
      <w:divBdr>
        <w:top w:val="none" w:sz="0" w:space="0" w:color="auto"/>
        <w:left w:val="none" w:sz="0" w:space="0" w:color="auto"/>
        <w:bottom w:val="none" w:sz="0" w:space="0" w:color="auto"/>
        <w:right w:val="none" w:sz="0" w:space="0" w:color="auto"/>
      </w:divBdr>
    </w:div>
    <w:div w:id="1066806060">
      <w:bodyDiv w:val="1"/>
      <w:marLeft w:val="0"/>
      <w:marRight w:val="0"/>
      <w:marTop w:val="0"/>
      <w:marBottom w:val="0"/>
      <w:divBdr>
        <w:top w:val="none" w:sz="0" w:space="0" w:color="auto"/>
        <w:left w:val="none" w:sz="0" w:space="0" w:color="auto"/>
        <w:bottom w:val="none" w:sz="0" w:space="0" w:color="auto"/>
        <w:right w:val="none" w:sz="0" w:space="0" w:color="auto"/>
      </w:divBdr>
      <w:divsChild>
        <w:div w:id="677540807">
          <w:marLeft w:val="480"/>
          <w:marRight w:val="0"/>
          <w:marTop w:val="0"/>
          <w:marBottom w:val="0"/>
          <w:divBdr>
            <w:top w:val="none" w:sz="0" w:space="0" w:color="auto"/>
            <w:left w:val="none" w:sz="0" w:space="0" w:color="auto"/>
            <w:bottom w:val="none" w:sz="0" w:space="0" w:color="auto"/>
            <w:right w:val="none" w:sz="0" w:space="0" w:color="auto"/>
          </w:divBdr>
        </w:div>
        <w:div w:id="864296245">
          <w:marLeft w:val="480"/>
          <w:marRight w:val="0"/>
          <w:marTop w:val="0"/>
          <w:marBottom w:val="0"/>
          <w:divBdr>
            <w:top w:val="none" w:sz="0" w:space="0" w:color="auto"/>
            <w:left w:val="none" w:sz="0" w:space="0" w:color="auto"/>
            <w:bottom w:val="none" w:sz="0" w:space="0" w:color="auto"/>
            <w:right w:val="none" w:sz="0" w:space="0" w:color="auto"/>
          </w:divBdr>
        </w:div>
        <w:div w:id="16666368">
          <w:marLeft w:val="480"/>
          <w:marRight w:val="0"/>
          <w:marTop w:val="0"/>
          <w:marBottom w:val="0"/>
          <w:divBdr>
            <w:top w:val="none" w:sz="0" w:space="0" w:color="auto"/>
            <w:left w:val="none" w:sz="0" w:space="0" w:color="auto"/>
            <w:bottom w:val="none" w:sz="0" w:space="0" w:color="auto"/>
            <w:right w:val="none" w:sz="0" w:space="0" w:color="auto"/>
          </w:divBdr>
        </w:div>
        <w:div w:id="1668752887">
          <w:marLeft w:val="480"/>
          <w:marRight w:val="0"/>
          <w:marTop w:val="0"/>
          <w:marBottom w:val="0"/>
          <w:divBdr>
            <w:top w:val="none" w:sz="0" w:space="0" w:color="auto"/>
            <w:left w:val="none" w:sz="0" w:space="0" w:color="auto"/>
            <w:bottom w:val="none" w:sz="0" w:space="0" w:color="auto"/>
            <w:right w:val="none" w:sz="0" w:space="0" w:color="auto"/>
          </w:divBdr>
        </w:div>
        <w:div w:id="300887979">
          <w:marLeft w:val="480"/>
          <w:marRight w:val="0"/>
          <w:marTop w:val="0"/>
          <w:marBottom w:val="0"/>
          <w:divBdr>
            <w:top w:val="none" w:sz="0" w:space="0" w:color="auto"/>
            <w:left w:val="none" w:sz="0" w:space="0" w:color="auto"/>
            <w:bottom w:val="none" w:sz="0" w:space="0" w:color="auto"/>
            <w:right w:val="none" w:sz="0" w:space="0" w:color="auto"/>
          </w:divBdr>
        </w:div>
        <w:div w:id="1191794520">
          <w:marLeft w:val="480"/>
          <w:marRight w:val="0"/>
          <w:marTop w:val="0"/>
          <w:marBottom w:val="0"/>
          <w:divBdr>
            <w:top w:val="none" w:sz="0" w:space="0" w:color="auto"/>
            <w:left w:val="none" w:sz="0" w:space="0" w:color="auto"/>
            <w:bottom w:val="none" w:sz="0" w:space="0" w:color="auto"/>
            <w:right w:val="none" w:sz="0" w:space="0" w:color="auto"/>
          </w:divBdr>
        </w:div>
        <w:div w:id="1663584754">
          <w:marLeft w:val="480"/>
          <w:marRight w:val="0"/>
          <w:marTop w:val="0"/>
          <w:marBottom w:val="0"/>
          <w:divBdr>
            <w:top w:val="none" w:sz="0" w:space="0" w:color="auto"/>
            <w:left w:val="none" w:sz="0" w:space="0" w:color="auto"/>
            <w:bottom w:val="none" w:sz="0" w:space="0" w:color="auto"/>
            <w:right w:val="none" w:sz="0" w:space="0" w:color="auto"/>
          </w:divBdr>
        </w:div>
        <w:div w:id="1636325964">
          <w:marLeft w:val="480"/>
          <w:marRight w:val="0"/>
          <w:marTop w:val="0"/>
          <w:marBottom w:val="0"/>
          <w:divBdr>
            <w:top w:val="none" w:sz="0" w:space="0" w:color="auto"/>
            <w:left w:val="none" w:sz="0" w:space="0" w:color="auto"/>
            <w:bottom w:val="none" w:sz="0" w:space="0" w:color="auto"/>
            <w:right w:val="none" w:sz="0" w:space="0" w:color="auto"/>
          </w:divBdr>
        </w:div>
        <w:div w:id="771626049">
          <w:marLeft w:val="480"/>
          <w:marRight w:val="0"/>
          <w:marTop w:val="0"/>
          <w:marBottom w:val="0"/>
          <w:divBdr>
            <w:top w:val="none" w:sz="0" w:space="0" w:color="auto"/>
            <w:left w:val="none" w:sz="0" w:space="0" w:color="auto"/>
            <w:bottom w:val="none" w:sz="0" w:space="0" w:color="auto"/>
            <w:right w:val="none" w:sz="0" w:space="0" w:color="auto"/>
          </w:divBdr>
        </w:div>
        <w:div w:id="481508284">
          <w:marLeft w:val="480"/>
          <w:marRight w:val="0"/>
          <w:marTop w:val="0"/>
          <w:marBottom w:val="0"/>
          <w:divBdr>
            <w:top w:val="none" w:sz="0" w:space="0" w:color="auto"/>
            <w:left w:val="none" w:sz="0" w:space="0" w:color="auto"/>
            <w:bottom w:val="none" w:sz="0" w:space="0" w:color="auto"/>
            <w:right w:val="none" w:sz="0" w:space="0" w:color="auto"/>
          </w:divBdr>
        </w:div>
        <w:div w:id="631638928">
          <w:marLeft w:val="480"/>
          <w:marRight w:val="0"/>
          <w:marTop w:val="0"/>
          <w:marBottom w:val="0"/>
          <w:divBdr>
            <w:top w:val="none" w:sz="0" w:space="0" w:color="auto"/>
            <w:left w:val="none" w:sz="0" w:space="0" w:color="auto"/>
            <w:bottom w:val="none" w:sz="0" w:space="0" w:color="auto"/>
            <w:right w:val="none" w:sz="0" w:space="0" w:color="auto"/>
          </w:divBdr>
        </w:div>
        <w:div w:id="513228175">
          <w:marLeft w:val="480"/>
          <w:marRight w:val="0"/>
          <w:marTop w:val="0"/>
          <w:marBottom w:val="0"/>
          <w:divBdr>
            <w:top w:val="none" w:sz="0" w:space="0" w:color="auto"/>
            <w:left w:val="none" w:sz="0" w:space="0" w:color="auto"/>
            <w:bottom w:val="none" w:sz="0" w:space="0" w:color="auto"/>
            <w:right w:val="none" w:sz="0" w:space="0" w:color="auto"/>
          </w:divBdr>
        </w:div>
        <w:div w:id="1120606764">
          <w:marLeft w:val="480"/>
          <w:marRight w:val="0"/>
          <w:marTop w:val="0"/>
          <w:marBottom w:val="0"/>
          <w:divBdr>
            <w:top w:val="none" w:sz="0" w:space="0" w:color="auto"/>
            <w:left w:val="none" w:sz="0" w:space="0" w:color="auto"/>
            <w:bottom w:val="none" w:sz="0" w:space="0" w:color="auto"/>
            <w:right w:val="none" w:sz="0" w:space="0" w:color="auto"/>
          </w:divBdr>
        </w:div>
        <w:div w:id="407271091">
          <w:marLeft w:val="480"/>
          <w:marRight w:val="0"/>
          <w:marTop w:val="0"/>
          <w:marBottom w:val="0"/>
          <w:divBdr>
            <w:top w:val="none" w:sz="0" w:space="0" w:color="auto"/>
            <w:left w:val="none" w:sz="0" w:space="0" w:color="auto"/>
            <w:bottom w:val="none" w:sz="0" w:space="0" w:color="auto"/>
            <w:right w:val="none" w:sz="0" w:space="0" w:color="auto"/>
          </w:divBdr>
        </w:div>
        <w:div w:id="1739740056">
          <w:marLeft w:val="480"/>
          <w:marRight w:val="0"/>
          <w:marTop w:val="0"/>
          <w:marBottom w:val="0"/>
          <w:divBdr>
            <w:top w:val="none" w:sz="0" w:space="0" w:color="auto"/>
            <w:left w:val="none" w:sz="0" w:space="0" w:color="auto"/>
            <w:bottom w:val="none" w:sz="0" w:space="0" w:color="auto"/>
            <w:right w:val="none" w:sz="0" w:space="0" w:color="auto"/>
          </w:divBdr>
        </w:div>
        <w:div w:id="217909005">
          <w:marLeft w:val="480"/>
          <w:marRight w:val="0"/>
          <w:marTop w:val="0"/>
          <w:marBottom w:val="0"/>
          <w:divBdr>
            <w:top w:val="none" w:sz="0" w:space="0" w:color="auto"/>
            <w:left w:val="none" w:sz="0" w:space="0" w:color="auto"/>
            <w:bottom w:val="none" w:sz="0" w:space="0" w:color="auto"/>
            <w:right w:val="none" w:sz="0" w:space="0" w:color="auto"/>
          </w:divBdr>
        </w:div>
        <w:div w:id="175317540">
          <w:marLeft w:val="480"/>
          <w:marRight w:val="0"/>
          <w:marTop w:val="0"/>
          <w:marBottom w:val="0"/>
          <w:divBdr>
            <w:top w:val="none" w:sz="0" w:space="0" w:color="auto"/>
            <w:left w:val="none" w:sz="0" w:space="0" w:color="auto"/>
            <w:bottom w:val="none" w:sz="0" w:space="0" w:color="auto"/>
            <w:right w:val="none" w:sz="0" w:space="0" w:color="auto"/>
          </w:divBdr>
        </w:div>
        <w:div w:id="1257248646">
          <w:marLeft w:val="480"/>
          <w:marRight w:val="0"/>
          <w:marTop w:val="0"/>
          <w:marBottom w:val="0"/>
          <w:divBdr>
            <w:top w:val="none" w:sz="0" w:space="0" w:color="auto"/>
            <w:left w:val="none" w:sz="0" w:space="0" w:color="auto"/>
            <w:bottom w:val="none" w:sz="0" w:space="0" w:color="auto"/>
            <w:right w:val="none" w:sz="0" w:space="0" w:color="auto"/>
          </w:divBdr>
        </w:div>
        <w:div w:id="48846017">
          <w:marLeft w:val="480"/>
          <w:marRight w:val="0"/>
          <w:marTop w:val="0"/>
          <w:marBottom w:val="0"/>
          <w:divBdr>
            <w:top w:val="none" w:sz="0" w:space="0" w:color="auto"/>
            <w:left w:val="none" w:sz="0" w:space="0" w:color="auto"/>
            <w:bottom w:val="none" w:sz="0" w:space="0" w:color="auto"/>
            <w:right w:val="none" w:sz="0" w:space="0" w:color="auto"/>
          </w:divBdr>
        </w:div>
        <w:div w:id="337271879">
          <w:marLeft w:val="480"/>
          <w:marRight w:val="0"/>
          <w:marTop w:val="0"/>
          <w:marBottom w:val="0"/>
          <w:divBdr>
            <w:top w:val="none" w:sz="0" w:space="0" w:color="auto"/>
            <w:left w:val="none" w:sz="0" w:space="0" w:color="auto"/>
            <w:bottom w:val="none" w:sz="0" w:space="0" w:color="auto"/>
            <w:right w:val="none" w:sz="0" w:space="0" w:color="auto"/>
          </w:divBdr>
        </w:div>
        <w:div w:id="995837308">
          <w:marLeft w:val="480"/>
          <w:marRight w:val="0"/>
          <w:marTop w:val="0"/>
          <w:marBottom w:val="0"/>
          <w:divBdr>
            <w:top w:val="none" w:sz="0" w:space="0" w:color="auto"/>
            <w:left w:val="none" w:sz="0" w:space="0" w:color="auto"/>
            <w:bottom w:val="none" w:sz="0" w:space="0" w:color="auto"/>
            <w:right w:val="none" w:sz="0" w:space="0" w:color="auto"/>
          </w:divBdr>
        </w:div>
        <w:div w:id="1403599252">
          <w:marLeft w:val="480"/>
          <w:marRight w:val="0"/>
          <w:marTop w:val="0"/>
          <w:marBottom w:val="0"/>
          <w:divBdr>
            <w:top w:val="none" w:sz="0" w:space="0" w:color="auto"/>
            <w:left w:val="none" w:sz="0" w:space="0" w:color="auto"/>
            <w:bottom w:val="none" w:sz="0" w:space="0" w:color="auto"/>
            <w:right w:val="none" w:sz="0" w:space="0" w:color="auto"/>
          </w:divBdr>
        </w:div>
        <w:div w:id="1826043709">
          <w:marLeft w:val="480"/>
          <w:marRight w:val="0"/>
          <w:marTop w:val="0"/>
          <w:marBottom w:val="0"/>
          <w:divBdr>
            <w:top w:val="none" w:sz="0" w:space="0" w:color="auto"/>
            <w:left w:val="none" w:sz="0" w:space="0" w:color="auto"/>
            <w:bottom w:val="none" w:sz="0" w:space="0" w:color="auto"/>
            <w:right w:val="none" w:sz="0" w:space="0" w:color="auto"/>
          </w:divBdr>
        </w:div>
        <w:div w:id="1127965233">
          <w:marLeft w:val="480"/>
          <w:marRight w:val="0"/>
          <w:marTop w:val="0"/>
          <w:marBottom w:val="0"/>
          <w:divBdr>
            <w:top w:val="none" w:sz="0" w:space="0" w:color="auto"/>
            <w:left w:val="none" w:sz="0" w:space="0" w:color="auto"/>
            <w:bottom w:val="none" w:sz="0" w:space="0" w:color="auto"/>
            <w:right w:val="none" w:sz="0" w:space="0" w:color="auto"/>
          </w:divBdr>
        </w:div>
        <w:div w:id="330185732">
          <w:marLeft w:val="480"/>
          <w:marRight w:val="0"/>
          <w:marTop w:val="0"/>
          <w:marBottom w:val="0"/>
          <w:divBdr>
            <w:top w:val="none" w:sz="0" w:space="0" w:color="auto"/>
            <w:left w:val="none" w:sz="0" w:space="0" w:color="auto"/>
            <w:bottom w:val="none" w:sz="0" w:space="0" w:color="auto"/>
            <w:right w:val="none" w:sz="0" w:space="0" w:color="auto"/>
          </w:divBdr>
        </w:div>
        <w:div w:id="1885286989">
          <w:marLeft w:val="480"/>
          <w:marRight w:val="0"/>
          <w:marTop w:val="0"/>
          <w:marBottom w:val="0"/>
          <w:divBdr>
            <w:top w:val="none" w:sz="0" w:space="0" w:color="auto"/>
            <w:left w:val="none" w:sz="0" w:space="0" w:color="auto"/>
            <w:bottom w:val="none" w:sz="0" w:space="0" w:color="auto"/>
            <w:right w:val="none" w:sz="0" w:space="0" w:color="auto"/>
          </w:divBdr>
        </w:div>
        <w:div w:id="1036589246">
          <w:marLeft w:val="480"/>
          <w:marRight w:val="0"/>
          <w:marTop w:val="0"/>
          <w:marBottom w:val="0"/>
          <w:divBdr>
            <w:top w:val="none" w:sz="0" w:space="0" w:color="auto"/>
            <w:left w:val="none" w:sz="0" w:space="0" w:color="auto"/>
            <w:bottom w:val="none" w:sz="0" w:space="0" w:color="auto"/>
            <w:right w:val="none" w:sz="0" w:space="0" w:color="auto"/>
          </w:divBdr>
        </w:div>
        <w:div w:id="1286232201">
          <w:marLeft w:val="480"/>
          <w:marRight w:val="0"/>
          <w:marTop w:val="0"/>
          <w:marBottom w:val="0"/>
          <w:divBdr>
            <w:top w:val="none" w:sz="0" w:space="0" w:color="auto"/>
            <w:left w:val="none" w:sz="0" w:space="0" w:color="auto"/>
            <w:bottom w:val="none" w:sz="0" w:space="0" w:color="auto"/>
            <w:right w:val="none" w:sz="0" w:space="0" w:color="auto"/>
          </w:divBdr>
        </w:div>
        <w:div w:id="417945754">
          <w:marLeft w:val="480"/>
          <w:marRight w:val="0"/>
          <w:marTop w:val="0"/>
          <w:marBottom w:val="0"/>
          <w:divBdr>
            <w:top w:val="none" w:sz="0" w:space="0" w:color="auto"/>
            <w:left w:val="none" w:sz="0" w:space="0" w:color="auto"/>
            <w:bottom w:val="none" w:sz="0" w:space="0" w:color="auto"/>
            <w:right w:val="none" w:sz="0" w:space="0" w:color="auto"/>
          </w:divBdr>
        </w:div>
        <w:div w:id="598879723">
          <w:marLeft w:val="480"/>
          <w:marRight w:val="0"/>
          <w:marTop w:val="0"/>
          <w:marBottom w:val="0"/>
          <w:divBdr>
            <w:top w:val="none" w:sz="0" w:space="0" w:color="auto"/>
            <w:left w:val="none" w:sz="0" w:space="0" w:color="auto"/>
            <w:bottom w:val="none" w:sz="0" w:space="0" w:color="auto"/>
            <w:right w:val="none" w:sz="0" w:space="0" w:color="auto"/>
          </w:divBdr>
        </w:div>
        <w:div w:id="860514102">
          <w:marLeft w:val="480"/>
          <w:marRight w:val="0"/>
          <w:marTop w:val="0"/>
          <w:marBottom w:val="0"/>
          <w:divBdr>
            <w:top w:val="none" w:sz="0" w:space="0" w:color="auto"/>
            <w:left w:val="none" w:sz="0" w:space="0" w:color="auto"/>
            <w:bottom w:val="none" w:sz="0" w:space="0" w:color="auto"/>
            <w:right w:val="none" w:sz="0" w:space="0" w:color="auto"/>
          </w:divBdr>
        </w:div>
        <w:div w:id="739865045">
          <w:marLeft w:val="480"/>
          <w:marRight w:val="0"/>
          <w:marTop w:val="0"/>
          <w:marBottom w:val="0"/>
          <w:divBdr>
            <w:top w:val="none" w:sz="0" w:space="0" w:color="auto"/>
            <w:left w:val="none" w:sz="0" w:space="0" w:color="auto"/>
            <w:bottom w:val="none" w:sz="0" w:space="0" w:color="auto"/>
            <w:right w:val="none" w:sz="0" w:space="0" w:color="auto"/>
          </w:divBdr>
        </w:div>
        <w:div w:id="512570296">
          <w:marLeft w:val="480"/>
          <w:marRight w:val="0"/>
          <w:marTop w:val="0"/>
          <w:marBottom w:val="0"/>
          <w:divBdr>
            <w:top w:val="none" w:sz="0" w:space="0" w:color="auto"/>
            <w:left w:val="none" w:sz="0" w:space="0" w:color="auto"/>
            <w:bottom w:val="none" w:sz="0" w:space="0" w:color="auto"/>
            <w:right w:val="none" w:sz="0" w:space="0" w:color="auto"/>
          </w:divBdr>
        </w:div>
        <w:div w:id="513954855">
          <w:marLeft w:val="480"/>
          <w:marRight w:val="0"/>
          <w:marTop w:val="0"/>
          <w:marBottom w:val="0"/>
          <w:divBdr>
            <w:top w:val="none" w:sz="0" w:space="0" w:color="auto"/>
            <w:left w:val="none" w:sz="0" w:space="0" w:color="auto"/>
            <w:bottom w:val="none" w:sz="0" w:space="0" w:color="auto"/>
            <w:right w:val="none" w:sz="0" w:space="0" w:color="auto"/>
          </w:divBdr>
        </w:div>
        <w:div w:id="2086338614">
          <w:marLeft w:val="480"/>
          <w:marRight w:val="0"/>
          <w:marTop w:val="0"/>
          <w:marBottom w:val="0"/>
          <w:divBdr>
            <w:top w:val="none" w:sz="0" w:space="0" w:color="auto"/>
            <w:left w:val="none" w:sz="0" w:space="0" w:color="auto"/>
            <w:bottom w:val="none" w:sz="0" w:space="0" w:color="auto"/>
            <w:right w:val="none" w:sz="0" w:space="0" w:color="auto"/>
          </w:divBdr>
        </w:div>
        <w:div w:id="766317278">
          <w:marLeft w:val="480"/>
          <w:marRight w:val="0"/>
          <w:marTop w:val="0"/>
          <w:marBottom w:val="0"/>
          <w:divBdr>
            <w:top w:val="none" w:sz="0" w:space="0" w:color="auto"/>
            <w:left w:val="none" w:sz="0" w:space="0" w:color="auto"/>
            <w:bottom w:val="none" w:sz="0" w:space="0" w:color="auto"/>
            <w:right w:val="none" w:sz="0" w:space="0" w:color="auto"/>
          </w:divBdr>
        </w:div>
        <w:div w:id="1249996614">
          <w:marLeft w:val="480"/>
          <w:marRight w:val="0"/>
          <w:marTop w:val="0"/>
          <w:marBottom w:val="0"/>
          <w:divBdr>
            <w:top w:val="none" w:sz="0" w:space="0" w:color="auto"/>
            <w:left w:val="none" w:sz="0" w:space="0" w:color="auto"/>
            <w:bottom w:val="none" w:sz="0" w:space="0" w:color="auto"/>
            <w:right w:val="none" w:sz="0" w:space="0" w:color="auto"/>
          </w:divBdr>
        </w:div>
        <w:div w:id="196628887">
          <w:marLeft w:val="480"/>
          <w:marRight w:val="0"/>
          <w:marTop w:val="0"/>
          <w:marBottom w:val="0"/>
          <w:divBdr>
            <w:top w:val="none" w:sz="0" w:space="0" w:color="auto"/>
            <w:left w:val="none" w:sz="0" w:space="0" w:color="auto"/>
            <w:bottom w:val="none" w:sz="0" w:space="0" w:color="auto"/>
            <w:right w:val="none" w:sz="0" w:space="0" w:color="auto"/>
          </w:divBdr>
        </w:div>
        <w:div w:id="572279414">
          <w:marLeft w:val="480"/>
          <w:marRight w:val="0"/>
          <w:marTop w:val="0"/>
          <w:marBottom w:val="0"/>
          <w:divBdr>
            <w:top w:val="none" w:sz="0" w:space="0" w:color="auto"/>
            <w:left w:val="none" w:sz="0" w:space="0" w:color="auto"/>
            <w:bottom w:val="none" w:sz="0" w:space="0" w:color="auto"/>
            <w:right w:val="none" w:sz="0" w:space="0" w:color="auto"/>
          </w:divBdr>
        </w:div>
        <w:div w:id="662389375">
          <w:marLeft w:val="480"/>
          <w:marRight w:val="0"/>
          <w:marTop w:val="0"/>
          <w:marBottom w:val="0"/>
          <w:divBdr>
            <w:top w:val="none" w:sz="0" w:space="0" w:color="auto"/>
            <w:left w:val="none" w:sz="0" w:space="0" w:color="auto"/>
            <w:bottom w:val="none" w:sz="0" w:space="0" w:color="auto"/>
            <w:right w:val="none" w:sz="0" w:space="0" w:color="auto"/>
          </w:divBdr>
        </w:div>
        <w:div w:id="553656837">
          <w:marLeft w:val="480"/>
          <w:marRight w:val="0"/>
          <w:marTop w:val="0"/>
          <w:marBottom w:val="0"/>
          <w:divBdr>
            <w:top w:val="none" w:sz="0" w:space="0" w:color="auto"/>
            <w:left w:val="none" w:sz="0" w:space="0" w:color="auto"/>
            <w:bottom w:val="none" w:sz="0" w:space="0" w:color="auto"/>
            <w:right w:val="none" w:sz="0" w:space="0" w:color="auto"/>
          </w:divBdr>
        </w:div>
        <w:div w:id="705446091">
          <w:marLeft w:val="480"/>
          <w:marRight w:val="0"/>
          <w:marTop w:val="0"/>
          <w:marBottom w:val="0"/>
          <w:divBdr>
            <w:top w:val="none" w:sz="0" w:space="0" w:color="auto"/>
            <w:left w:val="none" w:sz="0" w:space="0" w:color="auto"/>
            <w:bottom w:val="none" w:sz="0" w:space="0" w:color="auto"/>
            <w:right w:val="none" w:sz="0" w:space="0" w:color="auto"/>
          </w:divBdr>
        </w:div>
        <w:div w:id="1472747169">
          <w:marLeft w:val="480"/>
          <w:marRight w:val="0"/>
          <w:marTop w:val="0"/>
          <w:marBottom w:val="0"/>
          <w:divBdr>
            <w:top w:val="none" w:sz="0" w:space="0" w:color="auto"/>
            <w:left w:val="none" w:sz="0" w:space="0" w:color="auto"/>
            <w:bottom w:val="none" w:sz="0" w:space="0" w:color="auto"/>
            <w:right w:val="none" w:sz="0" w:space="0" w:color="auto"/>
          </w:divBdr>
        </w:div>
        <w:div w:id="1919435171">
          <w:marLeft w:val="480"/>
          <w:marRight w:val="0"/>
          <w:marTop w:val="0"/>
          <w:marBottom w:val="0"/>
          <w:divBdr>
            <w:top w:val="none" w:sz="0" w:space="0" w:color="auto"/>
            <w:left w:val="none" w:sz="0" w:space="0" w:color="auto"/>
            <w:bottom w:val="none" w:sz="0" w:space="0" w:color="auto"/>
            <w:right w:val="none" w:sz="0" w:space="0" w:color="auto"/>
          </w:divBdr>
        </w:div>
        <w:div w:id="566889650">
          <w:marLeft w:val="480"/>
          <w:marRight w:val="0"/>
          <w:marTop w:val="0"/>
          <w:marBottom w:val="0"/>
          <w:divBdr>
            <w:top w:val="none" w:sz="0" w:space="0" w:color="auto"/>
            <w:left w:val="none" w:sz="0" w:space="0" w:color="auto"/>
            <w:bottom w:val="none" w:sz="0" w:space="0" w:color="auto"/>
            <w:right w:val="none" w:sz="0" w:space="0" w:color="auto"/>
          </w:divBdr>
        </w:div>
        <w:div w:id="356128322">
          <w:marLeft w:val="480"/>
          <w:marRight w:val="0"/>
          <w:marTop w:val="0"/>
          <w:marBottom w:val="0"/>
          <w:divBdr>
            <w:top w:val="none" w:sz="0" w:space="0" w:color="auto"/>
            <w:left w:val="none" w:sz="0" w:space="0" w:color="auto"/>
            <w:bottom w:val="none" w:sz="0" w:space="0" w:color="auto"/>
            <w:right w:val="none" w:sz="0" w:space="0" w:color="auto"/>
          </w:divBdr>
        </w:div>
        <w:div w:id="1601252909">
          <w:marLeft w:val="480"/>
          <w:marRight w:val="0"/>
          <w:marTop w:val="0"/>
          <w:marBottom w:val="0"/>
          <w:divBdr>
            <w:top w:val="none" w:sz="0" w:space="0" w:color="auto"/>
            <w:left w:val="none" w:sz="0" w:space="0" w:color="auto"/>
            <w:bottom w:val="none" w:sz="0" w:space="0" w:color="auto"/>
            <w:right w:val="none" w:sz="0" w:space="0" w:color="auto"/>
          </w:divBdr>
        </w:div>
        <w:div w:id="459962980">
          <w:marLeft w:val="480"/>
          <w:marRight w:val="0"/>
          <w:marTop w:val="0"/>
          <w:marBottom w:val="0"/>
          <w:divBdr>
            <w:top w:val="none" w:sz="0" w:space="0" w:color="auto"/>
            <w:left w:val="none" w:sz="0" w:space="0" w:color="auto"/>
            <w:bottom w:val="none" w:sz="0" w:space="0" w:color="auto"/>
            <w:right w:val="none" w:sz="0" w:space="0" w:color="auto"/>
          </w:divBdr>
        </w:div>
        <w:div w:id="31881833">
          <w:marLeft w:val="480"/>
          <w:marRight w:val="0"/>
          <w:marTop w:val="0"/>
          <w:marBottom w:val="0"/>
          <w:divBdr>
            <w:top w:val="none" w:sz="0" w:space="0" w:color="auto"/>
            <w:left w:val="none" w:sz="0" w:space="0" w:color="auto"/>
            <w:bottom w:val="none" w:sz="0" w:space="0" w:color="auto"/>
            <w:right w:val="none" w:sz="0" w:space="0" w:color="auto"/>
          </w:divBdr>
        </w:div>
        <w:div w:id="726148952">
          <w:marLeft w:val="480"/>
          <w:marRight w:val="0"/>
          <w:marTop w:val="0"/>
          <w:marBottom w:val="0"/>
          <w:divBdr>
            <w:top w:val="none" w:sz="0" w:space="0" w:color="auto"/>
            <w:left w:val="none" w:sz="0" w:space="0" w:color="auto"/>
            <w:bottom w:val="none" w:sz="0" w:space="0" w:color="auto"/>
            <w:right w:val="none" w:sz="0" w:space="0" w:color="auto"/>
          </w:divBdr>
        </w:div>
        <w:div w:id="1700475793">
          <w:marLeft w:val="480"/>
          <w:marRight w:val="0"/>
          <w:marTop w:val="0"/>
          <w:marBottom w:val="0"/>
          <w:divBdr>
            <w:top w:val="none" w:sz="0" w:space="0" w:color="auto"/>
            <w:left w:val="none" w:sz="0" w:space="0" w:color="auto"/>
            <w:bottom w:val="none" w:sz="0" w:space="0" w:color="auto"/>
            <w:right w:val="none" w:sz="0" w:space="0" w:color="auto"/>
          </w:divBdr>
        </w:div>
        <w:div w:id="1558200384">
          <w:marLeft w:val="480"/>
          <w:marRight w:val="0"/>
          <w:marTop w:val="0"/>
          <w:marBottom w:val="0"/>
          <w:divBdr>
            <w:top w:val="none" w:sz="0" w:space="0" w:color="auto"/>
            <w:left w:val="none" w:sz="0" w:space="0" w:color="auto"/>
            <w:bottom w:val="none" w:sz="0" w:space="0" w:color="auto"/>
            <w:right w:val="none" w:sz="0" w:space="0" w:color="auto"/>
          </w:divBdr>
        </w:div>
        <w:div w:id="744641">
          <w:marLeft w:val="480"/>
          <w:marRight w:val="0"/>
          <w:marTop w:val="0"/>
          <w:marBottom w:val="0"/>
          <w:divBdr>
            <w:top w:val="none" w:sz="0" w:space="0" w:color="auto"/>
            <w:left w:val="none" w:sz="0" w:space="0" w:color="auto"/>
            <w:bottom w:val="none" w:sz="0" w:space="0" w:color="auto"/>
            <w:right w:val="none" w:sz="0" w:space="0" w:color="auto"/>
          </w:divBdr>
        </w:div>
        <w:div w:id="2054191824">
          <w:marLeft w:val="480"/>
          <w:marRight w:val="0"/>
          <w:marTop w:val="0"/>
          <w:marBottom w:val="0"/>
          <w:divBdr>
            <w:top w:val="none" w:sz="0" w:space="0" w:color="auto"/>
            <w:left w:val="none" w:sz="0" w:space="0" w:color="auto"/>
            <w:bottom w:val="none" w:sz="0" w:space="0" w:color="auto"/>
            <w:right w:val="none" w:sz="0" w:space="0" w:color="auto"/>
          </w:divBdr>
        </w:div>
        <w:div w:id="657541938">
          <w:marLeft w:val="480"/>
          <w:marRight w:val="0"/>
          <w:marTop w:val="0"/>
          <w:marBottom w:val="0"/>
          <w:divBdr>
            <w:top w:val="none" w:sz="0" w:space="0" w:color="auto"/>
            <w:left w:val="none" w:sz="0" w:space="0" w:color="auto"/>
            <w:bottom w:val="none" w:sz="0" w:space="0" w:color="auto"/>
            <w:right w:val="none" w:sz="0" w:space="0" w:color="auto"/>
          </w:divBdr>
        </w:div>
        <w:div w:id="1260288383">
          <w:marLeft w:val="480"/>
          <w:marRight w:val="0"/>
          <w:marTop w:val="0"/>
          <w:marBottom w:val="0"/>
          <w:divBdr>
            <w:top w:val="none" w:sz="0" w:space="0" w:color="auto"/>
            <w:left w:val="none" w:sz="0" w:space="0" w:color="auto"/>
            <w:bottom w:val="none" w:sz="0" w:space="0" w:color="auto"/>
            <w:right w:val="none" w:sz="0" w:space="0" w:color="auto"/>
          </w:divBdr>
        </w:div>
        <w:div w:id="428888110">
          <w:marLeft w:val="480"/>
          <w:marRight w:val="0"/>
          <w:marTop w:val="0"/>
          <w:marBottom w:val="0"/>
          <w:divBdr>
            <w:top w:val="none" w:sz="0" w:space="0" w:color="auto"/>
            <w:left w:val="none" w:sz="0" w:space="0" w:color="auto"/>
            <w:bottom w:val="none" w:sz="0" w:space="0" w:color="auto"/>
            <w:right w:val="none" w:sz="0" w:space="0" w:color="auto"/>
          </w:divBdr>
        </w:div>
        <w:div w:id="203904145">
          <w:marLeft w:val="480"/>
          <w:marRight w:val="0"/>
          <w:marTop w:val="0"/>
          <w:marBottom w:val="0"/>
          <w:divBdr>
            <w:top w:val="none" w:sz="0" w:space="0" w:color="auto"/>
            <w:left w:val="none" w:sz="0" w:space="0" w:color="auto"/>
            <w:bottom w:val="none" w:sz="0" w:space="0" w:color="auto"/>
            <w:right w:val="none" w:sz="0" w:space="0" w:color="auto"/>
          </w:divBdr>
        </w:div>
        <w:div w:id="1709259413">
          <w:marLeft w:val="480"/>
          <w:marRight w:val="0"/>
          <w:marTop w:val="0"/>
          <w:marBottom w:val="0"/>
          <w:divBdr>
            <w:top w:val="none" w:sz="0" w:space="0" w:color="auto"/>
            <w:left w:val="none" w:sz="0" w:space="0" w:color="auto"/>
            <w:bottom w:val="none" w:sz="0" w:space="0" w:color="auto"/>
            <w:right w:val="none" w:sz="0" w:space="0" w:color="auto"/>
          </w:divBdr>
        </w:div>
        <w:div w:id="310209506">
          <w:marLeft w:val="480"/>
          <w:marRight w:val="0"/>
          <w:marTop w:val="0"/>
          <w:marBottom w:val="0"/>
          <w:divBdr>
            <w:top w:val="none" w:sz="0" w:space="0" w:color="auto"/>
            <w:left w:val="none" w:sz="0" w:space="0" w:color="auto"/>
            <w:bottom w:val="none" w:sz="0" w:space="0" w:color="auto"/>
            <w:right w:val="none" w:sz="0" w:space="0" w:color="auto"/>
          </w:divBdr>
        </w:div>
        <w:div w:id="2018649917">
          <w:marLeft w:val="480"/>
          <w:marRight w:val="0"/>
          <w:marTop w:val="0"/>
          <w:marBottom w:val="0"/>
          <w:divBdr>
            <w:top w:val="none" w:sz="0" w:space="0" w:color="auto"/>
            <w:left w:val="none" w:sz="0" w:space="0" w:color="auto"/>
            <w:bottom w:val="none" w:sz="0" w:space="0" w:color="auto"/>
            <w:right w:val="none" w:sz="0" w:space="0" w:color="auto"/>
          </w:divBdr>
        </w:div>
        <w:div w:id="1465850167">
          <w:marLeft w:val="480"/>
          <w:marRight w:val="0"/>
          <w:marTop w:val="0"/>
          <w:marBottom w:val="0"/>
          <w:divBdr>
            <w:top w:val="none" w:sz="0" w:space="0" w:color="auto"/>
            <w:left w:val="none" w:sz="0" w:space="0" w:color="auto"/>
            <w:bottom w:val="none" w:sz="0" w:space="0" w:color="auto"/>
            <w:right w:val="none" w:sz="0" w:space="0" w:color="auto"/>
          </w:divBdr>
        </w:div>
        <w:div w:id="1427195656">
          <w:marLeft w:val="480"/>
          <w:marRight w:val="0"/>
          <w:marTop w:val="0"/>
          <w:marBottom w:val="0"/>
          <w:divBdr>
            <w:top w:val="none" w:sz="0" w:space="0" w:color="auto"/>
            <w:left w:val="none" w:sz="0" w:space="0" w:color="auto"/>
            <w:bottom w:val="none" w:sz="0" w:space="0" w:color="auto"/>
            <w:right w:val="none" w:sz="0" w:space="0" w:color="auto"/>
          </w:divBdr>
        </w:div>
        <w:div w:id="658923987">
          <w:marLeft w:val="480"/>
          <w:marRight w:val="0"/>
          <w:marTop w:val="0"/>
          <w:marBottom w:val="0"/>
          <w:divBdr>
            <w:top w:val="none" w:sz="0" w:space="0" w:color="auto"/>
            <w:left w:val="none" w:sz="0" w:space="0" w:color="auto"/>
            <w:bottom w:val="none" w:sz="0" w:space="0" w:color="auto"/>
            <w:right w:val="none" w:sz="0" w:space="0" w:color="auto"/>
          </w:divBdr>
        </w:div>
        <w:div w:id="1975285833">
          <w:marLeft w:val="480"/>
          <w:marRight w:val="0"/>
          <w:marTop w:val="0"/>
          <w:marBottom w:val="0"/>
          <w:divBdr>
            <w:top w:val="none" w:sz="0" w:space="0" w:color="auto"/>
            <w:left w:val="none" w:sz="0" w:space="0" w:color="auto"/>
            <w:bottom w:val="none" w:sz="0" w:space="0" w:color="auto"/>
            <w:right w:val="none" w:sz="0" w:space="0" w:color="auto"/>
          </w:divBdr>
        </w:div>
        <w:div w:id="1081291909">
          <w:marLeft w:val="480"/>
          <w:marRight w:val="0"/>
          <w:marTop w:val="0"/>
          <w:marBottom w:val="0"/>
          <w:divBdr>
            <w:top w:val="none" w:sz="0" w:space="0" w:color="auto"/>
            <w:left w:val="none" w:sz="0" w:space="0" w:color="auto"/>
            <w:bottom w:val="none" w:sz="0" w:space="0" w:color="auto"/>
            <w:right w:val="none" w:sz="0" w:space="0" w:color="auto"/>
          </w:divBdr>
        </w:div>
        <w:div w:id="1830906971">
          <w:marLeft w:val="480"/>
          <w:marRight w:val="0"/>
          <w:marTop w:val="0"/>
          <w:marBottom w:val="0"/>
          <w:divBdr>
            <w:top w:val="none" w:sz="0" w:space="0" w:color="auto"/>
            <w:left w:val="none" w:sz="0" w:space="0" w:color="auto"/>
            <w:bottom w:val="none" w:sz="0" w:space="0" w:color="auto"/>
            <w:right w:val="none" w:sz="0" w:space="0" w:color="auto"/>
          </w:divBdr>
        </w:div>
        <w:div w:id="1958486906">
          <w:marLeft w:val="480"/>
          <w:marRight w:val="0"/>
          <w:marTop w:val="0"/>
          <w:marBottom w:val="0"/>
          <w:divBdr>
            <w:top w:val="none" w:sz="0" w:space="0" w:color="auto"/>
            <w:left w:val="none" w:sz="0" w:space="0" w:color="auto"/>
            <w:bottom w:val="none" w:sz="0" w:space="0" w:color="auto"/>
            <w:right w:val="none" w:sz="0" w:space="0" w:color="auto"/>
          </w:divBdr>
        </w:div>
        <w:div w:id="318535358">
          <w:marLeft w:val="480"/>
          <w:marRight w:val="0"/>
          <w:marTop w:val="0"/>
          <w:marBottom w:val="0"/>
          <w:divBdr>
            <w:top w:val="none" w:sz="0" w:space="0" w:color="auto"/>
            <w:left w:val="none" w:sz="0" w:space="0" w:color="auto"/>
            <w:bottom w:val="none" w:sz="0" w:space="0" w:color="auto"/>
            <w:right w:val="none" w:sz="0" w:space="0" w:color="auto"/>
          </w:divBdr>
        </w:div>
        <w:div w:id="141965244">
          <w:marLeft w:val="480"/>
          <w:marRight w:val="0"/>
          <w:marTop w:val="0"/>
          <w:marBottom w:val="0"/>
          <w:divBdr>
            <w:top w:val="none" w:sz="0" w:space="0" w:color="auto"/>
            <w:left w:val="none" w:sz="0" w:space="0" w:color="auto"/>
            <w:bottom w:val="none" w:sz="0" w:space="0" w:color="auto"/>
            <w:right w:val="none" w:sz="0" w:space="0" w:color="auto"/>
          </w:divBdr>
        </w:div>
        <w:div w:id="1223951844">
          <w:marLeft w:val="480"/>
          <w:marRight w:val="0"/>
          <w:marTop w:val="0"/>
          <w:marBottom w:val="0"/>
          <w:divBdr>
            <w:top w:val="none" w:sz="0" w:space="0" w:color="auto"/>
            <w:left w:val="none" w:sz="0" w:space="0" w:color="auto"/>
            <w:bottom w:val="none" w:sz="0" w:space="0" w:color="auto"/>
            <w:right w:val="none" w:sz="0" w:space="0" w:color="auto"/>
          </w:divBdr>
        </w:div>
        <w:div w:id="2094473983">
          <w:marLeft w:val="480"/>
          <w:marRight w:val="0"/>
          <w:marTop w:val="0"/>
          <w:marBottom w:val="0"/>
          <w:divBdr>
            <w:top w:val="none" w:sz="0" w:space="0" w:color="auto"/>
            <w:left w:val="none" w:sz="0" w:space="0" w:color="auto"/>
            <w:bottom w:val="none" w:sz="0" w:space="0" w:color="auto"/>
            <w:right w:val="none" w:sz="0" w:space="0" w:color="auto"/>
          </w:divBdr>
        </w:div>
        <w:div w:id="360014189">
          <w:marLeft w:val="480"/>
          <w:marRight w:val="0"/>
          <w:marTop w:val="0"/>
          <w:marBottom w:val="0"/>
          <w:divBdr>
            <w:top w:val="none" w:sz="0" w:space="0" w:color="auto"/>
            <w:left w:val="none" w:sz="0" w:space="0" w:color="auto"/>
            <w:bottom w:val="none" w:sz="0" w:space="0" w:color="auto"/>
            <w:right w:val="none" w:sz="0" w:space="0" w:color="auto"/>
          </w:divBdr>
        </w:div>
        <w:div w:id="735780428">
          <w:marLeft w:val="480"/>
          <w:marRight w:val="0"/>
          <w:marTop w:val="0"/>
          <w:marBottom w:val="0"/>
          <w:divBdr>
            <w:top w:val="none" w:sz="0" w:space="0" w:color="auto"/>
            <w:left w:val="none" w:sz="0" w:space="0" w:color="auto"/>
            <w:bottom w:val="none" w:sz="0" w:space="0" w:color="auto"/>
            <w:right w:val="none" w:sz="0" w:space="0" w:color="auto"/>
          </w:divBdr>
        </w:div>
        <w:div w:id="1530412642">
          <w:marLeft w:val="480"/>
          <w:marRight w:val="0"/>
          <w:marTop w:val="0"/>
          <w:marBottom w:val="0"/>
          <w:divBdr>
            <w:top w:val="none" w:sz="0" w:space="0" w:color="auto"/>
            <w:left w:val="none" w:sz="0" w:space="0" w:color="auto"/>
            <w:bottom w:val="none" w:sz="0" w:space="0" w:color="auto"/>
            <w:right w:val="none" w:sz="0" w:space="0" w:color="auto"/>
          </w:divBdr>
        </w:div>
        <w:div w:id="1150025924">
          <w:marLeft w:val="480"/>
          <w:marRight w:val="0"/>
          <w:marTop w:val="0"/>
          <w:marBottom w:val="0"/>
          <w:divBdr>
            <w:top w:val="none" w:sz="0" w:space="0" w:color="auto"/>
            <w:left w:val="none" w:sz="0" w:space="0" w:color="auto"/>
            <w:bottom w:val="none" w:sz="0" w:space="0" w:color="auto"/>
            <w:right w:val="none" w:sz="0" w:space="0" w:color="auto"/>
          </w:divBdr>
        </w:div>
        <w:div w:id="1571160729">
          <w:marLeft w:val="480"/>
          <w:marRight w:val="0"/>
          <w:marTop w:val="0"/>
          <w:marBottom w:val="0"/>
          <w:divBdr>
            <w:top w:val="none" w:sz="0" w:space="0" w:color="auto"/>
            <w:left w:val="none" w:sz="0" w:space="0" w:color="auto"/>
            <w:bottom w:val="none" w:sz="0" w:space="0" w:color="auto"/>
            <w:right w:val="none" w:sz="0" w:space="0" w:color="auto"/>
          </w:divBdr>
        </w:div>
        <w:div w:id="652175385">
          <w:marLeft w:val="480"/>
          <w:marRight w:val="0"/>
          <w:marTop w:val="0"/>
          <w:marBottom w:val="0"/>
          <w:divBdr>
            <w:top w:val="none" w:sz="0" w:space="0" w:color="auto"/>
            <w:left w:val="none" w:sz="0" w:space="0" w:color="auto"/>
            <w:bottom w:val="none" w:sz="0" w:space="0" w:color="auto"/>
            <w:right w:val="none" w:sz="0" w:space="0" w:color="auto"/>
          </w:divBdr>
        </w:div>
        <w:div w:id="563105000">
          <w:marLeft w:val="480"/>
          <w:marRight w:val="0"/>
          <w:marTop w:val="0"/>
          <w:marBottom w:val="0"/>
          <w:divBdr>
            <w:top w:val="none" w:sz="0" w:space="0" w:color="auto"/>
            <w:left w:val="none" w:sz="0" w:space="0" w:color="auto"/>
            <w:bottom w:val="none" w:sz="0" w:space="0" w:color="auto"/>
            <w:right w:val="none" w:sz="0" w:space="0" w:color="auto"/>
          </w:divBdr>
        </w:div>
        <w:div w:id="14354514">
          <w:marLeft w:val="480"/>
          <w:marRight w:val="0"/>
          <w:marTop w:val="0"/>
          <w:marBottom w:val="0"/>
          <w:divBdr>
            <w:top w:val="none" w:sz="0" w:space="0" w:color="auto"/>
            <w:left w:val="none" w:sz="0" w:space="0" w:color="auto"/>
            <w:bottom w:val="none" w:sz="0" w:space="0" w:color="auto"/>
            <w:right w:val="none" w:sz="0" w:space="0" w:color="auto"/>
          </w:divBdr>
        </w:div>
        <w:div w:id="1005203384">
          <w:marLeft w:val="480"/>
          <w:marRight w:val="0"/>
          <w:marTop w:val="0"/>
          <w:marBottom w:val="0"/>
          <w:divBdr>
            <w:top w:val="none" w:sz="0" w:space="0" w:color="auto"/>
            <w:left w:val="none" w:sz="0" w:space="0" w:color="auto"/>
            <w:bottom w:val="none" w:sz="0" w:space="0" w:color="auto"/>
            <w:right w:val="none" w:sz="0" w:space="0" w:color="auto"/>
          </w:divBdr>
        </w:div>
      </w:divsChild>
    </w:div>
    <w:div w:id="1067071633">
      <w:bodyDiv w:val="1"/>
      <w:marLeft w:val="0"/>
      <w:marRight w:val="0"/>
      <w:marTop w:val="0"/>
      <w:marBottom w:val="0"/>
      <w:divBdr>
        <w:top w:val="none" w:sz="0" w:space="0" w:color="auto"/>
        <w:left w:val="none" w:sz="0" w:space="0" w:color="auto"/>
        <w:bottom w:val="none" w:sz="0" w:space="0" w:color="auto"/>
        <w:right w:val="none" w:sz="0" w:space="0" w:color="auto"/>
      </w:divBdr>
    </w:div>
    <w:div w:id="1068262504">
      <w:bodyDiv w:val="1"/>
      <w:marLeft w:val="0"/>
      <w:marRight w:val="0"/>
      <w:marTop w:val="0"/>
      <w:marBottom w:val="0"/>
      <w:divBdr>
        <w:top w:val="none" w:sz="0" w:space="0" w:color="auto"/>
        <w:left w:val="none" w:sz="0" w:space="0" w:color="auto"/>
        <w:bottom w:val="none" w:sz="0" w:space="0" w:color="auto"/>
        <w:right w:val="none" w:sz="0" w:space="0" w:color="auto"/>
      </w:divBdr>
      <w:divsChild>
        <w:div w:id="2109813875">
          <w:marLeft w:val="480"/>
          <w:marRight w:val="0"/>
          <w:marTop w:val="0"/>
          <w:marBottom w:val="0"/>
          <w:divBdr>
            <w:top w:val="none" w:sz="0" w:space="0" w:color="auto"/>
            <w:left w:val="none" w:sz="0" w:space="0" w:color="auto"/>
            <w:bottom w:val="none" w:sz="0" w:space="0" w:color="auto"/>
            <w:right w:val="none" w:sz="0" w:space="0" w:color="auto"/>
          </w:divBdr>
        </w:div>
        <w:div w:id="816262259">
          <w:marLeft w:val="480"/>
          <w:marRight w:val="0"/>
          <w:marTop w:val="0"/>
          <w:marBottom w:val="0"/>
          <w:divBdr>
            <w:top w:val="none" w:sz="0" w:space="0" w:color="auto"/>
            <w:left w:val="none" w:sz="0" w:space="0" w:color="auto"/>
            <w:bottom w:val="none" w:sz="0" w:space="0" w:color="auto"/>
            <w:right w:val="none" w:sz="0" w:space="0" w:color="auto"/>
          </w:divBdr>
        </w:div>
        <w:div w:id="1311129135">
          <w:marLeft w:val="480"/>
          <w:marRight w:val="0"/>
          <w:marTop w:val="0"/>
          <w:marBottom w:val="0"/>
          <w:divBdr>
            <w:top w:val="none" w:sz="0" w:space="0" w:color="auto"/>
            <w:left w:val="none" w:sz="0" w:space="0" w:color="auto"/>
            <w:bottom w:val="none" w:sz="0" w:space="0" w:color="auto"/>
            <w:right w:val="none" w:sz="0" w:space="0" w:color="auto"/>
          </w:divBdr>
        </w:div>
        <w:div w:id="821195699">
          <w:marLeft w:val="480"/>
          <w:marRight w:val="0"/>
          <w:marTop w:val="0"/>
          <w:marBottom w:val="0"/>
          <w:divBdr>
            <w:top w:val="none" w:sz="0" w:space="0" w:color="auto"/>
            <w:left w:val="none" w:sz="0" w:space="0" w:color="auto"/>
            <w:bottom w:val="none" w:sz="0" w:space="0" w:color="auto"/>
            <w:right w:val="none" w:sz="0" w:space="0" w:color="auto"/>
          </w:divBdr>
        </w:div>
        <w:div w:id="1425806380">
          <w:marLeft w:val="480"/>
          <w:marRight w:val="0"/>
          <w:marTop w:val="0"/>
          <w:marBottom w:val="0"/>
          <w:divBdr>
            <w:top w:val="none" w:sz="0" w:space="0" w:color="auto"/>
            <w:left w:val="none" w:sz="0" w:space="0" w:color="auto"/>
            <w:bottom w:val="none" w:sz="0" w:space="0" w:color="auto"/>
            <w:right w:val="none" w:sz="0" w:space="0" w:color="auto"/>
          </w:divBdr>
        </w:div>
        <w:div w:id="1966808371">
          <w:marLeft w:val="480"/>
          <w:marRight w:val="0"/>
          <w:marTop w:val="0"/>
          <w:marBottom w:val="0"/>
          <w:divBdr>
            <w:top w:val="none" w:sz="0" w:space="0" w:color="auto"/>
            <w:left w:val="none" w:sz="0" w:space="0" w:color="auto"/>
            <w:bottom w:val="none" w:sz="0" w:space="0" w:color="auto"/>
            <w:right w:val="none" w:sz="0" w:space="0" w:color="auto"/>
          </w:divBdr>
        </w:div>
        <w:div w:id="1070228535">
          <w:marLeft w:val="480"/>
          <w:marRight w:val="0"/>
          <w:marTop w:val="0"/>
          <w:marBottom w:val="0"/>
          <w:divBdr>
            <w:top w:val="none" w:sz="0" w:space="0" w:color="auto"/>
            <w:left w:val="none" w:sz="0" w:space="0" w:color="auto"/>
            <w:bottom w:val="none" w:sz="0" w:space="0" w:color="auto"/>
            <w:right w:val="none" w:sz="0" w:space="0" w:color="auto"/>
          </w:divBdr>
        </w:div>
        <w:div w:id="676619661">
          <w:marLeft w:val="480"/>
          <w:marRight w:val="0"/>
          <w:marTop w:val="0"/>
          <w:marBottom w:val="0"/>
          <w:divBdr>
            <w:top w:val="none" w:sz="0" w:space="0" w:color="auto"/>
            <w:left w:val="none" w:sz="0" w:space="0" w:color="auto"/>
            <w:bottom w:val="none" w:sz="0" w:space="0" w:color="auto"/>
            <w:right w:val="none" w:sz="0" w:space="0" w:color="auto"/>
          </w:divBdr>
        </w:div>
        <w:div w:id="157112850">
          <w:marLeft w:val="480"/>
          <w:marRight w:val="0"/>
          <w:marTop w:val="0"/>
          <w:marBottom w:val="0"/>
          <w:divBdr>
            <w:top w:val="none" w:sz="0" w:space="0" w:color="auto"/>
            <w:left w:val="none" w:sz="0" w:space="0" w:color="auto"/>
            <w:bottom w:val="none" w:sz="0" w:space="0" w:color="auto"/>
            <w:right w:val="none" w:sz="0" w:space="0" w:color="auto"/>
          </w:divBdr>
        </w:div>
        <w:div w:id="166943286">
          <w:marLeft w:val="480"/>
          <w:marRight w:val="0"/>
          <w:marTop w:val="0"/>
          <w:marBottom w:val="0"/>
          <w:divBdr>
            <w:top w:val="none" w:sz="0" w:space="0" w:color="auto"/>
            <w:left w:val="none" w:sz="0" w:space="0" w:color="auto"/>
            <w:bottom w:val="none" w:sz="0" w:space="0" w:color="auto"/>
            <w:right w:val="none" w:sz="0" w:space="0" w:color="auto"/>
          </w:divBdr>
        </w:div>
        <w:div w:id="1726643403">
          <w:marLeft w:val="480"/>
          <w:marRight w:val="0"/>
          <w:marTop w:val="0"/>
          <w:marBottom w:val="0"/>
          <w:divBdr>
            <w:top w:val="none" w:sz="0" w:space="0" w:color="auto"/>
            <w:left w:val="none" w:sz="0" w:space="0" w:color="auto"/>
            <w:bottom w:val="none" w:sz="0" w:space="0" w:color="auto"/>
            <w:right w:val="none" w:sz="0" w:space="0" w:color="auto"/>
          </w:divBdr>
        </w:div>
        <w:div w:id="581184011">
          <w:marLeft w:val="480"/>
          <w:marRight w:val="0"/>
          <w:marTop w:val="0"/>
          <w:marBottom w:val="0"/>
          <w:divBdr>
            <w:top w:val="none" w:sz="0" w:space="0" w:color="auto"/>
            <w:left w:val="none" w:sz="0" w:space="0" w:color="auto"/>
            <w:bottom w:val="none" w:sz="0" w:space="0" w:color="auto"/>
            <w:right w:val="none" w:sz="0" w:space="0" w:color="auto"/>
          </w:divBdr>
        </w:div>
        <w:div w:id="1859276965">
          <w:marLeft w:val="480"/>
          <w:marRight w:val="0"/>
          <w:marTop w:val="0"/>
          <w:marBottom w:val="0"/>
          <w:divBdr>
            <w:top w:val="none" w:sz="0" w:space="0" w:color="auto"/>
            <w:left w:val="none" w:sz="0" w:space="0" w:color="auto"/>
            <w:bottom w:val="none" w:sz="0" w:space="0" w:color="auto"/>
            <w:right w:val="none" w:sz="0" w:space="0" w:color="auto"/>
          </w:divBdr>
        </w:div>
        <w:div w:id="1522891046">
          <w:marLeft w:val="480"/>
          <w:marRight w:val="0"/>
          <w:marTop w:val="0"/>
          <w:marBottom w:val="0"/>
          <w:divBdr>
            <w:top w:val="none" w:sz="0" w:space="0" w:color="auto"/>
            <w:left w:val="none" w:sz="0" w:space="0" w:color="auto"/>
            <w:bottom w:val="none" w:sz="0" w:space="0" w:color="auto"/>
            <w:right w:val="none" w:sz="0" w:space="0" w:color="auto"/>
          </w:divBdr>
        </w:div>
        <w:div w:id="1464613006">
          <w:marLeft w:val="480"/>
          <w:marRight w:val="0"/>
          <w:marTop w:val="0"/>
          <w:marBottom w:val="0"/>
          <w:divBdr>
            <w:top w:val="none" w:sz="0" w:space="0" w:color="auto"/>
            <w:left w:val="none" w:sz="0" w:space="0" w:color="auto"/>
            <w:bottom w:val="none" w:sz="0" w:space="0" w:color="auto"/>
            <w:right w:val="none" w:sz="0" w:space="0" w:color="auto"/>
          </w:divBdr>
        </w:div>
        <w:div w:id="813108556">
          <w:marLeft w:val="480"/>
          <w:marRight w:val="0"/>
          <w:marTop w:val="0"/>
          <w:marBottom w:val="0"/>
          <w:divBdr>
            <w:top w:val="none" w:sz="0" w:space="0" w:color="auto"/>
            <w:left w:val="none" w:sz="0" w:space="0" w:color="auto"/>
            <w:bottom w:val="none" w:sz="0" w:space="0" w:color="auto"/>
            <w:right w:val="none" w:sz="0" w:space="0" w:color="auto"/>
          </w:divBdr>
        </w:div>
        <w:div w:id="743601186">
          <w:marLeft w:val="480"/>
          <w:marRight w:val="0"/>
          <w:marTop w:val="0"/>
          <w:marBottom w:val="0"/>
          <w:divBdr>
            <w:top w:val="none" w:sz="0" w:space="0" w:color="auto"/>
            <w:left w:val="none" w:sz="0" w:space="0" w:color="auto"/>
            <w:bottom w:val="none" w:sz="0" w:space="0" w:color="auto"/>
            <w:right w:val="none" w:sz="0" w:space="0" w:color="auto"/>
          </w:divBdr>
        </w:div>
        <w:div w:id="1906643356">
          <w:marLeft w:val="480"/>
          <w:marRight w:val="0"/>
          <w:marTop w:val="0"/>
          <w:marBottom w:val="0"/>
          <w:divBdr>
            <w:top w:val="none" w:sz="0" w:space="0" w:color="auto"/>
            <w:left w:val="none" w:sz="0" w:space="0" w:color="auto"/>
            <w:bottom w:val="none" w:sz="0" w:space="0" w:color="auto"/>
            <w:right w:val="none" w:sz="0" w:space="0" w:color="auto"/>
          </w:divBdr>
        </w:div>
        <w:div w:id="271059362">
          <w:marLeft w:val="480"/>
          <w:marRight w:val="0"/>
          <w:marTop w:val="0"/>
          <w:marBottom w:val="0"/>
          <w:divBdr>
            <w:top w:val="none" w:sz="0" w:space="0" w:color="auto"/>
            <w:left w:val="none" w:sz="0" w:space="0" w:color="auto"/>
            <w:bottom w:val="none" w:sz="0" w:space="0" w:color="auto"/>
            <w:right w:val="none" w:sz="0" w:space="0" w:color="auto"/>
          </w:divBdr>
        </w:div>
        <w:div w:id="302201378">
          <w:marLeft w:val="480"/>
          <w:marRight w:val="0"/>
          <w:marTop w:val="0"/>
          <w:marBottom w:val="0"/>
          <w:divBdr>
            <w:top w:val="none" w:sz="0" w:space="0" w:color="auto"/>
            <w:left w:val="none" w:sz="0" w:space="0" w:color="auto"/>
            <w:bottom w:val="none" w:sz="0" w:space="0" w:color="auto"/>
            <w:right w:val="none" w:sz="0" w:space="0" w:color="auto"/>
          </w:divBdr>
        </w:div>
        <w:div w:id="1136335999">
          <w:marLeft w:val="480"/>
          <w:marRight w:val="0"/>
          <w:marTop w:val="0"/>
          <w:marBottom w:val="0"/>
          <w:divBdr>
            <w:top w:val="none" w:sz="0" w:space="0" w:color="auto"/>
            <w:left w:val="none" w:sz="0" w:space="0" w:color="auto"/>
            <w:bottom w:val="none" w:sz="0" w:space="0" w:color="auto"/>
            <w:right w:val="none" w:sz="0" w:space="0" w:color="auto"/>
          </w:divBdr>
        </w:div>
        <w:div w:id="1133016414">
          <w:marLeft w:val="480"/>
          <w:marRight w:val="0"/>
          <w:marTop w:val="0"/>
          <w:marBottom w:val="0"/>
          <w:divBdr>
            <w:top w:val="none" w:sz="0" w:space="0" w:color="auto"/>
            <w:left w:val="none" w:sz="0" w:space="0" w:color="auto"/>
            <w:bottom w:val="none" w:sz="0" w:space="0" w:color="auto"/>
            <w:right w:val="none" w:sz="0" w:space="0" w:color="auto"/>
          </w:divBdr>
        </w:div>
        <w:div w:id="975530244">
          <w:marLeft w:val="480"/>
          <w:marRight w:val="0"/>
          <w:marTop w:val="0"/>
          <w:marBottom w:val="0"/>
          <w:divBdr>
            <w:top w:val="none" w:sz="0" w:space="0" w:color="auto"/>
            <w:left w:val="none" w:sz="0" w:space="0" w:color="auto"/>
            <w:bottom w:val="none" w:sz="0" w:space="0" w:color="auto"/>
            <w:right w:val="none" w:sz="0" w:space="0" w:color="auto"/>
          </w:divBdr>
        </w:div>
        <w:div w:id="1666081613">
          <w:marLeft w:val="480"/>
          <w:marRight w:val="0"/>
          <w:marTop w:val="0"/>
          <w:marBottom w:val="0"/>
          <w:divBdr>
            <w:top w:val="none" w:sz="0" w:space="0" w:color="auto"/>
            <w:left w:val="none" w:sz="0" w:space="0" w:color="auto"/>
            <w:bottom w:val="none" w:sz="0" w:space="0" w:color="auto"/>
            <w:right w:val="none" w:sz="0" w:space="0" w:color="auto"/>
          </w:divBdr>
        </w:div>
        <w:div w:id="621229122">
          <w:marLeft w:val="480"/>
          <w:marRight w:val="0"/>
          <w:marTop w:val="0"/>
          <w:marBottom w:val="0"/>
          <w:divBdr>
            <w:top w:val="none" w:sz="0" w:space="0" w:color="auto"/>
            <w:left w:val="none" w:sz="0" w:space="0" w:color="auto"/>
            <w:bottom w:val="none" w:sz="0" w:space="0" w:color="auto"/>
            <w:right w:val="none" w:sz="0" w:space="0" w:color="auto"/>
          </w:divBdr>
        </w:div>
        <w:div w:id="1869904040">
          <w:marLeft w:val="480"/>
          <w:marRight w:val="0"/>
          <w:marTop w:val="0"/>
          <w:marBottom w:val="0"/>
          <w:divBdr>
            <w:top w:val="none" w:sz="0" w:space="0" w:color="auto"/>
            <w:left w:val="none" w:sz="0" w:space="0" w:color="auto"/>
            <w:bottom w:val="none" w:sz="0" w:space="0" w:color="auto"/>
            <w:right w:val="none" w:sz="0" w:space="0" w:color="auto"/>
          </w:divBdr>
        </w:div>
        <w:div w:id="1950580206">
          <w:marLeft w:val="480"/>
          <w:marRight w:val="0"/>
          <w:marTop w:val="0"/>
          <w:marBottom w:val="0"/>
          <w:divBdr>
            <w:top w:val="none" w:sz="0" w:space="0" w:color="auto"/>
            <w:left w:val="none" w:sz="0" w:space="0" w:color="auto"/>
            <w:bottom w:val="none" w:sz="0" w:space="0" w:color="auto"/>
            <w:right w:val="none" w:sz="0" w:space="0" w:color="auto"/>
          </w:divBdr>
        </w:div>
        <w:div w:id="1106928299">
          <w:marLeft w:val="480"/>
          <w:marRight w:val="0"/>
          <w:marTop w:val="0"/>
          <w:marBottom w:val="0"/>
          <w:divBdr>
            <w:top w:val="none" w:sz="0" w:space="0" w:color="auto"/>
            <w:left w:val="none" w:sz="0" w:space="0" w:color="auto"/>
            <w:bottom w:val="none" w:sz="0" w:space="0" w:color="auto"/>
            <w:right w:val="none" w:sz="0" w:space="0" w:color="auto"/>
          </w:divBdr>
        </w:div>
        <w:div w:id="1685090415">
          <w:marLeft w:val="480"/>
          <w:marRight w:val="0"/>
          <w:marTop w:val="0"/>
          <w:marBottom w:val="0"/>
          <w:divBdr>
            <w:top w:val="none" w:sz="0" w:space="0" w:color="auto"/>
            <w:left w:val="none" w:sz="0" w:space="0" w:color="auto"/>
            <w:bottom w:val="none" w:sz="0" w:space="0" w:color="auto"/>
            <w:right w:val="none" w:sz="0" w:space="0" w:color="auto"/>
          </w:divBdr>
        </w:div>
        <w:div w:id="168520641">
          <w:marLeft w:val="480"/>
          <w:marRight w:val="0"/>
          <w:marTop w:val="0"/>
          <w:marBottom w:val="0"/>
          <w:divBdr>
            <w:top w:val="none" w:sz="0" w:space="0" w:color="auto"/>
            <w:left w:val="none" w:sz="0" w:space="0" w:color="auto"/>
            <w:bottom w:val="none" w:sz="0" w:space="0" w:color="auto"/>
            <w:right w:val="none" w:sz="0" w:space="0" w:color="auto"/>
          </w:divBdr>
        </w:div>
        <w:div w:id="60178809">
          <w:marLeft w:val="480"/>
          <w:marRight w:val="0"/>
          <w:marTop w:val="0"/>
          <w:marBottom w:val="0"/>
          <w:divBdr>
            <w:top w:val="none" w:sz="0" w:space="0" w:color="auto"/>
            <w:left w:val="none" w:sz="0" w:space="0" w:color="auto"/>
            <w:bottom w:val="none" w:sz="0" w:space="0" w:color="auto"/>
            <w:right w:val="none" w:sz="0" w:space="0" w:color="auto"/>
          </w:divBdr>
        </w:div>
        <w:div w:id="1252666698">
          <w:marLeft w:val="480"/>
          <w:marRight w:val="0"/>
          <w:marTop w:val="0"/>
          <w:marBottom w:val="0"/>
          <w:divBdr>
            <w:top w:val="none" w:sz="0" w:space="0" w:color="auto"/>
            <w:left w:val="none" w:sz="0" w:space="0" w:color="auto"/>
            <w:bottom w:val="none" w:sz="0" w:space="0" w:color="auto"/>
            <w:right w:val="none" w:sz="0" w:space="0" w:color="auto"/>
          </w:divBdr>
        </w:div>
        <w:div w:id="2006743764">
          <w:marLeft w:val="480"/>
          <w:marRight w:val="0"/>
          <w:marTop w:val="0"/>
          <w:marBottom w:val="0"/>
          <w:divBdr>
            <w:top w:val="none" w:sz="0" w:space="0" w:color="auto"/>
            <w:left w:val="none" w:sz="0" w:space="0" w:color="auto"/>
            <w:bottom w:val="none" w:sz="0" w:space="0" w:color="auto"/>
            <w:right w:val="none" w:sz="0" w:space="0" w:color="auto"/>
          </w:divBdr>
        </w:div>
        <w:div w:id="1111894945">
          <w:marLeft w:val="480"/>
          <w:marRight w:val="0"/>
          <w:marTop w:val="0"/>
          <w:marBottom w:val="0"/>
          <w:divBdr>
            <w:top w:val="none" w:sz="0" w:space="0" w:color="auto"/>
            <w:left w:val="none" w:sz="0" w:space="0" w:color="auto"/>
            <w:bottom w:val="none" w:sz="0" w:space="0" w:color="auto"/>
            <w:right w:val="none" w:sz="0" w:space="0" w:color="auto"/>
          </w:divBdr>
        </w:div>
        <w:div w:id="1729456306">
          <w:marLeft w:val="480"/>
          <w:marRight w:val="0"/>
          <w:marTop w:val="0"/>
          <w:marBottom w:val="0"/>
          <w:divBdr>
            <w:top w:val="none" w:sz="0" w:space="0" w:color="auto"/>
            <w:left w:val="none" w:sz="0" w:space="0" w:color="auto"/>
            <w:bottom w:val="none" w:sz="0" w:space="0" w:color="auto"/>
            <w:right w:val="none" w:sz="0" w:space="0" w:color="auto"/>
          </w:divBdr>
        </w:div>
        <w:div w:id="148979592">
          <w:marLeft w:val="480"/>
          <w:marRight w:val="0"/>
          <w:marTop w:val="0"/>
          <w:marBottom w:val="0"/>
          <w:divBdr>
            <w:top w:val="none" w:sz="0" w:space="0" w:color="auto"/>
            <w:left w:val="none" w:sz="0" w:space="0" w:color="auto"/>
            <w:bottom w:val="none" w:sz="0" w:space="0" w:color="auto"/>
            <w:right w:val="none" w:sz="0" w:space="0" w:color="auto"/>
          </w:divBdr>
        </w:div>
        <w:div w:id="1451054095">
          <w:marLeft w:val="480"/>
          <w:marRight w:val="0"/>
          <w:marTop w:val="0"/>
          <w:marBottom w:val="0"/>
          <w:divBdr>
            <w:top w:val="none" w:sz="0" w:space="0" w:color="auto"/>
            <w:left w:val="none" w:sz="0" w:space="0" w:color="auto"/>
            <w:bottom w:val="none" w:sz="0" w:space="0" w:color="auto"/>
            <w:right w:val="none" w:sz="0" w:space="0" w:color="auto"/>
          </w:divBdr>
        </w:div>
        <w:div w:id="1753888469">
          <w:marLeft w:val="480"/>
          <w:marRight w:val="0"/>
          <w:marTop w:val="0"/>
          <w:marBottom w:val="0"/>
          <w:divBdr>
            <w:top w:val="none" w:sz="0" w:space="0" w:color="auto"/>
            <w:left w:val="none" w:sz="0" w:space="0" w:color="auto"/>
            <w:bottom w:val="none" w:sz="0" w:space="0" w:color="auto"/>
            <w:right w:val="none" w:sz="0" w:space="0" w:color="auto"/>
          </w:divBdr>
        </w:div>
        <w:div w:id="280459367">
          <w:marLeft w:val="480"/>
          <w:marRight w:val="0"/>
          <w:marTop w:val="0"/>
          <w:marBottom w:val="0"/>
          <w:divBdr>
            <w:top w:val="none" w:sz="0" w:space="0" w:color="auto"/>
            <w:left w:val="none" w:sz="0" w:space="0" w:color="auto"/>
            <w:bottom w:val="none" w:sz="0" w:space="0" w:color="auto"/>
            <w:right w:val="none" w:sz="0" w:space="0" w:color="auto"/>
          </w:divBdr>
        </w:div>
        <w:div w:id="808208699">
          <w:marLeft w:val="480"/>
          <w:marRight w:val="0"/>
          <w:marTop w:val="0"/>
          <w:marBottom w:val="0"/>
          <w:divBdr>
            <w:top w:val="none" w:sz="0" w:space="0" w:color="auto"/>
            <w:left w:val="none" w:sz="0" w:space="0" w:color="auto"/>
            <w:bottom w:val="none" w:sz="0" w:space="0" w:color="auto"/>
            <w:right w:val="none" w:sz="0" w:space="0" w:color="auto"/>
          </w:divBdr>
        </w:div>
        <w:div w:id="1990287676">
          <w:marLeft w:val="480"/>
          <w:marRight w:val="0"/>
          <w:marTop w:val="0"/>
          <w:marBottom w:val="0"/>
          <w:divBdr>
            <w:top w:val="none" w:sz="0" w:space="0" w:color="auto"/>
            <w:left w:val="none" w:sz="0" w:space="0" w:color="auto"/>
            <w:bottom w:val="none" w:sz="0" w:space="0" w:color="auto"/>
            <w:right w:val="none" w:sz="0" w:space="0" w:color="auto"/>
          </w:divBdr>
        </w:div>
        <w:div w:id="1443575332">
          <w:marLeft w:val="480"/>
          <w:marRight w:val="0"/>
          <w:marTop w:val="0"/>
          <w:marBottom w:val="0"/>
          <w:divBdr>
            <w:top w:val="none" w:sz="0" w:space="0" w:color="auto"/>
            <w:left w:val="none" w:sz="0" w:space="0" w:color="auto"/>
            <w:bottom w:val="none" w:sz="0" w:space="0" w:color="auto"/>
            <w:right w:val="none" w:sz="0" w:space="0" w:color="auto"/>
          </w:divBdr>
        </w:div>
        <w:div w:id="559753863">
          <w:marLeft w:val="480"/>
          <w:marRight w:val="0"/>
          <w:marTop w:val="0"/>
          <w:marBottom w:val="0"/>
          <w:divBdr>
            <w:top w:val="none" w:sz="0" w:space="0" w:color="auto"/>
            <w:left w:val="none" w:sz="0" w:space="0" w:color="auto"/>
            <w:bottom w:val="none" w:sz="0" w:space="0" w:color="auto"/>
            <w:right w:val="none" w:sz="0" w:space="0" w:color="auto"/>
          </w:divBdr>
        </w:div>
        <w:div w:id="357855532">
          <w:marLeft w:val="480"/>
          <w:marRight w:val="0"/>
          <w:marTop w:val="0"/>
          <w:marBottom w:val="0"/>
          <w:divBdr>
            <w:top w:val="none" w:sz="0" w:space="0" w:color="auto"/>
            <w:left w:val="none" w:sz="0" w:space="0" w:color="auto"/>
            <w:bottom w:val="none" w:sz="0" w:space="0" w:color="auto"/>
            <w:right w:val="none" w:sz="0" w:space="0" w:color="auto"/>
          </w:divBdr>
        </w:div>
      </w:divsChild>
    </w:div>
    <w:div w:id="1069692992">
      <w:bodyDiv w:val="1"/>
      <w:marLeft w:val="0"/>
      <w:marRight w:val="0"/>
      <w:marTop w:val="0"/>
      <w:marBottom w:val="0"/>
      <w:divBdr>
        <w:top w:val="none" w:sz="0" w:space="0" w:color="auto"/>
        <w:left w:val="none" w:sz="0" w:space="0" w:color="auto"/>
        <w:bottom w:val="none" w:sz="0" w:space="0" w:color="auto"/>
        <w:right w:val="none" w:sz="0" w:space="0" w:color="auto"/>
      </w:divBdr>
    </w:div>
    <w:div w:id="1070157485">
      <w:bodyDiv w:val="1"/>
      <w:marLeft w:val="0"/>
      <w:marRight w:val="0"/>
      <w:marTop w:val="0"/>
      <w:marBottom w:val="0"/>
      <w:divBdr>
        <w:top w:val="none" w:sz="0" w:space="0" w:color="auto"/>
        <w:left w:val="none" w:sz="0" w:space="0" w:color="auto"/>
        <w:bottom w:val="none" w:sz="0" w:space="0" w:color="auto"/>
        <w:right w:val="none" w:sz="0" w:space="0" w:color="auto"/>
      </w:divBdr>
    </w:div>
    <w:div w:id="1070426786">
      <w:bodyDiv w:val="1"/>
      <w:marLeft w:val="0"/>
      <w:marRight w:val="0"/>
      <w:marTop w:val="0"/>
      <w:marBottom w:val="0"/>
      <w:divBdr>
        <w:top w:val="none" w:sz="0" w:space="0" w:color="auto"/>
        <w:left w:val="none" w:sz="0" w:space="0" w:color="auto"/>
        <w:bottom w:val="none" w:sz="0" w:space="0" w:color="auto"/>
        <w:right w:val="none" w:sz="0" w:space="0" w:color="auto"/>
      </w:divBdr>
    </w:div>
    <w:div w:id="1070662765">
      <w:bodyDiv w:val="1"/>
      <w:marLeft w:val="0"/>
      <w:marRight w:val="0"/>
      <w:marTop w:val="0"/>
      <w:marBottom w:val="0"/>
      <w:divBdr>
        <w:top w:val="none" w:sz="0" w:space="0" w:color="auto"/>
        <w:left w:val="none" w:sz="0" w:space="0" w:color="auto"/>
        <w:bottom w:val="none" w:sz="0" w:space="0" w:color="auto"/>
        <w:right w:val="none" w:sz="0" w:space="0" w:color="auto"/>
      </w:divBdr>
    </w:div>
    <w:div w:id="1071267637">
      <w:bodyDiv w:val="1"/>
      <w:marLeft w:val="0"/>
      <w:marRight w:val="0"/>
      <w:marTop w:val="0"/>
      <w:marBottom w:val="0"/>
      <w:divBdr>
        <w:top w:val="none" w:sz="0" w:space="0" w:color="auto"/>
        <w:left w:val="none" w:sz="0" w:space="0" w:color="auto"/>
        <w:bottom w:val="none" w:sz="0" w:space="0" w:color="auto"/>
        <w:right w:val="none" w:sz="0" w:space="0" w:color="auto"/>
      </w:divBdr>
    </w:div>
    <w:div w:id="1071611530">
      <w:bodyDiv w:val="1"/>
      <w:marLeft w:val="0"/>
      <w:marRight w:val="0"/>
      <w:marTop w:val="0"/>
      <w:marBottom w:val="0"/>
      <w:divBdr>
        <w:top w:val="none" w:sz="0" w:space="0" w:color="auto"/>
        <w:left w:val="none" w:sz="0" w:space="0" w:color="auto"/>
        <w:bottom w:val="none" w:sz="0" w:space="0" w:color="auto"/>
        <w:right w:val="none" w:sz="0" w:space="0" w:color="auto"/>
      </w:divBdr>
    </w:div>
    <w:div w:id="1072049725">
      <w:bodyDiv w:val="1"/>
      <w:marLeft w:val="0"/>
      <w:marRight w:val="0"/>
      <w:marTop w:val="0"/>
      <w:marBottom w:val="0"/>
      <w:divBdr>
        <w:top w:val="none" w:sz="0" w:space="0" w:color="auto"/>
        <w:left w:val="none" w:sz="0" w:space="0" w:color="auto"/>
        <w:bottom w:val="none" w:sz="0" w:space="0" w:color="auto"/>
        <w:right w:val="none" w:sz="0" w:space="0" w:color="auto"/>
      </w:divBdr>
    </w:div>
    <w:div w:id="1072969077">
      <w:bodyDiv w:val="1"/>
      <w:marLeft w:val="0"/>
      <w:marRight w:val="0"/>
      <w:marTop w:val="0"/>
      <w:marBottom w:val="0"/>
      <w:divBdr>
        <w:top w:val="none" w:sz="0" w:space="0" w:color="auto"/>
        <w:left w:val="none" w:sz="0" w:space="0" w:color="auto"/>
        <w:bottom w:val="none" w:sz="0" w:space="0" w:color="auto"/>
        <w:right w:val="none" w:sz="0" w:space="0" w:color="auto"/>
      </w:divBdr>
    </w:div>
    <w:div w:id="1073088240">
      <w:bodyDiv w:val="1"/>
      <w:marLeft w:val="0"/>
      <w:marRight w:val="0"/>
      <w:marTop w:val="0"/>
      <w:marBottom w:val="0"/>
      <w:divBdr>
        <w:top w:val="none" w:sz="0" w:space="0" w:color="auto"/>
        <w:left w:val="none" w:sz="0" w:space="0" w:color="auto"/>
        <w:bottom w:val="none" w:sz="0" w:space="0" w:color="auto"/>
        <w:right w:val="none" w:sz="0" w:space="0" w:color="auto"/>
      </w:divBdr>
    </w:div>
    <w:div w:id="1075008913">
      <w:bodyDiv w:val="1"/>
      <w:marLeft w:val="0"/>
      <w:marRight w:val="0"/>
      <w:marTop w:val="0"/>
      <w:marBottom w:val="0"/>
      <w:divBdr>
        <w:top w:val="none" w:sz="0" w:space="0" w:color="auto"/>
        <w:left w:val="none" w:sz="0" w:space="0" w:color="auto"/>
        <w:bottom w:val="none" w:sz="0" w:space="0" w:color="auto"/>
        <w:right w:val="none" w:sz="0" w:space="0" w:color="auto"/>
      </w:divBdr>
    </w:div>
    <w:div w:id="1077051269">
      <w:bodyDiv w:val="1"/>
      <w:marLeft w:val="0"/>
      <w:marRight w:val="0"/>
      <w:marTop w:val="0"/>
      <w:marBottom w:val="0"/>
      <w:divBdr>
        <w:top w:val="none" w:sz="0" w:space="0" w:color="auto"/>
        <w:left w:val="none" w:sz="0" w:space="0" w:color="auto"/>
        <w:bottom w:val="none" w:sz="0" w:space="0" w:color="auto"/>
        <w:right w:val="none" w:sz="0" w:space="0" w:color="auto"/>
      </w:divBdr>
    </w:div>
    <w:div w:id="1077166563">
      <w:bodyDiv w:val="1"/>
      <w:marLeft w:val="0"/>
      <w:marRight w:val="0"/>
      <w:marTop w:val="0"/>
      <w:marBottom w:val="0"/>
      <w:divBdr>
        <w:top w:val="none" w:sz="0" w:space="0" w:color="auto"/>
        <w:left w:val="none" w:sz="0" w:space="0" w:color="auto"/>
        <w:bottom w:val="none" w:sz="0" w:space="0" w:color="auto"/>
        <w:right w:val="none" w:sz="0" w:space="0" w:color="auto"/>
      </w:divBdr>
    </w:div>
    <w:div w:id="1077557204">
      <w:bodyDiv w:val="1"/>
      <w:marLeft w:val="0"/>
      <w:marRight w:val="0"/>
      <w:marTop w:val="0"/>
      <w:marBottom w:val="0"/>
      <w:divBdr>
        <w:top w:val="none" w:sz="0" w:space="0" w:color="auto"/>
        <w:left w:val="none" w:sz="0" w:space="0" w:color="auto"/>
        <w:bottom w:val="none" w:sz="0" w:space="0" w:color="auto"/>
        <w:right w:val="none" w:sz="0" w:space="0" w:color="auto"/>
      </w:divBdr>
    </w:div>
    <w:div w:id="1077751146">
      <w:bodyDiv w:val="1"/>
      <w:marLeft w:val="0"/>
      <w:marRight w:val="0"/>
      <w:marTop w:val="0"/>
      <w:marBottom w:val="0"/>
      <w:divBdr>
        <w:top w:val="none" w:sz="0" w:space="0" w:color="auto"/>
        <w:left w:val="none" w:sz="0" w:space="0" w:color="auto"/>
        <w:bottom w:val="none" w:sz="0" w:space="0" w:color="auto"/>
        <w:right w:val="none" w:sz="0" w:space="0" w:color="auto"/>
      </w:divBdr>
    </w:div>
    <w:div w:id="1078937418">
      <w:bodyDiv w:val="1"/>
      <w:marLeft w:val="0"/>
      <w:marRight w:val="0"/>
      <w:marTop w:val="0"/>
      <w:marBottom w:val="0"/>
      <w:divBdr>
        <w:top w:val="none" w:sz="0" w:space="0" w:color="auto"/>
        <w:left w:val="none" w:sz="0" w:space="0" w:color="auto"/>
        <w:bottom w:val="none" w:sz="0" w:space="0" w:color="auto"/>
        <w:right w:val="none" w:sz="0" w:space="0" w:color="auto"/>
      </w:divBdr>
    </w:div>
    <w:div w:id="1080374064">
      <w:bodyDiv w:val="1"/>
      <w:marLeft w:val="0"/>
      <w:marRight w:val="0"/>
      <w:marTop w:val="0"/>
      <w:marBottom w:val="0"/>
      <w:divBdr>
        <w:top w:val="none" w:sz="0" w:space="0" w:color="auto"/>
        <w:left w:val="none" w:sz="0" w:space="0" w:color="auto"/>
        <w:bottom w:val="none" w:sz="0" w:space="0" w:color="auto"/>
        <w:right w:val="none" w:sz="0" w:space="0" w:color="auto"/>
      </w:divBdr>
    </w:div>
    <w:div w:id="1080442758">
      <w:bodyDiv w:val="1"/>
      <w:marLeft w:val="0"/>
      <w:marRight w:val="0"/>
      <w:marTop w:val="0"/>
      <w:marBottom w:val="0"/>
      <w:divBdr>
        <w:top w:val="none" w:sz="0" w:space="0" w:color="auto"/>
        <w:left w:val="none" w:sz="0" w:space="0" w:color="auto"/>
        <w:bottom w:val="none" w:sz="0" w:space="0" w:color="auto"/>
        <w:right w:val="none" w:sz="0" w:space="0" w:color="auto"/>
      </w:divBdr>
    </w:div>
    <w:div w:id="1081097186">
      <w:bodyDiv w:val="1"/>
      <w:marLeft w:val="0"/>
      <w:marRight w:val="0"/>
      <w:marTop w:val="0"/>
      <w:marBottom w:val="0"/>
      <w:divBdr>
        <w:top w:val="none" w:sz="0" w:space="0" w:color="auto"/>
        <w:left w:val="none" w:sz="0" w:space="0" w:color="auto"/>
        <w:bottom w:val="none" w:sz="0" w:space="0" w:color="auto"/>
        <w:right w:val="none" w:sz="0" w:space="0" w:color="auto"/>
      </w:divBdr>
    </w:div>
    <w:div w:id="1081487062">
      <w:bodyDiv w:val="1"/>
      <w:marLeft w:val="0"/>
      <w:marRight w:val="0"/>
      <w:marTop w:val="0"/>
      <w:marBottom w:val="0"/>
      <w:divBdr>
        <w:top w:val="none" w:sz="0" w:space="0" w:color="auto"/>
        <w:left w:val="none" w:sz="0" w:space="0" w:color="auto"/>
        <w:bottom w:val="none" w:sz="0" w:space="0" w:color="auto"/>
        <w:right w:val="none" w:sz="0" w:space="0" w:color="auto"/>
      </w:divBdr>
    </w:div>
    <w:div w:id="1081753190">
      <w:bodyDiv w:val="1"/>
      <w:marLeft w:val="0"/>
      <w:marRight w:val="0"/>
      <w:marTop w:val="0"/>
      <w:marBottom w:val="0"/>
      <w:divBdr>
        <w:top w:val="none" w:sz="0" w:space="0" w:color="auto"/>
        <w:left w:val="none" w:sz="0" w:space="0" w:color="auto"/>
        <w:bottom w:val="none" w:sz="0" w:space="0" w:color="auto"/>
        <w:right w:val="none" w:sz="0" w:space="0" w:color="auto"/>
      </w:divBdr>
    </w:div>
    <w:div w:id="1081835331">
      <w:bodyDiv w:val="1"/>
      <w:marLeft w:val="0"/>
      <w:marRight w:val="0"/>
      <w:marTop w:val="0"/>
      <w:marBottom w:val="0"/>
      <w:divBdr>
        <w:top w:val="none" w:sz="0" w:space="0" w:color="auto"/>
        <w:left w:val="none" w:sz="0" w:space="0" w:color="auto"/>
        <w:bottom w:val="none" w:sz="0" w:space="0" w:color="auto"/>
        <w:right w:val="none" w:sz="0" w:space="0" w:color="auto"/>
      </w:divBdr>
    </w:div>
    <w:div w:id="1082675562">
      <w:bodyDiv w:val="1"/>
      <w:marLeft w:val="0"/>
      <w:marRight w:val="0"/>
      <w:marTop w:val="0"/>
      <w:marBottom w:val="0"/>
      <w:divBdr>
        <w:top w:val="none" w:sz="0" w:space="0" w:color="auto"/>
        <w:left w:val="none" w:sz="0" w:space="0" w:color="auto"/>
        <w:bottom w:val="none" w:sz="0" w:space="0" w:color="auto"/>
        <w:right w:val="none" w:sz="0" w:space="0" w:color="auto"/>
      </w:divBdr>
    </w:div>
    <w:div w:id="1082681235">
      <w:bodyDiv w:val="1"/>
      <w:marLeft w:val="0"/>
      <w:marRight w:val="0"/>
      <w:marTop w:val="0"/>
      <w:marBottom w:val="0"/>
      <w:divBdr>
        <w:top w:val="none" w:sz="0" w:space="0" w:color="auto"/>
        <w:left w:val="none" w:sz="0" w:space="0" w:color="auto"/>
        <w:bottom w:val="none" w:sz="0" w:space="0" w:color="auto"/>
        <w:right w:val="none" w:sz="0" w:space="0" w:color="auto"/>
      </w:divBdr>
      <w:divsChild>
        <w:div w:id="979068125">
          <w:marLeft w:val="480"/>
          <w:marRight w:val="0"/>
          <w:marTop w:val="0"/>
          <w:marBottom w:val="0"/>
          <w:divBdr>
            <w:top w:val="none" w:sz="0" w:space="0" w:color="auto"/>
            <w:left w:val="none" w:sz="0" w:space="0" w:color="auto"/>
            <w:bottom w:val="none" w:sz="0" w:space="0" w:color="auto"/>
            <w:right w:val="none" w:sz="0" w:space="0" w:color="auto"/>
          </w:divBdr>
        </w:div>
        <w:div w:id="322976562">
          <w:marLeft w:val="480"/>
          <w:marRight w:val="0"/>
          <w:marTop w:val="0"/>
          <w:marBottom w:val="0"/>
          <w:divBdr>
            <w:top w:val="none" w:sz="0" w:space="0" w:color="auto"/>
            <w:left w:val="none" w:sz="0" w:space="0" w:color="auto"/>
            <w:bottom w:val="none" w:sz="0" w:space="0" w:color="auto"/>
            <w:right w:val="none" w:sz="0" w:space="0" w:color="auto"/>
          </w:divBdr>
        </w:div>
        <w:div w:id="334698349">
          <w:marLeft w:val="480"/>
          <w:marRight w:val="0"/>
          <w:marTop w:val="0"/>
          <w:marBottom w:val="0"/>
          <w:divBdr>
            <w:top w:val="none" w:sz="0" w:space="0" w:color="auto"/>
            <w:left w:val="none" w:sz="0" w:space="0" w:color="auto"/>
            <w:bottom w:val="none" w:sz="0" w:space="0" w:color="auto"/>
            <w:right w:val="none" w:sz="0" w:space="0" w:color="auto"/>
          </w:divBdr>
        </w:div>
        <w:div w:id="1210533361">
          <w:marLeft w:val="480"/>
          <w:marRight w:val="0"/>
          <w:marTop w:val="0"/>
          <w:marBottom w:val="0"/>
          <w:divBdr>
            <w:top w:val="none" w:sz="0" w:space="0" w:color="auto"/>
            <w:left w:val="none" w:sz="0" w:space="0" w:color="auto"/>
            <w:bottom w:val="none" w:sz="0" w:space="0" w:color="auto"/>
            <w:right w:val="none" w:sz="0" w:space="0" w:color="auto"/>
          </w:divBdr>
        </w:div>
        <w:div w:id="1448156241">
          <w:marLeft w:val="480"/>
          <w:marRight w:val="0"/>
          <w:marTop w:val="0"/>
          <w:marBottom w:val="0"/>
          <w:divBdr>
            <w:top w:val="none" w:sz="0" w:space="0" w:color="auto"/>
            <w:left w:val="none" w:sz="0" w:space="0" w:color="auto"/>
            <w:bottom w:val="none" w:sz="0" w:space="0" w:color="auto"/>
            <w:right w:val="none" w:sz="0" w:space="0" w:color="auto"/>
          </w:divBdr>
        </w:div>
        <w:div w:id="1587228051">
          <w:marLeft w:val="480"/>
          <w:marRight w:val="0"/>
          <w:marTop w:val="0"/>
          <w:marBottom w:val="0"/>
          <w:divBdr>
            <w:top w:val="none" w:sz="0" w:space="0" w:color="auto"/>
            <w:left w:val="none" w:sz="0" w:space="0" w:color="auto"/>
            <w:bottom w:val="none" w:sz="0" w:space="0" w:color="auto"/>
            <w:right w:val="none" w:sz="0" w:space="0" w:color="auto"/>
          </w:divBdr>
        </w:div>
        <w:div w:id="2089421482">
          <w:marLeft w:val="480"/>
          <w:marRight w:val="0"/>
          <w:marTop w:val="0"/>
          <w:marBottom w:val="0"/>
          <w:divBdr>
            <w:top w:val="none" w:sz="0" w:space="0" w:color="auto"/>
            <w:left w:val="none" w:sz="0" w:space="0" w:color="auto"/>
            <w:bottom w:val="none" w:sz="0" w:space="0" w:color="auto"/>
            <w:right w:val="none" w:sz="0" w:space="0" w:color="auto"/>
          </w:divBdr>
        </w:div>
        <w:div w:id="600995105">
          <w:marLeft w:val="480"/>
          <w:marRight w:val="0"/>
          <w:marTop w:val="0"/>
          <w:marBottom w:val="0"/>
          <w:divBdr>
            <w:top w:val="none" w:sz="0" w:space="0" w:color="auto"/>
            <w:left w:val="none" w:sz="0" w:space="0" w:color="auto"/>
            <w:bottom w:val="none" w:sz="0" w:space="0" w:color="auto"/>
            <w:right w:val="none" w:sz="0" w:space="0" w:color="auto"/>
          </w:divBdr>
        </w:div>
        <w:div w:id="557935502">
          <w:marLeft w:val="480"/>
          <w:marRight w:val="0"/>
          <w:marTop w:val="0"/>
          <w:marBottom w:val="0"/>
          <w:divBdr>
            <w:top w:val="none" w:sz="0" w:space="0" w:color="auto"/>
            <w:left w:val="none" w:sz="0" w:space="0" w:color="auto"/>
            <w:bottom w:val="none" w:sz="0" w:space="0" w:color="auto"/>
            <w:right w:val="none" w:sz="0" w:space="0" w:color="auto"/>
          </w:divBdr>
        </w:div>
        <w:div w:id="1073701647">
          <w:marLeft w:val="480"/>
          <w:marRight w:val="0"/>
          <w:marTop w:val="0"/>
          <w:marBottom w:val="0"/>
          <w:divBdr>
            <w:top w:val="none" w:sz="0" w:space="0" w:color="auto"/>
            <w:left w:val="none" w:sz="0" w:space="0" w:color="auto"/>
            <w:bottom w:val="none" w:sz="0" w:space="0" w:color="auto"/>
            <w:right w:val="none" w:sz="0" w:space="0" w:color="auto"/>
          </w:divBdr>
        </w:div>
        <w:div w:id="1412501954">
          <w:marLeft w:val="480"/>
          <w:marRight w:val="0"/>
          <w:marTop w:val="0"/>
          <w:marBottom w:val="0"/>
          <w:divBdr>
            <w:top w:val="none" w:sz="0" w:space="0" w:color="auto"/>
            <w:left w:val="none" w:sz="0" w:space="0" w:color="auto"/>
            <w:bottom w:val="none" w:sz="0" w:space="0" w:color="auto"/>
            <w:right w:val="none" w:sz="0" w:space="0" w:color="auto"/>
          </w:divBdr>
        </w:div>
        <w:div w:id="1078945521">
          <w:marLeft w:val="480"/>
          <w:marRight w:val="0"/>
          <w:marTop w:val="0"/>
          <w:marBottom w:val="0"/>
          <w:divBdr>
            <w:top w:val="none" w:sz="0" w:space="0" w:color="auto"/>
            <w:left w:val="none" w:sz="0" w:space="0" w:color="auto"/>
            <w:bottom w:val="none" w:sz="0" w:space="0" w:color="auto"/>
            <w:right w:val="none" w:sz="0" w:space="0" w:color="auto"/>
          </w:divBdr>
        </w:div>
        <w:div w:id="1168593033">
          <w:marLeft w:val="480"/>
          <w:marRight w:val="0"/>
          <w:marTop w:val="0"/>
          <w:marBottom w:val="0"/>
          <w:divBdr>
            <w:top w:val="none" w:sz="0" w:space="0" w:color="auto"/>
            <w:left w:val="none" w:sz="0" w:space="0" w:color="auto"/>
            <w:bottom w:val="none" w:sz="0" w:space="0" w:color="auto"/>
            <w:right w:val="none" w:sz="0" w:space="0" w:color="auto"/>
          </w:divBdr>
        </w:div>
        <w:div w:id="1054162509">
          <w:marLeft w:val="480"/>
          <w:marRight w:val="0"/>
          <w:marTop w:val="0"/>
          <w:marBottom w:val="0"/>
          <w:divBdr>
            <w:top w:val="none" w:sz="0" w:space="0" w:color="auto"/>
            <w:left w:val="none" w:sz="0" w:space="0" w:color="auto"/>
            <w:bottom w:val="none" w:sz="0" w:space="0" w:color="auto"/>
            <w:right w:val="none" w:sz="0" w:space="0" w:color="auto"/>
          </w:divBdr>
        </w:div>
        <w:div w:id="920332603">
          <w:marLeft w:val="480"/>
          <w:marRight w:val="0"/>
          <w:marTop w:val="0"/>
          <w:marBottom w:val="0"/>
          <w:divBdr>
            <w:top w:val="none" w:sz="0" w:space="0" w:color="auto"/>
            <w:left w:val="none" w:sz="0" w:space="0" w:color="auto"/>
            <w:bottom w:val="none" w:sz="0" w:space="0" w:color="auto"/>
            <w:right w:val="none" w:sz="0" w:space="0" w:color="auto"/>
          </w:divBdr>
        </w:div>
        <w:div w:id="1673873128">
          <w:marLeft w:val="480"/>
          <w:marRight w:val="0"/>
          <w:marTop w:val="0"/>
          <w:marBottom w:val="0"/>
          <w:divBdr>
            <w:top w:val="none" w:sz="0" w:space="0" w:color="auto"/>
            <w:left w:val="none" w:sz="0" w:space="0" w:color="auto"/>
            <w:bottom w:val="none" w:sz="0" w:space="0" w:color="auto"/>
            <w:right w:val="none" w:sz="0" w:space="0" w:color="auto"/>
          </w:divBdr>
        </w:div>
        <w:div w:id="1364944357">
          <w:marLeft w:val="480"/>
          <w:marRight w:val="0"/>
          <w:marTop w:val="0"/>
          <w:marBottom w:val="0"/>
          <w:divBdr>
            <w:top w:val="none" w:sz="0" w:space="0" w:color="auto"/>
            <w:left w:val="none" w:sz="0" w:space="0" w:color="auto"/>
            <w:bottom w:val="none" w:sz="0" w:space="0" w:color="auto"/>
            <w:right w:val="none" w:sz="0" w:space="0" w:color="auto"/>
          </w:divBdr>
        </w:div>
        <w:div w:id="373359536">
          <w:marLeft w:val="480"/>
          <w:marRight w:val="0"/>
          <w:marTop w:val="0"/>
          <w:marBottom w:val="0"/>
          <w:divBdr>
            <w:top w:val="none" w:sz="0" w:space="0" w:color="auto"/>
            <w:left w:val="none" w:sz="0" w:space="0" w:color="auto"/>
            <w:bottom w:val="none" w:sz="0" w:space="0" w:color="auto"/>
            <w:right w:val="none" w:sz="0" w:space="0" w:color="auto"/>
          </w:divBdr>
        </w:div>
        <w:div w:id="152379445">
          <w:marLeft w:val="480"/>
          <w:marRight w:val="0"/>
          <w:marTop w:val="0"/>
          <w:marBottom w:val="0"/>
          <w:divBdr>
            <w:top w:val="none" w:sz="0" w:space="0" w:color="auto"/>
            <w:left w:val="none" w:sz="0" w:space="0" w:color="auto"/>
            <w:bottom w:val="none" w:sz="0" w:space="0" w:color="auto"/>
            <w:right w:val="none" w:sz="0" w:space="0" w:color="auto"/>
          </w:divBdr>
        </w:div>
        <w:div w:id="623390473">
          <w:marLeft w:val="480"/>
          <w:marRight w:val="0"/>
          <w:marTop w:val="0"/>
          <w:marBottom w:val="0"/>
          <w:divBdr>
            <w:top w:val="none" w:sz="0" w:space="0" w:color="auto"/>
            <w:left w:val="none" w:sz="0" w:space="0" w:color="auto"/>
            <w:bottom w:val="none" w:sz="0" w:space="0" w:color="auto"/>
            <w:right w:val="none" w:sz="0" w:space="0" w:color="auto"/>
          </w:divBdr>
        </w:div>
        <w:div w:id="1896506903">
          <w:marLeft w:val="480"/>
          <w:marRight w:val="0"/>
          <w:marTop w:val="0"/>
          <w:marBottom w:val="0"/>
          <w:divBdr>
            <w:top w:val="none" w:sz="0" w:space="0" w:color="auto"/>
            <w:left w:val="none" w:sz="0" w:space="0" w:color="auto"/>
            <w:bottom w:val="none" w:sz="0" w:space="0" w:color="auto"/>
            <w:right w:val="none" w:sz="0" w:space="0" w:color="auto"/>
          </w:divBdr>
        </w:div>
        <w:div w:id="786316169">
          <w:marLeft w:val="480"/>
          <w:marRight w:val="0"/>
          <w:marTop w:val="0"/>
          <w:marBottom w:val="0"/>
          <w:divBdr>
            <w:top w:val="none" w:sz="0" w:space="0" w:color="auto"/>
            <w:left w:val="none" w:sz="0" w:space="0" w:color="auto"/>
            <w:bottom w:val="none" w:sz="0" w:space="0" w:color="auto"/>
            <w:right w:val="none" w:sz="0" w:space="0" w:color="auto"/>
          </w:divBdr>
        </w:div>
        <w:div w:id="461046143">
          <w:marLeft w:val="480"/>
          <w:marRight w:val="0"/>
          <w:marTop w:val="0"/>
          <w:marBottom w:val="0"/>
          <w:divBdr>
            <w:top w:val="none" w:sz="0" w:space="0" w:color="auto"/>
            <w:left w:val="none" w:sz="0" w:space="0" w:color="auto"/>
            <w:bottom w:val="none" w:sz="0" w:space="0" w:color="auto"/>
            <w:right w:val="none" w:sz="0" w:space="0" w:color="auto"/>
          </w:divBdr>
        </w:div>
        <w:div w:id="1759673256">
          <w:marLeft w:val="480"/>
          <w:marRight w:val="0"/>
          <w:marTop w:val="0"/>
          <w:marBottom w:val="0"/>
          <w:divBdr>
            <w:top w:val="none" w:sz="0" w:space="0" w:color="auto"/>
            <w:left w:val="none" w:sz="0" w:space="0" w:color="auto"/>
            <w:bottom w:val="none" w:sz="0" w:space="0" w:color="auto"/>
            <w:right w:val="none" w:sz="0" w:space="0" w:color="auto"/>
          </w:divBdr>
        </w:div>
        <w:div w:id="2009869312">
          <w:marLeft w:val="480"/>
          <w:marRight w:val="0"/>
          <w:marTop w:val="0"/>
          <w:marBottom w:val="0"/>
          <w:divBdr>
            <w:top w:val="none" w:sz="0" w:space="0" w:color="auto"/>
            <w:left w:val="none" w:sz="0" w:space="0" w:color="auto"/>
            <w:bottom w:val="none" w:sz="0" w:space="0" w:color="auto"/>
            <w:right w:val="none" w:sz="0" w:space="0" w:color="auto"/>
          </w:divBdr>
        </w:div>
        <w:div w:id="437258888">
          <w:marLeft w:val="480"/>
          <w:marRight w:val="0"/>
          <w:marTop w:val="0"/>
          <w:marBottom w:val="0"/>
          <w:divBdr>
            <w:top w:val="none" w:sz="0" w:space="0" w:color="auto"/>
            <w:left w:val="none" w:sz="0" w:space="0" w:color="auto"/>
            <w:bottom w:val="none" w:sz="0" w:space="0" w:color="auto"/>
            <w:right w:val="none" w:sz="0" w:space="0" w:color="auto"/>
          </w:divBdr>
        </w:div>
        <w:div w:id="385880960">
          <w:marLeft w:val="480"/>
          <w:marRight w:val="0"/>
          <w:marTop w:val="0"/>
          <w:marBottom w:val="0"/>
          <w:divBdr>
            <w:top w:val="none" w:sz="0" w:space="0" w:color="auto"/>
            <w:left w:val="none" w:sz="0" w:space="0" w:color="auto"/>
            <w:bottom w:val="none" w:sz="0" w:space="0" w:color="auto"/>
            <w:right w:val="none" w:sz="0" w:space="0" w:color="auto"/>
          </w:divBdr>
        </w:div>
        <w:div w:id="790707634">
          <w:marLeft w:val="480"/>
          <w:marRight w:val="0"/>
          <w:marTop w:val="0"/>
          <w:marBottom w:val="0"/>
          <w:divBdr>
            <w:top w:val="none" w:sz="0" w:space="0" w:color="auto"/>
            <w:left w:val="none" w:sz="0" w:space="0" w:color="auto"/>
            <w:bottom w:val="none" w:sz="0" w:space="0" w:color="auto"/>
            <w:right w:val="none" w:sz="0" w:space="0" w:color="auto"/>
          </w:divBdr>
        </w:div>
        <w:div w:id="1917350438">
          <w:marLeft w:val="480"/>
          <w:marRight w:val="0"/>
          <w:marTop w:val="0"/>
          <w:marBottom w:val="0"/>
          <w:divBdr>
            <w:top w:val="none" w:sz="0" w:space="0" w:color="auto"/>
            <w:left w:val="none" w:sz="0" w:space="0" w:color="auto"/>
            <w:bottom w:val="none" w:sz="0" w:space="0" w:color="auto"/>
            <w:right w:val="none" w:sz="0" w:space="0" w:color="auto"/>
          </w:divBdr>
        </w:div>
        <w:div w:id="1027564007">
          <w:marLeft w:val="480"/>
          <w:marRight w:val="0"/>
          <w:marTop w:val="0"/>
          <w:marBottom w:val="0"/>
          <w:divBdr>
            <w:top w:val="none" w:sz="0" w:space="0" w:color="auto"/>
            <w:left w:val="none" w:sz="0" w:space="0" w:color="auto"/>
            <w:bottom w:val="none" w:sz="0" w:space="0" w:color="auto"/>
            <w:right w:val="none" w:sz="0" w:space="0" w:color="auto"/>
          </w:divBdr>
        </w:div>
        <w:div w:id="1890220865">
          <w:marLeft w:val="480"/>
          <w:marRight w:val="0"/>
          <w:marTop w:val="0"/>
          <w:marBottom w:val="0"/>
          <w:divBdr>
            <w:top w:val="none" w:sz="0" w:space="0" w:color="auto"/>
            <w:left w:val="none" w:sz="0" w:space="0" w:color="auto"/>
            <w:bottom w:val="none" w:sz="0" w:space="0" w:color="auto"/>
            <w:right w:val="none" w:sz="0" w:space="0" w:color="auto"/>
          </w:divBdr>
        </w:div>
        <w:div w:id="250819284">
          <w:marLeft w:val="480"/>
          <w:marRight w:val="0"/>
          <w:marTop w:val="0"/>
          <w:marBottom w:val="0"/>
          <w:divBdr>
            <w:top w:val="none" w:sz="0" w:space="0" w:color="auto"/>
            <w:left w:val="none" w:sz="0" w:space="0" w:color="auto"/>
            <w:bottom w:val="none" w:sz="0" w:space="0" w:color="auto"/>
            <w:right w:val="none" w:sz="0" w:space="0" w:color="auto"/>
          </w:divBdr>
        </w:div>
        <w:div w:id="377781357">
          <w:marLeft w:val="480"/>
          <w:marRight w:val="0"/>
          <w:marTop w:val="0"/>
          <w:marBottom w:val="0"/>
          <w:divBdr>
            <w:top w:val="none" w:sz="0" w:space="0" w:color="auto"/>
            <w:left w:val="none" w:sz="0" w:space="0" w:color="auto"/>
            <w:bottom w:val="none" w:sz="0" w:space="0" w:color="auto"/>
            <w:right w:val="none" w:sz="0" w:space="0" w:color="auto"/>
          </w:divBdr>
        </w:div>
        <w:div w:id="270087104">
          <w:marLeft w:val="480"/>
          <w:marRight w:val="0"/>
          <w:marTop w:val="0"/>
          <w:marBottom w:val="0"/>
          <w:divBdr>
            <w:top w:val="none" w:sz="0" w:space="0" w:color="auto"/>
            <w:left w:val="none" w:sz="0" w:space="0" w:color="auto"/>
            <w:bottom w:val="none" w:sz="0" w:space="0" w:color="auto"/>
            <w:right w:val="none" w:sz="0" w:space="0" w:color="auto"/>
          </w:divBdr>
        </w:div>
        <w:div w:id="1789740703">
          <w:marLeft w:val="480"/>
          <w:marRight w:val="0"/>
          <w:marTop w:val="0"/>
          <w:marBottom w:val="0"/>
          <w:divBdr>
            <w:top w:val="none" w:sz="0" w:space="0" w:color="auto"/>
            <w:left w:val="none" w:sz="0" w:space="0" w:color="auto"/>
            <w:bottom w:val="none" w:sz="0" w:space="0" w:color="auto"/>
            <w:right w:val="none" w:sz="0" w:space="0" w:color="auto"/>
          </w:divBdr>
        </w:div>
        <w:div w:id="1346901254">
          <w:marLeft w:val="480"/>
          <w:marRight w:val="0"/>
          <w:marTop w:val="0"/>
          <w:marBottom w:val="0"/>
          <w:divBdr>
            <w:top w:val="none" w:sz="0" w:space="0" w:color="auto"/>
            <w:left w:val="none" w:sz="0" w:space="0" w:color="auto"/>
            <w:bottom w:val="none" w:sz="0" w:space="0" w:color="auto"/>
            <w:right w:val="none" w:sz="0" w:space="0" w:color="auto"/>
          </w:divBdr>
        </w:div>
        <w:div w:id="606078470">
          <w:marLeft w:val="480"/>
          <w:marRight w:val="0"/>
          <w:marTop w:val="0"/>
          <w:marBottom w:val="0"/>
          <w:divBdr>
            <w:top w:val="none" w:sz="0" w:space="0" w:color="auto"/>
            <w:left w:val="none" w:sz="0" w:space="0" w:color="auto"/>
            <w:bottom w:val="none" w:sz="0" w:space="0" w:color="auto"/>
            <w:right w:val="none" w:sz="0" w:space="0" w:color="auto"/>
          </w:divBdr>
        </w:div>
        <w:div w:id="547573437">
          <w:marLeft w:val="480"/>
          <w:marRight w:val="0"/>
          <w:marTop w:val="0"/>
          <w:marBottom w:val="0"/>
          <w:divBdr>
            <w:top w:val="none" w:sz="0" w:space="0" w:color="auto"/>
            <w:left w:val="none" w:sz="0" w:space="0" w:color="auto"/>
            <w:bottom w:val="none" w:sz="0" w:space="0" w:color="auto"/>
            <w:right w:val="none" w:sz="0" w:space="0" w:color="auto"/>
          </w:divBdr>
        </w:div>
        <w:div w:id="1506281239">
          <w:marLeft w:val="480"/>
          <w:marRight w:val="0"/>
          <w:marTop w:val="0"/>
          <w:marBottom w:val="0"/>
          <w:divBdr>
            <w:top w:val="none" w:sz="0" w:space="0" w:color="auto"/>
            <w:left w:val="none" w:sz="0" w:space="0" w:color="auto"/>
            <w:bottom w:val="none" w:sz="0" w:space="0" w:color="auto"/>
            <w:right w:val="none" w:sz="0" w:space="0" w:color="auto"/>
          </w:divBdr>
        </w:div>
        <w:div w:id="86006703">
          <w:marLeft w:val="480"/>
          <w:marRight w:val="0"/>
          <w:marTop w:val="0"/>
          <w:marBottom w:val="0"/>
          <w:divBdr>
            <w:top w:val="none" w:sz="0" w:space="0" w:color="auto"/>
            <w:left w:val="none" w:sz="0" w:space="0" w:color="auto"/>
            <w:bottom w:val="none" w:sz="0" w:space="0" w:color="auto"/>
            <w:right w:val="none" w:sz="0" w:space="0" w:color="auto"/>
          </w:divBdr>
        </w:div>
        <w:div w:id="1916359210">
          <w:marLeft w:val="480"/>
          <w:marRight w:val="0"/>
          <w:marTop w:val="0"/>
          <w:marBottom w:val="0"/>
          <w:divBdr>
            <w:top w:val="none" w:sz="0" w:space="0" w:color="auto"/>
            <w:left w:val="none" w:sz="0" w:space="0" w:color="auto"/>
            <w:bottom w:val="none" w:sz="0" w:space="0" w:color="auto"/>
            <w:right w:val="none" w:sz="0" w:space="0" w:color="auto"/>
          </w:divBdr>
        </w:div>
        <w:div w:id="942807794">
          <w:marLeft w:val="480"/>
          <w:marRight w:val="0"/>
          <w:marTop w:val="0"/>
          <w:marBottom w:val="0"/>
          <w:divBdr>
            <w:top w:val="none" w:sz="0" w:space="0" w:color="auto"/>
            <w:left w:val="none" w:sz="0" w:space="0" w:color="auto"/>
            <w:bottom w:val="none" w:sz="0" w:space="0" w:color="auto"/>
            <w:right w:val="none" w:sz="0" w:space="0" w:color="auto"/>
          </w:divBdr>
        </w:div>
        <w:div w:id="1487552501">
          <w:marLeft w:val="480"/>
          <w:marRight w:val="0"/>
          <w:marTop w:val="0"/>
          <w:marBottom w:val="0"/>
          <w:divBdr>
            <w:top w:val="none" w:sz="0" w:space="0" w:color="auto"/>
            <w:left w:val="none" w:sz="0" w:space="0" w:color="auto"/>
            <w:bottom w:val="none" w:sz="0" w:space="0" w:color="auto"/>
            <w:right w:val="none" w:sz="0" w:space="0" w:color="auto"/>
          </w:divBdr>
        </w:div>
        <w:div w:id="1131291657">
          <w:marLeft w:val="480"/>
          <w:marRight w:val="0"/>
          <w:marTop w:val="0"/>
          <w:marBottom w:val="0"/>
          <w:divBdr>
            <w:top w:val="none" w:sz="0" w:space="0" w:color="auto"/>
            <w:left w:val="none" w:sz="0" w:space="0" w:color="auto"/>
            <w:bottom w:val="none" w:sz="0" w:space="0" w:color="auto"/>
            <w:right w:val="none" w:sz="0" w:space="0" w:color="auto"/>
          </w:divBdr>
        </w:div>
        <w:div w:id="313030843">
          <w:marLeft w:val="480"/>
          <w:marRight w:val="0"/>
          <w:marTop w:val="0"/>
          <w:marBottom w:val="0"/>
          <w:divBdr>
            <w:top w:val="none" w:sz="0" w:space="0" w:color="auto"/>
            <w:left w:val="none" w:sz="0" w:space="0" w:color="auto"/>
            <w:bottom w:val="none" w:sz="0" w:space="0" w:color="auto"/>
            <w:right w:val="none" w:sz="0" w:space="0" w:color="auto"/>
          </w:divBdr>
        </w:div>
        <w:div w:id="1207256567">
          <w:marLeft w:val="480"/>
          <w:marRight w:val="0"/>
          <w:marTop w:val="0"/>
          <w:marBottom w:val="0"/>
          <w:divBdr>
            <w:top w:val="none" w:sz="0" w:space="0" w:color="auto"/>
            <w:left w:val="none" w:sz="0" w:space="0" w:color="auto"/>
            <w:bottom w:val="none" w:sz="0" w:space="0" w:color="auto"/>
            <w:right w:val="none" w:sz="0" w:space="0" w:color="auto"/>
          </w:divBdr>
        </w:div>
        <w:div w:id="983461540">
          <w:marLeft w:val="480"/>
          <w:marRight w:val="0"/>
          <w:marTop w:val="0"/>
          <w:marBottom w:val="0"/>
          <w:divBdr>
            <w:top w:val="none" w:sz="0" w:space="0" w:color="auto"/>
            <w:left w:val="none" w:sz="0" w:space="0" w:color="auto"/>
            <w:bottom w:val="none" w:sz="0" w:space="0" w:color="auto"/>
            <w:right w:val="none" w:sz="0" w:space="0" w:color="auto"/>
          </w:divBdr>
        </w:div>
        <w:div w:id="722874945">
          <w:marLeft w:val="480"/>
          <w:marRight w:val="0"/>
          <w:marTop w:val="0"/>
          <w:marBottom w:val="0"/>
          <w:divBdr>
            <w:top w:val="none" w:sz="0" w:space="0" w:color="auto"/>
            <w:left w:val="none" w:sz="0" w:space="0" w:color="auto"/>
            <w:bottom w:val="none" w:sz="0" w:space="0" w:color="auto"/>
            <w:right w:val="none" w:sz="0" w:space="0" w:color="auto"/>
          </w:divBdr>
        </w:div>
        <w:div w:id="1985620377">
          <w:marLeft w:val="480"/>
          <w:marRight w:val="0"/>
          <w:marTop w:val="0"/>
          <w:marBottom w:val="0"/>
          <w:divBdr>
            <w:top w:val="none" w:sz="0" w:space="0" w:color="auto"/>
            <w:left w:val="none" w:sz="0" w:space="0" w:color="auto"/>
            <w:bottom w:val="none" w:sz="0" w:space="0" w:color="auto"/>
            <w:right w:val="none" w:sz="0" w:space="0" w:color="auto"/>
          </w:divBdr>
        </w:div>
        <w:div w:id="1995178072">
          <w:marLeft w:val="480"/>
          <w:marRight w:val="0"/>
          <w:marTop w:val="0"/>
          <w:marBottom w:val="0"/>
          <w:divBdr>
            <w:top w:val="none" w:sz="0" w:space="0" w:color="auto"/>
            <w:left w:val="none" w:sz="0" w:space="0" w:color="auto"/>
            <w:bottom w:val="none" w:sz="0" w:space="0" w:color="auto"/>
            <w:right w:val="none" w:sz="0" w:space="0" w:color="auto"/>
          </w:divBdr>
        </w:div>
        <w:div w:id="985864671">
          <w:marLeft w:val="480"/>
          <w:marRight w:val="0"/>
          <w:marTop w:val="0"/>
          <w:marBottom w:val="0"/>
          <w:divBdr>
            <w:top w:val="none" w:sz="0" w:space="0" w:color="auto"/>
            <w:left w:val="none" w:sz="0" w:space="0" w:color="auto"/>
            <w:bottom w:val="none" w:sz="0" w:space="0" w:color="auto"/>
            <w:right w:val="none" w:sz="0" w:space="0" w:color="auto"/>
          </w:divBdr>
        </w:div>
        <w:div w:id="368263513">
          <w:marLeft w:val="480"/>
          <w:marRight w:val="0"/>
          <w:marTop w:val="0"/>
          <w:marBottom w:val="0"/>
          <w:divBdr>
            <w:top w:val="none" w:sz="0" w:space="0" w:color="auto"/>
            <w:left w:val="none" w:sz="0" w:space="0" w:color="auto"/>
            <w:bottom w:val="none" w:sz="0" w:space="0" w:color="auto"/>
            <w:right w:val="none" w:sz="0" w:space="0" w:color="auto"/>
          </w:divBdr>
        </w:div>
        <w:div w:id="547030770">
          <w:marLeft w:val="480"/>
          <w:marRight w:val="0"/>
          <w:marTop w:val="0"/>
          <w:marBottom w:val="0"/>
          <w:divBdr>
            <w:top w:val="none" w:sz="0" w:space="0" w:color="auto"/>
            <w:left w:val="none" w:sz="0" w:space="0" w:color="auto"/>
            <w:bottom w:val="none" w:sz="0" w:space="0" w:color="auto"/>
            <w:right w:val="none" w:sz="0" w:space="0" w:color="auto"/>
          </w:divBdr>
        </w:div>
        <w:div w:id="2077623585">
          <w:marLeft w:val="480"/>
          <w:marRight w:val="0"/>
          <w:marTop w:val="0"/>
          <w:marBottom w:val="0"/>
          <w:divBdr>
            <w:top w:val="none" w:sz="0" w:space="0" w:color="auto"/>
            <w:left w:val="none" w:sz="0" w:space="0" w:color="auto"/>
            <w:bottom w:val="none" w:sz="0" w:space="0" w:color="auto"/>
            <w:right w:val="none" w:sz="0" w:space="0" w:color="auto"/>
          </w:divBdr>
        </w:div>
        <w:div w:id="1251157569">
          <w:marLeft w:val="480"/>
          <w:marRight w:val="0"/>
          <w:marTop w:val="0"/>
          <w:marBottom w:val="0"/>
          <w:divBdr>
            <w:top w:val="none" w:sz="0" w:space="0" w:color="auto"/>
            <w:left w:val="none" w:sz="0" w:space="0" w:color="auto"/>
            <w:bottom w:val="none" w:sz="0" w:space="0" w:color="auto"/>
            <w:right w:val="none" w:sz="0" w:space="0" w:color="auto"/>
          </w:divBdr>
        </w:div>
        <w:div w:id="472869862">
          <w:marLeft w:val="480"/>
          <w:marRight w:val="0"/>
          <w:marTop w:val="0"/>
          <w:marBottom w:val="0"/>
          <w:divBdr>
            <w:top w:val="none" w:sz="0" w:space="0" w:color="auto"/>
            <w:left w:val="none" w:sz="0" w:space="0" w:color="auto"/>
            <w:bottom w:val="none" w:sz="0" w:space="0" w:color="auto"/>
            <w:right w:val="none" w:sz="0" w:space="0" w:color="auto"/>
          </w:divBdr>
        </w:div>
        <w:div w:id="1937252912">
          <w:marLeft w:val="480"/>
          <w:marRight w:val="0"/>
          <w:marTop w:val="0"/>
          <w:marBottom w:val="0"/>
          <w:divBdr>
            <w:top w:val="none" w:sz="0" w:space="0" w:color="auto"/>
            <w:left w:val="none" w:sz="0" w:space="0" w:color="auto"/>
            <w:bottom w:val="none" w:sz="0" w:space="0" w:color="auto"/>
            <w:right w:val="none" w:sz="0" w:space="0" w:color="auto"/>
          </w:divBdr>
        </w:div>
        <w:div w:id="471680892">
          <w:marLeft w:val="480"/>
          <w:marRight w:val="0"/>
          <w:marTop w:val="0"/>
          <w:marBottom w:val="0"/>
          <w:divBdr>
            <w:top w:val="none" w:sz="0" w:space="0" w:color="auto"/>
            <w:left w:val="none" w:sz="0" w:space="0" w:color="auto"/>
            <w:bottom w:val="none" w:sz="0" w:space="0" w:color="auto"/>
            <w:right w:val="none" w:sz="0" w:space="0" w:color="auto"/>
          </w:divBdr>
        </w:div>
        <w:div w:id="1782915414">
          <w:marLeft w:val="480"/>
          <w:marRight w:val="0"/>
          <w:marTop w:val="0"/>
          <w:marBottom w:val="0"/>
          <w:divBdr>
            <w:top w:val="none" w:sz="0" w:space="0" w:color="auto"/>
            <w:left w:val="none" w:sz="0" w:space="0" w:color="auto"/>
            <w:bottom w:val="none" w:sz="0" w:space="0" w:color="auto"/>
            <w:right w:val="none" w:sz="0" w:space="0" w:color="auto"/>
          </w:divBdr>
        </w:div>
        <w:div w:id="1692801868">
          <w:marLeft w:val="480"/>
          <w:marRight w:val="0"/>
          <w:marTop w:val="0"/>
          <w:marBottom w:val="0"/>
          <w:divBdr>
            <w:top w:val="none" w:sz="0" w:space="0" w:color="auto"/>
            <w:left w:val="none" w:sz="0" w:space="0" w:color="auto"/>
            <w:bottom w:val="none" w:sz="0" w:space="0" w:color="auto"/>
            <w:right w:val="none" w:sz="0" w:space="0" w:color="auto"/>
          </w:divBdr>
        </w:div>
        <w:div w:id="899638350">
          <w:marLeft w:val="480"/>
          <w:marRight w:val="0"/>
          <w:marTop w:val="0"/>
          <w:marBottom w:val="0"/>
          <w:divBdr>
            <w:top w:val="none" w:sz="0" w:space="0" w:color="auto"/>
            <w:left w:val="none" w:sz="0" w:space="0" w:color="auto"/>
            <w:bottom w:val="none" w:sz="0" w:space="0" w:color="auto"/>
            <w:right w:val="none" w:sz="0" w:space="0" w:color="auto"/>
          </w:divBdr>
        </w:div>
        <w:div w:id="1026173708">
          <w:marLeft w:val="480"/>
          <w:marRight w:val="0"/>
          <w:marTop w:val="0"/>
          <w:marBottom w:val="0"/>
          <w:divBdr>
            <w:top w:val="none" w:sz="0" w:space="0" w:color="auto"/>
            <w:left w:val="none" w:sz="0" w:space="0" w:color="auto"/>
            <w:bottom w:val="none" w:sz="0" w:space="0" w:color="auto"/>
            <w:right w:val="none" w:sz="0" w:space="0" w:color="auto"/>
          </w:divBdr>
        </w:div>
        <w:div w:id="1999260849">
          <w:marLeft w:val="480"/>
          <w:marRight w:val="0"/>
          <w:marTop w:val="0"/>
          <w:marBottom w:val="0"/>
          <w:divBdr>
            <w:top w:val="none" w:sz="0" w:space="0" w:color="auto"/>
            <w:left w:val="none" w:sz="0" w:space="0" w:color="auto"/>
            <w:bottom w:val="none" w:sz="0" w:space="0" w:color="auto"/>
            <w:right w:val="none" w:sz="0" w:space="0" w:color="auto"/>
          </w:divBdr>
        </w:div>
        <w:div w:id="1332216174">
          <w:marLeft w:val="480"/>
          <w:marRight w:val="0"/>
          <w:marTop w:val="0"/>
          <w:marBottom w:val="0"/>
          <w:divBdr>
            <w:top w:val="none" w:sz="0" w:space="0" w:color="auto"/>
            <w:left w:val="none" w:sz="0" w:space="0" w:color="auto"/>
            <w:bottom w:val="none" w:sz="0" w:space="0" w:color="auto"/>
            <w:right w:val="none" w:sz="0" w:space="0" w:color="auto"/>
          </w:divBdr>
        </w:div>
        <w:div w:id="1773158413">
          <w:marLeft w:val="480"/>
          <w:marRight w:val="0"/>
          <w:marTop w:val="0"/>
          <w:marBottom w:val="0"/>
          <w:divBdr>
            <w:top w:val="none" w:sz="0" w:space="0" w:color="auto"/>
            <w:left w:val="none" w:sz="0" w:space="0" w:color="auto"/>
            <w:bottom w:val="none" w:sz="0" w:space="0" w:color="auto"/>
            <w:right w:val="none" w:sz="0" w:space="0" w:color="auto"/>
          </w:divBdr>
        </w:div>
        <w:div w:id="1128468724">
          <w:marLeft w:val="480"/>
          <w:marRight w:val="0"/>
          <w:marTop w:val="0"/>
          <w:marBottom w:val="0"/>
          <w:divBdr>
            <w:top w:val="none" w:sz="0" w:space="0" w:color="auto"/>
            <w:left w:val="none" w:sz="0" w:space="0" w:color="auto"/>
            <w:bottom w:val="none" w:sz="0" w:space="0" w:color="auto"/>
            <w:right w:val="none" w:sz="0" w:space="0" w:color="auto"/>
          </w:divBdr>
        </w:div>
        <w:div w:id="1892493435">
          <w:marLeft w:val="480"/>
          <w:marRight w:val="0"/>
          <w:marTop w:val="0"/>
          <w:marBottom w:val="0"/>
          <w:divBdr>
            <w:top w:val="none" w:sz="0" w:space="0" w:color="auto"/>
            <w:left w:val="none" w:sz="0" w:space="0" w:color="auto"/>
            <w:bottom w:val="none" w:sz="0" w:space="0" w:color="auto"/>
            <w:right w:val="none" w:sz="0" w:space="0" w:color="auto"/>
          </w:divBdr>
        </w:div>
        <w:div w:id="394090082">
          <w:marLeft w:val="480"/>
          <w:marRight w:val="0"/>
          <w:marTop w:val="0"/>
          <w:marBottom w:val="0"/>
          <w:divBdr>
            <w:top w:val="none" w:sz="0" w:space="0" w:color="auto"/>
            <w:left w:val="none" w:sz="0" w:space="0" w:color="auto"/>
            <w:bottom w:val="none" w:sz="0" w:space="0" w:color="auto"/>
            <w:right w:val="none" w:sz="0" w:space="0" w:color="auto"/>
          </w:divBdr>
        </w:div>
        <w:div w:id="345057005">
          <w:marLeft w:val="480"/>
          <w:marRight w:val="0"/>
          <w:marTop w:val="0"/>
          <w:marBottom w:val="0"/>
          <w:divBdr>
            <w:top w:val="none" w:sz="0" w:space="0" w:color="auto"/>
            <w:left w:val="none" w:sz="0" w:space="0" w:color="auto"/>
            <w:bottom w:val="none" w:sz="0" w:space="0" w:color="auto"/>
            <w:right w:val="none" w:sz="0" w:space="0" w:color="auto"/>
          </w:divBdr>
        </w:div>
        <w:div w:id="1981300657">
          <w:marLeft w:val="480"/>
          <w:marRight w:val="0"/>
          <w:marTop w:val="0"/>
          <w:marBottom w:val="0"/>
          <w:divBdr>
            <w:top w:val="none" w:sz="0" w:space="0" w:color="auto"/>
            <w:left w:val="none" w:sz="0" w:space="0" w:color="auto"/>
            <w:bottom w:val="none" w:sz="0" w:space="0" w:color="auto"/>
            <w:right w:val="none" w:sz="0" w:space="0" w:color="auto"/>
          </w:divBdr>
        </w:div>
        <w:div w:id="245186746">
          <w:marLeft w:val="480"/>
          <w:marRight w:val="0"/>
          <w:marTop w:val="0"/>
          <w:marBottom w:val="0"/>
          <w:divBdr>
            <w:top w:val="none" w:sz="0" w:space="0" w:color="auto"/>
            <w:left w:val="none" w:sz="0" w:space="0" w:color="auto"/>
            <w:bottom w:val="none" w:sz="0" w:space="0" w:color="auto"/>
            <w:right w:val="none" w:sz="0" w:space="0" w:color="auto"/>
          </w:divBdr>
        </w:div>
        <w:div w:id="1005597241">
          <w:marLeft w:val="480"/>
          <w:marRight w:val="0"/>
          <w:marTop w:val="0"/>
          <w:marBottom w:val="0"/>
          <w:divBdr>
            <w:top w:val="none" w:sz="0" w:space="0" w:color="auto"/>
            <w:left w:val="none" w:sz="0" w:space="0" w:color="auto"/>
            <w:bottom w:val="none" w:sz="0" w:space="0" w:color="auto"/>
            <w:right w:val="none" w:sz="0" w:space="0" w:color="auto"/>
          </w:divBdr>
        </w:div>
        <w:div w:id="1015422254">
          <w:marLeft w:val="480"/>
          <w:marRight w:val="0"/>
          <w:marTop w:val="0"/>
          <w:marBottom w:val="0"/>
          <w:divBdr>
            <w:top w:val="none" w:sz="0" w:space="0" w:color="auto"/>
            <w:left w:val="none" w:sz="0" w:space="0" w:color="auto"/>
            <w:bottom w:val="none" w:sz="0" w:space="0" w:color="auto"/>
            <w:right w:val="none" w:sz="0" w:space="0" w:color="auto"/>
          </w:divBdr>
        </w:div>
        <w:div w:id="1914075573">
          <w:marLeft w:val="480"/>
          <w:marRight w:val="0"/>
          <w:marTop w:val="0"/>
          <w:marBottom w:val="0"/>
          <w:divBdr>
            <w:top w:val="none" w:sz="0" w:space="0" w:color="auto"/>
            <w:left w:val="none" w:sz="0" w:space="0" w:color="auto"/>
            <w:bottom w:val="none" w:sz="0" w:space="0" w:color="auto"/>
            <w:right w:val="none" w:sz="0" w:space="0" w:color="auto"/>
          </w:divBdr>
        </w:div>
      </w:divsChild>
    </w:div>
    <w:div w:id="1082721766">
      <w:bodyDiv w:val="1"/>
      <w:marLeft w:val="0"/>
      <w:marRight w:val="0"/>
      <w:marTop w:val="0"/>
      <w:marBottom w:val="0"/>
      <w:divBdr>
        <w:top w:val="none" w:sz="0" w:space="0" w:color="auto"/>
        <w:left w:val="none" w:sz="0" w:space="0" w:color="auto"/>
        <w:bottom w:val="none" w:sz="0" w:space="0" w:color="auto"/>
        <w:right w:val="none" w:sz="0" w:space="0" w:color="auto"/>
      </w:divBdr>
    </w:div>
    <w:div w:id="1082727525">
      <w:bodyDiv w:val="1"/>
      <w:marLeft w:val="0"/>
      <w:marRight w:val="0"/>
      <w:marTop w:val="0"/>
      <w:marBottom w:val="0"/>
      <w:divBdr>
        <w:top w:val="none" w:sz="0" w:space="0" w:color="auto"/>
        <w:left w:val="none" w:sz="0" w:space="0" w:color="auto"/>
        <w:bottom w:val="none" w:sz="0" w:space="0" w:color="auto"/>
        <w:right w:val="none" w:sz="0" w:space="0" w:color="auto"/>
      </w:divBdr>
    </w:div>
    <w:div w:id="1082944653">
      <w:bodyDiv w:val="1"/>
      <w:marLeft w:val="0"/>
      <w:marRight w:val="0"/>
      <w:marTop w:val="0"/>
      <w:marBottom w:val="0"/>
      <w:divBdr>
        <w:top w:val="none" w:sz="0" w:space="0" w:color="auto"/>
        <w:left w:val="none" w:sz="0" w:space="0" w:color="auto"/>
        <w:bottom w:val="none" w:sz="0" w:space="0" w:color="auto"/>
        <w:right w:val="none" w:sz="0" w:space="0" w:color="auto"/>
      </w:divBdr>
    </w:div>
    <w:div w:id="1083454466">
      <w:bodyDiv w:val="1"/>
      <w:marLeft w:val="0"/>
      <w:marRight w:val="0"/>
      <w:marTop w:val="0"/>
      <w:marBottom w:val="0"/>
      <w:divBdr>
        <w:top w:val="none" w:sz="0" w:space="0" w:color="auto"/>
        <w:left w:val="none" w:sz="0" w:space="0" w:color="auto"/>
        <w:bottom w:val="none" w:sz="0" w:space="0" w:color="auto"/>
        <w:right w:val="none" w:sz="0" w:space="0" w:color="auto"/>
      </w:divBdr>
    </w:div>
    <w:div w:id="1084691152">
      <w:bodyDiv w:val="1"/>
      <w:marLeft w:val="0"/>
      <w:marRight w:val="0"/>
      <w:marTop w:val="0"/>
      <w:marBottom w:val="0"/>
      <w:divBdr>
        <w:top w:val="none" w:sz="0" w:space="0" w:color="auto"/>
        <w:left w:val="none" w:sz="0" w:space="0" w:color="auto"/>
        <w:bottom w:val="none" w:sz="0" w:space="0" w:color="auto"/>
        <w:right w:val="none" w:sz="0" w:space="0" w:color="auto"/>
      </w:divBdr>
    </w:div>
    <w:div w:id="1084761556">
      <w:bodyDiv w:val="1"/>
      <w:marLeft w:val="0"/>
      <w:marRight w:val="0"/>
      <w:marTop w:val="0"/>
      <w:marBottom w:val="0"/>
      <w:divBdr>
        <w:top w:val="none" w:sz="0" w:space="0" w:color="auto"/>
        <w:left w:val="none" w:sz="0" w:space="0" w:color="auto"/>
        <w:bottom w:val="none" w:sz="0" w:space="0" w:color="auto"/>
        <w:right w:val="none" w:sz="0" w:space="0" w:color="auto"/>
      </w:divBdr>
    </w:div>
    <w:div w:id="1084837732">
      <w:bodyDiv w:val="1"/>
      <w:marLeft w:val="0"/>
      <w:marRight w:val="0"/>
      <w:marTop w:val="0"/>
      <w:marBottom w:val="0"/>
      <w:divBdr>
        <w:top w:val="none" w:sz="0" w:space="0" w:color="auto"/>
        <w:left w:val="none" w:sz="0" w:space="0" w:color="auto"/>
        <w:bottom w:val="none" w:sz="0" w:space="0" w:color="auto"/>
        <w:right w:val="none" w:sz="0" w:space="0" w:color="auto"/>
      </w:divBdr>
    </w:div>
    <w:div w:id="1086342845">
      <w:bodyDiv w:val="1"/>
      <w:marLeft w:val="0"/>
      <w:marRight w:val="0"/>
      <w:marTop w:val="0"/>
      <w:marBottom w:val="0"/>
      <w:divBdr>
        <w:top w:val="none" w:sz="0" w:space="0" w:color="auto"/>
        <w:left w:val="none" w:sz="0" w:space="0" w:color="auto"/>
        <w:bottom w:val="none" w:sz="0" w:space="0" w:color="auto"/>
        <w:right w:val="none" w:sz="0" w:space="0" w:color="auto"/>
      </w:divBdr>
    </w:div>
    <w:div w:id="1086343042">
      <w:bodyDiv w:val="1"/>
      <w:marLeft w:val="0"/>
      <w:marRight w:val="0"/>
      <w:marTop w:val="0"/>
      <w:marBottom w:val="0"/>
      <w:divBdr>
        <w:top w:val="none" w:sz="0" w:space="0" w:color="auto"/>
        <w:left w:val="none" w:sz="0" w:space="0" w:color="auto"/>
        <w:bottom w:val="none" w:sz="0" w:space="0" w:color="auto"/>
        <w:right w:val="none" w:sz="0" w:space="0" w:color="auto"/>
      </w:divBdr>
    </w:div>
    <w:div w:id="1087264610">
      <w:bodyDiv w:val="1"/>
      <w:marLeft w:val="0"/>
      <w:marRight w:val="0"/>
      <w:marTop w:val="0"/>
      <w:marBottom w:val="0"/>
      <w:divBdr>
        <w:top w:val="none" w:sz="0" w:space="0" w:color="auto"/>
        <w:left w:val="none" w:sz="0" w:space="0" w:color="auto"/>
        <w:bottom w:val="none" w:sz="0" w:space="0" w:color="auto"/>
        <w:right w:val="none" w:sz="0" w:space="0" w:color="auto"/>
      </w:divBdr>
    </w:div>
    <w:div w:id="1087657308">
      <w:bodyDiv w:val="1"/>
      <w:marLeft w:val="0"/>
      <w:marRight w:val="0"/>
      <w:marTop w:val="0"/>
      <w:marBottom w:val="0"/>
      <w:divBdr>
        <w:top w:val="none" w:sz="0" w:space="0" w:color="auto"/>
        <w:left w:val="none" w:sz="0" w:space="0" w:color="auto"/>
        <w:bottom w:val="none" w:sz="0" w:space="0" w:color="auto"/>
        <w:right w:val="none" w:sz="0" w:space="0" w:color="auto"/>
      </w:divBdr>
    </w:div>
    <w:div w:id="1088235407">
      <w:bodyDiv w:val="1"/>
      <w:marLeft w:val="0"/>
      <w:marRight w:val="0"/>
      <w:marTop w:val="0"/>
      <w:marBottom w:val="0"/>
      <w:divBdr>
        <w:top w:val="none" w:sz="0" w:space="0" w:color="auto"/>
        <w:left w:val="none" w:sz="0" w:space="0" w:color="auto"/>
        <w:bottom w:val="none" w:sz="0" w:space="0" w:color="auto"/>
        <w:right w:val="none" w:sz="0" w:space="0" w:color="auto"/>
      </w:divBdr>
    </w:div>
    <w:div w:id="1089157949">
      <w:bodyDiv w:val="1"/>
      <w:marLeft w:val="0"/>
      <w:marRight w:val="0"/>
      <w:marTop w:val="0"/>
      <w:marBottom w:val="0"/>
      <w:divBdr>
        <w:top w:val="none" w:sz="0" w:space="0" w:color="auto"/>
        <w:left w:val="none" w:sz="0" w:space="0" w:color="auto"/>
        <w:bottom w:val="none" w:sz="0" w:space="0" w:color="auto"/>
        <w:right w:val="none" w:sz="0" w:space="0" w:color="auto"/>
      </w:divBdr>
    </w:div>
    <w:div w:id="1089231190">
      <w:bodyDiv w:val="1"/>
      <w:marLeft w:val="0"/>
      <w:marRight w:val="0"/>
      <w:marTop w:val="0"/>
      <w:marBottom w:val="0"/>
      <w:divBdr>
        <w:top w:val="none" w:sz="0" w:space="0" w:color="auto"/>
        <w:left w:val="none" w:sz="0" w:space="0" w:color="auto"/>
        <w:bottom w:val="none" w:sz="0" w:space="0" w:color="auto"/>
        <w:right w:val="none" w:sz="0" w:space="0" w:color="auto"/>
      </w:divBdr>
    </w:div>
    <w:div w:id="1089349835">
      <w:bodyDiv w:val="1"/>
      <w:marLeft w:val="0"/>
      <w:marRight w:val="0"/>
      <w:marTop w:val="0"/>
      <w:marBottom w:val="0"/>
      <w:divBdr>
        <w:top w:val="none" w:sz="0" w:space="0" w:color="auto"/>
        <w:left w:val="none" w:sz="0" w:space="0" w:color="auto"/>
        <w:bottom w:val="none" w:sz="0" w:space="0" w:color="auto"/>
        <w:right w:val="none" w:sz="0" w:space="0" w:color="auto"/>
      </w:divBdr>
    </w:div>
    <w:div w:id="1089736767">
      <w:bodyDiv w:val="1"/>
      <w:marLeft w:val="0"/>
      <w:marRight w:val="0"/>
      <w:marTop w:val="0"/>
      <w:marBottom w:val="0"/>
      <w:divBdr>
        <w:top w:val="none" w:sz="0" w:space="0" w:color="auto"/>
        <w:left w:val="none" w:sz="0" w:space="0" w:color="auto"/>
        <w:bottom w:val="none" w:sz="0" w:space="0" w:color="auto"/>
        <w:right w:val="none" w:sz="0" w:space="0" w:color="auto"/>
      </w:divBdr>
    </w:div>
    <w:div w:id="1090345910">
      <w:bodyDiv w:val="1"/>
      <w:marLeft w:val="0"/>
      <w:marRight w:val="0"/>
      <w:marTop w:val="0"/>
      <w:marBottom w:val="0"/>
      <w:divBdr>
        <w:top w:val="none" w:sz="0" w:space="0" w:color="auto"/>
        <w:left w:val="none" w:sz="0" w:space="0" w:color="auto"/>
        <w:bottom w:val="none" w:sz="0" w:space="0" w:color="auto"/>
        <w:right w:val="none" w:sz="0" w:space="0" w:color="auto"/>
      </w:divBdr>
    </w:div>
    <w:div w:id="1090851805">
      <w:bodyDiv w:val="1"/>
      <w:marLeft w:val="0"/>
      <w:marRight w:val="0"/>
      <w:marTop w:val="0"/>
      <w:marBottom w:val="0"/>
      <w:divBdr>
        <w:top w:val="none" w:sz="0" w:space="0" w:color="auto"/>
        <w:left w:val="none" w:sz="0" w:space="0" w:color="auto"/>
        <w:bottom w:val="none" w:sz="0" w:space="0" w:color="auto"/>
        <w:right w:val="none" w:sz="0" w:space="0" w:color="auto"/>
      </w:divBdr>
    </w:div>
    <w:div w:id="1092818521">
      <w:bodyDiv w:val="1"/>
      <w:marLeft w:val="0"/>
      <w:marRight w:val="0"/>
      <w:marTop w:val="0"/>
      <w:marBottom w:val="0"/>
      <w:divBdr>
        <w:top w:val="none" w:sz="0" w:space="0" w:color="auto"/>
        <w:left w:val="none" w:sz="0" w:space="0" w:color="auto"/>
        <w:bottom w:val="none" w:sz="0" w:space="0" w:color="auto"/>
        <w:right w:val="none" w:sz="0" w:space="0" w:color="auto"/>
      </w:divBdr>
    </w:div>
    <w:div w:id="1093893830">
      <w:bodyDiv w:val="1"/>
      <w:marLeft w:val="0"/>
      <w:marRight w:val="0"/>
      <w:marTop w:val="0"/>
      <w:marBottom w:val="0"/>
      <w:divBdr>
        <w:top w:val="none" w:sz="0" w:space="0" w:color="auto"/>
        <w:left w:val="none" w:sz="0" w:space="0" w:color="auto"/>
        <w:bottom w:val="none" w:sz="0" w:space="0" w:color="auto"/>
        <w:right w:val="none" w:sz="0" w:space="0" w:color="auto"/>
      </w:divBdr>
    </w:div>
    <w:div w:id="1095443530">
      <w:bodyDiv w:val="1"/>
      <w:marLeft w:val="0"/>
      <w:marRight w:val="0"/>
      <w:marTop w:val="0"/>
      <w:marBottom w:val="0"/>
      <w:divBdr>
        <w:top w:val="none" w:sz="0" w:space="0" w:color="auto"/>
        <w:left w:val="none" w:sz="0" w:space="0" w:color="auto"/>
        <w:bottom w:val="none" w:sz="0" w:space="0" w:color="auto"/>
        <w:right w:val="none" w:sz="0" w:space="0" w:color="auto"/>
      </w:divBdr>
    </w:div>
    <w:div w:id="1096055281">
      <w:bodyDiv w:val="1"/>
      <w:marLeft w:val="0"/>
      <w:marRight w:val="0"/>
      <w:marTop w:val="0"/>
      <w:marBottom w:val="0"/>
      <w:divBdr>
        <w:top w:val="none" w:sz="0" w:space="0" w:color="auto"/>
        <w:left w:val="none" w:sz="0" w:space="0" w:color="auto"/>
        <w:bottom w:val="none" w:sz="0" w:space="0" w:color="auto"/>
        <w:right w:val="none" w:sz="0" w:space="0" w:color="auto"/>
      </w:divBdr>
    </w:div>
    <w:div w:id="1096711216">
      <w:bodyDiv w:val="1"/>
      <w:marLeft w:val="0"/>
      <w:marRight w:val="0"/>
      <w:marTop w:val="0"/>
      <w:marBottom w:val="0"/>
      <w:divBdr>
        <w:top w:val="none" w:sz="0" w:space="0" w:color="auto"/>
        <w:left w:val="none" w:sz="0" w:space="0" w:color="auto"/>
        <w:bottom w:val="none" w:sz="0" w:space="0" w:color="auto"/>
        <w:right w:val="none" w:sz="0" w:space="0" w:color="auto"/>
      </w:divBdr>
      <w:divsChild>
        <w:div w:id="2096894185">
          <w:marLeft w:val="480"/>
          <w:marRight w:val="0"/>
          <w:marTop w:val="0"/>
          <w:marBottom w:val="0"/>
          <w:divBdr>
            <w:top w:val="none" w:sz="0" w:space="0" w:color="auto"/>
            <w:left w:val="none" w:sz="0" w:space="0" w:color="auto"/>
            <w:bottom w:val="none" w:sz="0" w:space="0" w:color="auto"/>
            <w:right w:val="none" w:sz="0" w:space="0" w:color="auto"/>
          </w:divBdr>
        </w:div>
        <w:div w:id="1037850802">
          <w:marLeft w:val="480"/>
          <w:marRight w:val="0"/>
          <w:marTop w:val="0"/>
          <w:marBottom w:val="0"/>
          <w:divBdr>
            <w:top w:val="none" w:sz="0" w:space="0" w:color="auto"/>
            <w:left w:val="none" w:sz="0" w:space="0" w:color="auto"/>
            <w:bottom w:val="none" w:sz="0" w:space="0" w:color="auto"/>
            <w:right w:val="none" w:sz="0" w:space="0" w:color="auto"/>
          </w:divBdr>
        </w:div>
        <w:div w:id="968586053">
          <w:marLeft w:val="480"/>
          <w:marRight w:val="0"/>
          <w:marTop w:val="0"/>
          <w:marBottom w:val="0"/>
          <w:divBdr>
            <w:top w:val="none" w:sz="0" w:space="0" w:color="auto"/>
            <w:left w:val="none" w:sz="0" w:space="0" w:color="auto"/>
            <w:bottom w:val="none" w:sz="0" w:space="0" w:color="auto"/>
            <w:right w:val="none" w:sz="0" w:space="0" w:color="auto"/>
          </w:divBdr>
        </w:div>
        <w:div w:id="1453790298">
          <w:marLeft w:val="480"/>
          <w:marRight w:val="0"/>
          <w:marTop w:val="0"/>
          <w:marBottom w:val="0"/>
          <w:divBdr>
            <w:top w:val="none" w:sz="0" w:space="0" w:color="auto"/>
            <w:left w:val="none" w:sz="0" w:space="0" w:color="auto"/>
            <w:bottom w:val="none" w:sz="0" w:space="0" w:color="auto"/>
            <w:right w:val="none" w:sz="0" w:space="0" w:color="auto"/>
          </w:divBdr>
        </w:div>
        <w:div w:id="1535728265">
          <w:marLeft w:val="480"/>
          <w:marRight w:val="0"/>
          <w:marTop w:val="0"/>
          <w:marBottom w:val="0"/>
          <w:divBdr>
            <w:top w:val="none" w:sz="0" w:space="0" w:color="auto"/>
            <w:left w:val="none" w:sz="0" w:space="0" w:color="auto"/>
            <w:bottom w:val="none" w:sz="0" w:space="0" w:color="auto"/>
            <w:right w:val="none" w:sz="0" w:space="0" w:color="auto"/>
          </w:divBdr>
        </w:div>
        <w:div w:id="1493646055">
          <w:marLeft w:val="480"/>
          <w:marRight w:val="0"/>
          <w:marTop w:val="0"/>
          <w:marBottom w:val="0"/>
          <w:divBdr>
            <w:top w:val="none" w:sz="0" w:space="0" w:color="auto"/>
            <w:left w:val="none" w:sz="0" w:space="0" w:color="auto"/>
            <w:bottom w:val="none" w:sz="0" w:space="0" w:color="auto"/>
            <w:right w:val="none" w:sz="0" w:space="0" w:color="auto"/>
          </w:divBdr>
        </w:div>
        <w:div w:id="1121068400">
          <w:marLeft w:val="480"/>
          <w:marRight w:val="0"/>
          <w:marTop w:val="0"/>
          <w:marBottom w:val="0"/>
          <w:divBdr>
            <w:top w:val="none" w:sz="0" w:space="0" w:color="auto"/>
            <w:left w:val="none" w:sz="0" w:space="0" w:color="auto"/>
            <w:bottom w:val="none" w:sz="0" w:space="0" w:color="auto"/>
            <w:right w:val="none" w:sz="0" w:space="0" w:color="auto"/>
          </w:divBdr>
        </w:div>
        <w:div w:id="1151293796">
          <w:marLeft w:val="480"/>
          <w:marRight w:val="0"/>
          <w:marTop w:val="0"/>
          <w:marBottom w:val="0"/>
          <w:divBdr>
            <w:top w:val="none" w:sz="0" w:space="0" w:color="auto"/>
            <w:left w:val="none" w:sz="0" w:space="0" w:color="auto"/>
            <w:bottom w:val="none" w:sz="0" w:space="0" w:color="auto"/>
            <w:right w:val="none" w:sz="0" w:space="0" w:color="auto"/>
          </w:divBdr>
        </w:div>
        <w:div w:id="1811170612">
          <w:marLeft w:val="480"/>
          <w:marRight w:val="0"/>
          <w:marTop w:val="0"/>
          <w:marBottom w:val="0"/>
          <w:divBdr>
            <w:top w:val="none" w:sz="0" w:space="0" w:color="auto"/>
            <w:left w:val="none" w:sz="0" w:space="0" w:color="auto"/>
            <w:bottom w:val="none" w:sz="0" w:space="0" w:color="auto"/>
            <w:right w:val="none" w:sz="0" w:space="0" w:color="auto"/>
          </w:divBdr>
        </w:div>
        <w:div w:id="1711597">
          <w:marLeft w:val="480"/>
          <w:marRight w:val="0"/>
          <w:marTop w:val="0"/>
          <w:marBottom w:val="0"/>
          <w:divBdr>
            <w:top w:val="none" w:sz="0" w:space="0" w:color="auto"/>
            <w:left w:val="none" w:sz="0" w:space="0" w:color="auto"/>
            <w:bottom w:val="none" w:sz="0" w:space="0" w:color="auto"/>
            <w:right w:val="none" w:sz="0" w:space="0" w:color="auto"/>
          </w:divBdr>
        </w:div>
        <w:div w:id="403114093">
          <w:marLeft w:val="480"/>
          <w:marRight w:val="0"/>
          <w:marTop w:val="0"/>
          <w:marBottom w:val="0"/>
          <w:divBdr>
            <w:top w:val="none" w:sz="0" w:space="0" w:color="auto"/>
            <w:left w:val="none" w:sz="0" w:space="0" w:color="auto"/>
            <w:bottom w:val="none" w:sz="0" w:space="0" w:color="auto"/>
            <w:right w:val="none" w:sz="0" w:space="0" w:color="auto"/>
          </w:divBdr>
        </w:div>
        <w:div w:id="1174952086">
          <w:marLeft w:val="480"/>
          <w:marRight w:val="0"/>
          <w:marTop w:val="0"/>
          <w:marBottom w:val="0"/>
          <w:divBdr>
            <w:top w:val="none" w:sz="0" w:space="0" w:color="auto"/>
            <w:left w:val="none" w:sz="0" w:space="0" w:color="auto"/>
            <w:bottom w:val="none" w:sz="0" w:space="0" w:color="auto"/>
            <w:right w:val="none" w:sz="0" w:space="0" w:color="auto"/>
          </w:divBdr>
        </w:div>
        <w:div w:id="657417437">
          <w:marLeft w:val="480"/>
          <w:marRight w:val="0"/>
          <w:marTop w:val="0"/>
          <w:marBottom w:val="0"/>
          <w:divBdr>
            <w:top w:val="none" w:sz="0" w:space="0" w:color="auto"/>
            <w:left w:val="none" w:sz="0" w:space="0" w:color="auto"/>
            <w:bottom w:val="none" w:sz="0" w:space="0" w:color="auto"/>
            <w:right w:val="none" w:sz="0" w:space="0" w:color="auto"/>
          </w:divBdr>
        </w:div>
        <w:div w:id="411388959">
          <w:marLeft w:val="480"/>
          <w:marRight w:val="0"/>
          <w:marTop w:val="0"/>
          <w:marBottom w:val="0"/>
          <w:divBdr>
            <w:top w:val="none" w:sz="0" w:space="0" w:color="auto"/>
            <w:left w:val="none" w:sz="0" w:space="0" w:color="auto"/>
            <w:bottom w:val="none" w:sz="0" w:space="0" w:color="auto"/>
            <w:right w:val="none" w:sz="0" w:space="0" w:color="auto"/>
          </w:divBdr>
        </w:div>
        <w:div w:id="1776754589">
          <w:marLeft w:val="480"/>
          <w:marRight w:val="0"/>
          <w:marTop w:val="0"/>
          <w:marBottom w:val="0"/>
          <w:divBdr>
            <w:top w:val="none" w:sz="0" w:space="0" w:color="auto"/>
            <w:left w:val="none" w:sz="0" w:space="0" w:color="auto"/>
            <w:bottom w:val="none" w:sz="0" w:space="0" w:color="auto"/>
            <w:right w:val="none" w:sz="0" w:space="0" w:color="auto"/>
          </w:divBdr>
        </w:div>
        <w:div w:id="1323779092">
          <w:marLeft w:val="480"/>
          <w:marRight w:val="0"/>
          <w:marTop w:val="0"/>
          <w:marBottom w:val="0"/>
          <w:divBdr>
            <w:top w:val="none" w:sz="0" w:space="0" w:color="auto"/>
            <w:left w:val="none" w:sz="0" w:space="0" w:color="auto"/>
            <w:bottom w:val="none" w:sz="0" w:space="0" w:color="auto"/>
            <w:right w:val="none" w:sz="0" w:space="0" w:color="auto"/>
          </w:divBdr>
        </w:div>
        <w:div w:id="1571844258">
          <w:marLeft w:val="480"/>
          <w:marRight w:val="0"/>
          <w:marTop w:val="0"/>
          <w:marBottom w:val="0"/>
          <w:divBdr>
            <w:top w:val="none" w:sz="0" w:space="0" w:color="auto"/>
            <w:left w:val="none" w:sz="0" w:space="0" w:color="auto"/>
            <w:bottom w:val="none" w:sz="0" w:space="0" w:color="auto"/>
            <w:right w:val="none" w:sz="0" w:space="0" w:color="auto"/>
          </w:divBdr>
        </w:div>
        <w:div w:id="823349667">
          <w:marLeft w:val="480"/>
          <w:marRight w:val="0"/>
          <w:marTop w:val="0"/>
          <w:marBottom w:val="0"/>
          <w:divBdr>
            <w:top w:val="none" w:sz="0" w:space="0" w:color="auto"/>
            <w:left w:val="none" w:sz="0" w:space="0" w:color="auto"/>
            <w:bottom w:val="none" w:sz="0" w:space="0" w:color="auto"/>
            <w:right w:val="none" w:sz="0" w:space="0" w:color="auto"/>
          </w:divBdr>
        </w:div>
        <w:div w:id="2076664594">
          <w:marLeft w:val="480"/>
          <w:marRight w:val="0"/>
          <w:marTop w:val="0"/>
          <w:marBottom w:val="0"/>
          <w:divBdr>
            <w:top w:val="none" w:sz="0" w:space="0" w:color="auto"/>
            <w:left w:val="none" w:sz="0" w:space="0" w:color="auto"/>
            <w:bottom w:val="none" w:sz="0" w:space="0" w:color="auto"/>
            <w:right w:val="none" w:sz="0" w:space="0" w:color="auto"/>
          </w:divBdr>
        </w:div>
        <w:div w:id="1196843267">
          <w:marLeft w:val="480"/>
          <w:marRight w:val="0"/>
          <w:marTop w:val="0"/>
          <w:marBottom w:val="0"/>
          <w:divBdr>
            <w:top w:val="none" w:sz="0" w:space="0" w:color="auto"/>
            <w:left w:val="none" w:sz="0" w:space="0" w:color="auto"/>
            <w:bottom w:val="none" w:sz="0" w:space="0" w:color="auto"/>
            <w:right w:val="none" w:sz="0" w:space="0" w:color="auto"/>
          </w:divBdr>
        </w:div>
        <w:div w:id="1692414897">
          <w:marLeft w:val="480"/>
          <w:marRight w:val="0"/>
          <w:marTop w:val="0"/>
          <w:marBottom w:val="0"/>
          <w:divBdr>
            <w:top w:val="none" w:sz="0" w:space="0" w:color="auto"/>
            <w:left w:val="none" w:sz="0" w:space="0" w:color="auto"/>
            <w:bottom w:val="none" w:sz="0" w:space="0" w:color="auto"/>
            <w:right w:val="none" w:sz="0" w:space="0" w:color="auto"/>
          </w:divBdr>
        </w:div>
        <w:div w:id="483400366">
          <w:marLeft w:val="480"/>
          <w:marRight w:val="0"/>
          <w:marTop w:val="0"/>
          <w:marBottom w:val="0"/>
          <w:divBdr>
            <w:top w:val="none" w:sz="0" w:space="0" w:color="auto"/>
            <w:left w:val="none" w:sz="0" w:space="0" w:color="auto"/>
            <w:bottom w:val="none" w:sz="0" w:space="0" w:color="auto"/>
            <w:right w:val="none" w:sz="0" w:space="0" w:color="auto"/>
          </w:divBdr>
        </w:div>
        <w:div w:id="155387578">
          <w:marLeft w:val="480"/>
          <w:marRight w:val="0"/>
          <w:marTop w:val="0"/>
          <w:marBottom w:val="0"/>
          <w:divBdr>
            <w:top w:val="none" w:sz="0" w:space="0" w:color="auto"/>
            <w:left w:val="none" w:sz="0" w:space="0" w:color="auto"/>
            <w:bottom w:val="none" w:sz="0" w:space="0" w:color="auto"/>
            <w:right w:val="none" w:sz="0" w:space="0" w:color="auto"/>
          </w:divBdr>
        </w:div>
        <w:div w:id="519590784">
          <w:marLeft w:val="480"/>
          <w:marRight w:val="0"/>
          <w:marTop w:val="0"/>
          <w:marBottom w:val="0"/>
          <w:divBdr>
            <w:top w:val="none" w:sz="0" w:space="0" w:color="auto"/>
            <w:left w:val="none" w:sz="0" w:space="0" w:color="auto"/>
            <w:bottom w:val="none" w:sz="0" w:space="0" w:color="auto"/>
            <w:right w:val="none" w:sz="0" w:space="0" w:color="auto"/>
          </w:divBdr>
        </w:div>
        <w:div w:id="2037341139">
          <w:marLeft w:val="480"/>
          <w:marRight w:val="0"/>
          <w:marTop w:val="0"/>
          <w:marBottom w:val="0"/>
          <w:divBdr>
            <w:top w:val="none" w:sz="0" w:space="0" w:color="auto"/>
            <w:left w:val="none" w:sz="0" w:space="0" w:color="auto"/>
            <w:bottom w:val="none" w:sz="0" w:space="0" w:color="auto"/>
            <w:right w:val="none" w:sz="0" w:space="0" w:color="auto"/>
          </w:divBdr>
        </w:div>
        <w:div w:id="1274241850">
          <w:marLeft w:val="480"/>
          <w:marRight w:val="0"/>
          <w:marTop w:val="0"/>
          <w:marBottom w:val="0"/>
          <w:divBdr>
            <w:top w:val="none" w:sz="0" w:space="0" w:color="auto"/>
            <w:left w:val="none" w:sz="0" w:space="0" w:color="auto"/>
            <w:bottom w:val="none" w:sz="0" w:space="0" w:color="auto"/>
            <w:right w:val="none" w:sz="0" w:space="0" w:color="auto"/>
          </w:divBdr>
        </w:div>
        <w:div w:id="1075007692">
          <w:marLeft w:val="480"/>
          <w:marRight w:val="0"/>
          <w:marTop w:val="0"/>
          <w:marBottom w:val="0"/>
          <w:divBdr>
            <w:top w:val="none" w:sz="0" w:space="0" w:color="auto"/>
            <w:left w:val="none" w:sz="0" w:space="0" w:color="auto"/>
            <w:bottom w:val="none" w:sz="0" w:space="0" w:color="auto"/>
            <w:right w:val="none" w:sz="0" w:space="0" w:color="auto"/>
          </w:divBdr>
        </w:div>
        <w:div w:id="1245870573">
          <w:marLeft w:val="480"/>
          <w:marRight w:val="0"/>
          <w:marTop w:val="0"/>
          <w:marBottom w:val="0"/>
          <w:divBdr>
            <w:top w:val="none" w:sz="0" w:space="0" w:color="auto"/>
            <w:left w:val="none" w:sz="0" w:space="0" w:color="auto"/>
            <w:bottom w:val="none" w:sz="0" w:space="0" w:color="auto"/>
            <w:right w:val="none" w:sz="0" w:space="0" w:color="auto"/>
          </w:divBdr>
        </w:div>
        <w:div w:id="808015275">
          <w:marLeft w:val="480"/>
          <w:marRight w:val="0"/>
          <w:marTop w:val="0"/>
          <w:marBottom w:val="0"/>
          <w:divBdr>
            <w:top w:val="none" w:sz="0" w:space="0" w:color="auto"/>
            <w:left w:val="none" w:sz="0" w:space="0" w:color="auto"/>
            <w:bottom w:val="none" w:sz="0" w:space="0" w:color="auto"/>
            <w:right w:val="none" w:sz="0" w:space="0" w:color="auto"/>
          </w:divBdr>
        </w:div>
        <w:div w:id="507133676">
          <w:marLeft w:val="480"/>
          <w:marRight w:val="0"/>
          <w:marTop w:val="0"/>
          <w:marBottom w:val="0"/>
          <w:divBdr>
            <w:top w:val="none" w:sz="0" w:space="0" w:color="auto"/>
            <w:left w:val="none" w:sz="0" w:space="0" w:color="auto"/>
            <w:bottom w:val="none" w:sz="0" w:space="0" w:color="auto"/>
            <w:right w:val="none" w:sz="0" w:space="0" w:color="auto"/>
          </w:divBdr>
        </w:div>
        <w:div w:id="1829982945">
          <w:marLeft w:val="480"/>
          <w:marRight w:val="0"/>
          <w:marTop w:val="0"/>
          <w:marBottom w:val="0"/>
          <w:divBdr>
            <w:top w:val="none" w:sz="0" w:space="0" w:color="auto"/>
            <w:left w:val="none" w:sz="0" w:space="0" w:color="auto"/>
            <w:bottom w:val="none" w:sz="0" w:space="0" w:color="auto"/>
            <w:right w:val="none" w:sz="0" w:space="0" w:color="auto"/>
          </w:divBdr>
        </w:div>
        <w:div w:id="646856519">
          <w:marLeft w:val="480"/>
          <w:marRight w:val="0"/>
          <w:marTop w:val="0"/>
          <w:marBottom w:val="0"/>
          <w:divBdr>
            <w:top w:val="none" w:sz="0" w:space="0" w:color="auto"/>
            <w:left w:val="none" w:sz="0" w:space="0" w:color="auto"/>
            <w:bottom w:val="none" w:sz="0" w:space="0" w:color="auto"/>
            <w:right w:val="none" w:sz="0" w:space="0" w:color="auto"/>
          </w:divBdr>
        </w:div>
        <w:div w:id="384986660">
          <w:marLeft w:val="480"/>
          <w:marRight w:val="0"/>
          <w:marTop w:val="0"/>
          <w:marBottom w:val="0"/>
          <w:divBdr>
            <w:top w:val="none" w:sz="0" w:space="0" w:color="auto"/>
            <w:left w:val="none" w:sz="0" w:space="0" w:color="auto"/>
            <w:bottom w:val="none" w:sz="0" w:space="0" w:color="auto"/>
            <w:right w:val="none" w:sz="0" w:space="0" w:color="auto"/>
          </w:divBdr>
        </w:div>
        <w:div w:id="1896239610">
          <w:marLeft w:val="480"/>
          <w:marRight w:val="0"/>
          <w:marTop w:val="0"/>
          <w:marBottom w:val="0"/>
          <w:divBdr>
            <w:top w:val="none" w:sz="0" w:space="0" w:color="auto"/>
            <w:left w:val="none" w:sz="0" w:space="0" w:color="auto"/>
            <w:bottom w:val="none" w:sz="0" w:space="0" w:color="auto"/>
            <w:right w:val="none" w:sz="0" w:space="0" w:color="auto"/>
          </w:divBdr>
        </w:div>
        <w:div w:id="1929725613">
          <w:marLeft w:val="480"/>
          <w:marRight w:val="0"/>
          <w:marTop w:val="0"/>
          <w:marBottom w:val="0"/>
          <w:divBdr>
            <w:top w:val="none" w:sz="0" w:space="0" w:color="auto"/>
            <w:left w:val="none" w:sz="0" w:space="0" w:color="auto"/>
            <w:bottom w:val="none" w:sz="0" w:space="0" w:color="auto"/>
            <w:right w:val="none" w:sz="0" w:space="0" w:color="auto"/>
          </w:divBdr>
        </w:div>
        <w:div w:id="1898515489">
          <w:marLeft w:val="480"/>
          <w:marRight w:val="0"/>
          <w:marTop w:val="0"/>
          <w:marBottom w:val="0"/>
          <w:divBdr>
            <w:top w:val="none" w:sz="0" w:space="0" w:color="auto"/>
            <w:left w:val="none" w:sz="0" w:space="0" w:color="auto"/>
            <w:bottom w:val="none" w:sz="0" w:space="0" w:color="auto"/>
            <w:right w:val="none" w:sz="0" w:space="0" w:color="auto"/>
          </w:divBdr>
        </w:div>
        <w:div w:id="1377703332">
          <w:marLeft w:val="480"/>
          <w:marRight w:val="0"/>
          <w:marTop w:val="0"/>
          <w:marBottom w:val="0"/>
          <w:divBdr>
            <w:top w:val="none" w:sz="0" w:space="0" w:color="auto"/>
            <w:left w:val="none" w:sz="0" w:space="0" w:color="auto"/>
            <w:bottom w:val="none" w:sz="0" w:space="0" w:color="auto"/>
            <w:right w:val="none" w:sz="0" w:space="0" w:color="auto"/>
          </w:divBdr>
        </w:div>
        <w:div w:id="1347292687">
          <w:marLeft w:val="480"/>
          <w:marRight w:val="0"/>
          <w:marTop w:val="0"/>
          <w:marBottom w:val="0"/>
          <w:divBdr>
            <w:top w:val="none" w:sz="0" w:space="0" w:color="auto"/>
            <w:left w:val="none" w:sz="0" w:space="0" w:color="auto"/>
            <w:bottom w:val="none" w:sz="0" w:space="0" w:color="auto"/>
            <w:right w:val="none" w:sz="0" w:space="0" w:color="auto"/>
          </w:divBdr>
        </w:div>
        <w:div w:id="1878345630">
          <w:marLeft w:val="480"/>
          <w:marRight w:val="0"/>
          <w:marTop w:val="0"/>
          <w:marBottom w:val="0"/>
          <w:divBdr>
            <w:top w:val="none" w:sz="0" w:space="0" w:color="auto"/>
            <w:left w:val="none" w:sz="0" w:space="0" w:color="auto"/>
            <w:bottom w:val="none" w:sz="0" w:space="0" w:color="auto"/>
            <w:right w:val="none" w:sz="0" w:space="0" w:color="auto"/>
          </w:divBdr>
        </w:div>
        <w:div w:id="307785514">
          <w:marLeft w:val="480"/>
          <w:marRight w:val="0"/>
          <w:marTop w:val="0"/>
          <w:marBottom w:val="0"/>
          <w:divBdr>
            <w:top w:val="none" w:sz="0" w:space="0" w:color="auto"/>
            <w:left w:val="none" w:sz="0" w:space="0" w:color="auto"/>
            <w:bottom w:val="none" w:sz="0" w:space="0" w:color="auto"/>
            <w:right w:val="none" w:sz="0" w:space="0" w:color="auto"/>
          </w:divBdr>
        </w:div>
        <w:div w:id="1214538928">
          <w:marLeft w:val="480"/>
          <w:marRight w:val="0"/>
          <w:marTop w:val="0"/>
          <w:marBottom w:val="0"/>
          <w:divBdr>
            <w:top w:val="none" w:sz="0" w:space="0" w:color="auto"/>
            <w:left w:val="none" w:sz="0" w:space="0" w:color="auto"/>
            <w:bottom w:val="none" w:sz="0" w:space="0" w:color="auto"/>
            <w:right w:val="none" w:sz="0" w:space="0" w:color="auto"/>
          </w:divBdr>
        </w:div>
        <w:div w:id="1400249906">
          <w:marLeft w:val="480"/>
          <w:marRight w:val="0"/>
          <w:marTop w:val="0"/>
          <w:marBottom w:val="0"/>
          <w:divBdr>
            <w:top w:val="none" w:sz="0" w:space="0" w:color="auto"/>
            <w:left w:val="none" w:sz="0" w:space="0" w:color="auto"/>
            <w:bottom w:val="none" w:sz="0" w:space="0" w:color="auto"/>
            <w:right w:val="none" w:sz="0" w:space="0" w:color="auto"/>
          </w:divBdr>
        </w:div>
        <w:div w:id="1932278030">
          <w:marLeft w:val="480"/>
          <w:marRight w:val="0"/>
          <w:marTop w:val="0"/>
          <w:marBottom w:val="0"/>
          <w:divBdr>
            <w:top w:val="none" w:sz="0" w:space="0" w:color="auto"/>
            <w:left w:val="none" w:sz="0" w:space="0" w:color="auto"/>
            <w:bottom w:val="none" w:sz="0" w:space="0" w:color="auto"/>
            <w:right w:val="none" w:sz="0" w:space="0" w:color="auto"/>
          </w:divBdr>
        </w:div>
        <w:div w:id="1857883906">
          <w:marLeft w:val="480"/>
          <w:marRight w:val="0"/>
          <w:marTop w:val="0"/>
          <w:marBottom w:val="0"/>
          <w:divBdr>
            <w:top w:val="none" w:sz="0" w:space="0" w:color="auto"/>
            <w:left w:val="none" w:sz="0" w:space="0" w:color="auto"/>
            <w:bottom w:val="none" w:sz="0" w:space="0" w:color="auto"/>
            <w:right w:val="none" w:sz="0" w:space="0" w:color="auto"/>
          </w:divBdr>
        </w:div>
      </w:divsChild>
    </w:div>
    <w:div w:id="1097672008">
      <w:bodyDiv w:val="1"/>
      <w:marLeft w:val="0"/>
      <w:marRight w:val="0"/>
      <w:marTop w:val="0"/>
      <w:marBottom w:val="0"/>
      <w:divBdr>
        <w:top w:val="none" w:sz="0" w:space="0" w:color="auto"/>
        <w:left w:val="none" w:sz="0" w:space="0" w:color="auto"/>
        <w:bottom w:val="none" w:sz="0" w:space="0" w:color="auto"/>
        <w:right w:val="none" w:sz="0" w:space="0" w:color="auto"/>
      </w:divBdr>
    </w:div>
    <w:div w:id="1098136074">
      <w:bodyDiv w:val="1"/>
      <w:marLeft w:val="0"/>
      <w:marRight w:val="0"/>
      <w:marTop w:val="0"/>
      <w:marBottom w:val="0"/>
      <w:divBdr>
        <w:top w:val="none" w:sz="0" w:space="0" w:color="auto"/>
        <w:left w:val="none" w:sz="0" w:space="0" w:color="auto"/>
        <w:bottom w:val="none" w:sz="0" w:space="0" w:color="auto"/>
        <w:right w:val="none" w:sz="0" w:space="0" w:color="auto"/>
      </w:divBdr>
    </w:div>
    <w:div w:id="1098913775">
      <w:bodyDiv w:val="1"/>
      <w:marLeft w:val="0"/>
      <w:marRight w:val="0"/>
      <w:marTop w:val="0"/>
      <w:marBottom w:val="0"/>
      <w:divBdr>
        <w:top w:val="none" w:sz="0" w:space="0" w:color="auto"/>
        <w:left w:val="none" w:sz="0" w:space="0" w:color="auto"/>
        <w:bottom w:val="none" w:sz="0" w:space="0" w:color="auto"/>
        <w:right w:val="none" w:sz="0" w:space="0" w:color="auto"/>
      </w:divBdr>
    </w:div>
    <w:div w:id="1098982939">
      <w:bodyDiv w:val="1"/>
      <w:marLeft w:val="0"/>
      <w:marRight w:val="0"/>
      <w:marTop w:val="0"/>
      <w:marBottom w:val="0"/>
      <w:divBdr>
        <w:top w:val="none" w:sz="0" w:space="0" w:color="auto"/>
        <w:left w:val="none" w:sz="0" w:space="0" w:color="auto"/>
        <w:bottom w:val="none" w:sz="0" w:space="0" w:color="auto"/>
        <w:right w:val="none" w:sz="0" w:space="0" w:color="auto"/>
      </w:divBdr>
    </w:div>
    <w:div w:id="1099301844">
      <w:bodyDiv w:val="1"/>
      <w:marLeft w:val="0"/>
      <w:marRight w:val="0"/>
      <w:marTop w:val="0"/>
      <w:marBottom w:val="0"/>
      <w:divBdr>
        <w:top w:val="none" w:sz="0" w:space="0" w:color="auto"/>
        <w:left w:val="none" w:sz="0" w:space="0" w:color="auto"/>
        <w:bottom w:val="none" w:sz="0" w:space="0" w:color="auto"/>
        <w:right w:val="none" w:sz="0" w:space="0" w:color="auto"/>
      </w:divBdr>
      <w:divsChild>
        <w:div w:id="717820995">
          <w:marLeft w:val="480"/>
          <w:marRight w:val="0"/>
          <w:marTop w:val="0"/>
          <w:marBottom w:val="0"/>
          <w:divBdr>
            <w:top w:val="none" w:sz="0" w:space="0" w:color="auto"/>
            <w:left w:val="none" w:sz="0" w:space="0" w:color="auto"/>
            <w:bottom w:val="none" w:sz="0" w:space="0" w:color="auto"/>
            <w:right w:val="none" w:sz="0" w:space="0" w:color="auto"/>
          </w:divBdr>
        </w:div>
        <w:div w:id="1453088728">
          <w:marLeft w:val="480"/>
          <w:marRight w:val="0"/>
          <w:marTop w:val="0"/>
          <w:marBottom w:val="0"/>
          <w:divBdr>
            <w:top w:val="none" w:sz="0" w:space="0" w:color="auto"/>
            <w:left w:val="none" w:sz="0" w:space="0" w:color="auto"/>
            <w:bottom w:val="none" w:sz="0" w:space="0" w:color="auto"/>
            <w:right w:val="none" w:sz="0" w:space="0" w:color="auto"/>
          </w:divBdr>
        </w:div>
        <w:div w:id="91707439">
          <w:marLeft w:val="480"/>
          <w:marRight w:val="0"/>
          <w:marTop w:val="0"/>
          <w:marBottom w:val="0"/>
          <w:divBdr>
            <w:top w:val="none" w:sz="0" w:space="0" w:color="auto"/>
            <w:left w:val="none" w:sz="0" w:space="0" w:color="auto"/>
            <w:bottom w:val="none" w:sz="0" w:space="0" w:color="auto"/>
            <w:right w:val="none" w:sz="0" w:space="0" w:color="auto"/>
          </w:divBdr>
        </w:div>
        <w:div w:id="861363323">
          <w:marLeft w:val="480"/>
          <w:marRight w:val="0"/>
          <w:marTop w:val="0"/>
          <w:marBottom w:val="0"/>
          <w:divBdr>
            <w:top w:val="none" w:sz="0" w:space="0" w:color="auto"/>
            <w:left w:val="none" w:sz="0" w:space="0" w:color="auto"/>
            <w:bottom w:val="none" w:sz="0" w:space="0" w:color="auto"/>
            <w:right w:val="none" w:sz="0" w:space="0" w:color="auto"/>
          </w:divBdr>
        </w:div>
        <w:div w:id="1837264455">
          <w:marLeft w:val="480"/>
          <w:marRight w:val="0"/>
          <w:marTop w:val="0"/>
          <w:marBottom w:val="0"/>
          <w:divBdr>
            <w:top w:val="none" w:sz="0" w:space="0" w:color="auto"/>
            <w:left w:val="none" w:sz="0" w:space="0" w:color="auto"/>
            <w:bottom w:val="none" w:sz="0" w:space="0" w:color="auto"/>
            <w:right w:val="none" w:sz="0" w:space="0" w:color="auto"/>
          </w:divBdr>
        </w:div>
        <w:div w:id="1352801656">
          <w:marLeft w:val="480"/>
          <w:marRight w:val="0"/>
          <w:marTop w:val="0"/>
          <w:marBottom w:val="0"/>
          <w:divBdr>
            <w:top w:val="none" w:sz="0" w:space="0" w:color="auto"/>
            <w:left w:val="none" w:sz="0" w:space="0" w:color="auto"/>
            <w:bottom w:val="none" w:sz="0" w:space="0" w:color="auto"/>
            <w:right w:val="none" w:sz="0" w:space="0" w:color="auto"/>
          </w:divBdr>
        </w:div>
        <w:div w:id="159199708">
          <w:marLeft w:val="480"/>
          <w:marRight w:val="0"/>
          <w:marTop w:val="0"/>
          <w:marBottom w:val="0"/>
          <w:divBdr>
            <w:top w:val="none" w:sz="0" w:space="0" w:color="auto"/>
            <w:left w:val="none" w:sz="0" w:space="0" w:color="auto"/>
            <w:bottom w:val="none" w:sz="0" w:space="0" w:color="auto"/>
            <w:right w:val="none" w:sz="0" w:space="0" w:color="auto"/>
          </w:divBdr>
        </w:div>
        <w:div w:id="1658728054">
          <w:marLeft w:val="480"/>
          <w:marRight w:val="0"/>
          <w:marTop w:val="0"/>
          <w:marBottom w:val="0"/>
          <w:divBdr>
            <w:top w:val="none" w:sz="0" w:space="0" w:color="auto"/>
            <w:left w:val="none" w:sz="0" w:space="0" w:color="auto"/>
            <w:bottom w:val="none" w:sz="0" w:space="0" w:color="auto"/>
            <w:right w:val="none" w:sz="0" w:space="0" w:color="auto"/>
          </w:divBdr>
        </w:div>
        <w:div w:id="1921794292">
          <w:marLeft w:val="480"/>
          <w:marRight w:val="0"/>
          <w:marTop w:val="0"/>
          <w:marBottom w:val="0"/>
          <w:divBdr>
            <w:top w:val="none" w:sz="0" w:space="0" w:color="auto"/>
            <w:left w:val="none" w:sz="0" w:space="0" w:color="auto"/>
            <w:bottom w:val="none" w:sz="0" w:space="0" w:color="auto"/>
            <w:right w:val="none" w:sz="0" w:space="0" w:color="auto"/>
          </w:divBdr>
        </w:div>
        <w:div w:id="1738167168">
          <w:marLeft w:val="480"/>
          <w:marRight w:val="0"/>
          <w:marTop w:val="0"/>
          <w:marBottom w:val="0"/>
          <w:divBdr>
            <w:top w:val="none" w:sz="0" w:space="0" w:color="auto"/>
            <w:left w:val="none" w:sz="0" w:space="0" w:color="auto"/>
            <w:bottom w:val="none" w:sz="0" w:space="0" w:color="auto"/>
            <w:right w:val="none" w:sz="0" w:space="0" w:color="auto"/>
          </w:divBdr>
        </w:div>
        <w:div w:id="1819229764">
          <w:marLeft w:val="480"/>
          <w:marRight w:val="0"/>
          <w:marTop w:val="0"/>
          <w:marBottom w:val="0"/>
          <w:divBdr>
            <w:top w:val="none" w:sz="0" w:space="0" w:color="auto"/>
            <w:left w:val="none" w:sz="0" w:space="0" w:color="auto"/>
            <w:bottom w:val="none" w:sz="0" w:space="0" w:color="auto"/>
            <w:right w:val="none" w:sz="0" w:space="0" w:color="auto"/>
          </w:divBdr>
        </w:div>
        <w:div w:id="1508321671">
          <w:marLeft w:val="480"/>
          <w:marRight w:val="0"/>
          <w:marTop w:val="0"/>
          <w:marBottom w:val="0"/>
          <w:divBdr>
            <w:top w:val="none" w:sz="0" w:space="0" w:color="auto"/>
            <w:left w:val="none" w:sz="0" w:space="0" w:color="auto"/>
            <w:bottom w:val="none" w:sz="0" w:space="0" w:color="auto"/>
            <w:right w:val="none" w:sz="0" w:space="0" w:color="auto"/>
          </w:divBdr>
        </w:div>
        <w:div w:id="957109088">
          <w:marLeft w:val="480"/>
          <w:marRight w:val="0"/>
          <w:marTop w:val="0"/>
          <w:marBottom w:val="0"/>
          <w:divBdr>
            <w:top w:val="none" w:sz="0" w:space="0" w:color="auto"/>
            <w:left w:val="none" w:sz="0" w:space="0" w:color="auto"/>
            <w:bottom w:val="none" w:sz="0" w:space="0" w:color="auto"/>
            <w:right w:val="none" w:sz="0" w:space="0" w:color="auto"/>
          </w:divBdr>
        </w:div>
        <w:div w:id="819927881">
          <w:marLeft w:val="480"/>
          <w:marRight w:val="0"/>
          <w:marTop w:val="0"/>
          <w:marBottom w:val="0"/>
          <w:divBdr>
            <w:top w:val="none" w:sz="0" w:space="0" w:color="auto"/>
            <w:left w:val="none" w:sz="0" w:space="0" w:color="auto"/>
            <w:bottom w:val="none" w:sz="0" w:space="0" w:color="auto"/>
            <w:right w:val="none" w:sz="0" w:space="0" w:color="auto"/>
          </w:divBdr>
        </w:div>
        <w:div w:id="1097674401">
          <w:marLeft w:val="480"/>
          <w:marRight w:val="0"/>
          <w:marTop w:val="0"/>
          <w:marBottom w:val="0"/>
          <w:divBdr>
            <w:top w:val="none" w:sz="0" w:space="0" w:color="auto"/>
            <w:left w:val="none" w:sz="0" w:space="0" w:color="auto"/>
            <w:bottom w:val="none" w:sz="0" w:space="0" w:color="auto"/>
            <w:right w:val="none" w:sz="0" w:space="0" w:color="auto"/>
          </w:divBdr>
        </w:div>
        <w:div w:id="1654411870">
          <w:marLeft w:val="480"/>
          <w:marRight w:val="0"/>
          <w:marTop w:val="0"/>
          <w:marBottom w:val="0"/>
          <w:divBdr>
            <w:top w:val="none" w:sz="0" w:space="0" w:color="auto"/>
            <w:left w:val="none" w:sz="0" w:space="0" w:color="auto"/>
            <w:bottom w:val="none" w:sz="0" w:space="0" w:color="auto"/>
            <w:right w:val="none" w:sz="0" w:space="0" w:color="auto"/>
          </w:divBdr>
        </w:div>
        <w:div w:id="330304155">
          <w:marLeft w:val="480"/>
          <w:marRight w:val="0"/>
          <w:marTop w:val="0"/>
          <w:marBottom w:val="0"/>
          <w:divBdr>
            <w:top w:val="none" w:sz="0" w:space="0" w:color="auto"/>
            <w:left w:val="none" w:sz="0" w:space="0" w:color="auto"/>
            <w:bottom w:val="none" w:sz="0" w:space="0" w:color="auto"/>
            <w:right w:val="none" w:sz="0" w:space="0" w:color="auto"/>
          </w:divBdr>
        </w:div>
        <w:div w:id="1533227952">
          <w:marLeft w:val="480"/>
          <w:marRight w:val="0"/>
          <w:marTop w:val="0"/>
          <w:marBottom w:val="0"/>
          <w:divBdr>
            <w:top w:val="none" w:sz="0" w:space="0" w:color="auto"/>
            <w:left w:val="none" w:sz="0" w:space="0" w:color="auto"/>
            <w:bottom w:val="none" w:sz="0" w:space="0" w:color="auto"/>
            <w:right w:val="none" w:sz="0" w:space="0" w:color="auto"/>
          </w:divBdr>
        </w:div>
        <w:div w:id="1949435342">
          <w:marLeft w:val="480"/>
          <w:marRight w:val="0"/>
          <w:marTop w:val="0"/>
          <w:marBottom w:val="0"/>
          <w:divBdr>
            <w:top w:val="none" w:sz="0" w:space="0" w:color="auto"/>
            <w:left w:val="none" w:sz="0" w:space="0" w:color="auto"/>
            <w:bottom w:val="none" w:sz="0" w:space="0" w:color="auto"/>
            <w:right w:val="none" w:sz="0" w:space="0" w:color="auto"/>
          </w:divBdr>
        </w:div>
        <w:div w:id="668485323">
          <w:marLeft w:val="480"/>
          <w:marRight w:val="0"/>
          <w:marTop w:val="0"/>
          <w:marBottom w:val="0"/>
          <w:divBdr>
            <w:top w:val="none" w:sz="0" w:space="0" w:color="auto"/>
            <w:left w:val="none" w:sz="0" w:space="0" w:color="auto"/>
            <w:bottom w:val="none" w:sz="0" w:space="0" w:color="auto"/>
            <w:right w:val="none" w:sz="0" w:space="0" w:color="auto"/>
          </w:divBdr>
        </w:div>
        <w:div w:id="1943297206">
          <w:marLeft w:val="480"/>
          <w:marRight w:val="0"/>
          <w:marTop w:val="0"/>
          <w:marBottom w:val="0"/>
          <w:divBdr>
            <w:top w:val="none" w:sz="0" w:space="0" w:color="auto"/>
            <w:left w:val="none" w:sz="0" w:space="0" w:color="auto"/>
            <w:bottom w:val="none" w:sz="0" w:space="0" w:color="auto"/>
            <w:right w:val="none" w:sz="0" w:space="0" w:color="auto"/>
          </w:divBdr>
        </w:div>
        <w:div w:id="1292203628">
          <w:marLeft w:val="480"/>
          <w:marRight w:val="0"/>
          <w:marTop w:val="0"/>
          <w:marBottom w:val="0"/>
          <w:divBdr>
            <w:top w:val="none" w:sz="0" w:space="0" w:color="auto"/>
            <w:left w:val="none" w:sz="0" w:space="0" w:color="auto"/>
            <w:bottom w:val="none" w:sz="0" w:space="0" w:color="auto"/>
            <w:right w:val="none" w:sz="0" w:space="0" w:color="auto"/>
          </w:divBdr>
        </w:div>
        <w:div w:id="769787194">
          <w:marLeft w:val="480"/>
          <w:marRight w:val="0"/>
          <w:marTop w:val="0"/>
          <w:marBottom w:val="0"/>
          <w:divBdr>
            <w:top w:val="none" w:sz="0" w:space="0" w:color="auto"/>
            <w:left w:val="none" w:sz="0" w:space="0" w:color="auto"/>
            <w:bottom w:val="none" w:sz="0" w:space="0" w:color="auto"/>
            <w:right w:val="none" w:sz="0" w:space="0" w:color="auto"/>
          </w:divBdr>
        </w:div>
        <w:div w:id="2130198064">
          <w:marLeft w:val="480"/>
          <w:marRight w:val="0"/>
          <w:marTop w:val="0"/>
          <w:marBottom w:val="0"/>
          <w:divBdr>
            <w:top w:val="none" w:sz="0" w:space="0" w:color="auto"/>
            <w:left w:val="none" w:sz="0" w:space="0" w:color="auto"/>
            <w:bottom w:val="none" w:sz="0" w:space="0" w:color="auto"/>
            <w:right w:val="none" w:sz="0" w:space="0" w:color="auto"/>
          </w:divBdr>
        </w:div>
        <w:div w:id="1158154906">
          <w:marLeft w:val="480"/>
          <w:marRight w:val="0"/>
          <w:marTop w:val="0"/>
          <w:marBottom w:val="0"/>
          <w:divBdr>
            <w:top w:val="none" w:sz="0" w:space="0" w:color="auto"/>
            <w:left w:val="none" w:sz="0" w:space="0" w:color="auto"/>
            <w:bottom w:val="none" w:sz="0" w:space="0" w:color="auto"/>
            <w:right w:val="none" w:sz="0" w:space="0" w:color="auto"/>
          </w:divBdr>
        </w:div>
        <w:div w:id="1167791250">
          <w:marLeft w:val="480"/>
          <w:marRight w:val="0"/>
          <w:marTop w:val="0"/>
          <w:marBottom w:val="0"/>
          <w:divBdr>
            <w:top w:val="none" w:sz="0" w:space="0" w:color="auto"/>
            <w:left w:val="none" w:sz="0" w:space="0" w:color="auto"/>
            <w:bottom w:val="none" w:sz="0" w:space="0" w:color="auto"/>
            <w:right w:val="none" w:sz="0" w:space="0" w:color="auto"/>
          </w:divBdr>
        </w:div>
        <w:div w:id="615868793">
          <w:marLeft w:val="480"/>
          <w:marRight w:val="0"/>
          <w:marTop w:val="0"/>
          <w:marBottom w:val="0"/>
          <w:divBdr>
            <w:top w:val="none" w:sz="0" w:space="0" w:color="auto"/>
            <w:left w:val="none" w:sz="0" w:space="0" w:color="auto"/>
            <w:bottom w:val="none" w:sz="0" w:space="0" w:color="auto"/>
            <w:right w:val="none" w:sz="0" w:space="0" w:color="auto"/>
          </w:divBdr>
        </w:div>
        <w:div w:id="1734500568">
          <w:marLeft w:val="480"/>
          <w:marRight w:val="0"/>
          <w:marTop w:val="0"/>
          <w:marBottom w:val="0"/>
          <w:divBdr>
            <w:top w:val="none" w:sz="0" w:space="0" w:color="auto"/>
            <w:left w:val="none" w:sz="0" w:space="0" w:color="auto"/>
            <w:bottom w:val="none" w:sz="0" w:space="0" w:color="auto"/>
            <w:right w:val="none" w:sz="0" w:space="0" w:color="auto"/>
          </w:divBdr>
        </w:div>
        <w:div w:id="1469741493">
          <w:marLeft w:val="480"/>
          <w:marRight w:val="0"/>
          <w:marTop w:val="0"/>
          <w:marBottom w:val="0"/>
          <w:divBdr>
            <w:top w:val="none" w:sz="0" w:space="0" w:color="auto"/>
            <w:left w:val="none" w:sz="0" w:space="0" w:color="auto"/>
            <w:bottom w:val="none" w:sz="0" w:space="0" w:color="auto"/>
            <w:right w:val="none" w:sz="0" w:space="0" w:color="auto"/>
          </w:divBdr>
        </w:div>
        <w:div w:id="1400444642">
          <w:marLeft w:val="480"/>
          <w:marRight w:val="0"/>
          <w:marTop w:val="0"/>
          <w:marBottom w:val="0"/>
          <w:divBdr>
            <w:top w:val="none" w:sz="0" w:space="0" w:color="auto"/>
            <w:left w:val="none" w:sz="0" w:space="0" w:color="auto"/>
            <w:bottom w:val="none" w:sz="0" w:space="0" w:color="auto"/>
            <w:right w:val="none" w:sz="0" w:space="0" w:color="auto"/>
          </w:divBdr>
        </w:div>
        <w:div w:id="2006085606">
          <w:marLeft w:val="480"/>
          <w:marRight w:val="0"/>
          <w:marTop w:val="0"/>
          <w:marBottom w:val="0"/>
          <w:divBdr>
            <w:top w:val="none" w:sz="0" w:space="0" w:color="auto"/>
            <w:left w:val="none" w:sz="0" w:space="0" w:color="auto"/>
            <w:bottom w:val="none" w:sz="0" w:space="0" w:color="auto"/>
            <w:right w:val="none" w:sz="0" w:space="0" w:color="auto"/>
          </w:divBdr>
        </w:div>
        <w:div w:id="1865821496">
          <w:marLeft w:val="480"/>
          <w:marRight w:val="0"/>
          <w:marTop w:val="0"/>
          <w:marBottom w:val="0"/>
          <w:divBdr>
            <w:top w:val="none" w:sz="0" w:space="0" w:color="auto"/>
            <w:left w:val="none" w:sz="0" w:space="0" w:color="auto"/>
            <w:bottom w:val="none" w:sz="0" w:space="0" w:color="auto"/>
            <w:right w:val="none" w:sz="0" w:space="0" w:color="auto"/>
          </w:divBdr>
        </w:div>
        <w:div w:id="1554544131">
          <w:marLeft w:val="480"/>
          <w:marRight w:val="0"/>
          <w:marTop w:val="0"/>
          <w:marBottom w:val="0"/>
          <w:divBdr>
            <w:top w:val="none" w:sz="0" w:space="0" w:color="auto"/>
            <w:left w:val="none" w:sz="0" w:space="0" w:color="auto"/>
            <w:bottom w:val="none" w:sz="0" w:space="0" w:color="auto"/>
            <w:right w:val="none" w:sz="0" w:space="0" w:color="auto"/>
          </w:divBdr>
        </w:div>
        <w:div w:id="1869443905">
          <w:marLeft w:val="480"/>
          <w:marRight w:val="0"/>
          <w:marTop w:val="0"/>
          <w:marBottom w:val="0"/>
          <w:divBdr>
            <w:top w:val="none" w:sz="0" w:space="0" w:color="auto"/>
            <w:left w:val="none" w:sz="0" w:space="0" w:color="auto"/>
            <w:bottom w:val="none" w:sz="0" w:space="0" w:color="auto"/>
            <w:right w:val="none" w:sz="0" w:space="0" w:color="auto"/>
          </w:divBdr>
        </w:div>
        <w:div w:id="633751216">
          <w:marLeft w:val="480"/>
          <w:marRight w:val="0"/>
          <w:marTop w:val="0"/>
          <w:marBottom w:val="0"/>
          <w:divBdr>
            <w:top w:val="none" w:sz="0" w:space="0" w:color="auto"/>
            <w:left w:val="none" w:sz="0" w:space="0" w:color="auto"/>
            <w:bottom w:val="none" w:sz="0" w:space="0" w:color="auto"/>
            <w:right w:val="none" w:sz="0" w:space="0" w:color="auto"/>
          </w:divBdr>
        </w:div>
        <w:div w:id="1597133595">
          <w:marLeft w:val="480"/>
          <w:marRight w:val="0"/>
          <w:marTop w:val="0"/>
          <w:marBottom w:val="0"/>
          <w:divBdr>
            <w:top w:val="none" w:sz="0" w:space="0" w:color="auto"/>
            <w:left w:val="none" w:sz="0" w:space="0" w:color="auto"/>
            <w:bottom w:val="none" w:sz="0" w:space="0" w:color="auto"/>
            <w:right w:val="none" w:sz="0" w:space="0" w:color="auto"/>
          </w:divBdr>
        </w:div>
        <w:div w:id="1684939045">
          <w:marLeft w:val="480"/>
          <w:marRight w:val="0"/>
          <w:marTop w:val="0"/>
          <w:marBottom w:val="0"/>
          <w:divBdr>
            <w:top w:val="none" w:sz="0" w:space="0" w:color="auto"/>
            <w:left w:val="none" w:sz="0" w:space="0" w:color="auto"/>
            <w:bottom w:val="none" w:sz="0" w:space="0" w:color="auto"/>
            <w:right w:val="none" w:sz="0" w:space="0" w:color="auto"/>
          </w:divBdr>
        </w:div>
        <w:div w:id="274604791">
          <w:marLeft w:val="480"/>
          <w:marRight w:val="0"/>
          <w:marTop w:val="0"/>
          <w:marBottom w:val="0"/>
          <w:divBdr>
            <w:top w:val="none" w:sz="0" w:space="0" w:color="auto"/>
            <w:left w:val="none" w:sz="0" w:space="0" w:color="auto"/>
            <w:bottom w:val="none" w:sz="0" w:space="0" w:color="auto"/>
            <w:right w:val="none" w:sz="0" w:space="0" w:color="auto"/>
          </w:divBdr>
        </w:div>
        <w:div w:id="1667125593">
          <w:marLeft w:val="480"/>
          <w:marRight w:val="0"/>
          <w:marTop w:val="0"/>
          <w:marBottom w:val="0"/>
          <w:divBdr>
            <w:top w:val="none" w:sz="0" w:space="0" w:color="auto"/>
            <w:left w:val="none" w:sz="0" w:space="0" w:color="auto"/>
            <w:bottom w:val="none" w:sz="0" w:space="0" w:color="auto"/>
            <w:right w:val="none" w:sz="0" w:space="0" w:color="auto"/>
          </w:divBdr>
        </w:div>
        <w:div w:id="1771927038">
          <w:marLeft w:val="480"/>
          <w:marRight w:val="0"/>
          <w:marTop w:val="0"/>
          <w:marBottom w:val="0"/>
          <w:divBdr>
            <w:top w:val="none" w:sz="0" w:space="0" w:color="auto"/>
            <w:left w:val="none" w:sz="0" w:space="0" w:color="auto"/>
            <w:bottom w:val="none" w:sz="0" w:space="0" w:color="auto"/>
            <w:right w:val="none" w:sz="0" w:space="0" w:color="auto"/>
          </w:divBdr>
        </w:div>
        <w:div w:id="1156072314">
          <w:marLeft w:val="480"/>
          <w:marRight w:val="0"/>
          <w:marTop w:val="0"/>
          <w:marBottom w:val="0"/>
          <w:divBdr>
            <w:top w:val="none" w:sz="0" w:space="0" w:color="auto"/>
            <w:left w:val="none" w:sz="0" w:space="0" w:color="auto"/>
            <w:bottom w:val="none" w:sz="0" w:space="0" w:color="auto"/>
            <w:right w:val="none" w:sz="0" w:space="0" w:color="auto"/>
          </w:divBdr>
        </w:div>
        <w:div w:id="904532068">
          <w:marLeft w:val="480"/>
          <w:marRight w:val="0"/>
          <w:marTop w:val="0"/>
          <w:marBottom w:val="0"/>
          <w:divBdr>
            <w:top w:val="none" w:sz="0" w:space="0" w:color="auto"/>
            <w:left w:val="none" w:sz="0" w:space="0" w:color="auto"/>
            <w:bottom w:val="none" w:sz="0" w:space="0" w:color="auto"/>
            <w:right w:val="none" w:sz="0" w:space="0" w:color="auto"/>
          </w:divBdr>
        </w:div>
        <w:div w:id="1740059779">
          <w:marLeft w:val="480"/>
          <w:marRight w:val="0"/>
          <w:marTop w:val="0"/>
          <w:marBottom w:val="0"/>
          <w:divBdr>
            <w:top w:val="none" w:sz="0" w:space="0" w:color="auto"/>
            <w:left w:val="none" w:sz="0" w:space="0" w:color="auto"/>
            <w:bottom w:val="none" w:sz="0" w:space="0" w:color="auto"/>
            <w:right w:val="none" w:sz="0" w:space="0" w:color="auto"/>
          </w:divBdr>
        </w:div>
        <w:div w:id="279730585">
          <w:marLeft w:val="480"/>
          <w:marRight w:val="0"/>
          <w:marTop w:val="0"/>
          <w:marBottom w:val="0"/>
          <w:divBdr>
            <w:top w:val="none" w:sz="0" w:space="0" w:color="auto"/>
            <w:left w:val="none" w:sz="0" w:space="0" w:color="auto"/>
            <w:bottom w:val="none" w:sz="0" w:space="0" w:color="auto"/>
            <w:right w:val="none" w:sz="0" w:space="0" w:color="auto"/>
          </w:divBdr>
        </w:div>
        <w:div w:id="1444885437">
          <w:marLeft w:val="480"/>
          <w:marRight w:val="0"/>
          <w:marTop w:val="0"/>
          <w:marBottom w:val="0"/>
          <w:divBdr>
            <w:top w:val="none" w:sz="0" w:space="0" w:color="auto"/>
            <w:left w:val="none" w:sz="0" w:space="0" w:color="auto"/>
            <w:bottom w:val="none" w:sz="0" w:space="0" w:color="auto"/>
            <w:right w:val="none" w:sz="0" w:space="0" w:color="auto"/>
          </w:divBdr>
        </w:div>
        <w:div w:id="2069456986">
          <w:marLeft w:val="480"/>
          <w:marRight w:val="0"/>
          <w:marTop w:val="0"/>
          <w:marBottom w:val="0"/>
          <w:divBdr>
            <w:top w:val="none" w:sz="0" w:space="0" w:color="auto"/>
            <w:left w:val="none" w:sz="0" w:space="0" w:color="auto"/>
            <w:bottom w:val="none" w:sz="0" w:space="0" w:color="auto"/>
            <w:right w:val="none" w:sz="0" w:space="0" w:color="auto"/>
          </w:divBdr>
        </w:div>
        <w:div w:id="1949852869">
          <w:marLeft w:val="480"/>
          <w:marRight w:val="0"/>
          <w:marTop w:val="0"/>
          <w:marBottom w:val="0"/>
          <w:divBdr>
            <w:top w:val="none" w:sz="0" w:space="0" w:color="auto"/>
            <w:left w:val="none" w:sz="0" w:space="0" w:color="auto"/>
            <w:bottom w:val="none" w:sz="0" w:space="0" w:color="auto"/>
            <w:right w:val="none" w:sz="0" w:space="0" w:color="auto"/>
          </w:divBdr>
        </w:div>
        <w:div w:id="1943682498">
          <w:marLeft w:val="480"/>
          <w:marRight w:val="0"/>
          <w:marTop w:val="0"/>
          <w:marBottom w:val="0"/>
          <w:divBdr>
            <w:top w:val="none" w:sz="0" w:space="0" w:color="auto"/>
            <w:left w:val="none" w:sz="0" w:space="0" w:color="auto"/>
            <w:bottom w:val="none" w:sz="0" w:space="0" w:color="auto"/>
            <w:right w:val="none" w:sz="0" w:space="0" w:color="auto"/>
          </w:divBdr>
        </w:div>
        <w:div w:id="1274871922">
          <w:marLeft w:val="480"/>
          <w:marRight w:val="0"/>
          <w:marTop w:val="0"/>
          <w:marBottom w:val="0"/>
          <w:divBdr>
            <w:top w:val="none" w:sz="0" w:space="0" w:color="auto"/>
            <w:left w:val="none" w:sz="0" w:space="0" w:color="auto"/>
            <w:bottom w:val="none" w:sz="0" w:space="0" w:color="auto"/>
            <w:right w:val="none" w:sz="0" w:space="0" w:color="auto"/>
          </w:divBdr>
        </w:div>
        <w:div w:id="251284393">
          <w:marLeft w:val="480"/>
          <w:marRight w:val="0"/>
          <w:marTop w:val="0"/>
          <w:marBottom w:val="0"/>
          <w:divBdr>
            <w:top w:val="none" w:sz="0" w:space="0" w:color="auto"/>
            <w:left w:val="none" w:sz="0" w:space="0" w:color="auto"/>
            <w:bottom w:val="none" w:sz="0" w:space="0" w:color="auto"/>
            <w:right w:val="none" w:sz="0" w:space="0" w:color="auto"/>
          </w:divBdr>
        </w:div>
        <w:div w:id="897933670">
          <w:marLeft w:val="480"/>
          <w:marRight w:val="0"/>
          <w:marTop w:val="0"/>
          <w:marBottom w:val="0"/>
          <w:divBdr>
            <w:top w:val="none" w:sz="0" w:space="0" w:color="auto"/>
            <w:left w:val="none" w:sz="0" w:space="0" w:color="auto"/>
            <w:bottom w:val="none" w:sz="0" w:space="0" w:color="auto"/>
            <w:right w:val="none" w:sz="0" w:space="0" w:color="auto"/>
          </w:divBdr>
        </w:div>
        <w:div w:id="720787995">
          <w:marLeft w:val="480"/>
          <w:marRight w:val="0"/>
          <w:marTop w:val="0"/>
          <w:marBottom w:val="0"/>
          <w:divBdr>
            <w:top w:val="none" w:sz="0" w:space="0" w:color="auto"/>
            <w:left w:val="none" w:sz="0" w:space="0" w:color="auto"/>
            <w:bottom w:val="none" w:sz="0" w:space="0" w:color="auto"/>
            <w:right w:val="none" w:sz="0" w:space="0" w:color="auto"/>
          </w:divBdr>
        </w:div>
        <w:div w:id="1330593136">
          <w:marLeft w:val="480"/>
          <w:marRight w:val="0"/>
          <w:marTop w:val="0"/>
          <w:marBottom w:val="0"/>
          <w:divBdr>
            <w:top w:val="none" w:sz="0" w:space="0" w:color="auto"/>
            <w:left w:val="none" w:sz="0" w:space="0" w:color="auto"/>
            <w:bottom w:val="none" w:sz="0" w:space="0" w:color="auto"/>
            <w:right w:val="none" w:sz="0" w:space="0" w:color="auto"/>
          </w:divBdr>
        </w:div>
        <w:div w:id="2078435733">
          <w:marLeft w:val="480"/>
          <w:marRight w:val="0"/>
          <w:marTop w:val="0"/>
          <w:marBottom w:val="0"/>
          <w:divBdr>
            <w:top w:val="none" w:sz="0" w:space="0" w:color="auto"/>
            <w:left w:val="none" w:sz="0" w:space="0" w:color="auto"/>
            <w:bottom w:val="none" w:sz="0" w:space="0" w:color="auto"/>
            <w:right w:val="none" w:sz="0" w:space="0" w:color="auto"/>
          </w:divBdr>
        </w:div>
        <w:div w:id="395781823">
          <w:marLeft w:val="480"/>
          <w:marRight w:val="0"/>
          <w:marTop w:val="0"/>
          <w:marBottom w:val="0"/>
          <w:divBdr>
            <w:top w:val="none" w:sz="0" w:space="0" w:color="auto"/>
            <w:left w:val="none" w:sz="0" w:space="0" w:color="auto"/>
            <w:bottom w:val="none" w:sz="0" w:space="0" w:color="auto"/>
            <w:right w:val="none" w:sz="0" w:space="0" w:color="auto"/>
          </w:divBdr>
        </w:div>
        <w:div w:id="2035615415">
          <w:marLeft w:val="480"/>
          <w:marRight w:val="0"/>
          <w:marTop w:val="0"/>
          <w:marBottom w:val="0"/>
          <w:divBdr>
            <w:top w:val="none" w:sz="0" w:space="0" w:color="auto"/>
            <w:left w:val="none" w:sz="0" w:space="0" w:color="auto"/>
            <w:bottom w:val="none" w:sz="0" w:space="0" w:color="auto"/>
            <w:right w:val="none" w:sz="0" w:space="0" w:color="auto"/>
          </w:divBdr>
        </w:div>
        <w:div w:id="696656713">
          <w:marLeft w:val="480"/>
          <w:marRight w:val="0"/>
          <w:marTop w:val="0"/>
          <w:marBottom w:val="0"/>
          <w:divBdr>
            <w:top w:val="none" w:sz="0" w:space="0" w:color="auto"/>
            <w:left w:val="none" w:sz="0" w:space="0" w:color="auto"/>
            <w:bottom w:val="none" w:sz="0" w:space="0" w:color="auto"/>
            <w:right w:val="none" w:sz="0" w:space="0" w:color="auto"/>
          </w:divBdr>
        </w:div>
        <w:div w:id="902983992">
          <w:marLeft w:val="480"/>
          <w:marRight w:val="0"/>
          <w:marTop w:val="0"/>
          <w:marBottom w:val="0"/>
          <w:divBdr>
            <w:top w:val="none" w:sz="0" w:space="0" w:color="auto"/>
            <w:left w:val="none" w:sz="0" w:space="0" w:color="auto"/>
            <w:bottom w:val="none" w:sz="0" w:space="0" w:color="auto"/>
            <w:right w:val="none" w:sz="0" w:space="0" w:color="auto"/>
          </w:divBdr>
        </w:div>
        <w:div w:id="666322116">
          <w:marLeft w:val="480"/>
          <w:marRight w:val="0"/>
          <w:marTop w:val="0"/>
          <w:marBottom w:val="0"/>
          <w:divBdr>
            <w:top w:val="none" w:sz="0" w:space="0" w:color="auto"/>
            <w:left w:val="none" w:sz="0" w:space="0" w:color="auto"/>
            <w:bottom w:val="none" w:sz="0" w:space="0" w:color="auto"/>
            <w:right w:val="none" w:sz="0" w:space="0" w:color="auto"/>
          </w:divBdr>
        </w:div>
        <w:div w:id="571047163">
          <w:marLeft w:val="480"/>
          <w:marRight w:val="0"/>
          <w:marTop w:val="0"/>
          <w:marBottom w:val="0"/>
          <w:divBdr>
            <w:top w:val="none" w:sz="0" w:space="0" w:color="auto"/>
            <w:left w:val="none" w:sz="0" w:space="0" w:color="auto"/>
            <w:bottom w:val="none" w:sz="0" w:space="0" w:color="auto"/>
            <w:right w:val="none" w:sz="0" w:space="0" w:color="auto"/>
          </w:divBdr>
        </w:div>
        <w:div w:id="1178158096">
          <w:marLeft w:val="480"/>
          <w:marRight w:val="0"/>
          <w:marTop w:val="0"/>
          <w:marBottom w:val="0"/>
          <w:divBdr>
            <w:top w:val="none" w:sz="0" w:space="0" w:color="auto"/>
            <w:left w:val="none" w:sz="0" w:space="0" w:color="auto"/>
            <w:bottom w:val="none" w:sz="0" w:space="0" w:color="auto"/>
            <w:right w:val="none" w:sz="0" w:space="0" w:color="auto"/>
          </w:divBdr>
        </w:div>
        <w:div w:id="1068961692">
          <w:marLeft w:val="480"/>
          <w:marRight w:val="0"/>
          <w:marTop w:val="0"/>
          <w:marBottom w:val="0"/>
          <w:divBdr>
            <w:top w:val="none" w:sz="0" w:space="0" w:color="auto"/>
            <w:left w:val="none" w:sz="0" w:space="0" w:color="auto"/>
            <w:bottom w:val="none" w:sz="0" w:space="0" w:color="auto"/>
            <w:right w:val="none" w:sz="0" w:space="0" w:color="auto"/>
          </w:divBdr>
        </w:div>
        <w:div w:id="1377969107">
          <w:marLeft w:val="480"/>
          <w:marRight w:val="0"/>
          <w:marTop w:val="0"/>
          <w:marBottom w:val="0"/>
          <w:divBdr>
            <w:top w:val="none" w:sz="0" w:space="0" w:color="auto"/>
            <w:left w:val="none" w:sz="0" w:space="0" w:color="auto"/>
            <w:bottom w:val="none" w:sz="0" w:space="0" w:color="auto"/>
            <w:right w:val="none" w:sz="0" w:space="0" w:color="auto"/>
          </w:divBdr>
        </w:div>
        <w:div w:id="1452550470">
          <w:marLeft w:val="480"/>
          <w:marRight w:val="0"/>
          <w:marTop w:val="0"/>
          <w:marBottom w:val="0"/>
          <w:divBdr>
            <w:top w:val="none" w:sz="0" w:space="0" w:color="auto"/>
            <w:left w:val="none" w:sz="0" w:space="0" w:color="auto"/>
            <w:bottom w:val="none" w:sz="0" w:space="0" w:color="auto"/>
            <w:right w:val="none" w:sz="0" w:space="0" w:color="auto"/>
          </w:divBdr>
        </w:div>
        <w:div w:id="50614193">
          <w:marLeft w:val="480"/>
          <w:marRight w:val="0"/>
          <w:marTop w:val="0"/>
          <w:marBottom w:val="0"/>
          <w:divBdr>
            <w:top w:val="none" w:sz="0" w:space="0" w:color="auto"/>
            <w:left w:val="none" w:sz="0" w:space="0" w:color="auto"/>
            <w:bottom w:val="none" w:sz="0" w:space="0" w:color="auto"/>
            <w:right w:val="none" w:sz="0" w:space="0" w:color="auto"/>
          </w:divBdr>
        </w:div>
        <w:div w:id="1456437876">
          <w:marLeft w:val="480"/>
          <w:marRight w:val="0"/>
          <w:marTop w:val="0"/>
          <w:marBottom w:val="0"/>
          <w:divBdr>
            <w:top w:val="none" w:sz="0" w:space="0" w:color="auto"/>
            <w:left w:val="none" w:sz="0" w:space="0" w:color="auto"/>
            <w:bottom w:val="none" w:sz="0" w:space="0" w:color="auto"/>
            <w:right w:val="none" w:sz="0" w:space="0" w:color="auto"/>
          </w:divBdr>
        </w:div>
        <w:div w:id="1912733993">
          <w:marLeft w:val="480"/>
          <w:marRight w:val="0"/>
          <w:marTop w:val="0"/>
          <w:marBottom w:val="0"/>
          <w:divBdr>
            <w:top w:val="none" w:sz="0" w:space="0" w:color="auto"/>
            <w:left w:val="none" w:sz="0" w:space="0" w:color="auto"/>
            <w:bottom w:val="none" w:sz="0" w:space="0" w:color="auto"/>
            <w:right w:val="none" w:sz="0" w:space="0" w:color="auto"/>
          </w:divBdr>
        </w:div>
        <w:div w:id="282999933">
          <w:marLeft w:val="480"/>
          <w:marRight w:val="0"/>
          <w:marTop w:val="0"/>
          <w:marBottom w:val="0"/>
          <w:divBdr>
            <w:top w:val="none" w:sz="0" w:space="0" w:color="auto"/>
            <w:left w:val="none" w:sz="0" w:space="0" w:color="auto"/>
            <w:bottom w:val="none" w:sz="0" w:space="0" w:color="auto"/>
            <w:right w:val="none" w:sz="0" w:space="0" w:color="auto"/>
          </w:divBdr>
        </w:div>
        <w:div w:id="459109487">
          <w:marLeft w:val="480"/>
          <w:marRight w:val="0"/>
          <w:marTop w:val="0"/>
          <w:marBottom w:val="0"/>
          <w:divBdr>
            <w:top w:val="none" w:sz="0" w:space="0" w:color="auto"/>
            <w:left w:val="none" w:sz="0" w:space="0" w:color="auto"/>
            <w:bottom w:val="none" w:sz="0" w:space="0" w:color="auto"/>
            <w:right w:val="none" w:sz="0" w:space="0" w:color="auto"/>
          </w:divBdr>
        </w:div>
        <w:div w:id="2027705929">
          <w:marLeft w:val="480"/>
          <w:marRight w:val="0"/>
          <w:marTop w:val="0"/>
          <w:marBottom w:val="0"/>
          <w:divBdr>
            <w:top w:val="none" w:sz="0" w:space="0" w:color="auto"/>
            <w:left w:val="none" w:sz="0" w:space="0" w:color="auto"/>
            <w:bottom w:val="none" w:sz="0" w:space="0" w:color="auto"/>
            <w:right w:val="none" w:sz="0" w:space="0" w:color="auto"/>
          </w:divBdr>
        </w:div>
        <w:div w:id="1221792762">
          <w:marLeft w:val="480"/>
          <w:marRight w:val="0"/>
          <w:marTop w:val="0"/>
          <w:marBottom w:val="0"/>
          <w:divBdr>
            <w:top w:val="none" w:sz="0" w:space="0" w:color="auto"/>
            <w:left w:val="none" w:sz="0" w:space="0" w:color="auto"/>
            <w:bottom w:val="none" w:sz="0" w:space="0" w:color="auto"/>
            <w:right w:val="none" w:sz="0" w:space="0" w:color="auto"/>
          </w:divBdr>
        </w:div>
        <w:div w:id="2038195304">
          <w:marLeft w:val="480"/>
          <w:marRight w:val="0"/>
          <w:marTop w:val="0"/>
          <w:marBottom w:val="0"/>
          <w:divBdr>
            <w:top w:val="none" w:sz="0" w:space="0" w:color="auto"/>
            <w:left w:val="none" w:sz="0" w:space="0" w:color="auto"/>
            <w:bottom w:val="none" w:sz="0" w:space="0" w:color="auto"/>
            <w:right w:val="none" w:sz="0" w:space="0" w:color="auto"/>
          </w:divBdr>
        </w:div>
        <w:div w:id="424231326">
          <w:marLeft w:val="480"/>
          <w:marRight w:val="0"/>
          <w:marTop w:val="0"/>
          <w:marBottom w:val="0"/>
          <w:divBdr>
            <w:top w:val="none" w:sz="0" w:space="0" w:color="auto"/>
            <w:left w:val="none" w:sz="0" w:space="0" w:color="auto"/>
            <w:bottom w:val="none" w:sz="0" w:space="0" w:color="auto"/>
            <w:right w:val="none" w:sz="0" w:space="0" w:color="auto"/>
          </w:divBdr>
        </w:div>
        <w:div w:id="1904441993">
          <w:marLeft w:val="480"/>
          <w:marRight w:val="0"/>
          <w:marTop w:val="0"/>
          <w:marBottom w:val="0"/>
          <w:divBdr>
            <w:top w:val="none" w:sz="0" w:space="0" w:color="auto"/>
            <w:left w:val="none" w:sz="0" w:space="0" w:color="auto"/>
            <w:bottom w:val="none" w:sz="0" w:space="0" w:color="auto"/>
            <w:right w:val="none" w:sz="0" w:space="0" w:color="auto"/>
          </w:divBdr>
        </w:div>
        <w:div w:id="320473037">
          <w:marLeft w:val="480"/>
          <w:marRight w:val="0"/>
          <w:marTop w:val="0"/>
          <w:marBottom w:val="0"/>
          <w:divBdr>
            <w:top w:val="none" w:sz="0" w:space="0" w:color="auto"/>
            <w:left w:val="none" w:sz="0" w:space="0" w:color="auto"/>
            <w:bottom w:val="none" w:sz="0" w:space="0" w:color="auto"/>
            <w:right w:val="none" w:sz="0" w:space="0" w:color="auto"/>
          </w:divBdr>
        </w:div>
      </w:divsChild>
    </w:div>
    <w:div w:id="1100297592">
      <w:bodyDiv w:val="1"/>
      <w:marLeft w:val="0"/>
      <w:marRight w:val="0"/>
      <w:marTop w:val="0"/>
      <w:marBottom w:val="0"/>
      <w:divBdr>
        <w:top w:val="none" w:sz="0" w:space="0" w:color="auto"/>
        <w:left w:val="none" w:sz="0" w:space="0" w:color="auto"/>
        <w:bottom w:val="none" w:sz="0" w:space="0" w:color="auto"/>
        <w:right w:val="none" w:sz="0" w:space="0" w:color="auto"/>
      </w:divBdr>
    </w:div>
    <w:div w:id="1101611256">
      <w:bodyDiv w:val="1"/>
      <w:marLeft w:val="0"/>
      <w:marRight w:val="0"/>
      <w:marTop w:val="0"/>
      <w:marBottom w:val="0"/>
      <w:divBdr>
        <w:top w:val="none" w:sz="0" w:space="0" w:color="auto"/>
        <w:left w:val="none" w:sz="0" w:space="0" w:color="auto"/>
        <w:bottom w:val="none" w:sz="0" w:space="0" w:color="auto"/>
        <w:right w:val="none" w:sz="0" w:space="0" w:color="auto"/>
      </w:divBdr>
    </w:div>
    <w:div w:id="1102605444">
      <w:bodyDiv w:val="1"/>
      <w:marLeft w:val="0"/>
      <w:marRight w:val="0"/>
      <w:marTop w:val="0"/>
      <w:marBottom w:val="0"/>
      <w:divBdr>
        <w:top w:val="none" w:sz="0" w:space="0" w:color="auto"/>
        <w:left w:val="none" w:sz="0" w:space="0" w:color="auto"/>
        <w:bottom w:val="none" w:sz="0" w:space="0" w:color="auto"/>
        <w:right w:val="none" w:sz="0" w:space="0" w:color="auto"/>
      </w:divBdr>
    </w:div>
    <w:div w:id="1102996693">
      <w:bodyDiv w:val="1"/>
      <w:marLeft w:val="0"/>
      <w:marRight w:val="0"/>
      <w:marTop w:val="0"/>
      <w:marBottom w:val="0"/>
      <w:divBdr>
        <w:top w:val="none" w:sz="0" w:space="0" w:color="auto"/>
        <w:left w:val="none" w:sz="0" w:space="0" w:color="auto"/>
        <w:bottom w:val="none" w:sz="0" w:space="0" w:color="auto"/>
        <w:right w:val="none" w:sz="0" w:space="0" w:color="auto"/>
      </w:divBdr>
      <w:divsChild>
        <w:div w:id="185757632">
          <w:marLeft w:val="480"/>
          <w:marRight w:val="0"/>
          <w:marTop w:val="0"/>
          <w:marBottom w:val="0"/>
          <w:divBdr>
            <w:top w:val="none" w:sz="0" w:space="0" w:color="auto"/>
            <w:left w:val="none" w:sz="0" w:space="0" w:color="auto"/>
            <w:bottom w:val="none" w:sz="0" w:space="0" w:color="auto"/>
            <w:right w:val="none" w:sz="0" w:space="0" w:color="auto"/>
          </w:divBdr>
        </w:div>
        <w:div w:id="1105231852">
          <w:marLeft w:val="480"/>
          <w:marRight w:val="0"/>
          <w:marTop w:val="0"/>
          <w:marBottom w:val="0"/>
          <w:divBdr>
            <w:top w:val="none" w:sz="0" w:space="0" w:color="auto"/>
            <w:left w:val="none" w:sz="0" w:space="0" w:color="auto"/>
            <w:bottom w:val="none" w:sz="0" w:space="0" w:color="auto"/>
            <w:right w:val="none" w:sz="0" w:space="0" w:color="auto"/>
          </w:divBdr>
        </w:div>
        <w:div w:id="884562438">
          <w:marLeft w:val="480"/>
          <w:marRight w:val="0"/>
          <w:marTop w:val="0"/>
          <w:marBottom w:val="0"/>
          <w:divBdr>
            <w:top w:val="none" w:sz="0" w:space="0" w:color="auto"/>
            <w:left w:val="none" w:sz="0" w:space="0" w:color="auto"/>
            <w:bottom w:val="none" w:sz="0" w:space="0" w:color="auto"/>
            <w:right w:val="none" w:sz="0" w:space="0" w:color="auto"/>
          </w:divBdr>
        </w:div>
        <w:div w:id="675813242">
          <w:marLeft w:val="480"/>
          <w:marRight w:val="0"/>
          <w:marTop w:val="0"/>
          <w:marBottom w:val="0"/>
          <w:divBdr>
            <w:top w:val="none" w:sz="0" w:space="0" w:color="auto"/>
            <w:left w:val="none" w:sz="0" w:space="0" w:color="auto"/>
            <w:bottom w:val="none" w:sz="0" w:space="0" w:color="auto"/>
            <w:right w:val="none" w:sz="0" w:space="0" w:color="auto"/>
          </w:divBdr>
        </w:div>
        <w:div w:id="918295502">
          <w:marLeft w:val="480"/>
          <w:marRight w:val="0"/>
          <w:marTop w:val="0"/>
          <w:marBottom w:val="0"/>
          <w:divBdr>
            <w:top w:val="none" w:sz="0" w:space="0" w:color="auto"/>
            <w:left w:val="none" w:sz="0" w:space="0" w:color="auto"/>
            <w:bottom w:val="none" w:sz="0" w:space="0" w:color="auto"/>
            <w:right w:val="none" w:sz="0" w:space="0" w:color="auto"/>
          </w:divBdr>
        </w:div>
        <w:div w:id="1444375420">
          <w:marLeft w:val="480"/>
          <w:marRight w:val="0"/>
          <w:marTop w:val="0"/>
          <w:marBottom w:val="0"/>
          <w:divBdr>
            <w:top w:val="none" w:sz="0" w:space="0" w:color="auto"/>
            <w:left w:val="none" w:sz="0" w:space="0" w:color="auto"/>
            <w:bottom w:val="none" w:sz="0" w:space="0" w:color="auto"/>
            <w:right w:val="none" w:sz="0" w:space="0" w:color="auto"/>
          </w:divBdr>
        </w:div>
        <w:div w:id="540094075">
          <w:marLeft w:val="480"/>
          <w:marRight w:val="0"/>
          <w:marTop w:val="0"/>
          <w:marBottom w:val="0"/>
          <w:divBdr>
            <w:top w:val="none" w:sz="0" w:space="0" w:color="auto"/>
            <w:left w:val="none" w:sz="0" w:space="0" w:color="auto"/>
            <w:bottom w:val="none" w:sz="0" w:space="0" w:color="auto"/>
            <w:right w:val="none" w:sz="0" w:space="0" w:color="auto"/>
          </w:divBdr>
        </w:div>
        <w:div w:id="933703768">
          <w:marLeft w:val="480"/>
          <w:marRight w:val="0"/>
          <w:marTop w:val="0"/>
          <w:marBottom w:val="0"/>
          <w:divBdr>
            <w:top w:val="none" w:sz="0" w:space="0" w:color="auto"/>
            <w:left w:val="none" w:sz="0" w:space="0" w:color="auto"/>
            <w:bottom w:val="none" w:sz="0" w:space="0" w:color="auto"/>
            <w:right w:val="none" w:sz="0" w:space="0" w:color="auto"/>
          </w:divBdr>
        </w:div>
        <w:div w:id="951085248">
          <w:marLeft w:val="480"/>
          <w:marRight w:val="0"/>
          <w:marTop w:val="0"/>
          <w:marBottom w:val="0"/>
          <w:divBdr>
            <w:top w:val="none" w:sz="0" w:space="0" w:color="auto"/>
            <w:left w:val="none" w:sz="0" w:space="0" w:color="auto"/>
            <w:bottom w:val="none" w:sz="0" w:space="0" w:color="auto"/>
            <w:right w:val="none" w:sz="0" w:space="0" w:color="auto"/>
          </w:divBdr>
        </w:div>
        <w:div w:id="638152964">
          <w:marLeft w:val="480"/>
          <w:marRight w:val="0"/>
          <w:marTop w:val="0"/>
          <w:marBottom w:val="0"/>
          <w:divBdr>
            <w:top w:val="none" w:sz="0" w:space="0" w:color="auto"/>
            <w:left w:val="none" w:sz="0" w:space="0" w:color="auto"/>
            <w:bottom w:val="none" w:sz="0" w:space="0" w:color="auto"/>
            <w:right w:val="none" w:sz="0" w:space="0" w:color="auto"/>
          </w:divBdr>
        </w:div>
        <w:div w:id="1190139422">
          <w:marLeft w:val="480"/>
          <w:marRight w:val="0"/>
          <w:marTop w:val="0"/>
          <w:marBottom w:val="0"/>
          <w:divBdr>
            <w:top w:val="none" w:sz="0" w:space="0" w:color="auto"/>
            <w:left w:val="none" w:sz="0" w:space="0" w:color="auto"/>
            <w:bottom w:val="none" w:sz="0" w:space="0" w:color="auto"/>
            <w:right w:val="none" w:sz="0" w:space="0" w:color="auto"/>
          </w:divBdr>
        </w:div>
        <w:div w:id="494492586">
          <w:marLeft w:val="480"/>
          <w:marRight w:val="0"/>
          <w:marTop w:val="0"/>
          <w:marBottom w:val="0"/>
          <w:divBdr>
            <w:top w:val="none" w:sz="0" w:space="0" w:color="auto"/>
            <w:left w:val="none" w:sz="0" w:space="0" w:color="auto"/>
            <w:bottom w:val="none" w:sz="0" w:space="0" w:color="auto"/>
            <w:right w:val="none" w:sz="0" w:space="0" w:color="auto"/>
          </w:divBdr>
        </w:div>
        <w:div w:id="733429025">
          <w:marLeft w:val="480"/>
          <w:marRight w:val="0"/>
          <w:marTop w:val="0"/>
          <w:marBottom w:val="0"/>
          <w:divBdr>
            <w:top w:val="none" w:sz="0" w:space="0" w:color="auto"/>
            <w:left w:val="none" w:sz="0" w:space="0" w:color="auto"/>
            <w:bottom w:val="none" w:sz="0" w:space="0" w:color="auto"/>
            <w:right w:val="none" w:sz="0" w:space="0" w:color="auto"/>
          </w:divBdr>
        </w:div>
        <w:div w:id="943071980">
          <w:marLeft w:val="480"/>
          <w:marRight w:val="0"/>
          <w:marTop w:val="0"/>
          <w:marBottom w:val="0"/>
          <w:divBdr>
            <w:top w:val="none" w:sz="0" w:space="0" w:color="auto"/>
            <w:left w:val="none" w:sz="0" w:space="0" w:color="auto"/>
            <w:bottom w:val="none" w:sz="0" w:space="0" w:color="auto"/>
            <w:right w:val="none" w:sz="0" w:space="0" w:color="auto"/>
          </w:divBdr>
        </w:div>
        <w:div w:id="1062824142">
          <w:marLeft w:val="480"/>
          <w:marRight w:val="0"/>
          <w:marTop w:val="0"/>
          <w:marBottom w:val="0"/>
          <w:divBdr>
            <w:top w:val="none" w:sz="0" w:space="0" w:color="auto"/>
            <w:left w:val="none" w:sz="0" w:space="0" w:color="auto"/>
            <w:bottom w:val="none" w:sz="0" w:space="0" w:color="auto"/>
            <w:right w:val="none" w:sz="0" w:space="0" w:color="auto"/>
          </w:divBdr>
        </w:div>
        <w:div w:id="1505439981">
          <w:marLeft w:val="480"/>
          <w:marRight w:val="0"/>
          <w:marTop w:val="0"/>
          <w:marBottom w:val="0"/>
          <w:divBdr>
            <w:top w:val="none" w:sz="0" w:space="0" w:color="auto"/>
            <w:left w:val="none" w:sz="0" w:space="0" w:color="auto"/>
            <w:bottom w:val="none" w:sz="0" w:space="0" w:color="auto"/>
            <w:right w:val="none" w:sz="0" w:space="0" w:color="auto"/>
          </w:divBdr>
        </w:div>
        <w:div w:id="3561652">
          <w:marLeft w:val="480"/>
          <w:marRight w:val="0"/>
          <w:marTop w:val="0"/>
          <w:marBottom w:val="0"/>
          <w:divBdr>
            <w:top w:val="none" w:sz="0" w:space="0" w:color="auto"/>
            <w:left w:val="none" w:sz="0" w:space="0" w:color="auto"/>
            <w:bottom w:val="none" w:sz="0" w:space="0" w:color="auto"/>
            <w:right w:val="none" w:sz="0" w:space="0" w:color="auto"/>
          </w:divBdr>
        </w:div>
        <w:div w:id="197592159">
          <w:marLeft w:val="480"/>
          <w:marRight w:val="0"/>
          <w:marTop w:val="0"/>
          <w:marBottom w:val="0"/>
          <w:divBdr>
            <w:top w:val="none" w:sz="0" w:space="0" w:color="auto"/>
            <w:left w:val="none" w:sz="0" w:space="0" w:color="auto"/>
            <w:bottom w:val="none" w:sz="0" w:space="0" w:color="auto"/>
            <w:right w:val="none" w:sz="0" w:space="0" w:color="auto"/>
          </w:divBdr>
        </w:div>
        <w:div w:id="1031035881">
          <w:marLeft w:val="480"/>
          <w:marRight w:val="0"/>
          <w:marTop w:val="0"/>
          <w:marBottom w:val="0"/>
          <w:divBdr>
            <w:top w:val="none" w:sz="0" w:space="0" w:color="auto"/>
            <w:left w:val="none" w:sz="0" w:space="0" w:color="auto"/>
            <w:bottom w:val="none" w:sz="0" w:space="0" w:color="auto"/>
            <w:right w:val="none" w:sz="0" w:space="0" w:color="auto"/>
          </w:divBdr>
        </w:div>
        <w:div w:id="261033346">
          <w:marLeft w:val="480"/>
          <w:marRight w:val="0"/>
          <w:marTop w:val="0"/>
          <w:marBottom w:val="0"/>
          <w:divBdr>
            <w:top w:val="none" w:sz="0" w:space="0" w:color="auto"/>
            <w:left w:val="none" w:sz="0" w:space="0" w:color="auto"/>
            <w:bottom w:val="none" w:sz="0" w:space="0" w:color="auto"/>
            <w:right w:val="none" w:sz="0" w:space="0" w:color="auto"/>
          </w:divBdr>
        </w:div>
        <w:div w:id="1094546071">
          <w:marLeft w:val="480"/>
          <w:marRight w:val="0"/>
          <w:marTop w:val="0"/>
          <w:marBottom w:val="0"/>
          <w:divBdr>
            <w:top w:val="none" w:sz="0" w:space="0" w:color="auto"/>
            <w:left w:val="none" w:sz="0" w:space="0" w:color="auto"/>
            <w:bottom w:val="none" w:sz="0" w:space="0" w:color="auto"/>
            <w:right w:val="none" w:sz="0" w:space="0" w:color="auto"/>
          </w:divBdr>
        </w:div>
        <w:div w:id="1091662045">
          <w:marLeft w:val="480"/>
          <w:marRight w:val="0"/>
          <w:marTop w:val="0"/>
          <w:marBottom w:val="0"/>
          <w:divBdr>
            <w:top w:val="none" w:sz="0" w:space="0" w:color="auto"/>
            <w:left w:val="none" w:sz="0" w:space="0" w:color="auto"/>
            <w:bottom w:val="none" w:sz="0" w:space="0" w:color="auto"/>
            <w:right w:val="none" w:sz="0" w:space="0" w:color="auto"/>
          </w:divBdr>
        </w:div>
        <w:div w:id="2014797559">
          <w:marLeft w:val="480"/>
          <w:marRight w:val="0"/>
          <w:marTop w:val="0"/>
          <w:marBottom w:val="0"/>
          <w:divBdr>
            <w:top w:val="none" w:sz="0" w:space="0" w:color="auto"/>
            <w:left w:val="none" w:sz="0" w:space="0" w:color="auto"/>
            <w:bottom w:val="none" w:sz="0" w:space="0" w:color="auto"/>
            <w:right w:val="none" w:sz="0" w:space="0" w:color="auto"/>
          </w:divBdr>
        </w:div>
        <w:div w:id="1195460742">
          <w:marLeft w:val="480"/>
          <w:marRight w:val="0"/>
          <w:marTop w:val="0"/>
          <w:marBottom w:val="0"/>
          <w:divBdr>
            <w:top w:val="none" w:sz="0" w:space="0" w:color="auto"/>
            <w:left w:val="none" w:sz="0" w:space="0" w:color="auto"/>
            <w:bottom w:val="none" w:sz="0" w:space="0" w:color="auto"/>
            <w:right w:val="none" w:sz="0" w:space="0" w:color="auto"/>
          </w:divBdr>
        </w:div>
        <w:div w:id="1407148932">
          <w:marLeft w:val="480"/>
          <w:marRight w:val="0"/>
          <w:marTop w:val="0"/>
          <w:marBottom w:val="0"/>
          <w:divBdr>
            <w:top w:val="none" w:sz="0" w:space="0" w:color="auto"/>
            <w:left w:val="none" w:sz="0" w:space="0" w:color="auto"/>
            <w:bottom w:val="none" w:sz="0" w:space="0" w:color="auto"/>
            <w:right w:val="none" w:sz="0" w:space="0" w:color="auto"/>
          </w:divBdr>
        </w:div>
        <w:div w:id="1958029347">
          <w:marLeft w:val="480"/>
          <w:marRight w:val="0"/>
          <w:marTop w:val="0"/>
          <w:marBottom w:val="0"/>
          <w:divBdr>
            <w:top w:val="none" w:sz="0" w:space="0" w:color="auto"/>
            <w:left w:val="none" w:sz="0" w:space="0" w:color="auto"/>
            <w:bottom w:val="none" w:sz="0" w:space="0" w:color="auto"/>
            <w:right w:val="none" w:sz="0" w:space="0" w:color="auto"/>
          </w:divBdr>
        </w:div>
        <w:div w:id="1260258550">
          <w:marLeft w:val="480"/>
          <w:marRight w:val="0"/>
          <w:marTop w:val="0"/>
          <w:marBottom w:val="0"/>
          <w:divBdr>
            <w:top w:val="none" w:sz="0" w:space="0" w:color="auto"/>
            <w:left w:val="none" w:sz="0" w:space="0" w:color="auto"/>
            <w:bottom w:val="none" w:sz="0" w:space="0" w:color="auto"/>
            <w:right w:val="none" w:sz="0" w:space="0" w:color="auto"/>
          </w:divBdr>
        </w:div>
        <w:div w:id="1467310274">
          <w:marLeft w:val="480"/>
          <w:marRight w:val="0"/>
          <w:marTop w:val="0"/>
          <w:marBottom w:val="0"/>
          <w:divBdr>
            <w:top w:val="none" w:sz="0" w:space="0" w:color="auto"/>
            <w:left w:val="none" w:sz="0" w:space="0" w:color="auto"/>
            <w:bottom w:val="none" w:sz="0" w:space="0" w:color="auto"/>
            <w:right w:val="none" w:sz="0" w:space="0" w:color="auto"/>
          </w:divBdr>
        </w:div>
        <w:div w:id="236521718">
          <w:marLeft w:val="480"/>
          <w:marRight w:val="0"/>
          <w:marTop w:val="0"/>
          <w:marBottom w:val="0"/>
          <w:divBdr>
            <w:top w:val="none" w:sz="0" w:space="0" w:color="auto"/>
            <w:left w:val="none" w:sz="0" w:space="0" w:color="auto"/>
            <w:bottom w:val="none" w:sz="0" w:space="0" w:color="auto"/>
            <w:right w:val="none" w:sz="0" w:space="0" w:color="auto"/>
          </w:divBdr>
        </w:div>
        <w:div w:id="1296175583">
          <w:marLeft w:val="480"/>
          <w:marRight w:val="0"/>
          <w:marTop w:val="0"/>
          <w:marBottom w:val="0"/>
          <w:divBdr>
            <w:top w:val="none" w:sz="0" w:space="0" w:color="auto"/>
            <w:left w:val="none" w:sz="0" w:space="0" w:color="auto"/>
            <w:bottom w:val="none" w:sz="0" w:space="0" w:color="auto"/>
            <w:right w:val="none" w:sz="0" w:space="0" w:color="auto"/>
          </w:divBdr>
        </w:div>
        <w:div w:id="346516551">
          <w:marLeft w:val="480"/>
          <w:marRight w:val="0"/>
          <w:marTop w:val="0"/>
          <w:marBottom w:val="0"/>
          <w:divBdr>
            <w:top w:val="none" w:sz="0" w:space="0" w:color="auto"/>
            <w:left w:val="none" w:sz="0" w:space="0" w:color="auto"/>
            <w:bottom w:val="none" w:sz="0" w:space="0" w:color="auto"/>
            <w:right w:val="none" w:sz="0" w:space="0" w:color="auto"/>
          </w:divBdr>
        </w:div>
        <w:div w:id="358358129">
          <w:marLeft w:val="480"/>
          <w:marRight w:val="0"/>
          <w:marTop w:val="0"/>
          <w:marBottom w:val="0"/>
          <w:divBdr>
            <w:top w:val="none" w:sz="0" w:space="0" w:color="auto"/>
            <w:left w:val="none" w:sz="0" w:space="0" w:color="auto"/>
            <w:bottom w:val="none" w:sz="0" w:space="0" w:color="auto"/>
            <w:right w:val="none" w:sz="0" w:space="0" w:color="auto"/>
          </w:divBdr>
        </w:div>
        <w:div w:id="761952545">
          <w:marLeft w:val="480"/>
          <w:marRight w:val="0"/>
          <w:marTop w:val="0"/>
          <w:marBottom w:val="0"/>
          <w:divBdr>
            <w:top w:val="none" w:sz="0" w:space="0" w:color="auto"/>
            <w:left w:val="none" w:sz="0" w:space="0" w:color="auto"/>
            <w:bottom w:val="none" w:sz="0" w:space="0" w:color="auto"/>
            <w:right w:val="none" w:sz="0" w:space="0" w:color="auto"/>
          </w:divBdr>
        </w:div>
        <w:div w:id="63845960">
          <w:marLeft w:val="480"/>
          <w:marRight w:val="0"/>
          <w:marTop w:val="0"/>
          <w:marBottom w:val="0"/>
          <w:divBdr>
            <w:top w:val="none" w:sz="0" w:space="0" w:color="auto"/>
            <w:left w:val="none" w:sz="0" w:space="0" w:color="auto"/>
            <w:bottom w:val="none" w:sz="0" w:space="0" w:color="auto"/>
            <w:right w:val="none" w:sz="0" w:space="0" w:color="auto"/>
          </w:divBdr>
        </w:div>
        <w:div w:id="2140805090">
          <w:marLeft w:val="480"/>
          <w:marRight w:val="0"/>
          <w:marTop w:val="0"/>
          <w:marBottom w:val="0"/>
          <w:divBdr>
            <w:top w:val="none" w:sz="0" w:space="0" w:color="auto"/>
            <w:left w:val="none" w:sz="0" w:space="0" w:color="auto"/>
            <w:bottom w:val="none" w:sz="0" w:space="0" w:color="auto"/>
            <w:right w:val="none" w:sz="0" w:space="0" w:color="auto"/>
          </w:divBdr>
        </w:div>
        <w:div w:id="888806298">
          <w:marLeft w:val="480"/>
          <w:marRight w:val="0"/>
          <w:marTop w:val="0"/>
          <w:marBottom w:val="0"/>
          <w:divBdr>
            <w:top w:val="none" w:sz="0" w:space="0" w:color="auto"/>
            <w:left w:val="none" w:sz="0" w:space="0" w:color="auto"/>
            <w:bottom w:val="none" w:sz="0" w:space="0" w:color="auto"/>
            <w:right w:val="none" w:sz="0" w:space="0" w:color="auto"/>
          </w:divBdr>
        </w:div>
        <w:div w:id="1685206108">
          <w:marLeft w:val="480"/>
          <w:marRight w:val="0"/>
          <w:marTop w:val="0"/>
          <w:marBottom w:val="0"/>
          <w:divBdr>
            <w:top w:val="none" w:sz="0" w:space="0" w:color="auto"/>
            <w:left w:val="none" w:sz="0" w:space="0" w:color="auto"/>
            <w:bottom w:val="none" w:sz="0" w:space="0" w:color="auto"/>
            <w:right w:val="none" w:sz="0" w:space="0" w:color="auto"/>
          </w:divBdr>
        </w:div>
        <w:div w:id="1340279583">
          <w:marLeft w:val="480"/>
          <w:marRight w:val="0"/>
          <w:marTop w:val="0"/>
          <w:marBottom w:val="0"/>
          <w:divBdr>
            <w:top w:val="none" w:sz="0" w:space="0" w:color="auto"/>
            <w:left w:val="none" w:sz="0" w:space="0" w:color="auto"/>
            <w:bottom w:val="none" w:sz="0" w:space="0" w:color="auto"/>
            <w:right w:val="none" w:sz="0" w:space="0" w:color="auto"/>
          </w:divBdr>
        </w:div>
        <w:div w:id="983044873">
          <w:marLeft w:val="480"/>
          <w:marRight w:val="0"/>
          <w:marTop w:val="0"/>
          <w:marBottom w:val="0"/>
          <w:divBdr>
            <w:top w:val="none" w:sz="0" w:space="0" w:color="auto"/>
            <w:left w:val="none" w:sz="0" w:space="0" w:color="auto"/>
            <w:bottom w:val="none" w:sz="0" w:space="0" w:color="auto"/>
            <w:right w:val="none" w:sz="0" w:space="0" w:color="auto"/>
          </w:divBdr>
        </w:div>
        <w:div w:id="1358968960">
          <w:marLeft w:val="480"/>
          <w:marRight w:val="0"/>
          <w:marTop w:val="0"/>
          <w:marBottom w:val="0"/>
          <w:divBdr>
            <w:top w:val="none" w:sz="0" w:space="0" w:color="auto"/>
            <w:left w:val="none" w:sz="0" w:space="0" w:color="auto"/>
            <w:bottom w:val="none" w:sz="0" w:space="0" w:color="auto"/>
            <w:right w:val="none" w:sz="0" w:space="0" w:color="auto"/>
          </w:divBdr>
        </w:div>
        <w:div w:id="410197327">
          <w:marLeft w:val="480"/>
          <w:marRight w:val="0"/>
          <w:marTop w:val="0"/>
          <w:marBottom w:val="0"/>
          <w:divBdr>
            <w:top w:val="none" w:sz="0" w:space="0" w:color="auto"/>
            <w:left w:val="none" w:sz="0" w:space="0" w:color="auto"/>
            <w:bottom w:val="none" w:sz="0" w:space="0" w:color="auto"/>
            <w:right w:val="none" w:sz="0" w:space="0" w:color="auto"/>
          </w:divBdr>
        </w:div>
        <w:div w:id="1757172676">
          <w:marLeft w:val="480"/>
          <w:marRight w:val="0"/>
          <w:marTop w:val="0"/>
          <w:marBottom w:val="0"/>
          <w:divBdr>
            <w:top w:val="none" w:sz="0" w:space="0" w:color="auto"/>
            <w:left w:val="none" w:sz="0" w:space="0" w:color="auto"/>
            <w:bottom w:val="none" w:sz="0" w:space="0" w:color="auto"/>
            <w:right w:val="none" w:sz="0" w:space="0" w:color="auto"/>
          </w:divBdr>
        </w:div>
        <w:div w:id="927930958">
          <w:marLeft w:val="480"/>
          <w:marRight w:val="0"/>
          <w:marTop w:val="0"/>
          <w:marBottom w:val="0"/>
          <w:divBdr>
            <w:top w:val="none" w:sz="0" w:space="0" w:color="auto"/>
            <w:left w:val="none" w:sz="0" w:space="0" w:color="auto"/>
            <w:bottom w:val="none" w:sz="0" w:space="0" w:color="auto"/>
            <w:right w:val="none" w:sz="0" w:space="0" w:color="auto"/>
          </w:divBdr>
        </w:div>
        <w:div w:id="1090199376">
          <w:marLeft w:val="480"/>
          <w:marRight w:val="0"/>
          <w:marTop w:val="0"/>
          <w:marBottom w:val="0"/>
          <w:divBdr>
            <w:top w:val="none" w:sz="0" w:space="0" w:color="auto"/>
            <w:left w:val="none" w:sz="0" w:space="0" w:color="auto"/>
            <w:bottom w:val="none" w:sz="0" w:space="0" w:color="auto"/>
            <w:right w:val="none" w:sz="0" w:space="0" w:color="auto"/>
          </w:divBdr>
        </w:div>
        <w:div w:id="1650208901">
          <w:marLeft w:val="480"/>
          <w:marRight w:val="0"/>
          <w:marTop w:val="0"/>
          <w:marBottom w:val="0"/>
          <w:divBdr>
            <w:top w:val="none" w:sz="0" w:space="0" w:color="auto"/>
            <w:left w:val="none" w:sz="0" w:space="0" w:color="auto"/>
            <w:bottom w:val="none" w:sz="0" w:space="0" w:color="auto"/>
            <w:right w:val="none" w:sz="0" w:space="0" w:color="auto"/>
          </w:divBdr>
        </w:div>
        <w:div w:id="1804423491">
          <w:marLeft w:val="480"/>
          <w:marRight w:val="0"/>
          <w:marTop w:val="0"/>
          <w:marBottom w:val="0"/>
          <w:divBdr>
            <w:top w:val="none" w:sz="0" w:space="0" w:color="auto"/>
            <w:left w:val="none" w:sz="0" w:space="0" w:color="auto"/>
            <w:bottom w:val="none" w:sz="0" w:space="0" w:color="auto"/>
            <w:right w:val="none" w:sz="0" w:space="0" w:color="auto"/>
          </w:divBdr>
        </w:div>
        <w:div w:id="166556418">
          <w:marLeft w:val="480"/>
          <w:marRight w:val="0"/>
          <w:marTop w:val="0"/>
          <w:marBottom w:val="0"/>
          <w:divBdr>
            <w:top w:val="none" w:sz="0" w:space="0" w:color="auto"/>
            <w:left w:val="none" w:sz="0" w:space="0" w:color="auto"/>
            <w:bottom w:val="none" w:sz="0" w:space="0" w:color="auto"/>
            <w:right w:val="none" w:sz="0" w:space="0" w:color="auto"/>
          </w:divBdr>
        </w:div>
        <w:div w:id="1219898141">
          <w:marLeft w:val="480"/>
          <w:marRight w:val="0"/>
          <w:marTop w:val="0"/>
          <w:marBottom w:val="0"/>
          <w:divBdr>
            <w:top w:val="none" w:sz="0" w:space="0" w:color="auto"/>
            <w:left w:val="none" w:sz="0" w:space="0" w:color="auto"/>
            <w:bottom w:val="none" w:sz="0" w:space="0" w:color="auto"/>
            <w:right w:val="none" w:sz="0" w:space="0" w:color="auto"/>
          </w:divBdr>
        </w:div>
        <w:div w:id="2107264509">
          <w:marLeft w:val="480"/>
          <w:marRight w:val="0"/>
          <w:marTop w:val="0"/>
          <w:marBottom w:val="0"/>
          <w:divBdr>
            <w:top w:val="none" w:sz="0" w:space="0" w:color="auto"/>
            <w:left w:val="none" w:sz="0" w:space="0" w:color="auto"/>
            <w:bottom w:val="none" w:sz="0" w:space="0" w:color="auto"/>
            <w:right w:val="none" w:sz="0" w:space="0" w:color="auto"/>
          </w:divBdr>
        </w:div>
        <w:div w:id="355498837">
          <w:marLeft w:val="480"/>
          <w:marRight w:val="0"/>
          <w:marTop w:val="0"/>
          <w:marBottom w:val="0"/>
          <w:divBdr>
            <w:top w:val="none" w:sz="0" w:space="0" w:color="auto"/>
            <w:left w:val="none" w:sz="0" w:space="0" w:color="auto"/>
            <w:bottom w:val="none" w:sz="0" w:space="0" w:color="auto"/>
            <w:right w:val="none" w:sz="0" w:space="0" w:color="auto"/>
          </w:divBdr>
        </w:div>
        <w:div w:id="259029586">
          <w:marLeft w:val="480"/>
          <w:marRight w:val="0"/>
          <w:marTop w:val="0"/>
          <w:marBottom w:val="0"/>
          <w:divBdr>
            <w:top w:val="none" w:sz="0" w:space="0" w:color="auto"/>
            <w:left w:val="none" w:sz="0" w:space="0" w:color="auto"/>
            <w:bottom w:val="none" w:sz="0" w:space="0" w:color="auto"/>
            <w:right w:val="none" w:sz="0" w:space="0" w:color="auto"/>
          </w:divBdr>
        </w:div>
        <w:div w:id="1270428460">
          <w:marLeft w:val="480"/>
          <w:marRight w:val="0"/>
          <w:marTop w:val="0"/>
          <w:marBottom w:val="0"/>
          <w:divBdr>
            <w:top w:val="none" w:sz="0" w:space="0" w:color="auto"/>
            <w:left w:val="none" w:sz="0" w:space="0" w:color="auto"/>
            <w:bottom w:val="none" w:sz="0" w:space="0" w:color="auto"/>
            <w:right w:val="none" w:sz="0" w:space="0" w:color="auto"/>
          </w:divBdr>
        </w:div>
        <w:div w:id="897126080">
          <w:marLeft w:val="480"/>
          <w:marRight w:val="0"/>
          <w:marTop w:val="0"/>
          <w:marBottom w:val="0"/>
          <w:divBdr>
            <w:top w:val="none" w:sz="0" w:space="0" w:color="auto"/>
            <w:left w:val="none" w:sz="0" w:space="0" w:color="auto"/>
            <w:bottom w:val="none" w:sz="0" w:space="0" w:color="auto"/>
            <w:right w:val="none" w:sz="0" w:space="0" w:color="auto"/>
          </w:divBdr>
        </w:div>
        <w:div w:id="1637300777">
          <w:marLeft w:val="480"/>
          <w:marRight w:val="0"/>
          <w:marTop w:val="0"/>
          <w:marBottom w:val="0"/>
          <w:divBdr>
            <w:top w:val="none" w:sz="0" w:space="0" w:color="auto"/>
            <w:left w:val="none" w:sz="0" w:space="0" w:color="auto"/>
            <w:bottom w:val="none" w:sz="0" w:space="0" w:color="auto"/>
            <w:right w:val="none" w:sz="0" w:space="0" w:color="auto"/>
          </w:divBdr>
        </w:div>
        <w:div w:id="1507744572">
          <w:marLeft w:val="480"/>
          <w:marRight w:val="0"/>
          <w:marTop w:val="0"/>
          <w:marBottom w:val="0"/>
          <w:divBdr>
            <w:top w:val="none" w:sz="0" w:space="0" w:color="auto"/>
            <w:left w:val="none" w:sz="0" w:space="0" w:color="auto"/>
            <w:bottom w:val="none" w:sz="0" w:space="0" w:color="auto"/>
            <w:right w:val="none" w:sz="0" w:space="0" w:color="auto"/>
          </w:divBdr>
        </w:div>
        <w:div w:id="1109736633">
          <w:marLeft w:val="480"/>
          <w:marRight w:val="0"/>
          <w:marTop w:val="0"/>
          <w:marBottom w:val="0"/>
          <w:divBdr>
            <w:top w:val="none" w:sz="0" w:space="0" w:color="auto"/>
            <w:left w:val="none" w:sz="0" w:space="0" w:color="auto"/>
            <w:bottom w:val="none" w:sz="0" w:space="0" w:color="auto"/>
            <w:right w:val="none" w:sz="0" w:space="0" w:color="auto"/>
          </w:divBdr>
        </w:div>
        <w:div w:id="423578992">
          <w:marLeft w:val="480"/>
          <w:marRight w:val="0"/>
          <w:marTop w:val="0"/>
          <w:marBottom w:val="0"/>
          <w:divBdr>
            <w:top w:val="none" w:sz="0" w:space="0" w:color="auto"/>
            <w:left w:val="none" w:sz="0" w:space="0" w:color="auto"/>
            <w:bottom w:val="none" w:sz="0" w:space="0" w:color="auto"/>
            <w:right w:val="none" w:sz="0" w:space="0" w:color="auto"/>
          </w:divBdr>
        </w:div>
        <w:div w:id="1811553420">
          <w:marLeft w:val="480"/>
          <w:marRight w:val="0"/>
          <w:marTop w:val="0"/>
          <w:marBottom w:val="0"/>
          <w:divBdr>
            <w:top w:val="none" w:sz="0" w:space="0" w:color="auto"/>
            <w:left w:val="none" w:sz="0" w:space="0" w:color="auto"/>
            <w:bottom w:val="none" w:sz="0" w:space="0" w:color="auto"/>
            <w:right w:val="none" w:sz="0" w:space="0" w:color="auto"/>
          </w:divBdr>
        </w:div>
        <w:div w:id="1051150969">
          <w:marLeft w:val="480"/>
          <w:marRight w:val="0"/>
          <w:marTop w:val="0"/>
          <w:marBottom w:val="0"/>
          <w:divBdr>
            <w:top w:val="none" w:sz="0" w:space="0" w:color="auto"/>
            <w:left w:val="none" w:sz="0" w:space="0" w:color="auto"/>
            <w:bottom w:val="none" w:sz="0" w:space="0" w:color="auto"/>
            <w:right w:val="none" w:sz="0" w:space="0" w:color="auto"/>
          </w:divBdr>
        </w:div>
        <w:div w:id="860824740">
          <w:marLeft w:val="480"/>
          <w:marRight w:val="0"/>
          <w:marTop w:val="0"/>
          <w:marBottom w:val="0"/>
          <w:divBdr>
            <w:top w:val="none" w:sz="0" w:space="0" w:color="auto"/>
            <w:left w:val="none" w:sz="0" w:space="0" w:color="auto"/>
            <w:bottom w:val="none" w:sz="0" w:space="0" w:color="auto"/>
            <w:right w:val="none" w:sz="0" w:space="0" w:color="auto"/>
          </w:divBdr>
        </w:div>
        <w:div w:id="725642832">
          <w:marLeft w:val="480"/>
          <w:marRight w:val="0"/>
          <w:marTop w:val="0"/>
          <w:marBottom w:val="0"/>
          <w:divBdr>
            <w:top w:val="none" w:sz="0" w:space="0" w:color="auto"/>
            <w:left w:val="none" w:sz="0" w:space="0" w:color="auto"/>
            <w:bottom w:val="none" w:sz="0" w:space="0" w:color="auto"/>
            <w:right w:val="none" w:sz="0" w:space="0" w:color="auto"/>
          </w:divBdr>
        </w:div>
        <w:div w:id="165680717">
          <w:marLeft w:val="480"/>
          <w:marRight w:val="0"/>
          <w:marTop w:val="0"/>
          <w:marBottom w:val="0"/>
          <w:divBdr>
            <w:top w:val="none" w:sz="0" w:space="0" w:color="auto"/>
            <w:left w:val="none" w:sz="0" w:space="0" w:color="auto"/>
            <w:bottom w:val="none" w:sz="0" w:space="0" w:color="auto"/>
            <w:right w:val="none" w:sz="0" w:space="0" w:color="auto"/>
          </w:divBdr>
        </w:div>
        <w:div w:id="529033876">
          <w:marLeft w:val="480"/>
          <w:marRight w:val="0"/>
          <w:marTop w:val="0"/>
          <w:marBottom w:val="0"/>
          <w:divBdr>
            <w:top w:val="none" w:sz="0" w:space="0" w:color="auto"/>
            <w:left w:val="none" w:sz="0" w:space="0" w:color="auto"/>
            <w:bottom w:val="none" w:sz="0" w:space="0" w:color="auto"/>
            <w:right w:val="none" w:sz="0" w:space="0" w:color="auto"/>
          </w:divBdr>
        </w:div>
        <w:div w:id="1311590970">
          <w:marLeft w:val="480"/>
          <w:marRight w:val="0"/>
          <w:marTop w:val="0"/>
          <w:marBottom w:val="0"/>
          <w:divBdr>
            <w:top w:val="none" w:sz="0" w:space="0" w:color="auto"/>
            <w:left w:val="none" w:sz="0" w:space="0" w:color="auto"/>
            <w:bottom w:val="none" w:sz="0" w:space="0" w:color="auto"/>
            <w:right w:val="none" w:sz="0" w:space="0" w:color="auto"/>
          </w:divBdr>
        </w:div>
        <w:div w:id="886330465">
          <w:marLeft w:val="480"/>
          <w:marRight w:val="0"/>
          <w:marTop w:val="0"/>
          <w:marBottom w:val="0"/>
          <w:divBdr>
            <w:top w:val="none" w:sz="0" w:space="0" w:color="auto"/>
            <w:left w:val="none" w:sz="0" w:space="0" w:color="auto"/>
            <w:bottom w:val="none" w:sz="0" w:space="0" w:color="auto"/>
            <w:right w:val="none" w:sz="0" w:space="0" w:color="auto"/>
          </w:divBdr>
        </w:div>
        <w:div w:id="817528041">
          <w:marLeft w:val="480"/>
          <w:marRight w:val="0"/>
          <w:marTop w:val="0"/>
          <w:marBottom w:val="0"/>
          <w:divBdr>
            <w:top w:val="none" w:sz="0" w:space="0" w:color="auto"/>
            <w:left w:val="none" w:sz="0" w:space="0" w:color="auto"/>
            <w:bottom w:val="none" w:sz="0" w:space="0" w:color="auto"/>
            <w:right w:val="none" w:sz="0" w:space="0" w:color="auto"/>
          </w:divBdr>
        </w:div>
        <w:div w:id="467478232">
          <w:marLeft w:val="480"/>
          <w:marRight w:val="0"/>
          <w:marTop w:val="0"/>
          <w:marBottom w:val="0"/>
          <w:divBdr>
            <w:top w:val="none" w:sz="0" w:space="0" w:color="auto"/>
            <w:left w:val="none" w:sz="0" w:space="0" w:color="auto"/>
            <w:bottom w:val="none" w:sz="0" w:space="0" w:color="auto"/>
            <w:right w:val="none" w:sz="0" w:space="0" w:color="auto"/>
          </w:divBdr>
        </w:div>
      </w:divsChild>
    </w:div>
    <w:div w:id="1103375441">
      <w:bodyDiv w:val="1"/>
      <w:marLeft w:val="0"/>
      <w:marRight w:val="0"/>
      <w:marTop w:val="0"/>
      <w:marBottom w:val="0"/>
      <w:divBdr>
        <w:top w:val="none" w:sz="0" w:space="0" w:color="auto"/>
        <w:left w:val="none" w:sz="0" w:space="0" w:color="auto"/>
        <w:bottom w:val="none" w:sz="0" w:space="0" w:color="auto"/>
        <w:right w:val="none" w:sz="0" w:space="0" w:color="auto"/>
      </w:divBdr>
    </w:div>
    <w:div w:id="1104113669">
      <w:bodyDiv w:val="1"/>
      <w:marLeft w:val="0"/>
      <w:marRight w:val="0"/>
      <w:marTop w:val="0"/>
      <w:marBottom w:val="0"/>
      <w:divBdr>
        <w:top w:val="none" w:sz="0" w:space="0" w:color="auto"/>
        <w:left w:val="none" w:sz="0" w:space="0" w:color="auto"/>
        <w:bottom w:val="none" w:sz="0" w:space="0" w:color="auto"/>
        <w:right w:val="none" w:sz="0" w:space="0" w:color="auto"/>
      </w:divBdr>
    </w:div>
    <w:div w:id="1104232447">
      <w:bodyDiv w:val="1"/>
      <w:marLeft w:val="0"/>
      <w:marRight w:val="0"/>
      <w:marTop w:val="0"/>
      <w:marBottom w:val="0"/>
      <w:divBdr>
        <w:top w:val="none" w:sz="0" w:space="0" w:color="auto"/>
        <w:left w:val="none" w:sz="0" w:space="0" w:color="auto"/>
        <w:bottom w:val="none" w:sz="0" w:space="0" w:color="auto"/>
        <w:right w:val="none" w:sz="0" w:space="0" w:color="auto"/>
      </w:divBdr>
    </w:div>
    <w:div w:id="1104424112">
      <w:bodyDiv w:val="1"/>
      <w:marLeft w:val="0"/>
      <w:marRight w:val="0"/>
      <w:marTop w:val="0"/>
      <w:marBottom w:val="0"/>
      <w:divBdr>
        <w:top w:val="none" w:sz="0" w:space="0" w:color="auto"/>
        <w:left w:val="none" w:sz="0" w:space="0" w:color="auto"/>
        <w:bottom w:val="none" w:sz="0" w:space="0" w:color="auto"/>
        <w:right w:val="none" w:sz="0" w:space="0" w:color="auto"/>
      </w:divBdr>
    </w:div>
    <w:div w:id="1105617067">
      <w:bodyDiv w:val="1"/>
      <w:marLeft w:val="0"/>
      <w:marRight w:val="0"/>
      <w:marTop w:val="0"/>
      <w:marBottom w:val="0"/>
      <w:divBdr>
        <w:top w:val="none" w:sz="0" w:space="0" w:color="auto"/>
        <w:left w:val="none" w:sz="0" w:space="0" w:color="auto"/>
        <w:bottom w:val="none" w:sz="0" w:space="0" w:color="auto"/>
        <w:right w:val="none" w:sz="0" w:space="0" w:color="auto"/>
      </w:divBdr>
    </w:div>
    <w:div w:id="1105730854">
      <w:bodyDiv w:val="1"/>
      <w:marLeft w:val="0"/>
      <w:marRight w:val="0"/>
      <w:marTop w:val="0"/>
      <w:marBottom w:val="0"/>
      <w:divBdr>
        <w:top w:val="none" w:sz="0" w:space="0" w:color="auto"/>
        <w:left w:val="none" w:sz="0" w:space="0" w:color="auto"/>
        <w:bottom w:val="none" w:sz="0" w:space="0" w:color="auto"/>
        <w:right w:val="none" w:sz="0" w:space="0" w:color="auto"/>
      </w:divBdr>
    </w:div>
    <w:div w:id="1105882974">
      <w:bodyDiv w:val="1"/>
      <w:marLeft w:val="0"/>
      <w:marRight w:val="0"/>
      <w:marTop w:val="0"/>
      <w:marBottom w:val="0"/>
      <w:divBdr>
        <w:top w:val="none" w:sz="0" w:space="0" w:color="auto"/>
        <w:left w:val="none" w:sz="0" w:space="0" w:color="auto"/>
        <w:bottom w:val="none" w:sz="0" w:space="0" w:color="auto"/>
        <w:right w:val="none" w:sz="0" w:space="0" w:color="auto"/>
      </w:divBdr>
    </w:div>
    <w:div w:id="1106196664">
      <w:bodyDiv w:val="1"/>
      <w:marLeft w:val="0"/>
      <w:marRight w:val="0"/>
      <w:marTop w:val="0"/>
      <w:marBottom w:val="0"/>
      <w:divBdr>
        <w:top w:val="none" w:sz="0" w:space="0" w:color="auto"/>
        <w:left w:val="none" w:sz="0" w:space="0" w:color="auto"/>
        <w:bottom w:val="none" w:sz="0" w:space="0" w:color="auto"/>
        <w:right w:val="none" w:sz="0" w:space="0" w:color="auto"/>
      </w:divBdr>
    </w:div>
    <w:div w:id="1106729273">
      <w:bodyDiv w:val="1"/>
      <w:marLeft w:val="0"/>
      <w:marRight w:val="0"/>
      <w:marTop w:val="0"/>
      <w:marBottom w:val="0"/>
      <w:divBdr>
        <w:top w:val="none" w:sz="0" w:space="0" w:color="auto"/>
        <w:left w:val="none" w:sz="0" w:space="0" w:color="auto"/>
        <w:bottom w:val="none" w:sz="0" w:space="0" w:color="auto"/>
        <w:right w:val="none" w:sz="0" w:space="0" w:color="auto"/>
      </w:divBdr>
    </w:div>
    <w:div w:id="1106730445">
      <w:bodyDiv w:val="1"/>
      <w:marLeft w:val="0"/>
      <w:marRight w:val="0"/>
      <w:marTop w:val="0"/>
      <w:marBottom w:val="0"/>
      <w:divBdr>
        <w:top w:val="none" w:sz="0" w:space="0" w:color="auto"/>
        <w:left w:val="none" w:sz="0" w:space="0" w:color="auto"/>
        <w:bottom w:val="none" w:sz="0" w:space="0" w:color="auto"/>
        <w:right w:val="none" w:sz="0" w:space="0" w:color="auto"/>
      </w:divBdr>
    </w:div>
    <w:div w:id="1108356551">
      <w:bodyDiv w:val="1"/>
      <w:marLeft w:val="0"/>
      <w:marRight w:val="0"/>
      <w:marTop w:val="0"/>
      <w:marBottom w:val="0"/>
      <w:divBdr>
        <w:top w:val="none" w:sz="0" w:space="0" w:color="auto"/>
        <w:left w:val="none" w:sz="0" w:space="0" w:color="auto"/>
        <w:bottom w:val="none" w:sz="0" w:space="0" w:color="auto"/>
        <w:right w:val="none" w:sz="0" w:space="0" w:color="auto"/>
      </w:divBdr>
    </w:div>
    <w:div w:id="1108357272">
      <w:bodyDiv w:val="1"/>
      <w:marLeft w:val="0"/>
      <w:marRight w:val="0"/>
      <w:marTop w:val="0"/>
      <w:marBottom w:val="0"/>
      <w:divBdr>
        <w:top w:val="none" w:sz="0" w:space="0" w:color="auto"/>
        <w:left w:val="none" w:sz="0" w:space="0" w:color="auto"/>
        <w:bottom w:val="none" w:sz="0" w:space="0" w:color="auto"/>
        <w:right w:val="none" w:sz="0" w:space="0" w:color="auto"/>
      </w:divBdr>
    </w:div>
    <w:div w:id="1110736352">
      <w:bodyDiv w:val="1"/>
      <w:marLeft w:val="0"/>
      <w:marRight w:val="0"/>
      <w:marTop w:val="0"/>
      <w:marBottom w:val="0"/>
      <w:divBdr>
        <w:top w:val="none" w:sz="0" w:space="0" w:color="auto"/>
        <w:left w:val="none" w:sz="0" w:space="0" w:color="auto"/>
        <w:bottom w:val="none" w:sz="0" w:space="0" w:color="auto"/>
        <w:right w:val="none" w:sz="0" w:space="0" w:color="auto"/>
      </w:divBdr>
    </w:div>
    <w:div w:id="1110929489">
      <w:bodyDiv w:val="1"/>
      <w:marLeft w:val="0"/>
      <w:marRight w:val="0"/>
      <w:marTop w:val="0"/>
      <w:marBottom w:val="0"/>
      <w:divBdr>
        <w:top w:val="none" w:sz="0" w:space="0" w:color="auto"/>
        <w:left w:val="none" w:sz="0" w:space="0" w:color="auto"/>
        <w:bottom w:val="none" w:sz="0" w:space="0" w:color="auto"/>
        <w:right w:val="none" w:sz="0" w:space="0" w:color="auto"/>
      </w:divBdr>
    </w:div>
    <w:div w:id="1112047091">
      <w:bodyDiv w:val="1"/>
      <w:marLeft w:val="0"/>
      <w:marRight w:val="0"/>
      <w:marTop w:val="0"/>
      <w:marBottom w:val="0"/>
      <w:divBdr>
        <w:top w:val="none" w:sz="0" w:space="0" w:color="auto"/>
        <w:left w:val="none" w:sz="0" w:space="0" w:color="auto"/>
        <w:bottom w:val="none" w:sz="0" w:space="0" w:color="auto"/>
        <w:right w:val="none" w:sz="0" w:space="0" w:color="auto"/>
      </w:divBdr>
    </w:div>
    <w:div w:id="1112672785">
      <w:bodyDiv w:val="1"/>
      <w:marLeft w:val="0"/>
      <w:marRight w:val="0"/>
      <w:marTop w:val="0"/>
      <w:marBottom w:val="0"/>
      <w:divBdr>
        <w:top w:val="none" w:sz="0" w:space="0" w:color="auto"/>
        <w:left w:val="none" w:sz="0" w:space="0" w:color="auto"/>
        <w:bottom w:val="none" w:sz="0" w:space="0" w:color="auto"/>
        <w:right w:val="none" w:sz="0" w:space="0" w:color="auto"/>
      </w:divBdr>
    </w:div>
    <w:div w:id="1115060938">
      <w:bodyDiv w:val="1"/>
      <w:marLeft w:val="0"/>
      <w:marRight w:val="0"/>
      <w:marTop w:val="0"/>
      <w:marBottom w:val="0"/>
      <w:divBdr>
        <w:top w:val="none" w:sz="0" w:space="0" w:color="auto"/>
        <w:left w:val="none" w:sz="0" w:space="0" w:color="auto"/>
        <w:bottom w:val="none" w:sz="0" w:space="0" w:color="auto"/>
        <w:right w:val="none" w:sz="0" w:space="0" w:color="auto"/>
      </w:divBdr>
    </w:div>
    <w:div w:id="1115562239">
      <w:bodyDiv w:val="1"/>
      <w:marLeft w:val="0"/>
      <w:marRight w:val="0"/>
      <w:marTop w:val="0"/>
      <w:marBottom w:val="0"/>
      <w:divBdr>
        <w:top w:val="none" w:sz="0" w:space="0" w:color="auto"/>
        <w:left w:val="none" w:sz="0" w:space="0" w:color="auto"/>
        <w:bottom w:val="none" w:sz="0" w:space="0" w:color="auto"/>
        <w:right w:val="none" w:sz="0" w:space="0" w:color="auto"/>
      </w:divBdr>
    </w:div>
    <w:div w:id="1115908441">
      <w:bodyDiv w:val="1"/>
      <w:marLeft w:val="0"/>
      <w:marRight w:val="0"/>
      <w:marTop w:val="0"/>
      <w:marBottom w:val="0"/>
      <w:divBdr>
        <w:top w:val="none" w:sz="0" w:space="0" w:color="auto"/>
        <w:left w:val="none" w:sz="0" w:space="0" w:color="auto"/>
        <w:bottom w:val="none" w:sz="0" w:space="0" w:color="auto"/>
        <w:right w:val="none" w:sz="0" w:space="0" w:color="auto"/>
      </w:divBdr>
    </w:div>
    <w:div w:id="1116023156">
      <w:bodyDiv w:val="1"/>
      <w:marLeft w:val="0"/>
      <w:marRight w:val="0"/>
      <w:marTop w:val="0"/>
      <w:marBottom w:val="0"/>
      <w:divBdr>
        <w:top w:val="none" w:sz="0" w:space="0" w:color="auto"/>
        <w:left w:val="none" w:sz="0" w:space="0" w:color="auto"/>
        <w:bottom w:val="none" w:sz="0" w:space="0" w:color="auto"/>
        <w:right w:val="none" w:sz="0" w:space="0" w:color="auto"/>
      </w:divBdr>
    </w:div>
    <w:div w:id="1116215569">
      <w:bodyDiv w:val="1"/>
      <w:marLeft w:val="0"/>
      <w:marRight w:val="0"/>
      <w:marTop w:val="0"/>
      <w:marBottom w:val="0"/>
      <w:divBdr>
        <w:top w:val="none" w:sz="0" w:space="0" w:color="auto"/>
        <w:left w:val="none" w:sz="0" w:space="0" w:color="auto"/>
        <w:bottom w:val="none" w:sz="0" w:space="0" w:color="auto"/>
        <w:right w:val="none" w:sz="0" w:space="0" w:color="auto"/>
      </w:divBdr>
      <w:divsChild>
        <w:div w:id="1715613692">
          <w:marLeft w:val="480"/>
          <w:marRight w:val="0"/>
          <w:marTop w:val="0"/>
          <w:marBottom w:val="0"/>
          <w:divBdr>
            <w:top w:val="none" w:sz="0" w:space="0" w:color="auto"/>
            <w:left w:val="none" w:sz="0" w:space="0" w:color="auto"/>
            <w:bottom w:val="none" w:sz="0" w:space="0" w:color="auto"/>
            <w:right w:val="none" w:sz="0" w:space="0" w:color="auto"/>
          </w:divBdr>
        </w:div>
        <w:div w:id="2047219951">
          <w:marLeft w:val="480"/>
          <w:marRight w:val="0"/>
          <w:marTop w:val="0"/>
          <w:marBottom w:val="0"/>
          <w:divBdr>
            <w:top w:val="none" w:sz="0" w:space="0" w:color="auto"/>
            <w:left w:val="none" w:sz="0" w:space="0" w:color="auto"/>
            <w:bottom w:val="none" w:sz="0" w:space="0" w:color="auto"/>
            <w:right w:val="none" w:sz="0" w:space="0" w:color="auto"/>
          </w:divBdr>
        </w:div>
        <w:div w:id="605044196">
          <w:marLeft w:val="480"/>
          <w:marRight w:val="0"/>
          <w:marTop w:val="0"/>
          <w:marBottom w:val="0"/>
          <w:divBdr>
            <w:top w:val="none" w:sz="0" w:space="0" w:color="auto"/>
            <w:left w:val="none" w:sz="0" w:space="0" w:color="auto"/>
            <w:bottom w:val="none" w:sz="0" w:space="0" w:color="auto"/>
            <w:right w:val="none" w:sz="0" w:space="0" w:color="auto"/>
          </w:divBdr>
        </w:div>
        <w:div w:id="1808235580">
          <w:marLeft w:val="480"/>
          <w:marRight w:val="0"/>
          <w:marTop w:val="0"/>
          <w:marBottom w:val="0"/>
          <w:divBdr>
            <w:top w:val="none" w:sz="0" w:space="0" w:color="auto"/>
            <w:left w:val="none" w:sz="0" w:space="0" w:color="auto"/>
            <w:bottom w:val="none" w:sz="0" w:space="0" w:color="auto"/>
            <w:right w:val="none" w:sz="0" w:space="0" w:color="auto"/>
          </w:divBdr>
        </w:div>
        <w:div w:id="1035469730">
          <w:marLeft w:val="480"/>
          <w:marRight w:val="0"/>
          <w:marTop w:val="0"/>
          <w:marBottom w:val="0"/>
          <w:divBdr>
            <w:top w:val="none" w:sz="0" w:space="0" w:color="auto"/>
            <w:left w:val="none" w:sz="0" w:space="0" w:color="auto"/>
            <w:bottom w:val="none" w:sz="0" w:space="0" w:color="auto"/>
            <w:right w:val="none" w:sz="0" w:space="0" w:color="auto"/>
          </w:divBdr>
        </w:div>
        <w:div w:id="1827668258">
          <w:marLeft w:val="480"/>
          <w:marRight w:val="0"/>
          <w:marTop w:val="0"/>
          <w:marBottom w:val="0"/>
          <w:divBdr>
            <w:top w:val="none" w:sz="0" w:space="0" w:color="auto"/>
            <w:left w:val="none" w:sz="0" w:space="0" w:color="auto"/>
            <w:bottom w:val="none" w:sz="0" w:space="0" w:color="auto"/>
            <w:right w:val="none" w:sz="0" w:space="0" w:color="auto"/>
          </w:divBdr>
        </w:div>
        <w:div w:id="63920943">
          <w:marLeft w:val="480"/>
          <w:marRight w:val="0"/>
          <w:marTop w:val="0"/>
          <w:marBottom w:val="0"/>
          <w:divBdr>
            <w:top w:val="none" w:sz="0" w:space="0" w:color="auto"/>
            <w:left w:val="none" w:sz="0" w:space="0" w:color="auto"/>
            <w:bottom w:val="none" w:sz="0" w:space="0" w:color="auto"/>
            <w:right w:val="none" w:sz="0" w:space="0" w:color="auto"/>
          </w:divBdr>
        </w:div>
        <w:div w:id="797996602">
          <w:marLeft w:val="480"/>
          <w:marRight w:val="0"/>
          <w:marTop w:val="0"/>
          <w:marBottom w:val="0"/>
          <w:divBdr>
            <w:top w:val="none" w:sz="0" w:space="0" w:color="auto"/>
            <w:left w:val="none" w:sz="0" w:space="0" w:color="auto"/>
            <w:bottom w:val="none" w:sz="0" w:space="0" w:color="auto"/>
            <w:right w:val="none" w:sz="0" w:space="0" w:color="auto"/>
          </w:divBdr>
        </w:div>
        <w:div w:id="854464475">
          <w:marLeft w:val="480"/>
          <w:marRight w:val="0"/>
          <w:marTop w:val="0"/>
          <w:marBottom w:val="0"/>
          <w:divBdr>
            <w:top w:val="none" w:sz="0" w:space="0" w:color="auto"/>
            <w:left w:val="none" w:sz="0" w:space="0" w:color="auto"/>
            <w:bottom w:val="none" w:sz="0" w:space="0" w:color="auto"/>
            <w:right w:val="none" w:sz="0" w:space="0" w:color="auto"/>
          </w:divBdr>
        </w:div>
        <w:div w:id="994601666">
          <w:marLeft w:val="480"/>
          <w:marRight w:val="0"/>
          <w:marTop w:val="0"/>
          <w:marBottom w:val="0"/>
          <w:divBdr>
            <w:top w:val="none" w:sz="0" w:space="0" w:color="auto"/>
            <w:left w:val="none" w:sz="0" w:space="0" w:color="auto"/>
            <w:bottom w:val="none" w:sz="0" w:space="0" w:color="auto"/>
            <w:right w:val="none" w:sz="0" w:space="0" w:color="auto"/>
          </w:divBdr>
        </w:div>
        <w:div w:id="774519092">
          <w:marLeft w:val="480"/>
          <w:marRight w:val="0"/>
          <w:marTop w:val="0"/>
          <w:marBottom w:val="0"/>
          <w:divBdr>
            <w:top w:val="none" w:sz="0" w:space="0" w:color="auto"/>
            <w:left w:val="none" w:sz="0" w:space="0" w:color="auto"/>
            <w:bottom w:val="none" w:sz="0" w:space="0" w:color="auto"/>
            <w:right w:val="none" w:sz="0" w:space="0" w:color="auto"/>
          </w:divBdr>
        </w:div>
        <w:div w:id="169024775">
          <w:marLeft w:val="480"/>
          <w:marRight w:val="0"/>
          <w:marTop w:val="0"/>
          <w:marBottom w:val="0"/>
          <w:divBdr>
            <w:top w:val="none" w:sz="0" w:space="0" w:color="auto"/>
            <w:left w:val="none" w:sz="0" w:space="0" w:color="auto"/>
            <w:bottom w:val="none" w:sz="0" w:space="0" w:color="auto"/>
            <w:right w:val="none" w:sz="0" w:space="0" w:color="auto"/>
          </w:divBdr>
        </w:div>
        <w:div w:id="665521160">
          <w:marLeft w:val="480"/>
          <w:marRight w:val="0"/>
          <w:marTop w:val="0"/>
          <w:marBottom w:val="0"/>
          <w:divBdr>
            <w:top w:val="none" w:sz="0" w:space="0" w:color="auto"/>
            <w:left w:val="none" w:sz="0" w:space="0" w:color="auto"/>
            <w:bottom w:val="none" w:sz="0" w:space="0" w:color="auto"/>
            <w:right w:val="none" w:sz="0" w:space="0" w:color="auto"/>
          </w:divBdr>
        </w:div>
        <w:div w:id="178735723">
          <w:marLeft w:val="480"/>
          <w:marRight w:val="0"/>
          <w:marTop w:val="0"/>
          <w:marBottom w:val="0"/>
          <w:divBdr>
            <w:top w:val="none" w:sz="0" w:space="0" w:color="auto"/>
            <w:left w:val="none" w:sz="0" w:space="0" w:color="auto"/>
            <w:bottom w:val="none" w:sz="0" w:space="0" w:color="auto"/>
            <w:right w:val="none" w:sz="0" w:space="0" w:color="auto"/>
          </w:divBdr>
        </w:div>
        <w:div w:id="461580978">
          <w:marLeft w:val="480"/>
          <w:marRight w:val="0"/>
          <w:marTop w:val="0"/>
          <w:marBottom w:val="0"/>
          <w:divBdr>
            <w:top w:val="none" w:sz="0" w:space="0" w:color="auto"/>
            <w:left w:val="none" w:sz="0" w:space="0" w:color="auto"/>
            <w:bottom w:val="none" w:sz="0" w:space="0" w:color="auto"/>
            <w:right w:val="none" w:sz="0" w:space="0" w:color="auto"/>
          </w:divBdr>
        </w:div>
        <w:div w:id="1997999358">
          <w:marLeft w:val="480"/>
          <w:marRight w:val="0"/>
          <w:marTop w:val="0"/>
          <w:marBottom w:val="0"/>
          <w:divBdr>
            <w:top w:val="none" w:sz="0" w:space="0" w:color="auto"/>
            <w:left w:val="none" w:sz="0" w:space="0" w:color="auto"/>
            <w:bottom w:val="none" w:sz="0" w:space="0" w:color="auto"/>
            <w:right w:val="none" w:sz="0" w:space="0" w:color="auto"/>
          </w:divBdr>
        </w:div>
        <w:div w:id="2075816175">
          <w:marLeft w:val="480"/>
          <w:marRight w:val="0"/>
          <w:marTop w:val="0"/>
          <w:marBottom w:val="0"/>
          <w:divBdr>
            <w:top w:val="none" w:sz="0" w:space="0" w:color="auto"/>
            <w:left w:val="none" w:sz="0" w:space="0" w:color="auto"/>
            <w:bottom w:val="none" w:sz="0" w:space="0" w:color="auto"/>
            <w:right w:val="none" w:sz="0" w:space="0" w:color="auto"/>
          </w:divBdr>
        </w:div>
        <w:div w:id="554238959">
          <w:marLeft w:val="480"/>
          <w:marRight w:val="0"/>
          <w:marTop w:val="0"/>
          <w:marBottom w:val="0"/>
          <w:divBdr>
            <w:top w:val="none" w:sz="0" w:space="0" w:color="auto"/>
            <w:left w:val="none" w:sz="0" w:space="0" w:color="auto"/>
            <w:bottom w:val="none" w:sz="0" w:space="0" w:color="auto"/>
            <w:right w:val="none" w:sz="0" w:space="0" w:color="auto"/>
          </w:divBdr>
        </w:div>
        <w:div w:id="2025740837">
          <w:marLeft w:val="480"/>
          <w:marRight w:val="0"/>
          <w:marTop w:val="0"/>
          <w:marBottom w:val="0"/>
          <w:divBdr>
            <w:top w:val="none" w:sz="0" w:space="0" w:color="auto"/>
            <w:left w:val="none" w:sz="0" w:space="0" w:color="auto"/>
            <w:bottom w:val="none" w:sz="0" w:space="0" w:color="auto"/>
            <w:right w:val="none" w:sz="0" w:space="0" w:color="auto"/>
          </w:divBdr>
        </w:div>
        <w:div w:id="1418290740">
          <w:marLeft w:val="480"/>
          <w:marRight w:val="0"/>
          <w:marTop w:val="0"/>
          <w:marBottom w:val="0"/>
          <w:divBdr>
            <w:top w:val="none" w:sz="0" w:space="0" w:color="auto"/>
            <w:left w:val="none" w:sz="0" w:space="0" w:color="auto"/>
            <w:bottom w:val="none" w:sz="0" w:space="0" w:color="auto"/>
            <w:right w:val="none" w:sz="0" w:space="0" w:color="auto"/>
          </w:divBdr>
        </w:div>
        <w:div w:id="1909413586">
          <w:marLeft w:val="480"/>
          <w:marRight w:val="0"/>
          <w:marTop w:val="0"/>
          <w:marBottom w:val="0"/>
          <w:divBdr>
            <w:top w:val="none" w:sz="0" w:space="0" w:color="auto"/>
            <w:left w:val="none" w:sz="0" w:space="0" w:color="auto"/>
            <w:bottom w:val="none" w:sz="0" w:space="0" w:color="auto"/>
            <w:right w:val="none" w:sz="0" w:space="0" w:color="auto"/>
          </w:divBdr>
        </w:div>
        <w:div w:id="1773863761">
          <w:marLeft w:val="480"/>
          <w:marRight w:val="0"/>
          <w:marTop w:val="0"/>
          <w:marBottom w:val="0"/>
          <w:divBdr>
            <w:top w:val="none" w:sz="0" w:space="0" w:color="auto"/>
            <w:left w:val="none" w:sz="0" w:space="0" w:color="auto"/>
            <w:bottom w:val="none" w:sz="0" w:space="0" w:color="auto"/>
            <w:right w:val="none" w:sz="0" w:space="0" w:color="auto"/>
          </w:divBdr>
        </w:div>
        <w:div w:id="1265916998">
          <w:marLeft w:val="480"/>
          <w:marRight w:val="0"/>
          <w:marTop w:val="0"/>
          <w:marBottom w:val="0"/>
          <w:divBdr>
            <w:top w:val="none" w:sz="0" w:space="0" w:color="auto"/>
            <w:left w:val="none" w:sz="0" w:space="0" w:color="auto"/>
            <w:bottom w:val="none" w:sz="0" w:space="0" w:color="auto"/>
            <w:right w:val="none" w:sz="0" w:space="0" w:color="auto"/>
          </w:divBdr>
        </w:div>
        <w:div w:id="2108965334">
          <w:marLeft w:val="480"/>
          <w:marRight w:val="0"/>
          <w:marTop w:val="0"/>
          <w:marBottom w:val="0"/>
          <w:divBdr>
            <w:top w:val="none" w:sz="0" w:space="0" w:color="auto"/>
            <w:left w:val="none" w:sz="0" w:space="0" w:color="auto"/>
            <w:bottom w:val="none" w:sz="0" w:space="0" w:color="auto"/>
            <w:right w:val="none" w:sz="0" w:space="0" w:color="auto"/>
          </w:divBdr>
        </w:div>
        <w:div w:id="1406993687">
          <w:marLeft w:val="480"/>
          <w:marRight w:val="0"/>
          <w:marTop w:val="0"/>
          <w:marBottom w:val="0"/>
          <w:divBdr>
            <w:top w:val="none" w:sz="0" w:space="0" w:color="auto"/>
            <w:left w:val="none" w:sz="0" w:space="0" w:color="auto"/>
            <w:bottom w:val="none" w:sz="0" w:space="0" w:color="auto"/>
            <w:right w:val="none" w:sz="0" w:space="0" w:color="auto"/>
          </w:divBdr>
        </w:div>
        <w:div w:id="1000424436">
          <w:marLeft w:val="480"/>
          <w:marRight w:val="0"/>
          <w:marTop w:val="0"/>
          <w:marBottom w:val="0"/>
          <w:divBdr>
            <w:top w:val="none" w:sz="0" w:space="0" w:color="auto"/>
            <w:left w:val="none" w:sz="0" w:space="0" w:color="auto"/>
            <w:bottom w:val="none" w:sz="0" w:space="0" w:color="auto"/>
            <w:right w:val="none" w:sz="0" w:space="0" w:color="auto"/>
          </w:divBdr>
        </w:div>
        <w:div w:id="370614299">
          <w:marLeft w:val="480"/>
          <w:marRight w:val="0"/>
          <w:marTop w:val="0"/>
          <w:marBottom w:val="0"/>
          <w:divBdr>
            <w:top w:val="none" w:sz="0" w:space="0" w:color="auto"/>
            <w:left w:val="none" w:sz="0" w:space="0" w:color="auto"/>
            <w:bottom w:val="none" w:sz="0" w:space="0" w:color="auto"/>
            <w:right w:val="none" w:sz="0" w:space="0" w:color="auto"/>
          </w:divBdr>
        </w:div>
        <w:div w:id="956374823">
          <w:marLeft w:val="480"/>
          <w:marRight w:val="0"/>
          <w:marTop w:val="0"/>
          <w:marBottom w:val="0"/>
          <w:divBdr>
            <w:top w:val="none" w:sz="0" w:space="0" w:color="auto"/>
            <w:left w:val="none" w:sz="0" w:space="0" w:color="auto"/>
            <w:bottom w:val="none" w:sz="0" w:space="0" w:color="auto"/>
            <w:right w:val="none" w:sz="0" w:space="0" w:color="auto"/>
          </w:divBdr>
        </w:div>
        <w:div w:id="835848159">
          <w:marLeft w:val="480"/>
          <w:marRight w:val="0"/>
          <w:marTop w:val="0"/>
          <w:marBottom w:val="0"/>
          <w:divBdr>
            <w:top w:val="none" w:sz="0" w:space="0" w:color="auto"/>
            <w:left w:val="none" w:sz="0" w:space="0" w:color="auto"/>
            <w:bottom w:val="none" w:sz="0" w:space="0" w:color="auto"/>
            <w:right w:val="none" w:sz="0" w:space="0" w:color="auto"/>
          </w:divBdr>
        </w:div>
        <w:div w:id="321665409">
          <w:marLeft w:val="480"/>
          <w:marRight w:val="0"/>
          <w:marTop w:val="0"/>
          <w:marBottom w:val="0"/>
          <w:divBdr>
            <w:top w:val="none" w:sz="0" w:space="0" w:color="auto"/>
            <w:left w:val="none" w:sz="0" w:space="0" w:color="auto"/>
            <w:bottom w:val="none" w:sz="0" w:space="0" w:color="auto"/>
            <w:right w:val="none" w:sz="0" w:space="0" w:color="auto"/>
          </w:divBdr>
        </w:div>
        <w:div w:id="400253627">
          <w:marLeft w:val="480"/>
          <w:marRight w:val="0"/>
          <w:marTop w:val="0"/>
          <w:marBottom w:val="0"/>
          <w:divBdr>
            <w:top w:val="none" w:sz="0" w:space="0" w:color="auto"/>
            <w:left w:val="none" w:sz="0" w:space="0" w:color="auto"/>
            <w:bottom w:val="none" w:sz="0" w:space="0" w:color="auto"/>
            <w:right w:val="none" w:sz="0" w:space="0" w:color="auto"/>
          </w:divBdr>
        </w:div>
        <w:div w:id="1404639626">
          <w:marLeft w:val="480"/>
          <w:marRight w:val="0"/>
          <w:marTop w:val="0"/>
          <w:marBottom w:val="0"/>
          <w:divBdr>
            <w:top w:val="none" w:sz="0" w:space="0" w:color="auto"/>
            <w:left w:val="none" w:sz="0" w:space="0" w:color="auto"/>
            <w:bottom w:val="none" w:sz="0" w:space="0" w:color="auto"/>
            <w:right w:val="none" w:sz="0" w:space="0" w:color="auto"/>
          </w:divBdr>
        </w:div>
        <w:div w:id="1272590654">
          <w:marLeft w:val="480"/>
          <w:marRight w:val="0"/>
          <w:marTop w:val="0"/>
          <w:marBottom w:val="0"/>
          <w:divBdr>
            <w:top w:val="none" w:sz="0" w:space="0" w:color="auto"/>
            <w:left w:val="none" w:sz="0" w:space="0" w:color="auto"/>
            <w:bottom w:val="none" w:sz="0" w:space="0" w:color="auto"/>
            <w:right w:val="none" w:sz="0" w:space="0" w:color="auto"/>
          </w:divBdr>
        </w:div>
        <w:div w:id="513499585">
          <w:marLeft w:val="480"/>
          <w:marRight w:val="0"/>
          <w:marTop w:val="0"/>
          <w:marBottom w:val="0"/>
          <w:divBdr>
            <w:top w:val="none" w:sz="0" w:space="0" w:color="auto"/>
            <w:left w:val="none" w:sz="0" w:space="0" w:color="auto"/>
            <w:bottom w:val="none" w:sz="0" w:space="0" w:color="auto"/>
            <w:right w:val="none" w:sz="0" w:space="0" w:color="auto"/>
          </w:divBdr>
        </w:div>
        <w:div w:id="1577007139">
          <w:marLeft w:val="480"/>
          <w:marRight w:val="0"/>
          <w:marTop w:val="0"/>
          <w:marBottom w:val="0"/>
          <w:divBdr>
            <w:top w:val="none" w:sz="0" w:space="0" w:color="auto"/>
            <w:left w:val="none" w:sz="0" w:space="0" w:color="auto"/>
            <w:bottom w:val="none" w:sz="0" w:space="0" w:color="auto"/>
            <w:right w:val="none" w:sz="0" w:space="0" w:color="auto"/>
          </w:divBdr>
        </w:div>
        <w:div w:id="533007027">
          <w:marLeft w:val="480"/>
          <w:marRight w:val="0"/>
          <w:marTop w:val="0"/>
          <w:marBottom w:val="0"/>
          <w:divBdr>
            <w:top w:val="none" w:sz="0" w:space="0" w:color="auto"/>
            <w:left w:val="none" w:sz="0" w:space="0" w:color="auto"/>
            <w:bottom w:val="none" w:sz="0" w:space="0" w:color="auto"/>
            <w:right w:val="none" w:sz="0" w:space="0" w:color="auto"/>
          </w:divBdr>
        </w:div>
        <w:div w:id="2105030879">
          <w:marLeft w:val="480"/>
          <w:marRight w:val="0"/>
          <w:marTop w:val="0"/>
          <w:marBottom w:val="0"/>
          <w:divBdr>
            <w:top w:val="none" w:sz="0" w:space="0" w:color="auto"/>
            <w:left w:val="none" w:sz="0" w:space="0" w:color="auto"/>
            <w:bottom w:val="none" w:sz="0" w:space="0" w:color="auto"/>
            <w:right w:val="none" w:sz="0" w:space="0" w:color="auto"/>
          </w:divBdr>
        </w:div>
        <w:div w:id="1854685742">
          <w:marLeft w:val="480"/>
          <w:marRight w:val="0"/>
          <w:marTop w:val="0"/>
          <w:marBottom w:val="0"/>
          <w:divBdr>
            <w:top w:val="none" w:sz="0" w:space="0" w:color="auto"/>
            <w:left w:val="none" w:sz="0" w:space="0" w:color="auto"/>
            <w:bottom w:val="none" w:sz="0" w:space="0" w:color="auto"/>
            <w:right w:val="none" w:sz="0" w:space="0" w:color="auto"/>
          </w:divBdr>
        </w:div>
        <w:div w:id="2024089575">
          <w:marLeft w:val="480"/>
          <w:marRight w:val="0"/>
          <w:marTop w:val="0"/>
          <w:marBottom w:val="0"/>
          <w:divBdr>
            <w:top w:val="none" w:sz="0" w:space="0" w:color="auto"/>
            <w:left w:val="none" w:sz="0" w:space="0" w:color="auto"/>
            <w:bottom w:val="none" w:sz="0" w:space="0" w:color="auto"/>
            <w:right w:val="none" w:sz="0" w:space="0" w:color="auto"/>
          </w:divBdr>
        </w:div>
        <w:div w:id="1417899676">
          <w:marLeft w:val="480"/>
          <w:marRight w:val="0"/>
          <w:marTop w:val="0"/>
          <w:marBottom w:val="0"/>
          <w:divBdr>
            <w:top w:val="none" w:sz="0" w:space="0" w:color="auto"/>
            <w:left w:val="none" w:sz="0" w:space="0" w:color="auto"/>
            <w:bottom w:val="none" w:sz="0" w:space="0" w:color="auto"/>
            <w:right w:val="none" w:sz="0" w:space="0" w:color="auto"/>
          </w:divBdr>
        </w:div>
        <w:div w:id="280501696">
          <w:marLeft w:val="480"/>
          <w:marRight w:val="0"/>
          <w:marTop w:val="0"/>
          <w:marBottom w:val="0"/>
          <w:divBdr>
            <w:top w:val="none" w:sz="0" w:space="0" w:color="auto"/>
            <w:left w:val="none" w:sz="0" w:space="0" w:color="auto"/>
            <w:bottom w:val="none" w:sz="0" w:space="0" w:color="auto"/>
            <w:right w:val="none" w:sz="0" w:space="0" w:color="auto"/>
          </w:divBdr>
        </w:div>
        <w:div w:id="1554348315">
          <w:marLeft w:val="480"/>
          <w:marRight w:val="0"/>
          <w:marTop w:val="0"/>
          <w:marBottom w:val="0"/>
          <w:divBdr>
            <w:top w:val="none" w:sz="0" w:space="0" w:color="auto"/>
            <w:left w:val="none" w:sz="0" w:space="0" w:color="auto"/>
            <w:bottom w:val="none" w:sz="0" w:space="0" w:color="auto"/>
            <w:right w:val="none" w:sz="0" w:space="0" w:color="auto"/>
          </w:divBdr>
        </w:div>
        <w:div w:id="863445646">
          <w:marLeft w:val="480"/>
          <w:marRight w:val="0"/>
          <w:marTop w:val="0"/>
          <w:marBottom w:val="0"/>
          <w:divBdr>
            <w:top w:val="none" w:sz="0" w:space="0" w:color="auto"/>
            <w:left w:val="none" w:sz="0" w:space="0" w:color="auto"/>
            <w:bottom w:val="none" w:sz="0" w:space="0" w:color="auto"/>
            <w:right w:val="none" w:sz="0" w:space="0" w:color="auto"/>
          </w:divBdr>
        </w:div>
        <w:div w:id="761102234">
          <w:marLeft w:val="480"/>
          <w:marRight w:val="0"/>
          <w:marTop w:val="0"/>
          <w:marBottom w:val="0"/>
          <w:divBdr>
            <w:top w:val="none" w:sz="0" w:space="0" w:color="auto"/>
            <w:left w:val="none" w:sz="0" w:space="0" w:color="auto"/>
            <w:bottom w:val="none" w:sz="0" w:space="0" w:color="auto"/>
            <w:right w:val="none" w:sz="0" w:space="0" w:color="auto"/>
          </w:divBdr>
        </w:div>
        <w:div w:id="1781290899">
          <w:marLeft w:val="480"/>
          <w:marRight w:val="0"/>
          <w:marTop w:val="0"/>
          <w:marBottom w:val="0"/>
          <w:divBdr>
            <w:top w:val="none" w:sz="0" w:space="0" w:color="auto"/>
            <w:left w:val="none" w:sz="0" w:space="0" w:color="auto"/>
            <w:bottom w:val="none" w:sz="0" w:space="0" w:color="auto"/>
            <w:right w:val="none" w:sz="0" w:space="0" w:color="auto"/>
          </w:divBdr>
        </w:div>
        <w:div w:id="1191147174">
          <w:marLeft w:val="480"/>
          <w:marRight w:val="0"/>
          <w:marTop w:val="0"/>
          <w:marBottom w:val="0"/>
          <w:divBdr>
            <w:top w:val="none" w:sz="0" w:space="0" w:color="auto"/>
            <w:left w:val="none" w:sz="0" w:space="0" w:color="auto"/>
            <w:bottom w:val="none" w:sz="0" w:space="0" w:color="auto"/>
            <w:right w:val="none" w:sz="0" w:space="0" w:color="auto"/>
          </w:divBdr>
        </w:div>
        <w:div w:id="1922904419">
          <w:marLeft w:val="480"/>
          <w:marRight w:val="0"/>
          <w:marTop w:val="0"/>
          <w:marBottom w:val="0"/>
          <w:divBdr>
            <w:top w:val="none" w:sz="0" w:space="0" w:color="auto"/>
            <w:left w:val="none" w:sz="0" w:space="0" w:color="auto"/>
            <w:bottom w:val="none" w:sz="0" w:space="0" w:color="auto"/>
            <w:right w:val="none" w:sz="0" w:space="0" w:color="auto"/>
          </w:divBdr>
        </w:div>
        <w:div w:id="734087398">
          <w:marLeft w:val="480"/>
          <w:marRight w:val="0"/>
          <w:marTop w:val="0"/>
          <w:marBottom w:val="0"/>
          <w:divBdr>
            <w:top w:val="none" w:sz="0" w:space="0" w:color="auto"/>
            <w:left w:val="none" w:sz="0" w:space="0" w:color="auto"/>
            <w:bottom w:val="none" w:sz="0" w:space="0" w:color="auto"/>
            <w:right w:val="none" w:sz="0" w:space="0" w:color="auto"/>
          </w:divBdr>
        </w:div>
        <w:div w:id="711808451">
          <w:marLeft w:val="480"/>
          <w:marRight w:val="0"/>
          <w:marTop w:val="0"/>
          <w:marBottom w:val="0"/>
          <w:divBdr>
            <w:top w:val="none" w:sz="0" w:space="0" w:color="auto"/>
            <w:left w:val="none" w:sz="0" w:space="0" w:color="auto"/>
            <w:bottom w:val="none" w:sz="0" w:space="0" w:color="auto"/>
            <w:right w:val="none" w:sz="0" w:space="0" w:color="auto"/>
          </w:divBdr>
        </w:div>
      </w:divsChild>
    </w:div>
    <w:div w:id="1116603340">
      <w:bodyDiv w:val="1"/>
      <w:marLeft w:val="0"/>
      <w:marRight w:val="0"/>
      <w:marTop w:val="0"/>
      <w:marBottom w:val="0"/>
      <w:divBdr>
        <w:top w:val="none" w:sz="0" w:space="0" w:color="auto"/>
        <w:left w:val="none" w:sz="0" w:space="0" w:color="auto"/>
        <w:bottom w:val="none" w:sz="0" w:space="0" w:color="auto"/>
        <w:right w:val="none" w:sz="0" w:space="0" w:color="auto"/>
      </w:divBdr>
    </w:div>
    <w:div w:id="1118646341">
      <w:bodyDiv w:val="1"/>
      <w:marLeft w:val="0"/>
      <w:marRight w:val="0"/>
      <w:marTop w:val="0"/>
      <w:marBottom w:val="0"/>
      <w:divBdr>
        <w:top w:val="none" w:sz="0" w:space="0" w:color="auto"/>
        <w:left w:val="none" w:sz="0" w:space="0" w:color="auto"/>
        <w:bottom w:val="none" w:sz="0" w:space="0" w:color="auto"/>
        <w:right w:val="none" w:sz="0" w:space="0" w:color="auto"/>
      </w:divBdr>
    </w:div>
    <w:div w:id="1118836522">
      <w:bodyDiv w:val="1"/>
      <w:marLeft w:val="0"/>
      <w:marRight w:val="0"/>
      <w:marTop w:val="0"/>
      <w:marBottom w:val="0"/>
      <w:divBdr>
        <w:top w:val="none" w:sz="0" w:space="0" w:color="auto"/>
        <w:left w:val="none" w:sz="0" w:space="0" w:color="auto"/>
        <w:bottom w:val="none" w:sz="0" w:space="0" w:color="auto"/>
        <w:right w:val="none" w:sz="0" w:space="0" w:color="auto"/>
      </w:divBdr>
    </w:div>
    <w:div w:id="1121074826">
      <w:bodyDiv w:val="1"/>
      <w:marLeft w:val="0"/>
      <w:marRight w:val="0"/>
      <w:marTop w:val="0"/>
      <w:marBottom w:val="0"/>
      <w:divBdr>
        <w:top w:val="none" w:sz="0" w:space="0" w:color="auto"/>
        <w:left w:val="none" w:sz="0" w:space="0" w:color="auto"/>
        <w:bottom w:val="none" w:sz="0" w:space="0" w:color="auto"/>
        <w:right w:val="none" w:sz="0" w:space="0" w:color="auto"/>
      </w:divBdr>
    </w:div>
    <w:div w:id="1122265992">
      <w:bodyDiv w:val="1"/>
      <w:marLeft w:val="0"/>
      <w:marRight w:val="0"/>
      <w:marTop w:val="0"/>
      <w:marBottom w:val="0"/>
      <w:divBdr>
        <w:top w:val="none" w:sz="0" w:space="0" w:color="auto"/>
        <w:left w:val="none" w:sz="0" w:space="0" w:color="auto"/>
        <w:bottom w:val="none" w:sz="0" w:space="0" w:color="auto"/>
        <w:right w:val="none" w:sz="0" w:space="0" w:color="auto"/>
      </w:divBdr>
    </w:div>
    <w:div w:id="1122383220">
      <w:bodyDiv w:val="1"/>
      <w:marLeft w:val="0"/>
      <w:marRight w:val="0"/>
      <w:marTop w:val="0"/>
      <w:marBottom w:val="0"/>
      <w:divBdr>
        <w:top w:val="none" w:sz="0" w:space="0" w:color="auto"/>
        <w:left w:val="none" w:sz="0" w:space="0" w:color="auto"/>
        <w:bottom w:val="none" w:sz="0" w:space="0" w:color="auto"/>
        <w:right w:val="none" w:sz="0" w:space="0" w:color="auto"/>
      </w:divBdr>
    </w:div>
    <w:div w:id="1122579267">
      <w:bodyDiv w:val="1"/>
      <w:marLeft w:val="0"/>
      <w:marRight w:val="0"/>
      <w:marTop w:val="0"/>
      <w:marBottom w:val="0"/>
      <w:divBdr>
        <w:top w:val="none" w:sz="0" w:space="0" w:color="auto"/>
        <w:left w:val="none" w:sz="0" w:space="0" w:color="auto"/>
        <w:bottom w:val="none" w:sz="0" w:space="0" w:color="auto"/>
        <w:right w:val="none" w:sz="0" w:space="0" w:color="auto"/>
      </w:divBdr>
    </w:div>
    <w:div w:id="1123964656">
      <w:bodyDiv w:val="1"/>
      <w:marLeft w:val="0"/>
      <w:marRight w:val="0"/>
      <w:marTop w:val="0"/>
      <w:marBottom w:val="0"/>
      <w:divBdr>
        <w:top w:val="none" w:sz="0" w:space="0" w:color="auto"/>
        <w:left w:val="none" w:sz="0" w:space="0" w:color="auto"/>
        <w:bottom w:val="none" w:sz="0" w:space="0" w:color="auto"/>
        <w:right w:val="none" w:sz="0" w:space="0" w:color="auto"/>
      </w:divBdr>
    </w:div>
    <w:div w:id="1124081043">
      <w:bodyDiv w:val="1"/>
      <w:marLeft w:val="0"/>
      <w:marRight w:val="0"/>
      <w:marTop w:val="0"/>
      <w:marBottom w:val="0"/>
      <w:divBdr>
        <w:top w:val="none" w:sz="0" w:space="0" w:color="auto"/>
        <w:left w:val="none" w:sz="0" w:space="0" w:color="auto"/>
        <w:bottom w:val="none" w:sz="0" w:space="0" w:color="auto"/>
        <w:right w:val="none" w:sz="0" w:space="0" w:color="auto"/>
      </w:divBdr>
    </w:div>
    <w:div w:id="1125201330">
      <w:bodyDiv w:val="1"/>
      <w:marLeft w:val="0"/>
      <w:marRight w:val="0"/>
      <w:marTop w:val="0"/>
      <w:marBottom w:val="0"/>
      <w:divBdr>
        <w:top w:val="none" w:sz="0" w:space="0" w:color="auto"/>
        <w:left w:val="none" w:sz="0" w:space="0" w:color="auto"/>
        <w:bottom w:val="none" w:sz="0" w:space="0" w:color="auto"/>
        <w:right w:val="none" w:sz="0" w:space="0" w:color="auto"/>
      </w:divBdr>
    </w:div>
    <w:div w:id="1125387846">
      <w:bodyDiv w:val="1"/>
      <w:marLeft w:val="0"/>
      <w:marRight w:val="0"/>
      <w:marTop w:val="0"/>
      <w:marBottom w:val="0"/>
      <w:divBdr>
        <w:top w:val="none" w:sz="0" w:space="0" w:color="auto"/>
        <w:left w:val="none" w:sz="0" w:space="0" w:color="auto"/>
        <w:bottom w:val="none" w:sz="0" w:space="0" w:color="auto"/>
        <w:right w:val="none" w:sz="0" w:space="0" w:color="auto"/>
      </w:divBdr>
    </w:div>
    <w:div w:id="1125392821">
      <w:bodyDiv w:val="1"/>
      <w:marLeft w:val="0"/>
      <w:marRight w:val="0"/>
      <w:marTop w:val="0"/>
      <w:marBottom w:val="0"/>
      <w:divBdr>
        <w:top w:val="none" w:sz="0" w:space="0" w:color="auto"/>
        <w:left w:val="none" w:sz="0" w:space="0" w:color="auto"/>
        <w:bottom w:val="none" w:sz="0" w:space="0" w:color="auto"/>
        <w:right w:val="none" w:sz="0" w:space="0" w:color="auto"/>
      </w:divBdr>
    </w:div>
    <w:div w:id="1125654912">
      <w:bodyDiv w:val="1"/>
      <w:marLeft w:val="0"/>
      <w:marRight w:val="0"/>
      <w:marTop w:val="0"/>
      <w:marBottom w:val="0"/>
      <w:divBdr>
        <w:top w:val="none" w:sz="0" w:space="0" w:color="auto"/>
        <w:left w:val="none" w:sz="0" w:space="0" w:color="auto"/>
        <w:bottom w:val="none" w:sz="0" w:space="0" w:color="auto"/>
        <w:right w:val="none" w:sz="0" w:space="0" w:color="auto"/>
      </w:divBdr>
    </w:div>
    <w:div w:id="1125660440">
      <w:bodyDiv w:val="1"/>
      <w:marLeft w:val="0"/>
      <w:marRight w:val="0"/>
      <w:marTop w:val="0"/>
      <w:marBottom w:val="0"/>
      <w:divBdr>
        <w:top w:val="none" w:sz="0" w:space="0" w:color="auto"/>
        <w:left w:val="none" w:sz="0" w:space="0" w:color="auto"/>
        <w:bottom w:val="none" w:sz="0" w:space="0" w:color="auto"/>
        <w:right w:val="none" w:sz="0" w:space="0" w:color="auto"/>
      </w:divBdr>
    </w:div>
    <w:div w:id="1126892951">
      <w:bodyDiv w:val="1"/>
      <w:marLeft w:val="0"/>
      <w:marRight w:val="0"/>
      <w:marTop w:val="0"/>
      <w:marBottom w:val="0"/>
      <w:divBdr>
        <w:top w:val="none" w:sz="0" w:space="0" w:color="auto"/>
        <w:left w:val="none" w:sz="0" w:space="0" w:color="auto"/>
        <w:bottom w:val="none" w:sz="0" w:space="0" w:color="auto"/>
        <w:right w:val="none" w:sz="0" w:space="0" w:color="auto"/>
      </w:divBdr>
    </w:div>
    <w:div w:id="1127161110">
      <w:bodyDiv w:val="1"/>
      <w:marLeft w:val="0"/>
      <w:marRight w:val="0"/>
      <w:marTop w:val="0"/>
      <w:marBottom w:val="0"/>
      <w:divBdr>
        <w:top w:val="none" w:sz="0" w:space="0" w:color="auto"/>
        <w:left w:val="none" w:sz="0" w:space="0" w:color="auto"/>
        <w:bottom w:val="none" w:sz="0" w:space="0" w:color="auto"/>
        <w:right w:val="none" w:sz="0" w:space="0" w:color="auto"/>
      </w:divBdr>
    </w:div>
    <w:div w:id="1127233995">
      <w:bodyDiv w:val="1"/>
      <w:marLeft w:val="0"/>
      <w:marRight w:val="0"/>
      <w:marTop w:val="0"/>
      <w:marBottom w:val="0"/>
      <w:divBdr>
        <w:top w:val="none" w:sz="0" w:space="0" w:color="auto"/>
        <w:left w:val="none" w:sz="0" w:space="0" w:color="auto"/>
        <w:bottom w:val="none" w:sz="0" w:space="0" w:color="auto"/>
        <w:right w:val="none" w:sz="0" w:space="0" w:color="auto"/>
      </w:divBdr>
    </w:div>
    <w:div w:id="1128281003">
      <w:bodyDiv w:val="1"/>
      <w:marLeft w:val="0"/>
      <w:marRight w:val="0"/>
      <w:marTop w:val="0"/>
      <w:marBottom w:val="0"/>
      <w:divBdr>
        <w:top w:val="none" w:sz="0" w:space="0" w:color="auto"/>
        <w:left w:val="none" w:sz="0" w:space="0" w:color="auto"/>
        <w:bottom w:val="none" w:sz="0" w:space="0" w:color="auto"/>
        <w:right w:val="none" w:sz="0" w:space="0" w:color="auto"/>
      </w:divBdr>
    </w:div>
    <w:div w:id="1129319070">
      <w:bodyDiv w:val="1"/>
      <w:marLeft w:val="0"/>
      <w:marRight w:val="0"/>
      <w:marTop w:val="0"/>
      <w:marBottom w:val="0"/>
      <w:divBdr>
        <w:top w:val="none" w:sz="0" w:space="0" w:color="auto"/>
        <w:left w:val="none" w:sz="0" w:space="0" w:color="auto"/>
        <w:bottom w:val="none" w:sz="0" w:space="0" w:color="auto"/>
        <w:right w:val="none" w:sz="0" w:space="0" w:color="auto"/>
      </w:divBdr>
    </w:div>
    <w:div w:id="1129781348">
      <w:bodyDiv w:val="1"/>
      <w:marLeft w:val="0"/>
      <w:marRight w:val="0"/>
      <w:marTop w:val="0"/>
      <w:marBottom w:val="0"/>
      <w:divBdr>
        <w:top w:val="none" w:sz="0" w:space="0" w:color="auto"/>
        <w:left w:val="none" w:sz="0" w:space="0" w:color="auto"/>
        <w:bottom w:val="none" w:sz="0" w:space="0" w:color="auto"/>
        <w:right w:val="none" w:sz="0" w:space="0" w:color="auto"/>
      </w:divBdr>
    </w:div>
    <w:div w:id="1130172899">
      <w:bodyDiv w:val="1"/>
      <w:marLeft w:val="0"/>
      <w:marRight w:val="0"/>
      <w:marTop w:val="0"/>
      <w:marBottom w:val="0"/>
      <w:divBdr>
        <w:top w:val="none" w:sz="0" w:space="0" w:color="auto"/>
        <w:left w:val="none" w:sz="0" w:space="0" w:color="auto"/>
        <w:bottom w:val="none" w:sz="0" w:space="0" w:color="auto"/>
        <w:right w:val="none" w:sz="0" w:space="0" w:color="auto"/>
      </w:divBdr>
    </w:div>
    <w:div w:id="1130368861">
      <w:bodyDiv w:val="1"/>
      <w:marLeft w:val="0"/>
      <w:marRight w:val="0"/>
      <w:marTop w:val="0"/>
      <w:marBottom w:val="0"/>
      <w:divBdr>
        <w:top w:val="none" w:sz="0" w:space="0" w:color="auto"/>
        <w:left w:val="none" w:sz="0" w:space="0" w:color="auto"/>
        <w:bottom w:val="none" w:sz="0" w:space="0" w:color="auto"/>
        <w:right w:val="none" w:sz="0" w:space="0" w:color="auto"/>
      </w:divBdr>
    </w:div>
    <w:div w:id="1130440176">
      <w:bodyDiv w:val="1"/>
      <w:marLeft w:val="0"/>
      <w:marRight w:val="0"/>
      <w:marTop w:val="0"/>
      <w:marBottom w:val="0"/>
      <w:divBdr>
        <w:top w:val="none" w:sz="0" w:space="0" w:color="auto"/>
        <w:left w:val="none" w:sz="0" w:space="0" w:color="auto"/>
        <w:bottom w:val="none" w:sz="0" w:space="0" w:color="auto"/>
        <w:right w:val="none" w:sz="0" w:space="0" w:color="auto"/>
      </w:divBdr>
    </w:div>
    <w:div w:id="1130901692">
      <w:bodyDiv w:val="1"/>
      <w:marLeft w:val="0"/>
      <w:marRight w:val="0"/>
      <w:marTop w:val="0"/>
      <w:marBottom w:val="0"/>
      <w:divBdr>
        <w:top w:val="none" w:sz="0" w:space="0" w:color="auto"/>
        <w:left w:val="none" w:sz="0" w:space="0" w:color="auto"/>
        <w:bottom w:val="none" w:sz="0" w:space="0" w:color="auto"/>
        <w:right w:val="none" w:sz="0" w:space="0" w:color="auto"/>
      </w:divBdr>
    </w:div>
    <w:div w:id="1131510560">
      <w:bodyDiv w:val="1"/>
      <w:marLeft w:val="0"/>
      <w:marRight w:val="0"/>
      <w:marTop w:val="0"/>
      <w:marBottom w:val="0"/>
      <w:divBdr>
        <w:top w:val="none" w:sz="0" w:space="0" w:color="auto"/>
        <w:left w:val="none" w:sz="0" w:space="0" w:color="auto"/>
        <w:bottom w:val="none" w:sz="0" w:space="0" w:color="auto"/>
        <w:right w:val="none" w:sz="0" w:space="0" w:color="auto"/>
      </w:divBdr>
    </w:div>
    <w:div w:id="1131555315">
      <w:bodyDiv w:val="1"/>
      <w:marLeft w:val="0"/>
      <w:marRight w:val="0"/>
      <w:marTop w:val="0"/>
      <w:marBottom w:val="0"/>
      <w:divBdr>
        <w:top w:val="none" w:sz="0" w:space="0" w:color="auto"/>
        <w:left w:val="none" w:sz="0" w:space="0" w:color="auto"/>
        <w:bottom w:val="none" w:sz="0" w:space="0" w:color="auto"/>
        <w:right w:val="none" w:sz="0" w:space="0" w:color="auto"/>
      </w:divBdr>
    </w:div>
    <w:div w:id="1133593835">
      <w:bodyDiv w:val="1"/>
      <w:marLeft w:val="0"/>
      <w:marRight w:val="0"/>
      <w:marTop w:val="0"/>
      <w:marBottom w:val="0"/>
      <w:divBdr>
        <w:top w:val="none" w:sz="0" w:space="0" w:color="auto"/>
        <w:left w:val="none" w:sz="0" w:space="0" w:color="auto"/>
        <w:bottom w:val="none" w:sz="0" w:space="0" w:color="auto"/>
        <w:right w:val="none" w:sz="0" w:space="0" w:color="auto"/>
      </w:divBdr>
    </w:div>
    <w:div w:id="1134567836">
      <w:bodyDiv w:val="1"/>
      <w:marLeft w:val="0"/>
      <w:marRight w:val="0"/>
      <w:marTop w:val="0"/>
      <w:marBottom w:val="0"/>
      <w:divBdr>
        <w:top w:val="none" w:sz="0" w:space="0" w:color="auto"/>
        <w:left w:val="none" w:sz="0" w:space="0" w:color="auto"/>
        <w:bottom w:val="none" w:sz="0" w:space="0" w:color="auto"/>
        <w:right w:val="none" w:sz="0" w:space="0" w:color="auto"/>
      </w:divBdr>
    </w:div>
    <w:div w:id="1135105537">
      <w:bodyDiv w:val="1"/>
      <w:marLeft w:val="0"/>
      <w:marRight w:val="0"/>
      <w:marTop w:val="0"/>
      <w:marBottom w:val="0"/>
      <w:divBdr>
        <w:top w:val="none" w:sz="0" w:space="0" w:color="auto"/>
        <w:left w:val="none" w:sz="0" w:space="0" w:color="auto"/>
        <w:bottom w:val="none" w:sz="0" w:space="0" w:color="auto"/>
        <w:right w:val="none" w:sz="0" w:space="0" w:color="auto"/>
      </w:divBdr>
    </w:div>
    <w:div w:id="1135563695">
      <w:bodyDiv w:val="1"/>
      <w:marLeft w:val="0"/>
      <w:marRight w:val="0"/>
      <w:marTop w:val="0"/>
      <w:marBottom w:val="0"/>
      <w:divBdr>
        <w:top w:val="none" w:sz="0" w:space="0" w:color="auto"/>
        <w:left w:val="none" w:sz="0" w:space="0" w:color="auto"/>
        <w:bottom w:val="none" w:sz="0" w:space="0" w:color="auto"/>
        <w:right w:val="none" w:sz="0" w:space="0" w:color="auto"/>
      </w:divBdr>
    </w:div>
    <w:div w:id="1135874199">
      <w:bodyDiv w:val="1"/>
      <w:marLeft w:val="0"/>
      <w:marRight w:val="0"/>
      <w:marTop w:val="0"/>
      <w:marBottom w:val="0"/>
      <w:divBdr>
        <w:top w:val="none" w:sz="0" w:space="0" w:color="auto"/>
        <w:left w:val="none" w:sz="0" w:space="0" w:color="auto"/>
        <w:bottom w:val="none" w:sz="0" w:space="0" w:color="auto"/>
        <w:right w:val="none" w:sz="0" w:space="0" w:color="auto"/>
      </w:divBdr>
    </w:div>
    <w:div w:id="1135946291">
      <w:bodyDiv w:val="1"/>
      <w:marLeft w:val="0"/>
      <w:marRight w:val="0"/>
      <w:marTop w:val="0"/>
      <w:marBottom w:val="0"/>
      <w:divBdr>
        <w:top w:val="none" w:sz="0" w:space="0" w:color="auto"/>
        <w:left w:val="none" w:sz="0" w:space="0" w:color="auto"/>
        <w:bottom w:val="none" w:sz="0" w:space="0" w:color="auto"/>
        <w:right w:val="none" w:sz="0" w:space="0" w:color="auto"/>
      </w:divBdr>
      <w:divsChild>
        <w:div w:id="1062097986">
          <w:marLeft w:val="480"/>
          <w:marRight w:val="0"/>
          <w:marTop w:val="0"/>
          <w:marBottom w:val="0"/>
          <w:divBdr>
            <w:top w:val="none" w:sz="0" w:space="0" w:color="auto"/>
            <w:left w:val="none" w:sz="0" w:space="0" w:color="auto"/>
            <w:bottom w:val="none" w:sz="0" w:space="0" w:color="auto"/>
            <w:right w:val="none" w:sz="0" w:space="0" w:color="auto"/>
          </w:divBdr>
        </w:div>
        <w:div w:id="142040032">
          <w:marLeft w:val="480"/>
          <w:marRight w:val="0"/>
          <w:marTop w:val="0"/>
          <w:marBottom w:val="0"/>
          <w:divBdr>
            <w:top w:val="none" w:sz="0" w:space="0" w:color="auto"/>
            <w:left w:val="none" w:sz="0" w:space="0" w:color="auto"/>
            <w:bottom w:val="none" w:sz="0" w:space="0" w:color="auto"/>
            <w:right w:val="none" w:sz="0" w:space="0" w:color="auto"/>
          </w:divBdr>
        </w:div>
        <w:div w:id="830102600">
          <w:marLeft w:val="480"/>
          <w:marRight w:val="0"/>
          <w:marTop w:val="0"/>
          <w:marBottom w:val="0"/>
          <w:divBdr>
            <w:top w:val="none" w:sz="0" w:space="0" w:color="auto"/>
            <w:left w:val="none" w:sz="0" w:space="0" w:color="auto"/>
            <w:bottom w:val="none" w:sz="0" w:space="0" w:color="auto"/>
            <w:right w:val="none" w:sz="0" w:space="0" w:color="auto"/>
          </w:divBdr>
        </w:div>
        <w:div w:id="1602058346">
          <w:marLeft w:val="480"/>
          <w:marRight w:val="0"/>
          <w:marTop w:val="0"/>
          <w:marBottom w:val="0"/>
          <w:divBdr>
            <w:top w:val="none" w:sz="0" w:space="0" w:color="auto"/>
            <w:left w:val="none" w:sz="0" w:space="0" w:color="auto"/>
            <w:bottom w:val="none" w:sz="0" w:space="0" w:color="auto"/>
            <w:right w:val="none" w:sz="0" w:space="0" w:color="auto"/>
          </w:divBdr>
        </w:div>
        <w:div w:id="591011430">
          <w:marLeft w:val="480"/>
          <w:marRight w:val="0"/>
          <w:marTop w:val="0"/>
          <w:marBottom w:val="0"/>
          <w:divBdr>
            <w:top w:val="none" w:sz="0" w:space="0" w:color="auto"/>
            <w:left w:val="none" w:sz="0" w:space="0" w:color="auto"/>
            <w:bottom w:val="none" w:sz="0" w:space="0" w:color="auto"/>
            <w:right w:val="none" w:sz="0" w:space="0" w:color="auto"/>
          </w:divBdr>
        </w:div>
        <w:div w:id="762922738">
          <w:marLeft w:val="480"/>
          <w:marRight w:val="0"/>
          <w:marTop w:val="0"/>
          <w:marBottom w:val="0"/>
          <w:divBdr>
            <w:top w:val="none" w:sz="0" w:space="0" w:color="auto"/>
            <w:left w:val="none" w:sz="0" w:space="0" w:color="auto"/>
            <w:bottom w:val="none" w:sz="0" w:space="0" w:color="auto"/>
            <w:right w:val="none" w:sz="0" w:space="0" w:color="auto"/>
          </w:divBdr>
        </w:div>
        <w:div w:id="1022125071">
          <w:marLeft w:val="480"/>
          <w:marRight w:val="0"/>
          <w:marTop w:val="0"/>
          <w:marBottom w:val="0"/>
          <w:divBdr>
            <w:top w:val="none" w:sz="0" w:space="0" w:color="auto"/>
            <w:left w:val="none" w:sz="0" w:space="0" w:color="auto"/>
            <w:bottom w:val="none" w:sz="0" w:space="0" w:color="auto"/>
            <w:right w:val="none" w:sz="0" w:space="0" w:color="auto"/>
          </w:divBdr>
        </w:div>
        <w:div w:id="936837854">
          <w:marLeft w:val="480"/>
          <w:marRight w:val="0"/>
          <w:marTop w:val="0"/>
          <w:marBottom w:val="0"/>
          <w:divBdr>
            <w:top w:val="none" w:sz="0" w:space="0" w:color="auto"/>
            <w:left w:val="none" w:sz="0" w:space="0" w:color="auto"/>
            <w:bottom w:val="none" w:sz="0" w:space="0" w:color="auto"/>
            <w:right w:val="none" w:sz="0" w:space="0" w:color="auto"/>
          </w:divBdr>
        </w:div>
        <w:div w:id="116871571">
          <w:marLeft w:val="480"/>
          <w:marRight w:val="0"/>
          <w:marTop w:val="0"/>
          <w:marBottom w:val="0"/>
          <w:divBdr>
            <w:top w:val="none" w:sz="0" w:space="0" w:color="auto"/>
            <w:left w:val="none" w:sz="0" w:space="0" w:color="auto"/>
            <w:bottom w:val="none" w:sz="0" w:space="0" w:color="auto"/>
            <w:right w:val="none" w:sz="0" w:space="0" w:color="auto"/>
          </w:divBdr>
        </w:div>
        <w:div w:id="353073963">
          <w:marLeft w:val="480"/>
          <w:marRight w:val="0"/>
          <w:marTop w:val="0"/>
          <w:marBottom w:val="0"/>
          <w:divBdr>
            <w:top w:val="none" w:sz="0" w:space="0" w:color="auto"/>
            <w:left w:val="none" w:sz="0" w:space="0" w:color="auto"/>
            <w:bottom w:val="none" w:sz="0" w:space="0" w:color="auto"/>
            <w:right w:val="none" w:sz="0" w:space="0" w:color="auto"/>
          </w:divBdr>
        </w:div>
        <w:div w:id="1306010668">
          <w:marLeft w:val="480"/>
          <w:marRight w:val="0"/>
          <w:marTop w:val="0"/>
          <w:marBottom w:val="0"/>
          <w:divBdr>
            <w:top w:val="none" w:sz="0" w:space="0" w:color="auto"/>
            <w:left w:val="none" w:sz="0" w:space="0" w:color="auto"/>
            <w:bottom w:val="none" w:sz="0" w:space="0" w:color="auto"/>
            <w:right w:val="none" w:sz="0" w:space="0" w:color="auto"/>
          </w:divBdr>
        </w:div>
        <w:div w:id="901527773">
          <w:marLeft w:val="480"/>
          <w:marRight w:val="0"/>
          <w:marTop w:val="0"/>
          <w:marBottom w:val="0"/>
          <w:divBdr>
            <w:top w:val="none" w:sz="0" w:space="0" w:color="auto"/>
            <w:left w:val="none" w:sz="0" w:space="0" w:color="auto"/>
            <w:bottom w:val="none" w:sz="0" w:space="0" w:color="auto"/>
            <w:right w:val="none" w:sz="0" w:space="0" w:color="auto"/>
          </w:divBdr>
        </w:div>
        <w:div w:id="2109036774">
          <w:marLeft w:val="480"/>
          <w:marRight w:val="0"/>
          <w:marTop w:val="0"/>
          <w:marBottom w:val="0"/>
          <w:divBdr>
            <w:top w:val="none" w:sz="0" w:space="0" w:color="auto"/>
            <w:left w:val="none" w:sz="0" w:space="0" w:color="auto"/>
            <w:bottom w:val="none" w:sz="0" w:space="0" w:color="auto"/>
            <w:right w:val="none" w:sz="0" w:space="0" w:color="auto"/>
          </w:divBdr>
        </w:div>
        <w:div w:id="1325887">
          <w:marLeft w:val="480"/>
          <w:marRight w:val="0"/>
          <w:marTop w:val="0"/>
          <w:marBottom w:val="0"/>
          <w:divBdr>
            <w:top w:val="none" w:sz="0" w:space="0" w:color="auto"/>
            <w:left w:val="none" w:sz="0" w:space="0" w:color="auto"/>
            <w:bottom w:val="none" w:sz="0" w:space="0" w:color="auto"/>
            <w:right w:val="none" w:sz="0" w:space="0" w:color="auto"/>
          </w:divBdr>
        </w:div>
        <w:div w:id="1862164487">
          <w:marLeft w:val="480"/>
          <w:marRight w:val="0"/>
          <w:marTop w:val="0"/>
          <w:marBottom w:val="0"/>
          <w:divBdr>
            <w:top w:val="none" w:sz="0" w:space="0" w:color="auto"/>
            <w:left w:val="none" w:sz="0" w:space="0" w:color="auto"/>
            <w:bottom w:val="none" w:sz="0" w:space="0" w:color="auto"/>
            <w:right w:val="none" w:sz="0" w:space="0" w:color="auto"/>
          </w:divBdr>
        </w:div>
        <w:div w:id="570652275">
          <w:marLeft w:val="480"/>
          <w:marRight w:val="0"/>
          <w:marTop w:val="0"/>
          <w:marBottom w:val="0"/>
          <w:divBdr>
            <w:top w:val="none" w:sz="0" w:space="0" w:color="auto"/>
            <w:left w:val="none" w:sz="0" w:space="0" w:color="auto"/>
            <w:bottom w:val="none" w:sz="0" w:space="0" w:color="auto"/>
            <w:right w:val="none" w:sz="0" w:space="0" w:color="auto"/>
          </w:divBdr>
        </w:div>
        <w:div w:id="1248424105">
          <w:marLeft w:val="480"/>
          <w:marRight w:val="0"/>
          <w:marTop w:val="0"/>
          <w:marBottom w:val="0"/>
          <w:divBdr>
            <w:top w:val="none" w:sz="0" w:space="0" w:color="auto"/>
            <w:left w:val="none" w:sz="0" w:space="0" w:color="auto"/>
            <w:bottom w:val="none" w:sz="0" w:space="0" w:color="auto"/>
            <w:right w:val="none" w:sz="0" w:space="0" w:color="auto"/>
          </w:divBdr>
        </w:div>
        <w:div w:id="667557877">
          <w:marLeft w:val="480"/>
          <w:marRight w:val="0"/>
          <w:marTop w:val="0"/>
          <w:marBottom w:val="0"/>
          <w:divBdr>
            <w:top w:val="none" w:sz="0" w:space="0" w:color="auto"/>
            <w:left w:val="none" w:sz="0" w:space="0" w:color="auto"/>
            <w:bottom w:val="none" w:sz="0" w:space="0" w:color="auto"/>
            <w:right w:val="none" w:sz="0" w:space="0" w:color="auto"/>
          </w:divBdr>
        </w:div>
        <w:div w:id="20981570">
          <w:marLeft w:val="480"/>
          <w:marRight w:val="0"/>
          <w:marTop w:val="0"/>
          <w:marBottom w:val="0"/>
          <w:divBdr>
            <w:top w:val="none" w:sz="0" w:space="0" w:color="auto"/>
            <w:left w:val="none" w:sz="0" w:space="0" w:color="auto"/>
            <w:bottom w:val="none" w:sz="0" w:space="0" w:color="auto"/>
            <w:right w:val="none" w:sz="0" w:space="0" w:color="auto"/>
          </w:divBdr>
        </w:div>
        <w:div w:id="355229303">
          <w:marLeft w:val="480"/>
          <w:marRight w:val="0"/>
          <w:marTop w:val="0"/>
          <w:marBottom w:val="0"/>
          <w:divBdr>
            <w:top w:val="none" w:sz="0" w:space="0" w:color="auto"/>
            <w:left w:val="none" w:sz="0" w:space="0" w:color="auto"/>
            <w:bottom w:val="none" w:sz="0" w:space="0" w:color="auto"/>
            <w:right w:val="none" w:sz="0" w:space="0" w:color="auto"/>
          </w:divBdr>
        </w:div>
        <w:div w:id="472017195">
          <w:marLeft w:val="480"/>
          <w:marRight w:val="0"/>
          <w:marTop w:val="0"/>
          <w:marBottom w:val="0"/>
          <w:divBdr>
            <w:top w:val="none" w:sz="0" w:space="0" w:color="auto"/>
            <w:left w:val="none" w:sz="0" w:space="0" w:color="auto"/>
            <w:bottom w:val="none" w:sz="0" w:space="0" w:color="auto"/>
            <w:right w:val="none" w:sz="0" w:space="0" w:color="auto"/>
          </w:divBdr>
        </w:div>
        <w:div w:id="1039165742">
          <w:marLeft w:val="480"/>
          <w:marRight w:val="0"/>
          <w:marTop w:val="0"/>
          <w:marBottom w:val="0"/>
          <w:divBdr>
            <w:top w:val="none" w:sz="0" w:space="0" w:color="auto"/>
            <w:left w:val="none" w:sz="0" w:space="0" w:color="auto"/>
            <w:bottom w:val="none" w:sz="0" w:space="0" w:color="auto"/>
            <w:right w:val="none" w:sz="0" w:space="0" w:color="auto"/>
          </w:divBdr>
        </w:div>
        <w:div w:id="726534052">
          <w:marLeft w:val="480"/>
          <w:marRight w:val="0"/>
          <w:marTop w:val="0"/>
          <w:marBottom w:val="0"/>
          <w:divBdr>
            <w:top w:val="none" w:sz="0" w:space="0" w:color="auto"/>
            <w:left w:val="none" w:sz="0" w:space="0" w:color="auto"/>
            <w:bottom w:val="none" w:sz="0" w:space="0" w:color="auto"/>
            <w:right w:val="none" w:sz="0" w:space="0" w:color="auto"/>
          </w:divBdr>
        </w:div>
        <w:div w:id="487133758">
          <w:marLeft w:val="480"/>
          <w:marRight w:val="0"/>
          <w:marTop w:val="0"/>
          <w:marBottom w:val="0"/>
          <w:divBdr>
            <w:top w:val="none" w:sz="0" w:space="0" w:color="auto"/>
            <w:left w:val="none" w:sz="0" w:space="0" w:color="auto"/>
            <w:bottom w:val="none" w:sz="0" w:space="0" w:color="auto"/>
            <w:right w:val="none" w:sz="0" w:space="0" w:color="auto"/>
          </w:divBdr>
        </w:div>
        <w:div w:id="1683507139">
          <w:marLeft w:val="480"/>
          <w:marRight w:val="0"/>
          <w:marTop w:val="0"/>
          <w:marBottom w:val="0"/>
          <w:divBdr>
            <w:top w:val="none" w:sz="0" w:space="0" w:color="auto"/>
            <w:left w:val="none" w:sz="0" w:space="0" w:color="auto"/>
            <w:bottom w:val="none" w:sz="0" w:space="0" w:color="auto"/>
            <w:right w:val="none" w:sz="0" w:space="0" w:color="auto"/>
          </w:divBdr>
        </w:div>
        <w:div w:id="850529579">
          <w:marLeft w:val="480"/>
          <w:marRight w:val="0"/>
          <w:marTop w:val="0"/>
          <w:marBottom w:val="0"/>
          <w:divBdr>
            <w:top w:val="none" w:sz="0" w:space="0" w:color="auto"/>
            <w:left w:val="none" w:sz="0" w:space="0" w:color="auto"/>
            <w:bottom w:val="none" w:sz="0" w:space="0" w:color="auto"/>
            <w:right w:val="none" w:sz="0" w:space="0" w:color="auto"/>
          </w:divBdr>
        </w:div>
        <w:div w:id="1060372956">
          <w:marLeft w:val="480"/>
          <w:marRight w:val="0"/>
          <w:marTop w:val="0"/>
          <w:marBottom w:val="0"/>
          <w:divBdr>
            <w:top w:val="none" w:sz="0" w:space="0" w:color="auto"/>
            <w:left w:val="none" w:sz="0" w:space="0" w:color="auto"/>
            <w:bottom w:val="none" w:sz="0" w:space="0" w:color="auto"/>
            <w:right w:val="none" w:sz="0" w:space="0" w:color="auto"/>
          </w:divBdr>
        </w:div>
        <w:div w:id="1428306309">
          <w:marLeft w:val="480"/>
          <w:marRight w:val="0"/>
          <w:marTop w:val="0"/>
          <w:marBottom w:val="0"/>
          <w:divBdr>
            <w:top w:val="none" w:sz="0" w:space="0" w:color="auto"/>
            <w:left w:val="none" w:sz="0" w:space="0" w:color="auto"/>
            <w:bottom w:val="none" w:sz="0" w:space="0" w:color="auto"/>
            <w:right w:val="none" w:sz="0" w:space="0" w:color="auto"/>
          </w:divBdr>
        </w:div>
        <w:div w:id="1050686577">
          <w:marLeft w:val="480"/>
          <w:marRight w:val="0"/>
          <w:marTop w:val="0"/>
          <w:marBottom w:val="0"/>
          <w:divBdr>
            <w:top w:val="none" w:sz="0" w:space="0" w:color="auto"/>
            <w:left w:val="none" w:sz="0" w:space="0" w:color="auto"/>
            <w:bottom w:val="none" w:sz="0" w:space="0" w:color="auto"/>
            <w:right w:val="none" w:sz="0" w:space="0" w:color="auto"/>
          </w:divBdr>
        </w:div>
        <w:div w:id="1644701682">
          <w:marLeft w:val="480"/>
          <w:marRight w:val="0"/>
          <w:marTop w:val="0"/>
          <w:marBottom w:val="0"/>
          <w:divBdr>
            <w:top w:val="none" w:sz="0" w:space="0" w:color="auto"/>
            <w:left w:val="none" w:sz="0" w:space="0" w:color="auto"/>
            <w:bottom w:val="none" w:sz="0" w:space="0" w:color="auto"/>
            <w:right w:val="none" w:sz="0" w:space="0" w:color="auto"/>
          </w:divBdr>
        </w:div>
        <w:div w:id="125046716">
          <w:marLeft w:val="480"/>
          <w:marRight w:val="0"/>
          <w:marTop w:val="0"/>
          <w:marBottom w:val="0"/>
          <w:divBdr>
            <w:top w:val="none" w:sz="0" w:space="0" w:color="auto"/>
            <w:left w:val="none" w:sz="0" w:space="0" w:color="auto"/>
            <w:bottom w:val="none" w:sz="0" w:space="0" w:color="auto"/>
            <w:right w:val="none" w:sz="0" w:space="0" w:color="auto"/>
          </w:divBdr>
        </w:div>
        <w:div w:id="794523123">
          <w:marLeft w:val="480"/>
          <w:marRight w:val="0"/>
          <w:marTop w:val="0"/>
          <w:marBottom w:val="0"/>
          <w:divBdr>
            <w:top w:val="none" w:sz="0" w:space="0" w:color="auto"/>
            <w:left w:val="none" w:sz="0" w:space="0" w:color="auto"/>
            <w:bottom w:val="none" w:sz="0" w:space="0" w:color="auto"/>
            <w:right w:val="none" w:sz="0" w:space="0" w:color="auto"/>
          </w:divBdr>
        </w:div>
        <w:div w:id="287129078">
          <w:marLeft w:val="480"/>
          <w:marRight w:val="0"/>
          <w:marTop w:val="0"/>
          <w:marBottom w:val="0"/>
          <w:divBdr>
            <w:top w:val="none" w:sz="0" w:space="0" w:color="auto"/>
            <w:left w:val="none" w:sz="0" w:space="0" w:color="auto"/>
            <w:bottom w:val="none" w:sz="0" w:space="0" w:color="auto"/>
            <w:right w:val="none" w:sz="0" w:space="0" w:color="auto"/>
          </w:divBdr>
        </w:div>
        <w:div w:id="524448006">
          <w:marLeft w:val="480"/>
          <w:marRight w:val="0"/>
          <w:marTop w:val="0"/>
          <w:marBottom w:val="0"/>
          <w:divBdr>
            <w:top w:val="none" w:sz="0" w:space="0" w:color="auto"/>
            <w:left w:val="none" w:sz="0" w:space="0" w:color="auto"/>
            <w:bottom w:val="none" w:sz="0" w:space="0" w:color="auto"/>
            <w:right w:val="none" w:sz="0" w:space="0" w:color="auto"/>
          </w:divBdr>
        </w:div>
        <w:div w:id="624120403">
          <w:marLeft w:val="480"/>
          <w:marRight w:val="0"/>
          <w:marTop w:val="0"/>
          <w:marBottom w:val="0"/>
          <w:divBdr>
            <w:top w:val="none" w:sz="0" w:space="0" w:color="auto"/>
            <w:left w:val="none" w:sz="0" w:space="0" w:color="auto"/>
            <w:bottom w:val="none" w:sz="0" w:space="0" w:color="auto"/>
            <w:right w:val="none" w:sz="0" w:space="0" w:color="auto"/>
          </w:divBdr>
        </w:div>
        <w:div w:id="1826582301">
          <w:marLeft w:val="480"/>
          <w:marRight w:val="0"/>
          <w:marTop w:val="0"/>
          <w:marBottom w:val="0"/>
          <w:divBdr>
            <w:top w:val="none" w:sz="0" w:space="0" w:color="auto"/>
            <w:left w:val="none" w:sz="0" w:space="0" w:color="auto"/>
            <w:bottom w:val="none" w:sz="0" w:space="0" w:color="auto"/>
            <w:right w:val="none" w:sz="0" w:space="0" w:color="auto"/>
          </w:divBdr>
        </w:div>
        <w:div w:id="1123307712">
          <w:marLeft w:val="480"/>
          <w:marRight w:val="0"/>
          <w:marTop w:val="0"/>
          <w:marBottom w:val="0"/>
          <w:divBdr>
            <w:top w:val="none" w:sz="0" w:space="0" w:color="auto"/>
            <w:left w:val="none" w:sz="0" w:space="0" w:color="auto"/>
            <w:bottom w:val="none" w:sz="0" w:space="0" w:color="auto"/>
            <w:right w:val="none" w:sz="0" w:space="0" w:color="auto"/>
          </w:divBdr>
        </w:div>
        <w:div w:id="132136517">
          <w:marLeft w:val="480"/>
          <w:marRight w:val="0"/>
          <w:marTop w:val="0"/>
          <w:marBottom w:val="0"/>
          <w:divBdr>
            <w:top w:val="none" w:sz="0" w:space="0" w:color="auto"/>
            <w:left w:val="none" w:sz="0" w:space="0" w:color="auto"/>
            <w:bottom w:val="none" w:sz="0" w:space="0" w:color="auto"/>
            <w:right w:val="none" w:sz="0" w:space="0" w:color="auto"/>
          </w:divBdr>
        </w:div>
        <w:div w:id="1838612669">
          <w:marLeft w:val="480"/>
          <w:marRight w:val="0"/>
          <w:marTop w:val="0"/>
          <w:marBottom w:val="0"/>
          <w:divBdr>
            <w:top w:val="none" w:sz="0" w:space="0" w:color="auto"/>
            <w:left w:val="none" w:sz="0" w:space="0" w:color="auto"/>
            <w:bottom w:val="none" w:sz="0" w:space="0" w:color="auto"/>
            <w:right w:val="none" w:sz="0" w:space="0" w:color="auto"/>
          </w:divBdr>
        </w:div>
        <w:div w:id="1726832141">
          <w:marLeft w:val="480"/>
          <w:marRight w:val="0"/>
          <w:marTop w:val="0"/>
          <w:marBottom w:val="0"/>
          <w:divBdr>
            <w:top w:val="none" w:sz="0" w:space="0" w:color="auto"/>
            <w:left w:val="none" w:sz="0" w:space="0" w:color="auto"/>
            <w:bottom w:val="none" w:sz="0" w:space="0" w:color="auto"/>
            <w:right w:val="none" w:sz="0" w:space="0" w:color="auto"/>
          </w:divBdr>
        </w:div>
        <w:div w:id="1329678217">
          <w:marLeft w:val="480"/>
          <w:marRight w:val="0"/>
          <w:marTop w:val="0"/>
          <w:marBottom w:val="0"/>
          <w:divBdr>
            <w:top w:val="none" w:sz="0" w:space="0" w:color="auto"/>
            <w:left w:val="none" w:sz="0" w:space="0" w:color="auto"/>
            <w:bottom w:val="none" w:sz="0" w:space="0" w:color="auto"/>
            <w:right w:val="none" w:sz="0" w:space="0" w:color="auto"/>
          </w:divBdr>
        </w:div>
        <w:div w:id="2110853614">
          <w:marLeft w:val="480"/>
          <w:marRight w:val="0"/>
          <w:marTop w:val="0"/>
          <w:marBottom w:val="0"/>
          <w:divBdr>
            <w:top w:val="none" w:sz="0" w:space="0" w:color="auto"/>
            <w:left w:val="none" w:sz="0" w:space="0" w:color="auto"/>
            <w:bottom w:val="none" w:sz="0" w:space="0" w:color="auto"/>
            <w:right w:val="none" w:sz="0" w:space="0" w:color="auto"/>
          </w:divBdr>
        </w:div>
        <w:div w:id="1657107449">
          <w:marLeft w:val="480"/>
          <w:marRight w:val="0"/>
          <w:marTop w:val="0"/>
          <w:marBottom w:val="0"/>
          <w:divBdr>
            <w:top w:val="none" w:sz="0" w:space="0" w:color="auto"/>
            <w:left w:val="none" w:sz="0" w:space="0" w:color="auto"/>
            <w:bottom w:val="none" w:sz="0" w:space="0" w:color="auto"/>
            <w:right w:val="none" w:sz="0" w:space="0" w:color="auto"/>
          </w:divBdr>
        </w:div>
        <w:div w:id="875386193">
          <w:marLeft w:val="480"/>
          <w:marRight w:val="0"/>
          <w:marTop w:val="0"/>
          <w:marBottom w:val="0"/>
          <w:divBdr>
            <w:top w:val="none" w:sz="0" w:space="0" w:color="auto"/>
            <w:left w:val="none" w:sz="0" w:space="0" w:color="auto"/>
            <w:bottom w:val="none" w:sz="0" w:space="0" w:color="auto"/>
            <w:right w:val="none" w:sz="0" w:space="0" w:color="auto"/>
          </w:divBdr>
        </w:div>
        <w:div w:id="873691935">
          <w:marLeft w:val="480"/>
          <w:marRight w:val="0"/>
          <w:marTop w:val="0"/>
          <w:marBottom w:val="0"/>
          <w:divBdr>
            <w:top w:val="none" w:sz="0" w:space="0" w:color="auto"/>
            <w:left w:val="none" w:sz="0" w:space="0" w:color="auto"/>
            <w:bottom w:val="none" w:sz="0" w:space="0" w:color="auto"/>
            <w:right w:val="none" w:sz="0" w:space="0" w:color="auto"/>
          </w:divBdr>
        </w:div>
        <w:div w:id="1856074998">
          <w:marLeft w:val="480"/>
          <w:marRight w:val="0"/>
          <w:marTop w:val="0"/>
          <w:marBottom w:val="0"/>
          <w:divBdr>
            <w:top w:val="none" w:sz="0" w:space="0" w:color="auto"/>
            <w:left w:val="none" w:sz="0" w:space="0" w:color="auto"/>
            <w:bottom w:val="none" w:sz="0" w:space="0" w:color="auto"/>
            <w:right w:val="none" w:sz="0" w:space="0" w:color="auto"/>
          </w:divBdr>
        </w:div>
        <w:div w:id="800850739">
          <w:marLeft w:val="480"/>
          <w:marRight w:val="0"/>
          <w:marTop w:val="0"/>
          <w:marBottom w:val="0"/>
          <w:divBdr>
            <w:top w:val="none" w:sz="0" w:space="0" w:color="auto"/>
            <w:left w:val="none" w:sz="0" w:space="0" w:color="auto"/>
            <w:bottom w:val="none" w:sz="0" w:space="0" w:color="auto"/>
            <w:right w:val="none" w:sz="0" w:space="0" w:color="auto"/>
          </w:divBdr>
        </w:div>
        <w:div w:id="955982555">
          <w:marLeft w:val="480"/>
          <w:marRight w:val="0"/>
          <w:marTop w:val="0"/>
          <w:marBottom w:val="0"/>
          <w:divBdr>
            <w:top w:val="none" w:sz="0" w:space="0" w:color="auto"/>
            <w:left w:val="none" w:sz="0" w:space="0" w:color="auto"/>
            <w:bottom w:val="none" w:sz="0" w:space="0" w:color="auto"/>
            <w:right w:val="none" w:sz="0" w:space="0" w:color="auto"/>
          </w:divBdr>
        </w:div>
        <w:div w:id="1356153710">
          <w:marLeft w:val="480"/>
          <w:marRight w:val="0"/>
          <w:marTop w:val="0"/>
          <w:marBottom w:val="0"/>
          <w:divBdr>
            <w:top w:val="none" w:sz="0" w:space="0" w:color="auto"/>
            <w:left w:val="none" w:sz="0" w:space="0" w:color="auto"/>
            <w:bottom w:val="none" w:sz="0" w:space="0" w:color="auto"/>
            <w:right w:val="none" w:sz="0" w:space="0" w:color="auto"/>
          </w:divBdr>
        </w:div>
        <w:div w:id="1625889257">
          <w:marLeft w:val="480"/>
          <w:marRight w:val="0"/>
          <w:marTop w:val="0"/>
          <w:marBottom w:val="0"/>
          <w:divBdr>
            <w:top w:val="none" w:sz="0" w:space="0" w:color="auto"/>
            <w:left w:val="none" w:sz="0" w:space="0" w:color="auto"/>
            <w:bottom w:val="none" w:sz="0" w:space="0" w:color="auto"/>
            <w:right w:val="none" w:sz="0" w:space="0" w:color="auto"/>
          </w:divBdr>
        </w:div>
        <w:div w:id="449128916">
          <w:marLeft w:val="480"/>
          <w:marRight w:val="0"/>
          <w:marTop w:val="0"/>
          <w:marBottom w:val="0"/>
          <w:divBdr>
            <w:top w:val="none" w:sz="0" w:space="0" w:color="auto"/>
            <w:left w:val="none" w:sz="0" w:space="0" w:color="auto"/>
            <w:bottom w:val="none" w:sz="0" w:space="0" w:color="auto"/>
            <w:right w:val="none" w:sz="0" w:space="0" w:color="auto"/>
          </w:divBdr>
        </w:div>
        <w:div w:id="1335456084">
          <w:marLeft w:val="480"/>
          <w:marRight w:val="0"/>
          <w:marTop w:val="0"/>
          <w:marBottom w:val="0"/>
          <w:divBdr>
            <w:top w:val="none" w:sz="0" w:space="0" w:color="auto"/>
            <w:left w:val="none" w:sz="0" w:space="0" w:color="auto"/>
            <w:bottom w:val="none" w:sz="0" w:space="0" w:color="auto"/>
            <w:right w:val="none" w:sz="0" w:space="0" w:color="auto"/>
          </w:divBdr>
        </w:div>
        <w:div w:id="1155024734">
          <w:marLeft w:val="480"/>
          <w:marRight w:val="0"/>
          <w:marTop w:val="0"/>
          <w:marBottom w:val="0"/>
          <w:divBdr>
            <w:top w:val="none" w:sz="0" w:space="0" w:color="auto"/>
            <w:left w:val="none" w:sz="0" w:space="0" w:color="auto"/>
            <w:bottom w:val="none" w:sz="0" w:space="0" w:color="auto"/>
            <w:right w:val="none" w:sz="0" w:space="0" w:color="auto"/>
          </w:divBdr>
        </w:div>
        <w:div w:id="1939367480">
          <w:marLeft w:val="480"/>
          <w:marRight w:val="0"/>
          <w:marTop w:val="0"/>
          <w:marBottom w:val="0"/>
          <w:divBdr>
            <w:top w:val="none" w:sz="0" w:space="0" w:color="auto"/>
            <w:left w:val="none" w:sz="0" w:space="0" w:color="auto"/>
            <w:bottom w:val="none" w:sz="0" w:space="0" w:color="auto"/>
            <w:right w:val="none" w:sz="0" w:space="0" w:color="auto"/>
          </w:divBdr>
        </w:div>
        <w:div w:id="458570574">
          <w:marLeft w:val="480"/>
          <w:marRight w:val="0"/>
          <w:marTop w:val="0"/>
          <w:marBottom w:val="0"/>
          <w:divBdr>
            <w:top w:val="none" w:sz="0" w:space="0" w:color="auto"/>
            <w:left w:val="none" w:sz="0" w:space="0" w:color="auto"/>
            <w:bottom w:val="none" w:sz="0" w:space="0" w:color="auto"/>
            <w:right w:val="none" w:sz="0" w:space="0" w:color="auto"/>
          </w:divBdr>
        </w:div>
        <w:div w:id="1040592600">
          <w:marLeft w:val="480"/>
          <w:marRight w:val="0"/>
          <w:marTop w:val="0"/>
          <w:marBottom w:val="0"/>
          <w:divBdr>
            <w:top w:val="none" w:sz="0" w:space="0" w:color="auto"/>
            <w:left w:val="none" w:sz="0" w:space="0" w:color="auto"/>
            <w:bottom w:val="none" w:sz="0" w:space="0" w:color="auto"/>
            <w:right w:val="none" w:sz="0" w:space="0" w:color="auto"/>
          </w:divBdr>
        </w:div>
        <w:div w:id="429812985">
          <w:marLeft w:val="480"/>
          <w:marRight w:val="0"/>
          <w:marTop w:val="0"/>
          <w:marBottom w:val="0"/>
          <w:divBdr>
            <w:top w:val="none" w:sz="0" w:space="0" w:color="auto"/>
            <w:left w:val="none" w:sz="0" w:space="0" w:color="auto"/>
            <w:bottom w:val="none" w:sz="0" w:space="0" w:color="auto"/>
            <w:right w:val="none" w:sz="0" w:space="0" w:color="auto"/>
          </w:divBdr>
        </w:div>
        <w:div w:id="1190605282">
          <w:marLeft w:val="480"/>
          <w:marRight w:val="0"/>
          <w:marTop w:val="0"/>
          <w:marBottom w:val="0"/>
          <w:divBdr>
            <w:top w:val="none" w:sz="0" w:space="0" w:color="auto"/>
            <w:left w:val="none" w:sz="0" w:space="0" w:color="auto"/>
            <w:bottom w:val="none" w:sz="0" w:space="0" w:color="auto"/>
            <w:right w:val="none" w:sz="0" w:space="0" w:color="auto"/>
          </w:divBdr>
        </w:div>
        <w:div w:id="857541750">
          <w:marLeft w:val="480"/>
          <w:marRight w:val="0"/>
          <w:marTop w:val="0"/>
          <w:marBottom w:val="0"/>
          <w:divBdr>
            <w:top w:val="none" w:sz="0" w:space="0" w:color="auto"/>
            <w:left w:val="none" w:sz="0" w:space="0" w:color="auto"/>
            <w:bottom w:val="none" w:sz="0" w:space="0" w:color="auto"/>
            <w:right w:val="none" w:sz="0" w:space="0" w:color="auto"/>
          </w:divBdr>
        </w:div>
        <w:div w:id="272443760">
          <w:marLeft w:val="480"/>
          <w:marRight w:val="0"/>
          <w:marTop w:val="0"/>
          <w:marBottom w:val="0"/>
          <w:divBdr>
            <w:top w:val="none" w:sz="0" w:space="0" w:color="auto"/>
            <w:left w:val="none" w:sz="0" w:space="0" w:color="auto"/>
            <w:bottom w:val="none" w:sz="0" w:space="0" w:color="auto"/>
            <w:right w:val="none" w:sz="0" w:space="0" w:color="auto"/>
          </w:divBdr>
        </w:div>
        <w:div w:id="951282818">
          <w:marLeft w:val="480"/>
          <w:marRight w:val="0"/>
          <w:marTop w:val="0"/>
          <w:marBottom w:val="0"/>
          <w:divBdr>
            <w:top w:val="none" w:sz="0" w:space="0" w:color="auto"/>
            <w:left w:val="none" w:sz="0" w:space="0" w:color="auto"/>
            <w:bottom w:val="none" w:sz="0" w:space="0" w:color="auto"/>
            <w:right w:val="none" w:sz="0" w:space="0" w:color="auto"/>
          </w:divBdr>
        </w:div>
        <w:div w:id="1667127353">
          <w:marLeft w:val="480"/>
          <w:marRight w:val="0"/>
          <w:marTop w:val="0"/>
          <w:marBottom w:val="0"/>
          <w:divBdr>
            <w:top w:val="none" w:sz="0" w:space="0" w:color="auto"/>
            <w:left w:val="none" w:sz="0" w:space="0" w:color="auto"/>
            <w:bottom w:val="none" w:sz="0" w:space="0" w:color="auto"/>
            <w:right w:val="none" w:sz="0" w:space="0" w:color="auto"/>
          </w:divBdr>
        </w:div>
        <w:div w:id="883905353">
          <w:marLeft w:val="480"/>
          <w:marRight w:val="0"/>
          <w:marTop w:val="0"/>
          <w:marBottom w:val="0"/>
          <w:divBdr>
            <w:top w:val="none" w:sz="0" w:space="0" w:color="auto"/>
            <w:left w:val="none" w:sz="0" w:space="0" w:color="auto"/>
            <w:bottom w:val="none" w:sz="0" w:space="0" w:color="auto"/>
            <w:right w:val="none" w:sz="0" w:space="0" w:color="auto"/>
          </w:divBdr>
        </w:div>
        <w:div w:id="637297459">
          <w:marLeft w:val="480"/>
          <w:marRight w:val="0"/>
          <w:marTop w:val="0"/>
          <w:marBottom w:val="0"/>
          <w:divBdr>
            <w:top w:val="none" w:sz="0" w:space="0" w:color="auto"/>
            <w:left w:val="none" w:sz="0" w:space="0" w:color="auto"/>
            <w:bottom w:val="none" w:sz="0" w:space="0" w:color="auto"/>
            <w:right w:val="none" w:sz="0" w:space="0" w:color="auto"/>
          </w:divBdr>
        </w:div>
        <w:div w:id="1406534610">
          <w:marLeft w:val="480"/>
          <w:marRight w:val="0"/>
          <w:marTop w:val="0"/>
          <w:marBottom w:val="0"/>
          <w:divBdr>
            <w:top w:val="none" w:sz="0" w:space="0" w:color="auto"/>
            <w:left w:val="none" w:sz="0" w:space="0" w:color="auto"/>
            <w:bottom w:val="none" w:sz="0" w:space="0" w:color="auto"/>
            <w:right w:val="none" w:sz="0" w:space="0" w:color="auto"/>
          </w:divBdr>
        </w:div>
        <w:div w:id="306320855">
          <w:marLeft w:val="480"/>
          <w:marRight w:val="0"/>
          <w:marTop w:val="0"/>
          <w:marBottom w:val="0"/>
          <w:divBdr>
            <w:top w:val="none" w:sz="0" w:space="0" w:color="auto"/>
            <w:left w:val="none" w:sz="0" w:space="0" w:color="auto"/>
            <w:bottom w:val="none" w:sz="0" w:space="0" w:color="auto"/>
            <w:right w:val="none" w:sz="0" w:space="0" w:color="auto"/>
          </w:divBdr>
        </w:div>
        <w:div w:id="1416245892">
          <w:marLeft w:val="480"/>
          <w:marRight w:val="0"/>
          <w:marTop w:val="0"/>
          <w:marBottom w:val="0"/>
          <w:divBdr>
            <w:top w:val="none" w:sz="0" w:space="0" w:color="auto"/>
            <w:left w:val="none" w:sz="0" w:space="0" w:color="auto"/>
            <w:bottom w:val="none" w:sz="0" w:space="0" w:color="auto"/>
            <w:right w:val="none" w:sz="0" w:space="0" w:color="auto"/>
          </w:divBdr>
        </w:div>
        <w:div w:id="200872256">
          <w:marLeft w:val="480"/>
          <w:marRight w:val="0"/>
          <w:marTop w:val="0"/>
          <w:marBottom w:val="0"/>
          <w:divBdr>
            <w:top w:val="none" w:sz="0" w:space="0" w:color="auto"/>
            <w:left w:val="none" w:sz="0" w:space="0" w:color="auto"/>
            <w:bottom w:val="none" w:sz="0" w:space="0" w:color="auto"/>
            <w:right w:val="none" w:sz="0" w:space="0" w:color="auto"/>
          </w:divBdr>
        </w:div>
        <w:div w:id="1217624323">
          <w:marLeft w:val="480"/>
          <w:marRight w:val="0"/>
          <w:marTop w:val="0"/>
          <w:marBottom w:val="0"/>
          <w:divBdr>
            <w:top w:val="none" w:sz="0" w:space="0" w:color="auto"/>
            <w:left w:val="none" w:sz="0" w:space="0" w:color="auto"/>
            <w:bottom w:val="none" w:sz="0" w:space="0" w:color="auto"/>
            <w:right w:val="none" w:sz="0" w:space="0" w:color="auto"/>
          </w:divBdr>
        </w:div>
        <w:div w:id="42365802">
          <w:marLeft w:val="480"/>
          <w:marRight w:val="0"/>
          <w:marTop w:val="0"/>
          <w:marBottom w:val="0"/>
          <w:divBdr>
            <w:top w:val="none" w:sz="0" w:space="0" w:color="auto"/>
            <w:left w:val="none" w:sz="0" w:space="0" w:color="auto"/>
            <w:bottom w:val="none" w:sz="0" w:space="0" w:color="auto"/>
            <w:right w:val="none" w:sz="0" w:space="0" w:color="auto"/>
          </w:divBdr>
        </w:div>
        <w:div w:id="1317146542">
          <w:marLeft w:val="480"/>
          <w:marRight w:val="0"/>
          <w:marTop w:val="0"/>
          <w:marBottom w:val="0"/>
          <w:divBdr>
            <w:top w:val="none" w:sz="0" w:space="0" w:color="auto"/>
            <w:left w:val="none" w:sz="0" w:space="0" w:color="auto"/>
            <w:bottom w:val="none" w:sz="0" w:space="0" w:color="auto"/>
            <w:right w:val="none" w:sz="0" w:space="0" w:color="auto"/>
          </w:divBdr>
        </w:div>
        <w:div w:id="2142528664">
          <w:marLeft w:val="480"/>
          <w:marRight w:val="0"/>
          <w:marTop w:val="0"/>
          <w:marBottom w:val="0"/>
          <w:divBdr>
            <w:top w:val="none" w:sz="0" w:space="0" w:color="auto"/>
            <w:left w:val="none" w:sz="0" w:space="0" w:color="auto"/>
            <w:bottom w:val="none" w:sz="0" w:space="0" w:color="auto"/>
            <w:right w:val="none" w:sz="0" w:space="0" w:color="auto"/>
          </w:divBdr>
        </w:div>
        <w:div w:id="898983042">
          <w:marLeft w:val="480"/>
          <w:marRight w:val="0"/>
          <w:marTop w:val="0"/>
          <w:marBottom w:val="0"/>
          <w:divBdr>
            <w:top w:val="none" w:sz="0" w:space="0" w:color="auto"/>
            <w:left w:val="none" w:sz="0" w:space="0" w:color="auto"/>
            <w:bottom w:val="none" w:sz="0" w:space="0" w:color="auto"/>
            <w:right w:val="none" w:sz="0" w:space="0" w:color="auto"/>
          </w:divBdr>
        </w:div>
        <w:div w:id="1804695480">
          <w:marLeft w:val="480"/>
          <w:marRight w:val="0"/>
          <w:marTop w:val="0"/>
          <w:marBottom w:val="0"/>
          <w:divBdr>
            <w:top w:val="none" w:sz="0" w:space="0" w:color="auto"/>
            <w:left w:val="none" w:sz="0" w:space="0" w:color="auto"/>
            <w:bottom w:val="none" w:sz="0" w:space="0" w:color="auto"/>
            <w:right w:val="none" w:sz="0" w:space="0" w:color="auto"/>
          </w:divBdr>
        </w:div>
        <w:div w:id="108091463">
          <w:marLeft w:val="480"/>
          <w:marRight w:val="0"/>
          <w:marTop w:val="0"/>
          <w:marBottom w:val="0"/>
          <w:divBdr>
            <w:top w:val="none" w:sz="0" w:space="0" w:color="auto"/>
            <w:left w:val="none" w:sz="0" w:space="0" w:color="auto"/>
            <w:bottom w:val="none" w:sz="0" w:space="0" w:color="auto"/>
            <w:right w:val="none" w:sz="0" w:space="0" w:color="auto"/>
          </w:divBdr>
        </w:div>
        <w:div w:id="1072584140">
          <w:marLeft w:val="480"/>
          <w:marRight w:val="0"/>
          <w:marTop w:val="0"/>
          <w:marBottom w:val="0"/>
          <w:divBdr>
            <w:top w:val="none" w:sz="0" w:space="0" w:color="auto"/>
            <w:left w:val="none" w:sz="0" w:space="0" w:color="auto"/>
            <w:bottom w:val="none" w:sz="0" w:space="0" w:color="auto"/>
            <w:right w:val="none" w:sz="0" w:space="0" w:color="auto"/>
          </w:divBdr>
        </w:div>
        <w:div w:id="582033605">
          <w:marLeft w:val="480"/>
          <w:marRight w:val="0"/>
          <w:marTop w:val="0"/>
          <w:marBottom w:val="0"/>
          <w:divBdr>
            <w:top w:val="none" w:sz="0" w:space="0" w:color="auto"/>
            <w:left w:val="none" w:sz="0" w:space="0" w:color="auto"/>
            <w:bottom w:val="none" w:sz="0" w:space="0" w:color="auto"/>
            <w:right w:val="none" w:sz="0" w:space="0" w:color="auto"/>
          </w:divBdr>
        </w:div>
        <w:div w:id="744956372">
          <w:marLeft w:val="480"/>
          <w:marRight w:val="0"/>
          <w:marTop w:val="0"/>
          <w:marBottom w:val="0"/>
          <w:divBdr>
            <w:top w:val="none" w:sz="0" w:space="0" w:color="auto"/>
            <w:left w:val="none" w:sz="0" w:space="0" w:color="auto"/>
            <w:bottom w:val="none" w:sz="0" w:space="0" w:color="auto"/>
            <w:right w:val="none" w:sz="0" w:space="0" w:color="auto"/>
          </w:divBdr>
        </w:div>
        <w:div w:id="1260674494">
          <w:marLeft w:val="480"/>
          <w:marRight w:val="0"/>
          <w:marTop w:val="0"/>
          <w:marBottom w:val="0"/>
          <w:divBdr>
            <w:top w:val="none" w:sz="0" w:space="0" w:color="auto"/>
            <w:left w:val="none" w:sz="0" w:space="0" w:color="auto"/>
            <w:bottom w:val="none" w:sz="0" w:space="0" w:color="auto"/>
            <w:right w:val="none" w:sz="0" w:space="0" w:color="auto"/>
          </w:divBdr>
        </w:div>
        <w:div w:id="2013876323">
          <w:marLeft w:val="480"/>
          <w:marRight w:val="0"/>
          <w:marTop w:val="0"/>
          <w:marBottom w:val="0"/>
          <w:divBdr>
            <w:top w:val="none" w:sz="0" w:space="0" w:color="auto"/>
            <w:left w:val="none" w:sz="0" w:space="0" w:color="auto"/>
            <w:bottom w:val="none" w:sz="0" w:space="0" w:color="auto"/>
            <w:right w:val="none" w:sz="0" w:space="0" w:color="auto"/>
          </w:divBdr>
        </w:div>
        <w:div w:id="246035860">
          <w:marLeft w:val="480"/>
          <w:marRight w:val="0"/>
          <w:marTop w:val="0"/>
          <w:marBottom w:val="0"/>
          <w:divBdr>
            <w:top w:val="none" w:sz="0" w:space="0" w:color="auto"/>
            <w:left w:val="none" w:sz="0" w:space="0" w:color="auto"/>
            <w:bottom w:val="none" w:sz="0" w:space="0" w:color="auto"/>
            <w:right w:val="none" w:sz="0" w:space="0" w:color="auto"/>
          </w:divBdr>
        </w:div>
        <w:div w:id="4285965">
          <w:marLeft w:val="480"/>
          <w:marRight w:val="0"/>
          <w:marTop w:val="0"/>
          <w:marBottom w:val="0"/>
          <w:divBdr>
            <w:top w:val="none" w:sz="0" w:space="0" w:color="auto"/>
            <w:left w:val="none" w:sz="0" w:space="0" w:color="auto"/>
            <w:bottom w:val="none" w:sz="0" w:space="0" w:color="auto"/>
            <w:right w:val="none" w:sz="0" w:space="0" w:color="auto"/>
          </w:divBdr>
        </w:div>
        <w:div w:id="624968440">
          <w:marLeft w:val="480"/>
          <w:marRight w:val="0"/>
          <w:marTop w:val="0"/>
          <w:marBottom w:val="0"/>
          <w:divBdr>
            <w:top w:val="none" w:sz="0" w:space="0" w:color="auto"/>
            <w:left w:val="none" w:sz="0" w:space="0" w:color="auto"/>
            <w:bottom w:val="none" w:sz="0" w:space="0" w:color="auto"/>
            <w:right w:val="none" w:sz="0" w:space="0" w:color="auto"/>
          </w:divBdr>
        </w:div>
        <w:div w:id="885410321">
          <w:marLeft w:val="480"/>
          <w:marRight w:val="0"/>
          <w:marTop w:val="0"/>
          <w:marBottom w:val="0"/>
          <w:divBdr>
            <w:top w:val="none" w:sz="0" w:space="0" w:color="auto"/>
            <w:left w:val="none" w:sz="0" w:space="0" w:color="auto"/>
            <w:bottom w:val="none" w:sz="0" w:space="0" w:color="auto"/>
            <w:right w:val="none" w:sz="0" w:space="0" w:color="auto"/>
          </w:divBdr>
        </w:div>
        <w:div w:id="303973686">
          <w:marLeft w:val="480"/>
          <w:marRight w:val="0"/>
          <w:marTop w:val="0"/>
          <w:marBottom w:val="0"/>
          <w:divBdr>
            <w:top w:val="none" w:sz="0" w:space="0" w:color="auto"/>
            <w:left w:val="none" w:sz="0" w:space="0" w:color="auto"/>
            <w:bottom w:val="none" w:sz="0" w:space="0" w:color="auto"/>
            <w:right w:val="none" w:sz="0" w:space="0" w:color="auto"/>
          </w:divBdr>
        </w:div>
      </w:divsChild>
    </w:div>
    <w:div w:id="1136265753">
      <w:bodyDiv w:val="1"/>
      <w:marLeft w:val="0"/>
      <w:marRight w:val="0"/>
      <w:marTop w:val="0"/>
      <w:marBottom w:val="0"/>
      <w:divBdr>
        <w:top w:val="none" w:sz="0" w:space="0" w:color="auto"/>
        <w:left w:val="none" w:sz="0" w:space="0" w:color="auto"/>
        <w:bottom w:val="none" w:sz="0" w:space="0" w:color="auto"/>
        <w:right w:val="none" w:sz="0" w:space="0" w:color="auto"/>
      </w:divBdr>
    </w:div>
    <w:div w:id="1136290959">
      <w:bodyDiv w:val="1"/>
      <w:marLeft w:val="0"/>
      <w:marRight w:val="0"/>
      <w:marTop w:val="0"/>
      <w:marBottom w:val="0"/>
      <w:divBdr>
        <w:top w:val="none" w:sz="0" w:space="0" w:color="auto"/>
        <w:left w:val="none" w:sz="0" w:space="0" w:color="auto"/>
        <w:bottom w:val="none" w:sz="0" w:space="0" w:color="auto"/>
        <w:right w:val="none" w:sz="0" w:space="0" w:color="auto"/>
      </w:divBdr>
    </w:div>
    <w:div w:id="1136340771">
      <w:bodyDiv w:val="1"/>
      <w:marLeft w:val="0"/>
      <w:marRight w:val="0"/>
      <w:marTop w:val="0"/>
      <w:marBottom w:val="0"/>
      <w:divBdr>
        <w:top w:val="none" w:sz="0" w:space="0" w:color="auto"/>
        <w:left w:val="none" w:sz="0" w:space="0" w:color="auto"/>
        <w:bottom w:val="none" w:sz="0" w:space="0" w:color="auto"/>
        <w:right w:val="none" w:sz="0" w:space="0" w:color="auto"/>
      </w:divBdr>
    </w:div>
    <w:div w:id="1136527578">
      <w:bodyDiv w:val="1"/>
      <w:marLeft w:val="0"/>
      <w:marRight w:val="0"/>
      <w:marTop w:val="0"/>
      <w:marBottom w:val="0"/>
      <w:divBdr>
        <w:top w:val="none" w:sz="0" w:space="0" w:color="auto"/>
        <w:left w:val="none" w:sz="0" w:space="0" w:color="auto"/>
        <w:bottom w:val="none" w:sz="0" w:space="0" w:color="auto"/>
        <w:right w:val="none" w:sz="0" w:space="0" w:color="auto"/>
      </w:divBdr>
    </w:div>
    <w:div w:id="1138257149">
      <w:bodyDiv w:val="1"/>
      <w:marLeft w:val="0"/>
      <w:marRight w:val="0"/>
      <w:marTop w:val="0"/>
      <w:marBottom w:val="0"/>
      <w:divBdr>
        <w:top w:val="none" w:sz="0" w:space="0" w:color="auto"/>
        <w:left w:val="none" w:sz="0" w:space="0" w:color="auto"/>
        <w:bottom w:val="none" w:sz="0" w:space="0" w:color="auto"/>
        <w:right w:val="none" w:sz="0" w:space="0" w:color="auto"/>
      </w:divBdr>
    </w:div>
    <w:div w:id="1138449460">
      <w:bodyDiv w:val="1"/>
      <w:marLeft w:val="0"/>
      <w:marRight w:val="0"/>
      <w:marTop w:val="0"/>
      <w:marBottom w:val="0"/>
      <w:divBdr>
        <w:top w:val="none" w:sz="0" w:space="0" w:color="auto"/>
        <w:left w:val="none" w:sz="0" w:space="0" w:color="auto"/>
        <w:bottom w:val="none" w:sz="0" w:space="0" w:color="auto"/>
        <w:right w:val="none" w:sz="0" w:space="0" w:color="auto"/>
      </w:divBdr>
      <w:divsChild>
        <w:div w:id="1930582586">
          <w:marLeft w:val="480"/>
          <w:marRight w:val="0"/>
          <w:marTop w:val="0"/>
          <w:marBottom w:val="0"/>
          <w:divBdr>
            <w:top w:val="none" w:sz="0" w:space="0" w:color="auto"/>
            <w:left w:val="none" w:sz="0" w:space="0" w:color="auto"/>
            <w:bottom w:val="none" w:sz="0" w:space="0" w:color="auto"/>
            <w:right w:val="none" w:sz="0" w:space="0" w:color="auto"/>
          </w:divBdr>
        </w:div>
        <w:div w:id="2015914170">
          <w:marLeft w:val="480"/>
          <w:marRight w:val="0"/>
          <w:marTop w:val="0"/>
          <w:marBottom w:val="0"/>
          <w:divBdr>
            <w:top w:val="none" w:sz="0" w:space="0" w:color="auto"/>
            <w:left w:val="none" w:sz="0" w:space="0" w:color="auto"/>
            <w:bottom w:val="none" w:sz="0" w:space="0" w:color="auto"/>
            <w:right w:val="none" w:sz="0" w:space="0" w:color="auto"/>
          </w:divBdr>
        </w:div>
        <w:div w:id="1585335641">
          <w:marLeft w:val="480"/>
          <w:marRight w:val="0"/>
          <w:marTop w:val="0"/>
          <w:marBottom w:val="0"/>
          <w:divBdr>
            <w:top w:val="none" w:sz="0" w:space="0" w:color="auto"/>
            <w:left w:val="none" w:sz="0" w:space="0" w:color="auto"/>
            <w:bottom w:val="none" w:sz="0" w:space="0" w:color="auto"/>
            <w:right w:val="none" w:sz="0" w:space="0" w:color="auto"/>
          </w:divBdr>
        </w:div>
        <w:div w:id="1928341770">
          <w:marLeft w:val="480"/>
          <w:marRight w:val="0"/>
          <w:marTop w:val="0"/>
          <w:marBottom w:val="0"/>
          <w:divBdr>
            <w:top w:val="none" w:sz="0" w:space="0" w:color="auto"/>
            <w:left w:val="none" w:sz="0" w:space="0" w:color="auto"/>
            <w:bottom w:val="none" w:sz="0" w:space="0" w:color="auto"/>
            <w:right w:val="none" w:sz="0" w:space="0" w:color="auto"/>
          </w:divBdr>
        </w:div>
        <w:div w:id="2089032872">
          <w:marLeft w:val="480"/>
          <w:marRight w:val="0"/>
          <w:marTop w:val="0"/>
          <w:marBottom w:val="0"/>
          <w:divBdr>
            <w:top w:val="none" w:sz="0" w:space="0" w:color="auto"/>
            <w:left w:val="none" w:sz="0" w:space="0" w:color="auto"/>
            <w:bottom w:val="none" w:sz="0" w:space="0" w:color="auto"/>
            <w:right w:val="none" w:sz="0" w:space="0" w:color="auto"/>
          </w:divBdr>
        </w:div>
        <w:div w:id="1523477474">
          <w:marLeft w:val="480"/>
          <w:marRight w:val="0"/>
          <w:marTop w:val="0"/>
          <w:marBottom w:val="0"/>
          <w:divBdr>
            <w:top w:val="none" w:sz="0" w:space="0" w:color="auto"/>
            <w:left w:val="none" w:sz="0" w:space="0" w:color="auto"/>
            <w:bottom w:val="none" w:sz="0" w:space="0" w:color="auto"/>
            <w:right w:val="none" w:sz="0" w:space="0" w:color="auto"/>
          </w:divBdr>
        </w:div>
        <w:div w:id="1574973166">
          <w:marLeft w:val="480"/>
          <w:marRight w:val="0"/>
          <w:marTop w:val="0"/>
          <w:marBottom w:val="0"/>
          <w:divBdr>
            <w:top w:val="none" w:sz="0" w:space="0" w:color="auto"/>
            <w:left w:val="none" w:sz="0" w:space="0" w:color="auto"/>
            <w:bottom w:val="none" w:sz="0" w:space="0" w:color="auto"/>
            <w:right w:val="none" w:sz="0" w:space="0" w:color="auto"/>
          </w:divBdr>
        </w:div>
        <w:div w:id="1874462662">
          <w:marLeft w:val="480"/>
          <w:marRight w:val="0"/>
          <w:marTop w:val="0"/>
          <w:marBottom w:val="0"/>
          <w:divBdr>
            <w:top w:val="none" w:sz="0" w:space="0" w:color="auto"/>
            <w:left w:val="none" w:sz="0" w:space="0" w:color="auto"/>
            <w:bottom w:val="none" w:sz="0" w:space="0" w:color="auto"/>
            <w:right w:val="none" w:sz="0" w:space="0" w:color="auto"/>
          </w:divBdr>
        </w:div>
        <w:div w:id="1181966643">
          <w:marLeft w:val="480"/>
          <w:marRight w:val="0"/>
          <w:marTop w:val="0"/>
          <w:marBottom w:val="0"/>
          <w:divBdr>
            <w:top w:val="none" w:sz="0" w:space="0" w:color="auto"/>
            <w:left w:val="none" w:sz="0" w:space="0" w:color="auto"/>
            <w:bottom w:val="none" w:sz="0" w:space="0" w:color="auto"/>
            <w:right w:val="none" w:sz="0" w:space="0" w:color="auto"/>
          </w:divBdr>
        </w:div>
        <w:div w:id="248003957">
          <w:marLeft w:val="480"/>
          <w:marRight w:val="0"/>
          <w:marTop w:val="0"/>
          <w:marBottom w:val="0"/>
          <w:divBdr>
            <w:top w:val="none" w:sz="0" w:space="0" w:color="auto"/>
            <w:left w:val="none" w:sz="0" w:space="0" w:color="auto"/>
            <w:bottom w:val="none" w:sz="0" w:space="0" w:color="auto"/>
            <w:right w:val="none" w:sz="0" w:space="0" w:color="auto"/>
          </w:divBdr>
        </w:div>
        <w:div w:id="1500652343">
          <w:marLeft w:val="480"/>
          <w:marRight w:val="0"/>
          <w:marTop w:val="0"/>
          <w:marBottom w:val="0"/>
          <w:divBdr>
            <w:top w:val="none" w:sz="0" w:space="0" w:color="auto"/>
            <w:left w:val="none" w:sz="0" w:space="0" w:color="auto"/>
            <w:bottom w:val="none" w:sz="0" w:space="0" w:color="auto"/>
            <w:right w:val="none" w:sz="0" w:space="0" w:color="auto"/>
          </w:divBdr>
        </w:div>
        <w:div w:id="262420401">
          <w:marLeft w:val="480"/>
          <w:marRight w:val="0"/>
          <w:marTop w:val="0"/>
          <w:marBottom w:val="0"/>
          <w:divBdr>
            <w:top w:val="none" w:sz="0" w:space="0" w:color="auto"/>
            <w:left w:val="none" w:sz="0" w:space="0" w:color="auto"/>
            <w:bottom w:val="none" w:sz="0" w:space="0" w:color="auto"/>
            <w:right w:val="none" w:sz="0" w:space="0" w:color="auto"/>
          </w:divBdr>
        </w:div>
        <w:div w:id="134421449">
          <w:marLeft w:val="480"/>
          <w:marRight w:val="0"/>
          <w:marTop w:val="0"/>
          <w:marBottom w:val="0"/>
          <w:divBdr>
            <w:top w:val="none" w:sz="0" w:space="0" w:color="auto"/>
            <w:left w:val="none" w:sz="0" w:space="0" w:color="auto"/>
            <w:bottom w:val="none" w:sz="0" w:space="0" w:color="auto"/>
            <w:right w:val="none" w:sz="0" w:space="0" w:color="auto"/>
          </w:divBdr>
        </w:div>
        <w:div w:id="265964809">
          <w:marLeft w:val="480"/>
          <w:marRight w:val="0"/>
          <w:marTop w:val="0"/>
          <w:marBottom w:val="0"/>
          <w:divBdr>
            <w:top w:val="none" w:sz="0" w:space="0" w:color="auto"/>
            <w:left w:val="none" w:sz="0" w:space="0" w:color="auto"/>
            <w:bottom w:val="none" w:sz="0" w:space="0" w:color="auto"/>
            <w:right w:val="none" w:sz="0" w:space="0" w:color="auto"/>
          </w:divBdr>
        </w:div>
        <w:div w:id="1927113254">
          <w:marLeft w:val="480"/>
          <w:marRight w:val="0"/>
          <w:marTop w:val="0"/>
          <w:marBottom w:val="0"/>
          <w:divBdr>
            <w:top w:val="none" w:sz="0" w:space="0" w:color="auto"/>
            <w:left w:val="none" w:sz="0" w:space="0" w:color="auto"/>
            <w:bottom w:val="none" w:sz="0" w:space="0" w:color="auto"/>
            <w:right w:val="none" w:sz="0" w:space="0" w:color="auto"/>
          </w:divBdr>
        </w:div>
        <w:div w:id="1798839426">
          <w:marLeft w:val="480"/>
          <w:marRight w:val="0"/>
          <w:marTop w:val="0"/>
          <w:marBottom w:val="0"/>
          <w:divBdr>
            <w:top w:val="none" w:sz="0" w:space="0" w:color="auto"/>
            <w:left w:val="none" w:sz="0" w:space="0" w:color="auto"/>
            <w:bottom w:val="none" w:sz="0" w:space="0" w:color="auto"/>
            <w:right w:val="none" w:sz="0" w:space="0" w:color="auto"/>
          </w:divBdr>
        </w:div>
        <w:div w:id="704142148">
          <w:marLeft w:val="480"/>
          <w:marRight w:val="0"/>
          <w:marTop w:val="0"/>
          <w:marBottom w:val="0"/>
          <w:divBdr>
            <w:top w:val="none" w:sz="0" w:space="0" w:color="auto"/>
            <w:left w:val="none" w:sz="0" w:space="0" w:color="auto"/>
            <w:bottom w:val="none" w:sz="0" w:space="0" w:color="auto"/>
            <w:right w:val="none" w:sz="0" w:space="0" w:color="auto"/>
          </w:divBdr>
        </w:div>
        <w:div w:id="1375689498">
          <w:marLeft w:val="480"/>
          <w:marRight w:val="0"/>
          <w:marTop w:val="0"/>
          <w:marBottom w:val="0"/>
          <w:divBdr>
            <w:top w:val="none" w:sz="0" w:space="0" w:color="auto"/>
            <w:left w:val="none" w:sz="0" w:space="0" w:color="auto"/>
            <w:bottom w:val="none" w:sz="0" w:space="0" w:color="auto"/>
            <w:right w:val="none" w:sz="0" w:space="0" w:color="auto"/>
          </w:divBdr>
        </w:div>
        <w:div w:id="431097961">
          <w:marLeft w:val="480"/>
          <w:marRight w:val="0"/>
          <w:marTop w:val="0"/>
          <w:marBottom w:val="0"/>
          <w:divBdr>
            <w:top w:val="none" w:sz="0" w:space="0" w:color="auto"/>
            <w:left w:val="none" w:sz="0" w:space="0" w:color="auto"/>
            <w:bottom w:val="none" w:sz="0" w:space="0" w:color="auto"/>
            <w:right w:val="none" w:sz="0" w:space="0" w:color="auto"/>
          </w:divBdr>
        </w:div>
        <w:div w:id="463815869">
          <w:marLeft w:val="480"/>
          <w:marRight w:val="0"/>
          <w:marTop w:val="0"/>
          <w:marBottom w:val="0"/>
          <w:divBdr>
            <w:top w:val="none" w:sz="0" w:space="0" w:color="auto"/>
            <w:left w:val="none" w:sz="0" w:space="0" w:color="auto"/>
            <w:bottom w:val="none" w:sz="0" w:space="0" w:color="auto"/>
            <w:right w:val="none" w:sz="0" w:space="0" w:color="auto"/>
          </w:divBdr>
        </w:div>
        <w:div w:id="676883647">
          <w:marLeft w:val="480"/>
          <w:marRight w:val="0"/>
          <w:marTop w:val="0"/>
          <w:marBottom w:val="0"/>
          <w:divBdr>
            <w:top w:val="none" w:sz="0" w:space="0" w:color="auto"/>
            <w:left w:val="none" w:sz="0" w:space="0" w:color="auto"/>
            <w:bottom w:val="none" w:sz="0" w:space="0" w:color="auto"/>
            <w:right w:val="none" w:sz="0" w:space="0" w:color="auto"/>
          </w:divBdr>
        </w:div>
        <w:div w:id="2125542038">
          <w:marLeft w:val="480"/>
          <w:marRight w:val="0"/>
          <w:marTop w:val="0"/>
          <w:marBottom w:val="0"/>
          <w:divBdr>
            <w:top w:val="none" w:sz="0" w:space="0" w:color="auto"/>
            <w:left w:val="none" w:sz="0" w:space="0" w:color="auto"/>
            <w:bottom w:val="none" w:sz="0" w:space="0" w:color="auto"/>
            <w:right w:val="none" w:sz="0" w:space="0" w:color="auto"/>
          </w:divBdr>
        </w:div>
        <w:div w:id="712267731">
          <w:marLeft w:val="480"/>
          <w:marRight w:val="0"/>
          <w:marTop w:val="0"/>
          <w:marBottom w:val="0"/>
          <w:divBdr>
            <w:top w:val="none" w:sz="0" w:space="0" w:color="auto"/>
            <w:left w:val="none" w:sz="0" w:space="0" w:color="auto"/>
            <w:bottom w:val="none" w:sz="0" w:space="0" w:color="auto"/>
            <w:right w:val="none" w:sz="0" w:space="0" w:color="auto"/>
          </w:divBdr>
        </w:div>
        <w:div w:id="1680547984">
          <w:marLeft w:val="480"/>
          <w:marRight w:val="0"/>
          <w:marTop w:val="0"/>
          <w:marBottom w:val="0"/>
          <w:divBdr>
            <w:top w:val="none" w:sz="0" w:space="0" w:color="auto"/>
            <w:left w:val="none" w:sz="0" w:space="0" w:color="auto"/>
            <w:bottom w:val="none" w:sz="0" w:space="0" w:color="auto"/>
            <w:right w:val="none" w:sz="0" w:space="0" w:color="auto"/>
          </w:divBdr>
        </w:div>
        <w:div w:id="1024476164">
          <w:marLeft w:val="480"/>
          <w:marRight w:val="0"/>
          <w:marTop w:val="0"/>
          <w:marBottom w:val="0"/>
          <w:divBdr>
            <w:top w:val="none" w:sz="0" w:space="0" w:color="auto"/>
            <w:left w:val="none" w:sz="0" w:space="0" w:color="auto"/>
            <w:bottom w:val="none" w:sz="0" w:space="0" w:color="auto"/>
            <w:right w:val="none" w:sz="0" w:space="0" w:color="auto"/>
          </w:divBdr>
        </w:div>
        <w:div w:id="2058433001">
          <w:marLeft w:val="480"/>
          <w:marRight w:val="0"/>
          <w:marTop w:val="0"/>
          <w:marBottom w:val="0"/>
          <w:divBdr>
            <w:top w:val="none" w:sz="0" w:space="0" w:color="auto"/>
            <w:left w:val="none" w:sz="0" w:space="0" w:color="auto"/>
            <w:bottom w:val="none" w:sz="0" w:space="0" w:color="auto"/>
            <w:right w:val="none" w:sz="0" w:space="0" w:color="auto"/>
          </w:divBdr>
        </w:div>
        <w:div w:id="1428648806">
          <w:marLeft w:val="480"/>
          <w:marRight w:val="0"/>
          <w:marTop w:val="0"/>
          <w:marBottom w:val="0"/>
          <w:divBdr>
            <w:top w:val="none" w:sz="0" w:space="0" w:color="auto"/>
            <w:left w:val="none" w:sz="0" w:space="0" w:color="auto"/>
            <w:bottom w:val="none" w:sz="0" w:space="0" w:color="auto"/>
            <w:right w:val="none" w:sz="0" w:space="0" w:color="auto"/>
          </w:divBdr>
        </w:div>
        <w:div w:id="1082877038">
          <w:marLeft w:val="480"/>
          <w:marRight w:val="0"/>
          <w:marTop w:val="0"/>
          <w:marBottom w:val="0"/>
          <w:divBdr>
            <w:top w:val="none" w:sz="0" w:space="0" w:color="auto"/>
            <w:left w:val="none" w:sz="0" w:space="0" w:color="auto"/>
            <w:bottom w:val="none" w:sz="0" w:space="0" w:color="auto"/>
            <w:right w:val="none" w:sz="0" w:space="0" w:color="auto"/>
          </w:divBdr>
        </w:div>
        <w:div w:id="112284395">
          <w:marLeft w:val="480"/>
          <w:marRight w:val="0"/>
          <w:marTop w:val="0"/>
          <w:marBottom w:val="0"/>
          <w:divBdr>
            <w:top w:val="none" w:sz="0" w:space="0" w:color="auto"/>
            <w:left w:val="none" w:sz="0" w:space="0" w:color="auto"/>
            <w:bottom w:val="none" w:sz="0" w:space="0" w:color="auto"/>
            <w:right w:val="none" w:sz="0" w:space="0" w:color="auto"/>
          </w:divBdr>
        </w:div>
        <w:div w:id="428281338">
          <w:marLeft w:val="480"/>
          <w:marRight w:val="0"/>
          <w:marTop w:val="0"/>
          <w:marBottom w:val="0"/>
          <w:divBdr>
            <w:top w:val="none" w:sz="0" w:space="0" w:color="auto"/>
            <w:left w:val="none" w:sz="0" w:space="0" w:color="auto"/>
            <w:bottom w:val="none" w:sz="0" w:space="0" w:color="auto"/>
            <w:right w:val="none" w:sz="0" w:space="0" w:color="auto"/>
          </w:divBdr>
        </w:div>
        <w:div w:id="1018655892">
          <w:marLeft w:val="480"/>
          <w:marRight w:val="0"/>
          <w:marTop w:val="0"/>
          <w:marBottom w:val="0"/>
          <w:divBdr>
            <w:top w:val="none" w:sz="0" w:space="0" w:color="auto"/>
            <w:left w:val="none" w:sz="0" w:space="0" w:color="auto"/>
            <w:bottom w:val="none" w:sz="0" w:space="0" w:color="auto"/>
            <w:right w:val="none" w:sz="0" w:space="0" w:color="auto"/>
          </w:divBdr>
        </w:div>
        <w:div w:id="5134207">
          <w:marLeft w:val="480"/>
          <w:marRight w:val="0"/>
          <w:marTop w:val="0"/>
          <w:marBottom w:val="0"/>
          <w:divBdr>
            <w:top w:val="none" w:sz="0" w:space="0" w:color="auto"/>
            <w:left w:val="none" w:sz="0" w:space="0" w:color="auto"/>
            <w:bottom w:val="none" w:sz="0" w:space="0" w:color="auto"/>
            <w:right w:val="none" w:sz="0" w:space="0" w:color="auto"/>
          </w:divBdr>
        </w:div>
        <w:div w:id="1173952124">
          <w:marLeft w:val="480"/>
          <w:marRight w:val="0"/>
          <w:marTop w:val="0"/>
          <w:marBottom w:val="0"/>
          <w:divBdr>
            <w:top w:val="none" w:sz="0" w:space="0" w:color="auto"/>
            <w:left w:val="none" w:sz="0" w:space="0" w:color="auto"/>
            <w:bottom w:val="none" w:sz="0" w:space="0" w:color="auto"/>
            <w:right w:val="none" w:sz="0" w:space="0" w:color="auto"/>
          </w:divBdr>
        </w:div>
        <w:div w:id="269319735">
          <w:marLeft w:val="480"/>
          <w:marRight w:val="0"/>
          <w:marTop w:val="0"/>
          <w:marBottom w:val="0"/>
          <w:divBdr>
            <w:top w:val="none" w:sz="0" w:space="0" w:color="auto"/>
            <w:left w:val="none" w:sz="0" w:space="0" w:color="auto"/>
            <w:bottom w:val="none" w:sz="0" w:space="0" w:color="auto"/>
            <w:right w:val="none" w:sz="0" w:space="0" w:color="auto"/>
          </w:divBdr>
        </w:div>
        <w:div w:id="1089621206">
          <w:marLeft w:val="480"/>
          <w:marRight w:val="0"/>
          <w:marTop w:val="0"/>
          <w:marBottom w:val="0"/>
          <w:divBdr>
            <w:top w:val="none" w:sz="0" w:space="0" w:color="auto"/>
            <w:left w:val="none" w:sz="0" w:space="0" w:color="auto"/>
            <w:bottom w:val="none" w:sz="0" w:space="0" w:color="auto"/>
            <w:right w:val="none" w:sz="0" w:space="0" w:color="auto"/>
          </w:divBdr>
        </w:div>
        <w:div w:id="1596594433">
          <w:marLeft w:val="480"/>
          <w:marRight w:val="0"/>
          <w:marTop w:val="0"/>
          <w:marBottom w:val="0"/>
          <w:divBdr>
            <w:top w:val="none" w:sz="0" w:space="0" w:color="auto"/>
            <w:left w:val="none" w:sz="0" w:space="0" w:color="auto"/>
            <w:bottom w:val="none" w:sz="0" w:space="0" w:color="auto"/>
            <w:right w:val="none" w:sz="0" w:space="0" w:color="auto"/>
          </w:divBdr>
        </w:div>
        <w:div w:id="1010107392">
          <w:marLeft w:val="480"/>
          <w:marRight w:val="0"/>
          <w:marTop w:val="0"/>
          <w:marBottom w:val="0"/>
          <w:divBdr>
            <w:top w:val="none" w:sz="0" w:space="0" w:color="auto"/>
            <w:left w:val="none" w:sz="0" w:space="0" w:color="auto"/>
            <w:bottom w:val="none" w:sz="0" w:space="0" w:color="auto"/>
            <w:right w:val="none" w:sz="0" w:space="0" w:color="auto"/>
          </w:divBdr>
        </w:div>
        <w:div w:id="75250507">
          <w:marLeft w:val="480"/>
          <w:marRight w:val="0"/>
          <w:marTop w:val="0"/>
          <w:marBottom w:val="0"/>
          <w:divBdr>
            <w:top w:val="none" w:sz="0" w:space="0" w:color="auto"/>
            <w:left w:val="none" w:sz="0" w:space="0" w:color="auto"/>
            <w:bottom w:val="none" w:sz="0" w:space="0" w:color="auto"/>
            <w:right w:val="none" w:sz="0" w:space="0" w:color="auto"/>
          </w:divBdr>
        </w:div>
        <w:div w:id="881864694">
          <w:marLeft w:val="480"/>
          <w:marRight w:val="0"/>
          <w:marTop w:val="0"/>
          <w:marBottom w:val="0"/>
          <w:divBdr>
            <w:top w:val="none" w:sz="0" w:space="0" w:color="auto"/>
            <w:left w:val="none" w:sz="0" w:space="0" w:color="auto"/>
            <w:bottom w:val="none" w:sz="0" w:space="0" w:color="auto"/>
            <w:right w:val="none" w:sz="0" w:space="0" w:color="auto"/>
          </w:divBdr>
        </w:div>
        <w:div w:id="239678383">
          <w:marLeft w:val="480"/>
          <w:marRight w:val="0"/>
          <w:marTop w:val="0"/>
          <w:marBottom w:val="0"/>
          <w:divBdr>
            <w:top w:val="none" w:sz="0" w:space="0" w:color="auto"/>
            <w:left w:val="none" w:sz="0" w:space="0" w:color="auto"/>
            <w:bottom w:val="none" w:sz="0" w:space="0" w:color="auto"/>
            <w:right w:val="none" w:sz="0" w:space="0" w:color="auto"/>
          </w:divBdr>
        </w:div>
        <w:div w:id="1242712810">
          <w:marLeft w:val="480"/>
          <w:marRight w:val="0"/>
          <w:marTop w:val="0"/>
          <w:marBottom w:val="0"/>
          <w:divBdr>
            <w:top w:val="none" w:sz="0" w:space="0" w:color="auto"/>
            <w:left w:val="none" w:sz="0" w:space="0" w:color="auto"/>
            <w:bottom w:val="none" w:sz="0" w:space="0" w:color="auto"/>
            <w:right w:val="none" w:sz="0" w:space="0" w:color="auto"/>
          </w:divBdr>
        </w:div>
        <w:div w:id="481317338">
          <w:marLeft w:val="480"/>
          <w:marRight w:val="0"/>
          <w:marTop w:val="0"/>
          <w:marBottom w:val="0"/>
          <w:divBdr>
            <w:top w:val="none" w:sz="0" w:space="0" w:color="auto"/>
            <w:left w:val="none" w:sz="0" w:space="0" w:color="auto"/>
            <w:bottom w:val="none" w:sz="0" w:space="0" w:color="auto"/>
            <w:right w:val="none" w:sz="0" w:space="0" w:color="auto"/>
          </w:divBdr>
        </w:div>
        <w:div w:id="832062957">
          <w:marLeft w:val="480"/>
          <w:marRight w:val="0"/>
          <w:marTop w:val="0"/>
          <w:marBottom w:val="0"/>
          <w:divBdr>
            <w:top w:val="none" w:sz="0" w:space="0" w:color="auto"/>
            <w:left w:val="none" w:sz="0" w:space="0" w:color="auto"/>
            <w:bottom w:val="none" w:sz="0" w:space="0" w:color="auto"/>
            <w:right w:val="none" w:sz="0" w:space="0" w:color="auto"/>
          </w:divBdr>
        </w:div>
        <w:div w:id="527567400">
          <w:marLeft w:val="480"/>
          <w:marRight w:val="0"/>
          <w:marTop w:val="0"/>
          <w:marBottom w:val="0"/>
          <w:divBdr>
            <w:top w:val="none" w:sz="0" w:space="0" w:color="auto"/>
            <w:left w:val="none" w:sz="0" w:space="0" w:color="auto"/>
            <w:bottom w:val="none" w:sz="0" w:space="0" w:color="auto"/>
            <w:right w:val="none" w:sz="0" w:space="0" w:color="auto"/>
          </w:divBdr>
        </w:div>
        <w:div w:id="724794624">
          <w:marLeft w:val="480"/>
          <w:marRight w:val="0"/>
          <w:marTop w:val="0"/>
          <w:marBottom w:val="0"/>
          <w:divBdr>
            <w:top w:val="none" w:sz="0" w:space="0" w:color="auto"/>
            <w:left w:val="none" w:sz="0" w:space="0" w:color="auto"/>
            <w:bottom w:val="none" w:sz="0" w:space="0" w:color="auto"/>
            <w:right w:val="none" w:sz="0" w:space="0" w:color="auto"/>
          </w:divBdr>
        </w:div>
        <w:div w:id="353381688">
          <w:marLeft w:val="480"/>
          <w:marRight w:val="0"/>
          <w:marTop w:val="0"/>
          <w:marBottom w:val="0"/>
          <w:divBdr>
            <w:top w:val="none" w:sz="0" w:space="0" w:color="auto"/>
            <w:left w:val="none" w:sz="0" w:space="0" w:color="auto"/>
            <w:bottom w:val="none" w:sz="0" w:space="0" w:color="auto"/>
            <w:right w:val="none" w:sz="0" w:space="0" w:color="auto"/>
          </w:divBdr>
        </w:div>
        <w:div w:id="1172795244">
          <w:marLeft w:val="480"/>
          <w:marRight w:val="0"/>
          <w:marTop w:val="0"/>
          <w:marBottom w:val="0"/>
          <w:divBdr>
            <w:top w:val="none" w:sz="0" w:space="0" w:color="auto"/>
            <w:left w:val="none" w:sz="0" w:space="0" w:color="auto"/>
            <w:bottom w:val="none" w:sz="0" w:space="0" w:color="auto"/>
            <w:right w:val="none" w:sz="0" w:space="0" w:color="auto"/>
          </w:divBdr>
        </w:div>
        <w:div w:id="758137943">
          <w:marLeft w:val="480"/>
          <w:marRight w:val="0"/>
          <w:marTop w:val="0"/>
          <w:marBottom w:val="0"/>
          <w:divBdr>
            <w:top w:val="none" w:sz="0" w:space="0" w:color="auto"/>
            <w:left w:val="none" w:sz="0" w:space="0" w:color="auto"/>
            <w:bottom w:val="none" w:sz="0" w:space="0" w:color="auto"/>
            <w:right w:val="none" w:sz="0" w:space="0" w:color="auto"/>
          </w:divBdr>
        </w:div>
        <w:div w:id="1534267164">
          <w:marLeft w:val="480"/>
          <w:marRight w:val="0"/>
          <w:marTop w:val="0"/>
          <w:marBottom w:val="0"/>
          <w:divBdr>
            <w:top w:val="none" w:sz="0" w:space="0" w:color="auto"/>
            <w:left w:val="none" w:sz="0" w:space="0" w:color="auto"/>
            <w:bottom w:val="none" w:sz="0" w:space="0" w:color="auto"/>
            <w:right w:val="none" w:sz="0" w:space="0" w:color="auto"/>
          </w:divBdr>
        </w:div>
        <w:div w:id="944847104">
          <w:marLeft w:val="480"/>
          <w:marRight w:val="0"/>
          <w:marTop w:val="0"/>
          <w:marBottom w:val="0"/>
          <w:divBdr>
            <w:top w:val="none" w:sz="0" w:space="0" w:color="auto"/>
            <w:left w:val="none" w:sz="0" w:space="0" w:color="auto"/>
            <w:bottom w:val="none" w:sz="0" w:space="0" w:color="auto"/>
            <w:right w:val="none" w:sz="0" w:space="0" w:color="auto"/>
          </w:divBdr>
        </w:div>
        <w:div w:id="1567648912">
          <w:marLeft w:val="480"/>
          <w:marRight w:val="0"/>
          <w:marTop w:val="0"/>
          <w:marBottom w:val="0"/>
          <w:divBdr>
            <w:top w:val="none" w:sz="0" w:space="0" w:color="auto"/>
            <w:left w:val="none" w:sz="0" w:space="0" w:color="auto"/>
            <w:bottom w:val="none" w:sz="0" w:space="0" w:color="auto"/>
            <w:right w:val="none" w:sz="0" w:space="0" w:color="auto"/>
          </w:divBdr>
        </w:div>
        <w:div w:id="2045983322">
          <w:marLeft w:val="480"/>
          <w:marRight w:val="0"/>
          <w:marTop w:val="0"/>
          <w:marBottom w:val="0"/>
          <w:divBdr>
            <w:top w:val="none" w:sz="0" w:space="0" w:color="auto"/>
            <w:left w:val="none" w:sz="0" w:space="0" w:color="auto"/>
            <w:bottom w:val="none" w:sz="0" w:space="0" w:color="auto"/>
            <w:right w:val="none" w:sz="0" w:space="0" w:color="auto"/>
          </w:divBdr>
        </w:div>
        <w:div w:id="855384302">
          <w:marLeft w:val="480"/>
          <w:marRight w:val="0"/>
          <w:marTop w:val="0"/>
          <w:marBottom w:val="0"/>
          <w:divBdr>
            <w:top w:val="none" w:sz="0" w:space="0" w:color="auto"/>
            <w:left w:val="none" w:sz="0" w:space="0" w:color="auto"/>
            <w:bottom w:val="none" w:sz="0" w:space="0" w:color="auto"/>
            <w:right w:val="none" w:sz="0" w:space="0" w:color="auto"/>
          </w:divBdr>
        </w:div>
        <w:div w:id="1406563020">
          <w:marLeft w:val="480"/>
          <w:marRight w:val="0"/>
          <w:marTop w:val="0"/>
          <w:marBottom w:val="0"/>
          <w:divBdr>
            <w:top w:val="none" w:sz="0" w:space="0" w:color="auto"/>
            <w:left w:val="none" w:sz="0" w:space="0" w:color="auto"/>
            <w:bottom w:val="none" w:sz="0" w:space="0" w:color="auto"/>
            <w:right w:val="none" w:sz="0" w:space="0" w:color="auto"/>
          </w:divBdr>
        </w:div>
        <w:div w:id="450825966">
          <w:marLeft w:val="480"/>
          <w:marRight w:val="0"/>
          <w:marTop w:val="0"/>
          <w:marBottom w:val="0"/>
          <w:divBdr>
            <w:top w:val="none" w:sz="0" w:space="0" w:color="auto"/>
            <w:left w:val="none" w:sz="0" w:space="0" w:color="auto"/>
            <w:bottom w:val="none" w:sz="0" w:space="0" w:color="auto"/>
            <w:right w:val="none" w:sz="0" w:space="0" w:color="auto"/>
          </w:divBdr>
        </w:div>
        <w:div w:id="1141994940">
          <w:marLeft w:val="480"/>
          <w:marRight w:val="0"/>
          <w:marTop w:val="0"/>
          <w:marBottom w:val="0"/>
          <w:divBdr>
            <w:top w:val="none" w:sz="0" w:space="0" w:color="auto"/>
            <w:left w:val="none" w:sz="0" w:space="0" w:color="auto"/>
            <w:bottom w:val="none" w:sz="0" w:space="0" w:color="auto"/>
            <w:right w:val="none" w:sz="0" w:space="0" w:color="auto"/>
          </w:divBdr>
        </w:div>
        <w:div w:id="1515682576">
          <w:marLeft w:val="480"/>
          <w:marRight w:val="0"/>
          <w:marTop w:val="0"/>
          <w:marBottom w:val="0"/>
          <w:divBdr>
            <w:top w:val="none" w:sz="0" w:space="0" w:color="auto"/>
            <w:left w:val="none" w:sz="0" w:space="0" w:color="auto"/>
            <w:bottom w:val="none" w:sz="0" w:space="0" w:color="auto"/>
            <w:right w:val="none" w:sz="0" w:space="0" w:color="auto"/>
          </w:divBdr>
        </w:div>
        <w:div w:id="1070349084">
          <w:marLeft w:val="480"/>
          <w:marRight w:val="0"/>
          <w:marTop w:val="0"/>
          <w:marBottom w:val="0"/>
          <w:divBdr>
            <w:top w:val="none" w:sz="0" w:space="0" w:color="auto"/>
            <w:left w:val="none" w:sz="0" w:space="0" w:color="auto"/>
            <w:bottom w:val="none" w:sz="0" w:space="0" w:color="auto"/>
            <w:right w:val="none" w:sz="0" w:space="0" w:color="auto"/>
          </w:divBdr>
        </w:div>
        <w:div w:id="670067593">
          <w:marLeft w:val="480"/>
          <w:marRight w:val="0"/>
          <w:marTop w:val="0"/>
          <w:marBottom w:val="0"/>
          <w:divBdr>
            <w:top w:val="none" w:sz="0" w:space="0" w:color="auto"/>
            <w:left w:val="none" w:sz="0" w:space="0" w:color="auto"/>
            <w:bottom w:val="none" w:sz="0" w:space="0" w:color="auto"/>
            <w:right w:val="none" w:sz="0" w:space="0" w:color="auto"/>
          </w:divBdr>
        </w:div>
        <w:div w:id="190533091">
          <w:marLeft w:val="480"/>
          <w:marRight w:val="0"/>
          <w:marTop w:val="0"/>
          <w:marBottom w:val="0"/>
          <w:divBdr>
            <w:top w:val="none" w:sz="0" w:space="0" w:color="auto"/>
            <w:left w:val="none" w:sz="0" w:space="0" w:color="auto"/>
            <w:bottom w:val="none" w:sz="0" w:space="0" w:color="auto"/>
            <w:right w:val="none" w:sz="0" w:space="0" w:color="auto"/>
          </w:divBdr>
        </w:div>
        <w:div w:id="461774459">
          <w:marLeft w:val="480"/>
          <w:marRight w:val="0"/>
          <w:marTop w:val="0"/>
          <w:marBottom w:val="0"/>
          <w:divBdr>
            <w:top w:val="none" w:sz="0" w:space="0" w:color="auto"/>
            <w:left w:val="none" w:sz="0" w:space="0" w:color="auto"/>
            <w:bottom w:val="none" w:sz="0" w:space="0" w:color="auto"/>
            <w:right w:val="none" w:sz="0" w:space="0" w:color="auto"/>
          </w:divBdr>
        </w:div>
        <w:div w:id="1419596762">
          <w:marLeft w:val="480"/>
          <w:marRight w:val="0"/>
          <w:marTop w:val="0"/>
          <w:marBottom w:val="0"/>
          <w:divBdr>
            <w:top w:val="none" w:sz="0" w:space="0" w:color="auto"/>
            <w:left w:val="none" w:sz="0" w:space="0" w:color="auto"/>
            <w:bottom w:val="none" w:sz="0" w:space="0" w:color="auto"/>
            <w:right w:val="none" w:sz="0" w:space="0" w:color="auto"/>
          </w:divBdr>
        </w:div>
        <w:div w:id="1841971078">
          <w:marLeft w:val="480"/>
          <w:marRight w:val="0"/>
          <w:marTop w:val="0"/>
          <w:marBottom w:val="0"/>
          <w:divBdr>
            <w:top w:val="none" w:sz="0" w:space="0" w:color="auto"/>
            <w:left w:val="none" w:sz="0" w:space="0" w:color="auto"/>
            <w:bottom w:val="none" w:sz="0" w:space="0" w:color="auto"/>
            <w:right w:val="none" w:sz="0" w:space="0" w:color="auto"/>
          </w:divBdr>
        </w:div>
        <w:div w:id="424346056">
          <w:marLeft w:val="480"/>
          <w:marRight w:val="0"/>
          <w:marTop w:val="0"/>
          <w:marBottom w:val="0"/>
          <w:divBdr>
            <w:top w:val="none" w:sz="0" w:space="0" w:color="auto"/>
            <w:left w:val="none" w:sz="0" w:space="0" w:color="auto"/>
            <w:bottom w:val="none" w:sz="0" w:space="0" w:color="auto"/>
            <w:right w:val="none" w:sz="0" w:space="0" w:color="auto"/>
          </w:divBdr>
        </w:div>
        <w:div w:id="1420524977">
          <w:marLeft w:val="480"/>
          <w:marRight w:val="0"/>
          <w:marTop w:val="0"/>
          <w:marBottom w:val="0"/>
          <w:divBdr>
            <w:top w:val="none" w:sz="0" w:space="0" w:color="auto"/>
            <w:left w:val="none" w:sz="0" w:space="0" w:color="auto"/>
            <w:bottom w:val="none" w:sz="0" w:space="0" w:color="auto"/>
            <w:right w:val="none" w:sz="0" w:space="0" w:color="auto"/>
          </w:divBdr>
        </w:div>
        <w:div w:id="170072519">
          <w:marLeft w:val="480"/>
          <w:marRight w:val="0"/>
          <w:marTop w:val="0"/>
          <w:marBottom w:val="0"/>
          <w:divBdr>
            <w:top w:val="none" w:sz="0" w:space="0" w:color="auto"/>
            <w:left w:val="none" w:sz="0" w:space="0" w:color="auto"/>
            <w:bottom w:val="none" w:sz="0" w:space="0" w:color="auto"/>
            <w:right w:val="none" w:sz="0" w:space="0" w:color="auto"/>
          </w:divBdr>
        </w:div>
        <w:div w:id="1908371260">
          <w:marLeft w:val="480"/>
          <w:marRight w:val="0"/>
          <w:marTop w:val="0"/>
          <w:marBottom w:val="0"/>
          <w:divBdr>
            <w:top w:val="none" w:sz="0" w:space="0" w:color="auto"/>
            <w:left w:val="none" w:sz="0" w:space="0" w:color="auto"/>
            <w:bottom w:val="none" w:sz="0" w:space="0" w:color="auto"/>
            <w:right w:val="none" w:sz="0" w:space="0" w:color="auto"/>
          </w:divBdr>
        </w:div>
        <w:div w:id="113327439">
          <w:marLeft w:val="480"/>
          <w:marRight w:val="0"/>
          <w:marTop w:val="0"/>
          <w:marBottom w:val="0"/>
          <w:divBdr>
            <w:top w:val="none" w:sz="0" w:space="0" w:color="auto"/>
            <w:left w:val="none" w:sz="0" w:space="0" w:color="auto"/>
            <w:bottom w:val="none" w:sz="0" w:space="0" w:color="auto"/>
            <w:right w:val="none" w:sz="0" w:space="0" w:color="auto"/>
          </w:divBdr>
        </w:div>
        <w:div w:id="668213528">
          <w:marLeft w:val="480"/>
          <w:marRight w:val="0"/>
          <w:marTop w:val="0"/>
          <w:marBottom w:val="0"/>
          <w:divBdr>
            <w:top w:val="none" w:sz="0" w:space="0" w:color="auto"/>
            <w:left w:val="none" w:sz="0" w:space="0" w:color="auto"/>
            <w:bottom w:val="none" w:sz="0" w:space="0" w:color="auto"/>
            <w:right w:val="none" w:sz="0" w:space="0" w:color="auto"/>
          </w:divBdr>
        </w:div>
        <w:div w:id="731004898">
          <w:marLeft w:val="480"/>
          <w:marRight w:val="0"/>
          <w:marTop w:val="0"/>
          <w:marBottom w:val="0"/>
          <w:divBdr>
            <w:top w:val="none" w:sz="0" w:space="0" w:color="auto"/>
            <w:left w:val="none" w:sz="0" w:space="0" w:color="auto"/>
            <w:bottom w:val="none" w:sz="0" w:space="0" w:color="auto"/>
            <w:right w:val="none" w:sz="0" w:space="0" w:color="auto"/>
          </w:divBdr>
        </w:div>
        <w:div w:id="1470247739">
          <w:marLeft w:val="480"/>
          <w:marRight w:val="0"/>
          <w:marTop w:val="0"/>
          <w:marBottom w:val="0"/>
          <w:divBdr>
            <w:top w:val="none" w:sz="0" w:space="0" w:color="auto"/>
            <w:left w:val="none" w:sz="0" w:space="0" w:color="auto"/>
            <w:bottom w:val="none" w:sz="0" w:space="0" w:color="auto"/>
            <w:right w:val="none" w:sz="0" w:space="0" w:color="auto"/>
          </w:divBdr>
        </w:div>
        <w:div w:id="1729307630">
          <w:marLeft w:val="480"/>
          <w:marRight w:val="0"/>
          <w:marTop w:val="0"/>
          <w:marBottom w:val="0"/>
          <w:divBdr>
            <w:top w:val="none" w:sz="0" w:space="0" w:color="auto"/>
            <w:left w:val="none" w:sz="0" w:space="0" w:color="auto"/>
            <w:bottom w:val="none" w:sz="0" w:space="0" w:color="auto"/>
            <w:right w:val="none" w:sz="0" w:space="0" w:color="auto"/>
          </w:divBdr>
        </w:div>
        <w:div w:id="102655704">
          <w:marLeft w:val="480"/>
          <w:marRight w:val="0"/>
          <w:marTop w:val="0"/>
          <w:marBottom w:val="0"/>
          <w:divBdr>
            <w:top w:val="none" w:sz="0" w:space="0" w:color="auto"/>
            <w:left w:val="none" w:sz="0" w:space="0" w:color="auto"/>
            <w:bottom w:val="none" w:sz="0" w:space="0" w:color="auto"/>
            <w:right w:val="none" w:sz="0" w:space="0" w:color="auto"/>
          </w:divBdr>
        </w:div>
        <w:div w:id="45960044">
          <w:marLeft w:val="480"/>
          <w:marRight w:val="0"/>
          <w:marTop w:val="0"/>
          <w:marBottom w:val="0"/>
          <w:divBdr>
            <w:top w:val="none" w:sz="0" w:space="0" w:color="auto"/>
            <w:left w:val="none" w:sz="0" w:space="0" w:color="auto"/>
            <w:bottom w:val="none" w:sz="0" w:space="0" w:color="auto"/>
            <w:right w:val="none" w:sz="0" w:space="0" w:color="auto"/>
          </w:divBdr>
        </w:div>
        <w:div w:id="316305952">
          <w:marLeft w:val="480"/>
          <w:marRight w:val="0"/>
          <w:marTop w:val="0"/>
          <w:marBottom w:val="0"/>
          <w:divBdr>
            <w:top w:val="none" w:sz="0" w:space="0" w:color="auto"/>
            <w:left w:val="none" w:sz="0" w:space="0" w:color="auto"/>
            <w:bottom w:val="none" w:sz="0" w:space="0" w:color="auto"/>
            <w:right w:val="none" w:sz="0" w:space="0" w:color="auto"/>
          </w:divBdr>
        </w:div>
        <w:div w:id="1733770287">
          <w:marLeft w:val="480"/>
          <w:marRight w:val="0"/>
          <w:marTop w:val="0"/>
          <w:marBottom w:val="0"/>
          <w:divBdr>
            <w:top w:val="none" w:sz="0" w:space="0" w:color="auto"/>
            <w:left w:val="none" w:sz="0" w:space="0" w:color="auto"/>
            <w:bottom w:val="none" w:sz="0" w:space="0" w:color="auto"/>
            <w:right w:val="none" w:sz="0" w:space="0" w:color="auto"/>
          </w:divBdr>
        </w:div>
        <w:div w:id="1679771891">
          <w:marLeft w:val="480"/>
          <w:marRight w:val="0"/>
          <w:marTop w:val="0"/>
          <w:marBottom w:val="0"/>
          <w:divBdr>
            <w:top w:val="none" w:sz="0" w:space="0" w:color="auto"/>
            <w:left w:val="none" w:sz="0" w:space="0" w:color="auto"/>
            <w:bottom w:val="none" w:sz="0" w:space="0" w:color="auto"/>
            <w:right w:val="none" w:sz="0" w:space="0" w:color="auto"/>
          </w:divBdr>
        </w:div>
        <w:div w:id="961807545">
          <w:marLeft w:val="480"/>
          <w:marRight w:val="0"/>
          <w:marTop w:val="0"/>
          <w:marBottom w:val="0"/>
          <w:divBdr>
            <w:top w:val="none" w:sz="0" w:space="0" w:color="auto"/>
            <w:left w:val="none" w:sz="0" w:space="0" w:color="auto"/>
            <w:bottom w:val="none" w:sz="0" w:space="0" w:color="auto"/>
            <w:right w:val="none" w:sz="0" w:space="0" w:color="auto"/>
          </w:divBdr>
        </w:div>
        <w:div w:id="648245452">
          <w:marLeft w:val="480"/>
          <w:marRight w:val="0"/>
          <w:marTop w:val="0"/>
          <w:marBottom w:val="0"/>
          <w:divBdr>
            <w:top w:val="none" w:sz="0" w:space="0" w:color="auto"/>
            <w:left w:val="none" w:sz="0" w:space="0" w:color="auto"/>
            <w:bottom w:val="none" w:sz="0" w:space="0" w:color="auto"/>
            <w:right w:val="none" w:sz="0" w:space="0" w:color="auto"/>
          </w:divBdr>
        </w:div>
        <w:div w:id="1521696092">
          <w:marLeft w:val="480"/>
          <w:marRight w:val="0"/>
          <w:marTop w:val="0"/>
          <w:marBottom w:val="0"/>
          <w:divBdr>
            <w:top w:val="none" w:sz="0" w:space="0" w:color="auto"/>
            <w:left w:val="none" w:sz="0" w:space="0" w:color="auto"/>
            <w:bottom w:val="none" w:sz="0" w:space="0" w:color="auto"/>
            <w:right w:val="none" w:sz="0" w:space="0" w:color="auto"/>
          </w:divBdr>
        </w:div>
        <w:div w:id="417868788">
          <w:marLeft w:val="480"/>
          <w:marRight w:val="0"/>
          <w:marTop w:val="0"/>
          <w:marBottom w:val="0"/>
          <w:divBdr>
            <w:top w:val="none" w:sz="0" w:space="0" w:color="auto"/>
            <w:left w:val="none" w:sz="0" w:space="0" w:color="auto"/>
            <w:bottom w:val="none" w:sz="0" w:space="0" w:color="auto"/>
            <w:right w:val="none" w:sz="0" w:space="0" w:color="auto"/>
          </w:divBdr>
        </w:div>
      </w:divsChild>
    </w:div>
    <w:div w:id="1138574180">
      <w:bodyDiv w:val="1"/>
      <w:marLeft w:val="0"/>
      <w:marRight w:val="0"/>
      <w:marTop w:val="0"/>
      <w:marBottom w:val="0"/>
      <w:divBdr>
        <w:top w:val="none" w:sz="0" w:space="0" w:color="auto"/>
        <w:left w:val="none" w:sz="0" w:space="0" w:color="auto"/>
        <w:bottom w:val="none" w:sz="0" w:space="0" w:color="auto"/>
        <w:right w:val="none" w:sz="0" w:space="0" w:color="auto"/>
      </w:divBdr>
    </w:div>
    <w:div w:id="1139154315">
      <w:bodyDiv w:val="1"/>
      <w:marLeft w:val="0"/>
      <w:marRight w:val="0"/>
      <w:marTop w:val="0"/>
      <w:marBottom w:val="0"/>
      <w:divBdr>
        <w:top w:val="none" w:sz="0" w:space="0" w:color="auto"/>
        <w:left w:val="none" w:sz="0" w:space="0" w:color="auto"/>
        <w:bottom w:val="none" w:sz="0" w:space="0" w:color="auto"/>
        <w:right w:val="none" w:sz="0" w:space="0" w:color="auto"/>
      </w:divBdr>
    </w:div>
    <w:div w:id="1139617309">
      <w:bodyDiv w:val="1"/>
      <w:marLeft w:val="0"/>
      <w:marRight w:val="0"/>
      <w:marTop w:val="0"/>
      <w:marBottom w:val="0"/>
      <w:divBdr>
        <w:top w:val="none" w:sz="0" w:space="0" w:color="auto"/>
        <w:left w:val="none" w:sz="0" w:space="0" w:color="auto"/>
        <w:bottom w:val="none" w:sz="0" w:space="0" w:color="auto"/>
        <w:right w:val="none" w:sz="0" w:space="0" w:color="auto"/>
      </w:divBdr>
    </w:div>
    <w:div w:id="1140271573">
      <w:bodyDiv w:val="1"/>
      <w:marLeft w:val="0"/>
      <w:marRight w:val="0"/>
      <w:marTop w:val="0"/>
      <w:marBottom w:val="0"/>
      <w:divBdr>
        <w:top w:val="none" w:sz="0" w:space="0" w:color="auto"/>
        <w:left w:val="none" w:sz="0" w:space="0" w:color="auto"/>
        <w:bottom w:val="none" w:sz="0" w:space="0" w:color="auto"/>
        <w:right w:val="none" w:sz="0" w:space="0" w:color="auto"/>
      </w:divBdr>
      <w:divsChild>
        <w:div w:id="637413882">
          <w:marLeft w:val="480"/>
          <w:marRight w:val="0"/>
          <w:marTop w:val="0"/>
          <w:marBottom w:val="0"/>
          <w:divBdr>
            <w:top w:val="none" w:sz="0" w:space="0" w:color="auto"/>
            <w:left w:val="none" w:sz="0" w:space="0" w:color="auto"/>
            <w:bottom w:val="none" w:sz="0" w:space="0" w:color="auto"/>
            <w:right w:val="none" w:sz="0" w:space="0" w:color="auto"/>
          </w:divBdr>
        </w:div>
        <w:div w:id="1679766790">
          <w:marLeft w:val="480"/>
          <w:marRight w:val="0"/>
          <w:marTop w:val="0"/>
          <w:marBottom w:val="0"/>
          <w:divBdr>
            <w:top w:val="none" w:sz="0" w:space="0" w:color="auto"/>
            <w:left w:val="none" w:sz="0" w:space="0" w:color="auto"/>
            <w:bottom w:val="none" w:sz="0" w:space="0" w:color="auto"/>
            <w:right w:val="none" w:sz="0" w:space="0" w:color="auto"/>
          </w:divBdr>
        </w:div>
        <w:div w:id="1300111575">
          <w:marLeft w:val="480"/>
          <w:marRight w:val="0"/>
          <w:marTop w:val="0"/>
          <w:marBottom w:val="0"/>
          <w:divBdr>
            <w:top w:val="none" w:sz="0" w:space="0" w:color="auto"/>
            <w:left w:val="none" w:sz="0" w:space="0" w:color="auto"/>
            <w:bottom w:val="none" w:sz="0" w:space="0" w:color="auto"/>
            <w:right w:val="none" w:sz="0" w:space="0" w:color="auto"/>
          </w:divBdr>
        </w:div>
        <w:div w:id="1776249141">
          <w:marLeft w:val="480"/>
          <w:marRight w:val="0"/>
          <w:marTop w:val="0"/>
          <w:marBottom w:val="0"/>
          <w:divBdr>
            <w:top w:val="none" w:sz="0" w:space="0" w:color="auto"/>
            <w:left w:val="none" w:sz="0" w:space="0" w:color="auto"/>
            <w:bottom w:val="none" w:sz="0" w:space="0" w:color="auto"/>
            <w:right w:val="none" w:sz="0" w:space="0" w:color="auto"/>
          </w:divBdr>
        </w:div>
        <w:div w:id="1073507205">
          <w:marLeft w:val="480"/>
          <w:marRight w:val="0"/>
          <w:marTop w:val="0"/>
          <w:marBottom w:val="0"/>
          <w:divBdr>
            <w:top w:val="none" w:sz="0" w:space="0" w:color="auto"/>
            <w:left w:val="none" w:sz="0" w:space="0" w:color="auto"/>
            <w:bottom w:val="none" w:sz="0" w:space="0" w:color="auto"/>
            <w:right w:val="none" w:sz="0" w:space="0" w:color="auto"/>
          </w:divBdr>
        </w:div>
        <w:div w:id="1790464376">
          <w:marLeft w:val="480"/>
          <w:marRight w:val="0"/>
          <w:marTop w:val="0"/>
          <w:marBottom w:val="0"/>
          <w:divBdr>
            <w:top w:val="none" w:sz="0" w:space="0" w:color="auto"/>
            <w:left w:val="none" w:sz="0" w:space="0" w:color="auto"/>
            <w:bottom w:val="none" w:sz="0" w:space="0" w:color="auto"/>
            <w:right w:val="none" w:sz="0" w:space="0" w:color="auto"/>
          </w:divBdr>
        </w:div>
        <w:div w:id="336690244">
          <w:marLeft w:val="480"/>
          <w:marRight w:val="0"/>
          <w:marTop w:val="0"/>
          <w:marBottom w:val="0"/>
          <w:divBdr>
            <w:top w:val="none" w:sz="0" w:space="0" w:color="auto"/>
            <w:left w:val="none" w:sz="0" w:space="0" w:color="auto"/>
            <w:bottom w:val="none" w:sz="0" w:space="0" w:color="auto"/>
            <w:right w:val="none" w:sz="0" w:space="0" w:color="auto"/>
          </w:divBdr>
        </w:div>
        <w:div w:id="2042974393">
          <w:marLeft w:val="480"/>
          <w:marRight w:val="0"/>
          <w:marTop w:val="0"/>
          <w:marBottom w:val="0"/>
          <w:divBdr>
            <w:top w:val="none" w:sz="0" w:space="0" w:color="auto"/>
            <w:left w:val="none" w:sz="0" w:space="0" w:color="auto"/>
            <w:bottom w:val="none" w:sz="0" w:space="0" w:color="auto"/>
            <w:right w:val="none" w:sz="0" w:space="0" w:color="auto"/>
          </w:divBdr>
        </w:div>
        <w:div w:id="1592884722">
          <w:marLeft w:val="480"/>
          <w:marRight w:val="0"/>
          <w:marTop w:val="0"/>
          <w:marBottom w:val="0"/>
          <w:divBdr>
            <w:top w:val="none" w:sz="0" w:space="0" w:color="auto"/>
            <w:left w:val="none" w:sz="0" w:space="0" w:color="auto"/>
            <w:bottom w:val="none" w:sz="0" w:space="0" w:color="auto"/>
            <w:right w:val="none" w:sz="0" w:space="0" w:color="auto"/>
          </w:divBdr>
        </w:div>
        <w:div w:id="1710759056">
          <w:marLeft w:val="480"/>
          <w:marRight w:val="0"/>
          <w:marTop w:val="0"/>
          <w:marBottom w:val="0"/>
          <w:divBdr>
            <w:top w:val="none" w:sz="0" w:space="0" w:color="auto"/>
            <w:left w:val="none" w:sz="0" w:space="0" w:color="auto"/>
            <w:bottom w:val="none" w:sz="0" w:space="0" w:color="auto"/>
            <w:right w:val="none" w:sz="0" w:space="0" w:color="auto"/>
          </w:divBdr>
        </w:div>
        <w:div w:id="1381326720">
          <w:marLeft w:val="480"/>
          <w:marRight w:val="0"/>
          <w:marTop w:val="0"/>
          <w:marBottom w:val="0"/>
          <w:divBdr>
            <w:top w:val="none" w:sz="0" w:space="0" w:color="auto"/>
            <w:left w:val="none" w:sz="0" w:space="0" w:color="auto"/>
            <w:bottom w:val="none" w:sz="0" w:space="0" w:color="auto"/>
            <w:right w:val="none" w:sz="0" w:space="0" w:color="auto"/>
          </w:divBdr>
        </w:div>
        <w:div w:id="1746881238">
          <w:marLeft w:val="480"/>
          <w:marRight w:val="0"/>
          <w:marTop w:val="0"/>
          <w:marBottom w:val="0"/>
          <w:divBdr>
            <w:top w:val="none" w:sz="0" w:space="0" w:color="auto"/>
            <w:left w:val="none" w:sz="0" w:space="0" w:color="auto"/>
            <w:bottom w:val="none" w:sz="0" w:space="0" w:color="auto"/>
            <w:right w:val="none" w:sz="0" w:space="0" w:color="auto"/>
          </w:divBdr>
        </w:div>
        <w:div w:id="35785086">
          <w:marLeft w:val="480"/>
          <w:marRight w:val="0"/>
          <w:marTop w:val="0"/>
          <w:marBottom w:val="0"/>
          <w:divBdr>
            <w:top w:val="none" w:sz="0" w:space="0" w:color="auto"/>
            <w:left w:val="none" w:sz="0" w:space="0" w:color="auto"/>
            <w:bottom w:val="none" w:sz="0" w:space="0" w:color="auto"/>
            <w:right w:val="none" w:sz="0" w:space="0" w:color="auto"/>
          </w:divBdr>
        </w:div>
        <w:div w:id="573391594">
          <w:marLeft w:val="480"/>
          <w:marRight w:val="0"/>
          <w:marTop w:val="0"/>
          <w:marBottom w:val="0"/>
          <w:divBdr>
            <w:top w:val="none" w:sz="0" w:space="0" w:color="auto"/>
            <w:left w:val="none" w:sz="0" w:space="0" w:color="auto"/>
            <w:bottom w:val="none" w:sz="0" w:space="0" w:color="auto"/>
            <w:right w:val="none" w:sz="0" w:space="0" w:color="auto"/>
          </w:divBdr>
        </w:div>
        <w:div w:id="409232899">
          <w:marLeft w:val="480"/>
          <w:marRight w:val="0"/>
          <w:marTop w:val="0"/>
          <w:marBottom w:val="0"/>
          <w:divBdr>
            <w:top w:val="none" w:sz="0" w:space="0" w:color="auto"/>
            <w:left w:val="none" w:sz="0" w:space="0" w:color="auto"/>
            <w:bottom w:val="none" w:sz="0" w:space="0" w:color="auto"/>
            <w:right w:val="none" w:sz="0" w:space="0" w:color="auto"/>
          </w:divBdr>
        </w:div>
        <w:div w:id="658459867">
          <w:marLeft w:val="480"/>
          <w:marRight w:val="0"/>
          <w:marTop w:val="0"/>
          <w:marBottom w:val="0"/>
          <w:divBdr>
            <w:top w:val="none" w:sz="0" w:space="0" w:color="auto"/>
            <w:left w:val="none" w:sz="0" w:space="0" w:color="auto"/>
            <w:bottom w:val="none" w:sz="0" w:space="0" w:color="auto"/>
            <w:right w:val="none" w:sz="0" w:space="0" w:color="auto"/>
          </w:divBdr>
        </w:div>
        <w:div w:id="2048676418">
          <w:marLeft w:val="480"/>
          <w:marRight w:val="0"/>
          <w:marTop w:val="0"/>
          <w:marBottom w:val="0"/>
          <w:divBdr>
            <w:top w:val="none" w:sz="0" w:space="0" w:color="auto"/>
            <w:left w:val="none" w:sz="0" w:space="0" w:color="auto"/>
            <w:bottom w:val="none" w:sz="0" w:space="0" w:color="auto"/>
            <w:right w:val="none" w:sz="0" w:space="0" w:color="auto"/>
          </w:divBdr>
        </w:div>
        <w:div w:id="1200315919">
          <w:marLeft w:val="480"/>
          <w:marRight w:val="0"/>
          <w:marTop w:val="0"/>
          <w:marBottom w:val="0"/>
          <w:divBdr>
            <w:top w:val="none" w:sz="0" w:space="0" w:color="auto"/>
            <w:left w:val="none" w:sz="0" w:space="0" w:color="auto"/>
            <w:bottom w:val="none" w:sz="0" w:space="0" w:color="auto"/>
            <w:right w:val="none" w:sz="0" w:space="0" w:color="auto"/>
          </w:divBdr>
        </w:div>
        <w:div w:id="261500997">
          <w:marLeft w:val="480"/>
          <w:marRight w:val="0"/>
          <w:marTop w:val="0"/>
          <w:marBottom w:val="0"/>
          <w:divBdr>
            <w:top w:val="none" w:sz="0" w:space="0" w:color="auto"/>
            <w:left w:val="none" w:sz="0" w:space="0" w:color="auto"/>
            <w:bottom w:val="none" w:sz="0" w:space="0" w:color="auto"/>
            <w:right w:val="none" w:sz="0" w:space="0" w:color="auto"/>
          </w:divBdr>
        </w:div>
        <w:div w:id="1827284626">
          <w:marLeft w:val="480"/>
          <w:marRight w:val="0"/>
          <w:marTop w:val="0"/>
          <w:marBottom w:val="0"/>
          <w:divBdr>
            <w:top w:val="none" w:sz="0" w:space="0" w:color="auto"/>
            <w:left w:val="none" w:sz="0" w:space="0" w:color="auto"/>
            <w:bottom w:val="none" w:sz="0" w:space="0" w:color="auto"/>
            <w:right w:val="none" w:sz="0" w:space="0" w:color="auto"/>
          </w:divBdr>
        </w:div>
        <w:div w:id="1339113893">
          <w:marLeft w:val="480"/>
          <w:marRight w:val="0"/>
          <w:marTop w:val="0"/>
          <w:marBottom w:val="0"/>
          <w:divBdr>
            <w:top w:val="none" w:sz="0" w:space="0" w:color="auto"/>
            <w:left w:val="none" w:sz="0" w:space="0" w:color="auto"/>
            <w:bottom w:val="none" w:sz="0" w:space="0" w:color="auto"/>
            <w:right w:val="none" w:sz="0" w:space="0" w:color="auto"/>
          </w:divBdr>
        </w:div>
        <w:div w:id="2098364140">
          <w:marLeft w:val="480"/>
          <w:marRight w:val="0"/>
          <w:marTop w:val="0"/>
          <w:marBottom w:val="0"/>
          <w:divBdr>
            <w:top w:val="none" w:sz="0" w:space="0" w:color="auto"/>
            <w:left w:val="none" w:sz="0" w:space="0" w:color="auto"/>
            <w:bottom w:val="none" w:sz="0" w:space="0" w:color="auto"/>
            <w:right w:val="none" w:sz="0" w:space="0" w:color="auto"/>
          </w:divBdr>
        </w:div>
        <w:div w:id="1494682278">
          <w:marLeft w:val="480"/>
          <w:marRight w:val="0"/>
          <w:marTop w:val="0"/>
          <w:marBottom w:val="0"/>
          <w:divBdr>
            <w:top w:val="none" w:sz="0" w:space="0" w:color="auto"/>
            <w:left w:val="none" w:sz="0" w:space="0" w:color="auto"/>
            <w:bottom w:val="none" w:sz="0" w:space="0" w:color="auto"/>
            <w:right w:val="none" w:sz="0" w:space="0" w:color="auto"/>
          </w:divBdr>
        </w:div>
        <w:div w:id="460422982">
          <w:marLeft w:val="480"/>
          <w:marRight w:val="0"/>
          <w:marTop w:val="0"/>
          <w:marBottom w:val="0"/>
          <w:divBdr>
            <w:top w:val="none" w:sz="0" w:space="0" w:color="auto"/>
            <w:left w:val="none" w:sz="0" w:space="0" w:color="auto"/>
            <w:bottom w:val="none" w:sz="0" w:space="0" w:color="auto"/>
            <w:right w:val="none" w:sz="0" w:space="0" w:color="auto"/>
          </w:divBdr>
        </w:div>
        <w:div w:id="1485777992">
          <w:marLeft w:val="480"/>
          <w:marRight w:val="0"/>
          <w:marTop w:val="0"/>
          <w:marBottom w:val="0"/>
          <w:divBdr>
            <w:top w:val="none" w:sz="0" w:space="0" w:color="auto"/>
            <w:left w:val="none" w:sz="0" w:space="0" w:color="auto"/>
            <w:bottom w:val="none" w:sz="0" w:space="0" w:color="auto"/>
            <w:right w:val="none" w:sz="0" w:space="0" w:color="auto"/>
          </w:divBdr>
        </w:div>
        <w:div w:id="1779789862">
          <w:marLeft w:val="480"/>
          <w:marRight w:val="0"/>
          <w:marTop w:val="0"/>
          <w:marBottom w:val="0"/>
          <w:divBdr>
            <w:top w:val="none" w:sz="0" w:space="0" w:color="auto"/>
            <w:left w:val="none" w:sz="0" w:space="0" w:color="auto"/>
            <w:bottom w:val="none" w:sz="0" w:space="0" w:color="auto"/>
            <w:right w:val="none" w:sz="0" w:space="0" w:color="auto"/>
          </w:divBdr>
        </w:div>
        <w:div w:id="417557329">
          <w:marLeft w:val="480"/>
          <w:marRight w:val="0"/>
          <w:marTop w:val="0"/>
          <w:marBottom w:val="0"/>
          <w:divBdr>
            <w:top w:val="none" w:sz="0" w:space="0" w:color="auto"/>
            <w:left w:val="none" w:sz="0" w:space="0" w:color="auto"/>
            <w:bottom w:val="none" w:sz="0" w:space="0" w:color="auto"/>
            <w:right w:val="none" w:sz="0" w:space="0" w:color="auto"/>
          </w:divBdr>
        </w:div>
        <w:div w:id="722749910">
          <w:marLeft w:val="480"/>
          <w:marRight w:val="0"/>
          <w:marTop w:val="0"/>
          <w:marBottom w:val="0"/>
          <w:divBdr>
            <w:top w:val="none" w:sz="0" w:space="0" w:color="auto"/>
            <w:left w:val="none" w:sz="0" w:space="0" w:color="auto"/>
            <w:bottom w:val="none" w:sz="0" w:space="0" w:color="auto"/>
            <w:right w:val="none" w:sz="0" w:space="0" w:color="auto"/>
          </w:divBdr>
        </w:div>
        <w:div w:id="886531784">
          <w:marLeft w:val="480"/>
          <w:marRight w:val="0"/>
          <w:marTop w:val="0"/>
          <w:marBottom w:val="0"/>
          <w:divBdr>
            <w:top w:val="none" w:sz="0" w:space="0" w:color="auto"/>
            <w:left w:val="none" w:sz="0" w:space="0" w:color="auto"/>
            <w:bottom w:val="none" w:sz="0" w:space="0" w:color="auto"/>
            <w:right w:val="none" w:sz="0" w:space="0" w:color="auto"/>
          </w:divBdr>
        </w:div>
        <w:div w:id="448933016">
          <w:marLeft w:val="480"/>
          <w:marRight w:val="0"/>
          <w:marTop w:val="0"/>
          <w:marBottom w:val="0"/>
          <w:divBdr>
            <w:top w:val="none" w:sz="0" w:space="0" w:color="auto"/>
            <w:left w:val="none" w:sz="0" w:space="0" w:color="auto"/>
            <w:bottom w:val="none" w:sz="0" w:space="0" w:color="auto"/>
            <w:right w:val="none" w:sz="0" w:space="0" w:color="auto"/>
          </w:divBdr>
        </w:div>
        <w:div w:id="1546596092">
          <w:marLeft w:val="480"/>
          <w:marRight w:val="0"/>
          <w:marTop w:val="0"/>
          <w:marBottom w:val="0"/>
          <w:divBdr>
            <w:top w:val="none" w:sz="0" w:space="0" w:color="auto"/>
            <w:left w:val="none" w:sz="0" w:space="0" w:color="auto"/>
            <w:bottom w:val="none" w:sz="0" w:space="0" w:color="auto"/>
            <w:right w:val="none" w:sz="0" w:space="0" w:color="auto"/>
          </w:divBdr>
        </w:div>
        <w:div w:id="423384125">
          <w:marLeft w:val="480"/>
          <w:marRight w:val="0"/>
          <w:marTop w:val="0"/>
          <w:marBottom w:val="0"/>
          <w:divBdr>
            <w:top w:val="none" w:sz="0" w:space="0" w:color="auto"/>
            <w:left w:val="none" w:sz="0" w:space="0" w:color="auto"/>
            <w:bottom w:val="none" w:sz="0" w:space="0" w:color="auto"/>
            <w:right w:val="none" w:sz="0" w:space="0" w:color="auto"/>
          </w:divBdr>
        </w:div>
        <w:div w:id="1130250919">
          <w:marLeft w:val="480"/>
          <w:marRight w:val="0"/>
          <w:marTop w:val="0"/>
          <w:marBottom w:val="0"/>
          <w:divBdr>
            <w:top w:val="none" w:sz="0" w:space="0" w:color="auto"/>
            <w:left w:val="none" w:sz="0" w:space="0" w:color="auto"/>
            <w:bottom w:val="none" w:sz="0" w:space="0" w:color="auto"/>
            <w:right w:val="none" w:sz="0" w:space="0" w:color="auto"/>
          </w:divBdr>
        </w:div>
        <w:div w:id="187180194">
          <w:marLeft w:val="480"/>
          <w:marRight w:val="0"/>
          <w:marTop w:val="0"/>
          <w:marBottom w:val="0"/>
          <w:divBdr>
            <w:top w:val="none" w:sz="0" w:space="0" w:color="auto"/>
            <w:left w:val="none" w:sz="0" w:space="0" w:color="auto"/>
            <w:bottom w:val="none" w:sz="0" w:space="0" w:color="auto"/>
            <w:right w:val="none" w:sz="0" w:space="0" w:color="auto"/>
          </w:divBdr>
        </w:div>
        <w:div w:id="1762986960">
          <w:marLeft w:val="480"/>
          <w:marRight w:val="0"/>
          <w:marTop w:val="0"/>
          <w:marBottom w:val="0"/>
          <w:divBdr>
            <w:top w:val="none" w:sz="0" w:space="0" w:color="auto"/>
            <w:left w:val="none" w:sz="0" w:space="0" w:color="auto"/>
            <w:bottom w:val="none" w:sz="0" w:space="0" w:color="auto"/>
            <w:right w:val="none" w:sz="0" w:space="0" w:color="auto"/>
          </w:divBdr>
        </w:div>
        <w:div w:id="999849287">
          <w:marLeft w:val="480"/>
          <w:marRight w:val="0"/>
          <w:marTop w:val="0"/>
          <w:marBottom w:val="0"/>
          <w:divBdr>
            <w:top w:val="none" w:sz="0" w:space="0" w:color="auto"/>
            <w:left w:val="none" w:sz="0" w:space="0" w:color="auto"/>
            <w:bottom w:val="none" w:sz="0" w:space="0" w:color="auto"/>
            <w:right w:val="none" w:sz="0" w:space="0" w:color="auto"/>
          </w:divBdr>
        </w:div>
        <w:div w:id="1109818178">
          <w:marLeft w:val="480"/>
          <w:marRight w:val="0"/>
          <w:marTop w:val="0"/>
          <w:marBottom w:val="0"/>
          <w:divBdr>
            <w:top w:val="none" w:sz="0" w:space="0" w:color="auto"/>
            <w:left w:val="none" w:sz="0" w:space="0" w:color="auto"/>
            <w:bottom w:val="none" w:sz="0" w:space="0" w:color="auto"/>
            <w:right w:val="none" w:sz="0" w:space="0" w:color="auto"/>
          </w:divBdr>
        </w:div>
        <w:div w:id="790439600">
          <w:marLeft w:val="480"/>
          <w:marRight w:val="0"/>
          <w:marTop w:val="0"/>
          <w:marBottom w:val="0"/>
          <w:divBdr>
            <w:top w:val="none" w:sz="0" w:space="0" w:color="auto"/>
            <w:left w:val="none" w:sz="0" w:space="0" w:color="auto"/>
            <w:bottom w:val="none" w:sz="0" w:space="0" w:color="auto"/>
            <w:right w:val="none" w:sz="0" w:space="0" w:color="auto"/>
          </w:divBdr>
        </w:div>
        <w:div w:id="881794806">
          <w:marLeft w:val="480"/>
          <w:marRight w:val="0"/>
          <w:marTop w:val="0"/>
          <w:marBottom w:val="0"/>
          <w:divBdr>
            <w:top w:val="none" w:sz="0" w:space="0" w:color="auto"/>
            <w:left w:val="none" w:sz="0" w:space="0" w:color="auto"/>
            <w:bottom w:val="none" w:sz="0" w:space="0" w:color="auto"/>
            <w:right w:val="none" w:sz="0" w:space="0" w:color="auto"/>
          </w:divBdr>
        </w:div>
        <w:div w:id="1549026057">
          <w:marLeft w:val="480"/>
          <w:marRight w:val="0"/>
          <w:marTop w:val="0"/>
          <w:marBottom w:val="0"/>
          <w:divBdr>
            <w:top w:val="none" w:sz="0" w:space="0" w:color="auto"/>
            <w:left w:val="none" w:sz="0" w:space="0" w:color="auto"/>
            <w:bottom w:val="none" w:sz="0" w:space="0" w:color="auto"/>
            <w:right w:val="none" w:sz="0" w:space="0" w:color="auto"/>
          </w:divBdr>
        </w:div>
        <w:div w:id="1076781317">
          <w:marLeft w:val="480"/>
          <w:marRight w:val="0"/>
          <w:marTop w:val="0"/>
          <w:marBottom w:val="0"/>
          <w:divBdr>
            <w:top w:val="none" w:sz="0" w:space="0" w:color="auto"/>
            <w:left w:val="none" w:sz="0" w:space="0" w:color="auto"/>
            <w:bottom w:val="none" w:sz="0" w:space="0" w:color="auto"/>
            <w:right w:val="none" w:sz="0" w:space="0" w:color="auto"/>
          </w:divBdr>
        </w:div>
        <w:div w:id="258956100">
          <w:marLeft w:val="480"/>
          <w:marRight w:val="0"/>
          <w:marTop w:val="0"/>
          <w:marBottom w:val="0"/>
          <w:divBdr>
            <w:top w:val="none" w:sz="0" w:space="0" w:color="auto"/>
            <w:left w:val="none" w:sz="0" w:space="0" w:color="auto"/>
            <w:bottom w:val="none" w:sz="0" w:space="0" w:color="auto"/>
            <w:right w:val="none" w:sz="0" w:space="0" w:color="auto"/>
          </w:divBdr>
        </w:div>
        <w:div w:id="1511022971">
          <w:marLeft w:val="480"/>
          <w:marRight w:val="0"/>
          <w:marTop w:val="0"/>
          <w:marBottom w:val="0"/>
          <w:divBdr>
            <w:top w:val="none" w:sz="0" w:space="0" w:color="auto"/>
            <w:left w:val="none" w:sz="0" w:space="0" w:color="auto"/>
            <w:bottom w:val="none" w:sz="0" w:space="0" w:color="auto"/>
            <w:right w:val="none" w:sz="0" w:space="0" w:color="auto"/>
          </w:divBdr>
        </w:div>
        <w:div w:id="1599634715">
          <w:marLeft w:val="480"/>
          <w:marRight w:val="0"/>
          <w:marTop w:val="0"/>
          <w:marBottom w:val="0"/>
          <w:divBdr>
            <w:top w:val="none" w:sz="0" w:space="0" w:color="auto"/>
            <w:left w:val="none" w:sz="0" w:space="0" w:color="auto"/>
            <w:bottom w:val="none" w:sz="0" w:space="0" w:color="auto"/>
            <w:right w:val="none" w:sz="0" w:space="0" w:color="auto"/>
          </w:divBdr>
        </w:div>
        <w:div w:id="329721652">
          <w:marLeft w:val="480"/>
          <w:marRight w:val="0"/>
          <w:marTop w:val="0"/>
          <w:marBottom w:val="0"/>
          <w:divBdr>
            <w:top w:val="none" w:sz="0" w:space="0" w:color="auto"/>
            <w:left w:val="none" w:sz="0" w:space="0" w:color="auto"/>
            <w:bottom w:val="none" w:sz="0" w:space="0" w:color="auto"/>
            <w:right w:val="none" w:sz="0" w:space="0" w:color="auto"/>
          </w:divBdr>
        </w:div>
        <w:div w:id="2061905641">
          <w:marLeft w:val="480"/>
          <w:marRight w:val="0"/>
          <w:marTop w:val="0"/>
          <w:marBottom w:val="0"/>
          <w:divBdr>
            <w:top w:val="none" w:sz="0" w:space="0" w:color="auto"/>
            <w:left w:val="none" w:sz="0" w:space="0" w:color="auto"/>
            <w:bottom w:val="none" w:sz="0" w:space="0" w:color="auto"/>
            <w:right w:val="none" w:sz="0" w:space="0" w:color="auto"/>
          </w:divBdr>
        </w:div>
        <w:div w:id="799690494">
          <w:marLeft w:val="480"/>
          <w:marRight w:val="0"/>
          <w:marTop w:val="0"/>
          <w:marBottom w:val="0"/>
          <w:divBdr>
            <w:top w:val="none" w:sz="0" w:space="0" w:color="auto"/>
            <w:left w:val="none" w:sz="0" w:space="0" w:color="auto"/>
            <w:bottom w:val="none" w:sz="0" w:space="0" w:color="auto"/>
            <w:right w:val="none" w:sz="0" w:space="0" w:color="auto"/>
          </w:divBdr>
        </w:div>
        <w:div w:id="128715020">
          <w:marLeft w:val="480"/>
          <w:marRight w:val="0"/>
          <w:marTop w:val="0"/>
          <w:marBottom w:val="0"/>
          <w:divBdr>
            <w:top w:val="none" w:sz="0" w:space="0" w:color="auto"/>
            <w:left w:val="none" w:sz="0" w:space="0" w:color="auto"/>
            <w:bottom w:val="none" w:sz="0" w:space="0" w:color="auto"/>
            <w:right w:val="none" w:sz="0" w:space="0" w:color="auto"/>
          </w:divBdr>
        </w:div>
        <w:div w:id="479736105">
          <w:marLeft w:val="480"/>
          <w:marRight w:val="0"/>
          <w:marTop w:val="0"/>
          <w:marBottom w:val="0"/>
          <w:divBdr>
            <w:top w:val="none" w:sz="0" w:space="0" w:color="auto"/>
            <w:left w:val="none" w:sz="0" w:space="0" w:color="auto"/>
            <w:bottom w:val="none" w:sz="0" w:space="0" w:color="auto"/>
            <w:right w:val="none" w:sz="0" w:space="0" w:color="auto"/>
          </w:divBdr>
        </w:div>
        <w:div w:id="441192252">
          <w:marLeft w:val="480"/>
          <w:marRight w:val="0"/>
          <w:marTop w:val="0"/>
          <w:marBottom w:val="0"/>
          <w:divBdr>
            <w:top w:val="none" w:sz="0" w:space="0" w:color="auto"/>
            <w:left w:val="none" w:sz="0" w:space="0" w:color="auto"/>
            <w:bottom w:val="none" w:sz="0" w:space="0" w:color="auto"/>
            <w:right w:val="none" w:sz="0" w:space="0" w:color="auto"/>
          </w:divBdr>
        </w:div>
        <w:div w:id="1886258334">
          <w:marLeft w:val="480"/>
          <w:marRight w:val="0"/>
          <w:marTop w:val="0"/>
          <w:marBottom w:val="0"/>
          <w:divBdr>
            <w:top w:val="none" w:sz="0" w:space="0" w:color="auto"/>
            <w:left w:val="none" w:sz="0" w:space="0" w:color="auto"/>
            <w:bottom w:val="none" w:sz="0" w:space="0" w:color="auto"/>
            <w:right w:val="none" w:sz="0" w:space="0" w:color="auto"/>
          </w:divBdr>
        </w:div>
        <w:div w:id="919100103">
          <w:marLeft w:val="480"/>
          <w:marRight w:val="0"/>
          <w:marTop w:val="0"/>
          <w:marBottom w:val="0"/>
          <w:divBdr>
            <w:top w:val="none" w:sz="0" w:space="0" w:color="auto"/>
            <w:left w:val="none" w:sz="0" w:space="0" w:color="auto"/>
            <w:bottom w:val="none" w:sz="0" w:space="0" w:color="auto"/>
            <w:right w:val="none" w:sz="0" w:space="0" w:color="auto"/>
          </w:divBdr>
        </w:div>
        <w:div w:id="644432917">
          <w:marLeft w:val="480"/>
          <w:marRight w:val="0"/>
          <w:marTop w:val="0"/>
          <w:marBottom w:val="0"/>
          <w:divBdr>
            <w:top w:val="none" w:sz="0" w:space="0" w:color="auto"/>
            <w:left w:val="none" w:sz="0" w:space="0" w:color="auto"/>
            <w:bottom w:val="none" w:sz="0" w:space="0" w:color="auto"/>
            <w:right w:val="none" w:sz="0" w:space="0" w:color="auto"/>
          </w:divBdr>
        </w:div>
        <w:div w:id="1730837877">
          <w:marLeft w:val="480"/>
          <w:marRight w:val="0"/>
          <w:marTop w:val="0"/>
          <w:marBottom w:val="0"/>
          <w:divBdr>
            <w:top w:val="none" w:sz="0" w:space="0" w:color="auto"/>
            <w:left w:val="none" w:sz="0" w:space="0" w:color="auto"/>
            <w:bottom w:val="none" w:sz="0" w:space="0" w:color="auto"/>
            <w:right w:val="none" w:sz="0" w:space="0" w:color="auto"/>
          </w:divBdr>
        </w:div>
        <w:div w:id="255941548">
          <w:marLeft w:val="480"/>
          <w:marRight w:val="0"/>
          <w:marTop w:val="0"/>
          <w:marBottom w:val="0"/>
          <w:divBdr>
            <w:top w:val="none" w:sz="0" w:space="0" w:color="auto"/>
            <w:left w:val="none" w:sz="0" w:space="0" w:color="auto"/>
            <w:bottom w:val="none" w:sz="0" w:space="0" w:color="auto"/>
            <w:right w:val="none" w:sz="0" w:space="0" w:color="auto"/>
          </w:divBdr>
        </w:div>
        <w:div w:id="49575230">
          <w:marLeft w:val="480"/>
          <w:marRight w:val="0"/>
          <w:marTop w:val="0"/>
          <w:marBottom w:val="0"/>
          <w:divBdr>
            <w:top w:val="none" w:sz="0" w:space="0" w:color="auto"/>
            <w:left w:val="none" w:sz="0" w:space="0" w:color="auto"/>
            <w:bottom w:val="none" w:sz="0" w:space="0" w:color="auto"/>
            <w:right w:val="none" w:sz="0" w:space="0" w:color="auto"/>
          </w:divBdr>
        </w:div>
        <w:div w:id="1862625574">
          <w:marLeft w:val="480"/>
          <w:marRight w:val="0"/>
          <w:marTop w:val="0"/>
          <w:marBottom w:val="0"/>
          <w:divBdr>
            <w:top w:val="none" w:sz="0" w:space="0" w:color="auto"/>
            <w:left w:val="none" w:sz="0" w:space="0" w:color="auto"/>
            <w:bottom w:val="none" w:sz="0" w:space="0" w:color="auto"/>
            <w:right w:val="none" w:sz="0" w:space="0" w:color="auto"/>
          </w:divBdr>
        </w:div>
        <w:div w:id="122430532">
          <w:marLeft w:val="480"/>
          <w:marRight w:val="0"/>
          <w:marTop w:val="0"/>
          <w:marBottom w:val="0"/>
          <w:divBdr>
            <w:top w:val="none" w:sz="0" w:space="0" w:color="auto"/>
            <w:left w:val="none" w:sz="0" w:space="0" w:color="auto"/>
            <w:bottom w:val="none" w:sz="0" w:space="0" w:color="auto"/>
            <w:right w:val="none" w:sz="0" w:space="0" w:color="auto"/>
          </w:divBdr>
        </w:div>
        <w:div w:id="1398940454">
          <w:marLeft w:val="480"/>
          <w:marRight w:val="0"/>
          <w:marTop w:val="0"/>
          <w:marBottom w:val="0"/>
          <w:divBdr>
            <w:top w:val="none" w:sz="0" w:space="0" w:color="auto"/>
            <w:left w:val="none" w:sz="0" w:space="0" w:color="auto"/>
            <w:bottom w:val="none" w:sz="0" w:space="0" w:color="auto"/>
            <w:right w:val="none" w:sz="0" w:space="0" w:color="auto"/>
          </w:divBdr>
        </w:div>
        <w:div w:id="1963152618">
          <w:marLeft w:val="480"/>
          <w:marRight w:val="0"/>
          <w:marTop w:val="0"/>
          <w:marBottom w:val="0"/>
          <w:divBdr>
            <w:top w:val="none" w:sz="0" w:space="0" w:color="auto"/>
            <w:left w:val="none" w:sz="0" w:space="0" w:color="auto"/>
            <w:bottom w:val="none" w:sz="0" w:space="0" w:color="auto"/>
            <w:right w:val="none" w:sz="0" w:space="0" w:color="auto"/>
          </w:divBdr>
        </w:div>
        <w:div w:id="810026275">
          <w:marLeft w:val="480"/>
          <w:marRight w:val="0"/>
          <w:marTop w:val="0"/>
          <w:marBottom w:val="0"/>
          <w:divBdr>
            <w:top w:val="none" w:sz="0" w:space="0" w:color="auto"/>
            <w:left w:val="none" w:sz="0" w:space="0" w:color="auto"/>
            <w:bottom w:val="none" w:sz="0" w:space="0" w:color="auto"/>
            <w:right w:val="none" w:sz="0" w:space="0" w:color="auto"/>
          </w:divBdr>
        </w:div>
        <w:div w:id="443810490">
          <w:marLeft w:val="480"/>
          <w:marRight w:val="0"/>
          <w:marTop w:val="0"/>
          <w:marBottom w:val="0"/>
          <w:divBdr>
            <w:top w:val="none" w:sz="0" w:space="0" w:color="auto"/>
            <w:left w:val="none" w:sz="0" w:space="0" w:color="auto"/>
            <w:bottom w:val="none" w:sz="0" w:space="0" w:color="auto"/>
            <w:right w:val="none" w:sz="0" w:space="0" w:color="auto"/>
          </w:divBdr>
        </w:div>
        <w:div w:id="715743170">
          <w:marLeft w:val="480"/>
          <w:marRight w:val="0"/>
          <w:marTop w:val="0"/>
          <w:marBottom w:val="0"/>
          <w:divBdr>
            <w:top w:val="none" w:sz="0" w:space="0" w:color="auto"/>
            <w:left w:val="none" w:sz="0" w:space="0" w:color="auto"/>
            <w:bottom w:val="none" w:sz="0" w:space="0" w:color="auto"/>
            <w:right w:val="none" w:sz="0" w:space="0" w:color="auto"/>
          </w:divBdr>
        </w:div>
        <w:div w:id="667632550">
          <w:marLeft w:val="480"/>
          <w:marRight w:val="0"/>
          <w:marTop w:val="0"/>
          <w:marBottom w:val="0"/>
          <w:divBdr>
            <w:top w:val="none" w:sz="0" w:space="0" w:color="auto"/>
            <w:left w:val="none" w:sz="0" w:space="0" w:color="auto"/>
            <w:bottom w:val="none" w:sz="0" w:space="0" w:color="auto"/>
            <w:right w:val="none" w:sz="0" w:space="0" w:color="auto"/>
          </w:divBdr>
        </w:div>
        <w:div w:id="1709990089">
          <w:marLeft w:val="480"/>
          <w:marRight w:val="0"/>
          <w:marTop w:val="0"/>
          <w:marBottom w:val="0"/>
          <w:divBdr>
            <w:top w:val="none" w:sz="0" w:space="0" w:color="auto"/>
            <w:left w:val="none" w:sz="0" w:space="0" w:color="auto"/>
            <w:bottom w:val="none" w:sz="0" w:space="0" w:color="auto"/>
            <w:right w:val="none" w:sz="0" w:space="0" w:color="auto"/>
          </w:divBdr>
        </w:div>
        <w:div w:id="921833997">
          <w:marLeft w:val="480"/>
          <w:marRight w:val="0"/>
          <w:marTop w:val="0"/>
          <w:marBottom w:val="0"/>
          <w:divBdr>
            <w:top w:val="none" w:sz="0" w:space="0" w:color="auto"/>
            <w:left w:val="none" w:sz="0" w:space="0" w:color="auto"/>
            <w:bottom w:val="none" w:sz="0" w:space="0" w:color="auto"/>
            <w:right w:val="none" w:sz="0" w:space="0" w:color="auto"/>
          </w:divBdr>
        </w:div>
        <w:div w:id="387148450">
          <w:marLeft w:val="480"/>
          <w:marRight w:val="0"/>
          <w:marTop w:val="0"/>
          <w:marBottom w:val="0"/>
          <w:divBdr>
            <w:top w:val="none" w:sz="0" w:space="0" w:color="auto"/>
            <w:left w:val="none" w:sz="0" w:space="0" w:color="auto"/>
            <w:bottom w:val="none" w:sz="0" w:space="0" w:color="auto"/>
            <w:right w:val="none" w:sz="0" w:space="0" w:color="auto"/>
          </w:divBdr>
        </w:div>
        <w:div w:id="1641108071">
          <w:marLeft w:val="480"/>
          <w:marRight w:val="0"/>
          <w:marTop w:val="0"/>
          <w:marBottom w:val="0"/>
          <w:divBdr>
            <w:top w:val="none" w:sz="0" w:space="0" w:color="auto"/>
            <w:left w:val="none" w:sz="0" w:space="0" w:color="auto"/>
            <w:bottom w:val="none" w:sz="0" w:space="0" w:color="auto"/>
            <w:right w:val="none" w:sz="0" w:space="0" w:color="auto"/>
          </w:divBdr>
        </w:div>
        <w:div w:id="1320961394">
          <w:marLeft w:val="480"/>
          <w:marRight w:val="0"/>
          <w:marTop w:val="0"/>
          <w:marBottom w:val="0"/>
          <w:divBdr>
            <w:top w:val="none" w:sz="0" w:space="0" w:color="auto"/>
            <w:left w:val="none" w:sz="0" w:space="0" w:color="auto"/>
            <w:bottom w:val="none" w:sz="0" w:space="0" w:color="auto"/>
            <w:right w:val="none" w:sz="0" w:space="0" w:color="auto"/>
          </w:divBdr>
        </w:div>
        <w:div w:id="901987602">
          <w:marLeft w:val="480"/>
          <w:marRight w:val="0"/>
          <w:marTop w:val="0"/>
          <w:marBottom w:val="0"/>
          <w:divBdr>
            <w:top w:val="none" w:sz="0" w:space="0" w:color="auto"/>
            <w:left w:val="none" w:sz="0" w:space="0" w:color="auto"/>
            <w:bottom w:val="none" w:sz="0" w:space="0" w:color="auto"/>
            <w:right w:val="none" w:sz="0" w:space="0" w:color="auto"/>
          </w:divBdr>
        </w:div>
        <w:div w:id="1836456446">
          <w:marLeft w:val="480"/>
          <w:marRight w:val="0"/>
          <w:marTop w:val="0"/>
          <w:marBottom w:val="0"/>
          <w:divBdr>
            <w:top w:val="none" w:sz="0" w:space="0" w:color="auto"/>
            <w:left w:val="none" w:sz="0" w:space="0" w:color="auto"/>
            <w:bottom w:val="none" w:sz="0" w:space="0" w:color="auto"/>
            <w:right w:val="none" w:sz="0" w:space="0" w:color="auto"/>
          </w:divBdr>
        </w:div>
        <w:div w:id="700203589">
          <w:marLeft w:val="480"/>
          <w:marRight w:val="0"/>
          <w:marTop w:val="0"/>
          <w:marBottom w:val="0"/>
          <w:divBdr>
            <w:top w:val="none" w:sz="0" w:space="0" w:color="auto"/>
            <w:left w:val="none" w:sz="0" w:space="0" w:color="auto"/>
            <w:bottom w:val="none" w:sz="0" w:space="0" w:color="auto"/>
            <w:right w:val="none" w:sz="0" w:space="0" w:color="auto"/>
          </w:divBdr>
        </w:div>
        <w:div w:id="2011716212">
          <w:marLeft w:val="480"/>
          <w:marRight w:val="0"/>
          <w:marTop w:val="0"/>
          <w:marBottom w:val="0"/>
          <w:divBdr>
            <w:top w:val="none" w:sz="0" w:space="0" w:color="auto"/>
            <w:left w:val="none" w:sz="0" w:space="0" w:color="auto"/>
            <w:bottom w:val="none" w:sz="0" w:space="0" w:color="auto"/>
            <w:right w:val="none" w:sz="0" w:space="0" w:color="auto"/>
          </w:divBdr>
        </w:div>
        <w:div w:id="1225526651">
          <w:marLeft w:val="480"/>
          <w:marRight w:val="0"/>
          <w:marTop w:val="0"/>
          <w:marBottom w:val="0"/>
          <w:divBdr>
            <w:top w:val="none" w:sz="0" w:space="0" w:color="auto"/>
            <w:left w:val="none" w:sz="0" w:space="0" w:color="auto"/>
            <w:bottom w:val="none" w:sz="0" w:space="0" w:color="auto"/>
            <w:right w:val="none" w:sz="0" w:space="0" w:color="auto"/>
          </w:divBdr>
        </w:div>
        <w:div w:id="644700889">
          <w:marLeft w:val="480"/>
          <w:marRight w:val="0"/>
          <w:marTop w:val="0"/>
          <w:marBottom w:val="0"/>
          <w:divBdr>
            <w:top w:val="none" w:sz="0" w:space="0" w:color="auto"/>
            <w:left w:val="none" w:sz="0" w:space="0" w:color="auto"/>
            <w:bottom w:val="none" w:sz="0" w:space="0" w:color="auto"/>
            <w:right w:val="none" w:sz="0" w:space="0" w:color="auto"/>
          </w:divBdr>
        </w:div>
        <w:div w:id="1297948641">
          <w:marLeft w:val="480"/>
          <w:marRight w:val="0"/>
          <w:marTop w:val="0"/>
          <w:marBottom w:val="0"/>
          <w:divBdr>
            <w:top w:val="none" w:sz="0" w:space="0" w:color="auto"/>
            <w:left w:val="none" w:sz="0" w:space="0" w:color="auto"/>
            <w:bottom w:val="none" w:sz="0" w:space="0" w:color="auto"/>
            <w:right w:val="none" w:sz="0" w:space="0" w:color="auto"/>
          </w:divBdr>
        </w:div>
        <w:div w:id="2080399292">
          <w:marLeft w:val="480"/>
          <w:marRight w:val="0"/>
          <w:marTop w:val="0"/>
          <w:marBottom w:val="0"/>
          <w:divBdr>
            <w:top w:val="none" w:sz="0" w:space="0" w:color="auto"/>
            <w:left w:val="none" w:sz="0" w:space="0" w:color="auto"/>
            <w:bottom w:val="none" w:sz="0" w:space="0" w:color="auto"/>
            <w:right w:val="none" w:sz="0" w:space="0" w:color="auto"/>
          </w:divBdr>
        </w:div>
      </w:divsChild>
    </w:div>
    <w:div w:id="1140732080">
      <w:bodyDiv w:val="1"/>
      <w:marLeft w:val="0"/>
      <w:marRight w:val="0"/>
      <w:marTop w:val="0"/>
      <w:marBottom w:val="0"/>
      <w:divBdr>
        <w:top w:val="none" w:sz="0" w:space="0" w:color="auto"/>
        <w:left w:val="none" w:sz="0" w:space="0" w:color="auto"/>
        <w:bottom w:val="none" w:sz="0" w:space="0" w:color="auto"/>
        <w:right w:val="none" w:sz="0" w:space="0" w:color="auto"/>
      </w:divBdr>
    </w:div>
    <w:div w:id="1141340776">
      <w:bodyDiv w:val="1"/>
      <w:marLeft w:val="0"/>
      <w:marRight w:val="0"/>
      <w:marTop w:val="0"/>
      <w:marBottom w:val="0"/>
      <w:divBdr>
        <w:top w:val="none" w:sz="0" w:space="0" w:color="auto"/>
        <w:left w:val="none" w:sz="0" w:space="0" w:color="auto"/>
        <w:bottom w:val="none" w:sz="0" w:space="0" w:color="auto"/>
        <w:right w:val="none" w:sz="0" w:space="0" w:color="auto"/>
      </w:divBdr>
    </w:div>
    <w:div w:id="1141968253">
      <w:bodyDiv w:val="1"/>
      <w:marLeft w:val="0"/>
      <w:marRight w:val="0"/>
      <w:marTop w:val="0"/>
      <w:marBottom w:val="0"/>
      <w:divBdr>
        <w:top w:val="none" w:sz="0" w:space="0" w:color="auto"/>
        <w:left w:val="none" w:sz="0" w:space="0" w:color="auto"/>
        <w:bottom w:val="none" w:sz="0" w:space="0" w:color="auto"/>
        <w:right w:val="none" w:sz="0" w:space="0" w:color="auto"/>
      </w:divBdr>
    </w:div>
    <w:div w:id="1142960104">
      <w:bodyDiv w:val="1"/>
      <w:marLeft w:val="0"/>
      <w:marRight w:val="0"/>
      <w:marTop w:val="0"/>
      <w:marBottom w:val="0"/>
      <w:divBdr>
        <w:top w:val="none" w:sz="0" w:space="0" w:color="auto"/>
        <w:left w:val="none" w:sz="0" w:space="0" w:color="auto"/>
        <w:bottom w:val="none" w:sz="0" w:space="0" w:color="auto"/>
        <w:right w:val="none" w:sz="0" w:space="0" w:color="auto"/>
      </w:divBdr>
    </w:div>
    <w:div w:id="1143738626">
      <w:bodyDiv w:val="1"/>
      <w:marLeft w:val="0"/>
      <w:marRight w:val="0"/>
      <w:marTop w:val="0"/>
      <w:marBottom w:val="0"/>
      <w:divBdr>
        <w:top w:val="none" w:sz="0" w:space="0" w:color="auto"/>
        <w:left w:val="none" w:sz="0" w:space="0" w:color="auto"/>
        <w:bottom w:val="none" w:sz="0" w:space="0" w:color="auto"/>
        <w:right w:val="none" w:sz="0" w:space="0" w:color="auto"/>
      </w:divBdr>
    </w:div>
    <w:div w:id="1145126255">
      <w:bodyDiv w:val="1"/>
      <w:marLeft w:val="0"/>
      <w:marRight w:val="0"/>
      <w:marTop w:val="0"/>
      <w:marBottom w:val="0"/>
      <w:divBdr>
        <w:top w:val="none" w:sz="0" w:space="0" w:color="auto"/>
        <w:left w:val="none" w:sz="0" w:space="0" w:color="auto"/>
        <w:bottom w:val="none" w:sz="0" w:space="0" w:color="auto"/>
        <w:right w:val="none" w:sz="0" w:space="0" w:color="auto"/>
      </w:divBdr>
    </w:div>
    <w:div w:id="1145194455">
      <w:bodyDiv w:val="1"/>
      <w:marLeft w:val="0"/>
      <w:marRight w:val="0"/>
      <w:marTop w:val="0"/>
      <w:marBottom w:val="0"/>
      <w:divBdr>
        <w:top w:val="none" w:sz="0" w:space="0" w:color="auto"/>
        <w:left w:val="none" w:sz="0" w:space="0" w:color="auto"/>
        <w:bottom w:val="none" w:sz="0" w:space="0" w:color="auto"/>
        <w:right w:val="none" w:sz="0" w:space="0" w:color="auto"/>
      </w:divBdr>
    </w:div>
    <w:div w:id="1147629229">
      <w:bodyDiv w:val="1"/>
      <w:marLeft w:val="0"/>
      <w:marRight w:val="0"/>
      <w:marTop w:val="0"/>
      <w:marBottom w:val="0"/>
      <w:divBdr>
        <w:top w:val="none" w:sz="0" w:space="0" w:color="auto"/>
        <w:left w:val="none" w:sz="0" w:space="0" w:color="auto"/>
        <w:bottom w:val="none" w:sz="0" w:space="0" w:color="auto"/>
        <w:right w:val="none" w:sz="0" w:space="0" w:color="auto"/>
      </w:divBdr>
    </w:div>
    <w:div w:id="1147822320">
      <w:bodyDiv w:val="1"/>
      <w:marLeft w:val="0"/>
      <w:marRight w:val="0"/>
      <w:marTop w:val="0"/>
      <w:marBottom w:val="0"/>
      <w:divBdr>
        <w:top w:val="none" w:sz="0" w:space="0" w:color="auto"/>
        <w:left w:val="none" w:sz="0" w:space="0" w:color="auto"/>
        <w:bottom w:val="none" w:sz="0" w:space="0" w:color="auto"/>
        <w:right w:val="none" w:sz="0" w:space="0" w:color="auto"/>
      </w:divBdr>
    </w:div>
    <w:div w:id="1148084463">
      <w:bodyDiv w:val="1"/>
      <w:marLeft w:val="0"/>
      <w:marRight w:val="0"/>
      <w:marTop w:val="0"/>
      <w:marBottom w:val="0"/>
      <w:divBdr>
        <w:top w:val="none" w:sz="0" w:space="0" w:color="auto"/>
        <w:left w:val="none" w:sz="0" w:space="0" w:color="auto"/>
        <w:bottom w:val="none" w:sz="0" w:space="0" w:color="auto"/>
        <w:right w:val="none" w:sz="0" w:space="0" w:color="auto"/>
      </w:divBdr>
    </w:div>
    <w:div w:id="1148202414">
      <w:bodyDiv w:val="1"/>
      <w:marLeft w:val="0"/>
      <w:marRight w:val="0"/>
      <w:marTop w:val="0"/>
      <w:marBottom w:val="0"/>
      <w:divBdr>
        <w:top w:val="none" w:sz="0" w:space="0" w:color="auto"/>
        <w:left w:val="none" w:sz="0" w:space="0" w:color="auto"/>
        <w:bottom w:val="none" w:sz="0" w:space="0" w:color="auto"/>
        <w:right w:val="none" w:sz="0" w:space="0" w:color="auto"/>
      </w:divBdr>
    </w:div>
    <w:div w:id="1148284210">
      <w:bodyDiv w:val="1"/>
      <w:marLeft w:val="0"/>
      <w:marRight w:val="0"/>
      <w:marTop w:val="0"/>
      <w:marBottom w:val="0"/>
      <w:divBdr>
        <w:top w:val="none" w:sz="0" w:space="0" w:color="auto"/>
        <w:left w:val="none" w:sz="0" w:space="0" w:color="auto"/>
        <w:bottom w:val="none" w:sz="0" w:space="0" w:color="auto"/>
        <w:right w:val="none" w:sz="0" w:space="0" w:color="auto"/>
      </w:divBdr>
    </w:div>
    <w:div w:id="1148353761">
      <w:bodyDiv w:val="1"/>
      <w:marLeft w:val="0"/>
      <w:marRight w:val="0"/>
      <w:marTop w:val="0"/>
      <w:marBottom w:val="0"/>
      <w:divBdr>
        <w:top w:val="none" w:sz="0" w:space="0" w:color="auto"/>
        <w:left w:val="none" w:sz="0" w:space="0" w:color="auto"/>
        <w:bottom w:val="none" w:sz="0" w:space="0" w:color="auto"/>
        <w:right w:val="none" w:sz="0" w:space="0" w:color="auto"/>
      </w:divBdr>
    </w:div>
    <w:div w:id="1149324672">
      <w:bodyDiv w:val="1"/>
      <w:marLeft w:val="0"/>
      <w:marRight w:val="0"/>
      <w:marTop w:val="0"/>
      <w:marBottom w:val="0"/>
      <w:divBdr>
        <w:top w:val="none" w:sz="0" w:space="0" w:color="auto"/>
        <w:left w:val="none" w:sz="0" w:space="0" w:color="auto"/>
        <w:bottom w:val="none" w:sz="0" w:space="0" w:color="auto"/>
        <w:right w:val="none" w:sz="0" w:space="0" w:color="auto"/>
      </w:divBdr>
    </w:div>
    <w:div w:id="1150901770">
      <w:bodyDiv w:val="1"/>
      <w:marLeft w:val="0"/>
      <w:marRight w:val="0"/>
      <w:marTop w:val="0"/>
      <w:marBottom w:val="0"/>
      <w:divBdr>
        <w:top w:val="none" w:sz="0" w:space="0" w:color="auto"/>
        <w:left w:val="none" w:sz="0" w:space="0" w:color="auto"/>
        <w:bottom w:val="none" w:sz="0" w:space="0" w:color="auto"/>
        <w:right w:val="none" w:sz="0" w:space="0" w:color="auto"/>
      </w:divBdr>
    </w:div>
    <w:div w:id="1151482320">
      <w:bodyDiv w:val="1"/>
      <w:marLeft w:val="0"/>
      <w:marRight w:val="0"/>
      <w:marTop w:val="0"/>
      <w:marBottom w:val="0"/>
      <w:divBdr>
        <w:top w:val="none" w:sz="0" w:space="0" w:color="auto"/>
        <w:left w:val="none" w:sz="0" w:space="0" w:color="auto"/>
        <w:bottom w:val="none" w:sz="0" w:space="0" w:color="auto"/>
        <w:right w:val="none" w:sz="0" w:space="0" w:color="auto"/>
      </w:divBdr>
    </w:div>
    <w:div w:id="1151680672">
      <w:bodyDiv w:val="1"/>
      <w:marLeft w:val="0"/>
      <w:marRight w:val="0"/>
      <w:marTop w:val="0"/>
      <w:marBottom w:val="0"/>
      <w:divBdr>
        <w:top w:val="none" w:sz="0" w:space="0" w:color="auto"/>
        <w:left w:val="none" w:sz="0" w:space="0" w:color="auto"/>
        <w:bottom w:val="none" w:sz="0" w:space="0" w:color="auto"/>
        <w:right w:val="none" w:sz="0" w:space="0" w:color="auto"/>
      </w:divBdr>
    </w:div>
    <w:div w:id="1152260974">
      <w:bodyDiv w:val="1"/>
      <w:marLeft w:val="0"/>
      <w:marRight w:val="0"/>
      <w:marTop w:val="0"/>
      <w:marBottom w:val="0"/>
      <w:divBdr>
        <w:top w:val="none" w:sz="0" w:space="0" w:color="auto"/>
        <w:left w:val="none" w:sz="0" w:space="0" w:color="auto"/>
        <w:bottom w:val="none" w:sz="0" w:space="0" w:color="auto"/>
        <w:right w:val="none" w:sz="0" w:space="0" w:color="auto"/>
      </w:divBdr>
    </w:div>
    <w:div w:id="1152402828">
      <w:bodyDiv w:val="1"/>
      <w:marLeft w:val="0"/>
      <w:marRight w:val="0"/>
      <w:marTop w:val="0"/>
      <w:marBottom w:val="0"/>
      <w:divBdr>
        <w:top w:val="none" w:sz="0" w:space="0" w:color="auto"/>
        <w:left w:val="none" w:sz="0" w:space="0" w:color="auto"/>
        <w:bottom w:val="none" w:sz="0" w:space="0" w:color="auto"/>
        <w:right w:val="none" w:sz="0" w:space="0" w:color="auto"/>
      </w:divBdr>
    </w:div>
    <w:div w:id="1152595897">
      <w:bodyDiv w:val="1"/>
      <w:marLeft w:val="0"/>
      <w:marRight w:val="0"/>
      <w:marTop w:val="0"/>
      <w:marBottom w:val="0"/>
      <w:divBdr>
        <w:top w:val="none" w:sz="0" w:space="0" w:color="auto"/>
        <w:left w:val="none" w:sz="0" w:space="0" w:color="auto"/>
        <w:bottom w:val="none" w:sz="0" w:space="0" w:color="auto"/>
        <w:right w:val="none" w:sz="0" w:space="0" w:color="auto"/>
      </w:divBdr>
    </w:div>
    <w:div w:id="1152599550">
      <w:bodyDiv w:val="1"/>
      <w:marLeft w:val="0"/>
      <w:marRight w:val="0"/>
      <w:marTop w:val="0"/>
      <w:marBottom w:val="0"/>
      <w:divBdr>
        <w:top w:val="none" w:sz="0" w:space="0" w:color="auto"/>
        <w:left w:val="none" w:sz="0" w:space="0" w:color="auto"/>
        <w:bottom w:val="none" w:sz="0" w:space="0" w:color="auto"/>
        <w:right w:val="none" w:sz="0" w:space="0" w:color="auto"/>
      </w:divBdr>
    </w:div>
    <w:div w:id="1152723232">
      <w:bodyDiv w:val="1"/>
      <w:marLeft w:val="0"/>
      <w:marRight w:val="0"/>
      <w:marTop w:val="0"/>
      <w:marBottom w:val="0"/>
      <w:divBdr>
        <w:top w:val="none" w:sz="0" w:space="0" w:color="auto"/>
        <w:left w:val="none" w:sz="0" w:space="0" w:color="auto"/>
        <w:bottom w:val="none" w:sz="0" w:space="0" w:color="auto"/>
        <w:right w:val="none" w:sz="0" w:space="0" w:color="auto"/>
      </w:divBdr>
    </w:div>
    <w:div w:id="1153720773">
      <w:bodyDiv w:val="1"/>
      <w:marLeft w:val="0"/>
      <w:marRight w:val="0"/>
      <w:marTop w:val="0"/>
      <w:marBottom w:val="0"/>
      <w:divBdr>
        <w:top w:val="none" w:sz="0" w:space="0" w:color="auto"/>
        <w:left w:val="none" w:sz="0" w:space="0" w:color="auto"/>
        <w:bottom w:val="none" w:sz="0" w:space="0" w:color="auto"/>
        <w:right w:val="none" w:sz="0" w:space="0" w:color="auto"/>
      </w:divBdr>
    </w:div>
    <w:div w:id="1154182938">
      <w:bodyDiv w:val="1"/>
      <w:marLeft w:val="0"/>
      <w:marRight w:val="0"/>
      <w:marTop w:val="0"/>
      <w:marBottom w:val="0"/>
      <w:divBdr>
        <w:top w:val="none" w:sz="0" w:space="0" w:color="auto"/>
        <w:left w:val="none" w:sz="0" w:space="0" w:color="auto"/>
        <w:bottom w:val="none" w:sz="0" w:space="0" w:color="auto"/>
        <w:right w:val="none" w:sz="0" w:space="0" w:color="auto"/>
      </w:divBdr>
    </w:div>
    <w:div w:id="1154688013">
      <w:bodyDiv w:val="1"/>
      <w:marLeft w:val="0"/>
      <w:marRight w:val="0"/>
      <w:marTop w:val="0"/>
      <w:marBottom w:val="0"/>
      <w:divBdr>
        <w:top w:val="none" w:sz="0" w:space="0" w:color="auto"/>
        <w:left w:val="none" w:sz="0" w:space="0" w:color="auto"/>
        <w:bottom w:val="none" w:sz="0" w:space="0" w:color="auto"/>
        <w:right w:val="none" w:sz="0" w:space="0" w:color="auto"/>
      </w:divBdr>
    </w:div>
    <w:div w:id="1154880520">
      <w:bodyDiv w:val="1"/>
      <w:marLeft w:val="0"/>
      <w:marRight w:val="0"/>
      <w:marTop w:val="0"/>
      <w:marBottom w:val="0"/>
      <w:divBdr>
        <w:top w:val="none" w:sz="0" w:space="0" w:color="auto"/>
        <w:left w:val="none" w:sz="0" w:space="0" w:color="auto"/>
        <w:bottom w:val="none" w:sz="0" w:space="0" w:color="auto"/>
        <w:right w:val="none" w:sz="0" w:space="0" w:color="auto"/>
      </w:divBdr>
    </w:div>
    <w:div w:id="1155029380">
      <w:bodyDiv w:val="1"/>
      <w:marLeft w:val="0"/>
      <w:marRight w:val="0"/>
      <w:marTop w:val="0"/>
      <w:marBottom w:val="0"/>
      <w:divBdr>
        <w:top w:val="none" w:sz="0" w:space="0" w:color="auto"/>
        <w:left w:val="none" w:sz="0" w:space="0" w:color="auto"/>
        <w:bottom w:val="none" w:sz="0" w:space="0" w:color="auto"/>
        <w:right w:val="none" w:sz="0" w:space="0" w:color="auto"/>
      </w:divBdr>
    </w:div>
    <w:div w:id="1155536915">
      <w:bodyDiv w:val="1"/>
      <w:marLeft w:val="0"/>
      <w:marRight w:val="0"/>
      <w:marTop w:val="0"/>
      <w:marBottom w:val="0"/>
      <w:divBdr>
        <w:top w:val="none" w:sz="0" w:space="0" w:color="auto"/>
        <w:left w:val="none" w:sz="0" w:space="0" w:color="auto"/>
        <w:bottom w:val="none" w:sz="0" w:space="0" w:color="auto"/>
        <w:right w:val="none" w:sz="0" w:space="0" w:color="auto"/>
      </w:divBdr>
    </w:div>
    <w:div w:id="1155754650">
      <w:bodyDiv w:val="1"/>
      <w:marLeft w:val="0"/>
      <w:marRight w:val="0"/>
      <w:marTop w:val="0"/>
      <w:marBottom w:val="0"/>
      <w:divBdr>
        <w:top w:val="none" w:sz="0" w:space="0" w:color="auto"/>
        <w:left w:val="none" w:sz="0" w:space="0" w:color="auto"/>
        <w:bottom w:val="none" w:sz="0" w:space="0" w:color="auto"/>
        <w:right w:val="none" w:sz="0" w:space="0" w:color="auto"/>
      </w:divBdr>
    </w:div>
    <w:div w:id="1156191180">
      <w:bodyDiv w:val="1"/>
      <w:marLeft w:val="0"/>
      <w:marRight w:val="0"/>
      <w:marTop w:val="0"/>
      <w:marBottom w:val="0"/>
      <w:divBdr>
        <w:top w:val="none" w:sz="0" w:space="0" w:color="auto"/>
        <w:left w:val="none" w:sz="0" w:space="0" w:color="auto"/>
        <w:bottom w:val="none" w:sz="0" w:space="0" w:color="auto"/>
        <w:right w:val="none" w:sz="0" w:space="0" w:color="auto"/>
      </w:divBdr>
    </w:div>
    <w:div w:id="1156990310">
      <w:bodyDiv w:val="1"/>
      <w:marLeft w:val="0"/>
      <w:marRight w:val="0"/>
      <w:marTop w:val="0"/>
      <w:marBottom w:val="0"/>
      <w:divBdr>
        <w:top w:val="none" w:sz="0" w:space="0" w:color="auto"/>
        <w:left w:val="none" w:sz="0" w:space="0" w:color="auto"/>
        <w:bottom w:val="none" w:sz="0" w:space="0" w:color="auto"/>
        <w:right w:val="none" w:sz="0" w:space="0" w:color="auto"/>
      </w:divBdr>
      <w:divsChild>
        <w:div w:id="878904728">
          <w:marLeft w:val="480"/>
          <w:marRight w:val="0"/>
          <w:marTop w:val="0"/>
          <w:marBottom w:val="0"/>
          <w:divBdr>
            <w:top w:val="none" w:sz="0" w:space="0" w:color="auto"/>
            <w:left w:val="none" w:sz="0" w:space="0" w:color="auto"/>
            <w:bottom w:val="none" w:sz="0" w:space="0" w:color="auto"/>
            <w:right w:val="none" w:sz="0" w:space="0" w:color="auto"/>
          </w:divBdr>
        </w:div>
        <w:div w:id="765660400">
          <w:marLeft w:val="480"/>
          <w:marRight w:val="0"/>
          <w:marTop w:val="0"/>
          <w:marBottom w:val="0"/>
          <w:divBdr>
            <w:top w:val="none" w:sz="0" w:space="0" w:color="auto"/>
            <w:left w:val="none" w:sz="0" w:space="0" w:color="auto"/>
            <w:bottom w:val="none" w:sz="0" w:space="0" w:color="auto"/>
            <w:right w:val="none" w:sz="0" w:space="0" w:color="auto"/>
          </w:divBdr>
        </w:div>
        <w:div w:id="1790396565">
          <w:marLeft w:val="480"/>
          <w:marRight w:val="0"/>
          <w:marTop w:val="0"/>
          <w:marBottom w:val="0"/>
          <w:divBdr>
            <w:top w:val="none" w:sz="0" w:space="0" w:color="auto"/>
            <w:left w:val="none" w:sz="0" w:space="0" w:color="auto"/>
            <w:bottom w:val="none" w:sz="0" w:space="0" w:color="auto"/>
            <w:right w:val="none" w:sz="0" w:space="0" w:color="auto"/>
          </w:divBdr>
        </w:div>
        <w:div w:id="227308926">
          <w:marLeft w:val="480"/>
          <w:marRight w:val="0"/>
          <w:marTop w:val="0"/>
          <w:marBottom w:val="0"/>
          <w:divBdr>
            <w:top w:val="none" w:sz="0" w:space="0" w:color="auto"/>
            <w:left w:val="none" w:sz="0" w:space="0" w:color="auto"/>
            <w:bottom w:val="none" w:sz="0" w:space="0" w:color="auto"/>
            <w:right w:val="none" w:sz="0" w:space="0" w:color="auto"/>
          </w:divBdr>
        </w:div>
        <w:div w:id="2147240176">
          <w:marLeft w:val="480"/>
          <w:marRight w:val="0"/>
          <w:marTop w:val="0"/>
          <w:marBottom w:val="0"/>
          <w:divBdr>
            <w:top w:val="none" w:sz="0" w:space="0" w:color="auto"/>
            <w:left w:val="none" w:sz="0" w:space="0" w:color="auto"/>
            <w:bottom w:val="none" w:sz="0" w:space="0" w:color="auto"/>
            <w:right w:val="none" w:sz="0" w:space="0" w:color="auto"/>
          </w:divBdr>
        </w:div>
        <w:div w:id="1333145346">
          <w:marLeft w:val="480"/>
          <w:marRight w:val="0"/>
          <w:marTop w:val="0"/>
          <w:marBottom w:val="0"/>
          <w:divBdr>
            <w:top w:val="none" w:sz="0" w:space="0" w:color="auto"/>
            <w:left w:val="none" w:sz="0" w:space="0" w:color="auto"/>
            <w:bottom w:val="none" w:sz="0" w:space="0" w:color="auto"/>
            <w:right w:val="none" w:sz="0" w:space="0" w:color="auto"/>
          </w:divBdr>
        </w:div>
        <w:div w:id="2076974961">
          <w:marLeft w:val="480"/>
          <w:marRight w:val="0"/>
          <w:marTop w:val="0"/>
          <w:marBottom w:val="0"/>
          <w:divBdr>
            <w:top w:val="none" w:sz="0" w:space="0" w:color="auto"/>
            <w:left w:val="none" w:sz="0" w:space="0" w:color="auto"/>
            <w:bottom w:val="none" w:sz="0" w:space="0" w:color="auto"/>
            <w:right w:val="none" w:sz="0" w:space="0" w:color="auto"/>
          </w:divBdr>
        </w:div>
        <w:div w:id="1197692654">
          <w:marLeft w:val="480"/>
          <w:marRight w:val="0"/>
          <w:marTop w:val="0"/>
          <w:marBottom w:val="0"/>
          <w:divBdr>
            <w:top w:val="none" w:sz="0" w:space="0" w:color="auto"/>
            <w:left w:val="none" w:sz="0" w:space="0" w:color="auto"/>
            <w:bottom w:val="none" w:sz="0" w:space="0" w:color="auto"/>
            <w:right w:val="none" w:sz="0" w:space="0" w:color="auto"/>
          </w:divBdr>
        </w:div>
        <w:div w:id="80223664">
          <w:marLeft w:val="480"/>
          <w:marRight w:val="0"/>
          <w:marTop w:val="0"/>
          <w:marBottom w:val="0"/>
          <w:divBdr>
            <w:top w:val="none" w:sz="0" w:space="0" w:color="auto"/>
            <w:left w:val="none" w:sz="0" w:space="0" w:color="auto"/>
            <w:bottom w:val="none" w:sz="0" w:space="0" w:color="auto"/>
            <w:right w:val="none" w:sz="0" w:space="0" w:color="auto"/>
          </w:divBdr>
        </w:div>
        <w:div w:id="18971379">
          <w:marLeft w:val="480"/>
          <w:marRight w:val="0"/>
          <w:marTop w:val="0"/>
          <w:marBottom w:val="0"/>
          <w:divBdr>
            <w:top w:val="none" w:sz="0" w:space="0" w:color="auto"/>
            <w:left w:val="none" w:sz="0" w:space="0" w:color="auto"/>
            <w:bottom w:val="none" w:sz="0" w:space="0" w:color="auto"/>
            <w:right w:val="none" w:sz="0" w:space="0" w:color="auto"/>
          </w:divBdr>
        </w:div>
        <w:div w:id="1645693618">
          <w:marLeft w:val="480"/>
          <w:marRight w:val="0"/>
          <w:marTop w:val="0"/>
          <w:marBottom w:val="0"/>
          <w:divBdr>
            <w:top w:val="none" w:sz="0" w:space="0" w:color="auto"/>
            <w:left w:val="none" w:sz="0" w:space="0" w:color="auto"/>
            <w:bottom w:val="none" w:sz="0" w:space="0" w:color="auto"/>
            <w:right w:val="none" w:sz="0" w:space="0" w:color="auto"/>
          </w:divBdr>
        </w:div>
        <w:div w:id="509025583">
          <w:marLeft w:val="480"/>
          <w:marRight w:val="0"/>
          <w:marTop w:val="0"/>
          <w:marBottom w:val="0"/>
          <w:divBdr>
            <w:top w:val="none" w:sz="0" w:space="0" w:color="auto"/>
            <w:left w:val="none" w:sz="0" w:space="0" w:color="auto"/>
            <w:bottom w:val="none" w:sz="0" w:space="0" w:color="auto"/>
            <w:right w:val="none" w:sz="0" w:space="0" w:color="auto"/>
          </w:divBdr>
        </w:div>
        <w:div w:id="470561554">
          <w:marLeft w:val="480"/>
          <w:marRight w:val="0"/>
          <w:marTop w:val="0"/>
          <w:marBottom w:val="0"/>
          <w:divBdr>
            <w:top w:val="none" w:sz="0" w:space="0" w:color="auto"/>
            <w:left w:val="none" w:sz="0" w:space="0" w:color="auto"/>
            <w:bottom w:val="none" w:sz="0" w:space="0" w:color="auto"/>
            <w:right w:val="none" w:sz="0" w:space="0" w:color="auto"/>
          </w:divBdr>
        </w:div>
        <w:div w:id="1628005765">
          <w:marLeft w:val="480"/>
          <w:marRight w:val="0"/>
          <w:marTop w:val="0"/>
          <w:marBottom w:val="0"/>
          <w:divBdr>
            <w:top w:val="none" w:sz="0" w:space="0" w:color="auto"/>
            <w:left w:val="none" w:sz="0" w:space="0" w:color="auto"/>
            <w:bottom w:val="none" w:sz="0" w:space="0" w:color="auto"/>
            <w:right w:val="none" w:sz="0" w:space="0" w:color="auto"/>
          </w:divBdr>
        </w:div>
        <w:div w:id="1216233899">
          <w:marLeft w:val="480"/>
          <w:marRight w:val="0"/>
          <w:marTop w:val="0"/>
          <w:marBottom w:val="0"/>
          <w:divBdr>
            <w:top w:val="none" w:sz="0" w:space="0" w:color="auto"/>
            <w:left w:val="none" w:sz="0" w:space="0" w:color="auto"/>
            <w:bottom w:val="none" w:sz="0" w:space="0" w:color="auto"/>
            <w:right w:val="none" w:sz="0" w:space="0" w:color="auto"/>
          </w:divBdr>
        </w:div>
        <w:div w:id="1473518792">
          <w:marLeft w:val="480"/>
          <w:marRight w:val="0"/>
          <w:marTop w:val="0"/>
          <w:marBottom w:val="0"/>
          <w:divBdr>
            <w:top w:val="none" w:sz="0" w:space="0" w:color="auto"/>
            <w:left w:val="none" w:sz="0" w:space="0" w:color="auto"/>
            <w:bottom w:val="none" w:sz="0" w:space="0" w:color="auto"/>
            <w:right w:val="none" w:sz="0" w:space="0" w:color="auto"/>
          </w:divBdr>
        </w:div>
        <w:div w:id="816920235">
          <w:marLeft w:val="480"/>
          <w:marRight w:val="0"/>
          <w:marTop w:val="0"/>
          <w:marBottom w:val="0"/>
          <w:divBdr>
            <w:top w:val="none" w:sz="0" w:space="0" w:color="auto"/>
            <w:left w:val="none" w:sz="0" w:space="0" w:color="auto"/>
            <w:bottom w:val="none" w:sz="0" w:space="0" w:color="auto"/>
            <w:right w:val="none" w:sz="0" w:space="0" w:color="auto"/>
          </w:divBdr>
        </w:div>
        <w:div w:id="1518470758">
          <w:marLeft w:val="480"/>
          <w:marRight w:val="0"/>
          <w:marTop w:val="0"/>
          <w:marBottom w:val="0"/>
          <w:divBdr>
            <w:top w:val="none" w:sz="0" w:space="0" w:color="auto"/>
            <w:left w:val="none" w:sz="0" w:space="0" w:color="auto"/>
            <w:bottom w:val="none" w:sz="0" w:space="0" w:color="auto"/>
            <w:right w:val="none" w:sz="0" w:space="0" w:color="auto"/>
          </w:divBdr>
        </w:div>
        <w:div w:id="80152097">
          <w:marLeft w:val="480"/>
          <w:marRight w:val="0"/>
          <w:marTop w:val="0"/>
          <w:marBottom w:val="0"/>
          <w:divBdr>
            <w:top w:val="none" w:sz="0" w:space="0" w:color="auto"/>
            <w:left w:val="none" w:sz="0" w:space="0" w:color="auto"/>
            <w:bottom w:val="none" w:sz="0" w:space="0" w:color="auto"/>
            <w:right w:val="none" w:sz="0" w:space="0" w:color="auto"/>
          </w:divBdr>
        </w:div>
        <w:div w:id="944730511">
          <w:marLeft w:val="480"/>
          <w:marRight w:val="0"/>
          <w:marTop w:val="0"/>
          <w:marBottom w:val="0"/>
          <w:divBdr>
            <w:top w:val="none" w:sz="0" w:space="0" w:color="auto"/>
            <w:left w:val="none" w:sz="0" w:space="0" w:color="auto"/>
            <w:bottom w:val="none" w:sz="0" w:space="0" w:color="auto"/>
            <w:right w:val="none" w:sz="0" w:space="0" w:color="auto"/>
          </w:divBdr>
        </w:div>
        <w:div w:id="316037328">
          <w:marLeft w:val="480"/>
          <w:marRight w:val="0"/>
          <w:marTop w:val="0"/>
          <w:marBottom w:val="0"/>
          <w:divBdr>
            <w:top w:val="none" w:sz="0" w:space="0" w:color="auto"/>
            <w:left w:val="none" w:sz="0" w:space="0" w:color="auto"/>
            <w:bottom w:val="none" w:sz="0" w:space="0" w:color="auto"/>
            <w:right w:val="none" w:sz="0" w:space="0" w:color="auto"/>
          </w:divBdr>
        </w:div>
        <w:div w:id="1380864055">
          <w:marLeft w:val="480"/>
          <w:marRight w:val="0"/>
          <w:marTop w:val="0"/>
          <w:marBottom w:val="0"/>
          <w:divBdr>
            <w:top w:val="none" w:sz="0" w:space="0" w:color="auto"/>
            <w:left w:val="none" w:sz="0" w:space="0" w:color="auto"/>
            <w:bottom w:val="none" w:sz="0" w:space="0" w:color="auto"/>
            <w:right w:val="none" w:sz="0" w:space="0" w:color="auto"/>
          </w:divBdr>
        </w:div>
        <w:div w:id="1986473071">
          <w:marLeft w:val="480"/>
          <w:marRight w:val="0"/>
          <w:marTop w:val="0"/>
          <w:marBottom w:val="0"/>
          <w:divBdr>
            <w:top w:val="none" w:sz="0" w:space="0" w:color="auto"/>
            <w:left w:val="none" w:sz="0" w:space="0" w:color="auto"/>
            <w:bottom w:val="none" w:sz="0" w:space="0" w:color="auto"/>
            <w:right w:val="none" w:sz="0" w:space="0" w:color="auto"/>
          </w:divBdr>
        </w:div>
        <w:div w:id="543063333">
          <w:marLeft w:val="480"/>
          <w:marRight w:val="0"/>
          <w:marTop w:val="0"/>
          <w:marBottom w:val="0"/>
          <w:divBdr>
            <w:top w:val="none" w:sz="0" w:space="0" w:color="auto"/>
            <w:left w:val="none" w:sz="0" w:space="0" w:color="auto"/>
            <w:bottom w:val="none" w:sz="0" w:space="0" w:color="auto"/>
            <w:right w:val="none" w:sz="0" w:space="0" w:color="auto"/>
          </w:divBdr>
        </w:div>
        <w:div w:id="876234902">
          <w:marLeft w:val="480"/>
          <w:marRight w:val="0"/>
          <w:marTop w:val="0"/>
          <w:marBottom w:val="0"/>
          <w:divBdr>
            <w:top w:val="none" w:sz="0" w:space="0" w:color="auto"/>
            <w:left w:val="none" w:sz="0" w:space="0" w:color="auto"/>
            <w:bottom w:val="none" w:sz="0" w:space="0" w:color="auto"/>
            <w:right w:val="none" w:sz="0" w:space="0" w:color="auto"/>
          </w:divBdr>
        </w:div>
        <w:div w:id="1355813759">
          <w:marLeft w:val="480"/>
          <w:marRight w:val="0"/>
          <w:marTop w:val="0"/>
          <w:marBottom w:val="0"/>
          <w:divBdr>
            <w:top w:val="none" w:sz="0" w:space="0" w:color="auto"/>
            <w:left w:val="none" w:sz="0" w:space="0" w:color="auto"/>
            <w:bottom w:val="none" w:sz="0" w:space="0" w:color="auto"/>
            <w:right w:val="none" w:sz="0" w:space="0" w:color="auto"/>
          </w:divBdr>
        </w:div>
        <w:div w:id="115417923">
          <w:marLeft w:val="480"/>
          <w:marRight w:val="0"/>
          <w:marTop w:val="0"/>
          <w:marBottom w:val="0"/>
          <w:divBdr>
            <w:top w:val="none" w:sz="0" w:space="0" w:color="auto"/>
            <w:left w:val="none" w:sz="0" w:space="0" w:color="auto"/>
            <w:bottom w:val="none" w:sz="0" w:space="0" w:color="auto"/>
            <w:right w:val="none" w:sz="0" w:space="0" w:color="auto"/>
          </w:divBdr>
        </w:div>
        <w:div w:id="1617591095">
          <w:marLeft w:val="480"/>
          <w:marRight w:val="0"/>
          <w:marTop w:val="0"/>
          <w:marBottom w:val="0"/>
          <w:divBdr>
            <w:top w:val="none" w:sz="0" w:space="0" w:color="auto"/>
            <w:left w:val="none" w:sz="0" w:space="0" w:color="auto"/>
            <w:bottom w:val="none" w:sz="0" w:space="0" w:color="auto"/>
            <w:right w:val="none" w:sz="0" w:space="0" w:color="auto"/>
          </w:divBdr>
        </w:div>
        <w:div w:id="378280886">
          <w:marLeft w:val="480"/>
          <w:marRight w:val="0"/>
          <w:marTop w:val="0"/>
          <w:marBottom w:val="0"/>
          <w:divBdr>
            <w:top w:val="none" w:sz="0" w:space="0" w:color="auto"/>
            <w:left w:val="none" w:sz="0" w:space="0" w:color="auto"/>
            <w:bottom w:val="none" w:sz="0" w:space="0" w:color="auto"/>
            <w:right w:val="none" w:sz="0" w:space="0" w:color="auto"/>
          </w:divBdr>
        </w:div>
        <w:div w:id="865293683">
          <w:marLeft w:val="480"/>
          <w:marRight w:val="0"/>
          <w:marTop w:val="0"/>
          <w:marBottom w:val="0"/>
          <w:divBdr>
            <w:top w:val="none" w:sz="0" w:space="0" w:color="auto"/>
            <w:left w:val="none" w:sz="0" w:space="0" w:color="auto"/>
            <w:bottom w:val="none" w:sz="0" w:space="0" w:color="auto"/>
            <w:right w:val="none" w:sz="0" w:space="0" w:color="auto"/>
          </w:divBdr>
        </w:div>
        <w:div w:id="737477807">
          <w:marLeft w:val="480"/>
          <w:marRight w:val="0"/>
          <w:marTop w:val="0"/>
          <w:marBottom w:val="0"/>
          <w:divBdr>
            <w:top w:val="none" w:sz="0" w:space="0" w:color="auto"/>
            <w:left w:val="none" w:sz="0" w:space="0" w:color="auto"/>
            <w:bottom w:val="none" w:sz="0" w:space="0" w:color="auto"/>
            <w:right w:val="none" w:sz="0" w:space="0" w:color="auto"/>
          </w:divBdr>
        </w:div>
      </w:divsChild>
    </w:div>
    <w:div w:id="1157763521">
      <w:bodyDiv w:val="1"/>
      <w:marLeft w:val="0"/>
      <w:marRight w:val="0"/>
      <w:marTop w:val="0"/>
      <w:marBottom w:val="0"/>
      <w:divBdr>
        <w:top w:val="none" w:sz="0" w:space="0" w:color="auto"/>
        <w:left w:val="none" w:sz="0" w:space="0" w:color="auto"/>
        <w:bottom w:val="none" w:sz="0" w:space="0" w:color="auto"/>
        <w:right w:val="none" w:sz="0" w:space="0" w:color="auto"/>
      </w:divBdr>
    </w:div>
    <w:div w:id="1157843648">
      <w:bodyDiv w:val="1"/>
      <w:marLeft w:val="0"/>
      <w:marRight w:val="0"/>
      <w:marTop w:val="0"/>
      <w:marBottom w:val="0"/>
      <w:divBdr>
        <w:top w:val="none" w:sz="0" w:space="0" w:color="auto"/>
        <w:left w:val="none" w:sz="0" w:space="0" w:color="auto"/>
        <w:bottom w:val="none" w:sz="0" w:space="0" w:color="auto"/>
        <w:right w:val="none" w:sz="0" w:space="0" w:color="auto"/>
      </w:divBdr>
    </w:div>
    <w:div w:id="1160265765">
      <w:bodyDiv w:val="1"/>
      <w:marLeft w:val="0"/>
      <w:marRight w:val="0"/>
      <w:marTop w:val="0"/>
      <w:marBottom w:val="0"/>
      <w:divBdr>
        <w:top w:val="none" w:sz="0" w:space="0" w:color="auto"/>
        <w:left w:val="none" w:sz="0" w:space="0" w:color="auto"/>
        <w:bottom w:val="none" w:sz="0" w:space="0" w:color="auto"/>
        <w:right w:val="none" w:sz="0" w:space="0" w:color="auto"/>
      </w:divBdr>
    </w:div>
    <w:div w:id="1160586104">
      <w:bodyDiv w:val="1"/>
      <w:marLeft w:val="0"/>
      <w:marRight w:val="0"/>
      <w:marTop w:val="0"/>
      <w:marBottom w:val="0"/>
      <w:divBdr>
        <w:top w:val="none" w:sz="0" w:space="0" w:color="auto"/>
        <w:left w:val="none" w:sz="0" w:space="0" w:color="auto"/>
        <w:bottom w:val="none" w:sz="0" w:space="0" w:color="auto"/>
        <w:right w:val="none" w:sz="0" w:space="0" w:color="auto"/>
      </w:divBdr>
    </w:div>
    <w:div w:id="1161041024">
      <w:bodyDiv w:val="1"/>
      <w:marLeft w:val="0"/>
      <w:marRight w:val="0"/>
      <w:marTop w:val="0"/>
      <w:marBottom w:val="0"/>
      <w:divBdr>
        <w:top w:val="none" w:sz="0" w:space="0" w:color="auto"/>
        <w:left w:val="none" w:sz="0" w:space="0" w:color="auto"/>
        <w:bottom w:val="none" w:sz="0" w:space="0" w:color="auto"/>
        <w:right w:val="none" w:sz="0" w:space="0" w:color="auto"/>
      </w:divBdr>
    </w:div>
    <w:div w:id="1161651569">
      <w:bodyDiv w:val="1"/>
      <w:marLeft w:val="0"/>
      <w:marRight w:val="0"/>
      <w:marTop w:val="0"/>
      <w:marBottom w:val="0"/>
      <w:divBdr>
        <w:top w:val="none" w:sz="0" w:space="0" w:color="auto"/>
        <w:left w:val="none" w:sz="0" w:space="0" w:color="auto"/>
        <w:bottom w:val="none" w:sz="0" w:space="0" w:color="auto"/>
        <w:right w:val="none" w:sz="0" w:space="0" w:color="auto"/>
      </w:divBdr>
    </w:div>
    <w:div w:id="1164513346">
      <w:bodyDiv w:val="1"/>
      <w:marLeft w:val="0"/>
      <w:marRight w:val="0"/>
      <w:marTop w:val="0"/>
      <w:marBottom w:val="0"/>
      <w:divBdr>
        <w:top w:val="none" w:sz="0" w:space="0" w:color="auto"/>
        <w:left w:val="none" w:sz="0" w:space="0" w:color="auto"/>
        <w:bottom w:val="none" w:sz="0" w:space="0" w:color="auto"/>
        <w:right w:val="none" w:sz="0" w:space="0" w:color="auto"/>
      </w:divBdr>
    </w:div>
    <w:div w:id="1166091182">
      <w:bodyDiv w:val="1"/>
      <w:marLeft w:val="0"/>
      <w:marRight w:val="0"/>
      <w:marTop w:val="0"/>
      <w:marBottom w:val="0"/>
      <w:divBdr>
        <w:top w:val="none" w:sz="0" w:space="0" w:color="auto"/>
        <w:left w:val="none" w:sz="0" w:space="0" w:color="auto"/>
        <w:bottom w:val="none" w:sz="0" w:space="0" w:color="auto"/>
        <w:right w:val="none" w:sz="0" w:space="0" w:color="auto"/>
      </w:divBdr>
    </w:div>
    <w:div w:id="1166214039">
      <w:bodyDiv w:val="1"/>
      <w:marLeft w:val="0"/>
      <w:marRight w:val="0"/>
      <w:marTop w:val="0"/>
      <w:marBottom w:val="0"/>
      <w:divBdr>
        <w:top w:val="none" w:sz="0" w:space="0" w:color="auto"/>
        <w:left w:val="none" w:sz="0" w:space="0" w:color="auto"/>
        <w:bottom w:val="none" w:sz="0" w:space="0" w:color="auto"/>
        <w:right w:val="none" w:sz="0" w:space="0" w:color="auto"/>
      </w:divBdr>
    </w:div>
    <w:div w:id="1167284332">
      <w:bodyDiv w:val="1"/>
      <w:marLeft w:val="0"/>
      <w:marRight w:val="0"/>
      <w:marTop w:val="0"/>
      <w:marBottom w:val="0"/>
      <w:divBdr>
        <w:top w:val="none" w:sz="0" w:space="0" w:color="auto"/>
        <w:left w:val="none" w:sz="0" w:space="0" w:color="auto"/>
        <w:bottom w:val="none" w:sz="0" w:space="0" w:color="auto"/>
        <w:right w:val="none" w:sz="0" w:space="0" w:color="auto"/>
      </w:divBdr>
    </w:div>
    <w:div w:id="1167593769">
      <w:bodyDiv w:val="1"/>
      <w:marLeft w:val="0"/>
      <w:marRight w:val="0"/>
      <w:marTop w:val="0"/>
      <w:marBottom w:val="0"/>
      <w:divBdr>
        <w:top w:val="none" w:sz="0" w:space="0" w:color="auto"/>
        <w:left w:val="none" w:sz="0" w:space="0" w:color="auto"/>
        <w:bottom w:val="none" w:sz="0" w:space="0" w:color="auto"/>
        <w:right w:val="none" w:sz="0" w:space="0" w:color="auto"/>
      </w:divBdr>
    </w:div>
    <w:div w:id="1167938568">
      <w:bodyDiv w:val="1"/>
      <w:marLeft w:val="0"/>
      <w:marRight w:val="0"/>
      <w:marTop w:val="0"/>
      <w:marBottom w:val="0"/>
      <w:divBdr>
        <w:top w:val="none" w:sz="0" w:space="0" w:color="auto"/>
        <w:left w:val="none" w:sz="0" w:space="0" w:color="auto"/>
        <w:bottom w:val="none" w:sz="0" w:space="0" w:color="auto"/>
        <w:right w:val="none" w:sz="0" w:space="0" w:color="auto"/>
      </w:divBdr>
    </w:div>
    <w:div w:id="1168859671">
      <w:bodyDiv w:val="1"/>
      <w:marLeft w:val="0"/>
      <w:marRight w:val="0"/>
      <w:marTop w:val="0"/>
      <w:marBottom w:val="0"/>
      <w:divBdr>
        <w:top w:val="none" w:sz="0" w:space="0" w:color="auto"/>
        <w:left w:val="none" w:sz="0" w:space="0" w:color="auto"/>
        <w:bottom w:val="none" w:sz="0" w:space="0" w:color="auto"/>
        <w:right w:val="none" w:sz="0" w:space="0" w:color="auto"/>
      </w:divBdr>
    </w:div>
    <w:div w:id="1169562605">
      <w:bodyDiv w:val="1"/>
      <w:marLeft w:val="0"/>
      <w:marRight w:val="0"/>
      <w:marTop w:val="0"/>
      <w:marBottom w:val="0"/>
      <w:divBdr>
        <w:top w:val="none" w:sz="0" w:space="0" w:color="auto"/>
        <w:left w:val="none" w:sz="0" w:space="0" w:color="auto"/>
        <w:bottom w:val="none" w:sz="0" w:space="0" w:color="auto"/>
        <w:right w:val="none" w:sz="0" w:space="0" w:color="auto"/>
      </w:divBdr>
    </w:div>
    <w:div w:id="1169831806">
      <w:bodyDiv w:val="1"/>
      <w:marLeft w:val="0"/>
      <w:marRight w:val="0"/>
      <w:marTop w:val="0"/>
      <w:marBottom w:val="0"/>
      <w:divBdr>
        <w:top w:val="none" w:sz="0" w:space="0" w:color="auto"/>
        <w:left w:val="none" w:sz="0" w:space="0" w:color="auto"/>
        <w:bottom w:val="none" w:sz="0" w:space="0" w:color="auto"/>
        <w:right w:val="none" w:sz="0" w:space="0" w:color="auto"/>
      </w:divBdr>
    </w:div>
    <w:div w:id="1170145899">
      <w:bodyDiv w:val="1"/>
      <w:marLeft w:val="0"/>
      <w:marRight w:val="0"/>
      <w:marTop w:val="0"/>
      <w:marBottom w:val="0"/>
      <w:divBdr>
        <w:top w:val="none" w:sz="0" w:space="0" w:color="auto"/>
        <w:left w:val="none" w:sz="0" w:space="0" w:color="auto"/>
        <w:bottom w:val="none" w:sz="0" w:space="0" w:color="auto"/>
        <w:right w:val="none" w:sz="0" w:space="0" w:color="auto"/>
      </w:divBdr>
      <w:divsChild>
        <w:div w:id="1423450227">
          <w:marLeft w:val="480"/>
          <w:marRight w:val="0"/>
          <w:marTop w:val="0"/>
          <w:marBottom w:val="0"/>
          <w:divBdr>
            <w:top w:val="none" w:sz="0" w:space="0" w:color="auto"/>
            <w:left w:val="none" w:sz="0" w:space="0" w:color="auto"/>
            <w:bottom w:val="none" w:sz="0" w:space="0" w:color="auto"/>
            <w:right w:val="none" w:sz="0" w:space="0" w:color="auto"/>
          </w:divBdr>
        </w:div>
        <w:div w:id="1547524502">
          <w:marLeft w:val="480"/>
          <w:marRight w:val="0"/>
          <w:marTop w:val="0"/>
          <w:marBottom w:val="0"/>
          <w:divBdr>
            <w:top w:val="none" w:sz="0" w:space="0" w:color="auto"/>
            <w:left w:val="none" w:sz="0" w:space="0" w:color="auto"/>
            <w:bottom w:val="none" w:sz="0" w:space="0" w:color="auto"/>
            <w:right w:val="none" w:sz="0" w:space="0" w:color="auto"/>
          </w:divBdr>
        </w:div>
        <w:div w:id="1949310229">
          <w:marLeft w:val="480"/>
          <w:marRight w:val="0"/>
          <w:marTop w:val="0"/>
          <w:marBottom w:val="0"/>
          <w:divBdr>
            <w:top w:val="none" w:sz="0" w:space="0" w:color="auto"/>
            <w:left w:val="none" w:sz="0" w:space="0" w:color="auto"/>
            <w:bottom w:val="none" w:sz="0" w:space="0" w:color="auto"/>
            <w:right w:val="none" w:sz="0" w:space="0" w:color="auto"/>
          </w:divBdr>
        </w:div>
        <w:div w:id="1074664478">
          <w:marLeft w:val="480"/>
          <w:marRight w:val="0"/>
          <w:marTop w:val="0"/>
          <w:marBottom w:val="0"/>
          <w:divBdr>
            <w:top w:val="none" w:sz="0" w:space="0" w:color="auto"/>
            <w:left w:val="none" w:sz="0" w:space="0" w:color="auto"/>
            <w:bottom w:val="none" w:sz="0" w:space="0" w:color="auto"/>
            <w:right w:val="none" w:sz="0" w:space="0" w:color="auto"/>
          </w:divBdr>
        </w:div>
        <w:div w:id="1110587921">
          <w:marLeft w:val="480"/>
          <w:marRight w:val="0"/>
          <w:marTop w:val="0"/>
          <w:marBottom w:val="0"/>
          <w:divBdr>
            <w:top w:val="none" w:sz="0" w:space="0" w:color="auto"/>
            <w:left w:val="none" w:sz="0" w:space="0" w:color="auto"/>
            <w:bottom w:val="none" w:sz="0" w:space="0" w:color="auto"/>
            <w:right w:val="none" w:sz="0" w:space="0" w:color="auto"/>
          </w:divBdr>
        </w:div>
        <w:div w:id="999700881">
          <w:marLeft w:val="480"/>
          <w:marRight w:val="0"/>
          <w:marTop w:val="0"/>
          <w:marBottom w:val="0"/>
          <w:divBdr>
            <w:top w:val="none" w:sz="0" w:space="0" w:color="auto"/>
            <w:left w:val="none" w:sz="0" w:space="0" w:color="auto"/>
            <w:bottom w:val="none" w:sz="0" w:space="0" w:color="auto"/>
            <w:right w:val="none" w:sz="0" w:space="0" w:color="auto"/>
          </w:divBdr>
        </w:div>
        <w:div w:id="1990281416">
          <w:marLeft w:val="480"/>
          <w:marRight w:val="0"/>
          <w:marTop w:val="0"/>
          <w:marBottom w:val="0"/>
          <w:divBdr>
            <w:top w:val="none" w:sz="0" w:space="0" w:color="auto"/>
            <w:left w:val="none" w:sz="0" w:space="0" w:color="auto"/>
            <w:bottom w:val="none" w:sz="0" w:space="0" w:color="auto"/>
            <w:right w:val="none" w:sz="0" w:space="0" w:color="auto"/>
          </w:divBdr>
        </w:div>
        <w:div w:id="1151795656">
          <w:marLeft w:val="480"/>
          <w:marRight w:val="0"/>
          <w:marTop w:val="0"/>
          <w:marBottom w:val="0"/>
          <w:divBdr>
            <w:top w:val="none" w:sz="0" w:space="0" w:color="auto"/>
            <w:left w:val="none" w:sz="0" w:space="0" w:color="auto"/>
            <w:bottom w:val="none" w:sz="0" w:space="0" w:color="auto"/>
            <w:right w:val="none" w:sz="0" w:space="0" w:color="auto"/>
          </w:divBdr>
        </w:div>
        <w:div w:id="1312448009">
          <w:marLeft w:val="480"/>
          <w:marRight w:val="0"/>
          <w:marTop w:val="0"/>
          <w:marBottom w:val="0"/>
          <w:divBdr>
            <w:top w:val="none" w:sz="0" w:space="0" w:color="auto"/>
            <w:left w:val="none" w:sz="0" w:space="0" w:color="auto"/>
            <w:bottom w:val="none" w:sz="0" w:space="0" w:color="auto"/>
            <w:right w:val="none" w:sz="0" w:space="0" w:color="auto"/>
          </w:divBdr>
        </w:div>
        <w:div w:id="459538879">
          <w:marLeft w:val="480"/>
          <w:marRight w:val="0"/>
          <w:marTop w:val="0"/>
          <w:marBottom w:val="0"/>
          <w:divBdr>
            <w:top w:val="none" w:sz="0" w:space="0" w:color="auto"/>
            <w:left w:val="none" w:sz="0" w:space="0" w:color="auto"/>
            <w:bottom w:val="none" w:sz="0" w:space="0" w:color="auto"/>
            <w:right w:val="none" w:sz="0" w:space="0" w:color="auto"/>
          </w:divBdr>
        </w:div>
        <w:div w:id="125466690">
          <w:marLeft w:val="480"/>
          <w:marRight w:val="0"/>
          <w:marTop w:val="0"/>
          <w:marBottom w:val="0"/>
          <w:divBdr>
            <w:top w:val="none" w:sz="0" w:space="0" w:color="auto"/>
            <w:left w:val="none" w:sz="0" w:space="0" w:color="auto"/>
            <w:bottom w:val="none" w:sz="0" w:space="0" w:color="auto"/>
            <w:right w:val="none" w:sz="0" w:space="0" w:color="auto"/>
          </w:divBdr>
        </w:div>
        <w:div w:id="682316566">
          <w:marLeft w:val="480"/>
          <w:marRight w:val="0"/>
          <w:marTop w:val="0"/>
          <w:marBottom w:val="0"/>
          <w:divBdr>
            <w:top w:val="none" w:sz="0" w:space="0" w:color="auto"/>
            <w:left w:val="none" w:sz="0" w:space="0" w:color="auto"/>
            <w:bottom w:val="none" w:sz="0" w:space="0" w:color="auto"/>
            <w:right w:val="none" w:sz="0" w:space="0" w:color="auto"/>
          </w:divBdr>
        </w:div>
        <w:div w:id="359670885">
          <w:marLeft w:val="480"/>
          <w:marRight w:val="0"/>
          <w:marTop w:val="0"/>
          <w:marBottom w:val="0"/>
          <w:divBdr>
            <w:top w:val="none" w:sz="0" w:space="0" w:color="auto"/>
            <w:left w:val="none" w:sz="0" w:space="0" w:color="auto"/>
            <w:bottom w:val="none" w:sz="0" w:space="0" w:color="auto"/>
            <w:right w:val="none" w:sz="0" w:space="0" w:color="auto"/>
          </w:divBdr>
        </w:div>
        <w:div w:id="1213417751">
          <w:marLeft w:val="480"/>
          <w:marRight w:val="0"/>
          <w:marTop w:val="0"/>
          <w:marBottom w:val="0"/>
          <w:divBdr>
            <w:top w:val="none" w:sz="0" w:space="0" w:color="auto"/>
            <w:left w:val="none" w:sz="0" w:space="0" w:color="auto"/>
            <w:bottom w:val="none" w:sz="0" w:space="0" w:color="auto"/>
            <w:right w:val="none" w:sz="0" w:space="0" w:color="auto"/>
          </w:divBdr>
        </w:div>
        <w:div w:id="69349662">
          <w:marLeft w:val="480"/>
          <w:marRight w:val="0"/>
          <w:marTop w:val="0"/>
          <w:marBottom w:val="0"/>
          <w:divBdr>
            <w:top w:val="none" w:sz="0" w:space="0" w:color="auto"/>
            <w:left w:val="none" w:sz="0" w:space="0" w:color="auto"/>
            <w:bottom w:val="none" w:sz="0" w:space="0" w:color="auto"/>
            <w:right w:val="none" w:sz="0" w:space="0" w:color="auto"/>
          </w:divBdr>
        </w:div>
        <w:div w:id="1944485681">
          <w:marLeft w:val="480"/>
          <w:marRight w:val="0"/>
          <w:marTop w:val="0"/>
          <w:marBottom w:val="0"/>
          <w:divBdr>
            <w:top w:val="none" w:sz="0" w:space="0" w:color="auto"/>
            <w:left w:val="none" w:sz="0" w:space="0" w:color="auto"/>
            <w:bottom w:val="none" w:sz="0" w:space="0" w:color="auto"/>
            <w:right w:val="none" w:sz="0" w:space="0" w:color="auto"/>
          </w:divBdr>
        </w:div>
        <w:div w:id="606233091">
          <w:marLeft w:val="480"/>
          <w:marRight w:val="0"/>
          <w:marTop w:val="0"/>
          <w:marBottom w:val="0"/>
          <w:divBdr>
            <w:top w:val="none" w:sz="0" w:space="0" w:color="auto"/>
            <w:left w:val="none" w:sz="0" w:space="0" w:color="auto"/>
            <w:bottom w:val="none" w:sz="0" w:space="0" w:color="auto"/>
            <w:right w:val="none" w:sz="0" w:space="0" w:color="auto"/>
          </w:divBdr>
        </w:div>
        <w:div w:id="626544519">
          <w:marLeft w:val="480"/>
          <w:marRight w:val="0"/>
          <w:marTop w:val="0"/>
          <w:marBottom w:val="0"/>
          <w:divBdr>
            <w:top w:val="none" w:sz="0" w:space="0" w:color="auto"/>
            <w:left w:val="none" w:sz="0" w:space="0" w:color="auto"/>
            <w:bottom w:val="none" w:sz="0" w:space="0" w:color="auto"/>
            <w:right w:val="none" w:sz="0" w:space="0" w:color="auto"/>
          </w:divBdr>
        </w:div>
        <w:div w:id="424687408">
          <w:marLeft w:val="480"/>
          <w:marRight w:val="0"/>
          <w:marTop w:val="0"/>
          <w:marBottom w:val="0"/>
          <w:divBdr>
            <w:top w:val="none" w:sz="0" w:space="0" w:color="auto"/>
            <w:left w:val="none" w:sz="0" w:space="0" w:color="auto"/>
            <w:bottom w:val="none" w:sz="0" w:space="0" w:color="auto"/>
            <w:right w:val="none" w:sz="0" w:space="0" w:color="auto"/>
          </w:divBdr>
        </w:div>
        <w:div w:id="846751161">
          <w:marLeft w:val="480"/>
          <w:marRight w:val="0"/>
          <w:marTop w:val="0"/>
          <w:marBottom w:val="0"/>
          <w:divBdr>
            <w:top w:val="none" w:sz="0" w:space="0" w:color="auto"/>
            <w:left w:val="none" w:sz="0" w:space="0" w:color="auto"/>
            <w:bottom w:val="none" w:sz="0" w:space="0" w:color="auto"/>
            <w:right w:val="none" w:sz="0" w:space="0" w:color="auto"/>
          </w:divBdr>
        </w:div>
        <w:div w:id="24210523">
          <w:marLeft w:val="480"/>
          <w:marRight w:val="0"/>
          <w:marTop w:val="0"/>
          <w:marBottom w:val="0"/>
          <w:divBdr>
            <w:top w:val="none" w:sz="0" w:space="0" w:color="auto"/>
            <w:left w:val="none" w:sz="0" w:space="0" w:color="auto"/>
            <w:bottom w:val="none" w:sz="0" w:space="0" w:color="auto"/>
            <w:right w:val="none" w:sz="0" w:space="0" w:color="auto"/>
          </w:divBdr>
        </w:div>
        <w:div w:id="415252467">
          <w:marLeft w:val="480"/>
          <w:marRight w:val="0"/>
          <w:marTop w:val="0"/>
          <w:marBottom w:val="0"/>
          <w:divBdr>
            <w:top w:val="none" w:sz="0" w:space="0" w:color="auto"/>
            <w:left w:val="none" w:sz="0" w:space="0" w:color="auto"/>
            <w:bottom w:val="none" w:sz="0" w:space="0" w:color="auto"/>
            <w:right w:val="none" w:sz="0" w:space="0" w:color="auto"/>
          </w:divBdr>
        </w:div>
        <w:div w:id="1791703986">
          <w:marLeft w:val="480"/>
          <w:marRight w:val="0"/>
          <w:marTop w:val="0"/>
          <w:marBottom w:val="0"/>
          <w:divBdr>
            <w:top w:val="none" w:sz="0" w:space="0" w:color="auto"/>
            <w:left w:val="none" w:sz="0" w:space="0" w:color="auto"/>
            <w:bottom w:val="none" w:sz="0" w:space="0" w:color="auto"/>
            <w:right w:val="none" w:sz="0" w:space="0" w:color="auto"/>
          </w:divBdr>
        </w:div>
        <w:div w:id="657197051">
          <w:marLeft w:val="480"/>
          <w:marRight w:val="0"/>
          <w:marTop w:val="0"/>
          <w:marBottom w:val="0"/>
          <w:divBdr>
            <w:top w:val="none" w:sz="0" w:space="0" w:color="auto"/>
            <w:left w:val="none" w:sz="0" w:space="0" w:color="auto"/>
            <w:bottom w:val="none" w:sz="0" w:space="0" w:color="auto"/>
            <w:right w:val="none" w:sz="0" w:space="0" w:color="auto"/>
          </w:divBdr>
        </w:div>
        <w:div w:id="781219293">
          <w:marLeft w:val="480"/>
          <w:marRight w:val="0"/>
          <w:marTop w:val="0"/>
          <w:marBottom w:val="0"/>
          <w:divBdr>
            <w:top w:val="none" w:sz="0" w:space="0" w:color="auto"/>
            <w:left w:val="none" w:sz="0" w:space="0" w:color="auto"/>
            <w:bottom w:val="none" w:sz="0" w:space="0" w:color="auto"/>
            <w:right w:val="none" w:sz="0" w:space="0" w:color="auto"/>
          </w:divBdr>
        </w:div>
        <w:div w:id="1356886261">
          <w:marLeft w:val="480"/>
          <w:marRight w:val="0"/>
          <w:marTop w:val="0"/>
          <w:marBottom w:val="0"/>
          <w:divBdr>
            <w:top w:val="none" w:sz="0" w:space="0" w:color="auto"/>
            <w:left w:val="none" w:sz="0" w:space="0" w:color="auto"/>
            <w:bottom w:val="none" w:sz="0" w:space="0" w:color="auto"/>
            <w:right w:val="none" w:sz="0" w:space="0" w:color="auto"/>
          </w:divBdr>
        </w:div>
        <w:div w:id="521406556">
          <w:marLeft w:val="480"/>
          <w:marRight w:val="0"/>
          <w:marTop w:val="0"/>
          <w:marBottom w:val="0"/>
          <w:divBdr>
            <w:top w:val="none" w:sz="0" w:space="0" w:color="auto"/>
            <w:left w:val="none" w:sz="0" w:space="0" w:color="auto"/>
            <w:bottom w:val="none" w:sz="0" w:space="0" w:color="auto"/>
            <w:right w:val="none" w:sz="0" w:space="0" w:color="auto"/>
          </w:divBdr>
        </w:div>
        <w:div w:id="740295259">
          <w:marLeft w:val="480"/>
          <w:marRight w:val="0"/>
          <w:marTop w:val="0"/>
          <w:marBottom w:val="0"/>
          <w:divBdr>
            <w:top w:val="none" w:sz="0" w:space="0" w:color="auto"/>
            <w:left w:val="none" w:sz="0" w:space="0" w:color="auto"/>
            <w:bottom w:val="none" w:sz="0" w:space="0" w:color="auto"/>
            <w:right w:val="none" w:sz="0" w:space="0" w:color="auto"/>
          </w:divBdr>
        </w:div>
        <w:div w:id="1551574779">
          <w:marLeft w:val="480"/>
          <w:marRight w:val="0"/>
          <w:marTop w:val="0"/>
          <w:marBottom w:val="0"/>
          <w:divBdr>
            <w:top w:val="none" w:sz="0" w:space="0" w:color="auto"/>
            <w:left w:val="none" w:sz="0" w:space="0" w:color="auto"/>
            <w:bottom w:val="none" w:sz="0" w:space="0" w:color="auto"/>
            <w:right w:val="none" w:sz="0" w:space="0" w:color="auto"/>
          </w:divBdr>
        </w:div>
        <w:div w:id="257179211">
          <w:marLeft w:val="480"/>
          <w:marRight w:val="0"/>
          <w:marTop w:val="0"/>
          <w:marBottom w:val="0"/>
          <w:divBdr>
            <w:top w:val="none" w:sz="0" w:space="0" w:color="auto"/>
            <w:left w:val="none" w:sz="0" w:space="0" w:color="auto"/>
            <w:bottom w:val="none" w:sz="0" w:space="0" w:color="auto"/>
            <w:right w:val="none" w:sz="0" w:space="0" w:color="auto"/>
          </w:divBdr>
        </w:div>
        <w:div w:id="1317102679">
          <w:marLeft w:val="480"/>
          <w:marRight w:val="0"/>
          <w:marTop w:val="0"/>
          <w:marBottom w:val="0"/>
          <w:divBdr>
            <w:top w:val="none" w:sz="0" w:space="0" w:color="auto"/>
            <w:left w:val="none" w:sz="0" w:space="0" w:color="auto"/>
            <w:bottom w:val="none" w:sz="0" w:space="0" w:color="auto"/>
            <w:right w:val="none" w:sz="0" w:space="0" w:color="auto"/>
          </w:divBdr>
        </w:div>
        <w:div w:id="161897228">
          <w:marLeft w:val="480"/>
          <w:marRight w:val="0"/>
          <w:marTop w:val="0"/>
          <w:marBottom w:val="0"/>
          <w:divBdr>
            <w:top w:val="none" w:sz="0" w:space="0" w:color="auto"/>
            <w:left w:val="none" w:sz="0" w:space="0" w:color="auto"/>
            <w:bottom w:val="none" w:sz="0" w:space="0" w:color="auto"/>
            <w:right w:val="none" w:sz="0" w:space="0" w:color="auto"/>
          </w:divBdr>
        </w:div>
        <w:div w:id="2039575982">
          <w:marLeft w:val="480"/>
          <w:marRight w:val="0"/>
          <w:marTop w:val="0"/>
          <w:marBottom w:val="0"/>
          <w:divBdr>
            <w:top w:val="none" w:sz="0" w:space="0" w:color="auto"/>
            <w:left w:val="none" w:sz="0" w:space="0" w:color="auto"/>
            <w:bottom w:val="none" w:sz="0" w:space="0" w:color="auto"/>
            <w:right w:val="none" w:sz="0" w:space="0" w:color="auto"/>
          </w:divBdr>
        </w:div>
        <w:div w:id="1163661393">
          <w:marLeft w:val="480"/>
          <w:marRight w:val="0"/>
          <w:marTop w:val="0"/>
          <w:marBottom w:val="0"/>
          <w:divBdr>
            <w:top w:val="none" w:sz="0" w:space="0" w:color="auto"/>
            <w:left w:val="none" w:sz="0" w:space="0" w:color="auto"/>
            <w:bottom w:val="none" w:sz="0" w:space="0" w:color="auto"/>
            <w:right w:val="none" w:sz="0" w:space="0" w:color="auto"/>
          </w:divBdr>
        </w:div>
        <w:div w:id="2036341285">
          <w:marLeft w:val="480"/>
          <w:marRight w:val="0"/>
          <w:marTop w:val="0"/>
          <w:marBottom w:val="0"/>
          <w:divBdr>
            <w:top w:val="none" w:sz="0" w:space="0" w:color="auto"/>
            <w:left w:val="none" w:sz="0" w:space="0" w:color="auto"/>
            <w:bottom w:val="none" w:sz="0" w:space="0" w:color="auto"/>
            <w:right w:val="none" w:sz="0" w:space="0" w:color="auto"/>
          </w:divBdr>
        </w:div>
        <w:div w:id="282268149">
          <w:marLeft w:val="480"/>
          <w:marRight w:val="0"/>
          <w:marTop w:val="0"/>
          <w:marBottom w:val="0"/>
          <w:divBdr>
            <w:top w:val="none" w:sz="0" w:space="0" w:color="auto"/>
            <w:left w:val="none" w:sz="0" w:space="0" w:color="auto"/>
            <w:bottom w:val="none" w:sz="0" w:space="0" w:color="auto"/>
            <w:right w:val="none" w:sz="0" w:space="0" w:color="auto"/>
          </w:divBdr>
        </w:div>
        <w:div w:id="61566726">
          <w:marLeft w:val="480"/>
          <w:marRight w:val="0"/>
          <w:marTop w:val="0"/>
          <w:marBottom w:val="0"/>
          <w:divBdr>
            <w:top w:val="none" w:sz="0" w:space="0" w:color="auto"/>
            <w:left w:val="none" w:sz="0" w:space="0" w:color="auto"/>
            <w:bottom w:val="none" w:sz="0" w:space="0" w:color="auto"/>
            <w:right w:val="none" w:sz="0" w:space="0" w:color="auto"/>
          </w:divBdr>
        </w:div>
        <w:div w:id="1679766483">
          <w:marLeft w:val="480"/>
          <w:marRight w:val="0"/>
          <w:marTop w:val="0"/>
          <w:marBottom w:val="0"/>
          <w:divBdr>
            <w:top w:val="none" w:sz="0" w:space="0" w:color="auto"/>
            <w:left w:val="none" w:sz="0" w:space="0" w:color="auto"/>
            <w:bottom w:val="none" w:sz="0" w:space="0" w:color="auto"/>
            <w:right w:val="none" w:sz="0" w:space="0" w:color="auto"/>
          </w:divBdr>
        </w:div>
        <w:div w:id="1147622703">
          <w:marLeft w:val="480"/>
          <w:marRight w:val="0"/>
          <w:marTop w:val="0"/>
          <w:marBottom w:val="0"/>
          <w:divBdr>
            <w:top w:val="none" w:sz="0" w:space="0" w:color="auto"/>
            <w:left w:val="none" w:sz="0" w:space="0" w:color="auto"/>
            <w:bottom w:val="none" w:sz="0" w:space="0" w:color="auto"/>
            <w:right w:val="none" w:sz="0" w:space="0" w:color="auto"/>
          </w:divBdr>
        </w:div>
        <w:div w:id="408041162">
          <w:marLeft w:val="480"/>
          <w:marRight w:val="0"/>
          <w:marTop w:val="0"/>
          <w:marBottom w:val="0"/>
          <w:divBdr>
            <w:top w:val="none" w:sz="0" w:space="0" w:color="auto"/>
            <w:left w:val="none" w:sz="0" w:space="0" w:color="auto"/>
            <w:bottom w:val="none" w:sz="0" w:space="0" w:color="auto"/>
            <w:right w:val="none" w:sz="0" w:space="0" w:color="auto"/>
          </w:divBdr>
        </w:div>
        <w:div w:id="1953170043">
          <w:marLeft w:val="480"/>
          <w:marRight w:val="0"/>
          <w:marTop w:val="0"/>
          <w:marBottom w:val="0"/>
          <w:divBdr>
            <w:top w:val="none" w:sz="0" w:space="0" w:color="auto"/>
            <w:left w:val="none" w:sz="0" w:space="0" w:color="auto"/>
            <w:bottom w:val="none" w:sz="0" w:space="0" w:color="auto"/>
            <w:right w:val="none" w:sz="0" w:space="0" w:color="auto"/>
          </w:divBdr>
        </w:div>
        <w:div w:id="689331203">
          <w:marLeft w:val="480"/>
          <w:marRight w:val="0"/>
          <w:marTop w:val="0"/>
          <w:marBottom w:val="0"/>
          <w:divBdr>
            <w:top w:val="none" w:sz="0" w:space="0" w:color="auto"/>
            <w:left w:val="none" w:sz="0" w:space="0" w:color="auto"/>
            <w:bottom w:val="none" w:sz="0" w:space="0" w:color="auto"/>
            <w:right w:val="none" w:sz="0" w:space="0" w:color="auto"/>
          </w:divBdr>
        </w:div>
        <w:div w:id="2135637387">
          <w:marLeft w:val="480"/>
          <w:marRight w:val="0"/>
          <w:marTop w:val="0"/>
          <w:marBottom w:val="0"/>
          <w:divBdr>
            <w:top w:val="none" w:sz="0" w:space="0" w:color="auto"/>
            <w:left w:val="none" w:sz="0" w:space="0" w:color="auto"/>
            <w:bottom w:val="none" w:sz="0" w:space="0" w:color="auto"/>
            <w:right w:val="none" w:sz="0" w:space="0" w:color="auto"/>
          </w:divBdr>
        </w:div>
        <w:div w:id="360055254">
          <w:marLeft w:val="480"/>
          <w:marRight w:val="0"/>
          <w:marTop w:val="0"/>
          <w:marBottom w:val="0"/>
          <w:divBdr>
            <w:top w:val="none" w:sz="0" w:space="0" w:color="auto"/>
            <w:left w:val="none" w:sz="0" w:space="0" w:color="auto"/>
            <w:bottom w:val="none" w:sz="0" w:space="0" w:color="auto"/>
            <w:right w:val="none" w:sz="0" w:space="0" w:color="auto"/>
          </w:divBdr>
        </w:div>
        <w:div w:id="2065978577">
          <w:marLeft w:val="480"/>
          <w:marRight w:val="0"/>
          <w:marTop w:val="0"/>
          <w:marBottom w:val="0"/>
          <w:divBdr>
            <w:top w:val="none" w:sz="0" w:space="0" w:color="auto"/>
            <w:left w:val="none" w:sz="0" w:space="0" w:color="auto"/>
            <w:bottom w:val="none" w:sz="0" w:space="0" w:color="auto"/>
            <w:right w:val="none" w:sz="0" w:space="0" w:color="auto"/>
          </w:divBdr>
        </w:div>
        <w:div w:id="2137139258">
          <w:marLeft w:val="480"/>
          <w:marRight w:val="0"/>
          <w:marTop w:val="0"/>
          <w:marBottom w:val="0"/>
          <w:divBdr>
            <w:top w:val="none" w:sz="0" w:space="0" w:color="auto"/>
            <w:left w:val="none" w:sz="0" w:space="0" w:color="auto"/>
            <w:bottom w:val="none" w:sz="0" w:space="0" w:color="auto"/>
            <w:right w:val="none" w:sz="0" w:space="0" w:color="auto"/>
          </w:divBdr>
        </w:div>
        <w:div w:id="1415667463">
          <w:marLeft w:val="480"/>
          <w:marRight w:val="0"/>
          <w:marTop w:val="0"/>
          <w:marBottom w:val="0"/>
          <w:divBdr>
            <w:top w:val="none" w:sz="0" w:space="0" w:color="auto"/>
            <w:left w:val="none" w:sz="0" w:space="0" w:color="auto"/>
            <w:bottom w:val="none" w:sz="0" w:space="0" w:color="auto"/>
            <w:right w:val="none" w:sz="0" w:space="0" w:color="auto"/>
          </w:divBdr>
        </w:div>
        <w:div w:id="865480249">
          <w:marLeft w:val="480"/>
          <w:marRight w:val="0"/>
          <w:marTop w:val="0"/>
          <w:marBottom w:val="0"/>
          <w:divBdr>
            <w:top w:val="none" w:sz="0" w:space="0" w:color="auto"/>
            <w:left w:val="none" w:sz="0" w:space="0" w:color="auto"/>
            <w:bottom w:val="none" w:sz="0" w:space="0" w:color="auto"/>
            <w:right w:val="none" w:sz="0" w:space="0" w:color="auto"/>
          </w:divBdr>
        </w:div>
        <w:div w:id="1749307389">
          <w:marLeft w:val="480"/>
          <w:marRight w:val="0"/>
          <w:marTop w:val="0"/>
          <w:marBottom w:val="0"/>
          <w:divBdr>
            <w:top w:val="none" w:sz="0" w:space="0" w:color="auto"/>
            <w:left w:val="none" w:sz="0" w:space="0" w:color="auto"/>
            <w:bottom w:val="none" w:sz="0" w:space="0" w:color="auto"/>
            <w:right w:val="none" w:sz="0" w:space="0" w:color="auto"/>
          </w:divBdr>
        </w:div>
        <w:div w:id="788167044">
          <w:marLeft w:val="480"/>
          <w:marRight w:val="0"/>
          <w:marTop w:val="0"/>
          <w:marBottom w:val="0"/>
          <w:divBdr>
            <w:top w:val="none" w:sz="0" w:space="0" w:color="auto"/>
            <w:left w:val="none" w:sz="0" w:space="0" w:color="auto"/>
            <w:bottom w:val="none" w:sz="0" w:space="0" w:color="auto"/>
            <w:right w:val="none" w:sz="0" w:space="0" w:color="auto"/>
          </w:divBdr>
        </w:div>
        <w:div w:id="1745757695">
          <w:marLeft w:val="480"/>
          <w:marRight w:val="0"/>
          <w:marTop w:val="0"/>
          <w:marBottom w:val="0"/>
          <w:divBdr>
            <w:top w:val="none" w:sz="0" w:space="0" w:color="auto"/>
            <w:left w:val="none" w:sz="0" w:space="0" w:color="auto"/>
            <w:bottom w:val="none" w:sz="0" w:space="0" w:color="auto"/>
            <w:right w:val="none" w:sz="0" w:space="0" w:color="auto"/>
          </w:divBdr>
        </w:div>
        <w:div w:id="871114388">
          <w:marLeft w:val="480"/>
          <w:marRight w:val="0"/>
          <w:marTop w:val="0"/>
          <w:marBottom w:val="0"/>
          <w:divBdr>
            <w:top w:val="none" w:sz="0" w:space="0" w:color="auto"/>
            <w:left w:val="none" w:sz="0" w:space="0" w:color="auto"/>
            <w:bottom w:val="none" w:sz="0" w:space="0" w:color="auto"/>
            <w:right w:val="none" w:sz="0" w:space="0" w:color="auto"/>
          </w:divBdr>
        </w:div>
        <w:div w:id="546795911">
          <w:marLeft w:val="480"/>
          <w:marRight w:val="0"/>
          <w:marTop w:val="0"/>
          <w:marBottom w:val="0"/>
          <w:divBdr>
            <w:top w:val="none" w:sz="0" w:space="0" w:color="auto"/>
            <w:left w:val="none" w:sz="0" w:space="0" w:color="auto"/>
            <w:bottom w:val="none" w:sz="0" w:space="0" w:color="auto"/>
            <w:right w:val="none" w:sz="0" w:space="0" w:color="auto"/>
          </w:divBdr>
        </w:div>
        <w:div w:id="1710642074">
          <w:marLeft w:val="480"/>
          <w:marRight w:val="0"/>
          <w:marTop w:val="0"/>
          <w:marBottom w:val="0"/>
          <w:divBdr>
            <w:top w:val="none" w:sz="0" w:space="0" w:color="auto"/>
            <w:left w:val="none" w:sz="0" w:space="0" w:color="auto"/>
            <w:bottom w:val="none" w:sz="0" w:space="0" w:color="auto"/>
            <w:right w:val="none" w:sz="0" w:space="0" w:color="auto"/>
          </w:divBdr>
        </w:div>
        <w:div w:id="1738745080">
          <w:marLeft w:val="480"/>
          <w:marRight w:val="0"/>
          <w:marTop w:val="0"/>
          <w:marBottom w:val="0"/>
          <w:divBdr>
            <w:top w:val="none" w:sz="0" w:space="0" w:color="auto"/>
            <w:left w:val="none" w:sz="0" w:space="0" w:color="auto"/>
            <w:bottom w:val="none" w:sz="0" w:space="0" w:color="auto"/>
            <w:right w:val="none" w:sz="0" w:space="0" w:color="auto"/>
          </w:divBdr>
        </w:div>
        <w:div w:id="1435594421">
          <w:marLeft w:val="480"/>
          <w:marRight w:val="0"/>
          <w:marTop w:val="0"/>
          <w:marBottom w:val="0"/>
          <w:divBdr>
            <w:top w:val="none" w:sz="0" w:space="0" w:color="auto"/>
            <w:left w:val="none" w:sz="0" w:space="0" w:color="auto"/>
            <w:bottom w:val="none" w:sz="0" w:space="0" w:color="auto"/>
            <w:right w:val="none" w:sz="0" w:space="0" w:color="auto"/>
          </w:divBdr>
        </w:div>
        <w:div w:id="806581135">
          <w:marLeft w:val="480"/>
          <w:marRight w:val="0"/>
          <w:marTop w:val="0"/>
          <w:marBottom w:val="0"/>
          <w:divBdr>
            <w:top w:val="none" w:sz="0" w:space="0" w:color="auto"/>
            <w:left w:val="none" w:sz="0" w:space="0" w:color="auto"/>
            <w:bottom w:val="none" w:sz="0" w:space="0" w:color="auto"/>
            <w:right w:val="none" w:sz="0" w:space="0" w:color="auto"/>
          </w:divBdr>
        </w:div>
        <w:div w:id="1533570999">
          <w:marLeft w:val="480"/>
          <w:marRight w:val="0"/>
          <w:marTop w:val="0"/>
          <w:marBottom w:val="0"/>
          <w:divBdr>
            <w:top w:val="none" w:sz="0" w:space="0" w:color="auto"/>
            <w:left w:val="none" w:sz="0" w:space="0" w:color="auto"/>
            <w:bottom w:val="none" w:sz="0" w:space="0" w:color="auto"/>
            <w:right w:val="none" w:sz="0" w:space="0" w:color="auto"/>
          </w:divBdr>
        </w:div>
        <w:div w:id="1955014616">
          <w:marLeft w:val="480"/>
          <w:marRight w:val="0"/>
          <w:marTop w:val="0"/>
          <w:marBottom w:val="0"/>
          <w:divBdr>
            <w:top w:val="none" w:sz="0" w:space="0" w:color="auto"/>
            <w:left w:val="none" w:sz="0" w:space="0" w:color="auto"/>
            <w:bottom w:val="none" w:sz="0" w:space="0" w:color="auto"/>
            <w:right w:val="none" w:sz="0" w:space="0" w:color="auto"/>
          </w:divBdr>
        </w:div>
        <w:div w:id="407580472">
          <w:marLeft w:val="480"/>
          <w:marRight w:val="0"/>
          <w:marTop w:val="0"/>
          <w:marBottom w:val="0"/>
          <w:divBdr>
            <w:top w:val="none" w:sz="0" w:space="0" w:color="auto"/>
            <w:left w:val="none" w:sz="0" w:space="0" w:color="auto"/>
            <w:bottom w:val="none" w:sz="0" w:space="0" w:color="auto"/>
            <w:right w:val="none" w:sz="0" w:space="0" w:color="auto"/>
          </w:divBdr>
        </w:div>
        <w:div w:id="42802061">
          <w:marLeft w:val="480"/>
          <w:marRight w:val="0"/>
          <w:marTop w:val="0"/>
          <w:marBottom w:val="0"/>
          <w:divBdr>
            <w:top w:val="none" w:sz="0" w:space="0" w:color="auto"/>
            <w:left w:val="none" w:sz="0" w:space="0" w:color="auto"/>
            <w:bottom w:val="none" w:sz="0" w:space="0" w:color="auto"/>
            <w:right w:val="none" w:sz="0" w:space="0" w:color="auto"/>
          </w:divBdr>
        </w:div>
        <w:div w:id="1900743430">
          <w:marLeft w:val="480"/>
          <w:marRight w:val="0"/>
          <w:marTop w:val="0"/>
          <w:marBottom w:val="0"/>
          <w:divBdr>
            <w:top w:val="none" w:sz="0" w:space="0" w:color="auto"/>
            <w:left w:val="none" w:sz="0" w:space="0" w:color="auto"/>
            <w:bottom w:val="none" w:sz="0" w:space="0" w:color="auto"/>
            <w:right w:val="none" w:sz="0" w:space="0" w:color="auto"/>
          </w:divBdr>
        </w:div>
        <w:div w:id="1572274331">
          <w:marLeft w:val="480"/>
          <w:marRight w:val="0"/>
          <w:marTop w:val="0"/>
          <w:marBottom w:val="0"/>
          <w:divBdr>
            <w:top w:val="none" w:sz="0" w:space="0" w:color="auto"/>
            <w:left w:val="none" w:sz="0" w:space="0" w:color="auto"/>
            <w:bottom w:val="none" w:sz="0" w:space="0" w:color="auto"/>
            <w:right w:val="none" w:sz="0" w:space="0" w:color="auto"/>
          </w:divBdr>
        </w:div>
        <w:div w:id="1171144494">
          <w:marLeft w:val="480"/>
          <w:marRight w:val="0"/>
          <w:marTop w:val="0"/>
          <w:marBottom w:val="0"/>
          <w:divBdr>
            <w:top w:val="none" w:sz="0" w:space="0" w:color="auto"/>
            <w:left w:val="none" w:sz="0" w:space="0" w:color="auto"/>
            <w:bottom w:val="none" w:sz="0" w:space="0" w:color="auto"/>
            <w:right w:val="none" w:sz="0" w:space="0" w:color="auto"/>
          </w:divBdr>
        </w:div>
        <w:div w:id="1768573988">
          <w:marLeft w:val="480"/>
          <w:marRight w:val="0"/>
          <w:marTop w:val="0"/>
          <w:marBottom w:val="0"/>
          <w:divBdr>
            <w:top w:val="none" w:sz="0" w:space="0" w:color="auto"/>
            <w:left w:val="none" w:sz="0" w:space="0" w:color="auto"/>
            <w:bottom w:val="none" w:sz="0" w:space="0" w:color="auto"/>
            <w:right w:val="none" w:sz="0" w:space="0" w:color="auto"/>
          </w:divBdr>
        </w:div>
        <w:div w:id="469984812">
          <w:marLeft w:val="480"/>
          <w:marRight w:val="0"/>
          <w:marTop w:val="0"/>
          <w:marBottom w:val="0"/>
          <w:divBdr>
            <w:top w:val="none" w:sz="0" w:space="0" w:color="auto"/>
            <w:left w:val="none" w:sz="0" w:space="0" w:color="auto"/>
            <w:bottom w:val="none" w:sz="0" w:space="0" w:color="auto"/>
            <w:right w:val="none" w:sz="0" w:space="0" w:color="auto"/>
          </w:divBdr>
        </w:div>
        <w:div w:id="1597325967">
          <w:marLeft w:val="480"/>
          <w:marRight w:val="0"/>
          <w:marTop w:val="0"/>
          <w:marBottom w:val="0"/>
          <w:divBdr>
            <w:top w:val="none" w:sz="0" w:space="0" w:color="auto"/>
            <w:left w:val="none" w:sz="0" w:space="0" w:color="auto"/>
            <w:bottom w:val="none" w:sz="0" w:space="0" w:color="auto"/>
            <w:right w:val="none" w:sz="0" w:space="0" w:color="auto"/>
          </w:divBdr>
        </w:div>
        <w:div w:id="2097434929">
          <w:marLeft w:val="480"/>
          <w:marRight w:val="0"/>
          <w:marTop w:val="0"/>
          <w:marBottom w:val="0"/>
          <w:divBdr>
            <w:top w:val="none" w:sz="0" w:space="0" w:color="auto"/>
            <w:left w:val="none" w:sz="0" w:space="0" w:color="auto"/>
            <w:bottom w:val="none" w:sz="0" w:space="0" w:color="auto"/>
            <w:right w:val="none" w:sz="0" w:space="0" w:color="auto"/>
          </w:divBdr>
        </w:div>
        <w:div w:id="1857233023">
          <w:marLeft w:val="480"/>
          <w:marRight w:val="0"/>
          <w:marTop w:val="0"/>
          <w:marBottom w:val="0"/>
          <w:divBdr>
            <w:top w:val="none" w:sz="0" w:space="0" w:color="auto"/>
            <w:left w:val="none" w:sz="0" w:space="0" w:color="auto"/>
            <w:bottom w:val="none" w:sz="0" w:space="0" w:color="auto"/>
            <w:right w:val="none" w:sz="0" w:space="0" w:color="auto"/>
          </w:divBdr>
        </w:div>
        <w:div w:id="1054083862">
          <w:marLeft w:val="480"/>
          <w:marRight w:val="0"/>
          <w:marTop w:val="0"/>
          <w:marBottom w:val="0"/>
          <w:divBdr>
            <w:top w:val="none" w:sz="0" w:space="0" w:color="auto"/>
            <w:left w:val="none" w:sz="0" w:space="0" w:color="auto"/>
            <w:bottom w:val="none" w:sz="0" w:space="0" w:color="auto"/>
            <w:right w:val="none" w:sz="0" w:space="0" w:color="auto"/>
          </w:divBdr>
        </w:div>
      </w:divsChild>
    </w:div>
    <w:div w:id="1170407519">
      <w:bodyDiv w:val="1"/>
      <w:marLeft w:val="0"/>
      <w:marRight w:val="0"/>
      <w:marTop w:val="0"/>
      <w:marBottom w:val="0"/>
      <w:divBdr>
        <w:top w:val="none" w:sz="0" w:space="0" w:color="auto"/>
        <w:left w:val="none" w:sz="0" w:space="0" w:color="auto"/>
        <w:bottom w:val="none" w:sz="0" w:space="0" w:color="auto"/>
        <w:right w:val="none" w:sz="0" w:space="0" w:color="auto"/>
      </w:divBdr>
    </w:div>
    <w:div w:id="1171288192">
      <w:bodyDiv w:val="1"/>
      <w:marLeft w:val="0"/>
      <w:marRight w:val="0"/>
      <w:marTop w:val="0"/>
      <w:marBottom w:val="0"/>
      <w:divBdr>
        <w:top w:val="none" w:sz="0" w:space="0" w:color="auto"/>
        <w:left w:val="none" w:sz="0" w:space="0" w:color="auto"/>
        <w:bottom w:val="none" w:sz="0" w:space="0" w:color="auto"/>
        <w:right w:val="none" w:sz="0" w:space="0" w:color="auto"/>
      </w:divBdr>
    </w:div>
    <w:div w:id="1171944832">
      <w:bodyDiv w:val="1"/>
      <w:marLeft w:val="0"/>
      <w:marRight w:val="0"/>
      <w:marTop w:val="0"/>
      <w:marBottom w:val="0"/>
      <w:divBdr>
        <w:top w:val="none" w:sz="0" w:space="0" w:color="auto"/>
        <w:left w:val="none" w:sz="0" w:space="0" w:color="auto"/>
        <w:bottom w:val="none" w:sz="0" w:space="0" w:color="auto"/>
        <w:right w:val="none" w:sz="0" w:space="0" w:color="auto"/>
      </w:divBdr>
    </w:div>
    <w:div w:id="1173492339">
      <w:bodyDiv w:val="1"/>
      <w:marLeft w:val="0"/>
      <w:marRight w:val="0"/>
      <w:marTop w:val="0"/>
      <w:marBottom w:val="0"/>
      <w:divBdr>
        <w:top w:val="none" w:sz="0" w:space="0" w:color="auto"/>
        <w:left w:val="none" w:sz="0" w:space="0" w:color="auto"/>
        <w:bottom w:val="none" w:sz="0" w:space="0" w:color="auto"/>
        <w:right w:val="none" w:sz="0" w:space="0" w:color="auto"/>
      </w:divBdr>
    </w:div>
    <w:div w:id="1173833602">
      <w:bodyDiv w:val="1"/>
      <w:marLeft w:val="0"/>
      <w:marRight w:val="0"/>
      <w:marTop w:val="0"/>
      <w:marBottom w:val="0"/>
      <w:divBdr>
        <w:top w:val="none" w:sz="0" w:space="0" w:color="auto"/>
        <w:left w:val="none" w:sz="0" w:space="0" w:color="auto"/>
        <w:bottom w:val="none" w:sz="0" w:space="0" w:color="auto"/>
        <w:right w:val="none" w:sz="0" w:space="0" w:color="auto"/>
      </w:divBdr>
    </w:div>
    <w:div w:id="1173884222">
      <w:bodyDiv w:val="1"/>
      <w:marLeft w:val="0"/>
      <w:marRight w:val="0"/>
      <w:marTop w:val="0"/>
      <w:marBottom w:val="0"/>
      <w:divBdr>
        <w:top w:val="none" w:sz="0" w:space="0" w:color="auto"/>
        <w:left w:val="none" w:sz="0" w:space="0" w:color="auto"/>
        <w:bottom w:val="none" w:sz="0" w:space="0" w:color="auto"/>
        <w:right w:val="none" w:sz="0" w:space="0" w:color="auto"/>
      </w:divBdr>
    </w:div>
    <w:div w:id="1174032806">
      <w:bodyDiv w:val="1"/>
      <w:marLeft w:val="0"/>
      <w:marRight w:val="0"/>
      <w:marTop w:val="0"/>
      <w:marBottom w:val="0"/>
      <w:divBdr>
        <w:top w:val="none" w:sz="0" w:space="0" w:color="auto"/>
        <w:left w:val="none" w:sz="0" w:space="0" w:color="auto"/>
        <w:bottom w:val="none" w:sz="0" w:space="0" w:color="auto"/>
        <w:right w:val="none" w:sz="0" w:space="0" w:color="auto"/>
      </w:divBdr>
    </w:div>
    <w:div w:id="1174414716">
      <w:bodyDiv w:val="1"/>
      <w:marLeft w:val="0"/>
      <w:marRight w:val="0"/>
      <w:marTop w:val="0"/>
      <w:marBottom w:val="0"/>
      <w:divBdr>
        <w:top w:val="none" w:sz="0" w:space="0" w:color="auto"/>
        <w:left w:val="none" w:sz="0" w:space="0" w:color="auto"/>
        <w:bottom w:val="none" w:sz="0" w:space="0" w:color="auto"/>
        <w:right w:val="none" w:sz="0" w:space="0" w:color="auto"/>
      </w:divBdr>
    </w:div>
    <w:div w:id="1175262705">
      <w:bodyDiv w:val="1"/>
      <w:marLeft w:val="0"/>
      <w:marRight w:val="0"/>
      <w:marTop w:val="0"/>
      <w:marBottom w:val="0"/>
      <w:divBdr>
        <w:top w:val="none" w:sz="0" w:space="0" w:color="auto"/>
        <w:left w:val="none" w:sz="0" w:space="0" w:color="auto"/>
        <w:bottom w:val="none" w:sz="0" w:space="0" w:color="auto"/>
        <w:right w:val="none" w:sz="0" w:space="0" w:color="auto"/>
      </w:divBdr>
    </w:div>
    <w:div w:id="1175530639">
      <w:bodyDiv w:val="1"/>
      <w:marLeft w:val="0"/>
      <w:marRight w:val="0"/>
      <w:marTop w:val="0"/>
      <w:marBottom w:val="0"/>
      <w:divBdr>
        <w:top w:val="none" w:sz="0" w:space="0" w:color="auto"/>
        <w:left w:val="none" w:sz="0" w:space="0" w:color="auto"/>
        <w:bottom w:val="none" w:sz="0" w:space="0" w:color="auto"/>
        <w:right w:val="none" w:sz="0" w:space="0" w:color="auto"/>
      </w:divBdr>
    </w:div>
    <w:div w:id="1176843662">
      <w:bodyDiv w:val="1"/>
      <w:marLeft w:val="0"/>
      <w:marRight w:val="0"/>
      <w:marTop w:val="0"/>
      <w:marBottom w:val="0"/>
      <w:divBdr>
        <w:top w:val="none" w:sz="0" w:space="0" w:color="auto"/>
        <w:left w:val="none" w:sz="0" w:space="0" w:color="auto"/>
        <w:bottom w:val="none" w:sz="0" w:space="0" w:color="auto"/>
        <w:right w:val="none" w:sz="0" w:space="0" w:color="auto"/>
      </w:divBdr>
      <w:divsChild>
        <w:div w:id="1131291064">
          <w:marLeft w:val="480"/>
          <w:marRight w:val="0"/>
          <w:marTop w:val="0"/>
          <w:marBottom w:val="0"/>
          <w:divBdr>
            <w:top w:val="none" w:sz="0" w:space="0" w:color="auto"/>
            <w:left w:val="none" w:sz="0" w:space="0" w:color="auto"/>
            <w:bottom w:val="none" w:sz="0" w:space="0" w:color="auto"/>
            <w:right w:val="none" w:sz="0" w:space="0" w:color="auto"/>
          </w:divBdr>
        </w:div>
        <w:div w:id="830175961">
          <w:marLeft w:val="480"/>
          <w:marRight w:val="0"/>
          <w:marTop w:val="0"/>
          <w:marBottom w:val="0"/>
          <w:divBdr>
            <w:top w:val="none" w:sz="0" w:space="0" w:color="auto"/>
            <w:left w:val="none" w:sz="0" w:space="0" w:color="auto"/>
            <w:bottom w:val="none" w:sz="0" w:space="0" w:color="auto"/>
            <w:right w:val="none" w:sz="0" w:space="0" w:color="auto"/>
          </w:divBdr>
        </w:div>
        <w:div w:id="220024957">
          <w:marLeft w:val="480"/>
          <w:marRight w:val="0"/>
          <w:marTop w:val="0"/>
          <w:marBottom w:val="0"/>
          <w:divBdr>
            <w:top w:val="none" w:sz="0" w:space="0" w:color="auto"/>
            <w:left w:val="none" w:sz="0" w:space="0" w:color="auto"/>
            <w:bottom w:val="none" w:sz="0" w:space="0" w:color="auto"/>
            <w:right w:val="none" w:sz="0" w:space="0" w:color="auto"/>
          </w:divBdr>
        </w:div>
        <w:div w:id="2095121519">
          <w:marLeft w:val="480"/>
          <w:marRight w:val="0"/>
          <w:marTop w:val="0"/>
          <w:marBottom w:val="0"/>
          <w:divBdr>
            <w:top w:val="none" w:sz="0" w:space="0" w:color="auto"/>
            <w:left w:val="none" w:sz="0" w:space="0" w:color="auto"/>
            <w:bottom w:val="none" w:sz="0" w:space="0" w:color="auto"/>
            <w:right w:val="none" w:sz="0" w:space="0" w:color="auto"/>
          </w:divBdr>
        </w:div>
        <w:div w:id="221600590">
          <w:marLeft w:val="480"/>
          <w:marRight w:val="0"/>
          <w:marTop w:val="0"/>
          <w:marBottom w:val="0"/>
          <w:divBdr>
            <w:top w:val="none" w:sz="0" w:space="0" w:color="auto"/>
            <w:left w:val="none" w:sz="0" w:space="0" w:color="auto"/>
            <w:bottom w:val="none" w:sz="0" w:space="0" w:color="auto"/>
            <w:right w:val="none" w:sz="0" w:space="0" w:color="auto"/>
          </w:divBdr>
        </w:div>
        <w:div w:id="1428692423">
          <w:marLeft w:val="480"/>
          <w:marRight w:val="0"/>
          <w:marTop w:val="0"/>
          <w:marBottom w:val="0"/>
          <w:divBdr>
            <w:top w:val="none" w:sz="0" w:space="0" w:color="auto"/>
            <w:left w:val="none" w:sz="0" w:space="0" w:color="auto"/>
            <w:bottom w:val="none" w:sz="0" w:space="0" w:color="auto"/>
            <w:right w:val="none" w:sz="0" w:space="0" w:color="auto"/>
          </w:divBdr>
        </w:div>
        <w:div w:id="2073656332">
          <w:marLeft w:val="480"/>
          <w:marRight w:val="0"/>
          <w:marTop w:val="0"/>
          <w:marBottom w:val="0"/>
          <w:divBdr>
            <w:top w:val="none" w:sz="0" w:space="0" w:color="auto"/>
            <w:left w:val="none" w:sz="0" w:space="0" w:color="auto"/>
            <w:bottom w:val="none" w:sz="0" w:space="0" w:color="auto"/>
            <w:right w:val="none" w:sz="0" w:space="0" w:color="auto"/>
          </w:divBdr>
        </w:div>
        <w:div w:id="317226005">
          <w:marLeft w:val="480"/>
          <w:marRight w:val="0"/>
          <w:marTop w:val="0"/>
          <w:marBottom w:val="0"/>
          <w:divBdr>
            <w:top w:val="none" w:sz="0" w:space="0" w:color="auto"/>
            <w:left w:val="none" w:sz="0" w:space="0" w:color="auto"/>
            <w:bottom w:val="none" w:sz="0" w:space="0" w:color="auto"/>
            <w:right w:val="none" w:sz="0" w:space="0" w:color="auto"/>
          </w:divBdr>
        </w:div>
        <w:div w:id="1652825529">
          <w:marLeft w:val="480"/>
          <w:marRight w:val="0"/>
          <w:marTop w:val="0"/>
          <w:marBottom w:val="0"/>
          <w:divBdr>
            <w:top w:val="none" w:sz="0" w:space="0" w:color="auto"/>
            <w:left w:val="none" w:sz="0" w:space="0" w:color="auto"/>
            <w:bottom w:val="none" w:sz="0" w:space="0" w:color="auto"/>
            <w:right w:val="none" w:sz="0" w:space="0" w:color="auto"/>
          </w:divBdr>
        </w:div>
        <w:div w:id="1212305926">
          <w:marLeft w:val="480"/>
          <w:marRight w:val="0"/>
          <w:marTop w:val="0"/>
          <w:marBottom w:val="0"/>
          <w:divBdr>
            <w:top w:val="none" w:sz="0" w:space="0" w:color="auto"/>
            <w:left w:val="none" w:sz="0" w:space="0" w:color="auto"/>
            <w:bottom w:val="none" w:sz="0" w:space="0" w:color="auto"/>
            <w:right w:val="none" w:sz="0" w:space="0" w:color="auto"/>
          </w:divBdr>
        </w:div>
        <w:div w:id="1103962298">
          <w:marLeft w:val="480"/>
          <w:marRight w:val="0"/>
          <w:marTop w:val="0"/>
          <w:marBottom w:val="0"/>
          <w:divBdr>
            <w:top w:val="none" w:sz="0" w:space="0" w:color="auto"/>
            <w:left w:val="none" w:sz="0" w:space="0" w:color="auto"/>
            <w:bottom w:val="none" w:sz="0" w:space="0" w:color="auto"/>
            <w:right w:val="none" w:sz="0" w:space="0" w:color="auto"/>
          </w:divBdr>
        </w:div>
        <w:div w:id="364142026">
          <w:marLeft w:val="480"/>
          <w:marRight w:val="0"/>
          <w:marTop w:val="0"/>
          <w:marBottom w:val="0"/>
          <w:divBdr>
            <w:top w:val="none" w:sz="0" w:space="0" w:color="auto"/>
            <w:left w:val="none" w:sz="0" w:space="0" w:color="auto"/>
            <w:bottom w:val="none" w:sz="0" w:space="0" w:color="auto"/>
            <w:right w:val="none" w:sz="0" w:space="0" w:color="auto"/>
          </w:divBdr>
        </w:div>
        <w:div w:id="985161164">
          <w:marLeft w:val="480"/>
          <w:marRight w:val="0"/>
          <w:marTop w:val="0"/>
          <w:marBottom w:val="0"/>
          <w:divBdr>
            <w:top w:val="none" w:sz="0" w:space="0" w:color="auto"/>
            <w:left w:val="none" w:sz="0" w:space="0" w:color="auto"/>
            <w:bottom w:val="none" w:sz="0" w:space="0" w:color="auto"/>
            <w:right w:val="none" w:sz="0" w:space="0" w:color="auto"/>
          </w:divBdr>
        </w:div>
        <w:div w:id="2055229991">
          <w:marLeft w:val="480"/>
          <w:marRight w:val="0"/>
          <w:marTop w:val="0"/>
          <w:marBottom w:val="0"/>
          <w:divBdr>
            <w:top w:val="none" w:sz="0" w:space="0" w:color="auto"/>
            <w:left w:val="none" w:sz="0" w:space="0" w:color="auto"/>
            <w:bottom w:val="none" w:sz="0" w:space="0" w:color="auto"/>
            <w:right w:val="none" w:sz="0" w:space="0" w:color="auto"/>
          </w:divBdr>
        </w:div>
        <w:div w:id="834371071">
          <w:marLeft w:val="480"/>
          <w:marRight w:val="0"/>
          <w:marTop w:val="0"/>
          <w:marBottom w:val="0"/>
          <w:divBdr>
            <w:top w:val="none" w:sz="0" w:space="0" w:color="auto"/>
            <w:left w:val="none" w:sz="0" w:space="0" w:color="auto"/>
            <w:bottom w:val="none" w:sz="0" w:space="0" w:color="auto"/>
            <w:right w:val="none" w:sz="0" w:space="0" w:color="auto"/>
          </w:divBdr>
        </w:div>
        <w:div w:id="1496022755">
          <w:marLeft w:val="480"/>
          <w:marRight w:val="0"/>
          <w:marTop w:val="0"/>
          <w:marBottom w:val="0"/>
          <w:divBdr>
            <w:top w:val="none" w:sz="0" w:space="0" w:color="auto"/>
            <w:left w:val="none" w:sz="0" w:space="0" w:color="auto"/>
            <w:bottom w:val="none" w:sz="0" w:space="0" w:color="auto"/>
            <w:right w:val="none" w:sz="0" w:space="0" w:color="auto"/>
          </w:divBdr>
        </w:div>
        <w:div w:id="107356673">
          <w:marLeft w:val="480"/>
          <w:marRight w:val="0"/>
          <w:marTop w:val="0"/>
          <w:marBottom w:val="0"/>
          <w:divBdr>
            <w:top w:val="none" w:sz="0" w:space="0" w:color="auto"/>
            <w:left w:val="none" w:sz="0" w:space="0" w:color="auto"/>
            <w:bottom w:val="none" w:sz="0" w:space="0" w:color="auto"/>
            <w:right w:val="none" w:sz="0" w:space="0" w:color="auto"/>
          </w:divBdr>
        </w:div>
        <w:div w:id="520751552">
          <w:marLeft w:val="480"/>
          <w:marRight w:val="0"/>
          <w:marTop w:val="0"/>
          <w:marBottom w:val="0"/>
          <w:divBdr>
            <w:top w:val="none" w:sz="0" w:space="0" w:color="auto"/>
            <w:left w:val="none" w:sz="0" w:space="0" w:color="auto"/>
            <w:bottom w:val="none" w:sz="0" w:space="0" w:color="auto"/>
            <w:right w:val="none" w:sz="0" w:space="0" w:color="auto"/>
          </w:divBdr>
        </w:div>
        <w:div w:id="654531058">
          <w:marLeft w:val="480"/>
          <w:marRight w:val="0"/>
          <w:marTop w:val="0"/>
          <w:marBottom w:val="0"/>
          <w:divBdr>
            <w:top w:val="none" w:sz="0" w:space="0" w:color="auto"/>
            <w:left w:val="none" w:sz="0" w:space="0" w:color="auto"/>
            <w:bottom w:val="none" w:sz="0" w:space="0" w:color="auto"/>
            <w:right w:val="none" w:sz="0" w:space="0" w:color="auto"/>
          </w:divBdr>
        </w:div>
        <w:div w:id="841818496">
          <w:marLeft w:val="480"/>
          <w:marRight w:val="0"/>
          <w:marTop w:val="0"/>
          <w:marBottom w:val="0"/>
          <w:divBdr>
            <w:top w:val="none" w:sz="0" w:space="0" w:color="auto"/>
            <w:left w:val="none" w:sz="0" w:space="0" w:color="auto"/>
            <w:bottom w:val="none" w:sz="0" w:space="0" w:color="auto"/>
            <w:right w:val="none" w:sz="0" w:space="0" w:color="auto"/>
          </w:divBdr>
        </w:div>
        <w:div w:id="790708847">
          <w:marLeft w:val="480"/>
          <w:marRight w:val="0"/>
          <w:marTop w:val="0"/>
          <w:marBottom w:val="0"/>
          <w:divBdr>
            <w:top w:val="none" w:sz="0" w:space="0" w:color="auto"/>
            <w:left w:val="none" w:sz="0" w:space="0" w:color="auto"/>
            <w:bottom w:val="none" w:sz="0" w:space="0" w:color="auto"/>
            <w:right w:val="none" w:sz="0" w:space="0" w:color="auto"/>
          </w:divBdr>
        </w:div>
        <w:div w:id="1256130701">
          <w:marLeft w:val="480"/>
          <w:marRight w:val="0"/>
          <w:marTop w:val="0"/>
          <w:marBottom w:val="0"/>
          <w:divBdr>
            <w:top w:val="none" w:sz="0" w:space="0" w:color="auto"/>
            <w:left w:val="none" w:sz="0" w:space="0" w:color="auto"/>
            <w:bottom w:val="none" w:sz="0" w:space="0" w:color="auto"/>
            <w:right w:val="none" w:sz="0" w:space="0" w:color="auto"/>
          </w:divBdr>
        </w:div>
        <w:div w:id="501436591">
          <w:marLeft w:val="480"/>
          <w:marRight w:val="0"/>
          <w:marTop w:val="0"/>
          <w:marBottom w:val="0"/>
          <w:divBdr>
            <w:top w:val="none" w:sz="0" w:space="0" w:color="auto"/>
            <w:left w:val="none" w:sz="0" w:space="0" w:color="auto"/>
            <w:bottom w:val="none" w:sz="0" w:space="0" w:color="auto"/>
            <w:right w:val="none" w:sz="0" w:space="0" w:color="auto"/>
          </w:divBdr>
        </w:div>
        <w:div w:id="1484195086">
          <w:marLeft w:val="480"/>
          <w:marRight w:val="0"/>
          <w:marTop w:val="0"/>
          <w:marBottom w:val="0"/>
          <w:divBdr>
            <w:top w:val="none" w:sz="0" w:space="0" w:color="auto"/>
            <w:left w:val="none" w:sz="0" w:space="0" w:color="auto"/>
            <w:bottom w:val="none" w:sz="0" w:space="0" w:color="auto"/>
            <w:right w:val="none" w:sz="0" w:space="0" w:color="auto"/>
          </w:divBdr>
        </w:div>
        <w:div w:id="64767568">
          <w:marLeft w:val="480"/>
          <w:marRight w:val="0"/>
          <w:marTop w:val="0"/>
          <w:marBottom w:val="0"/>
          <w:divBdr>
            <w:top w:val="none" w:sz="0" w:space="0" w:color="auto"/>
            <w:left w:val="none" w:sz="0" w:space="0" w:color="auto"/>
            <w:bottom w:val="none" w:sz="0" w:space="0" w:color="auto"/>
            <w:right w:val="none" w:sz="0" w:space="0" w:color="auto"/>
          </w:divBdr>
        </w:div>
        <w:div w:id="175465744">
          <w:marLeft w:val="480"/>
          <w:marRight w:val="0"/>
          <w:marTop w:val="0"/>
          <w:marBottom w:val="0"/>
          <w:divBdr>
            <w:top w:val="none" w:sz="0" w:space="0" w:color="auto"/>
            <w:left w:val="none" w:sz="0" w:space="0" w:color="auto"/>
            <w:bottom w:val="none" w:sz="0" w:space="0" w:color="auto"/>
            <w:right w:val="none" w:sz="0" w:space="0" w:color="auto"/>
          </w:divBdr>
        </w:div>
        <w:div w:id="845247275">
          <w:marLeft w:val="480"/>
          <w:marRight w:val="0"/>
          <w:marTop w:val="0"/>
          <w:marBottom w:val="0"/>
          <w:divBdr>
            <w:top w:val="none" w:sz="0" w:space="0" w:color="auto"/>
            <w:left w:val="none" w:sz="0" w:space="0" w:color="auto"/>
            <w:bottom w:val="none" w:sz="0" w:space="0" w:color="auto"/>
            <w:right w:val="none" w:sz="0" w:space="0" w:color="auto"/>
          </w:divBdr>
        </w:div>
        <w:div w:id="1401950143">
          <w:marLeft w:val="480"/>
          <w:marRight w:val="0"/>
          <w:marTop w:val="0"/>
          <w:marBottom w:val="0"/>
          <w:divBdr>
            <w:top w:val="none" w:sz="0" w:space="0" w:color="auto"/>
            <w:left w:val="none" w:sz="0" w:space="0" w:color="auto"/>
            <w:bottom w:val="none" w:sz="0" w:space="0" w:color="auto"/>
            <w:right w:val="none" w:sz="0" w:space="0" w:color="auto"/>
          </w:divBdr>
        </w:div>
        <w:div w:id="752363052">
          <w:marLeft w:val="480"/>
          <w:marRight w:val="0"/>
          <w:marTop w:val="0"/>
          <w:marBottom w:val="0"/>
          <w:divBdr>
            <w:top w:val="none" w:sz="0" w:space="0" w:color="auto"/>
            <w:left w:val="none" w:sz="0" w:space="0" w:color="auto"/>
            <w:bottom w:val="none" w:sz="0" w:space="0" w:color="auto"/>
            <w:right w:val="none" w:sz="0" w:space="0" w:color="auto"/>
          </w:divBdr>
        </w:div>
        <w:div w:id="2100564631">
          <w:marLeft w:val="480"/>
          <w:marRight w:val="0"/>
          <w:marTop w:val="0"/>
          <w:marBottom w:val="0"/>
          <w:divBdr>
            <w:top w:val="none" w:sz="0" w:space="0" w:color="auto"/>
            <w:left w:val="none" w:sz="0" w:space="0" w:color="auto"/>
            <w:bottom w:val="none" w:sz="0" w:space="0" w:color="auto"/>
            <w:right w:val="none" w:sz="0" w:space="0" w:color="auto"/>
          </w:divBdr>
        </w:div>
        <w:div w:id="944777028">
          <w:marLeft w:val="480"/>
          <w:marRight w:val="0"/>
          <w:marTop w:val="0"/>
          <w:marBottom w:val="0"/>
          <w:divBdr>
            <w:top w:val="none" w:sz="0" w:space="0" w:color="auto"/>
            <w:left w:val="none" w:sz="0" w:space="0" w:color="auto"/>
            <w:bottom w:val="none" w:sz="0" w:space="0" w:color="auto"/>
            <w:right w:val="none" w:sz="0" w:space="0" w:color="auto"/>
          </w:divBdr>
        </w:div>
        <w:div w:id="2053573698">
          <w:marLeft w:val="480"/>
          <w:marRight w:val="0"/>
          <w:marTop w:val="0"/>
          <w:marBottom w:val="0"/>
          <w:divBdr>
            <w:top w:val="none" w:sz="0" w:space="0" w:color="auto"/>
            <w:left w:val="none" w:sz="0" w:space="0" w:color="auto"/>
            <w:bottom w:val="none" w:sz="0" w:space="0" w:color="auto"/>
            <w:right w:val="none" w:sz="0" w:space="0" w:color="auto"/>
          </w:divBdr>
        </w:div>
        <w:div w:id="1291090263">
          <w:marLeft w:val="480"/>
          <w:marRight w:val="0"/>
          <w:marTop w:val="0"/>
          <w:marBottom w:val="0"/>
          <w:divBdr>
            <w:top w:val="none" w:sz="0" w:space="0" w:color="auto"/>
            <w:left w:val="none" w:sz="0" w:space="0" w:color="auto"/>
            <w:bottom w:val="none" w:sz="0" w:space="0" w:color="auto"/>
            <w:right w:val="none" w:sz="0" w:space="0" w:color="auto"/>
          </w:divBdr>
        </w:div>
        <w:div w:id="520703529">
          <w:marLeft w:val="480"/>
          <w:marRight w:val="0"/>
          <w:marTop w:val="0"/>
          <w:marBottom w:val="0"/>
          <w:divBdr>
            <w:top w:val="none" w:sz="0" w:space="0" w:color="auto"/>
            <w:left w:val="none" w:sz="0" w:space="0" w:color="auto"/>
            <w:bottom w:val="none" w:sz="0" w:space="0" w:color="auto"/>
            <w:right w:val="none" w:sz="0" w:space="0" w:color="auto"/>
          </w:divBdr>
        </w:div>
        <w:div w:id="136534113">
          <w:marLeft w:val="480"/>
          <w:marRight w:val="0"/>
          <w:marTop w:val="0"/>
          <w:marBottom w:val="0"/>
          <w:divBdr>
            <w:top w:val="none" w:sz="0" w:space="0" w:color="auto"/>
            <w:left w:val="none" w:sz="0" w:space="0" w:color="auto"/>
            <w:bottom w:val="none" w:sz="0" w:space="0" w:color="auto"/>
            <w:right w:val="none" w:sz="0" w:space="0" w:color="auto"/>
          </w:divBdr>
        </w:div>
        <w:div w:id="387001068">
          <w:marLeft w:val="480"/>
          <w:marRight w:val="0"/>
          <w:marTop w:val="0"/>
          <w:marBottom w:val="0"/>
          <w:divBdr>
            <w:top w:val="none" w:sz="0" w:space="0" w:color="auto"/>
            <w:left w:val="none" w:sz="0" w:space="0" w:color="auto"/>
            <w:bottom w:val="none" w:sz="0" w:space="0" w:color="auto"/>
            <w:right w:val="none" w:sz="0" w:space="0" w:color="auto"/>
          </w:divBdr>
        </w:div>
        <w:div w:id="1026561418">
          <w:marLeft w:val="480"/>
          <w:marRight w:val="0"/>
          <w:marTop w:val="0"/>
          <w:marBottom w:val="0"/>
          <w:divBdr>
            <w:top w:val="none" w:sz="0" w:space="0" w:color="auto"/>
            <w:left w:val="none" w:sz="0" w:space="0" w:color="auto"/>
            <w:bottom w:val="none" w:sz="0" w:space="0" w:color="auto"/>
            <w:right w:val="none" w:sz="0" w:space="0" w:color="auto"/>
          </w:divBdr>
        </w:div>
        <w:div w:id="1819224109">
          <w:marLeft w:val="480"/>
          <w:marRight w:val="0"/>
          <w:marTop w:val="0"/>
          <w:marBottom w:val="0"/>
          <w:divBdr>
            <w:top w:val="none" w:sz="0" w:space="0" w:color="auto"/>
            <w:left w:val="none" w:sz="0" w:space="0" w:color="auto"/>
            <w:bottom w:val="none" w:sz="0" w:space="0" w:color="auto"/>
            <w:right w:val="none" w:sz="0" w:space="0" w:color="auto"/>
          </w:divBdr>
        </w:div>
        <w:div w:id="1285884368">
          <w:marLeft w:val="480"/>
          <w:marRight w:val="0"/>
          <w:marTop w:val="0"/>
          <w:marBottom w:val="0"/>
          <w:divBdr>
            <w:top w:val="none" w:sz="0" w:space="0" w:color="auto"/>
            <w:left w:val="none" w:sz="0" w:space="0" w:color="auto"/>
            <w:bottom w:val="none" w:sz="0" w:space="0" w:color="auto"/>
            <w:right w:val="none" w:sz="0" w:space="0" w:color="auto"/>
          </w:divBdr>
        </w:div>
        <w:div w:id="1994328162">
          <w:marLeft w:val="480"/>
          <w:marRight w:val="0"/>
          <w:marTop w:val="0"/>
          <w:marBottom w:val="0"/>
          <w:divBdr>
            <w:top w:val="none" w:sz="0" w:space="0" w:color="auto"/>
            <w:left w:val="none" w:sz="0" w:space="0" w:color="auto"/>
            <w:bottom w:val="none" w:sz="0" w:space="0" w:color="auto"/>
            <w:right w:val="none" w:sz="0" w:space="0" w:color="auto"/>
          </w:divBdr>
        </w:div>
        <w:div w:id="537006655">
          <w:marLeft w:val="480"/>
          <w:marRight w:val="0"/>
          <w:marTop w:val="0"/>
          <w:marBottom w:val="0"/>
          <w:divBdr>
            <w:top w:val="none" w:sz="0" w:space="0" w:color="auto"/>
            <w:left w:val="none" w:sz="0" w:space="0" w:color="auto"/>
            <w:bottom w:val="none" w:sz="0" w:space="0" w:color="auto"/>
            <w:right w:val="none" w:sz="0" w:space="0" w:color="auto"/>
          </w:divBdr>
        </w:div>
        <w:div w:id="2076277050">
          <w:marLeft w:val="480"/>
          <w:marRight w:val="0"/>
          <w:marTop w:val="0"/>
          <w:marBottom w:val="0"/>
          <w:divBdr>
            <w:top w:val="none" w:sz="0" w:space="0" w:color="auto"/>
            <w:left w:val="none" w:sz="0" w:space="0" w:color="auto"/>
            <w:bottom w:val="none" w:sz="0" w:space="0" w:color="auto"/>
            <w:right w:val="none" w:sz="0" w:space="0" w:color="auto"/>
          </w:divBdr>
        </w:div>
        <w:div w:id="1538003783">
          <w:marLeft w:val="480"/>
          <w:marRight w:val="0"/>
          <w:marTop w:val="0"/>
          <w:marBottom w:val="0"/>
          <w:divBdr>
            <w:top w:val="none" w:sz="0" w:space="0" w:color="auto"/>
            <w:left w:val="none" w:sz="0" w:space="0" w:color="auto"/>
            <w:bottom w:val="none" w:sz="0" w:space="0" w:color="auto"/>
            <w:right w:val="none" w:sz="0" w:space="0" w:color="auto"/>
          </w:divBdr>
        </w:div>
        <w:div w:id="609122678">
          <w:marLeft w:val="480"/>
          <w:marRight w:val="0"/>
          <w:marTop w:val="0"/>
          <w:marBottom w:val="0"/>
          <w:divBdr>
            <w:top w:val="none" w:sz="0" w:space="0" w:color="auto"/>
            <w:left w:val="none" w:sz="0" w:space="0" w:color="auto"/>
            <w:bottom w:val="none" w:sz="0" w:space="0" w:color="auto"/>
            <w:right w:val="none" w:sz="0" w:space="0" w:color="auto"/>
          </w:divBdr>
        </w:div>
        <w:div w:id="1124349949">
          <w:marLeft w:val="480"/>
          <w:marRight w:val="0"/>
          <w:marTop w:val="0"/>
          <w:marBottom w:val="0"/>
          <w:divBdr>
            <w:top w:val="none" w:sz="0" w:space="0" w:color="auto"/>
            <w:left w:val="none" w:sz="0" w:space="0" w:color="auto"/>
            <w:bottom w:val="none" w:sz="0" w:space="0" w:color="auto"/>
            <w:right w:val="none" w:sz="0" w:space="0" w:color="auto"/>
          </w:divBdr>
        </w:div>
        <w:div w:id="267932984">
          <w:marLeft w:val="480"/>
          <w:marRight w:val="0"/>
          <w:marTop w:val="0"/>
          <w:marBottom w:val="0"/>
          <w:divBdr>
            <w:top w:val="none" w:sz="0" w:space="0" w:color="auto"/>
            <w:left w:val="none" w:sz="0" w:space="0" w:color="auto"/>
            <w:bottom w:val="none" w:sz="0" w:space="0" w:color="auto"/>
            <w:right w:val="none" w:sz="0" w:space="0" w:color="auto"/>
          </w:divBdr>
        </w:div>
        <w:div w:id="1810828904">
          <w:marLeft w:val="480"/>
          <w:marRight w:val="0"/>
          <w:marTop w:val="0"/>
          <w:marBottom w:val="0"/>
          <w:divBdr>
            <w:top w:val="none" w:sz="0" w:space="0" w:color="auto"/>
            <w:left w:val="none" w:sz="0" w:space="0" w:color="auto"/>
            <w:bottom w:val="none" w:sz="0" w:space="0" w:color="auto"/>
            <w:right w:val="none" w:sz="0" w:space="0" w:color="auto"/>
          </w:divBdr>
        </w:div>
        <w:div w:id="1097867596">
          <w:marLeft w:val="480"/>
          <w:marRight w:val="0"/>
          <w:marTop w:val="0"/>
          <w:marBottom w:val="0"/>
          <w:divBdr>
            <w:top w:val="none" w:sz="0" w:space="0" w:color="auto"/>
            <w:left w:val="none" w:sz="0" w:space="0" w:color="auto"/>
            <w:bottom w:val="none" w:sz="0" w:space="0" w:color="auto"/>
            <w:right w:val="none" w:sz="0" w:space="0" w:color="auto"/>
          </w:divBdr>
        </w:div>
        <w:div w:id="86536176">
          <w:marLeft w:val="480"/>
          <w:marRight w:val="0"/>
          <w:marTop w:val="0"/>
          <w:marBottom w:val="0"/>
          <w:divBdr>
            <w:top w:val="none" w:sz="0" w:space="0" w:color="auto"/>
            <w:left w:val="none" w:sz="0" w:space="0" w:color="auto"/>
            <w:bottom w:val="none" w:sz="0" w:space="0" w:color="auto"/>
            <w:right w:val="none" w:sz="0" w:space="0" w:color="auto"/>
          </w:divBdr>
        </w:div>
        <w:div w:id="19018411">
          <w:marLeft w:val="480"/>
          <w:marRight w:val="0"/>
          <w:marTop w:val="0"/>
          <w:marBottom w:val="0"/>
          <w:divBdr>
            <w:top w:val="none" w:sz="0" w:space="0" w:color="auto"/>
            <w:left w:val="none" w:sz="0" w:space="0" w:color="auto"/>
            <w:bottom w:val="none" w:sz="0" w:space="0" w:color="auto"/>
            <w:right w:val="none" w:sz="0" w:space="0" w:color="auto"/>
          </w:divBdr>
        </w:div>
        <w:div w:id="1529369606">
          <w:marLeft w:val="480"/>
          <w:marRight w:val="0"/>
          <w:marTop w:val="0"/>
          <w:marBottom w:val="0"/>
          <w:divBdr>
            <w:top w:val="none" w:sz="0" w:space="0" w:color="auto"/>
            <w:left w:val="none" w:sz="0" w:space="0" w:color="auto"/>
            <w:bottom w:val="none" w:sz="0" w:space="0" w:color="auto"/>
            <w:right w:val="none" w:sz="0" w:space="0" w:color="auto"/>
          </w:divBdr>
        </w:div>
        <w:div w:id="268127661">
          <w:marLeft w:val="480"/>
          <w:marRight w:val="0"/>
          <w:marTop w:val="0"/>
          <w:marBottom w:val="0"/>
          <w:divBdr>
            <w:top w:val="none" w:sz="0" w:space="0" w:color="auto"/>
            <w:left w:val="none" w:sz="0" w:space="0" w:color="auto"/>
            <w:bottom w:val="none" w:sz="0" w:space="0" w:color="auto"/>
            <w:right w:val="none" w:sz="0" w:space="0" w:color="auto"/>
          </w:divBdr>
        </w:div>
        <w:div w:id="336277809">
          <w:marLeft w:val="480"/>
          <w:marRight w:val="0"/>
          <w:marTop w:val="0"/>
          <w:marBottom w:val="0"/>
          <w:divBdr>
            <w:top w:val="none" w:sz="0" w:space="0" w:color="auto"/>
            <w:left w:val="none" w:sz="0" w:space="0" w:color="auto"/>
            <w:bottom w:val="none" w:sz="0" w:space="0" w:color="auto"/>
            <w:right w:val="none" w:sz="0" w:space="0" w:color="auto"/>
          </w:divBdr>
        </w:div>
        <w:div w:id="845172258">
          <w:marLeft w:val="480"/>
          <w:marRight w:val="0"/>
          <w:marTop w:val="0"/>
          <w:marBottom w:val="0"/>
          <w:divBdr>
            <w:top w:val="none" w:sz="0" w:space="0" w:color="auto"/>
            <w:left w:val="none" w:sz="0" w:space="0" w:color="auto"/>
            <w:bottom w:val="none" w:sz="0" w:space="0" w:color="auto"/>
            <w:right w:val="none" w:sz="0" w:space="0" w:color="auto"/>
          </w:divBdr>
        </w:div>
        <w:div w:id="449056175">
          <w:marLeft w:val="480"/>
          <w:marRight w:val="0"/>
          <w:marTop w:val="0"/>
          <w:marBottom w:val="0"/>
          <w:divBdr>
            <w:top w:val="none" w:sz="0" w:space="0" w:color="auto"/>
            <w:left w:val="none" w:sz="0" w:space="0" w:color="auto"/>
            <w:bottom w:val="none" w:sz="0" w:space="0" w:color="auto"/>
            <w:right w:val="none" w:sz="0" w:space="0" w:color="auto"/>
          </w:divBdr>
        </w:div>
        <w:div w:id="25645897">
          <w:marLeft w:val="480"/>
          <w:marRight w:val="0"/>
          <w:marTop w:val="0"/>
          <w:marBottom w:val="0"/>
          <w:divBdr>
            <w:top w:val="none" w:sz="0" w:space="0" w:color="auto"/>
            <w:left w:val="none" w:sz="0" w:space="0" w:color="auto"/>
            <w:bottom w:val="none" w:sz="0" w:space="0" w:color="auto"/>
            <w:right w:val="none" w:sz="0" w:space="0" w:color="auto"/>
          </w:divBdr>
        </w:div>
        <w:div w:id="814302158">
          <w:marLeft w:val="480"/>
          <w:marRight w:val="0"/>
          <w:marTop w:val="0"/>
          <w:marBottom w:val="0"/>
          <w:divBdr>
            <w:top w:val="none" w:sz="0" w:space="0" w:color="auto"/>
            <w:left w:val="none" w:sz="0" w:space="0" w:color="auto"/>
            <w:bottom w:val="none" w:sz="0" w:space="0" w:color="auto"/>
            <w:right w:val="none" w:sz="0" w:space="0" w:color="auto"/>
          </w:divBdr>
        </w:div>
        <w:div w:id="1242716256">
          <w:marLeft w:val="480"/>
          <w:marRight w:val="0"/>
          <w:marTop w:val="0"/>
          <w:marBottom w:val="0"/>
          <w:divBdr>
            <w:top w:val="none" w:sz="0" w:space="0" w:color="auto"/>
            <w:left w:val="none" w:sz="0" w:space="0" w:color="auto"/>
            <w:bottom w:val="none" w:sz="0" w:space="0" w:color="auto"/>
            <w:right w:val="none" w:sz="0" w:space="0" w:color="auto"/>
          </w:divBdr>
        </w:div>
        <w:div w:id="1907452477">
          <w:marLeft w:val="480"/>
          <w:marRight w:val="0"/>
          <w:marTop w:val="0"/>
          <w:marBottom w:val="0"/>
          <w:divBdr>
            <w:top w:val="none" w:sz="0" w:space="0" w:color="auto"/>
            <w:left w:val="none" w:sz="0" w:space="0" w:color="auto"/>
            <w:bottom w:val="none" w:sz="0" w:space="0" w:color="auto"/>
            <w:right w:val="none" w:sz="0" w:space="0" w:color="auto"/>
          </w:divBdr>
        </w:div>
        <w:div w:id="1028026060">
          <w:marLeft w:val="480"/>
          <w:marRight w:val="0"/>
          <w:marTop w:val="0"/>
          <w:marBottom w:val="0"/>
          <w:divBdr>
            <w:top w:val="none" w:sz="0" w:space="0" w:color="auto"/>
            <w:left w:val="none" w:sz="0" w:space="0" w:color="auto"/>
            <w:bottom w:val="none" w:sz="0" w:space="0" w:color="auto"/>
            <w:right w:val="none" w:sz="0" w:space="0" w:color="auto"/>
          </w:divBdr>
        </w:div>
        <w:div w:id="510950706">
          <w:marLeft w:val="480"/>
          <w:marRight w:val="0"/>
          <w:marTop w:val="0"/>
          <w:marBottom w:val="0"/>
          <w:divBdr>
            <w:top w:val="none" w:sz="0" w:space="0" w:color="auto"/>
            <w:left w:val="none" w:sz="0" w:space="0" w:color="auto"/>
            <w:bottom w:val="none" w:sz="0" w:space="0" w:color="auto"/>
            <w:right w:val="none" w:sz="0" w:space="0" w:color="auto"/>
          </w:divBdr>
        </w:div>
        <w:div w:id="370227490">
          <w:marLeft w:val="480"/>
          <w:marRight w:val="0"/>
          <w:marTop w:val="0"/>
          <w:marBottom w:val="0"/>
          <w:divBdr>
            <w:top w:val="none" w:sz="0" w:space="0" w:color="auto"/>
            <w:left w:val="none" w:sz="0" w:space="0" w:color="auto"/>
            <w:bottom w:val="none" w:sz="0" w:space="0" w:color="auto"/>
            <w:right w:val="none" w:sz="0" w:space="0" w:color="auto"/>
          </w:divBdr>
        </w:div>
        <w:div w:id="1483887848">
          <w:marLeft w:val="480"/>
          <w:marRight w:val="0"/>
          <w:marTop w:val="0"/>
          <w:marBottom w:val="0"/>
          <w:divBdr>
            <w:top w:val="none" w:sz="0" w:space="0" w:color="auto"/>
            <w:left w:val="none" w:sz="0" w:space="0" w:color="auto"/>
            <w:bottom w:val="none" w:sz="0" w:space="0" w:color="auto"/>
            <w:right w:val="none" w:sz="0" w:space="0" w:color="auto"/>
          </w:divBdr>
        </w:div>
        <w:div w:id="1942685266">
          <w:marLeft w:val="480"/>
          <w:marRight w:val="0"/>
          <w:marTop w:val="0"/>
          <w:marBottom w:val="0"/>
          <w:divBdr>
            <w:top w:val="none" w:sz="0" w:space="0" w:color="auto"/>
            <w:left w:val="none" w:sz="0" w:space="0" w:color="auto"/>
            <w:bottom w:val="none" w:sz="0" w:space="0" w:color="auto"/>
            <w:right w:val="none" w:sz="0" w:space="0" w:color="auto"/>
          </w:divBdr>
        </w:div>
        <w:div w:id="59057697">
          <w:marLeft w:val="480"/>
          <w:marRight w:val="0"/>
          <w:marTop w:val="0"/>
          <w:marBottom w:val="0"/>
          <w:divBdr>
            <w:top w:val="none" w:sz="0" w:space="0" w:color="auto"/>
            <w:left w:val="none" w:sz="0" w:space="0" w:color="auto"/>
            <w:bottom w:val="none" w:sz="0" w:space="0" w:color="auto"/>
            <w:right w:val="none" w:sz="0" w:space="0" w:color="auto"/>
          </w:divBdr>
        </w:div>
        <w:div w:id="1660695441">
          <w:marLeft w:val="480"/>
          <w:marRight w:val="0"/>
          <w:marTop w:val="0"/>
          <w:marBottom w:val="0"/>
          <w:divBdr>
            <w:top w:val="none" w:sz="0" w:space="0" w:color="auto"/>
            <w:left w:val="none" w:sz="0" w:space="0" w:color="auto"/>
            <w:bottom w:val="none" w:sz="0" w:space="0" w:color="auto"/>
            <w:right w:val="none" w:sz="0" w:space="0" w:color="auto"/>
          </w:divBdr>
        </w:div>
        <w:div w:id="1256666229">
          <w:marLeft w:val="480"/>
          <w:marRight w:val="0"/>
          <w:marTop w:val="0"/>
          <w:marBottom w:val="0"/>
          <w:divBdr>
            <w:top w:val="none" w:sz="0" w:space="0" w:color="auto"/>
            <w:left w:val="none" w:sz="0" w:space="0" w:color="auto"/>
            <w:bottom w:val="none" w:sz="0" w:space="0" w:color="auto"/>
            <w:right w:val="none" w:sz="0" w:space="0" w:color="auto"/>
          </w:divBdr>
        </w:div>
        <w:div w:id="244343851">
          <w:marLeft w:val="480"/>
          <w:marRight w:val="0"/>
          <w:marTop w:val="0"/>
          <w:marBottom w:val="0"/>
          <w:divBdr>
            <w:top w:val="none" w:sz="0" w:space="0" w:color="auto"/>
            <w:left w:val="none" w:sz="0" w:space="0" w:color="auto"/>
            <w:bottom w:val="none" w:sz="0" w:space="0" w:color="auto"/>
            <w:right w:val="none" w:sz="0" w:space="0" w:color="auto"/>
          </w:divBdr>
        </w:div>
        <w:div w:id="1970167593">
          <w:marLeft w:val="480"/>
          <w:marRight w:val="0"/>
          <w:marTop w:val="0"/>
          <w:marBottom w:val="0"/>
          <w:divBdr>
            <w:top w:val="none" w:sz="0" w:space="0" w:color="auto"/>
            <w:left w:val="none" w:sz="0" w:space="0" w:color="auto"/>
            <w:bottom w:val="none" w:sz="0" w:space="0" w:color="auto"/>
            <w:right w:val="none" w:sz="0" w:space="0" w:color="auto"/>
          </w:divBdr>
        </w:div>
        <w:div w:id="1105543948">
          <w:marLeft w:val="480"/>
          <w:marRight w:val="0"/>
          <w:marTop w:val="0"/>
          <w:marBottom w:val="0"/>
          <w:divBdr>
            <w:top w:val="none" w:sz="0" w:space="0" w:color="auto"/>
            <w:left w:val="none" w:sz="0" w:space="0" w:color="auto"/>
            <w:bottom w:val="none" w:sz="0" w:space="0" w:color="auto"/>
            <w:right w:val="none" w:sz="0" w:space="0" w:color="auto"/>
          </w:divBdr>
        </w:div>
        <w:div w:id="1243224440">
          <w:marLeft w:val="480"/>
          <w:marRight w:val="0"/>
          <w:marTop w:val="0"/>
          <w:marBottom w:val="0"/>
          <w:divBdr>
            <w:top w:val="none" w:sz="0" w:space="0" w:color="auto"/>
            <w:left w:val="none" w:sz="0" w:space="0" w:color="auto"/>
            <w:bottom w:val="none" w:sz="0" w:space="0" w:color="auto"/>
            <w:right w:val="none" w:sz="0" w:space="0" w:color="auto"/>
          </w:divBdr>
        </w:div>
        <w:div w:id="722949596">
          <w:marLeft w:val="480"/>
          <w:marRight w:val="0"/>
          <w:marTop w:val="0"/>
          <w:marBottom w:val="0"/>
          <w:divBdr>
            <w:top w:val="none" w:sz="0" w:space="0" w:color="auto"/>
            <w:left w:val="none" w:sz="0" w:space="0" w:color="auto"/>
            <w:bottom w:val="none" w:sz="0" w:space="0" w:color="auto"/>
            <w:right w:val="none" w:sz="0" w:space="0" w:color="auto"/>
          </w:divBdr>
        </w:div>
        <w:div w:id="16472675">
          <w:marLeft w:val="480"/>
          <w:marRight w:val="0"/>
          <w:marTop w:val="0"/>
          <w:marBottom w:val="0"/>
          <w:divBdr>
            <w:top w:val="none" w:sz="0" w:space="0" w:color="auto"/>
            <w:left w:val="none" w:sz="0" w:space="0" w:color="auto"/>
            <w:bottom w:val="none" w:sz="0" w:space="0" w:color="auto"/>
            <w:right w:val="none" w:sz="0" w:space="0" w:color="auto"/>
          </w:divBdr>
        </w:div>
        <w:div w:id="434250282">
          <w:marLeft w:val="480"/>
          <w:marRight w:val="0"/>
          <w:marTop w:val="0"/>
          <w:marBottom w:val="0"/>
          <w:divBdr>
            <w:top w:val="none" w:sz="0" w:space="0" w:color="auto"/>
            <w:left w:val="none" w:sz="0" w:space="0" w:color="auto"/>
            <w:bottom w:val="none" w:sz="0" w:space="0" w:color="auto"/>
            <w:right w:val="none" w:sz="0" w:space="0" w:color="auto"/>
          </w:divBdr>
        </w:div>
        <w:div w:id="1165390388">
          <w:marLeft w:val="480"/>
          <w:marRight w:val="0"/>
          <w:marTop w:val="0"/>
          <w:marBottom w:val="0"/>
          <w:divBdr>
            <w:top w:val="none" w:sz="0" w:space="0" w:color="auto"/>
            <w:left w:val="none" w:sz="0" w:space="0" w:color="auto"/>
            <w:bottom w:val="none" w:sz="0" w:space="0" w:color="auto"/>
            <w:right w:val="none" w:sz="0" w:space="0" w:color="auto"/>
          </w:divBdr>
        </w:div>
        <w:div w:id="1407069731">
          <w:marLeft w:val="480"/>
          <w:marRight w:val="0"/>
          <w:marTop w:val="0"/>
          <w:marBottom w:val="0"/>
          <w:divBdr>
            <w:top w:val="none" w:sz="0" w:space="0" w:color="auto"/>
            <w:left w:val="none" w:sz="0" w:space="0" w:color="auto"/>
            <w:bottom w:val="none" w:sz="0" w:space="0" w:color="auto"/>
            <w:right w:val="none" w:sz="0" w:space="0" w:color="auto"/>
          </w:divBdr>
        </w:div>
        <w:div w:id="321278720">
          <w:marLeft w:val="480"/>
          <w:marRight w:val="0"/>
          <w:marTop w:val="0"/>
          <w:marBottom w:val="0"/>
          <w:divBdr>
            <w:top w:val="none" w:sz="0" w:space="0" w:color="auto"/>
            <w:left w:val="none" w:sz="0" w:space="0" w:color="auto"/>
            <w:bottom w:val="none" w:sz="0" w:space="0" w:color="auto"/>
            <w:right w:val="none" w:sz="0" w:space="0" w:color="auto"/>
          </w:divBdr>
        </w:div>
        <w:div w:id="1188369055">
          <w:marLeft w:val="480"/>
          <w:marRight w:val="0"/>
          <w:marTop w:val="0"/>
          <w:marBottom w:val="0"/>
          <w:divBdr>
            <w:top w:val="none" w:sz="0" w:space="0" w:color="auto"/>
            <w:left w:val="none" w:sz="0" w:space="0" w:color="auto"/>
            <w:bottom w:val="none" w:sz="0" w:space="0" w:color="auto"/>
            <w:right w:val="none" w:sz="0" w:space="0" w:color="auto"/>
          </w:divBdr>
        </w:div>
        <w:div w:id="2034072618">
          <w:marLeft w:val="480"/>
          <w:marRight w:val="0"/>
          <w:marTop w:val="0"/>
          <w:marBottom w:val="0"/>
          <w:divBdr>
            <w:top w:val="none" w:sz="0" w:space="0" w:color="auto"/>
            <w:left w:val="none" w:sz="0" w:space="0" w:color="auto"/>
            <w:bottom w:val="none" w:sz="0" w:space="0" w:color="auto"/>
            <w:right w:val="none" w:sz="0" w:space="0" w:color="auto"/>
          </w:divBdr>
        </w:div>
        <w:div w:id="6563473">
          <w:marLeft w:val="480"/>
          <w:marRight w:val="0"/>
          <w:marTop w:val="0"/>
          <w:marBottom w:val="0"/>
          <w:divBdr>
            <w:top w:val="none" w:sz="0" w:space="0" w:color="auto"/>
            <w:left w:val="none" w:sz="0" w:space="0" w:color="auto"/>
            <w:bottom w:val="none" w:sz="0" w:space="0" w:color="auto"/>
            <w:right w:val="none" w:sz="0" w:space="0" w:color="auto"/>
          </w:divBdr>
        </w:div>
        <w:div w:id="256184276">
          <w:marLeft w:val="480"/>
          <w:marRight w:val="0"/>
          <w:marTop w:val="0"/>
          <w:marBottom w:val="0"/>
          <w:divBdr>
            <w:top w:val="none" w:sz="0" w:space="0" w:color="auto"/>
            <w:left w:val="none" w:sz="0" w:space="0" w:color="auto"/>
            <w:bottom w:val="none" w:sz="0" w:space="0" w:color="auto"/>
            <w:right w:val="none" w:sz="0" w:space="0" w:color="auto"/>
          </w:divBdr>
        </w:div>
        <w:div w:id="1174762914">
          <w:marLeft w:val="480"/>
          <w:marRight w:val="0"/>
          <w:marTop w:val="0"/>
          <w:marBottom w:val="0"/>
          <w:divBdr>
            <w:top w:val="none" w:sz="0" w:space="0" w:color="auto"/>
            <w:left w:val="none" w:sz="0" w:space="0" w:color="auto"/>
            <w:bottom w:val="none" w:sz="0" w:space="0" w:color="auto"/>
            <w:right w:val="none" w:sz="0" w:space="0" w:color="auto"/>
          </w:divBdr>
        </w:div>
        <w:div w:id="1690256160">
          <w:marLeft w:val="480"/>
          <w:marRight w:val="0"/>
          <w:marTop w:val="0"/>
          <w:marBottom w:val="0"/>
          <w:divBdr>
            <w:top w:val="none" w:sz="0" w:space="0" w:color="auto"/>
            <w:left w:val="none" w:sz="0" w:space="0" w:color="auto"/>
            <w:bottom w:val="none" w:sz="0" w:space="0" w:color="auto"/>
            <w:right w:val="none" w:sz="0" w:space="0" w:color="auto"/>
          </w:divBdr>
        </w:div>
        <w:div w:id="1001007448">
          <w:marLeft w:val="480"/>
          <w:marRight w:val="0"/>
          <w:marTop w:val="0"/>
          <w:marBottom w:val="0"/>
          <w:divBdr>
            <w:top w:val="none" w:sz="0" w:space="0" w:color="auto"/>
            <w:left w:val="none" w:sz="0" w:space="0" w:color="auto"/>
            <w:bottom w:val="none" w:sz="0" w:space="0" w:color="auto"/>
            <w:right w:val="none" w:sz="0" w:space="0" w:color="auto"/>
          </w:divBdr>
        </w:div>
        <w:div w:id="764884681">
          <w:marLeft w:val="480"/>
          <w:marRight w:val="0"/>
          <w:marTop w:val="0"/>
          <w:marBottom w:val="0"/>
          <w:divBdr>
            <w:top w:val="none" w:sz="0" w:space="0" w:color="auto"/>
            <w:left w:val="none" w:sz="0" w:space="0" w:color="auto"/>
            <w:bottom w:val="none" w:sz="0" w:space="0" w:color="auto"/>
            <w:right w:val="none" w:sz="0" w:space="0" w:color="auto"/>
          </w:divBdr>
        </w:div>
      </w:divsChild>
    </w:div>
    <w:div w:id="1177962852">
      <w:bodyDiv w:val="1"/>
      <w:marLeft w:val="0"/>
      <w:marRight w:val="0"/>
      <w:marTop w:val="0"/>
      <w:marBottom w:val="0"/>
      <w:divBdr>
        <w:top w:val="none" w:sz="0" w:space="0" w:color="auto"/>
        <w:left w:val="none" w:sz="0" w:space="0" w:color="auto"/>
        <w:bottom w:val="none" w:sz="0" w:space="0" w:color="auto"/>
        <w:right w:val="none" w:sz="0" w:space="0" w:color="auto"/>
      </w:divBdr>
    </w:div>
    <w:div w:id="1178079403">
      <w:bodyDiv w:val="1"/>
      <w:marLeft w:val="0"/>
      <w:marRight w:val="0"/>
      <w:marTop w:val="0"/>
      <w:marBottom w:val="0"/>
      <w:divBdr>
        <w:top w:val="none" w:sz="0" w:space="0" w:color="auto"/>
        <w:left w:val="none" w:sz="0" w:space="0" w:color="auto"/>
        <w:bottom w:val="none" w:sz="0" w:space="0" w:color="auto"/>
        <w:right w:val="none" w:sz="0" w:space="0" w:color="auto"/>
      </w:divBdr>
    </w:div>
    <w:div w:id="1178347643">
      <w:bodyDiv w:val="1"/>
      <w:marLeft w:val="0"/>
      <w:marRight w:val="0"/>
      <w:marTop w:val="0"/>
      <w:marBottom w:val="0"/>
      <w:divBdr>
        <w:top w:val="none" w:sz="0" w:space="0" w:color="auto"/>
        <w:left w:val="none" w:sz="0" w:space="0" w:color="auto"/>
        <w:bottom w:val="none" w:sz="0" w:space="0" w:color="auto"/>
        <w:right w:val="none" w:sz="0" w:space="0" w:color="auto"/>
      </w:divBdr>
      <w:divsChild>
        <w:div w:id="1043749978">
          <w:marLeft w:val="480"/>
          <w:marRight w:val="0"/>
          <w:marTop w:val="0"/>
          <w:marBottom w:val="0"/>
          <w:divBdr>
            <w:top w:val="none" w:sz="0" w:space="0" w:color="auto"/>
            <w:left w:val="none" w:sz="0" w:space="0" w:color="auto"/>
            <w:bottom w:val="none" w:sz="0" w:space="0" w:color="auto"/>
            <w:right w:val="none" w:sz="0" w:space="0" w:color="auto"/>
          </w:divBdr>
        </w:div>
        <w:div w:id="516382470">
          <w:marLeft w:val="480"/>
          <w:marRight w:val="0"/>
          <w:marTop w:val="0"/>
          <w:marBottom w:val="0"/>
          <w:divBdr>
            <w:top w:val="none" w:sz="0" w:space="0" w:color="auto"/>
            <w:left w:val="none" w:sz="0" w:space="0" w:color="auto"/>
            <w:bottom w:val="none" w:sz="0" w:space="0" w:color="auto"/>
            <w:right w:val="none" w:sz="0" w:space="0" w:color="auto"/>
          </w:divBdr>
        </w:div>
        <w:div w:id="199586214">
          <w:marLeft w:val="480"/>
          <w:marRight w:val="0"/>
          <w:marTop w:val="0"/>
          <w:marBottom w:val="0"/>
          <w:divBdr>
            <w:top w:val="none" w:sz="0" w:space="0" w:color="auto"/>
            <w:left w:val="none" w:sz="0" w:space="0" w:color="auto"/>
            <w:bottom w:val="none" w:sz="0" w:space="0" w:color="auto"/>
            <w:right w:val="none" w:sz="0" w:space="0" w:color="auto"/>
          </w:divBdr>
        </w:div>
        <w:div w:id="572475443">
          <w:marLeft w:val="480"/>
          <w:marRight w:val="0"/>
          <w:marTop w:val="0"/>
          <w:marBottom w:val="0"/>
          <w:divBdr>
            <w:top w:val="none" w:sz="0" w:space="0" w:color="auto"/>
            <w:left w:val="none" w:sz="0" w:space="0" w:color="auto"/>
            <w:bottom w:val="none" w:sz="0" w:space="0" w:color="auto"/>
            <w:right w:val="none" w:sz="0" w:space="0" w:color="auto"/>
          </w:divBdr>
        </w:div>
        <w:div w:id="1984506412">
          <w:marLeft w:val="480"/>
          <w:marRight w:val="0"/>
          <w:marTop w:val="0"/>
          <w:marBottom w:val="0"/>
          <w:divBdr>
            <w:top w:val="none" w:sz="0" w:space="0" w:color="auto"/>
            <w:left w:val="none" w:sz="0" w:space="0" w:color="auto"/>
            <w:bottom w:val="none" w:sz="0" w:space="0" w:color="auto"/>
            <w:right w:val="none" w:sz="0" w:space="0" w:color="auto"/>
          </w:divBdr>
        </w:div>
        <w:div w:id="1937126487">
          <w:marLeft w:val="480"/>
          <w:marRight w:val="0"/>
          <w:marTop w:val="0"/>
          <w:marBottom w:val="0"/>
          <w:divBdr>
            <w:top w:val="none" w:sz="0" w:space="0" w:color="auto"/>
            <w:left w:val="none" w:sz="0" w:space="0" w:color="auto"/>
            <w:bottom w:val="none" w:sz="0" w:space="0" w:color="auto"/>
            <w:right w:val="none" w:sz="0" w:space="0" w:color="auto"/>
          </w:divBdr>
        </w:div>
        <w:div w:id="45686458">
          <w:marLeft w:val="480"/>
          <w:marRight w:val="0"/>
          <w:marTop w:val="0"/>
          <w:marBottom w:val="0"/>
          <w:divBdr>
            <w:top w:val="none" w:sz="0" w:space="0" w:color="auto"/>
            <w:left w:val="none" w:sz="0" w:space="0" w:color="auto"/>
            <w:bottom w:val="none" w:sz="0" w:space="0" w:color="auto"/>
            <w:right w:val="none" w:sz="0" w:space="0" w:color="auto"/>
          </w:divBdr>
        </w:div>
        <w:div w:id="1401441020">
          <w:marLeft w:val="480"/>
          <w:marRight w:val="0"/>
          <w:marTop w:val="0"/>
          <w:marBottom w:val="0"/>
          <w:divBdr>
            <w:top w:val="none" w:sz="0" w:space="0" w:color="auto"/>
            <w:left w:val="none" w:sz="0" w:space="0" w:color="auto"/>
            <w:bottom w:val="none" w:sz="0" w:space="0" w:color="auto"/>
            <w:right w:val="none" w:sz="0" w:space="0" w:color="auto"/>
          </w:divBdr>
        </w:div>
        <w:div w:id="1395590139">
          <w:marLeft w:val="480"/>
          <w:marRight w:val="0"/>
          <w:marTop w:val="0"/>
          <w:marBottom w:val="0"/>
          <w:divBdr>
            <w:top w:val="none" w:sz="0" w:space="0" w:color="auto"/>
            <w:left w:val="none" w:sz="0" w:space="0" w:color="auto"/>
            <w:bottom w:val="none" w:sz="0" w:space="0" w:color="auto"/>
            <w:right w:val="none" w:sz="0" w:space="0" w:color="auto"/>
          </w:divBdr>
        </w:div>
        <w:div w:id="997345714">
          <w:marLeft w:val="480"/>
          <w:marRight w:val="0"/>
          <w:marTop w:val="0"/>
          <w:marBottom w:val="0"/>
          <w:divBdr>
            <w:top w:val="none" w:sz="0" w:space="0" w:color="auto"/>
            <w:left w:val="none" w:sz="0" w:space="0" w:color="auto"/>
            <w:bottom w:val="none" w:sz="0" w:space="0" w:color="auto"/>
            <w:right w:val="none" w:sz="0" w:space="0" w:color="auto"/>
          </w:divBdr>
        </w:div>
        <w:div w:id="1274247804">
          <w:marLeft w:val="480"/>
          <w:marRight w:val="0"/>
          <w:marTop w:val="0"/>
          <w:marBottom w:val="0"/>
          <w:divBdr>
            <w:top w:val="none" w:sz="0" w:space="0" w:color="auto"/>
            <w:left w:val="none" w:sz="0" w:space="0" w:color="auto"/>
            <w:bottom w:val="none" w:sz="0" w:space="0" w:color="auto"/>
            <w:right w:val="none" w:sz="0" w:space="0" w:color="auto"/>
          </w:divBdr>
        </w:div>
        <w:div w:id="418986970">
          <w:marLeft w:val="480"/>
          <w:marRight w:val="0"/>
          <w:marTop w:val="0"/>
          <w:marBottom w:val="0"/>
          <w:divBdr>
            <w:top w:val="none" w:sz="0" w:space="0" w:color="auto"/>
            <w:left w:val="none" w:sz="0" w:space="0" w:color="auto"/>
            <w:bottom w:val="none" w:sz="0" w:space="0" w:color="auto"/>
            <w:right w:val="none" w:sz="0" w:space="0" w:color="auto"/>
          </w:divBdr>
        </w:div>
        <w:div w:id="870150435">
          <w:marLeft w:val="480"/>
          <w:marRight w:val="0"/>
          <w:marTop w:val="0"/>
          <w:marBottom w:val="0"/>
          <w:divBdr>
            <w:top w:val="none" w:sz="0" w:space="0" w:color="auto"/>
            <w:left w:val="none" w:sz="0" w:space="0" w:color="auto"/>
            <w:bottom w:val="none" w:sz="0" w:space="0" w:color="auto"/>
            <w:right w:val="none" w:sz="0" w:space="0" w:color="auto"/>
          </w:divBdr>
        </w:div>
        <w:div w:id="1752775610">
          <w:marLeft w:val="480"/>
          <w:marRight w:val="0"/>
          <w:marTop w:val="0"/>
          <w:marBottom w:val="0"/>
          <w:divBdr>
            <w:top w:val="none" w:sz="0" w:space="0" w:color="auto"/>
            <w:left w:val="none" w:sz="0" w:space="0" w:color="auto"/>
            <w:bottom w:val="none" w:sz="0" w:space="0" w:color="auto"/>
            <w:right w:val="none" w:sz="0" w:space="0" w:color="auto"/>
          </w:divBdr>
        </w:div>
        <w:div w:id="1943217066">
          <w:marLeft w:val="480"/>
          <w:marRight w:val="0"/>
          <w:marTop w:val="0"/>
          <w:marBottom w:val="0"/>
          <w:divBdr>
            <w:top w:val="none" w:sz="0" w:space="0" w:color="auto"/>
            <w:left w:val="none" w:sz="0" w:space="0" w:color="auto"/>
            <w:bottom w:val="none" w:sz="0" w:space="0" w:color="auto"/>
            <w:right w:val="none" w:sz="0" w:space="0" w:color="auto"/>
          </w:divBdr>
        </w:div>
        <w:div w:id="1185023759">
          <w:marLeft w:val="480"/>
          <w:marRight w:val="0"/>
          <w:marTop w:val="0"/>
          <w:marBottom w:val="0"/>
          <w:divBdr>
            <w:top w:val="none" w:sz="0" w:space="0" w:color="auto"/>
            <w:left w:val="none" w:sz="0" w:space="0" w:color="auto"/>
            <w:bottom w:val="none" w:sz="0" w:space="0" w:color="auto"/>
            <w:right w:val="none" w:sz="0" w:space="0" w:color="auto"/>
          </w:divBdr>
        </w:div>
        <w:div w:id="1590310359">
          <w:marLeft w:val="480"/>
          <w:marRight w:val="0"/>
          <w:marTop w:val="0"/>
          <w:marBottom w:val="0"/>
          <w:divBdr>
            <w:top w:val="none" w:sz="0" w:space="0" w:color="auto"/>
            <w:left w:val="none" w:sz="0" w:space="0" w:color="auto"/>
            <w:bottom w:val="none" w:sz="0" w:space="0" w:color="auto"/>
            <w:right w:val="none" w:sz="0" w:space="0" w:color="auto"/>
          </w:divBdr>
        </w:div>
        <w:div w:id="492570164">
          <w:marLeft w:val="480"/>
          <w:marRight w:val="0"/>
          <w:marTop w:val="0"/>
          <w:marBottom w:val="0"/>
          <w:divBdr>
            <w:top w:val="none" w:sz="0" w:space="0" w:color="auto"/>
            <w:left w:val="none" w:sz="0" w:space="0" w:color="auto"/>
            <w:bottom w:val="none" w:sz="0" w:space="0" w:color="auto"/>
            <w:right w:val="none" w:sz="0" w:space="0" w:color="auto"/>
          </w:divBdr>
        </w:div>
        <w:div w:id="2034916618">
          <w:marLeft w:val="480"/>
          <w:marRight w:val="0"/>
          <w:marTop w:val="0"/>
          <w:marBottom w:val="0"/>
          <w:divBdr>
            <w:top w:val="none" w:sz="0" w:space="0" w:color="auto"/>
            <w:left w:val="none" w:sz="0" w:space="0" w:color="auto"/>
            <w:bottom w:val="none" w:sz="0" w:space="0" w:color="auto"/>
            <w:right w:val="none" w:sz="0" w:space="0" w:color="auto"/>
          </w:divBdr>
        </w:div>
        <w:div w:id="2087219505">
          <w:marLeft w:val="480"/>
          <w:marRight w:val="0"/>
          <w:marTop w:val="0"/>
          <w:marBottom w:val="0"/>
          <w:divBdr>
            <w:top w:val="none" w:sz="0" w:space="0" w:color="auto"/>
            <w:left w:val="none" w:sz="0" w:space="0" w:color="auto"/>
            <w:bottom w:val="none" w:sz="0" w:space="0" w:color="auto"/>
            <w:right w:val="none" w:sz="0" w:space="0" w:color="auto"/>
          </w:divBdr>
        </w:div>
        <w:div w:id="2101680385">
          <w:marLeft w:val="480"/>
          <w:marRight w:val="0"/>
          <w:marTop w:val="0"/>
          <w:marBottom w:val="0"/>
          <w:divBdr>
            <w:top w:val="none" w:sz="0" w:space="0" w:color="auto"/>
            <w:left w:val="none" w:sz="0" w:space="0" w:color="auto"/>
            <w:bottom w:val="none" w:sz="0" w:space="0" w:color="auto"/>
            <w:right w:val="none" w:sz="0" w:space="0" w:color="auto"/>
          </w:divBdr>
        </w:div>
        <w:div w:id="1264260785">
          <w:marLeft w:val="480"/>
          <w:marRight w:val="0"/>
          <w:marTop w:val="0"/>
          <w:marBottom w:val="0"/>
          <w:divBdr>
            <w:top w:val="none" w:sz="0" w:space="0" w:color="auto"/>
            <w:left w:val="none" w:sz="0" w:space="0" w:color="auto"/>
            <w:bottom w:val="none" w:sz="0" w:space="0" w:color="auto"/>
            <w:right w:val="none" w:sz="0" w:space="0" w:color="auto"/>
          </w:divBdr>
        </w:div>
        <w:div w:id="368074272">
          <w:marLeft w:val="480"/>
          <w:marRight w:val="0"/>
          <w:marTop w:val="0"/>
          <w:marBottom w:val="0"/>
          <w:divBdr>
            <w:top w:val="none" w:sz="0" w:space="0" w:color="auto"/>
            <w:left w:val="none" w:sz="0" w:space="0" w:color="auto"/>
            <w:bottom w:val="none" w:sz="0" w:space="0" w:color="auto"/>
            <w:right w:val="none" w:sz="0" w:space="0" w:color="auto"/>
          </w:divBdr>
        </w:div>
        <w:div w:id="265499191">
          <w:marLeft w:val="480"/>
          <w:marRight w:val="0"/>
          <w:marTop w:val="0"/>
          <w:marBottom w:val="0"/>
          <w:divBdr>
            <w:top w:val="none" w:sz="0" w:space="0" w:color="auto"/>
            <w:left w:val="none" w:sz="0" w:space="0" w:color="auto"/>
            <w:bottom w:val="none" w:sz="0" w:space="0" w:color="auto"/>
            <w:right w:val="none" w:sz="0" w:space="0" w:color="auto"/>
          </w:divBdr>
        </w:div>
        <w:div w:id="2013339789">
          <w:marLeft w:val="480"/>
          <w:marRight w:val="0"/>
          <w:marTop w:val="0"/>
          <w:marBottom w:val="0"/>
          <w:divBdr>
            <w:top w:val="none" w:sz="0" w:space="0" w:color="auto"/>
            <w:left w:val="none" w:sz="0" w:space="0" w:color="auto"/>
            <w:bottom w:val="none" w:sz="0" w:space="0" w:color="auto"/>
            <w:right w:val="none" w:sz="0" w:space="0" w:color="auto"/>
          </w:divBdr>
        </w:div>
        <w:div w:id="1642730633">
          <w:marLeft w:val="480"/>
          <w:marRight w:val="0"/>
          <w:marTop w:val="0"/>
          <w:marBottom w:val="0"/>
          <w:divBdr>
            <w:top w:val="none" w:sz="0" w:space="0" w:color="auto"/>
            <w:left w:val="none" w:sz="0" w:space="0" w:color="auto"/>
            <w:bottom w:val="none" w:sz="0" w:space="0" w:color="auto"/>
            <w:right w:val="none" w:sz="0" w:space="0" w:color="auto"/>
          </w:divBdr>
        </w:div>
        <w:div w:id="1287156604">
          <w:marLeft w:val="480"/>
          <w:marRight w:val="0"/>
          <w:marTop w:val="0"/>
          <w:marBottom w:val="0"/>
          <w:divBdr>
            <w:top w:val="none" w:sz="0" w:space="0" w:color="auto"/>
            <w:left w:val="none" w:sz="0" w:space="0" w:color="auto"/>
            <w:bottom w:val="none" w:sz="0" w:space="0" w:color="auto"/>
            <w:right w:val="none" w:sz="0" w:space="0" w:color="auto"/>
          </w:divBdr>
        </w:div>
        <w:div w:id="231888792">
          <w:marLeft w:val="480"/>
          <w:marRight w:val="0"/>
          <w:marTop w:val="0"/>
          <w:marBottom w:val="0"/>
          <w:divBdr>
            <w:top w:val="none" w:sz="0" w:space="0" w:color="auto"/>
            <w:left w:val="none" w:sz="0" w:space="0" w:color="auto"/>
            <w:bottom w:val="none" w:sz="0" w:space="0" w:color="auto"/>
            <w:right w:val="none" w:sz="0" w:space="0" w:color="auto"/>
          </w:divBdr>
        </w:div>
        <w:div w:id="270892302">
          <w:marLeft w:val="480"/>
          <w:marRight w:val="0"/>
          <w:marTop w:val="0"/>
          <w:marBottom w:val="0"/>
          <w:divBdr>
            <w:top w:val="none" w:sz="0" w:space="0" w:color="auto"/>
            <w:left w:val="none" w:sz="0" w:space="0" w:color="auto"/>
            <w:bottom w:val="none" w:sz="0" w:space="0" w:color="auto"/>
            <w:right w:val="none" w:sz="0" w:space="0" w:color="auto"/>
          </w:divBdr>
        </w:div>
        <w:div w:id="1089351412">
          <w:marLeft w:val="480"/>
          <w:marRight w:val="0"/>
          <w:marTop w:val="0"/>
          <w:marBottom w:val="0"/>
          <w:divBdr>
            <w:top w:val="none" w:sz="0" w:space="0" w:color="auto"/>
            <w:left w:val="none" w:sz="0" w:space="0" w:color="auto"/>
            <w:bottom w:val="none" w:sz="0" w:space="0" w:color="auto"/>
            <w:right w:val="none" w:sz="0" w:space="0" w:color="auto"/>
          </w:divBdr>
        </w:div>
        <w:div w:id="1528447570">
          <w:marLeft w:val="480"/>
          <w:marRight w:val="0"/>
          <w:marTop w:val="0"/>
          <w:marBottom w:val="0"/>
          <w:divBdr>
            <w:top w:val="none" w:sz="0" w:space="0" w:color="auto"/>
            <w:left w:val="none" w:sz="0" w:space="0" w:color="auto"/>
            <w:bottom w:val="none" w:sz="0" w:space="0" w:color="auto"/>
            <w:right w:val="none" w:sz="0" w:space="0" w:color="auto"/>
          </w:divBdr>
        </w:div>
        <w:div w:id="1723214826">
          <w:marLeft w:val="480"/>
          <w:marRight w:val="0"/>
          <w:marTop w:val="0"/>
          <w:marBottom w:val="0"/>
          <w:divBdr>
            <w:top w:val="none" w:sz="0" w:space="0" w:color="auto"/>
            <w:left w:val="none" w:sz="0" w:space="0" w:color="auto"/>
            <w:bottom w:val="none" w:sz="0" w:space="0" w:color="auto"/>
            <w:right w:val="none" w:sz="0" w:space="0" w:color="auto"/>
          </w:divBdr>
        </w:div>
      </w:divsChild>
    </w:div>
    <w:div w:id="1181622819">
      <w:bodyDiv w:val="1"/>
      <w:marLeft w:val="0"/>
      <w:marRight w:val="0"/>
      <w:marTop w:val="0"/>
      <w:marBottom w:val="0"/>
      <w:divBdr>
        <w:top w:val="none" w:sz="0" w:space="0" w:color="auto"/>
        <w:left w:val="none" w:sz="0" w:space="0" w:color="auto"/>
        <w:bottom w:val="none" w:sz="0" w:space="0" w:color="auto"/>
        <w:right w:val="none" w:sz="0" w:space="0" w:color="auto"/>
      </w:divBdr>
    </w:div>
    <w:div w:id="1182210146">
      <w:bodyDiv w:val="1"/>
      <w:marLeft w:val="0"/>
      <w:marRight w:val="0"/>
      <w:marTop w:val="0"/>
      <w:marBottom w:val="0"/>
      <w:divBdr>
        <w:top w:val="none" w:sz="0" w:space="0" w:color="auto"/>
        <w:left w:val="none" w:sz="0" w:space="0" w:color="auto"/>
        <w:bottom w:val="none" w:sz="0" w:space="0" w:color="auto"/>
        <w:right w:val="none" w:sz="0" w:space="0" w:color="auto"/>
      </w:divBdr>
    </w:div>
    <w:div w:id="1182552700">
      <w:bodyDiv w:val="1"/>
      <w:marLeft w:val="0"/>
      <w:marRight w:val="0"/>
      <w:marTop w:val="0"/>
      <w:marBottom w:val="0"/>
      <w:divBdr>
        <w:top w:val="none" w:sz="0" w:space="0" w:color="auto"/>
        <w:left w:val="none" w:sz="0" w:space="0" w:color="auto"/>
        <w:bottom w:val="none" w:sz="0" w:space="0" w:color="auto"/>
        <w:right w:val="none" w:sz="0" w:space="0" w:color="auto"/>
      </w:divBdr>
    </w:div>
    <w:div w:id="1182862924">
      <w:bodyDiv w:val="1"/>
      <w:marLeft w:val="0"/>
      <w:marRight w:val="0"/>
      <w:marTop w:val="0"/>
      <w:marBottom w:val="0"/>
      <w:divBdr>
        <w:top w:val="none" w:sz="0" w:space="0" w:color="auto"/>
        <w:left w:val="none" w:sz="0" w:space="0" w:color="auto"/>
        <w:bottom w:val="none" w:sz="0" w:space="0" w:color="auto"/>
        <w:right w:val="none" w:sz="0" w:space="0" w:color="auto"/>
      </w:divBdr>
    </w:div>
    <w:div w:id="1183472669">
      <w:bodyDiv w:val="1"/>
      <w:marLeft w:val="0"/>
      <w:marRight w:val="0"/>
      <w:marTop w:val="0"/>
      <w:marBottom w:val="0"/>
      <w:divBdr>
        <w:top w:val="none" w:sz="0" w:space="0" w:color="auto"/>
        <w:left w:val="none" w:sz="0" w:space="0" w:color="auto"/>
        <w:bottom w:val="none" w:sz="0" w:space="0" w:color="auto"/>
        <w:right w:val="none" w:sz="0" w:space="0" w:color="auto"/>
      </w:divBdr>
    </w:div>
    <w:div w:id="1183474514">
      <w:bodyDiv w:val="1"/>
      <w:marLeft w:val="0"/>
      <w:marRight w:val="0"/>
      <w:marTop w:val="0"/>
      <w:marBottom w:val="0"/>
      <w:divBdr>
        <w:top w:val="none" w:sz="0" w:space="0" w:color="auto"/>
        <w:left w:val="none" w:sz="0" w:space="0" w:color="auto"/>
        <w:bottom w:val="none" w:sz="0" w:space="0" w:color="auto"/>
        <w:right w:val="none" w:sz="0" w:space="0" w:color="auto"/>
      </w:divBdr>
    </w:div>
    <w:div w:id="1185172080">
      <w:bodyDiv w:val="1"/>
      <w:marLeft w:val="0"/>
      <w:marRight w:val="0"/>
      <w:marTop w:val="0"/>
      <w:marBottom w:val="0"/>
      <w:divBdr>
        <w:top w:val="none" w:sz="0" w:space="0" w:color="auto"/>
        <w:left w:val="none" w:sz="0" w:space="0" w:color="auto"/>
        <w:bottom w:val="none" w:sz="0" w:space="0" w:color="auto"/>
        <w:right w:val="none" w:sz="0" w:space="0" w:color="auto"/>
      </w:divBdr>
    </w:div>
    <w:div w:id="1185629884">
      <w:bodyDiv w:val="1"/>
      <w:marLeft w:val="0"/>
      <w:marRight w:val="0"/>
      <w:marTop w:val="0"/>
      <w:marBottom w:val="0"/>
      <w:divBdr>
        <w:top w:val="none" w:sz="0" w:space="0" w:color="auto"/>
        <w:left w:val="none" w:sz="0" w:space="0" w:color="auto"/>
        <w:bottom w:val="none" w:sz="0" w:space="0" w:color="auto"/>
        <w:right w:val="none" w:sz="0" w:space="0" w:color="auto"/>
      </w:divBdr>
    </w:div>
    <w:div w:id="1185629966">
      <w:bodyDiv w:val="1"/>
      <w:marLeft w:val="0"/>
      <w:marRight w:val="0"/>
      <w:marTop w:val="0"/>
      <w:marBottom w:val="0"/>
      <w:divBdr>
        <w:top w:val="none" w:sz="0" w:space="0" w:color="auto"/>
        <w:left w:val="none" w:sz="0" w:space="0" w:color="auto"/>
        <w:bottom w:val="none" w:sz="0" w:space="0" w:color="auto"/>
        <w:right w:val="none" w:sz="0" w:space="0" w:color="auto"/>
      </w:divBdr>
    </w:div>
    <w:div w:id="1185905224">
      <w:bodyDiv w:val="1"/>
      <w:marLeft w:val="0"/>
      <w:marRight w:val="0"/>
      <w:marTop w:val="0"/>
      <w:marBottom w:val="0"/>
      <w:divBdr>
        <w:top w:val="none" w:sz="0" w:space="0" w:color="auto"/>
        <w:left w:val="none" w:sz="0" w:space="0" w:color="auto"/>
        <w:bottom w:val="none" w:sz="0" w:space="0" w:color="auto"/>
        <w:right w:val="none" w:sz="0" w:space="0" w:color="auto"/>
      </w:divBdr>
    </w:div>
    <w:div w:id="1186092406">
      <w:bodyDiv w:val="1"/>
      <w:marLeft w:val="0"/>
      <w:marRight w:val="0"/>
      <w:marTop w:val="0"/>
      <w:marBottom w:val="0"/>
      <w:divBdr>
        <w:top w:val="none" w:sz="0" w:space="0" w:color="auto"/>
        <w:left w:val="none" w:sz="0" w:space="0" w:color="auto"/>
        <w:bottom w:val="none" w:sz="0" w:space="0" w:color="auto"/>
        <w:right w:val="none" w:sz="0" w:space="0" w:color="auto"/>
      </w:divBdr>
    </w:div>
    <w:div w:id="1187326254">
      <w:bodyDiv w:val="1"/>
      <w:marLeft w:val="0"/>
      <w:marRight w:val="0"/>
      <w:marTop w:val="0"/>
      <w:marBottom w:val="0"/>
      <w:divBdr>
        <w:top w:val="none" w:sz="0" w:space="0" w:color="auto"/>
        <w:left w:val="none" w:sz="0" w:space="0" w:color="auto"/>
        <w:bottom w:val="none" w:sz="0" w:space="0" w:color="auto"/>
        <w:right w:val="none" w:sz="0" w:space="0" w:color="auto"/>
      </w:divBdr>
    </w:div>
    <w:div w:id="1187518700">
      <w:bodyDiv w:val="1"/>
      <w:marLeft w:val="0"/>
      <w:marRight w:val="0"/>
      <w:marTop w:val="0"/>
      <w:marBottom w:val="0"/>
      <w:divBdr>
        <w:top w:val="none" w:sz="0" w:space="0" w:color="auto"/>
        <w:left w:val="none" w:sz="0" w:space="0" w:color="auto"/>
        <w:bottom w:val="none" w:sz="0" w:space="0" w:color="auto"/>
        <w:right w:val="none" w:sz="0" w:space="0" w:color="auto"/>
      </w:divBdr>
    </w:div>
    <w:div w:id="1187675447">
      <w:bodyDiv w:val="1"/>
      <w:marLeft w:val="0"/>
      <w:marRight w:val="0"/>
      <w:marTop w:val="0"/>
      <w:marBottom w:val="0"/>
      <w:divBdr>
        <w:top w:val="none" w:sz="0" w:space="0" w:color="auto"/>
        <w:left w:val="none" w:sz="0" w:space="0" w:color="auto"/>
        <w:bottom w:val="none" w:sz="0" w:space="0" w:color="auto"/>
        <w:right w:val="none" w:sz="0" w:space="0" w:color="auto"/>
      </w:divBdr>
    </w:div>
    <w:div w:id="1187794862">
      <w:bodyDiv w:val="1"/>
      <w:marLeft w:val="0"/>
      <w:marRight w:val="0"/>
      <w:marTop w:val="0"/>
      <w:marBottom w:val="0"/>
      <w:divBdr>
        <w:top w:val="none" w:sz="0" w:space="0" w:color="auto"/>
        <w:left w:val="none" w:sz="0" w:space="0" w:color="auto"/>
        <w:bottom w:val="none" w:sz="0" w:space="0" w:color="auto"/>
        <w:right w:val="none" w:sz="0" w:space="0" w:color="auto"/>
      </w:divBdr>
    </w:div>
    <w:div w:id="1188300277">
      <w:bodyDiv w:val="1"/>
      <w:marLeft w:val="0"/>
      <w:marRight w:val="0"/>
      <w:marTop w:val="0"/>
      <w:marBottom w:val="0"/>
      <w:divBdr>
        <w:top w:val="none" w:sz="0" w:space="0" w:color="auto"/>
        <w:left w:val="none" w:sz="0" w:space="0" w:color="auto"/>
        <w:bottom w:val="none" w:sz="0" w:space="0" w:color="auto"/>
        <w:right w:val="none" w:sz="0" w:space="0" w:color="auto"/>
      </w:divBdr>
    </w:div>
    <w:div w:id="1188563682">
      <w:bodyDiv w:val="1"/>
      <w:marLeft w:val="0"/>
      <w:marRight w:val="0"/>
      <w:marTop w:val="0"/>
      <w:marBottom w:val="0"/>
      <w:divBdr>
        <w:top w:val="none" w:sz="0" w:space="0" w:color="auto"/>
        <w:left w:val="none" w:sz="0" w:space="0" w:color="auto"/>
        <w:bottom w:val="none" w:sz="0" w:space="0" w:color="auto"/>
        <w:right w:val="none" w:sz="0" w:space="0" w:color="auto"/>
      </w:divBdr>
    </w:div>
    <w:div w:id="1189221870">
      <w:bodyDiv w:val="1"/>
      <w:marLeft w:val="0"/>
      <w:marRight w:val="0"/>
      <w:marTop w:val="0"/>
      <w:marBottom w:val="0"/>
      <w:divBdr>
        <w:top w:val="none" w:sz="0" w:space="0" w:color="auto"/>
        <w:left w:val="none" w:sz="0" w:space="0" w:color="auto"/>
        <w:bottom w:val="none" w:sz="0" w:space="0" w:color="auto"/>
        <w:right w:val="none" w:sz="0" w:space="0" w:color="auto"/>
      </w:divBdr>
    </w:div>
    <w:div w:id="1189639538">
      <w:bodyDiv w:val="1"/>
      <w:marLeft w:val="0"/>
      <w:marRight w:val="0"/>
      <w:marTop w:val="0"/>
      <w:marBottom w:val="0"/>
      <w:divBdr>
        <w:top w:val="none" w:sz="0" w:space="0" w:color="auto"/>
        <w:left w:val="none" w:sz="0" w:space="0" w:color="auto"/>
        <w:bottom w:val="none" w:sz="0" w:space="0" w:color="auto"/>
        <w:right w:val="none" w:sz="0" w:space="0" w:color="auto"/>
      </w:divBdr>
    </w:div>
    <w:div w:id="1189753573">
      <w:bodyDiv w:val="1"/>
      <w:marLeft w:val="0"/>
      <w:marRight w:val="0"/>
      <w:marTop w:val="0"/>
      <w:marBottom w:val="0"/>
      <w:divBdr>
        <w:top w:val="none" w:sz="0" w:space="0" w:color="auto"/>
        <w:left w:val="none" w:sz="0" w:space="0" w:color="auto"/>
        <w:bottom w:val="none" w:sz="0" w:space="0" w:color="auto"/>
        <w:right w:val="none" w:sz="0" w:space="0" w:color="auto"/>
      </w:divBdr>
    </w:div>
    <w:div w:id="1190801848">
      <w:bodyDiv w:val="1"/>
      <w:marLeft w:val="0"/>
      <w:marRight w:val="0"/>
      <w:marTop w:val="0"/>
      <w:marBottom w:val="0"/>
      <w:divBdr>
        <w:top w:val="none" w:sz="0" w:space="0" w:color="auto"/>
        <w:left w:val="none" w:sz="0" w:space="0" w:color="auto"/>
        <w:bottom w:val="none" w:sz="0" w:space="0" w:color="auto"/>
        <w:right w:val="none" w:sz="0" w:space="0" w:color="auto"/>
      </w:divBdr>
    </w:div>
    <w:div w:id="1190921952">
      <w:bodyDiv w:val="1"/>
      <w:marLeft w:val="0"/>
      <w:marRight w:val="0"/>
      <w:marTop w:val="0"/>
      <w:marBottom w:val="0"/>
      <w:divBdr>
        <w:top w:val="none" w:sz="0" w:space="0" w:color="auto"/>
        <w:left w:val="none" w:sz="0" w:space="0" w:color="auto"/>
        <w:bottom w:val="none" w:sz="0" w:space="0" w:color="auto"/>
        <w:right w:val="none" w:sz="0" w:space="0" w:color="auto"/>
      </w:divBdr>
    </w:div>
    <w:div w:id="1192498814">
      <w:bodyDiv w:val="1"/>
      <w:marLeft w:val="0"/>
      <w:marRight w:val="0"/>
      <w:marTop w:val="0"/>
      <w:marBottom w:val="0"/>
      <w:divBdr>
        <w:top w:val="none" w:sz="0" w:space="0" w:color="auto"/>
        <w:left w:val="none" w:sz="0" w:space="0" w:color="auto"/>
        <w:bottom w:val="none" w:sz="0" w:space="0" w:color="auto"/>
        <w:right w:val="none" w:sz="0" w:space="0" w:color="auto"/>
      </w:divBdr>
    </w:div>
    <w:div w:id="1193037599">
      <w:bodyDiv w:val="1"/>
      <w:marLeft w:val="0"/>
      <w:marRight w:val="0"/>
      <w:marTop w:val="0"/>
      <w:marBottom w:val="0"/>
      <w:divBdr>
        <w:top w:val="none" w:sz="0" w:space="0" w:color="auto"/>
        <w:left w:val="none" w:sz="0" w:space="0" w:color="auto"/>
        <w:bottom w:val="none" w:sz="0" w:space="0" w:color="auto"/>
        <w:right w:val="none" w:sz="0" w:space="0" w:color="auto"/>
      </w:divBdr>
      <w:divsChild>
        <w:div w:id="1206598191">
          <w:marLeft w:val="480"/>
          <w:marRight w:val="0"/>
          <w:marTop w:val="0"/>
          <w:marBottom w:val="0"/>
          <w:divBdr>
            <w:top w:val="none" w:sz="0" w:space="0" w:color="auto"/>
            <w:left w:val="none" w:sz="0" w:space="0" w:color="auto"/>
            <w:bottom w:val="none" w:sz="0" w:space="0" w:color="auto"/>
            <w:right w:val="none" w:sz="0" w:space="0" w:color="auto"/>
          </w:divBdr>
        </w:div>
        <w:div w:id="816535809">
          <w:marLeft w:val="480"/>
          <w:marRight w:val="0"/>
          <w:marTop w:val="0"/>
          <w:marBottom w:val="0"/>
          <w:divBdr>
            <w:top w:val="none" w:sz="0" w:space="0" w:color="auto"/>
            <w:left w:val="none" w:sz="0" w:space="0" w:color="auto"/>
            <w:bottom w:val="none" w:sz="0" w:space="0" w:color="auto"/>
            <w:right w:val="none" w:sz="0" w:space="0" w:color="auto"/>
          </w:divBdr>
        </w:div>
        <w:div w:id="280109558">
          <w:marLeft w:val="480"/>
          <w:marRight w:val="0"/>
          <w:marTop w:val="0"/>
          <w:marBottom w:val="0"/>
          <w:divBdr>
            <w:top w:val="none" w:sz="0" w:space="0" w:color="auto"/>
            <w:left w:val="none" w:sz="0" w:space="0" w:color="auto"/>
            <w:bottom w:val="none" w:sz="0" w:space="0" w:color="auto"/>
            <w:right w:val="none" w:sz="0" w:space="0" w:color="auto"/>
          </w:divBdr>
        </w:div>
        <w:div w:id="2056153156">
          <w:marLeft w:val="480"/>
          <w:marRight w:val="0"/>
          <w:marTop w:val="0"/>
          <w:marBottom w:val="0"/>
          <w:divBdr>
            <w:top w:val="none" w:sz="0" w:space="0" w:color="auto"/>
            <w:left w:val="none" w:sz="0" w:space="0" w:color="auto"/>
            <w:bottom w:val="none" w:sz="0" w:space="0" w:color="auto"/>
            <w:right w:val="none" w:sz="0" w:space="0" w:color="auto"/>
          </w:divBdr>
        </w:div>
        <w:div w:id="641076296">
          <w:marLeft w:val="480"/>
          <w:marRight w:val="0"/>
          <w:marTop w:val="0"/>
          <w:marBottom w:val="0"/>
          <w:divBdr>
            <w:top w:val="none" w:sz="0" w:space="0" w:color="auto"/>
            <w:left w:val="none" w:sz="0" w:space="0" w:color="auto"/>
            <w:bottom w:val="none" w:sz="0" w:space="0" w:color="auto"/>
            <w:right w:val="none" w:sz="0" w:space="0" w:color="auto"/>
          </w:divBdr>
        </w:div>
        <w:div w:id="619413108">
          <w:marLeft w:val="480"/>
          <w:marRight w:val="0"/>
          <w:marTop w:val="0"/>
          <w:marBottom w:val="0"/>
          <w:divBdr>
            <w:top w:val="none" w:sz="0" w:space="0" w:color="auto"/>
            <w:left w:val="none" w:sz="0" w:space="0" w:color="auto"/>
            <w:bottom w:val="none" w:sz="0" w:space="0" w:color="auto"/>
            <w:right w:val="none" w:sz="0" w:space="0" w:color="auto"/>
          </w:divBdr>
        </w:div>
        <w:div w:id="1410231825">
          <w:marLeft w:val="480"/>
          <w:marRight w:val="0"/>
          <w:marTop w:val="0"/>
          <w:marBottom w:val="0"/>
          <w:divBdr>
            <w:top w:val="none" w:sz="0" w:space="0" w:color="auto"/>
            <w:left w:val="none" w:sz="0" w:space="0" w:color="auto"/>
            <w:bottom w:val="none" w:sz="0" w:space="0" w:color="auto"/>
            <w:right w:val="none" w:sz="0" w:space="0" w:color="auto"/>
          </w:divBdr>
        </w:div>
        <w:div w:id="532157383">
          <w:marLeft w:val="480"/>
          <w:marRight w:val="0"/>
          <w:marTop w:val="0"/>
          <w:marBottom w:val="0"/>
          <w:divBdr>
            <w:top w:val="none" w:sz="0" w:space="0" w:color="auto"/>
            <w:left w:val="none" w:sz="0" w:space="0" w:color="auto"/>
            <w:bottom w:val="none" w:sz="0" w:space="0" w:color="auto"/>
            <w:right w:val="none" w:sz="0" w:space="0" w:color="auto"/>
          </w:divBdr>
        </w:div>
        <w:div w:id="1404721984">
          <w:marLeft w:val="480"/>
          <w:marRight w:val="0"/>
          <w:marTop w:val="0"/>
          <w:marBottom w:val="0"/>
          <w:divBdr>
            <w:top w:val="none" w:sz="0" w:space="0" w:color="auto"/>
            <w:left w:val="none" w:sz="0" w:space="0" w:color="auto"/>
            <w:bottom w:val="none" w:sz="0" w:space="0" w:color="auto"/>
            <w:right w:val="none" w:sz="0" w:space="0" w:color="auto"/>
          </w:divBdr>
        </w:div>
        <w:div w:id="1322272915">
          <w:marLeft w:val="480"/>
          <w:marRight w:val="0"/>
          <w:marTop w:val="0"/>
          <w:marBottom w:val="0"/>
          <w:divBdr>
            <w:top w:val="none" w:sz="0" w:space="0" w:color="auto"/>
            <w:left w:val="none" w:sz="0" w:space="0" w:color="auto"/>
            <w:bottom w:val="none" w:sz="0" w:space="0" w:color="auto"/>
            <w:right w:val="none" w:sz="0" w:space="0" w:color="auto"/>
          </w:divBdr>
        </w:div>
        <w:div w:id="1115369141">
          <w:marLeft w:val="480"/>
          <w:marRight w:val="0"/>
          <w:marTop w:val="0"/>
          <w:marBottom w:val="0"/>
          <w:divBdr>
            <w:top w:val="none" w:sz="0" w:space="0" w:color="auto"/>
            <w:left w:val="none" w:sz="0" w:space="0" w:color="auto"/>
            <w:bottom w:val="none" w:sz="0" w:space="0" w:color="auto"/>
            <w:right w:val="none" w:sz="0" w:space="0" w:color="auto"/>
          </w:divBdr>
        </w:div>
        <w:div w:id="1609965495">
          <w:marLeft w:val="480"/>
          <w:marRight w:val="0"/>
          <w:marTop w:val="0"/>
          <w:marBottom w:val="0"/>
          <w:divBdr>
            <w:top w:val="none" w:sz="0" w:space="0" w:color="auto"/>
            <w:left w:val="none" w:sz="0" w:space="0" w:color="auto"/>
            <w:bottom w:val="none" w:sz="0" w:space="0" w:color="auto"/>
            <w:right w:val="none" w:sz="0" w:space="0" w:color="auto"/>
          </w:divBdr>
        </w:div>
        <w:div w:id="829948422">
          <w:marLeft w:val="480"/>
          <w:marRight w:val="0"/>
          <w:marTop w:val="0"/>
          <w:marBottom w:val="0"/>
          <w:divBdr>
            <w:top w:val="none" w:sz="0" w:space="0" w:color="auto"/>
            <w:left w:val="none" w:sz="0" w:space="0" w:color="auto"/>
            <w:bottom w:val="none" w:sz="0" w:space="0" w:color="auto"/>
            <w:right w:val="none" w:sz="0" w:space="0" w:color="auto"/>
          </w:divBdr>
        </w:div>
        <w:div w:id="901713999">
          <w:marLeft w:val="480"/>
          <w:marRight w:val="0"/>
          <w:marTop w:val="0"/>
          <w:marBottom w:val="0"/>
          <w:divBdr>
            <w:top w:val="none" w:sz="0" w:space="0" w:color="auto"/>
            <w:left w:val="none" w:sz="0" w:space="0" w:color="auto"/>
            <w:bottom w:val="none" w:sz="0" w:space="0" w:color="auto"/>
            <w:right w:val="none" w:sz="0" w:space="0" w:color="auto"/>
          </w:divBdr>
        </w:div>
        <w:div w:id="682433756">
          <w:marLeft w:val="480"/>
          <w:marRight w:val="0"/>
          <w:marTop w:val="0"/>
          <w:marBottom w:val="0"/>
          <w:divBdr>
            <w:top w:val="none" w:sz="0" w:space="0" w:color="auto"/>
            <w:left w:val="none" w:sz="0" w:space="0" w:color="auto"/>
            <w:bottom w:val="none" w:sz="0" w:space="0" w:color="auto"/>
            <w:right w:val="none" w:sz="0" w:space="0" w:color="auto"/>
          </w:divBdr>
        </w:div>
        <w:div w:id="1020205961">
          <w:marLeft w:val="480"/>
          <w:marRight w:val="0"/>
          <w:marTop w:val="0"/>
          <w:marBottom w:val="0"/>
          <w:divBdr>
            <w:top w:val="none" w:sz="0" w:space="0" w:color="auto"/>
            <w:left w:val="none" w:sz="0" w:space="0" w:color="auto"/>
            <w:bottom w:val="none" w:sz="0" w:space="0" w:color="auto"/>
            <w:right w:val="none" w:sz="0" w:space="0" w:color="auto"/>
          </w:divBdr>
        </w:div>
        <w:div w:id="2029790783">
          <w:marLeft w:val="480"/>
          <w:marRight w:val="0"/>
          <w:marTop w:val="0"/>
          <w:marBottom w:val="0"/>
          <w:divBdr>
            <w:top w:val="none" w:sz="0" w:space="0" w:color="auto"/>
            <w:left w:val="none" w:sz="0" w:space="0" w:color="auto"/>
            <w:bottom w:val="none" w:sz="0" w:space="0" w:color="auto"/>
            <w:right w:val="none" w:sz="0" w:space="0" w:color="auto"/>
          </w:divBdr>
        </w:div>
        <w:div w:id="1665667331">
          <w:marLeft w:val="480"/>
          <w:marRight w:val="0"/>
          <w:marTop w:val="0"/>
          <w:marBottom w:val="0"/>
          <w:divBdr>
            <w:top w:val="none" w:sz="0" w:space="0" w:color="auto"/>
            <w:left w:val="none" w:sz="0" w:space="0" w:color="auto"/>
            <w:bottom w:val="none" w:sz="0" w:space="0" w:color="auto"/>
            <w:right w:val="none" w:sz="0" w:space="0" w:color="auto"/>
          </w:divBdr>
        </w:div>
        <w:div w:id="771050176">
          <w:marLeft w:val="480"/>
          <w:marRight w:val="0"/>
          <w:marTop w:val="0"/>
          <w:marBottom w:val="0"/>
          <w:divBdr>
            <w:top w:val="none" w:sz="0" w:space="0" w:color="auto"/>
            <w:left w:val="none" w:sz="0" w:space="0" w:color="auto"/>
            <w:bottom w:val="none" w:sz="0" w:space="0" w:color="auto"/>
            <w:right w:val="none" w:sz="0" w:space="0" w:color="auto"/>
          </w:divBdr>
        </w:div>
        <w:div w:id="1230769807">
          <w:marLeft w:val="480"/>
          <w:marRight w:val="0"/>
          <w:marTop w:val="0"/>
          <w:marBottom w:val="0"/>
          <w:divBdr>
            <w:top w:val="none" w:sz="0" w:space="0" w:color="auto"/>
            <w:left w:val="none" w:sz="0" w:space="0" w:color="auto"/>
            <w:bottom w:val="none" w:sz="0" w:space="0" w:color="auto"/>
            <w:right w:val="none" w:sz="0" w:space="0" w:color="auto"/>
          </w:divBdr>
        </w:div>
        <w:div w:id="197133908">
          <w:marLeft w:val="480"/>
          <w:marRight w:val="0"/>
          <w:marTop w:val="0"/>
          <w:marBottom w:val="0"/>
          <w:divBdr>
            <w:top w:val="none" w:sz="0" w:space="0" w:color="auto"/>
            <w:left w:val="none" w:sz="0" w:space="0" w:color="auto"/>
            <w:bottom w:val="none" w:sz="0" w:space="0" w:color="auto"/>
            <w:right w:val="none" w:sz="0" w:space="0" w:color="auto"/>
          </w:divBdr>
        </w:div>
        <w:div w:id="1496725720">
          <w:marLeft w:val="480"/>
          <w:marRight w:val="0"/>
          <w:marTop w:val="0"/>
          <w:marBottom w:val="0"/>
          <w:divBdr>
            <w:top w:val="none" w:sz="0" w:space="0" w:color="auto"/>
            <w:left w:val="none" w:sz="0" w:space="0" w:color="auto"/>
            <w:bottom w:val="none" w:sz="0" w:space="0" w:color="auto"/>
            <w:right w:val="none" w:sz="0" w:space="0" w:color="auto"/>
          </w:divBdr>
        </w:div>
        <w:div w:id="1106853255">
          <w:marLeft w:val="480"/>
          <w:marRight w:val="0"/>
          <w:marTop w:val="0"/>
          <w:marBottom w:val="0"/>
          <w:divBdr>
            <w:top w:val="none" w:sz="0" w:space="0" w:color="auto"/>
            <w:left w:val="none" w:sz="0" w:space="0" w:color="auto"/>
            <w:bottom w:val="none" w:sz="0" w:space="0" w:color="auto"/>
            <w:right w:val="none" w:sz="0" w:space="0" w:color="auto"/>
          </w:divBdr>
        </w:div>
        <w:div w:id="267197827">
          <w:marLeft w:val="480"/>
          <w:marRight w:val="0"/>
          <w:marTop w:val="0"/>
          <w:marBottom w:val="0"/>
          <w:divBdr>
            <w:top w:val="none" w:sz="0" w:space="0" w:color="auto"/>
            <w:left w:val="none" w:sz="0" w:space="0" w:color="auto"/>
            <w:bottom w:val="none" w:sz="0" w:space="0" w:color="auto"/>
            <w:right w:val="none" w:sz="0" w:space="0" w:color="auto"/>
          </w:divBdr>
        </w:div>
        <w:div w:id="710037245">
          <w:marLeft w:val="480"/>
          <w:marRight w:val="0"/>
          <w:marTop w:val="0"/>
          <w:marBottom w:val="0"/>
          <w:divBdr>
            <w:top w:val="none" w:sz="0" w:space="0" w:color="auto"/>
            <w:left w:val="none" w:sz="0" w:space="0" w:color="auto"/>
            <w:bottom w:val="none" w:sz="0" w:space="0" w:color="auto"/>
            <w:right w:val="none" w:sz="0" w:space="0" w:color="auto"/>
          </w:divBdr>
        </w:div>
        <w:div w:id="1312251951">
          <w:marLeft w:val="480"/>
          <w:marRight w:val="0"/>
          <w:marTop w:val="0"/>
          <w:marBottom w:val="0"/>
          <w:divBdr>
            <w:top w:val="none" w:sz="0" w:space="0" w:color="auto"/>
            <w:left w:val="none" w:sz="0" w:space="0" w:color="auto"/>
            <w:bottom w:val="none" w:sz="0" w:space="0" w:color="auto"/>
            <w:right w:val="none" w:sz="0" w:space="0" w:color="auto"/>
          </w:divBdr>
        </w:div>
        <w:div w:id="311371108">
          <w:marLeft w:val="480"/>
          <w:marRight w:val="0"/>
          <w:marTop w:val="0"/>
          <w:marBottom w:val="0"/>
          <w:divBdr>
            <w:top w:val="none" w:sz="0" w:space="0" w:color="auto"/>
            <w:left w:val="none" w:sz="0" w:space="0" w:color="auto"/>
            <w:bottom w:val="none" w:sz="0" w:space="0" w:color="auto"/>
            <w:right w:val="none" w:sz="0" w:space="0" w:color="auto"/>
          </w:divBdr>
        </w:div>
        <w:div w:id="2090035521">
          <w:marLeft w:val="480"/>
          <w:marRight w:val="0"/>
          <w:marTop w:val="0"/>
          <w:marBottom w:val="0"/>
          <w:divBdr>
            <w:top w:val="none" w:sz="0" w:space="0" w:color="auto"/>
            <w:left w:val="none" w:sz="0" w:space="0" w:color="auto"/>
            <w:bottom w:val="none" w:sz="0" w:space="0" w:color="auto"/>
            <w:right w:val="none" w:sz="0" w:space="0" w:color="auto"/>
          </w:divBdr>
        </w:div>
        <w:div w:id="234437483">
          <w:marLeft w:val="480"/>
          <w:marRight w:val="0"/>
          <w:marTop w:val="0"/>
          <w:marBottom w:val="0"/>
          <w:divBdr>
            <w:top w:val="none" w:sz="0" w:space="0" w:color="auto"/>
            <w:left w:val="none" w:sz="0" w:space="0" w:color="auto"/>
            <w:bottom w:val="none" w:sz="0" w:space="0" w:color="auto"/>
            <w:right w:val="none" w:sz="0" w:space="0" w:color="auto"/>
          </w:divBdr>
        </w:div>
        <w:div w:id="28989824">
          <w:marLeft w:val="480"/>
          <w:marRight w:val="0"/>
          <w:marTop w:val="0"/>
          <w:marBottom w:val="0"/>
          <w:divBdr>
            <w:top w:val="none" w:sz="0" w:space="0" w:color="auto"/>
            <w:left w:val="none" w:sz="0" w:space="0" w:color="auto"/>
            <w:bottom w:val="none" w:sz="0" w:space="0" w:color="auto"/>
            <w:right w:val="none" w:sz="0" w:space="0" w:color="auto"/>
          </w:divBdr>
        </w:div>
        <w:div w:id="583147097">
          <w:marLeft w:val="480"/>
          <w:marRight w:val="0"/>
          <w:marTop w:val="0"/>
          <w:marBottom w:val="0"/>
          <w:divBdr>
            <w:top w:val="none" w:sz="0" w:space="0" w:color="auto"/>
            <w:left w:val="none" w:sz="0" w:space="0" w:color="auto"/>
            <w:bottom w:val="none" w:sz="0" w:space="0" w:color="auto"/>
            <w:right w:val="none" w:sz="0" w:space="0" w:color="auto"/>
          </w:divBdr>
        </w:div>
        <w:div w:id="1002052894">
          <w:marLeft w:val="480"/>
          <w:marRight w:val="0"/>
          <w:marTop w:val="0"/>
          <w:marBottom w:val="0"/>
          <w:divBdr>
            <w:top w:val="none" w:sz="0" w:space="0" w:color="auto"/>
            <w:left w:val="none" w:sz="0" w:space="0" w:color="auto"/>
            <w:bottom w:val="none" w:sz="0" w:space="0" w:color="auto"/>
            <w:right w:val="none" w:sz="0" w:space="0" w:color="auto"/>
          </w:divBdr>
        </w:div>
        <w:div w:id="404766080">
          <w:marLeft w:val="480"/>
          <w:marRight w:val="0"/>
          <w:marTop w:val="0"/>
          <w:marBottom w:val="0"/>
          <w:divBdr>
            <w:top w:val="none" w:sz="0" w:space="0" w:color="auto"/>
            <w:left w:val="none" w:sz="0" w:space="0" w:color="auto"/>
            <w:bottom w:val="none" w:sz="0" w:space="0" w:color="auto"/>
            <w:right w:val="none" w:sz="0" w:space="0" w:color="auto"/>
          </w:divBdr>
        </w:div>
        <w:div w:id="1975872019">
          <w:marLeft w:val="480"/>
          <w:marRight w:val="0"/>
          <w:marTop w:val="0"/>
          <w:marBottom w:val="0"/>
          <w:divBdr>
            <w:top w:val="none" w:sz="0" w:space="0" w:color="auto"/>
            <w:left w:val="none" w:sz="0" w:space="0" w:color="auto"/>
            <w:bottom w:val="none" w:sz="0" w:space="0" w:color="auto"/>
            <w:right w:val="none" w:sz="0" w:space="0" w:color="auto"/>
          </w:divBdr>
        </w:div>
        <w:div w:id="1983920891">
          <w:marLeft w:val="480"/>
          <w:marRight w:val="0"/>
          <w:marTop w:val="0"/>
          <w:marBottom w:val="0"/>
          <w:divBdr>
            <w:top w:val="none" w:sz="0" w:space="0" w:color="auto"/>
            <w:left w:val="none" w:sz="0" w:space="0" w:color="auto"/>
            <w:bottom w:val="none" w:sz="0" w:space="0" w:color="auto"/>
            <w:right w:val="none" w:sz="0" w:space="0" w:color="auto"/>
          </w:divBdr>
        </w:div>
        <w:div w:id="1256330264">
          <w:marLeft w:val="480"/>
          <w:marRight w:val="0"/>
          <w:marTop w:val="0"/>
          <w:marBottom w:val="0"/>
          <w:divBdr>
            <w:top w:val="none" w:sz="0" w:space="0" w:color="auto"/>
            <w:left w:val="none" w:sz="0" w:space="0" w:color="auto"/>
            <w:bottom w:val="none" w:sz="0" w:space="0" w:color="auto"/>
            <w:right w:val="none" w:sz="0" w:space="0" w:color="auto"/>
          </w:divBdr>
        </w:div>
        <w:div w:id="1710643111">
          <w:marLeft w:val="480"/>
          <w:marRight w:val="0"/>
          <w:marTop w:val="0"/>
          <w:marBottom w:val="0"/>
          <w:divBdr>
            <w:top w:val="none" w:sz="0" w:space="0" w:color="auto"/>
            <w:left w:val="none" w:sz="0" w:space="0" w:color="auto"/>
            <w:bottom w:val="none" w:sz="0" w:space="0" w:color="auto"/>
            <w:right w:val="none" w:sz="0" w:space="0" w:color="auto"/>
          </w:divBdr>
        </w:div>
        <w:div w:id="1080058391">
          <w:marLeft w:val="480"/>
          <w:marRight w:val="0"/>
          <w:marTop w:val="0"/>
          <w:marBottom w:val="0"/>
          <w:divBdr>
            <w:top w:val="none" w:sz="0" w:space="0" w:color="auto"/>
            <w:left w:val="none" w:sz="0" w:space="0" w:color="auto"/>
            <w:bottom w:val="none" w:sz="0" w:space="0" w:color="auto"/>
            <w:right w:val="none" w:sz="0" w:space="0" w:color="auto"/>
          </w:divBdr>
        </w:div>
        <w:div w:id="631636363">
          <w:marLeft w:val="480"/>
          <w:marRight w:val="0"/>
          <w:marTop w:val="0"/>
          <w:marBottom w:val="0"/>
          <w:divBdr>
            <w:top w:val="none" w:sz="0" w:space="0" w:color="auto"/>
            <w:left w:val="none" w:sz="0" w:space="0" w:color="auto"/>
            <w:bottom w:val="none" w:sz="0" w:space="0" w:color="auto"/>
            <w:right w:val="none" w:sz="0" w:space="0" w:color="auto"/>
          </w:divBdr>
        </w:div>
        <w:div w:id="1031615459">
          <w:marLeft w:val="480"/>
          <w:marRight w:val="0"/>
          <w:marTop w:val="0"/>
          <w:marBottom w:val="0"/>
          <w:divBdr>
            <w:top w:val="none" w:sz="0" w:space="0" w:color="auto"/>
            <w:left w:val="none" w:sz="0" w:space="0" w:color="auto"/>
            <w:bottom w:val="none" w:sz="0" w:space="0" w:color="auto"/>
            <w:right w:val="none" w:sz="0" w:space="0" w:color="auto"/>
          </w:divBdr>
        </w:div>
        <w:div w:id="624387867">
          <w:marLeft w:val="480"/>
          <w:marRight w:val="0"/>
          <w:marTop w:val="0"/>
          <w:marBottom w:val="0"/>
          <w:divBdr>
            <w:top w:val="none" w:sz="0" w:space="0" w:color="auto"/>
            <w:left w:val="none" w:sz="0" w:space="0" w:color="auto"/>
            <w:bottom w:val="none" w:sz="0" w:space="0" w:color="auto"/>
            <w:right w:val="none" w:sz="0" w:space="0" w:color="auto"/>
          </w:divBdr>
        </w:div>
        <w:div w:id="741216924">
          <w:marLeft w:val="480"/>
          <w:marRight w:val="0"/>
          <w:marTop w:val="0"/>
          <w:marBottom w:val="0"/>
          <w:divBdr>
            <w:top w:val="none" w:sz="0" w:space="0" w:color="auto"/>
            <w:left w:val="none" w:sz="0" w:space="0" w:color="auto"/>
            <w:bottom w:val="none" w:sz="0" w:space="0" w:color="auto"/>
            <w:right w:val="none" w:sz="0" w:space="0" w:color="auto"/>
          </w:divBdr>
        </w:div>
        <w:div w:id="1730880368">
          <w:marLeft w:val="480"/>
          <w:marRight w:val="0"/>
          <w:marTop w:val="0"/>
          <w:marBottom w:val="0"/>
          <w:divBdr>
            <w:top w:val="none" w:sz="0" w:space="0" w:color="auto"/>
            <w:left w:val="none" w:sz="0" w:space="0" w:color="auto"/>
            <w:bottom w:val="none" w:sz="0" w:space="0" w:color="auto"/>
            <w:right w:val="none" w:sz="0" w:space="0" w:color="auto"/>
          </w:divBdr>
        </w:div>
        <w:div w:id="129520251">
          <w:marLeft w:val="480"/>
          <w:marRight w:val="0"/>
          <w:marTop w:val="0"/>
          <w:marBottom w:val="0"/>
          <w:divBdr>
            <w:top w:val="none" w:sz="0" w:space="0" w:color="auto"/>
            <w:left w:val="none" w:sz="0" w:space="0" w:color="auto"/>
            <w:bottom w:val="none" w:sz="0" w:space="0" w:color="auto"/>
            <w:right w:val="none" w:sz="0" w:space="0" w:color="auto"/>
          </w:divBdr>
        </w:div>
        <w:div w:id="1538617236">
          <w:marLeft w:val="480"/>
          <w:marRight w:val="0"/>
          <w:marTop w:val="0"/>
          <w:marBottom w:val="0"/>
          <w:divBdr>
            <w:top w:val="none" w:sz="0" w:space="0" w:color="auto"/>
            <w:left w:val="none" w:sz="0" w:space="0" w:color="auto"/>
            <w:bottom w:val="none" w:sz="0" w:space="0" w:color="auto"/>
            <w:right w:val="none" w:sz="0" w:space="0" w:color="auto"/>
          </w:divBdr>
        </w:div>
        <w:div w:id="969895360">
          <w:marLeft w:val="480"/>
          <w:marRight w:val="0"/>
          <w:marTop w:val="0"/>
          <w:marBottom w:val="0"/>
          <w:divBdr>
            <w:top w:val="none" w:sz="0" w:space="0" w:color="auto"/>
            <w:left w:val="none" w:sz="0" w:space="0" w:color="auto"/>
            <w:bottom w:val="none" w:sz="0" w:space="0" w:color="auto"/>
            <w:right w:val="none" w:sz="0" w:space="0" w:color="auto"/>
          </w:divBdr>
        </w:div>
        <w:div w:id="342319265">
          <w:marLeft w:val="480"/>
          <w:marRight w:val="0"/>
          <w:marTop w:val="0"/>
          <w:marBottom w:val="0"/>
          <w:divBdr>
            <w:top w:val="none" w:sz="0" w:space="0" w:color="auto"/>
            <w:left w:val="none" w:sz="0" w:space="0" w:color="auto"/>
            <w:bottom w:val="none" w:sz="0" w:space="0" w:color="auto"/>
            <w:right w:val="none" w:sz="0" w:space="0" w:color="auto"/>
          </w:divBdr>
        </w:div>
        <w:div w:id="393356339">
          <w:marLeft w:val="480"/>
          <w:marRight w:val="0"/>
          <w:marTop w:val="0"/>
          <w:marBottom w:val="0"/>
          <w:divBdr>
            <w:top w:val="none" w:sz="0" w:space="0" w:color="auto"/>
            <w:left w:val="none" w:sz="0" w:space="0" w:color="auto"/>
            <w:bottom w:val="none" w:sz="0" w:space="0" w:color="auto"/>
            <w:right w:val="none" w:sz="0" w:space="0" w:color="auto"/>
          </w:divBdr>
        </w:div>
        <w:div w:id="1381636109">
          <w:marLeft w:val="480"/>
          <w:marRight w:val="0"/>
          <w:marTop w:val="0"/>
          <w:marBottom w:val="0"/>
          <w:divBdr>
            <w:top w:val="none" w:sz="0" w:space="0" w:color="auto"/>
            <w:left w:val="none" w:sz="0" w:space="0" w:color="auto"/>
            <w:bottom w:val="none" w:sz="0" w:space="0" w:color="auto"/>
            <w:right w:val="none" w:sz="0" w:space="0" w:color="auto"/>
          </w:divBdr>
        </w:div>
        <w:div w:id="853423829">
          <w:marLeft w:val="480"/>
          <w:marRight w:val="0"/>
          <w:marTop w:val="0"/>
          <w:marBottom w:val="0"/>
          <w:divBdr>
            <w:top w:val="none" w:sz="0" w:space="0" w:color="auto"/>
            <w:left w:val="none" w:sz="0" w:space="0" w:color="auto"/>
            <w:bottom w:val="none" w:sz="0" w:space="0" w:color="auto"/>
            <w:right w:val="none" w:sz="0" w:space="0" w:color="auto"/>
          </w:divBdr>
        </w:div>
        <w:div w:id="305280941">
          <w:marLeft w:val="480"/>
          <w:marRight w:val="0"/>
          <w:marTop w:val="0"/>
          <w:marBottom w:val="0"/>
          <w:divBdr>
            <w:top w:val="none" w:sz="0" w:space="0" w:color="auto"/>
            <w:left w:val="none" w:sz="0" w:space="0" w:color="auto"/>
            <w:bottom w:val="none" w:sz="0" w:space="0" w:color="auto"/>
            <w:right w:val="none" w:sz="0" w:space="0" w:color="auto"/>
          </w:divBdr>
        </w:div>
        <w:div w:id="1882940232">
          <w:marLeft w:val="480"/>
          <w:marRight w:val="0"/>
          <w:marTop w:val="0"/>
          <w:marBottom w:val="0"/>
          <w:divBdr>
            <w:top w:val="none" w:sz="0" w:space="0" w:color="auto"/>
            <w:left w:val="none" w:sz="0" w:space="0" w:color="auto"/>
            <w:bottom w:val="none" w:sz="0" w:space="0" w:color="auto"/>
            <w:right w:val="none" w:sz="0" w:space="0" w:color="auto"/>
          </w:divBdr>
        </w:div>
        <w:div w:id="1453162226">
          <w:marLeft w:val="480"/>
          <w:marRight w:val="0"/>
          <w:marTop w:val="0"/>
          <w:marBottom w:val="0"/>
          <w:divBdr>
            <w:top w:val="none" w:sz="0" w:space="0" w:color="auto"/>
            <w:left w:val="none" w:sz="0" w:space="0" w:color="auto"/>
            <w:bottom w:val="none" w:sz="0" w:space="0" w:color="auto"/>
            <w:right w:val="none" w:sz="0" w:space="0" w:color="auto"/>
          </w:divBdr>
        </w:div>
        <w:div w:id="684330236">
          <w:marLeft w:val="480"/>
          <w:marRight w:val="0"/>
          <w:marTop w:val="0"/>
          <w:marBottom w:val="0"/>
          <w:divBdr>
            <w:top w:val="none" w:sz="0" w:space="0" w:color="auto"/>
            <w:left w:val="none" w:sz="0" w:space="0" w:color="auto"/>
            <w:bottom w:val="none" w:sz="0" w:space="0" w:color="auto"/>
            <w:right w:val="none" w:sz="0" w:space="0" w:color="auto"/>
          </w:divBdr>
        </w:div>
        <w:div w:id="480729617">
          <w:marLeft w:val="480"/>
          <w:marRight w:val="0"/>
          <w:marTop w:val="0"/>
          <w:marBottom w:val="0"/>
          <w:divBdr>
            <w:top w:val="none" w:sz="0" w:space="0" w:color="auto"/>
            <w:left w:val="none" w:sz="0" w:space="0" w:color="auto"/>
            <w:bottom w:val="none" w:sz="0" w:space="0" w:color="auto"/>
            <w:right w:val="none" w:sz="0" w:space="0" w:color="auto"/>
          </w:divBdr>
        </w:div>
        <w:div w:id="1923181684">
          <w:marLeft w:val="480"/>
          <w:marRight w:val="0"/>
          <w:marTop w:val="0"/>
          <w:marBottom w:val="0"/>
          <w:divBdr>
            <w:top w:val="none" w:sz="0" w:space="0" w:color="auto"/>
            <w:left w:val="none" w:sz="0" w:space="0" w:color="auto"/>
            <w:bottom w:val="none" w:sz="0" w:space="0" w:color="auto"/>
            <w:right w:val="none" w:sz="0" w:space="0" w:color="auto"/>
          </w:divBdr>
        </w:div>
        <w:div w:id="1055928479">
          <w:marLeft w:val="480"/>
          <w:marRight w:val="0"/>
          <w:marTop w:val="0"/>
          <w:marBottom w:val="0"/>
          <w:divBdr>
            <w:top w:val="none" w:sz="0" w:space="0" w:color="auto"/>
            <w:left w:val="none" w:sz="0" w:space="0" w:color="auto"/>
            <w:bottom w:val="none" w:sz="0" w:space="0" w:color="auto"/>
            <w:right w:val="none" w:sz="0" w:space="0" w:color="auto"/>
          </w:divBdr>
        </w:div>
        <w:div w:id="1640257178">
          <w:marLeft w:val="480"/>
          <w:marRight w:val="0"/>
          <w:marTop w:val="0"/>
          <w:marBottom w:val="0"/>
          <w:divBdr>
            <w:top w:val="none" w:sz="0" w:space="0" w:color="auto"/>
            <w:left w:val="none" w:sz="0" w:space="0" w:color="auto"/>
            <w:bottom w:val="none" w:sz="0" w:space="0" w:color="auto"/>
            <w:right w:val="none" w:sz="0" w:space="0" w:color="auto"/>
          </w:divBdr>
        </w:div>
        <w:div w:id="1812554225">
          <w:marLeft w:val="480"/>
          <w:marRight w:val="0"/>
          <w:marTop w:val="0"/>
          <w:marBottom w:val="0"/>
          <w:divBdr>
            <w:top w:val="none" w:sz="0" w:space="0" w:color="auto"/>
            <w:left w:val="none" w:sz="0" w:space="0" w:color="auto"/>
            <w:bottom w:val="none" w:sz="0" w:space="0" w:color="auto"/>
            <w:right w:val="none" w:sz="0" w:space="0" w:color="auto"/>
          </w:divBdr>
        </w:div>
        <w:div w:id="50926239">
          <w:marLeft w:val="480"/>
          <w:marRight w:val="0"/>
          <w:marTop w:val="0"/>
          <w:marBottom w:val="0"/>
          <w:divBdr>
            <w:top w:val="none" w:sz="0" w:space="0" w:color="auto"/>
            <w:left w:val="none" w:sz="0" w:space="0" w:color="auto"/>
            <w:bottom w:val="none" w:sz="0" w:space="0" w:color="auto"/>
            <w:right w:val="none" w:sz="0" w:space="0" w:color="auto"/>
          </w:divBdr>
        </w:div>
        <w:div w:id="1760785978">
          <w:marLeft w:val="480"/>
          <w:marRight w:val="0"/>
          <w:marTop w:val="0"/>
          <w:marBottom w:val="0"/>
          <w:divBdr>
            <w:top w:val="none" w:sz="0" w:space="0" w:color="auto"/>
            <w:left w:val="none" w:sz="0" w:space="0" w:color="auto"/>
            <w:bottom w:val="none" w:sz="0" w:space="0" w:color="auto"/>
            <w:right w:val="none" w:sz="0" w:space="0" w:color="auto"/>
          </w:divBdr>
        </w:div>
        <w:div w:id="1272739178">
          <w:marLeft w:val="480"/>
          <w:marRight w:val="0"/>
          <w:marTop w:val="0"/>
          <w:marBottom w:val="0"/>
          <w:divBdr>
            <w:top w:val="none" w:sz="0" w:space="0" w:color="auto"/>
            <w:left w:val="none" w:sz="0" w:space="0" w:color="auto"/>
            <w:bottom w:val="none" w:sz="0" w:space="0" w:color="auto"/>
            <w:right w:val="none" w:sz="0" w:space="0" w:color="auto"/>
          </w:divBdr>
        </w:div>
        <w:div w:id="118886329">
          <w:marLeft w:val="480"/>
          <w:marRight w:val="0"/>
          <w:marTop w:val="0"/>
          <w:marBottom w:val="0"/>
          <w:divBdr>
            <w:top w:val="none" w:sz="0" w:space="0" w:color="auto"/>
            <w:left w:val="none" w:sz="0" w:space="0" w:color="auto"/>
            <w:bottom w:val="none" w:sz="0" w:space="0" w:color="auto"/>
            <w:right w:val="none" w:sz="0" w:space="0" w:color="auto"/>
          </w:divBdr>
        </w:div>
        <w:div w:id="909315639">
          <w:marLeft w:val="480"/>
          <w:marRight w:val="0"/>
          <w:marTop w:val="0"/>
          <w:marBottom w:val="0"/>
          <w:divBdr>
            <w:top w:val="none" w:sz="0" w:space="0" w:color="auto"/>
            <w:left w:val="none" w:sz="0" w:space="0" w:color="auto"/>
            <w:bottom w:val="none" w:sz="0" w:space="0" w:color="auto"/>
            <w:right w:val="none" w:sz="0" w:space="0" w:color="auto"/>
          </w:divBdr>
        </w:div>
        <w:div w:id="1522470723">
          <w:marLeft w:val="480"/>
          <w:marRight w:val="0"/>
          <w:marTop w:val="0"/>
          <w:marBottom w:val="0"/>
          <w:divBdr>
            <w:top w:val="none" w:sz="0" w:space="0" w:color="auto"/>
            <w:left w:val="none" w:sz="0" w:space="0" w:color="auto"/>
            <w:bottom w:val="none" w:sz="0" w:space="0" w:color="auto"/>
            <w:right w:val="none" w:sz="0" w:space="0" w:color="auto"/>
          </w:divBdr>
        </w:div>
        <w:div w:id="96950598">
          <w:marLeft w:val="480"/>
          <w:marRight w:val="0"/>
          <w:marTop w:val="0"/>
          <w:marBottom w:val="0"/>
          <w:divBdr>
            <w:top w:val="none" w:sz="0" w:space="0" w:color="auto"/>
            <w:left w:val="none" w:sz="0" w:space="0" w:color="auto"/>
            <w:bottom w:val="none" w:sz="0" w:space="0" w:color="auto"/>
            <w:right w:val="none" w:sz="0" w:space="0" w:color="auto"/>
          </w:divBdr>
        </w:div>
        <w:div w:id="1768498142">
          <w:marLeft w:val="480"/>
          <w:marRight w:val="0"/>
          <w:marTop w:val="0"/>
          <w:marBottom w:val="0"/>
          <w:divBdr>
            <w:top w:val="none" w:sz="0" w:space="0" w:color="auto"/>
            <w:left w:val="none" w:sz="0" w:space="0" w:color="auto"/>
            <w:bottom w:val="none" w:sz="0" w:space="0" w:color="auto"/>
            <w:right w:val="none" w:sz="0" w:space="0" w:color="auto"/>
          </w:divBdr>
        </w:div>
        <w:div w:id="503134017">
          <w:marLeft w:val="480"/>
          <w:marRight w:val="0"/>
          <w:marTop w:val="0"/>
          <w:marBottom w:val="0"/>
          <w:divBdr>
            <w:top w:val="none" w:sz="0" w:space="0" w:color="auto"/>
            <w:left w:val="none" w:sz="0" w:space="0" w:color="auto"/>
            <w:bottom w:val="none" w:sz="0" w:space="0" w:color="auto"/>
            <w:right w:val="none" w:sz="0" w:space="0" w:color="auto"/>
          </w:divBdr>
        </w:div>
      </w:divsChild>
    </w:div>
    <w:div w:id="1195072330">
      <w:bodyDiv w:val="1"/>
      <w:marLeft w:val="0"/>
      <w:marRight w:val="0"/>
      <w:marTop w:val="0"/>
      <w:marBottom w:val="0"/>
      <w:divBdr>
        <w:top w:val="none" w:sz="0" w:space="0" w:color="auto"/>
        <w:left w:val="none" w:sz="0" w:space="0" w:color="auto"/>
        <w:bottom w:val="none" w:sz="0" w:space="0" w:color="auto"/>
        <w:right w:val="none" w:sz="0" w:space="0" w:color="auto"/>
      </w:divBdr>
    </w:div>
    <w:div w:id="1195267289">
      <w:bodyDiv w:val="1"/>
      <w:marLeft w:val="0"/>
      <w:marRight w:val="0"/>
      <w:marTop w:val="0"/>
      <w:marBottom w:val="0"/>
      <w:divBdr>
        <w:top w:val="none" w:sz="0" w:space="0" w:color="auto"/>
        <w:left w:val="none" w:sz="0" w:space="0" w:color="auto"/>
        <w:bottom w:val="none" w:sz="0" w:space="0" w:color="auto"/>
        <w:right w:val="none" w:sz="0" w:space="0" w:color="auto"/>
      </w:divBdr>
    </w:div>
    <w:div w:id="1195580900">
      <w:bodyDiv w:val="1"/>
      <w:marLeft w:val="0"/>
      <w:marRight w:val="0"/>
      <w:marTop w:val="0"/>
      <w:marBottom w:val="0"/>
      <w:divBdr>
        <w:top w:val="none" w:sz="0" w:space="0" w:color="auto"/>
        <w:left w:val="none" w:sz="0" w:space="0" w:color="auto"/>
        <w:bottom w:val="none" w:sz="0" w:space="0" w:color="auto"/>
        <w:right w:val="none" w:sz="0" w:space="0" w:color="auto"/>
      </w:divBdr>
    </w:div>
    <w:div w:id="1195650410">
      <w:bodyDiv w:val="1"/>
      <w:marLeft w:val="0"/>
      <w:marRight w:val="0"/>
      <w:marTop w:val="0"/>
      <w:marBottom w:val="0"/>
      <w:divBdr>
        <w:top w:val="none" w:sz="0" w:space="0" w:color="auto"/>
        <w:left w:val="none" w:sz="0" w:space="0" w:color="auto"/>
        <w:bottom w:val="none" w:sz="0" w:space="0" w:color="auto"/>
        <w:right w:val="none" w:sz="0" w:space="0" w:color="auto"/>
      </w:divBdr>
    </w:div>
    <w:div w:id="1195777288">
      <w:bodyDiv w:val="1"/>
      <w:marLeft w:val="0"/>
      <w:marRight w:val="0"/>
      <w:marTop w:val="0"/>
      <w:marBottom w:val="0"/>
      <w:divBdr>
        <w:top w:val="none" w:sz="0" w:space="0" w:color="auto"/>
        <w:left w:val="none" w:sz="0" w:space="0" w:color="auto"/>
        <w:bottom w:val="none" w:sz="0" w:space="0" w:color="auto"/>
        <w:right w:val="none" w:sz="0" w:space="0" w:color="auto"/>
      </w:divBdr>
    </w:div>
    <w:div w:id="1195848151">
      <w:bodyDiv w:val="1"/>
      <w:marLeft w:val="0"/>
      <w:marRight w:val="0"/>
      <w:marTop w:val="0"/>
      <w:marBottom w:val="0"/>
      <w:divBdr>
        <w:top w:val="none" w:sz="0" w:space="0" w:color="auto"/>
        <w:left w:val="none" w:sz="0" w:space="0" w:color="auto"/>
        <w:bottom w:val="none" w:sz="0" w:space="0" w:color="auto"/>
        <w:right w:val="none" w:sz="0" w:space="0" w:color="auto"/>
      </w:divBdr>
    </w:div>
    <w:div w:id="1196117912">
      <w:bodyDiv w:val="1"/>
      <w:marLeft w:val="0"/>
      <w:marRight w:val="0"/>
      <w:marTop w:val="0"/>
      <w:marBottom w:val="0"/>
      <w:divBdr>
        <w:top w:val="none" w:sz="0" w:space="0" w:color="auto"/>
        <w:left w:val="none" w:sz="0" w:space="0" w:color="auto"/>
        <w:bottom w:val="none" w:sz="0" w:space="0" w:color="auto"/>
        <w:right w:val="none" w:sz="0" w:space="0" w:color="auto"/>
      </w:divBdr>
    </w:div>
    <w:div w:id="1196768650">
      <w:bodyDiv w:val="1"/>
      <w:marLeft w:val="0"/>
      <w:marRight w:val="0"/>
      <w:marTop w:val="0"/>
      <w:marBottom w:val="0"/>
      <w:divBdr>
        <w:top w:val="none" w:sz="0" w:space="0" w:color="auto"/>
        <w:left w:val="none" w:sz="0" w:space="0" w:color="auto"/>
        <w:bottom w:val="none" w:sz="0" w:space="0" w:color="auto"/>
        <w:right w:val="none" w:sz="0" w:space="0" w:color="auto"/>
      </w:divBdr>
      <w:divsChild>
        <w:div w:id="2015523010">
          <w:marLeft w:val="480"/>
          <w:marRight w:val="0"/>
          <w:marTop w:val="0"/>
          <w:marBottom w:val="0"/>
          <w:divBdr>
            <w:top w:val="none" w:sz="0" w:space="0" w:color="auto"/>
            <w:left w:val="none" w:sz="0" w:space="0" w:color="auto"/>
            <w:bottom w:val="none" w:sz="0" w:space="0" w:color="auto"/>
            <w:right w:val="none" w:sz="0" w:space="0" w:color="auto"/>
          </w:divBdr>
        </w:div>
        <w:div w:id="2073652975">
          <w:marLeft w:val="480"/>
          <w:marRight w:val="0"/>
          <w:marTop w:val="0"/>
          <w:marBottom w:val="0"/>
          <w:divBdr>
            <w:top w:val="none" w:sz="0" w:space="0" w:color="auto"/>
            <w:left w:val="none" w:sz="0" w:space="0" w:color="auto"/>
            <w:bottom w:val="none" w:sz="0" w:space="0" w:color="auto"/>
            <w:right w:val="none" w:sz="0" w:space="0" w:color="auto"/>
          </w:divBdr>
        </w:div>
        <w:div w:id="1907913687">
          <w:marLeft w:val="480"/>
          <w:marRight w:val="0"/>
          <w:marTop w:val="0"/>
          <w:marBottom w:val="0"/>
          <w:divBdr>
            <w:top w:val="none" w:sz="0" w:space="0" w:color="auto"/>
            <w:left w:val="none" w:sz="0" w:space="0" w:color="auto"/>
            <w:bottom w:val="none" w:sz="0" w:space="0" w:color="auto"/>
            <w:right w:val="none" w:sz="0" w:space="0" w:color="auto"/>
          </w:divBdr>
        </w:div>
        <w:div w:id="705330396">
          <w:marLeft w:val="480"/>
          <w:marRight w:val="0"/>
          <w:marTop w:val="0"/>
          <w:marBottom w:val="0"/>
          <w:divBdr>
            <w:top w:val="none" w:sz="0" w:space="0" w:color="auto"/>
            <w:left w:val="none" w:sz="0" w:space="0" w:color="auto"/>
            <w:bottom w:val="none" w:sz="0" w:space="0" w:color="auto"/>
            <w:right w:val="none" w:sz="0" w:space="0" w:color="auto"/>
          </w:divBdr>
        </w:div>
        <w:div w:id="692458879">
          <w:marLeft w:val="480"/>
          <w:marRight w:val="0"/>
          <w:marTop w:val="0"/>
          <w:marBottom w:val="0"/>
          <w:divBdr>
            <w:top w:val="none" w:sz="0" w:space="0" w:color="auto"/>
            <w:left w:val="none" w:sz="0" w:space="0" w:color="auto"/>
            <w:bottom w:val="none" w:sz="0" w:space="0" w:color="auto"/>
            <w:right w:val="none" w:sz="0" w:space="0" w:color="auto"/>
          </w:divBdr>
        </w:div>
        <w:div w:id="634526161">
          <w:marLeft w:val="480"/>
          <w:marRight w:val="0"/>
          <w:marTop w:val="0"/>
          <w:marBottom w:val="0"/>
          <w:divBdr>
            <w:top w:val="none" w:sz="0" w:space="0" w:color="auto"/>
            <w:left w:val="none" w:sz="0" w:space="0" w:color="auto"/>
            <w:bottom w:val="none" w:sz="0" w:space="0" w:color="auto"/>
            <w:right w:val="none" w:sz="0" w:space="0" w:color="auto"/>
          </w:divBdr>
        </w:div>
        <w:div w:id="135609955">
          <w:marLeft w:val="480"/>
          <w:marRight w:val="0"/>
          <w:marTop w:val="0"/>
          <w:marBottom w:val="0"/>
          <w:divBdr>
            <w:top w:val="none" w:sz="0" w:space="0" w:color="auto"/>
            <w:left w:val="none" w:sz="0" w:space="0" w:color="auto"/>
            <w:bottom w:val="none" w:sz="0" w:space="0" w:color="auto"/>
            <w:right w:val="none" w:sz="0" w:space="0" w:color="auto"/>
          </w:divBdr>
        </w:div>
        <w:div w:id="29840590">
          <w:marLeft w:val="480"/>
          <w:marRight w:val="0"/>
          <w:marTop w:val="0"/>
          <w:marBottom w:val="0"/>
          <w:divBdr>
            <w:top w:val="none" w:sz="0" w:space="0" w:color="auto"/>
            <w:left w:val="none" w:sz="0" w:space="0" w:color="auto"/>
            <w:bottom w:val="none" w:sz="0" w:space="0" w:color="auto"/>
            <w:right w:val="none" w:sz="0" w:space="0" w:color="auto"/>
          </w:divBdr>
        </w:div>
        <w:div w:id="61176547">
          <w:marLeft w:val="480"/>
          <w:marRight w:val="0"/>
          <w:marTop w:val="0"/>
          <w:marBottom w:val="0"/>
          <w:divBdr>
            <w:top w:val="none" w:sz="0" w:space="0" w:color="auto"/>
            <w:left w:val="none" w:sz="0" w:space="0" w:color="auto"/>
            <w:bottom w:val="none" w:sz="0" w:space="0" w:color="auto"/>
            <w:right w:val="none" w:sz="0" w:space="0" w:color="auto"/>
          </w:divBdr>
        </w:div>
        <w:div w:id="265697501">
          <w:marLeft w:val="480"/>
          <w:marRight w:val="0"/>
          <w:marTop w:val="0"/>
          <w:marBottom w:val="0"/>
          <w:divBdr>
            <w:top w:val="none" w:sz="0" w:space="0" w:color="auto"/>
            <w:left w:val="none" w:sz="0" w:space="0" w:color="auto"/>
            <w:bottom w:val="none" w:sz="0" w:space="0" w:color="auto"/>
            <w:right w:val="none" w:sz="0" w:space="0" w:color="auto"/>
          </w:divBdr>
        </w:div>
        <w:div w:id="329212459">
          <w:marLeft w:val="480"/>
          <w:marRight w:val="0"/>
          <w:marTop w:val="0"/>
          <w:marBottom w:val="0"/>
          <w:divBdr>
            <w:top w:val="none" w:sz="0" w:space="0" w:color="auto"/>
            <w:left w:val="none" w:sz="0" w:space="0" w:color="auto"/>
            <w:bottom w:val="none" w:sz="0" w:space="0" w:color="auto"/>
            <w:right w:val="none" w:sz="0" w:space="0" w:color="auto"/>
          </w:divBdr>
        </w:div>
        <w:div w:id="793405320">
          <w:marLeft w:val="480"/>
          <w:marRight w:val="0"/>
          <w:marTop w:val="0"/>
          <w:marBottom w:val="0"/>
          <w:divBdr>
            <w:top w:val="none" w:sz="0" w:space="0" w:color="auto"/>
            <w:left w:val="none" w:sz="0" w:space="0" w:color="auto"/>
            <w:bottom w:val="none" w:sz="0" w:space="0" w:color="auto"/>
            <w:right w:val="none" w:sz="0" w:space="0" w:color="auto"/>
          </w:divBdr>
        </w:div>
        <w:div w:id="1822960127">
          <w:marLeft w:val="480"/>
          <w:marRight w:val="0"/>
          <w:marTop w:val="0"/>
          <w:marBottom w:val="0"/>
          <w:divBdr>
            <w:top w:val="none" w:sz="0" w:space="0" w:color="auto"/>
            <w:left w:val="none" w:sz="0" w:space="0" w:color="auto"/>
            <w:bottom w:val="none" w:sz="0" w:space="0" w:color="auto"/>
            <w:right w:val="none" w:sz="0" w:space="0" w:color="auto"/>
          </w:divBdr>
        </w:div>
        <w:div w:id="906108433">
          <w:marLeft w:val="480"/>
          <w:marRight w:val="0"/>
          <w:marTop w:val="0"/>
          <w:marBottom w:val="0"/>
          <w:divBdr>
            <w:top w:val="none" w:sz="0" w:space="0" w:color="auto"/>
            <w:left w:val="none" w:sz="0" w:space="0" w:color="auto"/>
            <w:bottom w:val="none" w:sz="0" w:space="0" w:color="auto"/>
            <w:right w:val="none" w:sz="0" w:space="0" w:color="auto"/>
          </w:divBdr>
        </w:div>
        <w:div w:id="121073246">
          <w:marLeft w:val="480"/>
          <w:marRight w:val="0"/>
          <w:marTop w:val="0"/>
          <w:marBottom w:val="0"/>
          <w:divBdr>
            <w:top w:val="none" w:sz="0" w:space="0" w:color="auto"/>
            <w:left w:val="none" w:sz="0" w:space="0" w:color="auto"/>
            <w:bottom w:val="none" w:sz="0" w:space="0" w:color="auto"/>
            <w:right w:val="none" w:sz="0" w:space="0" w:color="auto"/>
          </w:divBdr>
        </w:div>
        <w:div w:id="789320548">
          <w:marLeft w:val="480"/>
          <w:marRight w:val="0"/>
          <w:marTop w:val="0"/>
          <w:marBottom w:val="0"/>
          <w:divBdr>
            <w:top w:val="none" w:sz="0" w:space="0" w:color="auto"/>
            <w:left w:val="none" w:sz="0" w:space="0" w:color="auto"/>
            <w:bottom w:val="none" w:sz="0" w:space="0" w:color="auto"/>
            <w:right w:val="none" w:sz="0" w:space="0" w:color="auto"/>
          </w:divBdr>
        </w:div>
        <w:div w:id="1775713556">
          <w:marLeft w:val="480"/>
          <w:marRight w:val="0"/>
          <w:marTop w:val="0"/>
          <w:marBottom w:val="0"/>
          <w:divBdr>
            <w:top w:val="none" w:sz="0" w:space="0" w:color="auto"/>
            <w:left w:val="none" w:sz="0" w:space="0" w:color="auto"/>
            <w:bottom w:val="none" w:sz="0" w:space="0" w:color="auto"/>
            <w:right w:val="none" w:sz="0" w:space="0" w:color="auto"/>
          </w:divBdr>
        </w:div>
        <w:div w:id="1399863259">
          <w:marLeft w:val="480"/>
          <w:marRight w:val="0"/>
          <w:marTop w:val="0"/>
          <w:marBottom w:val="0"/>
          <w:divBdr>
            <w:top w:val="none" w:sz="0" w:space="0" w:color="auto"/>
            <w:left w:val="none" w:sz="0" w:space="0" w:color="auto"/>
            <w:bottom w:val="none" w:sz="0" w:space="0" w:color="auto"/>
            <w:right w:val="none" w:sz="0" w:space="0" w:color="auto"/>
          </w:divBdr>
        </w:div>
        <w:div w:id="1593662232">
          <w:marLeft w:val="480"/>
          <w:marRight w:val="0"/>
          <w:marTop w:val="0"/>
          <w:marBottom w:val="0"/>
          <w:divBdr>
            <w:top w:val="none" w:sz="0" w:space="0" w:color="auto"/>
            <w:left w:val="none" w:sz="0" w:space="0" w:color="auto"/>
            <w:bottom w:val="none" w:sz="0" w:space="0" w:color="auto"/>
            <w:right w:val="none" w:sz="0" w:space="0" w:color="auto"/>
          </w:divBdr>
        </w:div>
        <w:div w:id="1019745817">
          <w:marLeft w:val="480"/>
          <w:marRight w:val="0"/>
          <w:marTop w:val="0"/>
          <w:marBottom w:val="0"/>
          <w:divBdr>
            <w:top w:val="none" w:sz="0" w:space="0" w:color="auto"/>
            <w:left w:val="none" w:sz="0" w:space="0" w:color="auto"/>
            <w:bottom w:val="none" w:sz="0" w:space="0" w:color="auto"/>
            <w:right w:val="none" w:sz="0" w:space="0" w:color="auto"/>
          </w:divBdr>
        </w:div>
        <w:div w:id="1473207442">
          <w:marLeft w:val="480"/>
          <w:marRight w:val="0"/>
          <w:marTop w:val="0"/>
          <w:marBottom w:val="0"/>
          <w:divBdr>
            <w:top w:val="none" w:sz="0" w:space="0" w:color="auto"/>
            <w:left w:val="none" w:sz="0" w:space="0" w:color="auto"/>
            <w:bottom w:val="none" w:sz="0" w:space="0" w:color="auto"/>
            <w:right w:val="none" w:sz="0" w:space="0" w:color="auto"/>
          </w:divBdr>
        </w:div>
        <w:div w:id="1743915126">
          <w:marLeft w:val="480"/>
          <w:marRight w:val="0"/>
          <w:marTop w:val="0"/>
          <w:marBottom w:val="0"/>
          <w:divBdr>
            <w:top w:val="none" w:sz="0" w:space="0" w:color="auto"/>
            <w:left w:val="none" w:sz="0" w:space="0" w:color="auto"/>
            <w:bottom w:val="none" w:sz="0" w:space="0" w:color="auto"/>
            <w:right w:val="none" w:sz="0" w:space="0" w:color="auto"/>
          </w:divBdr>
        </w:div>
        <w:div w:id="861896475">
          <w:marLeft w:val="480"/>
          <w:marRight w:val="0"/>
          <w:marTop w:val="0"/>
          <w:marBottom w:val="0"/>
          <w:divBdr>
            <w:top w:val="none" w:sz="0" w:space="0" w:color="auto"/>
            <w:left w:val="none" w:sz="0" w:space="0" w:color="auto"/>
            <w:bottom w:val="none" w:sz="0" w:space="0" w:color="auto"/>
            <w:right w:val="none" w:sz="0" w:space="0" w:color="auto"/>
          </w:divBdr>
        </w:div>
        <w:div w:id="1370032947">
          <w:marLeft w:val="480"/>
          <w:marRight w:val="0"/>
          <w:marTop w:val="0"/>
          <w:marBottom w:val="0"/>
          <w:divBdr>
            <w:top w:val="none" w:sz="0" w:space="0" w:color="auto"/>
            <w:left w:val="none" w:sz="0" w:space="0" w:color="auto"/>
            <w:bottom w:val="none" w:sz="0" w:space="0" w:color="auto"/>
            <w:right w:val="none" w:sz="0" w:space="0" w:color="auto"/>
          </w:divBdr>
        </w:div>
        <w:div w:id="745304549">
          <w:marLeft w:val="480"/>
          <w:marRight w:val="0"/>
          <w:marTop w:val="0"/>
          <w:marBottom w:val="0"/>
          <w:divBdr>
            <w:top w:val="none" w:sz="0" w:space="0" w:color="auto"/>
            <w:left w:val="none" w:sz="0" w:space="0" w:color="auto"/>
            <w:bottom w:val="none" w:sz="0" w:space="0" w:color="auto"/>
            <w:right w:val="none" w:sz="0" w:space="0" w:color="auto"/>
          </w:divBdr>
        </w:div>
        <w:div w:id="338394211">
          <w:marLeft w:val="480"/>
          <w:marRight w:val="0"/>
          <w:marTop w:val="0"/>
          <w:marBottom w:val="0"/>
          <w:divBdr>
            <w:top w:val="none" w:sz="0" w:space="0" w:color="auto"/>
            <w:left w:val="none" w:sz="0" w:space="0" w:color="auto"/>
            <w:bottom w:val="none" w:sz="0" w:space="0" w:color="auto"/>
            <w:right w:val="none" w:sz="0" w:space="0" w:color="auto"/>
          </w:divBdr>
        </w:div>
        <w:div w:id="423183255">
          <w:marLeft w:val="480"/>
          <w:marRight w:val="0"/>
          <w:marTop w:val="0"/>
          <w:marBottom w:val="0"/>
          <w:divBdr>
            <w:top w:val="none" w:sz="0" w:space="0" w:color="auto"/>
            <w:left w:val="none" w:sz="0" w:space="0" w:color="auto"/>
            <w:bottom w:val="none" w:sz="0" w:space="0" w:color="auto"/>
            <w:right w:val="none" w:sz="0" w:space="0" w:color="auto"/>
          </w:divBdr>
        </w:div>
        <w:div w:id="271473085">
          <w:marLeft w:val="480"/>
          <w:marRight w:val="0"/>
          <w:marTop w:val="0"/>
          <w:marBottom w:val="0"/>
          <w:divBdr>
            <w:top w:val="none" w:sz="0" w:space="0" w:color="auto"/>
            <w:left w:val="none" w:sz="0" w:space="0" w:color="auto"/>
            <w:bottom w:val="none" w:sz="0" w:space="0" w:color="auto"/>
            <w:right w:val="none" w:sz="0" w:space="0" w:color="auto"/>
          </w:divBdr>
        </w:div>
        <w:div w:id="1462651573">
          <w:marLeft w:val="480"/>
          <w:marRight w:val="0"/>
          <w:marTop w:val="0"/>
          <w:marBottom w:val="0"/>
          <w:divBdr>
            <w:top w:val="none" w:sz="0" w:space="0" w:color="auto"/>
            <w:left w:val="none" w:sz="0" w:space="0" w:color="auto"/>
            <w:bottom w:val="none" w:sz="0" w:space="0" w:color="auto"/>
            <w:right w:val="none" w:sz="0" w:space="0" w:color="auto"/>
          </w:divBdr>
        </w:div>
        <w:div w:id="235675732">
          <w:marLeft w:val="480"/>
          <w:marRight w:val="0"/>
          <w:marTop w:val="0"/>
          <w:marBottom w:val="0"/>
          <w:divBdr>
            <w:top w:val="none" w:sz="0" w:space="0" w:color="auto"/>
            <w:left w:val="none" w:sz="0" w:space="0" w:color="auto"/>
            <w:bottom w:val="none" w:sz="0" w:space="0" w:color="auto"/>
            <w:right w:val="none" w:sz="0" w:space="0" w:color="auto"/>
          </w:divBdr>
        </w:div>
        <w:div w:id="1353726510">
          <w:marLeft w:val="480"/>
          <w:marRight w:val="0"/>
          <w:marTop w:val="0"/>
          <w:marBottom w:val="0"/>
          <w:divBdr>
            <w:top w:val="none" w:sz="0" w:space="0" w:color="auto"/>
            <w:left w:val="none" w:sz="0" w:space="0" w:color="auto"/>
            <w:bottom w:val="none" w:sz="0" w:space="0" w:color="auto"/>
            <w:right w:val="none" w:sz="0" w:space="0" w:color="auto"/>
          </w:divBdr>
        </w:div>
        <w:div w:id="113715472">
          <w:marLeft w:val="480"/>
          <w:marRight w:val="0"/>
          <w:marTop w:val="0"/>
          <w:marBottom w:val="0"/>
          <w:divBdr>
            <w:top w:val="none" w:sz="0" w:space="0" w:color="auto"/>
            <w:left w:val="none" w:sz="0" w:space="0" w:color="auto"/>
            <w:bottom w:val="none" w:sz="0" w:space="0" w:color="auto"/>
            <w:right w:val="none" w:sz="0" w:space="0" w:color="auto"/>
          </w:divBdr>
        </w:div>
        <w:div w:id="1785807912">
          <w:marLeft w:val="480"/>
          <w:marRight w:val="0"/>
          <w:marTop w:val="0"/>
          <w:marBottom w:val="0"/>
          <w:divBdr>
            <w:top w:val="none" w:sz="0" w:space="0" w:color="auto"/>
            <w:left w:val="none" w:sz="0" w:space="0" w:color="auto"/>
            <w:bottom w:val="none" w:sz="0" w:space="0" w:color="auto"/>
            <w:right w:val="none" w:sz="0" w:space="0" w:color="auto"/>
          </w:divBdr>
        </w:div>
        <w:div w:id="1043823775">
          <w:marLeft w:val="480"/>
          <w:marRight w:val="0"/>
          <w:marTop w:val="0"/>
          <w:marBottom w:val="0"/>
          <w:divBdr>
            <w:top w:val="none" w:sz="0" w:space="0" w:color="auto"/>
            <w:left w:val="none" w:sz="0" w:space="0" w:color="auto"/>
            <w:bottom w:val="none" w:sz="0" w:space="0" w:color="auto"/>
            <w:right w:val="none" w:sz="0" w:space="0" w:color="auto"/>
          </w:divBdr>
        </w:div>
        <w:div w:id="216821014">
          <w:marLeft w:val="480"/>
          <w:marRight w:val="0"/>
          <w:marTop w:val="0"/>
          <w:marBottom w:val="0"/>
          <w:divBdr>
            <w:top w:val="none" w:sz="0" w:space="0" w:color="auto"/>
            <w:left w:val="none" w:sz="0" w:space="0" w:color="auto"/>
            <w:bottom w:val="none" w:sz="0" w:space="0" w:color="auto"/>
            <w:right w:val="none" w:sz="0" w:space="0" w:color="auto"/>
          </w:divBdr>
        </w:div>
        <w:div w:id="438455452">
          <w:marLeft w:val="480"/>
          <w:marRight w:val="0"/>
          <w:marTop w:val="0"/>
          <w:marBottom w:val="0"/>
          <w:divBdr>
            <w:top w:val="none" w:sz="0" w:space="0" w:color="auto"/>
            <w:left w:val="none" w:sz="0" w:space="0" w:color="auto"/>
            <w:bottom w:val="none" w:sz="0" w:space="0" w:color="auto"/>
            <w:right w:val="none" w:sz="0" w:space="0" w:color="auto"/>
          </w:divBdr>
        </w:div>
        <w:div w:id="753019079">
          <w:marLeft w:val="480"/>
          <w:marRight w:val="0"/>
          <w:marTop w:val="0"/>
          <w:marBottom w:val="0"/>
          <w:divBdr>
            <w:top w:val="none" w:sz="0" w:space="0" w:color="auto"/>
            <w:left w:val="none" w:sz="0" w:space="0" w:color="auto"/>
            <w:bottom w:val="none" w:sz="0" w:space="0" w:color="auto"/>
            <w:right w:val="none" w:sz="0" w:space="0" w:color="auto"/>
          </w:divBdr>
        </w:div>
        <w:div w:id="1774670037">
          <w:marLeft w:val="480"/>
          <w:marRight w:val="0"/>
          <w:marTop w:val="0"/>
          <w:marBottom w:val="0"/>
          <w:divBdr>
            <w:top w:val="none" w:sz="0" w:space="0" w:color="auto"/>
            <w:left w:val="none" w:sz="0" w:space="0" w:color="auto"/>
            <w:bottom w:val="none" w:sz="0" w:space="0" w:color="auto"/>
            <w:right w:val="none" w:sz="0" w:space="0" w:color="auto"/>
          </w:divBdr>
        </w:div>
        <w:div w:id="600577193">
          <w:marLeft w:val="480"/>
          <w:marRight w:val="0"/>
          <w:marTop w:val="0"/>
          <w:marBottom w:val="0"/>
          <w:divBdr>
            <w:top w:val="none" w:sz="0" w:space="0" w:color="auto"/>
            <w:left w:val="none" w:sz="0" w:space="0" w:color="auto"/>
            <w:bottom w:val="none" w:sz="0" w:space="0" w:color="auto"/>
            <w:right w:val="none" w:sz="0" w:space="0" w:color="auto"/>
          </w:divBdr>
        </w:div>
        <w:div w:id="653145836">
          <w:marLeft w:val="480"/>
          <w:marRight w:val="0"/>
          <w:marTop w:val="0"/>
          <w:marBottom w:val="0"/>
          <w:divBdr>
            <w:top w:val="none" w:sz="0" w:space="0" w:color="auto"/>
            <w:left w:val="none" w:sz="0" w:space="0" w:color="auto"/>
            <w:bottom w:val="none" w:sz="0" w:space="0" w:color="auto"/>
            <w:right w:val="none" w:sz="0" w:space="0" w:color="auto"/>
          </w:divBdr>
        </w:div>
        <w:div w:id="143473538">
          <w:marLeft w:val="480"/>
          <w:marRight w:val="0"/>
          <w:marTop w:val="0"/>
          <w:marBottom w:val="0"/>
          <w:divBdr>
            <w:top w:val="none" w:sz="0" w:space="0" w:color="auto"/>
            <w:left w:val="none" w:sz="0" w:space="0" w:color="auto"/>
            <w:bottom w:val="none" w:sz="0" w:space="0" w:color="auto"/>
            <w:right w:val="none" w:sz="0" w:space="0" w:color="auto"/>
          </w:divBdr>
        </w:div>
        <w:div w:id="229771992">
          <w:marLeft w:val="480"/>
          <w:marRight w:val="0"/>
          <w:marTop w:val="0"/>
          <w:marBottom w:val="0"/>
          <w:divBdr>
            <w:top w:val="none" w:sz="0" w:space="0" w:color="auto"/>
            <w:left w:val="none" w:sz="0" w:space="0" w:color="auto"/>
            <w:bottom w:val="none" w:sz="0" w:space="0" w:color="auto"/>
            <w:right w:val="none" w:sz="0" w:space="0" w:color="auto"/>
          </w:divBdr>
        </w:div>
        <w:div w:id="147795109">
          <w:marLeft w:val="480"/>
          <w:marRight w:val="0"/>
          <w:marTop w:val="0"/>
          <w:marBottom w:val="0"/>
          <w:divBdr>
            <w:top w:val="none" w:sz="0" w:space="0" w:color="auto"/>
            <w:left w:val="none" w:sz="0" w:space="0" w:color="auto"/>
            <w:bottom w:val="none" w:sz="0" w:space="0" w:color="auto"/>
            <w:right w:val="none" w:sz="0" w:space="0" w:color="auto"/>
          </w:divBdr>
        </w:div>
        <w:div w:id="1434741939">
          <w:marLeft w:val="480"/>
          <w:marRight w:val="0"/>
          <w:marTop w:val="0"/>
          <w:marBottom w:val="0"/>
          <w:divBdr>
            <w:top w:val="none" w:sz="0" w:space="0" w:color="auto"/>
            <w:left w:val="none" w:sz="0" w:space="0" w:color="auto"/>
            <w:bottom w:val="none" w:sz="0" w:space="0" w:color="auto"/>
            <w:right w:val="none" w:sz="0" w:space="0" w:color="auto"/>
          </w:divBdr>
        </w:div>
        <w:div w:id="998310351">
          <w:marLeft w:val="480"/>
          <w:marRight w:val="0"/>
          <w:marTop w:val="0"/>
          <w:marBottom w:val="0"/>
          <w:divBdr>
            <w:top w:val="none" w:sz="0" w:space="0" w:color="auto"/>
            <w:left w:val="none" w:sz="0" w:space="0" w:color="auto"/>
            <w:bottom w:val="none" w:sz="0" w:space="0" w:color="auto"/>
            <w:right w:val="none" w:sz="0" w:space="0" w:color="auto"/>
          </w:divBdr>
        </w:div>
        <w:div w:id="1781755350">
          <w:marLeft w:val="480"/>
          <w:marRight w:val="0"/>
          <w:marTop w:val="0"/>
          <w:marBottom w:val="0"/>
          <w:divBdr>
            <w:top w:val="none" w:sz="0" w:space="0" w:color="auto"/>
            <w:left w:val="none" w:sz="0" w:space="0" w:color="auto"/>
            <w:bottom w:val="none" w:sz="0" w:space="0" w:color="auto"/>
            <w:right w:val="none" w:sz="0" w:space="0" w:color="auto"/>
          </w:divBdr>
        </w:div>
        <w:div w:id="1123156325">
          <w:marLeft w:val="480"/>
          <w:marRight w:val="0"/>
          <w:marTop w:val="0"/>
          <w:marBottom w:val="0"/>
          <w:divBdr>
            <w:top w:val="none" w:sz="0" w:space="0" w:color="auto"/>
            <w:left w:val="none" w:sz="0" w:space="0" w:color="auto"/>
            <w:bottom w:val="none" w:sz="0" w:space="0" w:color="auto"/>
            <w:right w:val="none" w:sz="0" w:space="0" w:color="auto"/>
          </w:divBdr>
        </w:div>
        <w:div w:id="1981381049">
          <w:marLeft w:val="480"/>
          <w:marRight w:val="0"/>
          <w:marTop w:val="0"/>
          <w:marBottom w:val="0"/>
          <w:divBdr>
            <w:top w:val="none" w:sz="0" w:space="0" w:color="auto"/>
            <w:left w:val="none" w:sz="0" w:space="0" w:color="auto"/>
            <w:bottom w:val="none" w:sz="0" w:space="0" w:color="auto"/>
            <w:right w:val="none" w:sz="0" w:space="0" w:color="auto"/>
          </w:divBdr>
        </w:div>
        <w:div w:id="1453594507">
          <w:marLeft w:val="480"/>
          <w:marRight w:val="0"/>
          <w:marTop w:val="0"/>
          <w:marBottom w:val="0"/>
          <w:divBdr>
            <w:top w:val="none" w:sz="0" w:space="0" w:color="auto"/>
            <w:left w:val="none" w:sz="0" w:space="0" w:color="auto"/>
            <w:bottom w:val="none" w:sz="0" w:space="0" w:color="auto"/>
            <w:right w:val="none" w:sz="0" w:space="0" w:color="auto"/>
          </w:divBdr>
        </w:div>
        <w:div w:id="1200778239">
          <w:marLeft w:val="480"/>
          <w:marRight w:val="0"/>
          <w:marTop w:val="0"/>
          <w:marBottom w:val="0"/>
          <w:divBdr>
            <w:top w:val="none" w:sz="0" w:space="0" w:color="auto"/>
            <w:left w:val="none" w:sz="0" w:space="0" w:color="auto"/>
            <w:bottom w:val="none" w:sz="0" w:space="0" w:color="auto"/>
            <w:right w:val="none" w:sz="0" w:space="0" w:color="auto"/>
          </w:divBdr>
        </w:div>
        <w:div w:id="1322538207">
          <w:marLeft w:val="480"/>
          <w:marRight w:val="0"/>
          <w:marTop w:val="0"/>
          <w:marBottom w:val="0"/>
          <w:divBdr>
            <w:top w:val="none" w:sz="0" w:space="0" w:color="auto"/>
            <w:left w:val="none" w:sz="0" w:space="0" w:color="auto"/>
            <w:bottom w:val="none" w:sz="0" w:space="0" w:color="auto"/>
            <w:right w:val="none" w:sz="0" w:space="0" w:color="auto"/>
          </w:divBdr>
        </w:div>
        <w:div w:id="54353582">
          <w:marLeft w:val="480"/>
          <w:marRight w:val="0"/>
          <w:marTop w:val="0"/>
          <w:marBottom w:val="0"/>
          <w:divBdr>
            <w:top w:val="none" w:sz="0" w:space="0" w:color="auto"/>
            <w:left w:val="none" w:sz="0" w:space="0" w:color="auto"/>
            <w:bottom w:val="none" w:sz="0" w:space="0" w:color="auto"/>
            <w:right w:val="none" w:sz="0" w:space="0" w:color="auto"/>
          </w:divBdr>
        </w:div>
        <w:div w:id="1845171272">
          <w:marLeft w:val="480"/>
          <w:marRight w:val="0"/>
          <w:marTop w:val="0"/>
          <w:marBottom w:val="0"/>
          <w:divBdr>
            <w:top w:val="none" w:sz="0" w:space="0" w:color="auto"/>
            <w:left w:val="none" w:sz="0" w:space="0" w:color="auto"/>
            <w:bottom w:val="none" w:sz="0" w:space="0" w:color="auto"/>
            <w:right w:val="none" w:sz="0" w:space="0" w:color="auto"/>
          </w:divBdr>
        </w:div>
        <w:div w:id="439109826">
          <w:marLeft w:val="480"/>
          <w:marRight w:val="0"/>
          <w:marTop w:val="0"/>
          <w:marBottom w:val="0"/>
          <w:divBdr>
            <w:top w:val="none" w:sz="0" w:space="0" w:color="auto"/>
            <w:left w:val="none" w:sz="0" w:space="0" w:color="auto"/>
            <w:bottom w:val="none" w:sz="0" w:space="0" w:color="auto"/>
            <w:right w:val="none" w:sz="0" w:space="0" w:color="auto"/>
          </w:divBdr>
        </w:div>
        <w:div w:id="1345858597">
          <w:marLeft w:val="480"/>
          <w:marRight w:val="0"/>
          <w:marTop w:val="0"/>
          <w:marBottom w:val="0"/>
          <w:divBdr>
            <w:top w:val="none" w:sz="0" w:space="0" w:color="auto"/>
            <w:left w:val="none" w:sz="0" w:space="0" w:color="auto"/>
            <w:bottom w:val="none" w:sz="0" w:space="0" w:color="auto"/>
            <w:right w:val="none" w:sz="0" w:space="0" w:color="auto"/>
          </w:divBdr>
        </w:div>
        <w:div w:id="705448181">
          <w:marLeft w:val="480"/>
          <w:marRight w:val="0"/>
          <w:marTop w:val="0"/>
          <w:marBottom w:val="0"/>
          <w:divBdr>
            <w:top w:val="none" w:sz="0" w:space="0" w:color="auto"/>
            <w:left w:val="none" w:sz="0" w:space="0" w:color="auto"/>
            <w:bottom w:val="none" w:sz="0" w:space="0" w:color="auto"/>
            <w:right w:val="none" w:sz="0" w:space="0" w:color="auto"/>
          </w:divBdr>
        </w:div>
        <w:div w:id="2123962197">
          <w:marLeft w:val="480"/>
          <w:marRight w:val="0"/>
          <w:marTop w:val="0"/>
          <w:marBottom w:val="0"/>
          <w:divBdr>
            <w:top w:val="none" w:sz="0" w:space="0" w:color="auto"/>
            <w:left w:val="none" w:sz="0" w:space="0" w:color="auto"/>
            <w:bottom w:val="none" w:sz="0" w:space="0" w:color="auto"/>
            <w:right w:val="none" w:sz="0" w:space="0" w:color="auto"/>
          </w:divBdr>
        </w:div>
        <w:div w:id="699669536">
          <w:marLeft w:val="480"/>
          <w:marRight w:val="0"/>
          <w:marTop w:val="0"/>
          <w:marBottom w:val="0"/>
          <w:divBdr>
            <w:top w:val="none" w:sz="0" w:space="0" w:color="auto"/>
            <w:left w:val="none" w:sz="0" w:space="0" w:color="auto"/>
            <w:bottom w:val="none" w:sz="0" w:space="0" w:color="auto"/>
            <w:right w:val="none" w:sz="0" w:space="0" w:color="auto"/>
          </w:divBdr>
        </w:div>
        <w:div w:id="2044598145">
          <w:marLeft w:val="480"/>
          <w:marRight w:val="0"/>
          <w:marTop w:val="0"/>
          <w:marBottom w:val="0"/>
          <w:divBdr>
            <w:top w:val="none" w:sz="0" w:space="0" w:color="auto"/>
            <w:left w:val="none" w:sz="0" w:space="0" w:color="auto"/>
            <w:bottom w:val="none" w:sz="0" w:space="0" w:color="auto"/>
            <w:right w:val="none" w:sz="0" w:space="0" w:color="auto"/>
          </w:divBdr>
        </w:div>
        <w:div w:id="1033847435">
          <w:marLeft w:val="480"/>
          <w:marRight w:val="0"/>
          <w:marTop w:val="0"/>
          <w:marBottom w:val="0"/>
          <w:divBdr>
            <w:top w:val="none" w:sz="0" w:space="0" w:color="auto"/>
            <w:left w:val="none" w:sz="0" w:space="0" w:color="auto"/>
            <w:bottom w:val="none" w:sz="0" w:space="0" w:color="auto"/>
            <w:right w:val="none" w:sz="0" w:space="0" w:color="auto"/>
          </w:divBdr>
        </w:div>
        <w:div w:id="1933197013">
          <w:marLeft w:val="480"/>
          <w:marRight w:val="0"/>
          <w:marTop w:val="0"/>
          <w:marBottom w:val="0"/>
          <w:divBdr>
            <w:top w:val="none" w:sz="0" w:space="0" w:color="auto"/>
            <w:left w:val="none" w:sz="0" w:space="0" w:color="auto"/>
            <w:bottom w:val="none" w:sz="0" w:space="0" w:color="auto"/>
            <w:right w:val="none" w:sz="0" w:space="0" w:color="auto"/>
          </w:divBdr>
        </w:div>
        <w:div w:id="453016348">
          <w:marLeft w:val="480"/>
          <w:marRight w:val="0"/>
          <w:marTop w:val="0"/>
          <w:marBottom w:val="0"/>
          <w:divBdr>
            <w:top w:val="none" w:sz="0" w:space="0" w:color="auto"/>
            <w:left w:val="none" w:sz="0" w:space="0" w:color="auto"/>
            <w:bottom w:val="none" w:sz="0" w:space="0" w:color="auto"/>
            <w:right w:val="none" w:sz="0" w:space="0" w:color="auto"/>
          </w:divBdr>
        </w:div>
        <w:div w:id="182983292">
          <w:marLeft w:val="480"/>
          <w:marRight w:val="0"/>
          <w:marTop w:val="0"/>
          <w:marBottom w:val="0"/>
          <w:divBdr>
            <w:top w:val="none" w:sz="0" w:space="0" w:color="auto"/>
            <w:left w:val="none" w:sz="0" w:space="0" w:color="auto"/>
            <w:bottom w:val="none" w:sz="0" w:space="0" w:color="auto"/>
            <w:right w:val="none" w:sz="0" w:space="0" w:color="auto"/>
          </w:divBdr>
        </w:div>
        <w:div w:id="388699285">
          <w:marLeft w:val="480"/>
          <w:marRight w:val="0"/>
          <w:marTop w:val="0"/>
          <w:marBottom w:val="0"/>
          <w:divBdr>
            <w:top w:val="none" w:sz="0" w:space="0" w:color="auto"/>
            <w:left w:val="none" w:sz="0" w:space="0" w:color="auto"/>
            <w:bottom w:val="none" w:sz="0" w:space="0" w:color="auto"/>
            <w:right w:val="none" w:sz="0" w:space="0" w:color="auto"/>
          </w:divBdr>
        </w:div>
        <w:div w:id="409619101">
          <w:marLeft w:val="480"/>
          <w:marRight w:val="0"/>
          <w:marTop w:val="0"/>
          <w:marBottom w:val="0"/>
          <w:divBdr>
            <w:top w:val="none" w:sz="0" w:space="0" w:color="auto"/>
            <w:left w:val="none" w:sz="0" w:space="0" w:color="auto"/>
            <w:bottom w:val="none" w:sz="0" w:space="0" w:color="auto"/>
            <w:right w:val="none" w:sz="0" w:space="0" w:color="auto"/>
          </w:divBdr>
        </w:div>
        <w:div w:id="268389588">
          <w:marLeft w:val="480"/>
          <w:marRight w:val="0"/>
          <w:marTop w:val="0"/>
          <w:marBottom w:val="0"/>
          <w:divBdr>
            <w:top w:val="none" w:sz="0" w:space="0" w:color="auto"/>
            <w:left w:val="none" w:sz="0" w:space="0" w:color="auto"/>
            <w:bottom w:val="none" w:sz="0" w:space="0" w:color="auto"/>
            <w:right w:val="none" w:sz="0" w:space="0" w:color="auto"/>
          </w:divBdr>
        </w:div>
        <w:div w:id="295571229">
          <w:marLeft w:val="480"/>
          <w:marRight w:val="0"/>
          <w:marTop w:val="0"/>
          <w:marBottom w:val="0"/>
          <w:divBdr>
            <w:top w:val="none" w:sz="0" w:space="0" w:color="auto"/>
            <w:left w:val="none" w:sz="0" w:space="0" w:color="auto"/>
            <w:bottom w:val="none" w:sz="0" w:space="0" w:color="auto"/>
            <w:right w:val="none" w:sz="0" w:space="0" w:color="auto"/>
          </w:divBdr>
        </w:div>
        <w:div w:id="1571187144">
          <w:marLeft w:val="480"/>
          <w:marRight w:val="0"/>
          <w:marTop w:val="0"/>
          <w:marBottom w:val="0"/>
          <w:divBdr>
            <w:top w:val="none" w:sz="0" w:space="0" w:color="auto"/>
            <w:left w:val="none" w:sz="0" w:space="0" w:color="auto"/>
            <w:bottom w:val="none" w:sz="0" w:space="0" w:color="auto"/>
            <w:right w:val="none" w:sz="0" w:space="0" w:color="auto"/>
          </w:divBdr>
        </w:div>
      </w:divsChild>
    </w:div>
    <w:div w:id="1196969627">
      <w:bodyDiv w:val="1"/>
      <w:marLeft w:val="0"/>
      <w:marRight w:val="0"/>
      <w:marTop w:val="0"/>
      <w:marBottom w:val="0"/>
      <w:divBdr>
        <w:top w:val="none" w:sz="0" w:space="0" w:color="auto"/>
        <w:left w:val="none" w:sz="0" w:space="0" w:color="auto"/>
        <w:bottom w:val="none" w:sz="0" w:space="0" w:color="auto"/>
        <w:right w:val="none" w:sz="0" w:space="0" w:color="auto"/>
      </w:divBdr>
    </w:div>
    <w:div w:id="1197625607">
      <w:bodyDiv w:val="1"/>
      <w:marLeft w:val="0"/>
      <w:marRight w:val="0"/>
      <w:marTop w:val="0"/>
      <w:marBottom w:val="0"/>
      <w:divBdr>
        <w:top w:val="none" w:sz="0" w:space="0" w:color="auto"/>
        <w:left w:val="none" w:sz="0" w:space="0" w:color="auto"/>
        <w:bottom w:val="none" w:sz="0" w:space="0" w:color="auto"/>
        <w:right w:val="none" w:sz="0" w:space="0" w:color="auto"/>
      </w:divBdr>
    </w:div>
    <w:div w:id="1198858501">
      <w:bodyDiv w:val="1"/>
      <w:marLeft w:val="0"/>
      <w:marRight w:val="0"/>
      <w:marTop w:val="0"/>
      <w:marBottom w:val="0"/>
      <w:divBdr>
        <w:top w:val="none" w:sz="0" w:space="0" w:color="auto"/>
        <w:left w:val="none" w:sz="0" w:space="0" w:color="auto"/>
        <w:bottom w:val="none" w:sz="0" w:space="0" w:color="auto"/>
        <w:right w:val="none" w:sz="0" w:space="0" w:color="auto"/>
      </w:divBdr>
      <w:divsChild>
        <w:div w:id="1853451977">
          <w:marLeft w:val="480"/>
          <w:marRight w:val="0"/>
          <w:marTop w:val="0"/>
          <w:marBottom w:val="0"/>
          <w:divBdr>
            <w:top w:val="none" w:sz="0" w:space="0" w:color="auto"/>
            <w:left w:val="none" w:sz="0" w:space="0" w:color="auto"/>
            <w:bottom w:val="none" w:sz="0" w:space="0" w:color="auto"/>
            <w:right w:val="none" w:sz="0" w:space="0" w:color="auto"/>
          </w:divBdr>
        </w:div>
        <w:div w:id="1328745652">
          <w:marLeft w:val="480"/>
          <w:marRight w:val="0"/>
          <w:marTop w:val="0"/>
          <w:marBottom w:val="0"/>
          <w:divBdr>
            <w:top w:val="none" w:sz="0" w:space="0" w:color="auto"/>
            <w:left w:val="none" w:sz="0" w:space="0" w:color="auto"/>
            <w:bottom w:val="none" w:sz="0" w:space="0" w:color="auto"/>
            <w:right w:val="none" w:sz="0" w:space="0" w:color="auto"/>
          </w:divBdr>
        </w:div>
        <w:div w:id="1552496426">
          <w:marLeft w:val="480"/>
          <w:marRight w:val="0"/>
          <w:marTop w:val="0"/>
          <w:marBottom w:val="0"/>
          <w:divBdr>
            <w:top w:val="none" w:sz="0" w:space="0" w:color="auto"/>
            <w:left w:val="none" w:sz="0" w:space="0" w:color="auto"/>
            <w:bottom w:val="none" w:sz="0" w:space="0" w:color="auto"/>
            <w:right w:val="none" w:sz="0" w:space="0" w:color="auto"/>
          </w:divBdr>
        </w:div>
        <w:div w:id="1693605353">
          <w:marLeft w:val="480"/>
          <w:marRight w:val="0"/>
          <w:marTop w:val="0"/>
          <w:marBottom w:val="0"/>
          <w:divBdr>
            <w:top w:val="none" w:sz="0" w:space="0" w:color="auto"/>
            <w:left w:val="none" w:sz="0" w:space="0" w:color="auto"/>
            <w:bottom w:val="none" w:sz="0" w:space="0" w:color="auto"/>
            <w:right w:val="none" w:sz="0" w:space="0" w:color="auto"/>
          </w:divBdr>
        </w:div>
        <w:div w:id="1419404063">
          <w:marLeft w:val="480"/>
          <w:marRight w:val="0"/>
          <w:marTop w:val="0"/>
          <w:marBottom w:val="0"/>
          <w:divBdr>
            <w:top w:val="none" w:sz="0" w:space="0" w:color="auto"/>
            <w:left w:val="none" w:sz="0" w:space="0" w:color="auto"/>
            <w:bottom w:val="none" w:sz="0" w:space="0" w:color="auto"/>
            <w:right w:val="none" w:sz="0" w:space="0" w:color="auto"/>
          </w:divBdr>
        </w:div>
        <w:div w:id="842860802">
          <w:marLeft w:val="480"/>
          <w:marRight w:val="0"/>
          <w:marTop w:val="0"/>
          <w:marBottom w:val="0"/>
          <w:divBdr>
            <w:top w:val="none" w:sz="0" w:space="0" w:color="auto"/>
            <w:left w:val="none" w:sz="0" w:space="0" w:color="auto"/>
            <w:bottom w:val="none" w:sz="0" w:space="0" w:color="auto"/>
            <w:right w:val="none" w:sz="0" w:space="0" w:color="auto"/>
          </w:divBdr>
        </w:div>
        <w:div w:id="188299451">
          <w:marLeft w:val="480"/>
          <w:marRight w:val="0"/>
          <w:marTop w:val="0"/>
          <w:marBottom w:val="0"/>
          <w:divBdr>
            <w:top w:val="none" w:sz="0" w:space="0" w:color="auto"/>
            <w:left w:val="none" w:sz="0" w:space="0" w:color="auto"/>
            <w:bottom w:val="none" w:sz="0" w:space="0" w:color="auto"/>
            <w:right w:val="none" w:sz="0" w:space="0" w:color="auto"/>
          </w:divBdr>
        </w:div>
        <w:div w:id="1797479947">
          <w:marLeft w:val="480"/>
          <w:marRight w:val="0"/>
          <w:marTop w:val="0"/>
          <w:marBottom w:val="0"/>
          <w:divBdr>
            <w:top w:val="none" w:sz="0" w:space="0" w:color="auto"/>
            <w:left w:val="none" w:sz="0" w:space="0" w:color="auto"/>
            <w:bottom w:val="none" w:sz="0" w:space="0" w:color="auto"/>
            <w:right w:val="none" w:sz="0" w:space="0" w:color="auto"/>
          </w:divBdr>
        </w:div>
        <w:div w:id="1705710235">
          <w:marLeft w:val="480"/>
          <w:marRight w:val="0"/>
          <w:marTop w:val="0"/>
          <w:marBottom w:val="0"/>
          <w:divBdr>
            <w:top w:val="none" w:sz="0" w:space="0" w:color="auto"/>
            <w:left w:val="none" w:sz="0" w:space="0" w:color="auto"/>
            <w:bottom w:val="none" w:sz="0" w:space="0" w:color="auto"/>
            <w:right w:val="none" w:sz="0" w:space="0" w:color="auto"/>
          </w:divBdr>
        </w:div>
        <w:div w:id="1059355364">
          <w:marLeft w:val="480"/>
          <w:marRight w:val="0"/>
          <w:marTop w:val="0"/>
          <w:marBottom w:val="0"/>
          <w:divBdr>
            <w:top w:val="none" w:sz="0" w:space="0" w:color="auto"/>
            <w:left w:val="none" w:sz="0" w:space="0" w:color="auto"/>
            <w:bottom w:val="none" w:sz="0" w:space="0" w:color="auto"/>
            <w:right w:val="none" w:sz="0" w:space="0" w:color="auto"/>
          </w:divBdr>
        </w:div>
        <w:div w:id="595678796">
          <w:marLeft w:val="480"/>
          <w:marRight w:val="0"/>
          <w:marTop w:val="0"/>
          <w:marBottom w:val="0"/>
          <w:divBdr>
            <w:top w:val="none" w:sz="0" w:space="0" w:color="auto"/>
            <w:left w:val="none" w:sz="0" w:space="0" w:color="auto"/>
            <w:bottom w:val="none" w:sz="0" w:space="0" w:color="auto"/>
            <w:right w:val="none" w:sz="0" w:space="0" w:color="auto"/>
          </w:divBdr>
        </w:div>
        <w:div w:id="1287472586">
          <w:marLeft w:val="480"/>
          <w:marRight w:val="0"/>
          <w:marTop w:val="0"/>
          <w:marBottom w:val="0"/>
          <w:divBdr>
            <w:top w:val="none" w:sz="0" w:space="0" w:color="auto"/>
            <w:left w:val="none" w:sz="0" w:space="0" w:color="auto"/>
            <w:bottom w:val="none" w:sz="0" w:space="0" w:color="auto"/>
            <w:right w:val="none" w:sz="0" w:space="0" w:color="auto"/>
          </w:divBdr>
        </w:div>
        <w:div w:id="2120644027">
          <w:marLeft w:val="480"/>
          <w:marRight w:val="0"/>
          <w:marTop w:val="0"/>
          <w:marBottom w:val="0"/>
          <w:divBdr>
            <w:top w:val="none" w:sz="0" w:space="0" w:color="auto"/>
            <w:left w:val="none" w:sz="0" w:space="0" w:color="auto"/>
            <w:bottom w:val="none" w:sz="0" w:space="0" w:color="auto"/>
            <w:right w:val="none" w:sz="0" w:space="0" w:color="auto"/>
          </w:divBdr>
        </w:div>
        <w:div w:id="574630966">
          <w:marLeft w:val="480"/>
          <w:marRight w:val="0"/>
          <w:marTop w:val="0"/>
          <w:marBottom w:val="0"/>
          <w:divBdr>
            <w:top w:val="none" w:sz="0" w:space="0" w:color="auto"/>
            <w:left w:val="none" w:sz="0" w:space="0" w:color="auto"/>
            <w:bottom w:val="none" w:sz="0" w:space="0" w:color="auto"/>
            <w:right w:val="none" w:sz="0" w:space="0" w:color="auto"/>
          </w:divBdr>
        </w:div>
        <w:div w:id="660545713">
          <w:marLeft w:val="480"/>
          <w:marRight w:val="0"/>
          <w:marTop w:val="0"/>
          <w:marBottom w:val="0"/>
          <w:divBdr>
            <w:top w:val="none" w:sz="0" w:space="0" w:color="auto"/>
            <w:left w:val="none" w:sz="0" w:space="0" w:color="auto"/>
            <w:bottom w:val="none" w:sz="0" w:space="0" w:color="auto"/>
            <w:right w:val="none" w:sz="0" w:space="0" w:color="auto"/>
          </w:divBdr>
        </w:div>
        <w:div w:id="801387933">
          <w:marLeft w:val="480"/>
          <w:marRight w:val="0"/>
          <w:marTop w:val="0"/>
          <w:marBottom w:val="0"/>
          <w:divBdr>
            <w:top w:val="none" w:sz="0" w:space="0" w:color="auto"/>
            <w:left w:val="none" w:sz="0" w:space="0" w:color="auto"/>
            <w:bottom w:val="none" w:sz="0" w:space="0" w:color="auto"/>
            <w:right w:val="none" w:sz="0" w:space="0" w:color="auto"/>
          </w:divBdr>
        </w:div>
        <w:div w:id="1728606372">
          <w:marLeft w:val="480"/>
          <w:marRight w:val="0"/>
          <w:marTop w:val="0"/>
          <w:marBottom w:val="0"/>
          <w:divBdr>
            <w:top w:val="none" w:sz="0" w:space="0" w:color="auto"/>
            <w:left w:val="none" w:sz="0" w:space="0" w:color="auto"/>
            <w:bottom w:val="none" w:sz="0" w:space="0" w:color="auto"/>
            <w:right w:val="none" w:sz="0" w:space="0" w:color="auto"/>
          </w:divBdr>
        </w:div>
        <w:div w:id="1894732926">
          <w:marLeft w:val="480"/>
          <w:marRight w:val="0"/>
          <w:marTop w:val="0"/>
          <w:marBottom w:val="0"/>
          <w:divBdr>
            <w:top w:val="none" w:sz="0" w:space="0" w:color="auto"/>
            <w:left w:val="none" w:sz="0" w:space="0" w:color="auto"/>
            <w:bottom w:val="none" w:sz="0" w:space="0" w:color="auto"/>
            <w:right w:val="none" w:sz="0" w:space="0" w:color="auto"/>
          </w:divBdr>
        </w:div>
        <w:div w:id="288322009">
          <w:marLeft w:val="480"/>
          <w:marRight w:val="0"/>
          <w:marTop w:val="0"/>
          <w:marBottom w:val="0"/>
          <w:divBdr>
            <w:top w:val="none" w:sz="0" w:space="0" w:color="auto"/>
            <w:left w:val="none" w:sz="0" w:space="0" w:color="auto"/>
            <w:bottom w:val="none" w:sz="0" w:space="0" w:color="auto"/>
            <w:right w:val="none" w:sz="0" w:space="0" w:color="auto"/>
          </w:divBdr>
        </w:div>
        <w:div w:id="1243488547">
          <w:marLeft w:val="480"/>
          <w:marRight w:val="0"/>
          <w:marTop w:val="0"/>
          <w:marBottom w:val="0"/>
          <w:divBdr>
            <w:top w:val="none" w:sz="0" w:space="0" w:color="auto"/>
            <w:left w:val="none" w:sz="0" w:space="0" w:color="auto"/>
            <w:bottom w:val="none" w:sz="0" w:space="0" w:color="auto"/>
            <w:right w:val="none" w:sz="0" w:space="0" w:color="auto"/>
          </w:divBdr>
        </w:div>
        <w:div w:id="1031682546">
          <w:marLeft w:val="480"/>
          <w:marRight w:val="0"/>
          <w:marTop w:val="0"/>
          <w:marBottom w:val="0"/>
          <w:divBdr>
            <w:top w:val="none" w:sz="0" w:space="0" w:color="auto"/>
            <w:left w:val="none" w:sz="0" w:space="0" w:color="auto"/>
            <w:bottom w:val="none" w:sz="0" w:space="0" w:color="auto"/>
            <w:right w:val="none" w:sz="0" w:space="0" w:color="auto"/>
          </w:divBdr>
        </w:div>
        <w:div w:id="188416251">
          <w:marLeft w:val="480"/>
          <w:marRight w:val="0"/>
          <w:marTop w:val="0"/>
          <w:marBottom w:val="0"/>
          <w:divBdr>
            <w:top w:val="none" w:sz="0" w:space="0" w:color="auto"/>
            <w:left w:val="none" w:sz="0" w:space="0" w:color="auto"/>
            <w:bottom w:val="none" w:sz="0" w:space="0" w:color="auto"/>
            <w:right w:val="none" w:sz="0" w:space="0" w:color="auto"/>
          </w:divBdr>
        </w:div>
        <w:div w:id="857349472">
          <w:marLeft w:val="480"/>
          <w:marRight w:val="0"/>
          <w:marTop w:val="0"/>
          <w:marBottom w:val="0"/>
          <w:divBdr>
            <w:top w:val="none" w:sz="0" w:space="0" w:color="auto"/>
            <w:left w:val="none" w:sz="0" w:space="0" w:color="auto"/>
            <w:bottom w:val="none" w:sz="0" w:space="0" w:color="auto"/>
            <w:right w:val="none" w:sz="0" w:space="0" w:color="auto"/>
          </w:divBdr>
        </w:div>
        <w:div w:id="91324051">
          <w:marLeft w:val="480"/>
          <w:marRight w:val="0"/>
          <w:marTop w:val="0"/>
          <w:marBottom w:val="0"/>
          <w:divBdr>
            <w:top w:val="none" w:sz="0" w:space="0" w:color="auto"/>
            <w:left w:val="none" w:sz="0" w:space="0" w:color="auto"/>
            <w:bottom w:val="none" w:sz="0" w:space="0" w:color="auto"/>
            <w:right w:val="none" w:sz="0" w:space="0" w:color="auto"/>
          </w:divBdr>
        </w:div>
        <w:div w:id="1966426680">
          <w:marLeft w:val="480"/>
          <w:marRight w:val="0"/>
          <w:marTop w:val="0"/>
          <w:marBottom w:val="0"/>
          <w:divBdr>
            <w:top w:val="none" w:sz="0" w:space="0" w:color="auto"/>
            <w:left w:val="none" w:sz="0" w:space="0" w:color="auto"/>
            <w:bottom w:val="none" w:sz="0" w:space="0" w:color="auto"/>
            <w:right w:val="none" w:sz="0" w:space="0" w:color="auto"/>
          </w:divBdr>
        </w:div>
        <w:div w:id="1753159233">
          <w:marLeft w:val="480"/>
          <w:marRight w:val="0"/>
          <w:marTop w:val="0"/>
          <w:marBottom w:val="0"/>
          <w:divBdr>
            <w:top w:val="none" w:sz="0" w:space="0" w:color="auto"/>
            <w:left w:val="none" w:sz="0" w:space="0" w:color="auto"/>
            <w:bottom w:val="none" w:sz="0" w:space="0" w:color="auto"/>
            <w:right w:val="none" w:sz="0" w:space="0" w:color="auto"/>
          </w:divBdr>
        </w:div>
        <w:div w:id="1013649252">
          <w:marLeft w:val="480"/>
          <w:marRight w:val="0"/>
          <w:marTop w:val="0"/>
          <w:marBottom w:val="0"/>
          <w:divBdr>
            <w:top w:val="none" w:sz="0" w:space="0" w:color="auto"/>
            <w:left w:val="none" w:sz="0" w:space="0" w:color="auto"/>
            <w:bottom w:val="none" w:sz="0" w:space="0" w:color="auto"/>
            <w:right w:val="none" w:sz="0" w:space="0" w:color="auto"/>
          </w:divBdr>
        </w:div>
        <w:div w:id="1941572114">
          <w:marLeft w:val="480"/>
          <w:marRight w:val="0"/>
          <w:marTop w:val="0"/>
          <w:marBottom w:val="0"/>
          <w:divBdr>
            <w:top w:val="none" w:sz="0" w:space="0" w:color="auto"/>
            <w:left w:val="none" w:sz="0" w:space="0" w:color="auto"/>
            <w:bottom w:val="none" w:sz="0" w:space="0" w:color="auto"/>
            <w:right w:val="none" w:sz="0" w:space="0" w:color="auto"/>
          </w:divBdr>
        </w:div>
        <w:div w:id="1486123091">
          <w:marLeft w:val="480"/>
          <w:marRight w:val="0"/>
          <w:marTop w:val="0"/>
          <w:marBottom w:val="0"/>
          <w:divBdr>
            <w:top w:val="none" w:sz="0" w:space="0" w:color="auto"/>
            <w:left w:val="none" w:sz="0" w:space="0" w:color="auto"/>
            <w:bottom w:val="none" w:sz="0" w:space="0" w:color="auto"/>
            <w:right w:val="none" w:sz="0" w:space="0" w:color="auto"/>
          </w:divBdr>
        </w:div>
        <w:div w:id="1516991432">
          <w:marLeft w:val="480"/>
          <w:marRight w:val="0"/>
          <w:marTop w:val="0"/>
          <w:marBottom w:val="0"/>
          <w:divBdr>
            <w:top w:val="none" w:sz="0" w:space="0" w:color="auto"/>
            <w:left w:val="none" w:sz="0" w:space="0" w:color="auto"/>
            <w:bottom w:val="none" w:sz="0" w:space="0" w:color="auto"/>
            <w:right w:val="none" w:sz="0" w:space="0" w:color="auto"/>
          </w:divBdr>
        </w:div>
        <w:div w:id="1580410545">
          <w:marLeft w:val="480"/>
          <w:marRight w:val="0"/>
          <w:marTop w:val="0"/>
          <w:marBottom w:val="0"/>
          <w:divBdr>
            <w:top w:val="none" w:sz="0" w:space="0" w:color="auto"/>
            <w:left w:val="none" w:sz="0" w:space="0" w:color="auto"/>
            <w:bottom w:val="none" w:sz="0" w:space="0" w:color="auto"/>
            <w:right w:val="none" w:sz="0" w:space="0" w:color="auto"/>
          </w:divBdr>
        </w:div>
        <w:div w:id="1880048307">
          <w:marLeft w:val="480"/>
          <w:marRight w:val="0"/>
          <w:marTop w:val="0"/>
          <w:marBottom w:val="0"/>
          <w:divBdr>
            <w:top w:val="none" w:sz="0" w:space="0" w:color="auto"/>
            <w:left w:val="none" w:sz="0" w:space="0" w:color="auto"/>
            <w:bottom w:val="none" w:sz="0" w:space="0" w:color="auto"/>
            <w:right w:val="none" w:sz="0" w:space="0" w:color="auto"/>
          </w:divBdr>
        </w:div>
        <w:div w:id="1620142039">
          <w:marLeft w:val="480"/>
          <w:marRight w:val="0"/>
          <w:marTop w:val="0"/>
          <w:marBottom w:val="0"/>
          <w:divBdr>
            <w:top w:val="none" w:sz="0" w:space="0" w:color="auto"/>
            <w:left w:val="none" w:sz="0" w:space="0" w:color="auto"/>
            <w:bottom w:val="none" w:sz="0" w:space="0" w:color="auto"/>
            <w:right w:val="none" w:sz="0" w:space="0" w:color="auto"/>
          </w:divBdr>
        </w:div>
        <w:div w:id="1169711012">
          <w:marLeft w:val="480"/>
          <w:marRight w:val="0"/>
          <w:marTop w:val="0"/>
          <w:marBottom w:val="0"/>
          <w:divBdr>
            <w:top w:val="none" w:sz="0" w:space="0" w:color="auto"/>
            <w:left w:val="none" w:sz="0" w:space="0" w:color="auto"/>
            <w:bottom w:val="none" w:sz="0" w:space="0" w:color="auto"/>
            <w:right w:val="none" w:sz="0" w:space="0" w:color="auto"/>
          </w:divBdr>
        </w:div>
        <w:div w:id="905140853">
          <w:marLeft w:val="480"/>
          <w:marRight w:val="0"/>
          <w:marTop w:val="0"/>
          <w:marBottom w:val="0"/>
          <w:divBdr>
            <w:top w:val="none" w:sz="0" w:space="0" w:color="auto"/>
            <w:left w:val="none" w:sz="0" w:space="0" w:color="auto"/>
            <w:bottom w:val="none" w:sz="0" w:space="0" w:color="auto"/>
            <w:right w:val="none" w:sz="0" w:space="0" w:color="auto"/>
          </w:divBdr>
        </w:div>
        <w:div w:id="1439450303">
          <w:marLeft w:val="480"/>
          <w:marRight w:val="0"/>
          <w:marTop w:val="0"/>
          <w:marBottom w:val="0"/>
          <w:divBdr>
            <w:top w:val="none" w:sz="0" w:space="0" w:color="auto"/>
            <w:left w:val="none" w:sz="0" w:space="0" w:color="auto"/>
            <w:bottom w:val="none" w:sz="0" w:space="0" w:color="auto"/>
            <w:right w:val="none" w:sz="0" w:space="0" w:color="auto"/>
          </w:divBdr>
        </w:div>
        <w:div w:id="1946300263">
          <w:marLeft w:val="480"/>
          <w:marRight w:val="0"/>
          <w:marTop w:val="0"/>
          <w:marBottom w:val="0"/>
          <w:divBdr>
            <w:top w:val="none" w:sz="0" w:space="0" w:color="auto"/>
            <w:left w:val="none" w:sz="0" w:space="0" w:color="auto"/>
            <w:bottom w:val="none" w:sz="0" w:space="0" w:color="auto"/>
            <w:right w:val="none" w:sz="0" w:space="0" w:color="auto"/>
          </w:divBdr>
        </w:div>
        <w:div w:id="166678312">
          <w:marLeft w:val="480"/>
          <w:marRight w:val="0"/>
          <w:marTop w:val="0"/>
          <w:marBottom w:val="0"/>
          <w:divBdr>
            <w:top w:val="none" w:sz="0" w:space="0" w:color="auto"/>
            <w:left w:val="none" w:sz="0" w:space="0" w:color="auto"/>
            <w:bottom w:val="none" w:sz="0" w:space="0" w:color="auto"/>
            <w:right w:val="none" w:sz="0" w:space="0" w:color="auto"/>
          </w:divBdr>
        </w:div>
        <w:div w:id="1576354551">
          <w:marLeft w:val="480"/>
          <w:marRight w:val="0"/>
          <w:marTop w:val="0"/>
          <w:marBottom w:val="0"/>
          <w:divBdr>
            <w:top w:val="none" w:sz="0" w:space="0" w:color="auto"/>
            <w:left w:val="none" w:sz="0" w:space="0" w:color="auto"/>
            <w:bottom w:val="none" w:sz="0" w:space="0" w:color="auto"/>
            <w:right w:val="none" w:sz="0" w:space="0" w:color="auto"/>
          </w:divBdr>
        </w:div>
        <w:div w:id="312872883">
          <w:marLeft w:val="480"/>
          <w:marRight w:val="0"/>
          <w:marTop w:val="0"/>
          <w:marBottom w:val="0"/>
          <w:divBdr>
            <w:top w:val="none" w:sz="0" w:space="0" w:color="auto"/>
            <w:left w:val="none" w:sz="0" w:space="0" w:color="auto"/>
            <w:bottom w:val="none" w:sz="0" w:space="0" w:color="auto"/>
            <w:right w:val="none" w:sz="0" w:space="0" w:color="auto"/>
          </w:divBdr>
        </w:div>
        <w:div w:id="1603025491">
          <w:marLeft w:val="480"/>
          <w:marRight w:val="0"/>
          <w:marTop w:val="0"/>
          <w:marBottom w:val="0"/>
          <w:divBdr>
            <w:top w:val="none" w:sz="0" w:space="0" w:color="auto"/>
            <w:left w:val="none" w:sz="0" w:space="0" w:color="auto"/>
            <w:bottom w:val="none" w:sz="0" w:space="0" w:color="auto"/>
            <w:right w:val="none" w:sz="0" w:space="0" w:color="auto"/>
          </w:divBdr>
        </w:div>
        <w:div w:id="779302151">
          <w:marLeft w:val="480"/>
          <w:marRight w:val="0"/>
          <w:marTop w:val="0"/>
          <w:marBottom w:val="0"/>
          <w:divBdr>
            <w:top w:val="none" w:sz="0" w:space="0" w:color="auto"/>
            <w:left w:val="none" w:sz="0" w:space="0" w:color="auto"/>
            <w:bottom w:val="none" w:sz="0" w:space="0" w:color="auto"/>
            <w:right w:val="none" w:sz="0" w:space="0" w:color="auto"/>
          </w:divBdr>
        </w:div>
        <w:div w:id="1777214083">
          <w:marLeft w:val="480"/>
          <w:marRight w:val="0"/>
          <w:marTop w:val="0"/>
          <w:marBottom w:val="0"/>
          <w:divBdr>
            <w:top w:val="none" w:sz="0" w:space="0" w:color="auto"/>
            <w:left w:val="none" w:sz="0" w:space="0" w:color="auto"/>
            <w:bottom w:val="none" w:sz="0" w:space="0" w:color="auto"/>
            <w:right w:val="none" w:sz="0" w:space="0" w:color="auto"/>
          </w:divBdr>
        </w:div>
        <w:div w:id="413937094">
          <w:marLeft w:val="480"/>
          <w:marRight w:val="0"/>
          <w:marTop w:val="0"/>
          <w:marBottom w:val="0"/>
          <w:divBdr>
            <w:top w:val="none" w:sz="0" w:space="0" w:color="auto"/>
            <w:left w:val="none" w:sz="0" w:space="0" w:color="auto"/>
            <w:bottom w:val="none" w:sz="0" w:space="0" w:color="auto"/>
            <w:right w:val="none" w:sz="0" w:space="0" w:color="auto"/>
          </w:divBdr>
        </w:div>
        <w:div w:id="655451862">
          <w:marLeft w:val="480"/>
          <w:marRight w:val="0"/>
          <w:marTop w:val="0"/>
          <w:marBottom w:val="0"/>
          <w:divBdr>
            <w:top w:val="none" w:sz="0" w:space="0" w:color="auto"/>
            <w:left w:val="none" w:sz="0" w:space="0" w:color="auto"/>
            <w:bottom w:val="none" w:sz="0" w:space="0" w:color="auto"/>
            <w:right w:val="none" w:sz="0" w:space="0" w:color="auto"/>
          </w:divBdr>
        </w:div>
        <w:div w:id="1295328334">
          <w:marLeft w:val="480"/>
          <w:marRight w:val="0"/>
          <w:marTop w:val="0"/>
          <w:marBottom w:val="0"/>
          <w:divBdr>
            <w:top w:val="none" w:sz="0" w:space="0" w:color="auto"/>
            <w:left w:val="none" w:sz="0" w:space="0" w:color="auto"/>
            <w:bottom w:val="none" w:sz="0" w:space="0" w:color="auto"/>
            <w:right w:val="none" w:sz="0" w:space="0" w:color="auto"/>
          </w:divBdr>
        </w:div>
      </w:divsChild>
    </w:div>
    <w:div w:id="1200127067">
      <w:bodyDiv w:val="1"/>
      <w:marLeft w:val="0"/>
      <w:marRight w:val="0"/>
      <w:marTop w:val="0"/>
      <w:marBottom w:val="0"/>
      <w:divBdr>
        <w:top w:val="none" w:sz="0" w:space="0" w:color="auto"/>
        <w:left w:val="none" w:sz="0" w:space="0" w:color="auto"/>
        <w:bottom w:val="none" w:sz="0" w:space="0" w:color="auto"/>
        <w:right w:val="none" w:sz="0" w:space="0" w:color="auto"/>
      </w:divBdr>
    </w:div>
    <w:div w:id="1202324976">
      <w:bodyDiv w:val="1"/>
      <w:marLeft w:val="0"/>
      <w:marRight w:val="0"/>
      <w:marTop w:val="0"/>
      <w:marBottom w:val="0"/>
      <w:divBdr>
        <w:top w:val="none" w:sz="0" w:space="0" w:color="auto"/>
        <w:left w:val="none" w:sz="0" w:space="0" w:color="auto"/>
        <w:bottom w:val="none" w:sz="0" w:space="0" w:color="auto"/>
        <w:right w:val="none" w:sz="0" w:space="0" w:color="auto"/>
      </w:divBdr>
    </w:div>
    <w:div w:id="1202596359">
      <w:bodyDiv w:val="1"/>
      <w:marLeft w:val="0"/>
      <w:marRight w:val="0"/>
      <w:marTop w:val="0"/>
      <w:marBottom w:val="0"/>
      <w:divBdr>
        <w:top w:val="none" w:sz="0" w:space="0" w:color="auto"/>
        <w:left w:val="none" w:sz="0" w:space="0" w:color="auto"/>
        <w:bottom w:val="none" w:sz="0" w:space="0" w:color="auto"/>
        <w:right w:val="none" w:sz="0" w:space="0" w:color="auto"/>
      </w:divBdr>
    </w:div>
    <w:div w:id="1202596572">
      <w:bodyDiv w:val="1"/>
      <w:marLeft w:val="0"/>
      <w:marRight w:val="0"/>
      <w:marTop w:val="0"/>
      <w:marBottom w:val="0"/>
      <w:divBdr>
        <w:top w:val="none" w:sz="0" w:space="0" w:color="auto"/>
        <w:left w:val="none" w:sz="0" w:space="0" w:color="auto"/>
        <w:bottom w:val="none" w:sz="0" w:space="0" w:color="auto"/>
        <w:right w:val="none" w:sz="0" w:space="0" w:color="auto"/>
      </w:divBdr>
    </w:div>
    <w:div w:id="1202862382">
      <w:bodyDiv w:val="1"/>
      <w:marLeft w:val="0"/>
      <w:marRight w:val="0"/>
      <w:marTop w:val="0"/>
      <w:marBottom w:val="0"/>
      <w:divBdr>
        <w:top w:val="none" w:sz="0" w:space="0" w:color="auto"/>
        <w:left w:val="none" w:sz="0" w:space="0" w:color="auto"/>
        <w:bottom w:val="none" w:sz="0" w:space="0" w:color="auto"/>
        <w:right w:val="none" w:sz="0" w:space="0" w:color="auto"/>
      </w:divBdr>
    </w:div>
    <w:div w:id="1202979592">
      <w:bodyDiv w:val="1"/>
      <w:marLeft w:val="0"/>
      <w:marRight w:val="0"/>
      <w:marTop w:val="0"/>
      <w:marBottom w:val="0"/>
      <w:divBdr>
        <w:top w:val="none" w:sz="0" w:space="0" w:color="auto"/>
        <w:left w:val="none" w:sz="0" w:space="0" w:color="auto"/>
        <w:bottom w:val="none" w:sz="0" w:space="0" w:color="auto"/>
        <w:right w:val="none" w:sz="0" w:space="0" w:color="auto"/>
      </w:divBdr>
    </w:div>
    <w:div w:id="1203204752">
      <w:bodyDiv w:val="1"/>
      <w:marLeft w:val="0"/>
      <w:marRight w:val="0"/>
      <w:marTop w:val="0"/>
      <w:marBottom w:val="0"/>
      <w:divBdr>
        <w:top w:val="none" w:sz="0" w:space="0" w:color="auto"/>
        <w:left w:val="none" w:sz="0" w:space="0" w:color="auto"/>
        <w:bottom w:val="none" w:sz="0" w:space="0" w:color="auto"/>
        <w:right w:val="none" w:sz="0" w:space="0" w:color="auto"/>
      </w:divBdr>
    </w:div>
    <w:div w:id="1203592934">
      <w:bodyDiv w:val="1"/>
      <w:marLeft w:val="0"/>
      <w:marRight w:val="0"/>
      <w:marTop w:val="0"/>
      <w:marBottom w:val="0"/>
      <w:divBdr>
        <w:top w:val="none" w:sz="0" w:space="0" w:color="auto"/>
        <w:left w:val="none" w:sz="0" w:space="0" w:color="auto"/>
        <w:bottom w:val="none" w:sz="0" w:space="0" w:color="auto"/>
        <w:right w:val="none" w:sz="0" w:space="0" w:color="auto"/>
      </w:divBdr>
    </w:div>
    <w:div w:id="1204248801">
      <w:bodyDiv w:val="1"/>
      <w:marLeft w:val="0"/>
      <w:marRight w:val="0"/>
      <w:marTop w:val="0"/>
      <w:marBottom w:val="0"/>
      <w:divBdr>
        <w:top w:val="none" w:sz="0" w:space="0" w:color="auto"/>
        <w:left w:val="none" w:sz="0" w:space="0" w:color="auto"/>
        <w:bottom w:val="none" w:sz="0" w:space="0" w:color="auto"/>
        <w:right w:val="none" w:sz="0" w:space="0" w:color="auto"/>
      </w:divBdr>
    </w:div>
    <w:div w:id="1204755656">
      <w:bodyDiv w:val="1"/>
      <w:marLeft w:val="0"/>
      <w:marRight w:val="0"/>
      <w:marTop w:val="0"/>
      <w:marBottom w:val="0"/>
      <w:divBdr>
        <w:top w:val="none" w:sz="0" w:space="0" w:color="auto"/>
        <w:left w:val="none" w:sz="0" w:space="0" w:color="auto"/>
        <w:bottom w:val="none" w:sz="0" w:space="0" w:color="auto"/>
        <w:right w:val="none" w:sz="0" w:space="0" w:color="auto"/>
      </w:divBdr>
    </w:div>
    <w:div w:id="1205218517">
      <w:bodyDiv w:val="1"/>
      <w:marLeft w:val="0"/>
      <w:marRight w:val="0"/>
      <w:marTop w:val="0"/>
      <w:marBottom w:val="0"/>
      <w:divBdr>
        <w:top w:val="none" w:sz="0" w:space="0" w:color="auto"/>
        <w:left w:val="none" w:sz="0" w:space="0" w:color="auto"/>
        <w:bottom w:val="none" w:sz="0" w:space="0" w:color="auto"/>
        <w:right w:val="none" w:sz="0" w:space="0" w:color="auto"/>
      </w:divBdr>
    </w:div>
    <w:div w:id="1205630692">
      <w:bodyDiv w:val="1"/>
      <w:marLeft w:val="0"/>
      <w:marRight w:val="0"/>
      <w:marTop w:val="0"/>
      <w:marBottom w:val="0"/>
      <w:divBdr>
        <w:top w:val="none" w:sz="0" w:space="0" w:color="auto"/>
        <w:left w:val="none" w:sz="0" w:space="0" w:color="auto"/>
        <w:bottom w:val="none" w:sz="0" w:space="0" w:color="auto"/>
        <w:right w:val="none" w:sz="0" w:space="0" w:color="auto"/>
      </w:divBdr>
    </w:div>
    <w:div w:id="1205945273">
      <w:bodyDiv w:val="1"/>
      <w:marLeft w:val="0"/>
      <w:marRight w:val="0"/>
      <w:marTop w:val="0"/>
      <w:marBottom w:val="0"/>
      <w:divBdr>
        <w:top w:val="none" w:sz="0" w:space="0" w:color="auto"/>
        <w:left w:val="none" w:sz="0" w:space="0" w:color="auto"/>
        <w:bottom w:val="none" w:sz="0" w:space="0" w:color="auto"/>
        <w:right w:val="none" w:sz="0" w:space="0" w:color="auto"/>
      </w:divBdr>
    </w:div>
    <w:div w:id="1206483782">
      <w:bodyDiv w:val="1"/>
      <w:marLeft w:val="0"/>
      <w:marRight w:val="0"/>
      <w:marTop w:val="0"/>
      <w:marBottom w:val="0"/>
      <w:divBdr>
        <w:top w:val="none" w:sz="0" w:space="0" w:color="auto"/>
        <w:left w:val="none" w:sz="0" w:space="0" w:color="auto"/>
        <w:bottom w:val="none" w:sz="0" w:space="0" w:color="auto"/>
        <w:right w:val="none" w:sz="0" w:space="0" w:color="auto"/>
      </w:divBdr>
    </w:div>
    <w:div w:id="1207643863">
      <w:bodyDiv w:val="1"/>
      <w:marLeft w:val="0"/>
      <w:marRight w:val="0"/>
      <w:marTop w:val="0"/>
      <w:marBottom w:val="0"/>
      <w:divBdr>
        <w:top w:val="none" w:sz="0" w:space="0" w:color="auto"/>
        <w:left w:val="none" w:sz="0" w:space="0" w:color="auto"/>
        <w:bottom w:val="none" w:sz="0" w:space="0" w:color="auto"/>
        <w:right w:val="none" w:sz="0" w:space="0" w:color="auto"/>
      </w:divBdr>
    </w:div>
    <w:div w:id="1207715992">
      <w:bodyDiv w:val="1"/>
      <w:marLeft w:val="0"/>
      <w:marRight w:val="0"/>
      <w:marTop w:val="0"/>
      <w:marBottom w:val="0"/>
      <w:divBdr>
        <w:top w:val="none" w:sz="0" w:space="0" w:color="auto"/>
        <w:left w:val="none" w:sz="0" w:space="0" w:color="auto"/>
        <w:bottom w:val="none" w:sz="0" w:space="0" w:color="auto"/>
        <w:right w:val="none" w:sz="0" w:space="0" w:color="auto"/>
      </w:divBdr>
    </w:div>
    <w:div w:id="1208107736">
      <w:bodyDiv w:val="1"/>
      <w:marLeft w:val="0"/>
      <w:marRight w:val="0"/>
      <w:marTop w:val="0"/>
      <w:marBottom w:val="0"/>
      <w:divBdr>
        <w:top w:val="none" w:sz="0" w:space="0" w:color="auto"/>
        <w:left w:val="none" w:sz="0" w:space="0" w:color="auto"/>
        <w:bottom w:val="none" w:sz="0" w:space="0" w:color="auto"/>
        <w:right w:val="none" w:sz="0" w:space="0" w:color="auto"/>
      </w:divBdr>
    </w:div>
    <w:div w:id="1208376333">
      <w:bodyDiv w:val="1"/>
      <w:marLeft w:val="0"/>
      <w:marRight w:val="0"/>
      <w:marTop w:val="0"/>
      <w:marBottom w:val="0"/>
      <w:divBdr>
        <w:top w:val="none" w:sz="0" w:space="0" w:color="auto"/>
        <w:left w:val="none" w:sz="0" w:space="0" w:color="auto"/>
        <w:bottom w:val="none" w:sz="0" w:space="0" w:color="auto"/>
        <w:right w:val="none" w:sz="0" w:space="0" w:color="auto"/>
      </w:divBdr>
    </w:div>
    <w:div w:id="1209687963">
      <w:bodyDiv w:val="1"/>
      <w:marLeft w:val="0"/>
      <w:marRight w:val="0"/>
      <w:marTop w:val="0"/>
      <w:marBottom w:val="0"/>
      <w:divBdr>
        <w:top w:val="none" w:sz="0" w:space="0" w:color="auto"/>
        <w:left w:val="none" w:sz="0" w:space="0" w:color="auto"/>
        <w:bottom w:val="none" w:sz="0" w:space="0" w:color="auto"/>
        <w:right w:val="none" w:sz="0" w:space="0" w:color="auto"/>
      </w:divBdr>
    </w:div>
    <w:div w:id="1209955806">
      <w:bodyDiv w:val="1"/>
      <w:marLeft w:val="0"/>
      <w:marRight w:val="0"/>
      <w:marTop w:val="0"/>
      <w:marBottom w:val="0"/>
      <w:divBdr>
        <w:top w:val="none" w:sz="0" w:space="0" w:color="auto"/>
        <w:left w:val="none" w:sz="0" w:space="0" w:color="auto"/>
        <w:bottom w:val="none" w:sz="0" w:space="0" w:color="auto"/>
        <w:right w:val="none" w:sz="0" w:space="0" w:color="auto"/>
      </w:divBdr>
    </w:div>
    <w:div w:id="1210069330">
      <w:bodyDiv w:val="1"/>
      <w:marLeft w:val="0"/>
      <w:marRight w:val="0"/>
      <w:marTop w:val="0"/>
      <w:marBottom w:val="0"/>
      <w:divBdr>
        <w:top w:val="none" w:sz="0" w:space="0" w:color="auto"/>
        <w:left w:val="none" w:sz="0" w:space="0" w:color="auto"/>
        <w:bottom w:val="none" w:sz="0" w:space="0" w:color="auto"/>
        <w:right w:val="none" w:sz="0" w:space="0" w:color="auto"/>
      </w:divBdr>
    </w:div>
    <w:div w:id="1210149720">
      <w:bodyDiv w:val="1"/>
      <w:marLeft w:val="0"/>
      <w:marRight w:val="0"/>
      <w:marTop w:val="0"/>
      <w:marBottom w:val="0"/>
      <w:divBdr>
        <w:top w:val="none" w:sz="0" w:space="0" w:color="auto"/>
        <w:left w:val="none" w:sz="0" w:space="0" w:color="auto"/>
        <w:bottom w:val="none" w:sz="0" w:space="0" w:color="auto"/>
        <w:right w:val="none" w:sz="0" w:space="0" w:color="auto"/>
      </w:divBdr>
    </w:div>
    <w:div w:id="1211308746">
      <w:bodyDiv w:val="1"/>
      <w:marLeft w:val="0"/>
      <w:marRight w:val="0"/>
      <w:marTop w:val="0"/>
      <w:marBottom w:val="0"/>
      <w:divBdr>
        <w:top w:val="none" w:sz="0" w:space="0" w:color="auto"/>
        <w:left w:val="none" w:sz="0" w:space="0" w:color="auto"/>
        <w:bottom w:val="none" w:sz="0" w:space="0" w:color="auto"/>
        <w:right w:val="none" w:sz="0" w:space="0" w:color="auto"/>
      </w:divBdr>
      <w:divsChild>
        <w:div w:id="1637374366">
          <w:marLeft w:val="480"/>
          <w:marRight w:val="0"/>
          <w:marTop w:val="0"/>
          <w:marBottom w:val="0"/>
          <w:divBdr>
            <w:top w:val="none" w:sz="0" w:space="0" w:color="auto"/>
            <w:left w:val="none" w:sz="0" w:space="0" w:color="auto"/>
            <w:bottom w:val="none" w:sz="0" w:space="0" w:color="auto"/>
            <w:right w:val="none" w:sz="0" w:space="0" w:color="auto"/>
          </w:divBdr>
        </w:div>
        <w:div w:id="892154251">
          <w:marLeft w:val="480"/>
          <w:marRight w:val="0"/>
          <w:marTop w:val="0"/>
          <w:marBottom w:val="0"/>
          <w:divBdr>
            <w:top w:val="none" w:sz="0" w:space="0" w:color="auto"/>
            <w:left w:val="none" w:sz="0" w:space="0" w:color="auto"/>
            <w:bottom w:val="none" w:sz="0" w:space="0" w:color="auto"/>
            <w:right w:val="none" w:sz="0" w:space="0" w:color="auto"/>
          </w:divBdr>
        </w:div>
        <w:div w:id="855576486">
          <w:marLeft w:val="480"/>
          <w:marRight w:val="0"/>
          <w:marTop w:val="0"/>
          <w:marBottom w:val="0"/>
          <w:divBdr>
            <w:top w:val="none" w:sz="0" w:space="0" w:color="auto"/>
            <w:left w:val="none" w:sz="0" w:space="0" w:color="auto"/>
            <w:bottom w:val="none" w:sz="0" w:space="0" w:color="auto"/>
            <w:right w:val="none" w:sz="0" w:space="0" w:color="auto"/>
          </w:divBdr>
        </w:div>
        <w:div w:id="1464233861">
          <w:marLeft w:val="480"/>
          <w:marRight w:val="0"/>
          <w:marTop w:val="0"/>
          <w:marBottom w:val="0"/>
          <w:divBdr>
            <w:top w:val="none" w:sz="0" w:space="0" w:color="auto"/>
            <w:left w:val="none" w:sz="0" w:space="0" w:color="auto"/>
            <w:bottom w:val="none" w:sz="0" w:space="0" w:color="auto"/>
            <w:right w:val="none" w:sz="0" w:space="0" w:color="auto"/>
          </w:divBdr>
        </w:div>
        <w:div w:id="1673797763">
          <w:marLeft w:val="480"/>
          <w:marRight w:val="0"/>
          <w:marTop w:val="0"/>
          <w:marBottom w:val="0"/>
          <w:divBdr>
            <w:top w:val="none" w:sz="0" w:space="0" w:color="auto"/>
            <w:left w:val="none" w:sz="0" w:space="0" w:color="auto"/>
            <w:bottom w:val="none" w:sz="0" w:space="0" w:color="auto"/>
            <w:right w:val="none" w:sz="0" w:space="0" w:color="auto"/>
          </w:divBdr>
        </w:div>
        <w:div w:id="1282109420">
          <w:marLeft w:val="480"/>
          <w:marRight w:val="0"/>
          <w:marTop w:val="0"/>
          <w:marBottom w:val="0"/>
          <w:divBdr>
            <w:top w:val="none" w:sz="0" w:space="0" w:color="auto"/>
            <w:left w:val="none" w:sz="0" w:space="0" w:color="auto"/>
            <w:bottom w:val="none" w:sz="0" w:space="0" w:color="auto"/>
            <w:right w:val="none" w:sz="0" w:space="0" w:color="auto"/>
          </w:divBdr>
        </w:div>
        <w:div w:id="1359504643">
          <w:marLeft w:val="480"/>
          <w:marRight w:val="0"/>
          <w:marTop w:val="0"/>
          <w:marBottom w:val="0"/>
          <w:divBdr>
            <w:top w:val="none" w:sz="0" w:space="0" w:color="auto"/>
            <w:left w:val="none" w:sz="0" w:space="0" w:color="auto"/>
            <w:bottom w:val="none" w:sz="0" w:space="0" w:color="auto"/>
            <w:right w:val="none" w:sz="0" w:space="0" w:color="auto"/>
          </w:divBdr>
        </w:div>
        <w:div w:id="1113401202">
          <w:marLeft w:val="480"/>
          <w:marRight w:val="0"/>
          <w:marTop w:val="0"/>
          <w:marBottom w:val="0"/>
          <w:divBdr>
            <w:top w:val="none" w:sz="0" w:space="0" w:color="auto"/>
            <w:left w:val="none" w:sz="0" w:space="0" w:color="auto"/>
            <w:bottom w:val="none" w:sz="0" w:space="0" w:color="auto"/>
            <w:right w:val="none" w:sz="0" w:space="0" w:color="auto"/>
          </w:divBdr>
        </w:div>
        <w:div w:id="1685473697">
          <w:marLeft w:val="480"/>
          <w:marRight w:val="0"/>
          <w:marTop w:val="0"/>
          <w:marBottom w:val="0"/>
          <w:divBdr>
            <w:top w:val="none" w:sz="0" w:space="0" w:color="auto"/>
            <w:left w:val="none" w:sz="0" w:space="0" w:color="auto"/>
            <w:bottom w:val="none" w:sz="0" w:space="0" w:color="auto"/>
            <w:right w:val="none" w:sz="0" w:space="0" w:color="auto"/>
          </w:divBdr>
        </w:div>
        <w:div w:id="1439325936">
          <w:marLeft w:val="480"/>
          <w:marRight w:val="0"/>
          <w:marTop w:val="0"/>
          <w:marBottom w:val="0"/>
          <w:divBdr>
            <w:top w:val="none" w:sz="0" w:space="0" w:color="auto"/>
            <w:left w:val="none" w:sz="0" w:space="0" w:color="auto"/>
            <w:bottom w:val="none" w:sz="0" w:space="0" w:color="auto"/>
            <w:right w:val="none" w:sz="0" w:space="0" w:color="auto"/>
          </w:divBdr>
        </w:div>
        <w:div w:id="1262642908">
          <w:marLeft w:val="480"/>
          <w:marRight w:val="0"/>
          <w:marTop w:val="0"/>
          <w:marBottom w:val="0"/>
          <w:divBdr>
            <w:top w:val="none" w:sz="0" w:space="0" w:color="auto"/>
            <w:left w:val="none" w:sz="0" w:space="0" w:color="auto"/>
            <w:bottom w:val="none" w:sz="0" w:space="0" w:color="auto"/>
            <w:right w:val="none" w:sz="0" w:space="0" w:color="auto"/>
          </w:divBdr>
        </w:div>
        <w:div w:id="733087093">
          <w:marLeft w:val="480"/>
          <w:marRight w:val="0"/>
          <w:marTop w:val="0"/>
          <w:marBottom w:val="0"/>
          <w:divBdr>
            <w:top w:val="none" w:sz="0" w:space="0" w:color="auto"/>
            <w:left w:val="none" w:sz="0" w:space="0" w:color="auto"/>
            <w:bottom w:val="none" w:sz="0" w:space="0" w:color="auto"/>
            <w:right w:val="none" w:sz="0" w:space="0" w:color="auto"/>
          </w:divBdr>
        </w:div>
        <w:div w:id="1632128562">
          <w:marLeft w:val="480"/>
          <w:marRight w:val="0"/>
          <w:marTop w:val="0"/>
          <w:marBottom w:val="0"/>
          <w:divBdr>
            <w:top w:val="none" w:sz="0" w:space="0" w:color="auto"/>
            <w:left w:val="none" w:sz="0" w:space="0" w:color="auto"/>
            <w:bottom w:val="none" w:sz="0" w:space="0" w:color="auto"/>
            <w:right w:val="none" w:sz="0" w:space="0" w:color="auto"/>
          </w:divBdr>
        </w:div>
        <w:div w:id="85032899">
          <w:marLeft w:val="480"/>
          <w:marRight w:val="0"/>
          <w:marTop w:val="0"/>
          <w:marBottom w:val="0"/>
          <w:divBdr>
            <w:top w:val="none" w:sz="0" w:space="0" w:color="auto"/>
            <w:left w:val="none" w:sz="0" w:space="0" w:color="auto"/>
            <w:bottom w:val="none" w:sz="0" w:space="0" w:color="auto"/>
            <w:right w:val="none" w:sz="0" w:space="0" w:color="auto"/>
          </w:divBdr>
        </w:div>
        <w:div w:id="285431713">
          <w:marLeft w:val="480"/>
          <w:marRight w:val="0"/>
          <w:marTop w:val="0"/>
          <w:marBottom w:val="0"/>
          <w:divBdr>
            <w:top w:val="none" w:sz="0" w:space="0" w:color="auto"/>
            <w:left w:val="none" w:sz="0" w:space="0" w:color="auto"/>
            <w:bottom w:val="none" w:sz="0" w:space="0" w:color="auto"/>
            <w:right w:val="none" w:sz="0" w:space="0" w:color="auto"/>
          </w:divBdr>
        </w:div>
        <w:div w:id="1436056502">
          <w:marLeft w:val="480"/>
          <w:marRight w:val="0"/>
          <w:marTop w:val="0"/>
          <w:marBottom w:val="0"/>
          <w:divBdr>
            <w:top w:val="none" w:sz="0" w:space="0" w:color="auto"/>
            <w:left w:val="none" w:sz="0" w:space="0" w:color="auto"/>
            <w:bottom w:val="none" w:sz="0" w:space="0" w:color="auto"/>
            <w:right w:val="none" w:sz="0" w:space="0" w:color="auto"/>
          </w:divBdr>
        </w:div>
        <w:div w:id="843587427">
          <w:marLeft w:val="480"/>
          <w:marRight w:val="0"/>
          <w:marTop w:val="0"/>
          <w:marBottom w:val="0"/>
          <w:divBdr>
            <w:top w:val="none" w:sz="0" w:space="0" w:color="auto"/>
            <w:left w:val="none" w:sz="0" w:space="0" w:color="auto"/>
            <w:bottom w:val="none" w:sz="0" w:space="0" w:color="auto"/>
            <w:right w:val="none" w:sz="0" w:space="0" w:color="auto"/>
          </w:divBdr>
        </w:div>
        <w:div w:id="642781820">
          <w:marLeft w:val="480"/>
          <w:marRight w:val="0"/>
          <w:marTop w:val="0"/>
          <w:marBottom w:val="0"/>
          <w:divBdr>
            <w:top w:val="none" w:sz="0" w:space="0" w:color="auto"/>
            <w:left w:val="none" w:sz="0" w:space="0" w:color="auto"/>
            <w:bottom w:val="none" w:sz="0" w:space="0" w:color="auto"/>
            <w:right w:val="none" w:sz="0" w:space="0" w:color="auto"/>
          </w:divBdr>
        </w:div>
        <w:div w:id="996031490">
          <w:marLeft w:val="480"/>
          <w:marRight w:val="0"/>
          <w:marTop w:val="0"/>
          <w:marBottom w:val="0"/>
          <w:divBdr>
            <w:top w:val="none" w:sz="0" w:space="0" w:color="auto"/>
            <w:left w:val="none" w:sz="0" w:space="0" w:color="auto"/>
            <w:bottom w:val="none" w:sz="0" w:space="0" w:color="auto"/>
            <w:right w:val="none" w:sz="0" w:space="0" w:color="auto"/>
          </w:divBdr>
        </w:div>
        <w:div w:id="732392344">
          <w:marLeft w:val="480"/>
          <w:marRight w:val="0"/>
          <w:marTop w:val="0"/>
          <w:marBottom w:val="0"/>
          <w:divBdr>
            <w:top w:val="none" w:sz="0" w:space="0" w:color="auto"/>
            <w:left w:val="none" w:sz="0" w:space="0" w:color="auto"/>
            <w:bottom w:val="none" w:sz="0" w:space="0" w:color="auto"/>
            <w:right w:val="none" w:sz="0" w:space="0" w:color="auto"/>
          </w:divBdr>
        </w:div>
        <w:div w:id="1017266913">
          <w:marLeft w:val="480"/>
          <w:marRight w:val="0"/>
          <w:marTop w:val="0"/>
          <w:marBottom w:val="0"/>
          <w:divBdr>
            <w:top w:val="none" w:sz="0" w:space="0" w:color="auto"/>
            <w:left w:val="none" w:sz="0" w:space="0" w:color="auto"/>
            <w:bottom w:val="none" w:sz="0" w:space="0" w:color="auto"/>
            <w:right w:val="none" w:sz="0" w:space="0" w:color="auto"/>
          </w:divBdr>
        </w:div>
        <w:div w:id="1481656738">
          <w:marLeft w:val="480"/>
          <w:marRight w:val="0"/>
          <w:marTop w:val="0"/>
          <w:marBottom w:val="0"/>
          <w:divBdr>
            <w:top w:val="none" w:sz="0" w:space="0" w:color="auto"/>
            <w:left w:val="none" w:sz="0" w:space="0" w:color="auto"/>
            <w:bottom w:val="none" w:sz="0" w:space="0" w:color="auto"/>
            <w:right w:val="none" w:sz="0" w:space="0" w:color="auto"/>
          </w:divBdr>
        </w:div>
        <w:div w:id="1703090570">
          <w:marLeft w:val="480"/>
          <w:marRight w:val="0"/>
          <w:marTop w:val="0"/>
          <w:marBottom w:val="0"/>
          <w:divBdr>
            <w:top w:val="none" w:sz="0" w:space="0" w:color="auto"/>
            <w:left w:val="none" w:sz="0" w:space="0" w:color="auto"/>
            <w:bottom w:val="none" w:sz="0" w:space="0" w:color="auto"/>
            <w:right w:val="none" w:sz="0" w:space="0" w:color="auto"/>
          </w:divBdr>
        </w:div>
        <w:div w:id="1237207765">
          <w:marLeft w:val="480"/>
          <w:marRight w:val="0"/>
          <w:marTop w:val="0"/>
          <w:marBottom w:val="0"/>
          <w:divBdr>
            <w:top w:val="none" w:sz="0" w:space="0" w:color="auto"/>
            <w:left w:val="none" w:sz="0" w:space="0" w:color="auto"/>
            <w:bottom w:val="none" w:sz="0" w:space="0" w:color="auto"/>
            <w:right w:val="none" w:sz="0" w:space="0" w:color="auto"/>
          </w:divBdr>
        </w:div>
        <w:div w:id="1515680801">
          <w:marLeft w:val="480"/>
          <w:marRight w:val="0"/>
          <w:marTop w:val="0"/>
          <w:marBottom w:val="0"/>
          <w:divBdr>
            <w:top w:val="none" w:sz="0" w:space="0" w:color="auto"/>
            <w:left w:val="none" w:sz="0" w:space="0" w:color="auto"/>
            <w:bottom w:val="none" w:sz="0" w:space="0" w:color="auto"/>
            <w:right w:val="none" w:sz="0" w:space="0" w:color="auto"/>
          </w:divBdr>
        </w:div>
        <w:div w:id="1354846891">
          <w:marLeft w:val="480"/>
          <w:marRight w:val="0"/>
          <w:marTop w:val="0"/>
          <w:marBottom w:val="0"/>
          <w:divBdr>
            <w:top w:val="none" w:sz="0" w:space="0" w:color="auto"/>
            <w:left w:val="none" w:sz="0" w:space="0" w:color="auto"/>
            <w:bottom w:val="none" w:sz="0" w:space="0" w:color="auto"/>
            <w:right w:val="none" w:sz="0" w:space="0" w:color="auto"/>
          </w:divBdr>
        </w:div>
        <w:div w:id="218905135">
          <w:marLeft w:val="480"/>
          <w:marRight w:val="0"/>
          <w:marTop w:val="0"/>
          <w:marBottom w:val="0"/>
          <w:divBdr>
            <w:top w:val="none" w:sz="0" w:space="0" w:color="auto"/>
            <w:left w:val="none" w:sz="0" w:space="0" w:color="auto"/>
            <w:bottom w:val="none" w:sz="0" w:space="0" w:color="auto"/>
            <w:right w:val="none" w:sz="0" w:space="0" w:color="auto"/>
          </w:divBdr>
        </w:div>
        <w:div w:id="923415594">
          <w:marLeft w:val="480"/>
          <w:marRight w:val="0"/>
          <w:marTop w:val="0"/>
          <w:marBottom w:val="0"/>
          <w:divBdr>
            <w:top w:val="none" w:sz="0" w:space="0" w:color="auto"/>
            <w:left w:val="none" w:sz="0" w:space="0" w:color="auto"/>
            <w:bottom w:val="none" w:sz="0" w:space="0" w:color="auto"/>
            <w:right w:val="none" w:sz="0" w:space="0" w:color="auto"/>
          </w:divBdr>
        </w:div>
        <w:div w:id="1210143374">
          <w:marLeft w:val="480"/>
          <w:marRight w:val="0"/>
          <w:marTop w:val="0"/>
          <w:marBottom w:val="0"/>
          <w:divBdr>
            <w:top w:val="none" w:sz="0" w:space="0" w:color="auto"/>
            <w:left w:val="none" w:sz="0" w:space="0" w:color="auto"/>
            <w:bottom w:val="none" w:sz="0" w:space="0" w:color="auto"/>
            <w:right w:val="none" w:sz="0" w:space="0" w:color="auto"/>
          </w:divBdr>
        </w:div>
        <w:div w:id="758716984">
          <w:marLeft w:val="480"/>
          <w:marRight w:val="0"/>
          <w:marTop w:val="0"/>
          <w:marBottom w:val="0"/>
          <w:divBdr>
            <w:top w:val="none" w:sz="0" w:space="0" w:color="auto"/>
            <w:left w:val="none" w:sz="0" w:space="0" w:color="auto"/>
            <w:bottom w:val="none" w:sz="0" w:space="0" w:color="auto"/>
            <w:right w:val="none" w:sz="0" w:space="0" w:color="auto"/>
          </w:divBdr>
        </w:div>
        <w:div w:id="1807819849">
          <w:marLeft w:val="480"/>
          <w:marRight w:val="0"/>
          <w:marTop w:val="0"/>
          <w:marBottom w:val="0"/>
          <w:divBdr>
            <w:top w:val="none" w:sz="0" w:space="0" w:color="auto"/>
            <w:left w:val="none" w:sz="0" w:space="0" w:color="auto"/>
            <w:bottom w:val="none" w:sz="0" w:space="0" w:color="auto"/>
            <w:right w:val="none" w:sz="0" w:space="0" w:color="auto"/>
          </w:divBdr>
        </w:div>
        <w:div w:id="709960214">
          <w:marLeft w:val="480"/>
          <w:marRight w:val="0"/>
          <w:marTop w:val="0"/>
          <w:marBottom w:val="0"/>
          <w:divBdr>
            <w:top w:val="none" w:sz="0" w:space="0" w:color="auto"/>
            <w:left w:val="none" w:sz="0" w:space="0" w:color="auto"/>
            <w:bottom w:val="none" w:sz="0" w:space="0" w:color="auto"/>
            <w:right w:val="none" w:sz="0" w:space="0" w:color="auto"/>
          </w:divBdr>
        </w:div>
        <w:div w:id="858010426">
          <w:marLeft w:val="480"/>
          <w:marRight w:val="0"/>
          <w:marTop w:val="0"/>
          <w:marBottom w:val="0"/>
          <w:divBdr>
            <w:top w:val="none" w:sz="0" w:space="0" w:color="auto"/>
            <w:left w:val="none" w:sz="0" w:space="0" w:color="auto"/>
            <w:bottom w:val="none" w:sz="0" w:space="0" w:color="auto"/>
            <w:right w:val="none" w:sz="0" w:space="0" w:color="auto"/>
          </w:divBdr>
        </w:div>
        <w:div w:id="1359890987">
          <w:marLeft w:val="480"/>
          <w:marRight w:val="0"/>
          <w:marTop w:val="0"/>
          <w:marBottom w:val="0"/>
          <w:divBdr>
            <w:top w:val="none" w:sz="0" w:space="0" w:color="auto"/>
            <w:left w:val="none" w:sz="0" w:space="0" w:color="auto"/>
            <w:bottom w:val="none" w:sz="0" w:space="0" w:color="auto"/>
            <w:right w:val="none" w:sz="0" w:space="0" w:color="auto"/>
          </w:divBdr>
        </w:div>
        <w:div w:id="1900706062">
          <w:marLeft w:val="480"/>
          <w:marRight w:val="0"/>
          <w:marTop w:val="0"/>
          <w:marBottom w:val="0"/>
          <w:divBdr>
            <w:top w:val="none" w:sz="0" w:space="0" w:color="auto"/>
            <w:left w:val="none" w:sz="0" w:space="0" w:color="auto"/>
            <w:bottom w:val="none" w:sz="0" w:space="0" w:color="auto"/>
            <w:right w:val="none" w:sz="0" w:space="0" w:color="auto"/>
          </w:divBdr>
        </w:div>
        <w:div w:id="1064065396">
          <w:marLeft w:val="480"/>
          <w:marRight w:val="0"/>
          <w:marTop w:val="0"/>
          <w:marBottom w:val="0"/>
          <w:divBdr>
            <w:top w:val="none" w:sz="0" w:space="0" w:color="auto"/>
            <w:left w:val="none" w:sz="0" w:space="0" w:color="auto"/>
            <w:bottom w:val="none" w:sz="0" w:space="0" w:color="auto"/>
            <w:right w:val="none" w:sz="0" w:space="0" w:color="auto"/>
          </w:divBdr>
        </w:div>
        <w:div w:id="1586571979">
          <w:marLeft w:val="480"/>
          <w:marRight w:val="0"/>
          <w:marTop w:val="0"/>
          <w:marBottom w:val="0"/>
          <w:divBdr>
            <w:top w:val="none" w:sz="0" w:space="0" w:color="auto"/>
            <w:left w:val="none" w:sz="0" w:space="0" w:color="auto"/>
            <w:bottom w:val="none" w:sz="0" w:space="0" w:color="auto"/>
            <w:right w:val="none" w:sz="0" w:space="0" w:color="auto"/>
          </w:divBdr>
        </w:div>
        <w:div w:id="1328829611">
          <w:marLeft w:val="480"/>
          <w:marRight w:val="0"/>
          <w:marTop w:val="0"/>
          <w:marBottom w:val="0"/>
          <w:divBdr>
            <w:top w:val="none" w:sz="0" w:space="0" w:color="auto"/>
            <w:left w:val="none" w:sz="0" w:space="0" w:color="auto"/>
            <w:bottom w:val="none" w:sz="0" w:space="0" w:color="auto"/>
            <w:right w:val="none" w:sz="0" w:space="0" w:color="auto"/>
          </w:divBdr>
        </w:div>
        <w:div w:id="846409601">
          <w:marLeft w:val="480"/>
          <w:marRight w:val="0"/>
          <w:marTop w:val="0"/>
          <w:marBottom w:val="0"/>
          <w:divBdr>
            <w:top w:val="none" w:sz="0" w:space="0" w:color="auto"/>
            <w:left w:val="none" w:sz="0" w:space="0" w:color="auto"/>
            <w:bottom w:val="none" w:sz="0" w:space="0" w:color="auto"/>
            <w:right w:val="none" w:sz="0" w:space="0" w:color="auto"/>
          </w:divBdr>
        </w:div>
        <w:div w:id="180554903">
          <w:marLeft w:val="480"/>
          <w:marRight w:val="0"/>
          <w:marTop w:val="0"/>
          <w:marBottom w:val="0"/>
          <w:divBdr>
            <w:top w:val="none" w:sz="0" w:space="0" w:color="auto"/>
            <w:left w:val="none" w:sz="0" w:space="0" w:color="auto"/>
            <w:bottom w:val="none" w:sz="0" w:space="0" w:color="auto"/>
            <w:right w:val="none" w:sz="0" w:space="0" w:color="auto"/>
          </w:divBdr>
        </w:div>
        <w:div w:id="363754461">
          <w:marLeft w:val="480"/>
          <w:marRight w:val="0"/>
          <w:marTop w:val="0"/>
          <w:marBottom w:val="0"/>
          <w:divBdr>
            <w:top w:val="none" w:sz="0" w:space="0" w:color="auto"/>
            <w:left w:val="none" w:sz="0" w:space="0" w:color="auto"/>
            <w:bottom w:val="none" w:sz="0" w:space="0" w:color="auto"/>
            <w:right w:val="none" w:sz="0" w:space="0" w:color="auto"/>
          </w:divBdr>
        </w:div>
        <w:div w:id="268440718">
          <w:marLeft w:val="480"/>
          <w:marRight w:val="0"/>
          <w:marTop w:val="0"/>
          <w:marBottom w:val="0"/>
          <w:divBdr>
            <w:top w:val="none" w:sz="0" w:space="0" w:color="auto"/>
            <w:left w:val="none" w:sz="0" w:space="0" w:color="auto"/>
            <w:bottom w:val="none" w:sz="0" w:space="0" w:color="auto"/>
            <w:right w:val="none" w:sz="0" w:space="0" w:color="auto"/>
          </w:divBdr>
        </w:div>
        <w:div w:id="570579352">
          <w:marLeft w:val="480"/>
          <w:marRight w:val="0"/>
          <w:marTop w:val="0"/>
          <w:marBottom w:val="0"/>
          <w:divBdr>
            <w:top w:val="none" w:sz="0" w:space="0" w:color="auto"/>
            <w:left w:val="none" w:sz="0" w:space="0" w:color="auto"/>
            <w:bottom w:val="none" w:sz="0" w:space="0" w:color="auto"/>
            <w:right w:val="none" w:sz="0" w:space="0" w:color="auto"/>
          </w:divBdr>
        </w:div>
        <w:div w:id="908492491">
          <w:marLeft w:val="480"/>
          <w:marRight w:val="0"/>
          <w:marTop w:val="0"/>
          <w:marBottom w:val="0"/>
          <w:divBdr>
            <w:top w:val="none" w:sz="0" w:space="0" w:color="auto"/>
            <w:left w:val="none" w:sz="0" w:space="0" w:color="auto"/>
            <w:bottom w:val="none" w:sz="0" w:space="0" w:color="auto"/>
            <w:right w:val="none" w:sz="0" w:space="0" w:color="auto"/>
          </w:divBdr>
        </w:div>
        <w:div w:id="1900705823">
          <w:marLeft w:val="480"/>
          <w:marRight w:val="0"/>
          <w:marTop w:val="0"/>
          <w:marBottom w:val="0"/>
          <w:divBdr>
            <w:top w:val="none" w:sz="0" w:space="0" w:color="auto"/>
            <w:left w:val="none" w:sz="0" w:space="0" w:color="auto"/>
            <w:bottom w:val="none" w:sz="0" w:space="0" w:color="auto"/>
            <w:right w:val="none" w:sz="0" w:space="0" w:color="auto"/>
          </w:divBdr>
        </w:div>
        <w:div w:id="1750148607">
          <w:marLeft w:val="480"/>
          <w:marRight w:val="0"/>
          <w:marTop w:val="0"/>
          <w:marBottom w:val="0"/>
          <w:divBdr>
            <w:top w:val="none" w:sz="0" w:space="0" w:color="auto"/>
            <w:left w:val="none" w:sz="0" w:space="0" w:color="auto"/>
            <w:bottom w:val="none" w:sz="0" w:space="0" w:color="auto"/>
            <w:right w:val="none" w:sz="0" w:space="0" w:color="auto"/>
          </w:divBdr>
        </w:div>
        <w:div w:id="985092050">
          <w:marLeft w:val="480"/>
          <w:marRight w:val="0"/>
          <w:marTop w:val="0"/>
          <w:marBottom w:val="0"/>
          <w:divBdr>
            <w:top w:val="none" w:sz="0" w:space="0" w:color="auto"/>
            <w:left w:val="none" w:sz="0" w:space="0" w:color="auto"/>
            <w:bottom w:val="none" w:sz="0" w:space="0" w:color="auto"/>
            <w:right w:val="none" w:sz="0" w:space="0" w:color="auto"/>
          </w:divBdr>
        </w:div>
        <w:div w:id="1213420894">
          <w:marLeft w:val="480"/>
          <w:marRight w:val="0"/>
          <w:marTop w:val="0"/>
          <w:marBottom w:val="0"/>
          <w:divBdr>
            <w:top w:val="none" w:sz="0" w:space="0" w:color="auto"/>
            <w:left w:val="none" w:sz="0" w:space="0" w:color="auto"/>
            <w:bottom w:val="none" w:sz="0" w:space="0" w:color="auto"/>
            <w:right w:val="none" w:sz="0" w:space="0" w:color="auto"/>
          </w:divBdr>
        </w:div>
        <w:div w:id="398750777">
          <w:marLeft w:val="480"/>
          <w:marRight w:val="0"/>
          <w:marTop w:val="0"/>
          <w:marBottom w:val="0"/>
          <w:divBdr>
            <w:top w:val="none" w:sz="0" w:space="0" w:color="auto"/>
            <w:left w:val="none" w:sz="0" w:space="0" w:color="auto"/>
            <w:bottom w:val="none" w:sz="0" w:space="0" w:color="auto"/>
            <w:right w:val="none" w:sz="0" w:space="0" w:color="auto"/>
          </w:divBdr>
        </w:div>
        <w:div w:id="1431273203">
          <w:marLeft w:val="480"/>
          <w:marRight w:val="0"/>
          <w:marTop w:val="0"/>
          <w:marBottom w:val="0"/>
          <w:divBdr>
            <w:top w:val="none" w:sz="0" w:space="0" w:color="auto"/>
            <w:left w:val="none" w:sz="0" w:space="0" w:color="auto"/>
            <w:bottom w:val="none" w:sz="0" w:space="0" w:color="auto"/>
            <w:right w:val="none" w:sz="0" w:space="0" w:color="auto"/>
          </w:divBdr>
        </w:div>
        <w:div w:id="1412505643">
          <w:marLeft w:val="480"/>
          <w:marRight w:val="0"/>
          <w:marTop w:val="0"/>
          <w:marBottom w:val="0"/>
          <w:divBdr>
            <w:top w:val="none" w:sz="0" w:space="0" w:color="auto"/>
            <w:left w:val="none" w:sz="0" w:space="0" w:color="auto"/>
            <w:bottom w:val="none" w:sz="0" w:space="0" w:color="auto"/>
            <w:right w:val="none" w:sz="0" w:space="0" w:color="auto"/>
          </w:divBdr>
        </w:div>
        <w:div w:id="489636010">
          <w:marLeft w:val="480"/>
          <w:marRight w:val="0"/>
          <w:marTop w:val="0"/>
          <w:marBottom w:val="0"/>
          <w:divBdr>
            <w:top w:val="none" w:sz="0" w:space="0" w:color="auto"/>
            <w:left w:val="none" w:sz="0" w:space="0" w:color="auto"/>
            <w:bottom w:val="none" w:sz="0" w:space="0" w:color="auto"/>
            <w:right w:val="none" w:sz="0" w:space="0" w:color="auto"/>
          </w:divBdr>
        </w:div>
        <w:div w:id="1435789195">
          <w:marLeft w:val="480"/>
          <w:marRight w:val="0"/>
          <w:marTop w:val="0"/>
          <w:marBottom w:val="0"/>
          <w:divBdr>
            <w:top w:val="none" w:sz="0" w:space="0" w:color="auto"/>
            <w:left w:val="none" w:sz="0" w:space="0" w:color="auto"/>
            <w:bottom w:val="none" w:sz="0" w:space="0" w:color="auto"/>
            <w:right w:val="none" w:sz="0" w:space="0" w:color="auto"/>
          </w:divBdr>
        </w:div>
        <w:div w:id="1641113510">
          <w:marLeft w:val="480"/>
          <w:marRight w:val="0"/>
          <w:marTop w:val="0"/>
          <w:marBottom w:val="0"/>
          <w:divBdr>
            <w:top w:val="none" w:sz="0" w:space="0" w:color="auto"/>
            <w:left w:val="none" w:sz="0" w:space="0" w:color="auto"/>
            <w:bottom w:val="none" w:sz="0" w:space="0" w:color="auto"/>
            <w:right w:val="none" w:sz="0" w:space="0" w:color="auto"/>
          </w:divBdr>
        </w:div>
        <w:div w:id="1643804412">
          <w:marLeft w:val="480"/>
          <w:marRight w:val="0"/>
          <w:marTop w:val="0"/>
          <w:marBottom w:val="0"/>
          <w:divBdr>
            <w:top w:val="none" w:sz="0" w:space="0" w:color="auto"/>
            <w:left w:val="none" w:sz="0" w:space="0" w:color="auto"/>
            <w:bottom w:val="none" w:sz="0" w:space="0" w:color="auto"/>
            <w:right w:val="none" w:sz="0" w:space="0" w:color="auto"/>
          </w:divBdr>
        </w:div>
        <w:div w:id="1353728796">
          <w:marLeft w:val="480"/>
          <w:marRight w:val="0"/>
          <w:marTop w:val="0"/>
          <w:marBottom w:val="0"/>
          <w:divBdr>
            <w:top w:val="none" w:sz="0" w:space="0" w:color="auto"/>
            <w:left w:val="none" w:sz="0" w:space="0" w:color="auto"/>
            <w:bottom w:val="none" w:sz="0" w:space="0" w:color="auto"/>
            <w:right w:val="none" w:sz="0" w:space="0" w:color="auto"/>
          </w:divBdr>
        </w:div>
        <w:div w:id="555972711">
          <w:marLeft w:val="480"/>
          <w:marRight w:val="0"/>
          <w:marTop w:val="0"/>
          <w:marBottom w:val="0"/>
          <w:divBdr>
            <w:top w:val="none" w:sz="0" w:space="0" w:color="auto"/>
            <w:left w:val="none" w:sz="0" w:space="0" w:color="auto"/>
            <w:bottom w:val="none" w:sz="0" w:space="0" w:color="auto"/>
            <w:right w:val="none" w:sz="0" w:space="0" w:color="auto"/>
          </w:divBdr>
        </w:div>
        <w:div w:id="1067844834">
          <w:marLeft w:val="480"/>
          <w:marRight w:val="0"/>
          <w:marTop w:val="0"/>
          <w:marBottom w:val="0"/>
          <w:divBdr>
            <w:top w:val="none" w:sz="0" w:space="0" w:color="auto"/>
            <w:left w:val="none" w:sz="0" w:space="0" w:color="auto"/>
            <w:bottom w:val="none" w:sz="0" w:space="0" w:color="auto"/>
            <w:right w:val="none" w:sz="0" w:space="0" w:color="auto"/>
          </w:divBdr>
        </w:div>
        <w:div w:id="1554191722">
          <w:marLeft w:val="480"/>
          <w:marRight w:val="0"/>
          <w:marTop w:val="0"/>
          <w:marBottom w:val="0"/>
          <w:divBdr>
            <w:top w:val="none" w:sz="0" w:space="0" w:color="auto"/>
            <w:left w:val="none" w:sz="0" w:space="0" w:color="auto"/>
            <w:bottom w:val="none" w:sz="0" w:space="0" w:color="auto"/>
            <w:right w:val="none" w:sz="0" w:space="0" w:color="auto"/>
          </w:divBdr>
        </w:div>
        <w:div w:id="33047260">
          <w:marLeft w:val="480"/>
          <w:marRight w:val="0"/>
          <w:marTop w:val="0"/>
          <w:marBottom w:val="0"/>
          <w:divBdr>
            <w:top w:val="none" w:sz="0" w:space="0" w:color="auto"/>
            <w:left w:val="none" w:sz="0" w:space="0" w:color="auto"/>
            <w:bottom w:val="none" w:sz="0" w:space="0" w:color="auto"/>
            <w:right w:val="none" w:sz="0" w:space="0" w:color="auto"/>
          </w:divBdr>
        </w:div>
        <w:div w:id="266353925">
          <w:marLeft w:val="480"/>
          <w:marRight w:val="0"/>
          <w:marTop w:val="0"/>
          <w:marBottom w:val="0"/>
          <w:divBdr>
            <w:top w:val="none" w:sz="0" w:space="0" w:color="auto"/>
            <w:left w:val="none" w:sz="0" w:space="0" w:color="auto"/>
            <w:bottom w:val="none" w:sz="0" w:space="0" w:color="auto"/>
            <w:right w:val="none" w:sz="0" w:space="0" w:color="auto"/>
          </w:divBdr>
        </w:div>
        <w:div w:id="117527635">
          <w:marLeft w:val="480"/>
          <w:marRight w:val="0"/>
          <w:marTop w:val="0"/>
          <w:marBottom w:val="0"/>
          <w:divBdr>
            <w:top w:val="none" w:sz="0" w:space="0" w:color="auto"/>
            <w:left w:val="none" w:sz="0" w:space="0" w:color="auto"/>
            <w:bottom w:val="none" w:sz="0" w:space="0" w:color="auto"/>
            <w:right w:val="none" w:sz="0" w:space="0" w:color="auto"/>
          </w:divBdr>
        </w:div>
        <w:div w:id="437022922">
          <w:marLeft w:val="480"/>
          <w:marRight w:val="0"/>
          <w:marTop w:val="0"/>
          <w:marBottom w:val="0"/>
          <w:divBdr>
            <w:top w:val="none" w:sz="0" w:space="0" w:color="auto"/>
            <w:left w:val="none" w:sz="0" w:space="0" w:color="auto"/>
            <w:bottom w:val="none" w:sz="0" w:space="0" w:color="auto"/>
            <w:right w:val="none" w:sz="0" w:space="0" w:color="auto"/>
          </w:divBdr>
        </w:div>
        <w:div w:id="242229231">
          <w:marLeft w:val="480"/>
          <w:marRight w:val="0"/>
          <w:marTop w:val="0"/>
          <w:marBottom w:val="0"/>
          <w:divBdr>
            <w:top w:val="none" w:sz="0" w:space="0" w:color="auto"/>
            <w:left w:val="none" w:sz="0" w:space="0" w:color="auto"/>
            <w:bottom w:val="none" w:sz="0" w:space="0" w:color="auto"/>
            <w:right w:val="none" w:sz="0" w:space="0" w:color="auto"/>
          </w:divBdr>
        </w:div>
        <w:div w:id="386344257">
          <w:marLeft w:val="480"/>
          <w:marRight w:val="0"/>
          <w:marTop w:val="0"/>
          <w:marBottom w:val="0"/>
          <w:divBdr>
            <w:top w:val="none" w:sz="0" w:space="0" w:color="auto"/>
            <w:left w:val="none" w:sz="0" w:space="0" w:color="auto"/>
            <w:bottom w:val="none" w:sz="0" w:space="0" w:color="auto"/>
            <w:right w:val="none" w:sz="0" w:space="0" w:color="auto"/>
          </w:divBdr>
        </w:div>
        <w:div w:id="1158571098">
          <w:marLeft w:val="480"/>
          <w:marRight w:val="0"/>
          <w:marTop w:val="0"/>
          <w:marBottom w:val="0"/>
          <w:divBdr>
            <w:top w:val="none" w:sz="0" w:space="0" w:color="auto"/>
            <w:left w:val="none" w:sz="0" w:space="0" w:color="auto"/>
            <w:bottom w:val="none" w:sz="0" w:space="0" w:color="auto"/>
            <w:right w:val="none" w:sz="0" w:space="0" w:color="auto"/>
          </w:divBdr>
        </w:div>
        <w:div w:id="1973631181">
          <w:marLeft w:val="480"/>
          <w:marRight w:val="0"/>
          <w:marTop w:val="0"/>
          <w:marBottom w:val="0"/>
          <w:divBdr>
            <w:top w:val="none" w:sz="0" w:space="0" w:color="auto"/>
            <w:left w:val="none" w:sz="0" w:space="0" w:color="auto"/>
            <w:bottom w:val="none" w:sz="0" w:space="0" w:color="auto"/>
            <w:right w:val="none" w:sz="0" w:space="0" w:color="auto"/>
          </w:divBdr>
        </w:div>
        <w:div w:id="974137550">
          <w:marLeft w:val="480"/>
          <w:marRight w:val="0"/>
          <w:marTop w:val="0"/>
          <w:marBottom w:val="0"/>
          <w:divBdr>
            <w:top w:val="none" w:sz="0" w:space="0" w:color="auto"/>
            <w:left w:val="none" w:sz="0" w:space="0" w:color="auto"/>
            <w:bottom w:val="none" w:sz="0" w:space="0" w:color="auto"/>
            <w:right w:val="none" w:sz="0" w:space="0" w:color="auto"/>
          </w:divBdr>
        </w:div>
        <w:div w:id="173960624">
          <w:marLeft w:val="480"/>
          <w:marRight w:val="0"/>
          <w:marTop w:val="0"/>
          <w:marBottom w:val="0"/>
          <w:divBdr>
            <w:top w:val="none" w:sz="0" w:space="0" w:color="auto"/>
            <w:left w:val="none" w:sz="0" w:space="0" w:color="auto"/>
            <w:bottom w:val="none" w:sz="0" w:space="0" w:color="auto"/>
            <w:right w:val="none" w:sz="0" w:space="0" w:color="auto"/>
          </w:divBdr>
        </w:div>
        <w:div w:id="840697572">
          <w:marLeft w:val="480"/>
          <w:marRight w:val="0"/>
          <w:marTop w:val="0"/>
          <w:marBottom w:val="0"/>
          <w:divBdr>
            <w:top w:val="none" w:sz="0" w:space="0" w:color="auto"/>
            <w:left w:val="none" w:sz="0" w:space="0" w:color="auto"/>
            <w:bottom w:val="none" w:sz="0" w:space="0" w:color="auto"/>
            <w:right w:val="none" w:sz="0" w:space="0" w:color="auto"/>
          </w:divBdr>
        </w:div>
        <w:div w:id="1949463091">
          <w:marLeft w:val="480"/>
          <w:marRight w:val="0"/>
          <w:marTop w:val="0"/>
          <w:marBottom w:val="0"/>
          <w:divBdr>
            <w:top w:val="none" w:sz="0" w:space="0" w:color="auto"/>
            <w:left w:val="none" w:sz="0" w:space="0" w:color="auto"/>
            <w:bottom w:val="none" w:sz="0" w:space="0" w:color="auto"/>
            <w:right w:val="none" w:sz="0" w:space="0" w:color="auto"/>
          </w:divBdr>
        </w:div>
      </w:divsChild>
    </w:div>
    <w:div w:id="1211503152">
      <w:bodyDiv w:val="1"/>
      <w:marLeft w:val="0"/>
      <w:marRight w:val="0"/>
      <w:marTop w:val="0"/>
      <w:marBottom w:val="0"/>
      <w:divBdr>
        <w:top w:val="none" w:sz="0" w:space="0" w:color="auto"/>
        <w:left w:val="none" w:sz="0" w:space="0" w:color="auto"/>
        <w:bottom w:val="none" w:sz="0" w:space="0" w:color="auto"/>
        <w:right w:val="none" w:sz="0" w:space="0" w:color="auto"/>
      </w:divBdr>
    </w:div>
    <w:div w:id="1211572202">
      <w:bodyDiv w:val="1"/>
      <w:marLeft w:val="0"/>
      <w:marRight w:val="0"/>
      <w:marTop w:val="0"/>
      <w:marBottom w:val="0"/>
      <w:divBdr>
        <w:top w:val="none" w:sz="0" w:space="0" w:color="auto"/>
        <w:left w:val="none" w:sz="0" w:space="0" w:color="auto"/>
        <w:bottom w:val="none" w:sz="0" w:space="0" w:color="auto"/>
        <w:right w:val="none" w:sz="0" w:space="0" w:color="auto"/>
      </w:divBdr>
    </w:div>
    <w:div w:id="1211846710">
      <w:bodyDiv w:val="1"/>
      <w:marLeft w:val="0"/>
      <w:marRight w:val="0"/>
      <w:marTop w:val="0"/>
      <w:marBottom w:val="0"/>
      <w:divBdr>
        <w:top w:val="none" w:sz="0" w:space="0" w:color="auto"/>
        <w:left w:val="none" w:sz="0" w:space="0" w:color="auto"/>
        <w:bottom w:val="none" w:sz="0" w:space="0" w:color="auto"/>
        <w:right w:val="none" w:sz="0" w:space="0" w:color="auto"/>
      </w:divBdr>
    </w:div>
    <w:div w:id="1213418548">
      <w:bodyDiv w:val="1"/>
      <w:marLeft w:val="0"/>
      <w:marRight w:val="0"/>
      <w:marTop w:val="0"/>
      <w:marBottom w:val="0"/>
      <w:divBdr>
        <w:top w:val="none" w:sz="0" w:space="0" w:color="auto"/>
        <w:left w:val="none" w:sz="0" w:space="0" w:color="auto"/>
        <w:bottom w:val="none" w:sz="0" w:space="0" w:color="auto"/>
        <w:right w:val="none" w:sz="0" w:space="0" w:color="auto"/>
      </w:divBdr>
    </w:div>
    <w:div w:id="1214928835">
      <w:bodyDiv w:val="1"/>
      <w:marLeft w:val="0"/>
      <w:marRight w:val="0"/>
      <w:marTop w:val="0"/>
      <w:marBottom w:val="0"/>
      <w:divBdr>
        <w:top w:val="none" w:sz="0" w:space="0" w:color="auto"/>
        <w:left w:val="none" w:sz="0" w:space="0" w:color="auto"/>
        <w:bottom w:val="none" w:sz="0" w:space="0" w:color="auto"/>
        <w:right w:val="none" w:sz="0" w:space="0" w:color="auto"/>
      </w:divBdr>
    </w:div>
    <w:div w:id="1216233189">
      <w:bodyDiv w:val="1"/>
      <w:marLeft w:val="0"/>
      <w:marRight w:val="0"/>
      <w:marTop w:val="0"/>
      <w:marBottom w:val="0"/>
      <w:divBdr>
        <w:top w:val="none" w:sz="0" w:space="0" w:color="auto"/>
        <w:left w:val="none" w:sz="0" w:space="0" w:color="auto"/>
        <w:bottom w:val="none" w:sz="0" w:space="0" w:color="auto"/>
        <w:right w:val="none" w:sz="0" w:space="0" w:color="auto"/>
      </w:divBdr>
    </w:div>
    <w:div w:id="1216239150">
      <w:bodyDiv w:val="1"/>
      <w:marLeft w:val="0"/>
      <w:marRight w:val="0"/>
      <w:marTop w:val="0"/>
      <w:marBottom w:val="0"/>
      <w:divBdr>
        <w:top w:val="none" w:sz="0" w:space="0" w:color="auto"/>
        <w:left w:val="none" w:sz="0" w:space="0" w:color="auto"/>
        <w:bottom w:val="none" w:sz="0" w:space="0" w:color="auto"/>
        <w:right w:val="none" w:sz="0" w:space="0" w:color="auto"/>
      </w:divBdr>
      <w:divsChild>
        <w:div w:id="840587818">
          <w:marLeft w:val="480"/>
          <w:marRight w:val="0"/>
          <w:marTop w:val="0"/>
          <w:marBottom w:val="0"/>
          <w:divBdr>
            <w:top w:val="none" w:sz="0" w:space="0" w:color="auto"/>
            <w:left w:val="none" w:sz="0" w:space="0" w:color="auto"/>
            <w:bottom w:val="none" w:sz="0" w:space="0" w:color="auto"/>
            <w:right w:val="none" w:sz="0" w:space="0" w:color="auto"/>
          </w:divBdr>
        </w:div>
        <w:div w:id="577253315">
          <w:marLeft w:val="480"/>
          <w:marRight w:val="0"/>
          <w:marTop w:val="0"/>
          <w:marBottom w:val="0"/>
          <w:divBdr>
            <w:top w:val="none" w:sz="0" w:space="0" w:color="auto"/>
            <w:left w:val="none" w:sz="0" w:space="0" w:color="auto"/>
            <w:bottom w:val="none" w:sz="0" w:space="0" w:color="auto"/>
            <w:right w:val="none" w:sz="0" w:space="0" w:color="auto"/>
          </w:divBdr>
        </w:div>
        <w:div w:id="1406680738">
          <w:marLeft w:val="480"/>
          <w:marRight w:val="0"/>
          <w:marTop w:val="0"/>
          <w:marBottom w:val="0"/>
          <w:divBdr>
            <w:top w:val="none" w:sz="0" w:space="0" w:color="auto"/>
            <w:left w:val="none" w:sz="0" w:space="0" w:color="auto"/>
            <w:bottom w:val="none" w:sz="0" w:space="0" w:color="auto"/>
            <w:right w:val="none" w:sz="0" w:space="0" w:color="auto"/>
          </w:divBdr>
        </w:div>
        <w:div w:id="1879078949">
          <w:marLeft w:val="480"/>
          <w:marRight w:val="0"/>
          <w:marTop w:val="0"/>
          <w:marBottom w:val="0"/>
          <w:divBdr>
            <w:top w:val="none" w:sz="0" w:space="0" w:color="auto"/>
            <w:left w:val="none" w:sz="0" w:space="0" w:color="auto"/>
            <w:bottom w:val="none" w:sz="0" w:space="0" w:color="auto"/>
            <w:right w:val="none" w:sz="0" w:space="0" w:color="auto"/>
          </w:divBdr>
        </w:div>
        <w:div w:id="1270896996">
          <w:marLeft w:val="480"/>
          <w:marRight w:val="0"/>
          <w:marTop w:val="0"/>
          <w:marBottom w:val="0"/>
          <w:divBdr>
            <w:top w:val="none" w:sz="0" w:space="0" w:color="auto"/>
            <w:left w:val="none" w:sz="0" w:space="0" w:color="auto"/>
            <w:bottom w:val="none" w:sz="0" w:space="0" w:color="auto"/>
            <w:right w:val="none" w:sz="0" w:space="0" w:color="auto"/>
          </w:divBdr>
        </w:div>
        <w:div w:id="2136171608">
          <w:marLeft w:val="480"/>
          <w:marRight w:val="0"/>
          <w:marTop w:val="0"/>
          <w:marBottom w:val="0"/>
          <w:divBdr>
            <w:top w:val="none" w:sz="0" w:space="0" w:color="auto"/>
            <w:left w:val="none" w:sz="0" w:space="0" w:color="auto"/>
            <w:bottom w:val="none" w:sz="0" w:space="0" w:color="auto"/>
            <w:right w:val="none" w:sz="0" w:space="0" w:color="auto"/>
          </w:divBdr>
        </w:div>
        <w:div w:id="986783318">
          <w:marLeft w:val="480"/>
          <w:marRight w:val="0"/>
          <w:marTop w:val="0"/>
          <w:marBottom w:val="0"/>
          <w:divBdr>
            <w:top w:val="none" w:sz="0" w:space="0" w:color="auto"/>
            <w:left w:val="none" w:sz="0" w:space="0" w:color="auto"/>
            <w:bottom w:val="none" w:sz="0" w:space="0" w:color="auto"/>
            <w:right w:val="none" w:sz="0" w:space="0" w:color="auto"/>
          </w:divBdr>
        </w:div>
        <w:div w:id="1212351831">
          <w:marLeft w:val="480"/>
          <w:marRight w:val="0"/>
          <w:marTop w:val="0"/>
          <w:marBottom w:val="0"/>
          <w:divBdr>
            <w:top w:val="none" w:sz="0" w:space="0" w:color="auto"/>
            <w:left w:val="none" w:sz="0" w:space="0" w:color="auto"/>
            <w:bottom w:val="none" w:sz="0" w:space="0" w:color="auto"/>
            <w:right w:val="none" w:sz="0" w:space="0" w:color="auto"/>
          </w:divBdr>
        </w:div>
        <w:div w:id="1869678280">
          <w:marLeft w:val="480"/>
          <w:marRight w:val="0"/>
          <w:marTop w:val="0"/>
          <w:marBottom w:val="0"/>
          <w:divBdr>
            <w:top w:val="none" w:sz="0" w:space="0" w:color="auto"/>
            <w:left w:val="none" w:sz="0" w:space="0" w:color="auto"/>
            <w:bottom w:val="none" w:sz="0" w:space="0" w:color="auto"/>
            <w:right w:val="none" w:sz="0" w:space="0" w:color="auto"/>
          </w:divBdr>
        </w:div>
        <w:div w:id="810361960">
          <w:marLeft w:val="480"/>
          <w:marRight w:val="0"/>
          <w:marTop w:val="0"/>
          <w:marBottom w:val="0"/>
          <w:divBdr>
            <w:top w:val="none" w:sz="0" w:space="0" w:color="auto"/>
            <w:left w:val="none" w:sz="0" w:space="0" w:color="auto"/>
            <w:bottom w:val="none" w:sz="0" w:space="0" w:color="auto"/>
            <w:right w:val="none" w:sz="0" w:space="0" w:color="auto"/>
          </w:divBdr>
        </w:div>
        <w:div w:id="804660877">
          <w:marLeft w:val="480"/>
          <w:marRight w:val="0"/>
          <w:marTop w:val="0"/>
          <w:marBottom w:val="0"/>
          <w:divBdr>
            <w:top w:val="none" w:sz="0" w:space="0" w:color="auto"/>
            <w:left w:val="none" w:sz="0" w:space="0" w:color="auto"/>
            <w:bottom w:val="none" w:sz="0" w:space="0" w:color="auto"/>
            <w:right w:val="none" w:sz="0" w:space="0" w:color="auto"/>
          </w:divBdr>
        </w:div>
        <w:div w:id="2084984941">
          <w:marLeft w:val="480"/>
          <w:marRight w:val="0"/>
          <w:marTop w:val="0"/>
          <w:marBottom w:val="0"/>
          <w:divBdr>
            <w:top w:val="none" w:sz="0" w:space="0" w:color="auto"/>
            <w:left w:val="none" w:sz="0" w:space="0" w:color="auto"/>
            <w:bottom w:val="none" w:sz="0" w:space="0" w:color="auto"/>
            <w:right w:val="none" w:sz="0" w:space="0" w:color="auto"/>
          </w:divBdr>
        </w:div>
        <w:div w:id="1912039067">
          <w:marLeft w:val="480"/>
          <w:marRight w:val="0"/>
          <w:marTop w:val="0"/>
          <w:marBottom w:val="0"/>
          <w:divBdr>
            <w:top w:val="none" w:sz="0" w:space="0" w:color="auto"/>
            <w:left w:val="none" w:sz="0" w:space="0" w:color="auto"/>
            <w:bottom w:val="none" w:sz="0" w:space="0" w:color="auto"/>
            <w:right w:val="none" w:sz="0" w:space="0" w:color="auto"/>
          </w:divBdr>
        </w:div>
        <w:div w:id="1646005960">
          <w:marLeft w:val="480"/>
          <w:marRight w:val="0"/>
          <w:marTop w:val="0"/>
          <w:marBottom w:val="0"/>
          <w:divBdr>
            <w:top w:val="none" w:sz="0" w:space="0" w:color="auto"/>
            <w:left w:val="none" w:sz="0" w:space="0" w:color="auto"/>
            <w:bottom w:val="none" w:sz="0" w:space="0" w:color="auto"/>
            <w:right w:val="none" w:sz="0" w:space="0" w:color="auto"/>
          </w:divBdr>
        </w:div>
        <w:div w:id="153763919">
          <w:marLeft w:val="480"/>
          <w:marRight w:val="0"/>
          <w:marTop w:val="0"/>
          <w:marBottom w:val="0"/>
          <w:divBdr>
            <w:top w:val="none" w:sz="0" w:space="0" w:color="auto"/>
            <w:left w:val="none" w:sz="0" w:space="0" w:color="auto"/>
            <w:bottom w:val="none" w:sz="0" w:space="0" w:color="auto"/>
            <w:right w:val="none" w:sz="0" w:space="0" w:color="auto"/>
          </w:divBdr>
        </w:div>
        <w:div w:id="631980658">
          <w:marLeft w:val="480"/>
          <w:marRight w:val="0"/>
          <w:marTop w:val="0"/>
          <w:marBottom w:val="0"/>
          <w:divBdr>
            <w:top w:val="none" w:sz="0" w:space="0" w:color="auto"/>
            <w:left w:val="none" w:sz="0" w:space="0" w:color="auto"/>
            <w:bottom w:val="none" w:sz="0" w:space="0" w:color="auto"/>
            <w:right w:val="none" w:sz="0" w:space="0" w:color="auto"/>
          </w:divBdr>
        </w:div>
        <w:div w:id="464201735">
          <w:marLeft w:val="480"/>
          <w:marRight w:val="0"/>
          <w:marTop w:val="0"/>
          <w:marBottom w:val="0"/>
          <w:divBdr>
            <w:top w:val="none" w:sz="0" w:space="0" w:color="auto"/>
            <w:left w:val="none" w:sz="0" w:space="0" w:color="auto"/>
            <w:bottom w:val="none" w:sz="0" w:space="0" w:color="auto"/>
            <w:right w:val="none" w:sz="0" w:space="0" w:color="auto"/>
          </w:divBdr>
        </w:div>
        <w:div w:id="534580274">
          <w:marLeft w:val="480"/>
          <w:marRight w:val="0"/>
          <w:marTop w:val="0"/>
          <w:marBottom w:val="0"/>
          <w:divBdr>
            <w:top w:val="none" w:sz="0" w:space="0" w:color="auto"/>
            <w:left w:val="none" w:sz="0" w:space="0" w:color="auto"/>
            <w:bottom w:val="none" w:sz="0" w:space="0" w:color="auto"/>
            <w:right w:val="none" w:sz="0" w:space="0" w:color="auto"/>
          </w:divBdr>
        </w:div>
        <w:div w:id="1633443448">
          <w:marLeft w:val="480"/>
          <w:marRight w:val="0"/>
          <w:marTop w:val="0"/>
          <w:marBottom w:val="0"/>
          <w:divBdr>
            <w:top w:val="none" w:sz="0" w:space="0" w:color="auto"/>
            <w:left w:val="none" w:sz="0" w:space="0" w:color="auto"/>
            <w:bottom w:val="none" w:sz="0" w:space="0" w:color="auto"/>
            <w:right w:val="none" w:sz="0" w:space="0" w:color="auto"/>
          </w:divBdr>
        </w:div>
        <w:div w:id="922685271">
          <w:marLeft w:val="480"/>
          <w:marRight w:val="0"/>
          <w:marTop w:val="0"/>
          <w:marBottom w:val="0"/>
          <w:divBdr>
            <w:top w:val="none" w:sz="0" w:space="0" w:color="auto"/>
            <w:left w:val="none" w:sz="0" w:space="0" w:color="auto"/>
            <w:bottom w:val="none" w:sz="0" w:space="0" w:color="auto"/>
            <w:right w:val="none" w:sz="0" w:space="0" w:color="auto"/>
          </w:divBdr>
        </w:div>
        <w:div w:id="60955488">
          <w:marLeft w:val="480"/>
          <w:marRight w:val="0"/>
          <w:marTop w:val="0"/>
          <w:marBottom w:val="0"/>
          <w:divBdr>
            <w:top w:val="none" w:sz="0" w:space="0" w:color="auto"/>
            <w:left w:val="none" w:sz="0" w:space="0" w:color="auto"/>
            <w:bottom w:val="none" w:sz="0" w:space="0" w:color="auto"/>
            <w:right w:val="none" w:sz="0" w:space="0" w:color="auto"/>
          </w:divBdr>
        </w:div>
        <w:div w:id="1138646156">
          <w:marLeft w:val="480"/>
          <w:marRight w:val="0"/>
          <w:marTop w:val="0"/>
          <w:marBottom w:val="0"/>
          <w:divBdr>
            <w:top w:val="none" w:sz="0" w:space="0" w:color="auto"/>
            <w:left w:val="none" w:sz="0" w:space="0" w:color="auto"/>
            <w:bottom w:val="none" w:sz="0" w:space="0" w:color="auto"/>
            <w:right w:val="none" w:sz="0" w:space="0" w:color="auto"/>
          </w:divBdr>
        </w:div>
        <w:div w:id="349449327">
          <w:marLeft w:val="480"/>
          <w:marRight w:val="0"/>
          <w:marTop w:val="0"/>
          <w:marBottom w:val="0"/>
          <w:divBdr>
            <w:top w:val="none" w:sz="0" w:space="0" w:color="auto"/>
            <w:left w:val="none" w:sz="0" w:space="0" w:color="auto"/>
            <w:bottom w:val="none" w:sz="0" w:space="0" w:color="auto"/>
            <w:right w:val="none" w:sz="0" w:space="0" w:color="auto"/>
          </w:divBdr>
        </w:div>
        <w:div w:id="956835405">
          <w:marLeft w:val="480"/>
          <w:marRight w:val="0"/>
          <w:marTop w:val="0"/>
          <w:marBottom w:val="0"/>
          <w:divBdr>
            <w:top w:val="none" w:sz="0" w:space="0" w:color="auto"/>
            <w:left w:val="none" w:sz="0" w:space="0" w:color="auto"/>
            <w:bottom w:val="none" w:sz="0" w:space="0" w:color="auto"/>
            <w:right w:val="none" w:sz="0" w:space="0" w:color="auto"/>
          </w:divBdr>
        </w:div>
        <w:div w:id="1550260969">
          <w:marLeft w:val="480"/>
          <w:marRight w:val="0"/>
          <w:marTop w:val="0"/>
          <w:marBottom w:val="0"/>
          <w:divBdr>
            <w:top w:val="none" w:sz="0" w:space="0" w:color="auto"/>
            <w:left w:val="none" w:sz="0" w:space="0" w:color="auto"/>
            <w:bottom w:val="none" w:sz="0" w:space="0" w:color="auto"/>
            <w:right w:val="none" w:sz="0" w:space="0" w:color="auto"/>
          </w:divBdr>
        </w:div>
        <w:div w:id="1662006646">
          <w:marLeft w:val="480"/>
          <w:marRight w:val="0"/>
          <w:marTop w:val="0"/>
          <w:marBottom w:val="0"/>
          <w:divBdr>
            <w:top w:val="none" w:sz="0" w:space="0" w:color="auto"/>
            <w:left w:val="none" w:sz="0" w:space="0" w:color="auto"/>
            <w:bottom w:val="none" w:sz="0" w:space="0" w:color="auto"/>
            <w:right w:val="none" w:sz="0" w:space="0" w:color="auto"/>
          </w:divBdr>
        </w:div>
        <w:div w:id="2040205126">
          <w:marLeft w:val="480"/>
          <w:marRight w:val="0"/>
          <w:marTop w:val="0"/>
          <w:marBottom w:val="0"/>
          <w:divBdr>
            <w:top w:val="none" w:sz="0" w:space="0" w:color="auto"/>
            <w:left w:val="none" w:sz="0" w:space="0" w:color="auto"/>
            <w:bottom w:val="none" w:sz="0" w:space="0" w:color="auto"/>
            <w:right w:val="none" w:sz="0" w:space="0" w:color="auto"/>
          </w:divBdr>
        </w:div>
        <w:div w:id="111286130">
          <w:marLeft w:val="480"/>
          <w:marRight w:val="0"/>
          <w:marTop w:val="0"/>
          <w:marBottom w:val="0"/>
          <w:divBdr>
            <w:top w:val="none" w:sz="0" w:space="0" w:color="auto"/>
            <w:left w:val="none" w:sz="0" w:space="0" w:color="auto"/>
            <w:bottom w:val="none" w:sz="0" w:space="0" w:color="auto"/>
            <w:right w:val="none" w:sz="0" w:space="0" w:color="auto"/>
          </w:divBdr>
        </w:div>
        <w:div w:id="20978388">
          <w:marLeft w:val="480"/>
          <w:marRight w:val="0"/>
          <w:marTop w:val="0"/>
          <w:marBottom w:val="0"/>
          <w:divBdr>
            <w:top w:val="none" w:sz="0" w:space="0" w:color="auto"/>
            <w:left w:val="none" w:sz="0" w:space="0" w:color="auto"/>
            <w:bottom w:val="none" w:sz="0" w:space="0" w:color="auto"/>
            <w:right w:val="none" w:sz="0" w:space="0" w:color="auto"/>
          </w:divBdr>
        </w:div>
        <w:div w:id="1262226662">
          <w:marLeft w:val="480"/>
          <w:marRight w:val="0"/>
          <w:marTop w:val="0"/>
          <w:marBottom w:val="0"/>
          <w:divBdr>
            <w:top w:val="none" w:sz="0" w:space="0" w:color="auto"/>
            <w:left w:val="none" w:sz="0" w:space="0" w:color="auto"/>
            <w:bottom w:val="none" w:sz="0" w:space="0" w:color="auto"/>
            <w:right w:val="none" w:sz="0" w:space="0" w:color="auto"/>
          </w:divBdr>
        </w:div>
        <w:div w:id="1879245071">
          <w:marLeft w:val="480"/>
          <w:marRight w:val="0"/>
          <w:marTop w:val="0"/>
          <w:marBottom w:val="0"/>
          <w:divBdr>
            <w:top w:val="none" w:sz="0" w:space="0" w:color="auto"/>
            <w:left w:val="none" w:sz="0" w:space="0" w:color="auto"/>
            <w:bottom w:val="none" w:sz="0" w:space="0" w:color="auto"/>
            <w:right w:val="none" w:sz="0" w:space="0" w:color="auto"/>
          </w:divBdr>
        </w:div>
        <w:div w:id="685864799">
          <w:marLeft w:val="480"/>
          <w:marRight w:val="0"/>
          <w:marTop w:val="0"/>
          <w:marBottom w:val="0"/>
          <w:divBdr>
            <w:top w:val="none" w:sz="0" w:space="0" w:color="auto"/>
            <w:left w:val="none" w:sz="0" w:space="0" w:color="auto"/>
            <w:bottom w:val="none" w:sz="0" w:space="0" w:color="auto"/>
            <w:right w:val="none" w:sz="0" w:space="0" w:color="auto"/>
          </w:divBdr>
        </w:div>
        <w:div w:id="779494196">
          <w:marLeft w:val="480"/>
          <w:marRight w:val="0"/>
          <w:marTop w:val="0"/>
          <w:marBottom w:val="0"/>
          <w:divBdr>
            <w:top w:val="none" w:sz="0" w:space="0" w:color="auto"/>
            <w:left w:val="none" w:sz="0" w:space="0" w:color="auto"/>
            <w:bottom w:val="none" w:sz="0" w:space="0" w:color="auto"/>
            <w:right w:val="none" w:sz="0" w:space="0" w:color="auto"/>
          </w:divBdr>
        </w:div>
        <w:div w:id="504706525">
          <w:marLeft w:val="480"/>
          <w:marRight w:val="0"/>
          <w:marTop w:val="0"/>
          <w:marBottom w:val="0"/>
          <w:divBdr>
            <w:top w:val="none" w:sz="0" w:space="0" w:color="auto"/>
            <w:left w:val="none" w:sz="0" w:space="0" w:color="auto"/>
            <w:bottom w:val="none" w:sz="0" w:space="0" w:color="auto"/>
            <w:right w:val="none" w:sz="0" w:space="0" w:color="auto"/>
          </w:divBdr>
        </w:div>
        <w:div w:id="107090101">
          <w:marLeft w:val="480"/>
          <w:marRight w:val="0"/>
          <w:marTop w:val="0"/>
          <w:marBottom w:val="0"/>
          <w:divBdr>
            <w:top w:val="none" w:sz="0" w:space="0" w:color="auto"/>
            <w:left w:val="none" w:sz="0" w:space="0" w:color="auto"/>
            <w:bottom w:val="none" w:sz="0" w:space="0" w:color="auto"/>
            <w:right w:val="none" w:sz="0" w:space="0" w:color="auto"/>
          </w:divBdr>
        </w:div>
        <w:div w:id="2126656953">
          <w:marLeft w:val="480"/>
          <w:marRight w:val="0"/>
          <w:marTop w:val="0"/>
          <w:marBottom w:val="0"/>
          <w:divBdr>
            <w:top w:val="none" w:sz="0" w:space="0" w:color="auto"/>
            <w:left w:val="none" w:sz="0" w:space="0" w:color="auto"/>
            <w:bottom w:val="none" w:sz="0" w:space="0" w:color="auto"/>
            <w:right w:val="none" w:sz="0" w:space="0" w:color="auto"/>
          </w:divBdr>
        </w:div>
        <w:div w:id="21520566">
          <w:marLeft w:val="480"/>
          <w:marRight w:val="0"/>
          <w:marTop w:val="0"/>
          <w:marBottom w:val="0"/>
          <w:divBdr>
            <w:top w:val="none" w:sz="0" w:space="0" w:color="auto"/>
            <w:left w:val="none" w:sz="0" w:space="0" w:color="auto"/>
            <w:bottom w:val="none" w:sz="0" w:space="0" w:color="auto"/>
            <w:right w:val="none" w:sz="0" w:space="0" w:color="auto"/>
          </w:divBdr>
        </w:div>
        <w:div w:id="1402488597">
          <w:marLeft w:val="480"/>
          <w:marRight w:val="0"/>
          <w:marTop w:val="0"/>
          <w:marBottom w:val="0"/>
          <w:divBdr>
            <w:top w:val="none" w:sz="0" w:space="0" w:color="auto"/>
            <w:left w:val="none" w:sz="0" w:space="0" w:color="auto"/>
            <w:bottom w:val="none" w:sz="0" w:space="0" w:color="auto"/>
            <w:right w:val="none" w:sz="0" w:space="0" w:color="auto"/>
          </w:divBdr>
        </w:div>
        <w:div w:id="2090274938">
          <w:marLeft w:val="480"/>
          <w:marRight w:val="0"/>
          <w:marTop w:val="0"/>
          <w:marBottom w:val="0"/>
          <w:divBdr>
            <w:top w:val="none" w:sz="0" w:space="0" w:color="auto"/>
            <w:left w:val="none" w:sz="0" w:space="0" w:color="auto"/>
            <w:bottom w:val="none" w:sz="0" w:space="0" w:color="auto"/>
            <w:right w:val="none" w:sz="0" w:space="0" w:color="auto"/>
          </w:divBdr>
        </w:div>
        <w:div w:id="374549228">
          <w:marLeft w:val="480"/>
          <w:marRight w:val="0"/>
          <w:marTop w:val="0"/>
          <w:marBottom w:val="0"/>
          <w:divBdr>
            <w:top w:val="none" w:sz="0" w:space="0" w:color="auto"/>
            <w:left w:val="none" w:sz="0" w:space="0" w:color="auto"/>
            <w:bottom w:val="none" w:sz="0" w:space="0" w:color="auto"/>
            <w:right w:val="none" w:sz="0" w:space="0" w:color="auto"/>
          </w:divBdr>
        </w:div>
        <w:div w:id="726881793">
          <w:marLeft w:val="480"/>
          <w:marRight w:val="0"/>
          <w:marTop w:val="0"/>
          <w:marBottom w:val="0"/>
          <w:divBdr>
            <w:top w:val="none" w:sz="0" w:space="0" w:color="auto"/>
            <w:left w:val="none" w:sz="0" w:space="0" w:color="auto"/>
            <w:bottom w:val="none" w:sz="0" w:space="0" w:color="auto"/>
            <w:right w:val="none" w:sz="0" w:space="0" w:color="auto"/>
          </w:divBdr>
        </w:div>
        <w:div w:id="2061440434">
          <w:marLeft w:val="480"/>
          <w:marRight w:val="0"/>
          <w:marTop w:val="0"/>
          <w:marBottom w:val="0"/>
          <w:divBdr>
            <w:top w:val="none" w:sz="0" w:space="0" w:color="auto"/>
            <w:left w:val="none" w:sz="0" w:space="0" w:color="auto"/>
            <w:bottom w:val="none" w:sz="0" w:space="0" w:color="auto"/>
            <w:right w:val="none" w:sz="0" w:space="0" w:color="auto"/>
          </w:divBdr>
        </w:div>
        <w:div w:id="1546024012">
          <w:marLeft w:val="480"/>
          <w:marRight w:val="0"/>
          <w:marTop w:val="0"/>
          <w:marBottom w:val="0"/>
          <w:divBdr>
            <w:top w:val="none" w:sz="0" w:space="0" w:color="auto"/>
            <w:left w:val="none" w:sz="0" w:space="0" w:color="auto"/>
            <w:bottom w:val="none" w:sz="0" w:space="0" w:color="auto"/>
            <w:right w:val="none" w:sz="0" w:space="0" w:color="auto"/>
          </w:divBdr>
        </w:div>
        <w:div w:id="881018270">
          <w:marLeft w:val="480"/>
          <w:marRight w:val="0"/>
          <w:marTop w:val="0"/>
          <w:marBottom w:val="0"/>
          <w:divBdr>
            <w:top w:val="none" w:sz="0" w:space="0" w:color="auto"/>
            <w:left w:val="none" w:sz="0" w:space="0" w:color="auto"/>
            <w:bottom w:val="none" w:sz="0" w:space="0" w:color="auto"/>
            <w:right w:val="none" w:sz="0" w:space="0" w:color="auto"/>
          </w:divBdr>
        </w:div>
        <w:div w:id="1436973463">
          <w:marLeft w:val="480"/>
          <w:marRight w:val="0"/>
          <w:marTop w:val="0"/>
          <w:marBottom w:val="0"/>
          <w:divBdr>
            <w:top w:val="none" w:sz="0" w:space="0" w:color="auto"/>
            <w:left w:val="none" w:sz="0" w:space="0" w:color="auto"/>
            <w:bottom w:val="none" w:sz="0" w:space="0" w:color="auto"/>
            <w:right w:val="none" w:sz="0" w:space="0" w:color="auto"/>
          </w:divBdr>
        </w:div>
        <w:div w:id="1184711031">
          <w:marLeft w:val="480"/>
          <w:marRight w:val="0"/>
          <w:marTop w:val="0"/>
          <w:marBottom w:val="0"/>
          <w:divBdr>
            <w:top w:val="none" w:sz="0" w:space="0" w:color="auto"/>
            <w:left w:val="none" w:sz="0" w:space="0" w:color="auto"/>
            <w:bottom w:val="none" w:sz="0" w:space="0" w:color="auto"/>
            <w:right w:val="none" w:sz="0" w:space="0" w:color="auto"/>
          </w:divBdr>
        </w:div>
        <w:div w:id="4597630">
          <w:marLeft w:val="480"/>
          <w:marRight w:val="0"/>
          <w:marTop w:val="0"/>
          <w:marBottom w:val="0"/>
          <w:divBdr>
            <w:top w:val="none" w:sz="0" w:space="0" w:color="auto"/>
            <w:left w:val="none" w:sz="0" w:space="0" w:color="auto"/>
            <w:bottom w:val="none" w:sz="0" w:space="0" w:color="auto"/>
            <w:right w:val="none" w:sz="0" w:space="0" w:color="auto"/>
          </w:divBdr>
        </w:div>
        <w:div w:id="428041492">
          <w:marLeft w:val="480"/>
          <w:marRight w:val="0"/>
          <w:marTop w:val="0"/>
          <w:marBottom w:val="0"/>
          <w:divBdr>
            <w:top w:val="none" w:sz="0" w:space="0" w:color="auto"/>
            <w:left w:val="none" w:sz="0" w:space="0" w:color="auto"/>
            <w:bottom w:val="none" w:sz="0" w:space="0" w:color="auto"/>
            <w:right w:val="none" w:sz="0" w:space="0" w:color="auto"/>
          </w:divBdr>
        </w:div>
        <w:div w:id="1724593255">
          <w:marLeft w:val="480"/>
          <w:marRight w:val="0"/>
          <w:marTop w:val="0"/>
          <w:marBottom w:val="0"/>
          <w:divBdr>
            <w:top w:val="none" w:sz="0" w:space="0" w:color="auto"/>
            <w:left w:val="none" w:sz="0" w:space="0" w:color="auto"/>
            <w:bottom w:val="none" w:sz="0" w:space="0" w:color="auto"/>
            <w:right w:val="none" w:sz="0" w:space="0" w:color="auto"/>
          </w:divBdr>
        </w:div>
        <w:div w:id="1959406778">
          <w:marLeft w:val="480"/>
          <w:marRight w:val="0"/>
          <w:marTop w:val="0"/>
          <w:marBottom w:val="0"/>
          <w:divBdr>
            <w:top w:val="none" w:sz="0" w:space="0" w:color="auto"/>
            <w:left w:val="none" w:sz="0" w:space="0" w:color="auto"/>
            <w:bottom w:val="none" w:sz="0" w:space="0" w:color="auto"/>
            <w:right w:val="none" w:sz="0" w:space="0" w:color="auto"/>
          </w:divBdr>
        </w:div>
        <w:div w:id="1677730117">
          <w:marLeft w:val="480"/>
          <w:marRight w:val="0"/>
          <w:marTop w:val="0"/>
          <w:marBottom w:val="0"/>
          <w:divBdr>
            <w:top w:val="none" w:sz="0" w:space="0" w:color="auto"/>
            <w:left w:val="none" w:sz="0" w:space="0" w:color="auto"/>
            <w:bottom w:val="none" w:sz="0" w:space="0" w:color="auto"/>
            <w:right w:val="none" w:sz="0" w:space="0" w:color="auto"/>
          </w:divBdr>
        </w:div>
        <w:div w:id="1975599966">
          <w:marLeft w:val="480"/>
          <w:marRight w:val="0"/>
          <w:marTop w:val="0"/>
          <w:marBottom w:val="0"/>
          <w:divBdr>
            <w:top w:val="none" w:sz="0" w:space="0" w:color="auto"/>
            <w:left w:val="none" w:sz="0" w:space="0" w:color="auto"/>
            <w:bottom w:val="none" w:sz="0" w:space="0" w:color="auto"/>
            <w:right w:val="none" w:sz="0" w:space="0" w:color="auto"/>
          </w:divBdr>
        </w:div>
        <w:div w:id="287662810">
          <w:marLeft w:val="480"/>
          <w:marRight w:val="0"/>
          <w:marTop w:val="0"/>
          <w:marBottom w:val="0"/>
          <w:divBdr>
            <w:top w:val="none" w:sz="0" w:space="0" w:color="auto"/>
            <w:left w:val="none" w:sz="0" w:space="0" w:color="auto"/>
            <w:bottom w:val="none" w:sz="0" w:space="0" w:color="auto"/>
            <w:right w:val="none" w:sz="0" w:space="0" w:color="auto"/>
          </w:divBdr>
        </w:div>
        <w:div w:id="1545559694">
          <w:marLeft w:val="480"/>
          <w:marRight w:val="0"/>
          <w:marTop w:val="0"/>
          <w:marBottom w:val="0"/>
          <w:divBdr>
            <w:top w:val="none" w:sz="0" w:space="0" w:color="auto"/>
            <w:left w:val="none" w:sz="0" w:space="0" w:color="auto"/>
            <w:bottom w:val="none" w:sz="0" w:space="0" w:color="auto"/>
            <w:right w:val="none" w:sz="0" w:space="0" w:color="auto"/>
          </w:divBdr>
        </w:div>
        <w:div w:id="308050414">
          <w:marLeft w:val="480"/>
          <w:marRight w:val="0"/>
          <w:marTop w:val="0"/>
          <w:marBottom w:val="0"/>
          <w:divBdr>
            <w:top w:val="none" w:sz="0" w:space="0" w:color="auto"/>
            <w:left w:val="none" w:sz="0" w:space="0" w:color="auto"/>
            <w:bottom w:val="none" w:sz="0" w:space="0" w:color="auto"/>
            <w:right w:val="none" w:sz="0" w:space="0" w:color="auto"/>
          </w:divBdr>
        </w:div>
        <w:div w:id="1042824082">
          <w:marLeft w:val="480"/>
          <w:marRight w:val="0"/>
          <w:marTop w:val="0"/>
          <w:marBottom w:val="0"/>
          <w:divBdr>
            <w:top w:val="none" w:sz="0" w:space="0" w:color="auto"/>
            <w:left w:val="none" w:sz="0" w:space="0" w:color="auto"/>
            <w:bottom w:val="none" w:sz="0" w:space="0" w:color="auto"/>
            <w:right w:val="none" w:sz="0" w:space="0" w:color="auto"/>
          </w:divBdr>
        </w:div>
        <w:div w:id="1635913281">
          <w:marLeft w:val="480"/>
          <w:marRight w:val="0"/>
          <w:marTop w:val="0"/>
          <w:marBottom w:val="0"/>
          <w:divBdr>
            <w:top w:val="none" w:sz="0" w:space="0" w:color="auto"/>
            <w:left w:val="none" w:sz="0" w:space="0" w:color="auto"/>
            <w:bottom w:val="none" w:sz="0" w:space="0" w:color="auto"/>
            <w:right w:val="none" w:sz="0" w:space="0" w:color="auto"/>
          </w:divBdr>
        </w:div>
        <w:div w:id="1664160306">
          <w:marLeft w:val="480"/>
          <w:marRight w:val="0"/>
          <w:marTop w:val="0"/>
          <w:marBottom w:val="0"/>
          <w:divBdr>
            <w:top w:val="none" w:sz="0" w:space="0" w:color="auto"/>
            <w:left w:val="none" w:sz="0" w:space="0" w:color="auto"/>
            <w:bottom w:val="none" w:sz="0" w:space="0" w:color="auto"/>
            <w:right w:val="none" w:sz="0" w:space="0" w:color="auto"/>
          </w:divBdr>
        </w:div>
        <w:div w:id="379060459">
          <w:marLeft w:val="480"/>
          <w:marRight w:val="0"/>
          <w:marTop w:val="0"/>
          <w:marBottom w:val="0"/>
          <w:divBdr>
            <w:top w:val="none" w:sz="0" w:space="0" w:color="auto"/>
            <w:left w:val="none" w:sz="0" w:space="0" w:color="auto"/>
            <w:bottom w:val="none" w:sz="0" w:space="0" w:color="auto"/>
            <w:right w:val="none" w:sz="0" w:space="0" w:color="auto"/>
          </w:divBdr>
        </w:div>
        <w:div w:id="874344164">
          <w:marLeft w:val="480"/>
          <w:marRight w:val="0"/>
          <w:marTop w:val="0"/>
          <w:marBottom w:val="0"/>
          <w:divBdr>
            <w:top w:val="none" w:sz="0" w:space="0" w:color="auto"/>
            <w:left w:val="none" w:sz="0" w:space="0" w:color="auto"/>
            <w:bottom w:val="none" w:sz="0" w:space="0" w:color="auto"/>
            <w:right w:val="none" w:sz="0" w:space="0" w:color="auto"/>
          </w:divBdr>
        </w:div>
        <w:div w:id="1446658339">
          <w:marLeft w:val="480"/>
          <w:marRight w:val="0"/>
          <w:marTop w:val="0"/>
          <w:marBottom w:val="0"/>
          <w:divBdr>
            <w:top w:val="none" w:sz="0" w:space="0" w:color="auto"/>
            <w:left w:val="none" w:sz="0" w:space="0" w:color="auto"/>
            <w:bottom w:val="none" w:sz="0" w:space="0" w:color="auto"/>
            <w:right w:val="none" w:sz="0" w:space="0" w:color="auto"/>
          </w:divBdr>
        </w:div>
        <w:div w:id="158424244">
          <w:marLeft w:val="480"/>
          <w:marRight w:val="0"/>
          <w:marTop w:val="0"/>
          <w:marBottom w:val="0"/>
          <w:divBdr>
            <w:top w:val="none" w:sz="0" w:space="0" w:color="auto"/>
            <w:left w:val="none" w:sz="0" w:space="0" w:color="auto"/>
            <w:bottom w:val="none" w:sz="0" w:space="0" w:color="auto"/>
            <w:right w:val="none" w:sz="0" w:space="0" w:color="auto"/>
          </w:divBdr>
        </w:div>
        <w:div w:id="98991749">
          <w:marLeft w:val="480"/>
          <w:marRight w:val="0"/>
          <w:marTop w:val="0"/>
          <w:marBottom w:val="0"/>
          <w:divBdr>
            <w:top w:val="none" w:sz="0" w:space="0" w:color="auto"/>
            <w:left w:val="none" w:sz="0" w:space="0" w:color="auto"/>
            <w:bottom w:val="none" w:sz="0" w:space="0" w:color="auto"/>
            <w:right w:val="none" w:sz="0" w:space="0" w:color="auto"/>
          </w:divBdr>
        </w:div>
        <w:div w:id="1371109101">
          <w:marLeft w:val="480"/>
          <w:marRight w:val="0"/>
          <w:marTop w:val="0"/>
          <w:marBottom w:val="0"/>
          <w:divBdr>
            <w:top w:val="none" w:sz="0" w:space="0" w:color="auto"/>
            <w:left w:val="none" w:sz="0" w:space="0" w:color="auto"/>
            <w:bottom w:val="none" w:sz="0" w:space="0" w:color="auto"/>
            <w:right w:val="none" w:sz="0" w:space="0" w:color="auto"/>
          </w:divBdr>
        </w:div>
        <w:div w:id="2130931128">
          <w:marLeft w:val="480"/>
          <w:marRight w:val="0"/>
          <w:marTop w:val="0"/>
          <w:marBottom w:val="0"/>
          <w:divBdr>
            <w:top w:val="none" w:sz="0" w:space="0" w:color="auto"/>
            <w:left w:val="none" w:sz="0" w:space="0" w:color="auto"/>
            <w:bottom w:val="none" w:sz="0" w:space="0" w:color="auto"/>
            <w:right w:val="none" w:sz="0" w:space="0" w:color="auto"/>
          </w:divBdr>
        </w:div>
        <w:div w:id="1648321823">
          <w:marLeft w:val="480"/>
          <w:marRight w:val="0"/>
          <w:marTop w:val="0"/>
          <w:marBottom w:val="0"/>
          <w:divBdr>
            <w:top w:val="none" w:sz="0" w:space="0" w:color="auto"/>
            <w:left w:val="none" w:sz="0" w:space="0" w:color="auto"/>
            <w:bottom w:val="none" w:sz="0" w:space="0" w:color="auto"/>
            <w:right w:val="none" w:sz="0" w:space="0" w:color="auto"/>
          </w:divBdr>
        </w:div>
        <w:div w:id="1805342388">
          <w:marLeft w:val="480"/>
          <w:marRight w:val="0"/>
          <w:marTop w:val="0"/>
          <w:marBottom w:val="0"/>
          <w:divBdr>
            <w:top w:val="none" w:sz="0" w:space="0" w:color="auto"/>
            <w:left w:val="none" w:sz="0" w:space="0" w:color="auto"/>
            <w:bottom w:val="none" w:sz="0" w:space="0" w:color="auto"/>
            <w:right w:val="none" w:sz="0" w:space="0" w:color="auto"/>
          </w:divBdr>
        </w:div>
        <w:div w:id="1622413825">
          <w:marLeft w:val="480"/>
          <w:marRight w:val="0"/>
          <w:marTop w:val="0"/>
          <w:marBottom w:val="0"/>
          <w:divBdr>
            <w:top w:val="none" w:sz="0" w:space="0" w:color="auto"/>
            <w:left w:val="none" w:sz="0" w:space="0" w:color="auto"/>
            <w:bottom w:val="none" w:sz="0" w:space="0" w:color="auto"/>
            <w:right w:val="none" w:sz="0" w:space="0" w:color="auto"/>
          </w:divBdr>
        </w:div>
      </w:divsChild>
    </w:div>
    <w:div w:id="1216353752">
      <w:bodyDiv w:val="1"/>
      <w:marLeft w:val="0"/>
      <w:marRight w:val="0"/>
      <w:marTop w:val="0"/>
      <w:marBottom w:val="0"/>
      <w:divBdr>
        <w:top w:val="none" w:sz="0" w:space="0" w:color="auto"/>
        <w:left w:val="none" w:sz="0" w:space="0" w:color="auto"/>
        <w:bottom w:val="none" w:sz="0" w:space="0" w:color="auto"/>
        <w:right w:val="none" w:sz="0" w:space="0" w:color="auto"/>
      </w:divBdr>
    </w:div>
    <w:div w:id="1217232527">
      <w:bodyDiv w:val="1"/>
      <w:marLeft w:val="0"/>
      <w:marRight w:val="0"/>
      <w:marTop w:val="0"/>
      <w:marBottom w:val="0"/>
      <w:divBdr>
        <w:top w:val="none" w:sz="0" w:space="0" w:color="auto"/>
        <w:left w:val="none" w:sz="0" w:space="0" w:color="auto"/>
        <w:bottom w:val="none" w:sz="0" w:space="0" w:color="auto"/>
        <w:right w:val="none" w:sz="0" w:space="0" w:color="auto"/>
      </w:divBdr>
    </w:div>
    <w:div w:id="1217358256">
      <w:bodyDiv w:val="1"/>
      <w:marLeft w:val="0"/>
      <w:marRight w:val="0"/>
      <w:marTop w:val="0"/>
      <w:marBottom w:val="0"/>
      <w:divBdr>
        <w:top w:val="none" w:sz="0" w:space="0" w:color="auto"/>
        <w:left w:val="none" w:sz="0" w:space="0" w:color="auto"/>
        <w:bottom w:val="none" w:sz="0" w:space="0" w:color="auto"/>
        <w:right w:val="none" w:sz="0" w:space="0" w:color="auto"/>
      </w:divBdr>
    </w:div>
    <w:div w:id="1218079954">
      <w:bodyDiv w:val="1"/>
      <w:marLeft w:val="0"/>
      <w:marRight w:val="0"/>
      <w:marTop w:val="0"/>
      <w:marBottom w:val="0"/>
      <w:divBdr>
        <w:top w:val="none" w:sz="0" w:space="0" w:color="auto"/>
        <w:left w:val="none" w:sz="0" w:space="0" w:color="auto"/>
        <w:bottom w:val="none" w:sz="0" w:space="0" w:color="auto"/>
        <w:right w:val="none" w:sz="0" w:space="0" w:color="auto"/>
      </w:divBdr>
    </w:div>
    <w:div w:id="1220244476">
      <w:bodyDiv w:val="1"/>
      <w:marLeft w:val="0"/>
      <w:marRight w:val="0"/>
      <w:marTop w:val="0"/>
      <w:marBottom w:val="0"/>
      <w:divBdr>
        <w:top w:val="none" w:sz="0" w:space="0" w:color="auto"/>
        <w:left w:val="none" w:sz="0" w:space="0" w:color="auto"/>
        <w:bottom w:val="none" w:sz="0" w:space="0" w:color="auto"/>
        <w:right w:val="none" w:sz="0" w:space="0" w:color="auto"/>
      </w:divBdr>
    </w:div>
    <w:div w:id="1221483164">
      <w:bodyDiv w:val="1"/>
      <w:marLeft w:val="0"/>
      <w:marRight w:val="0"/>
      <w:marTop w:val="0"/>
      <w:marBottom w:val="0"/>
      <w:divBdr>
        <w:top w:val="none" w:sz="0" w:space="0" w:color="auto"/>
        <w:left w:val="none" w:sz="0" w:space="0" w:color="auto"/>
        <w:bottom w:val="none" w:sz="0" w:space="0" w:color="auto"/>
        <w:right w:val="none" w:sz="0" w:space="0" w:color="auto"/>
      </w:divBdr>
    </w:div>
    <w:div w:id="1222255965">
      <w:bodyDiv w:val="1"/>
      <w:marLeft w:val="0"/>
      <w:marRight w:val="0"/>
      <w:marTop w:val="0"/>
      <w:marBottom w:val="0"/>
      <w:divBdr>
        <w:top w:val="none" w:sz="0" w:space="0" w:color="auto"/>
        <w:left w:val="none" w:sz="0" w:space="0" w:color="auto"/>
        <w:bottom w:val="none" w:sz="0" w:space="0" w:color="auto"/>
        <w:right w:val="none" w:sz="0" w:space="0" w:color="auto"/>
      </w:divBdr>
    </w:div>
    <w:div w:id="1222594150">
      <w:bodyDiv w:val="1"/>
      <w:marLeft w:val="0"/>
      <w:marRight w:val="0"/>
      <w:marTop w:val="0"/>
      <w:marBottom w:val="0"/>
      <w:divBdr>
        <w:top w:val="none" w:sz="0" w:space="0" w:color="auto"/>
        <w:left w:val="none" w:sz="0" w:space="0" w:color="auto"/>
        <w:bottom w:val="none" w:sz="0" w:space="0" w:color="auto"/>
        <w:right w:val="none" w:sz="0" w:space="0" w:color="auto"/>
      </w:divBdr>
    </w:div>
    <w:div w:id="1224371533">
      <w:bodyDiv w:val="1"/>
      <w:marLeft w:val="0"/>
      <w:marRight w:val="0"/>
      <w:marTop w:val="0"/>
      <w:marBottom w:val="0"/>
      <w:divBdr>
        <w:top w:val="none" w:sz="0" w:space="0" w:color="auto"/>
        <w:left w:val="none" w:sz="0" w:space="0" w:color="auto"/>
        <w:bottom w:val="none" w:sz="0" w:space="0" w:color="auto"/>
        <w:right w:val="none" w:sz="0" w:space="0" w:color="auto"/>
      </w:divBdr>
    </w:div>
    <w:div w:id="1224484014">
      <w:bodyDiv w:val="1"/>
      <w:marLeft w:val="0"/>
      <w:marRight w:val="0"/>
      <w:marTop w:val="0"/>
      <w:marBottom w:val="0"/>
      <w:divBdr>
        <w:top w:val="none" w:sz="0" w:space="0" w:color="auto"/>
        <w:left w:val="none" w:sz="0" w:space="0" w:color="auto"/>
        <w:bottom w:val="none" w:sz="0" w:space="0" w:color="auto"/>
        <w:right w:val="none" w:sz="0" w:space="0" w:color="auto"/>
      </w:divBdr>
    </w:div>
    <w:div w:id="1224566854">
      <w:bodyDiv w:val="1"/>
      <w:marLeft w:val="0"/>
      <w:marRight w:val="0"/>
      <w:marTop w:val="0"/>
      <w:marBottom w:val="0"/>
      <w:divBdr>
        <w:top w:val="none" w:sz="0" w:space="0" w:color="auto"/>
        <w:left w:val="none" w:sz="0" w:space="0" w:color="auto"/>
        <w:bottom w:val="none" w:sz="0" w:space="0" w:color="auto"/>
        <w:right w:val="none" w:sz="0" w:space="0" w:color="auto"/>
      </w:divBdr>
    </w:div>
    <w:div w:id="1225991934">
      <w:bodyDiv w:val="1"/>
      <w:marLeft w:val="0"/>
      <w:marRight w:val="0"/>
      <w:marTop w:val="0"/>
      <w:marBottom w:val="0"/>
      <w:divBdr>
        <w:top w:val="none" w:sz="0" w:space="0" w:color="auto"/>
        <w:left w:val="none" w:sz="0" w:space="0" w:color="auto"/>
        <w:bottom w:val="none" w:sz="0" w:space="0" w:color="auto"/>
        <w:right w:val="none" w:sz="0" w:space="0" w:color="auto"/>
      </w:divBdr>
    </w:div>
    <w:div w:id="1227037453">
      <w:bodyDiv w:val="1"/>
      <w:marLeft w:val="0"/>
      <w:marRight w:val="0"/>
      <w:marTop w:val="0"/>
      <w:marBottom w:val="0"/>
      <w:divBdr>
        <w:top w:val="none" w:sz="0" w:space="0" w:color="auto"/>
        <w:left w:val="none" w:sz="0" w:space="0" w:color="auto"/>
        <w:bottom w:val="none" w:sz="0" w:space="0" w:color="auto"/>
        <w:right w:val="none" w:sz="0" w:space="0" w:color="auto"/>
      </w:divBdr>
    </w:div>
    <w:div w:id="1228567314">
      <w:bodyDiv w:val="1"/>
      <w:marLeft w:val="0"/>
      <w:marRight w:val="0"/>
      <w:marTop w:val="0"/>
      <w:marBottom w:val="0"/>
      <w:divBdr>
        <w:top w:val="none" w:sz="0" w:space="0" w:color="auto"/>
        <w:left w:val="none" w:sz="0" w:space="0" w:color="auto"/>
        <w:bottom w:val="none" w:sz="0" w:space="0" w:color="auto"/>
        <w:right w:val="none" w:sz="0" w:space="0" w:color="auto"/>
      </w:divBdr>
    </w:div>
    <w:div w:id="1229606271">
      <w:bodyDiv w:val="1"/>
      <w:marLeft w:val="0"/>
      <w:marRight w:val="0"/>
      <w:marTop w:val="0"/>
      <w:marBottom w:val="0"/>
      <w:divBdr>
        <w:top w:val="none" w:sz="0" w:space="0" w:color="auto"/>
        <w:left w:val="none" w:sz="0" w:space="0" w:color="auto"/>
        <w:bottom w:val="none" w:sz="0" w:space="0" w:color="auto"/>
        <w:right w:val="none" w:sz="0" w:space="0" w:color="auto"/>
      </w:divBdr>
    </w:div>
    <w:div w:id="1229607556">
      <w:bodyDiv w:val="1"/>
      <w:marLeft w:val="0"/>
      <w:marRight w:val="0"/>
      <w:marTop w:val="0"/>
      <w:marBottom w:val="0"/>
      <w:divBdr>
        <w:top w:val="none" w:sz="0" w:space="0" w:color="auto"/>
        <w:left w:val="none" w:sz="0" w:space="0" w:color="auto"/>
        <w:bottom w:val="none" w:sz="0" w:space="0" w:color="auto"/>
        <w:right w:val="none" w:sz="0" w:space="0" w:color="auto"/>
      </w:divBdr>
    </w:div>
    <w:div w:id="1229922736">
      <w:bodyDiv w:val="1"/>
      <w:marLeft w:val="0"/>
      <w:marRight w:val="0"/>
      <w:marTop w:val="0"/>
      <w:marBottom w:val="0"/>
      <w:divBdr>
        <w:top w:val="none" w:sz="0" w:space="0" w:color="auto"/>
        <w:left w:val="none" w:sz="0" w:space="0" w:color="auto"/>
        <w:bottom w:val="none" w:sz="0" w:space="0" w:color="auto"/>
        <w:right w:val="none" w:sz="0" w:space="0" w:color="auto"/>
      </w:divBdr>
    </w:div>
    <w:div w:id="1230307362">
      <w:bodyDiv w:val="1"/>
      <w:marLeft w:val="0"/>
      <w:marRight w:val="0"/>
      <w:marTop w:val="0"/>
      <w:marBottom w:val="0"/>
      <w:divBdr>
        <w:top w:val="none" w:sz="0" w:space="0" w:color="auto"/>
        <w:left w:val="none" w:sz="0" w:space="0" w:color="auto"/>
        <w:bottom w:val="none" w:sz="0" w:space="0" w:color="auto"/>
        <w:right w:val="none" w:sz="0" w:space="0" w:color="auto"/>
      </w:divBdr>
      <w:divsChild>
        <w:div w:id="275870007">
          <w:marLeft w:val="480"/>
          <w:marRight w:val="0"/>
          <w:marTop w:val="0"/>
          <w:marBottom w:val="0"/>
          <w:divBdr>
            <w:top w:val="none" w:sz="0" w:space="0" w:color="auto"/>
            <w:left w:val="none" w:sz="0" w:space="0" w:color="auto"/>
            <w:bottom w:val="none" w:sz="0" w:space="0" w:color="auto"/>
            <w:right w:val="none" w:sz="0" w:space="0" w:color="auto"/>
          </w:divBdr>
        </w:div>
        <w:div w:id="1729112953">
          <w:marLeft w:val="480"/>
          <w:marRight w:val="0"/>
          <w:marTop w:val="0"/>
          <w:marBottom w:val="0"/>
          <w:divBdr>
            <w:top w:val="none" w:sz="0" w:space="0" w:color="auto"/>
            <w:left w:val="none" w:sz="0" w:space="0" w:color="auto"/>
            <w:bottom w:val="none" w:sz="0" w:space="0" w:color="auto"/>
            <w:right w:val="none" w:sz="0" w:space="0" w:color="auto"/>
          </w:divBdr>
        </w:div>
        <w:div w:id="1379432256">
          <w:marLeft w:val="480"/>
          <w:marRight w:val="0"/>
          <w:marTop w:val="0"/>
          <w:marBottom w:val="0"/>
          <w:divBdr>
            <w:top w:val="none" w:sz="0" w:space="0" w:color="auto"/>
            <w:left w:val="none" w:sz="0" w:space="0" w:color="auto"/>
            <w:bottom w:val="none" w:sz="0" w:space="0" w:color="auto"/>
            <w:right w:val="none" w:sz="0" w:space="0" w:color="auto"/>
          </w:divBdr>
        </w:div>
        <w:div w:id="181169887">
          <w:marLeft w:val="480"/>
          <w:marRight w:val="0"/>
          <w:marTop w:val="0"/>
          <w:marBottom w:val="0"/>
          <w:divBdr>
            <w:top w:val="none" w:sz="0" w:space="0" w:color="auto"/>
            <w:left w:val="none" w:sz="0" w:space="0" w:color="auto"/>
            <w:bottom w:val="none" w:sz="0" w:space="0" w:color="auto"/>
            <w:right w:val="none" w:sz="0" w:space="0" w:color="auto"/>
          </w:divBdr>
        </w:div>
        <w:div w:id="462314119">
          <w:marLeft w:val="480"/>
          <w:marRight w:val="0"/>
          <w:marTop w:val="0"/>
          <w:marBottom w:val="0"/>
          <w:divBdr>
            <w:top w:val="none" w:sz="0" w:space="0" w:color="auto"/>
            <w:left w:val="none" w:sz="0" w:space="0" w:color="auto"/>
            <w:bottom w:val="none" w:sz="0" w:space="0" w:color="auto"/>
            <w:right w:val="none" w:sz="0" w:space="0" w:color="auto"/>
          </w:divBdr>
        </w:div>
        <w:div w:id="87167362">
          <w:marLeft w:val="480"/>
          <w:marRight w:val="0"/>
          <w:marTop w:val="0"/>
          <w:marBottom w:val="0"/>
          <w:divBdr>
            <w:top w:val="none" w:sz="0" w:space="0" w:color="auto"/>
            <w:left w:val="none" w:sz="0" w:space="0" w:color="auto"/>
            <w:bottom w:val="none" w:sz="0" w:space="0" w:color="auto"/>
            <w:right w:val="none" w:sz="0" w:space="0" w:color="auto"/>
          </w:divBdr>
        </w:div>
        <w:div w:id="587233661">
          <w:marLeft w:val="480"/>
          <w:marRight w:val="0"/>
          <w:marTop w:val="0"/>
          <w:marBottom w:val="0"/>
          <w:divBdr>
            <w:top w:val="none" w:sz="0" w:space="0" w:color="auto"/>
            <w:left w:val="none" w:sz="0" w:space="0" w:color="auto"/>
            <w:bottom w:val="none" w:sz="0" w:space="0" w:color="auto"/>
            <w:right w:val="none" w:sz="0" w:space="0" w:color="auto"/>
          </w:divBdr>
        </w:div>
        <w:div w:id="1338580421">
          <w:marLeft w:val="480"/>
          <w:marRight w:val="0"/>
          <w:marTop w:val="0"/>
          <w:marBottom w:val="0"/>
          <w:divBdr>
            <w:top w:val="none" w:sz="0" w:space="0" w:color="auto"/>
            <w:left w:val="none" w:sz="0" w:space="0" w:color="auto"/>
            <w:bottom w:val="none" w:sz="0" w:space="0" w:color="auto"/>
            <w:right w:val="none" w:sz="0" w:space="0" w:color="auto"/>
          </w:divBdr>
        </w:div>
        <w:div w:id="614946412">
          <w:marLeft w:val="480"/>
          <w:marRight w:val="0"/>
          <w:marTop w:val="0"/>
          <w:marBottom w:val="0"/>
          <w:divBdr>
            <w:top w:val="none" w:sz="0" w:space="0" w:color="auto"/>
            <w:left w:val="none" w:sz="0" w:space="0" w:color="auto"/>
            <w:bottom w:val="none" w:sz="0" w:space="0" w:color="auto"/>
            <w:right w:val="none" w:sz="0" w:space="0" w:color="auto"/>
          </w:divBdr>
        </w:div>
        <w:div w:id="465004549">
          <w:marLeft w:val="480"/>
          <w:marRight w:val="0"/>
          <w:marTop w:val="0"/>
          <w:marBottom w:val="0"/>
          <w:divBdr>
            <w:top w:val="none" w:sz="0" w:space="0" w:color="auto"/>
            <w:left w:val="none" w:sz="0" w:space="0" w:color="auto"/>
            <w:bottom w:val="none" w:sz="0" w:space="0" w:color="auto"/>
            <w:right w:val="none" w:sz="0" w:space="0" w:color="auto"/>
          </w:divBdr>
        </w:div>
        <w:div w:id="649555660">
          <w:marLeft w:val="480"/>
          <w:marRight w:val="0"/>
          <w:marTop w:val="0"/>
          <w:marBottom w:val="0"/>
          <w:divBdr>
            <w:top w:val="none" w:sz="0" w:space="0" w:color="auto"/>
            <w:left w:val="none" w:sz="0" w:space="0" w:color="auto"/>
            <w:bottom w:val="none" w:sz="0" w:space="0" w:color="auto"/>
            <w:right w:val="none" w:sz="0" w:space="0" w:color="auto"/>
          </w:divBdr>
        </w:div>
        <w:div w:id="908853694">
          <w:marLeft w:val="480"/>
          <w:marRight w:val="0"/>
          <w:marTop w:val="0"/>
          <w:marBottom w:val="0"/>
          <w:divBdr>
            <w:top w:val="none" w:sz="0" w:space="0" w:color="auto"/>
            <w:left w:val="none" w:sz="0" w:space="0" w:color="auto"/>
            <w:bottom w:val="none" w:sz="0" w:space="0" w:color="auto"/>
            <w:right w:val="none" w:sz="0" w:space="0" w:color="auto"/>
          </w:divBdr>
        </w:div>
        <w:div w:id="1818065951">
          <w:marLeft w:val="480"/>
          <w:marRight w:val="0"/>
          <w:marTop w:val="0"/>
          <w:marBottom w:val="0"/>
          <w:divBdr>
            <w:top w:val="none" w:sz="0" w:space="0" w:color="auto"/>
            <w:left w:val="none" w:sz="0" w:space="0" w:color="auto"/>
            <w:bottom w:val="none" w:sz="0" w:space="0" w:color="auto"/>
            <w:right w:val="none" w:sz="0" w:space="0" w:color="auto"/>
          </w:divBdr>
        </w:div>
        <w:div w:id="1531800742">
          <w:marLeft w:val="480"/>
          <w:marRight w:val="0"/>
          <w:marTop w:val="0"/>
          <w:marBottom w:val="0"/>
          <w:divBdr>
            <w:top w:val="none" w:sz="0" w:space="0" w:color="auto"/>
            <w:left w:val="none" w:sz="0" w:space="0" w:color="auto"/>
            <w:bottom w:val="none" w:sz="0" w:space="0" w:color="auto"/>
            <w:right w:val="none" w:sz="0" w:space="0" w:color="auto"/>
          </w:divBdr>
        </w:div>
        <w:div w:id="1199900785">
          <w:marLeft w:val="480"/>
          <w:marRight w:val="0"/>
          <w:marTop w:val="0"/>
          <w:marBottom w:val="0"/>
          <w:divBdr>
            <w:top w:val="none" w:sz="0" w:space="0" w:color="auto"/>
            <w:left w:val="none" w:sz="0" w:space="0" w:color="auto"/>
            <w:bottom w:val="none" w:sz="0" w:space="0" w:color="auto"/>
            <w:right w:val="none" w:sz="0" w:space="0" w:color="auto"/>
          </w:divBdr>
        </w:div>
        <w:div w:id="1416852943">
          <w:marLeft w:val="480"/>
          <w:marRight w:val="0"/>
          <w:marTop w:val="0"/>
          <w:marBottom w:val="0"/>
          <w:divBdr>
            <w:top w:val="none" w:sz="0" w:space="0" w:color="auto"/>
            <w:left w:val="none" w:sz="0" w:space="0" w:color="auto"/>
            <w:bottom w:val="none" w:sz="0" w:space="0" w:color="auto"/>
            <w:right w:val="none" w:sz="0" w:space="0" w:color="auto"/>
          </w:divBdr>
        </w:div>
        <w:div w:id="592860345">
          <w:marLeft w:val="480"/>
          <w:marRight w:val="0"/>
          <w:marTop w:val="0"/>
          <w:marBottom w:val="0"/>
          <w:divBdr>
            <w:top w:val="none" w:sz="0" w:space="0" w:color="auto"/>
            <w:left w:val="none" w:sz="0" w:space="0" w:color="auto"/>
            <w:bottom w:val="none" w:sz="0" w:space="0" w:color="auto"/>
            <w:right w:val="none" w:sz="0" w:space="0" w:color="auto"/>
          </w:divBdr>
        </w:div>
        <w:div w:id="1411387073">
          <w:marLeft w:val="480"/>
          <w:marRight w:val="0"/>
          <w:marTop w:val="0"/>
          <w:marBottom w:val="0"/>
          <w:divBdr>
            <w:top w:val="none" w:sz="0" w:space="0" w:color="auto"/>
            <w:left w:val="none" w:sz="0" w:space="0" w:color="auto"/>
            <w:bottom w:val="none" w:sz="0" w:space="0" w:color="auto"/>
            <w:right w:val="none" w:sz="0" w:space="0" w:color="auto"/>
          </w:divBdr>
        </w:div>
        <w:div w:id="2133286881">
          <w:marLeft w:val="480"/>
          <w:marRight w:val="0"/>
          <w:marTop w:val="0"/>
          <w:marBottom w:val="0"/>
          <w:divBdr>
            <w:top w:val="none" w:sz="0" w:space="0" w:color="auto"/>
            <w:left w:val="none" w:sz="0" w:space="0" w:color="auto"/>
            <w:bottom w:val="none" w:sz="0" w:space="0" w:color="auto"/>
            <w:right w:val="none" w:sz="0" w:space="0" w:color="auto"/>
          </w:divBdr>
        </w:div>
        <w:div w:id="1436561598">
          <w:marLeft w:val="480"/>
          <w:marRight w:val="0"/>
          <w:marTop w:val="0"/>
          <w:marBottom w:val="0"/>
          <w:divBdr>
            <w:top w:val="none" w:sz="0" w:space="0" w:color="auto"/>
            <w:left w:val="none" w:sz="0" w:space="0" w:color="auto"/>
            <w:bottom w:val="none" w:sz="0" w:space="0" w:color="auto"/>
            <w:right w:val="none" w:sz="0" w:space="0" w:color="auto"/>
          </w:divBdr>
        </w:div>
        <w:div w:id="48849880">
          <w:marLeft w:val="480"/>
          <w:marRight w:val="0"/>
          <w:marTop w:val="0"/>
          <w:marBottom w:val="0"/>
          <w:divBdr>
            <w:top w:val="none" w:sz="0" w:space="0" w:color="auto"/>
            <w:left w:val="none" w:sz="0" w:space="0" w:color="auto"/>
            <w:bottom w:val="none" w:sz="0" w:space="0" w:color="auto"/>
            <w:right w:val="none" w:sz="0" w:space="0" w:color="auto"/>
          </w:divBdr>
        </w:div>
        <w:div w:id="115560999">
          <w:marLeft w:val="480"/>
          <w:marRight w:val="0"/>
          <w:marTop w:val="0"/>
          <w:marBottom w:val="0"/>
          <w:divBdr>
            <w:top w:val="none" w:sz="0" w:space="0" w:color="auto"/>
            <w:left w:val="none" w:sz="0" w:space="0" w:color="auto"/>
            <w:bottom w:val="none" w:sz="0" w:space="0" w:color="auto"/>
            <w:right w:val="none" w:sz="0" w:space="0" w:color="auto"/>
          </w:divBdr>
        </w:div>
        <w:div w:id="1313369743">
          <w:marLeft w:val="480"/>
          <w:marRight w:val="0"/>
          <w:marTop w:val="0"/>
          <w:marBottom w:val="0"/>
          <w:divBdr>
            <w:top w:val="none" w:sz="0" w:space="0" w:color="auto"/>
            <w:left w:val="none" w:sz="0" w:space="0" w:color="auto"/>
            <w:bottom w:val="none" w:sz="0" w:space="0" w:color="auto"/>
            <w:right w:val="none" w:sz="0" w:space="0" w:color="auto"/>
          </w:divBdr>
        </w:div>
        <w:div w:id="2516197">
          <w:marLeft w:val="480"/>
          <w:marRight w:val="0"/>
          <w:marTop w:val="0"/>
          <w:marBottom w:val="0"/>
          <w:divBdr>
            <w:top w:val="none" w:sz="0" w:space="0" w:color="auto"/>
            <w:left w:val="none" w:sz="0" w:space="0" w:color="auto"/>
            <w:bottom w:val="none" w:sz="0" w:space="0" w:color="auto"/>
            <w:right w:val="none" w:sz="0" w:space="0" w:color="auto"/>
          </w:divBdr>
        </w:div>
        <w:div w:id="1537425832">
          <w:marLeft w:val="480"/>
          <w:marRight w:val="0"/>
          <w:marTop w:val="0"/>
          <w:marBottom w:val="0"/>
          <w:divBdr>
            <w:top w:val="none" w:sz="0" w:space="0" w:color="auto"/>
            <w:left w:val="none" w:sz="0" w:space="0" w:color="auto"/>
            <w:bottom w:val="none" w:sz="0" w:space="0" w:color="auto"/>
            <w:right w:val="none" w:sz="0" w:space="0" w:color="auto"/>
          </w:divBdr>
        </w:div>
        <w:div w:id="2005817432">
          <w:marLeft w:val="480"/>
          <w:marRight w:val="0"/>
          <w:marTop w:val="0"/>
          <w:marBottom w:val="0"/>
          <w:divBdr>
            <w:top w:val="none" w:sz="0" w:space="0" w:color="auto"/>
            <w:left w:val="none" w:sz="0" w:space="0" w:color="auto"/>
            <w:bottom w:val="none" w:sz="0" w:space="0" w:color="auto"/>
            <w:right w:val="none" w:sz="0" w:space="0" w:color="auto"/>
          </w:divBdr>
        </w:div>
        <w:div w:id="1519931507">
          <w:marLeft w:val="480"/>
          <w:marRight w:val="0"/>
          <w:marTop w:val="0"/>
          <w:marBottom w:val="0"/>
          <w:divBdr>
            <w:top w:val="none" w:sz="0" w:space="0" w:color="auto"/>
            <w:left w:val="none" w:sz="0" w:space="0" w:color="auto"/>
            <w:bottom w:val="none" w:sz="0" w:space="0" w:color="auto"/>
            <w:right w:val="none" w:sz="0" w:space="0" w:color="auto"/>
          </w:divBdr>
        </w:div>
        <w:div w:id="1740321500">
          <w:marLeft w:val="480"/>
          <w:marRight w:val="0"/>
          <w:marTop w:val="0"/>
          <w:marBottom w:val="0"/>
          <w:divBdr>
            <w:top w:val="none" w:sz="0" w:space="0" w:color="auto"/>
            <w:left w:val="none" w:sz="0" w:space="0" w:color="auto"/>
            <w:bottom w:val="none" w:sz="0" w:space="0" w:color="auto"/>
            <w:right w:val="none" w:sz="0" w:space="0" w:color="auto"/>
          </w:divBdr>
        </w:div>
        <w:div w:id="642581111">
          <w:marLeft w:val="480"/>
          <w:marRight w:val="0"/>
          <w:marTop w:val="0"/>
          <w:marBottom w:val="0"/>
          <w:divBdr>
            <w:top w:val="none" w:sz="0" w:space="0" w:color="auto"/>
            <w:left w:val="none" w:sz="0" w:space="0" w:color="auto"/>
            <w:bottom w:val="none" w:sz="0" w:space="0" w:color="auto"/>
            <w:right w:val="none" w:sz="0" w:space="0" w:color="auto"/>
          </w:divBdr>
        </w:div>
        <w:div w:id="448671592">
          <w:marLeft w:val="480"/>
          <w:marRight w:val="0"/>
          <w:marTop w:val="0"/>
          <w:marBottom w:val="0"/>
          <w:divBdr>
            <w:top w:val="none" w:sz="0" w:space="0" w:color="auto"/>
            <w:left w:val="none" w:sz="0" w:space="0" w:color="auto"/>
            <w:bottom w:val="none" w:sz="0" w:space="0" w:color="auto"/>
            <w:right w:val="none" w:sz="0" w:space="0" w:color="auto"/>
          </w:divBdr>
        </w:div>
        <w:div w:id="824398682">
          <w:marLeft w:val="480"/>
          <w:marRight w:val="0"/>
          <w:marTop w:val="0"/>
          <w:marBottom w:val="0"/>
          <w:divBdr>
            <w:top w:val="none" w:sz="0" w:space="0" w:color="auto"/>
            <w:left w:val="none" w:sz="0" w:space="0" w:color="auto"/>
            <w:bottom w:val="none" w:sz="0" w:space="0" w:color="auto"/>
            <w:right w:val="none" w:sz="0" w:space="0" w:color="auto"/>
          </w:divBdr>
        </w:div>
        <w:div w:id="1275014578">
          <w:marLeft w:val="480"/>
          <w:marRight w:val="0"/>
          <w:marTop w:val="0"/>
          <w:marBottom w:val="0"/>
          <w:divBdr>
            <w:top w:val="none" w:sz="0" w:space="0" w:color="auto"/>
            <w:left w:val="none" w:sz="0" w:space="0" w:color="auto"/>
            <w:bottom w:val="none" w:sz="0" w:space="0" w:color="auto"/>
            <w:right w:val="none" w:sz="0" w:space="0" w:color="auto"/>
          </w:divBdr>
        </w:div>
        <w:div w:id="295725689">
          <w:marLeft w:val="480"/>
          <w:marRight w:val="0"/>
          <w:marTop w:val="0"/>
          <w:marBottom w:val="0"/>
          <w:divBdr>
            <w:top w:val="none" w:sz="0" w:space="0" w:color="auto"/>
            <w:left w:val="none" w:sz="0" w:space="0" w:color="auto"/>
            <w:bottom w:val="none" w:sz="0" w:space="0" w:color="auto"/>
            <w:right w:val="none" w:sz="0" w:space="0" w:color="auto"/>
          </w:divBdr>
        </w:div>
        <w:div w:id="1021515098">
          <w:marLeft w:val="480"/>
          <w:marRight w:val="0"/>
          <w:marTop w:val="0"/>
          <w:marBottom w:val="0"/>
          <w:divBdr>
            <w:top w:val="none" w:sz="0" w:space="0" w:color="auto"/>
            <w:left w:val="none" w:sz="0" w:space="0" w:color="auto"/>
            <w:bottom w:val="none" w:sz="0" w:space="0" w:color="auto"/>
            <w:right w:val="none" w:sz="0" w:space="0" w:color="auto"/>
          </w:divBdr>
        </w:div>
        <w:div w:id="515120127">
          <w:marLeft w:val="480"/>
          <w:marRight w:val="0"/>
          <w:marTop w:val="0"/>
          <w:marBottom w:val="0"/>
          <w:divBdr>
            <w:top w:val="none" w:sz="0" w:space="0" w:color="auto"/>
            <w:left w:val="none" w:sz="0" w:space="0" w:color="auto"/>
            <w:bottom w:val="none" w:sz="0" w:space="0" w:color="auto"/>
            <w:right w:val="none" w:sz="0" w:space="0" w:color="auto"/>
          </w:divBdr>
        </w:div>
        <w:div w:id="187375629">
          <w:marLeft w:val="480"/>
          <w:marRight w:val="0"/>
          <w:marTop w:val="0"/>
          <w:marBottom w:val="0"/>
          <w:divBdr>
            <w:top w:val="none" w:sz="0" w:space="0" w:color="auto"/>
            <w:left w:val="none" w:sz="0" w:space="0" w:color="auto"/>
            <w:bottom w:val="none" w:sz="0" w:space="0" w:color="auto"/>
            <w:right w:val="none" w:sz="0" w:space="0" w:color="auto"/>
          </w:divBdr>
        </w:div>
        <w:div w:id="818885895">
          <w:marLeft w:val="480"/>
          <w:marRight w:val="0"/>
          <w:marTop w:val="0"/>
          <w:marBottom w:val="0"/>
          <w:divBdr>
            <w:top w:val="none" w:sz="0" w:space="0" w:color="auto"/>
            <w:left w:val="none" w:sz="0" w:space="0" w:color="auto"/>
            <w:bottom w:val="none" w:sz="0" w:space="0" w:color="auto"/>
            <w:right w:val="none" w:sz="0" w:space="0" w:color="auto"/>
          </w:divBdr>
        </w:div>
        <w:div w:id="1423257861">
          <w:marLeft w:val="480"/>
          <w:marRight w:val="0"/>
          <w:marTop w:val="0"/>
          <w:marBottom w:val="0"/>
          <w:divBdr>
            <w:top w:val="none" w:sz="0" w:space="0" w:color="auto"/>
            <w:left w:val="none" w:sz="0" w:space="0" w:color="auto"/>
            <w:bottom w:val="none" w:sz="0" w:space="0" w:color="auto"/>
            <w:right w:val="none" w:sz="0" w:space="0" w:color="auto"/>
          </w:divBdr>
        </w:div>
        <w:div w:id="708725256">
          <w:marLeft w:val="480"/>
          <w:marRight w:val="0"/>
          <w:marTop w:val="0"/>
          <w:marBottom w:val="0"/>
          <w:divBdr>
            <w:top w:val="none" w:sz="0" w:space="0" w:color="auto"/>
            <w:left w:val="none" w:sz="0" w:space="0" w:color="auto"/>
            <w:bottom w:val="none" w:sz="0" w:space="0" w:color="auto"/>
            <w:right w:val="none" w:sz="0" w:space="0" w:color="auto"/>
          </w:divBdr>
        </w:div>
        <w:div w:id="664557068">
          <w:marLeft w:val="480"/>
          <w:marRight w:val="0"/>
          <w:marTop w:val="0"/>
          <w:marBottom w:val="0"/>
          <w:divBdr>
            <w:top w:val="none" w:sz="0" w:space="0" w:color="auto"/>
            <w:left w:val="none" w:sz="0" w:space="0" w:color="auto"/>
            <w:bottom w:val="none" w:sz="0" w:space="0" w:color="auto"/>
            <w:right w:val="none" w:sz="0" w:space="0" w:color="auto"/>
          </w:divBdr>
        </w:div>
        <w:div w:id="505824839">
          <w:marLeft w:val="480"/>
          <w:marRight w:val="0"/>
          <w:marTop w:val="0"/>
          <w:marBottom w:val="0"/>
          <w:divBdr>
            <w:top w:val="none" w:sz="0" w:space="0" w:color="auto"/>
            <w:left w:val="none" w:sz="0" w:space="0" w:color="auto"/>
            <w:bottom w:val="none" w:sz="0" w:space="0" w:color="auto"/>
            <w:right w:val="none" w:sz="0" w:space="0" w:color="auto"/>
          </w:divBdr>
        </w:div>
        <w:div w:id="745493882">
          <w:marLeft w:val="480"/>
          <w:marRight w:val="0"/>
          <w:marTop w:val="0"/>
          <w:marBottom w:val="0"/>
          <w:divBdr>
            <w:top w:val="none" w:sz="0" w:space="0" w:color="auto"/>
            <w:left w:val="none" w:sz="0" w:space="0" w:color="auto"/>
            <w:bottom w:val="none" w:sz="0" w:space="0" w:color="auto"/>
            <w:right w:val="none" w:sz="0" w:space="0" w:color="auto"/>
          </w:divBdr>
        </w:div>
        <w:div w:id="1116800206">
          <w:marLeft w:val="480"/>
          <w:marRight w:val="0"/>
          <w:marTop w:val="0"/>
          <w:marBottom w:val="0"/>
          <w:divBdr>
            <w:top w:val="none" w:sz="0" w:space="0" w:color="auto"/>
            <w:left w:val="none" w:sz="0" w:space="0" w:color="auto"/>
            <w:bottom w:val="none" w:sz="0" w:space="0" w:color="auto"/>
            <w:right w:val="none" w:sz="0" w:space="0" w:color="auto"/>
          </w:divBdr>
        </w:div>
        <w:div w:id="1688871055">
          <w:marLeft w:val="480"/>
          <w:marRight w:val="0"/>
          <w:marTop w:val="0"/>
          <w:marBottom w:val="0"/>
          <w:divBdr>
            <w:top w:val="none" w:sz="0" w:space="0" w:color="auto"/>
            <w:left w:val="none" w:sz="0" w:space="0" w:color="auto"/>
            <w:bottom w:val="none" w:sz="0" w:space="0" w:color="auto"/>
            <w:right w:val="none" w:sz="0" w:space="0" w:color="auto"/>
          </w:divBdr>
        </w:div>
        <w:div w:id="722949920">
          <w:marLeft w:val="480"/>
          <w:marRight w:val="0"/>
          <w:marTop w:val="0"/>
          <w:marBottom w:val="0"/>
          <w:divBdr>
            <w:top w:val="none" w:sz="0" w:space="0" w:color="auto"/>
            <w:left w:val="none" w:sz="0" w:space="0" w:color="auto"/>
            <w:bottom w:val="none" w:sz="0" w:space="0" w:color="auto"/>
            <w:right w:val="none" w:sz="0" w:space="0" w:color="auto"/>
          </w:divBdr>
        </w:div>
        <w:div w:id="2116627890">
          <w:marLeft w:val="480"/>
          <w:marRight w:val="0"/>
          <w:marTop w:val="0"/>
          <w:marBottom w:val="0"/>
          <w:divBdr>
            <w:top w:val="none" w:sz="0" w:space="0" w:color="auto"/>
            <w:left w:val="none" w:sz="0" w:space="0" w:color="auto"/>
            <w:bottom w:val="none" w:sz="0" w:space="0" w:color="auto"/>
            <w:right w:val="none" w:sz="0" w:space="0" w:color="auto"/>
          </w:divBdr>
        </w:div>
        <w:div w:id="288367372">
          <w:marLeft w:val="480"/>
          <w:marRight w:val="0"/>
          <w:marTop w:val="0"/>
          <w:marBottom w:val="0"/>
          <w:divBdr>
            <w:top w:val="none" w:sz="0" w:space="0" w:color="auto"/>
            <w:left w:val="none" w:sz="0" w:space="0" w:color="auto"/>
            <w:bottom w:val="none" w:sz="0" w:space="0" w:color="auto"/>
            <w:right w:val="none" w:sz="0" w:space="0" w:color="auto"/>
          </w:divBdr>
        </w:div>
        <w:div w:id="236332941">
          <w:marLeft w:val="480"/>
          <w:marRight w:val="0"/>
          <w:marTop w:val="0"/>
          <w:marBottom w:val="0"/>
          <w:divBdr>
            <w:top w:val="none" w:sz="0" w:space="0" w:color="auto"/>
            <w:left w:val="none" w:sz="0" w:space="0" w:color="auto"/>
            <w:bottom w:val="none" w:sz="0" w:space="0" w:color="auto"/>
            <w:right w:val="none" w:sz="0" w:space="0" w:color="auto"/>
          </w:divBdr>
        </w:div>
        <w:div w:id="1336760416">
          <w:marLeft w:val="480"/>
          <w:marRight w:val="0"/>
          <w:marTop w:val="0"/>
          <w:marBottom w:val="0"/>
          <w:divBdr>
            <w:top w:val="none" w:sz="0" w:space="0" w:color="auto"/>
            <w:left w:val="none" w:sz="0" w:space="0" w:color="auto"/>
            <w:bottom w:val="none" w:sz="0" w:space="0" w:color="auto"/>
            <w:right w:val="none" w:sz="0" w:space="0" w:color="auto"/>
          </w:divBdr>
        </w:div>
        <w:div w:id="168447693">
          <w:marLeft w:val="480"/>
          <w:marRight w:val="0"/>
          <w:marTop w:val="0"/>
          <w:marBottom w:val="0"/>
          <w:divBdr>
            <w:top w:val="none" w:sz="0" w:space="0" w:color="auto"/>
            <w:left w:val="none" w:sz="0" w:space="0" w:color="auto"/>
            <w:bottom w:val="none" w:sz="0" w:space="0" w:color="auto"/>
            <w:right w:val="none" w:sz="0" w:space="0" w:color="auto"/>
          </w:divBdr>
        </w:div>
        <w:div w:id="630937973">
          <w:marLeft w:val="480"/>
          <w:marRight w:val="0"/>
          <w:marTop w:val="0"/>
          <w:marBottom w:val="0"/>
          <w:divBdr>
            <w:top w:val="none" w:sz="0" w:space="0" w:color="auto"/>
            <w:left w:val="none" w:sz="0" w:space="0" w:color="auto"/>
            <w:bottom w:val="none" w:sz="0" w:space="0" w:color="auto"/>
            <w:right w:val="none" w:sz="0" w:space="0" w:color="auto"/>
          </w:divBdr>
        </w:div>
        <w:div w:id="1975519007">
          <w:marLeft w:val="480"/>
          <w:marRight w:val="0"/>
          <w:marTop w:val="0"/>
          <w:marBottom w:val="0"/>
          <w:divBdr>
            <w:top w:val="none" w:sz="0" w:space="0" w:color="auto"/>
            <w:left w:val="none" w:sz="0" w:space="0" w:color="auto"/>
            <w:bottom w:val="none" w:sz="0" w:space="0" w:color="auto"/>
            <w:right w:val="none" w:sz="0" w:space="0" w:color="auto"/>
          </w:divBdr>
        </w:div>
      </w:divsChild>
    </w:div>
    <w:div w:id="1231189411">
      <w:bodyDiv w:val="1"/>
      <w:marLeft w:val="0"/>
      <w:marRight w:val="0"/>
      <w:marTop w:val="0"/>
      <w:marBottom w:val="0"/>
      <w:divBdr>
        <w:top w:val="none" w:sz="0" w:space="0" w:color="auto"/>
        <w:left w:val="none" w:sz="0" w:space="0" w:color="auto"/>
        <w:bottom w:val="none" w:sz="0" w:space="0" w:color="auto"/>
        <w:right w:val="none" w:sz="0" w:space="0" w:color="auto"/>
      </w:divBdr>
    </w:div>
    <w:div w:id="1231232237">
      <w:bodyDiv w:val="1"/>
      <w:marLeft w:val="0"/>
      <w:marRight w:val="0"/>
      <w:marTop w:val="0"/>
      <w:marBottom w:val="0"/>
      <w:divBdr>
        <w:top w:val="none" w:sz="0" w:space="0" w:color="auto"/>
        <w:left w:val="none" w:sz="0" w:space="0" w:color="auto"/>
        <w:bottom w:val="none" w:sz="0" w:space="0" w:color="auto"/>
        <w:right w:val="none" w:sz="0" w:space="0" w:color="auto"/>
      </w:divBdr>
    </w:div>
    <w:div w:id="1233541838">
      <w:bodyDiv w:val="1"/>
      <w:marLeft w:val="0"/>
      <w:marRight w:val="0"/>
      <w:marTop w:val="0"/>
      <w:marBottom w:val="0"/>
      <w:divBdr>
        <w:top w:val="none" w:sz="0" w:space="0" w:color="auto"/>
        <w:left w:val="none" w:sz="0" w:space="0" w:color="auto"/>
        <w:bottom w:val="none" w:sz="0" w:space="0" w:color="auto"/>
        <w:right w:val="none" w:sz="0" w:space="0" w:color="auto"/>
      </w:divBdr>
      <w:divsChild>
        <w:div w:id="1610157453">
          <w:marLeft w:val="480"/>
          <w:marRight w:val="0"/>
          <w:marTop w:val="0"/>
          <w:marBottom w:val="0"/>
          <w:divBdr>
            <w:top w:val="none" w:sz="0" w:space="0" w:color="auto"/>
            <w:left w:val="none" w:sz="0" w:space="0" w:color="auto"/>
            <w:bottom w:val="none" w:sz="0" w:space="0" w:color="auto"/>
            <w:right w:val="none" w:sz="0" w:space="0" w:color="auto"/>
          </w:divBdr>
        </w:div>
        <w:div w:id="1957372790">
          <w:marLeft w:val="480"/>
          <w:marRight w:val="0"/>
          <w:marTop w:val="0"/>
          <w:marBottom w:val="0"/>
          <w:divBdr>
            <w:top w:val="none" w:sz="0" w:space="0" w:color="auto"/>
            <w:left w:val="none" w:sz="0" w:space="0" w:color="auto"/>
            <w:bottom w:val="none" w:sz="0" w:space="0" w:color="auto"/>
            <w:right w:val="none" w:sz="0" w:space="0" w:color="auto"/>
          </w:divBdr>
        </w:div>
        <w:div w:id="2046829730">
          <w:marLeft w:val="480"/>
          <w:marRight w:val="0"/>
          <w:marTop w:val="0"/>
          <w:marBottom w:val="0"/>
          <w:divBdr>
            <w:top w:val="none" w:sz="0" w:space="0" w:color="auto"/>
            <w:left w:val="none" w:sz="0" w:space="0" w:color="auto"/>
            <w:bottom w:val="none" w:sz="0" w:space="0" w:color="auto"/>
            <w:right w:val="none" w:sz="0" w:space="0" w:color="auto"/>
          </w:divBdr>
        </w:div>
        <w:div w:id="1559635097">
          <w:marLeft w:val="480"/>
          <w:marRight w:val="0"/>
          <w:marTop w:val="0"/>
          <w:marBottom w:val="0"/>
          <w:divBdr>
            <w:top w:val="none" w:sz="0" w:space="0" w:color="auto"/>
            <w:left w:val="none" w:sz="0" w:space="0" w:color="auto"/>
            <w:bottom w:val="none" w:sz="0" w:space="0" w:color="auto"/>
            <w:right w:val="none" w:sz="0" w:space="0" w:color="auto"/>
          </w:divBdr>
        </w:div>
        <w:div w:id="612593298">
          <w:marLeft w:val="480"/>
          <w:marRight w:val="0"/>
          <w:marTop w:val="0"/>
          <w:marBottom w:val="0"/>
          <w:divBdr>
            <w:top w:val="none" w:sz="0" w:space="0" w:color="auto"/>
            <w:left w:val="none" w:sz="0" w:space="0" w:color="auto"/>
            <w:bottom w:val="none" w:sz="0" w:space="0" w:color="auto"/>
            <w:right w:val="none" w:sz="0" w:space="0" w:color="auto"/>
          </w:divBdr>
        </w:div>
        <w:div w:id="206644063">
          <w:marLeft w:val="480"/>
          <w:marRight w:val="0"/>
          <w:marTop w:val="0"/>
          <w:marBottom w:val="0"/>
          <w:divBdr>
            <w:top w:val="none" w:sz="0" w:space="0" w:color="auto"/>
            <w:left w:val="none" w:sz="0" w:space="0" w:color="auto"/>
            <w:bottom w:val="none" w:sz="0" w:space="0" w:color="auto"/>
            <w:right w:val="none" w:sz="0" w:space="0" w:color="auto"/>
          </w:divBdr>
        </w:div>
        <w:div w:id="1993023954">
          <w:marLeft w:val="480"/>
          <w:marRight w:val="0"/>
          <w:marTop w:val="0"/>
          <w:marBottom w:val="0"/>
          <w:divBdr>
            <w:top w:val="none" w:sz="0" w:space="0" w:color="auto"/>
            <w:left w:val="none" w:sz="0" w:space="0" w:color="auto"/>
            <w:bottom w:val="none" w:sz="0" w:space="0" w:color="auto"/>
            <w:right w:val="none" w:sz="0" w:space="0" w:color="auto"/>
          </w:divBdr>
        </w:div>
        <w:div w:id="386029676">
          <w:marLeft w:val="480"/>
          <w:marRight w:val="0"/>
          <w:marTop w:val="0"/>
          <w:marBottom w:val="0"/>
          <w:divBdr>
            <w:top w:val="none" w:sz="0" w:space="0" w:color="auto"/>
            <w:left w:val="none" w:sz="0" w:space="0" w:color="auto"/>
            <w:bottom w:val="none" w:sz="0" w:space="0" w:color="auto"/>
            <w:right w:val="none" w:sz="0" w:space="0" w:color="auto"/>
          </w:divBdr>
        </w:div>
        <w:div w:id="1507793858">
          <w:marLeft w:val="480"/>
          <w:marRight w:val="0"/>
          <w:marTop w:val="0"/>
          <w:marBottom w:val="0"/>
          <w:divBdr>
            <w:top w:val="none" w:sz="0" w:space="0" w:color="auto"/>
            <w:left w:val="none" w:sz="0" w:space="0" w:color="auto"/>
            <w:bottom w:val="none" w:sz="0" w:space="0" w:color="auto"/>
            <w:right w:val="none" w:sz="0" w:space="0" w:color="auto"/>
          </w:divBdr>
        </w:div>
        <w:div w:id="33426057">
          <w:marLeft w:val="480"/>
          <w:marRight w:val="0"/>
          <w:marTop w:val="0"/>
          <w:marBottom w:val="0"/>
          <w:divBdr>
            <w:top w:val="none" w:sz="0" w:space="0" w:color="auto"/>
            <w:left w:val="none" w:sz="0" w:space="0" w:color="auto"/>
            <w:bottom w:val="none" w:sz="0" w:space="0" w:color="auto"/>
            <w:right w:val="none" w:sz="0" w:space="0" w:color="auto"/>
          </w:divBdr>
        </w:div>
        <w:div w:id="894583667">
          <w:marLeft w:val="480"/>
          <w:marRight w:val="0"/>
          <w:marTop w:val="0"/>
          <w:marBottom w:val="0"/>
          <w:divBdr>
            <w:top w:val="none" w:sz="0" w:space="0" w:color="auto"/>
            <w:left w:val="none" w:sz="0" w:space="0" w:color="auto"/>
            <w:bottom w:val="none" w:sz="0" w:space="0" w:color="auto"/>
            <w:right w:val="none" w:sz="0" w:space="0" w:color="auto"/>
          </w:divBdr>
        </w:div>
        <w:div w:id="524291300">
          <w:marLeft w:val="480"/>
          <w:marRight w:val="0"/>
          <w:marTop w:val="0"/>
          <w:marBottom w:val="0"/>
          <w:divBdr>
            <w:top w:val="none" w:sz="0" w:space="0" w:color="auto"/>
            <w:left w:val="none" w:sz="0" w:space="0" w:color="auto"/>
            <w:bottom w:val="none" w:sz="0" w:space="0" w:color="auto"/>
            <w:right w:val="none" w:sz="0" w:space="0" w:color="auto"/>
          </w:divBdr>
        </w:div>
        <w:div w:id="104233830">
          <w:marLeft w:val="480"/>
          <w:marRight w:val="0"/>
          <w:marTop w:val="0"/>
          <w:marBottom w:val="0"/>
          <w:divBdr>
            <w:top w:val="none" w:sz="0" w:space="0" w:color="auto"/>
            <w:left w:val="none" w:sz="0" w:space="0" w:color="auto"/>
            <w:bottom w:val="none" w:sz="0" w:space="0" w:color="auto"/>
            <w:right w:val="none" w:sz="0" w:space="0" w:color="auto"/>
          </w:divBdr>
        </w:div>
        <w:div w:id="890074153">
          <w:marLeft w:val="480"/>
          <w:marRight w:val="0"/>
          <w:marTop w:val="0"/>
          <w:marBottom w:val="0"/>
          <w:divBdr>
            <w:top w:val="none" w:sz="0" w:space="0" w:color="auto"/>
            <w:left w:val="none" w:sz="0" w:space="0" w:color="auto"/>
            <w:bottom w:val="none" w:sz="0" w:space="0" w:color="auto"/>
            <w:right w:val="none" w:sz="0" w:space="0" w:color="auto"/>
          </w:divBdr>
        </w:div>
        <w:div w:id="1697197227">
          <w:marLeft w:val="480"/>
          <w:marRight w:val="0"/>
          <w:marTop w:val="0"/>
          <w:marBottom w:val="0"/>
          <w:divBdr>
            <w:top w:val="none" w:sz="0" w:space="0" w:color="auto"/>
            <w:left w:val="none" w:sz="0" w:space="0" w:color="auto"/>
            <w:bottom w:val="none" w:sz="0" w:space="0" w:color="auto"/>
            <w:right w:val="none" w:sz="0" w:space="0" w:color="auto"/>
          </w:divBdr>
        </w:div>
        <w:div w:id="1097335787">
          <w:marLeft w:val="480"/>
          <w:marRight w:val="0"/>
          <w:marTop w:val="0"/>
          <w:marBottom w:val="0"/>
          <w:divBdr>
            <w:top w:val="none" w:sz="0" w:space="0" w:color="auto"/>
            <w:left w:val="none" w:sz="0" w:space="0" w:color="auto"/>
            <w:bottom w:val="none" w:sz="0" w:space="0" w:color="auto"/>
            <w:right w:val="none" w:sz="0" w:space="0" w:color="auto"/>
          </w:divBdr>
        </w:div>
        <w:div w:id="1573537382">
          <w:marLeft w:val="480"/>
          <w:marRight w:val="0"/>
          <w:marTop w:val="0"/>
          <w:marBottom w:val="0"/>
          <w:divBdr>
            <w:top w:val="none" w:sz="0" w:space="0" w:color="auto"/>
            <w:left w:val="none" w:sz="0" w:space="0" w:color="auto"/>
            <w:bottom w:val="none" w:sz="0" w:space="0" w:color="auto"/>
            <w:right w:val="none" w:sz="0" w:space="0" w:color="auto"/>
          </w:divBdr>
        </w:div>
        <w:div w:id="1183594689">
          <w:marLeft w:val="480"/>
          <w:marRight w:val="0"/>
          <w:marTop w:val="0"/>
          <w:marBottom w:val="0"/>
          <w:divBdr>
            <w:top w:val="none" w:sz="0" w:space="0" w:color="auto"/>
            <w:left w:val="none" w:sz="0" w:space="0" w:color="auto"/>
            <w:bottom w:val="none" w:sz="0" w:space="0" w:color="auto"/>
            <w:right w:val="none" w:sz="0" w:space="0" w:color="auto"/>
          </w:divBdr>
        </w:div>
        <w:div w:id="1326592847">
          <w:marLeft w:val="480"/>
          <w:marRight w:val="0"/>
          <w:marTop w:val="0"/>
          <w:marBottom w:val="0"/>
          <w:divBdr>
            <w:top w:val="none" w:sz="0" w:space="0" w:color="auto"/>
            <w:left w:val="none" w:sz="0" w:space="0" w:color="auto"/>
            <w:bottom w:val="none" w:sz="0" w:space="0" w:color="auto"/>
            <w:right w:val="none" w:sz="0" w:space="0" w:color="auto"/>
          </w:divBdr>
        </w:div>
        <w:div w:id="75714000">
          <w:marLeft w:val="480"/>
          <w:marRight w:val="0"/>
          <w:marTop w:val="0"/>
          <w:marBottom w:val="0"/>
          <w:divBdr>
            <w:top w:val="none" w:sz="0" w:space="0" w:color="auto"/>
            <w:left w:val="none" w:sz="0" w:space="0" w:color="auto"/>
            <w:bottom w:val="none" w:sz="0" w:space="0" w:color="auto"/>
            <w:right w:val="none" w:sz="0" w:space="0" w:color="auto"/>
          </w:divBdr>
        </w:div>
        <w:div w:id="1037313103">
          <w:marLeft w:val="480"/>
          <w:marRight w:val="0"/>
          <w:marTop w:val="0"/>
          <w:marBottom w:val="0"/>
          <w:divBdr>
            <w:top w:val="none" w:sz="0" w:space="0" w:color="auto"/>
            <w:left w:val="none" w:sz="0" w:space="0" w:color="auto"/>
            <w:bottom w:val="none" w:sz="0" w:space="0" w:color="auto"/>
            <w:right w:val="none" w:sz="0" w:space="0" w:color="auto"/>
          </w:divBdr>
        </w:div>
        <w:div w:id="1949198660">
          <w:marLeft w:val="480"/>
          <w:marRight w:val="0"/>
          <w:marTop w:val="0"/>
          <w:marBottom w:val="0"/>
          <w:divBdr>
            <w:top w:val="none" w:sz="0" w:space="0" w:color="auto"/>
            <w:left w:val="none" w:sz="0" w:space="0" w:color="auto"/>
            <w:bottom w:val="none" w:sz="0" w:space="0" w:color="auto"/>
            <w:right w:val="none" w:sz="0" w:space="0" w:color="auto"/>
          </w:divBdr>
        </w:div>
        <w:div w:id="1980332116">
          <w:marLeft w:val="480"/>
          <w:marRight w:val="0"/>
          <w:marTop w:val="0"/>
          <w:marBottom w:val="0"/>
          <w:divBdr>
            <w:top w:val="none" w:sz="0" w:space="0" w:color="auto"/>
            <w:left w:val="none" w:sz="0" w:space="0" w:color="auto"/>
            <w:bottom w:val="none" w:sz="0" w:space="0" w:color="auto"/>
            <w:right w:val="none" w:sz="0" w:space="0" w:color="auto"/>
          </w:divBdr>
        </w:div>
        <w:div w:id="1303192119">
          <w:marLeft w:val="480"/>
          <w:marRight w:val="0"/>
          <w:marTop w:val="0"/>
          <w:marBottom w:val="0"/>
          <w:divBdr>
            <w:top w:val="none" w:sz="0" w:space="0" w:color="auto"/>
            <w:left w:val="none" w:sz="0" w:space="0" w:color="auto"/>
            <w:bottom w:val="none" w:sz="0" w:space="0" w:color="auto"/>
            <w:right w:val="none" w:sz="0" w:space="0" w:color="auto"/>
          </w:divBdr>
        </w:div>
        <w:div w:id="770663588">
          <w:marLeft w:val="480"/>
          <w:marRight w:val="0"/>
          <w:marTop w:val="0"/>
          <w:marBottom w:val="0"/>
          <w:divBdr>
            <w:top w:val="none" w:sz="0" w:space="0" w:color="auto"/>
            <w:left w:val="none" w:sz="0" w:space="0" w:color="auto"/>
            <w:bottom w:val="none" w:sz="0" w:space="0" w:color="auto"/>
            <w:right w:val="none" w:sz="0" w:space="0" w:color="auto"/>
          </w:divBdr>
        </w:div>
        <w:div w:id="193806772">
          <w:marLeft w:val="480"/>
          <w:marRight w:val="0"/>
          <w:marTop w:val="0"/>
          <w:marBottom w:val="0"/>
          <w:divBdr>
            <w:top w:val="none" w:sz="0" w:space="0" w:color="auto"/>
            <w:left w:val="none" w:sz="0" w:space="0" w:color="auto"/>
            <w:bottom w:val="none" w:sz="0" w:space="0" w:color="auto"/>
            <w:right w:val="none" w:sz="0" w:space="0" w:color="auto"/>
          </w:divBdr>
        </w:div>
        <w:div w:id="523983280">
          <w:marLeft w:val="480"/>
          <w:marRight w:val="0"/>
          <w:marTop w:val="0"/>
          <w:marBottom w:val="0"/>
          <w:divBdr>
            <w:top w:val="none" w:sz="0" w:space="0" w:color="auto"/>
            <w:left w:val="none" w:sz="0" w:space="0" w:color="auto"/>
            <w:bottom w:val="none" w:sz="0" w:space="0" w:color="auto"/>
            <w:right w:val="none" w:sz="0" w:space="0" w:color="auto"/>
          </w:divBdr>
        </w:div>
        <w:div w:id="1791895373">
          <w:marLeft w:val="480"/>
          <w:marRight w:val="0"/>
          <w:marTop w:val="0"/>
          <w:marBottom w:val="0"/>
          <w:divBdr>
            <w:top w:val="none" w:sz="0" w:space="0" w:color="auto"/>
            <w:left w:val="none" w:sz="0" w:space="0" w:color="auto"/>
            <w:bottom w:val="none" w:sz="0" w:space="0" w:color="auto"/>
            <w:right w:val="none" w:sz="0" w:space="0" w:color="auto"/>
          </w:divBdr>
        </w:div>
        <w:div w:id="1070226345">
          <w:marLeft w:val="480"/>
          <w:marRight w:val="0"/>
          <w:marTop w:val="0"/>
          <w:marBottom w:val="0"/>
          <w:divBdr>
            <w:top w:val="none" w:sz="0" w:space="0" w:color="auto"/>
            <w:left w:val="none" w:sz="0" w:space="0" w:color="auto"/>
            <w:bottom w:val="none" w:sz="0" w:space="0" w:color="auto"/>
            <w:right w:val="none" w:sz="0" w:space="0" w:color="auto"/>
          </w:divBdr>
        </w:div>
        <w:div w:id="124084822">
          <w:marLeft w:val="480"/>
          <w:marRight w:val="0"/>
          <w:marTop w:val="0"/>
          <w:marBottom w:val="0"/>
          <w:divBdr>
            <w:top w:val="none" w:sz="0" w:space="0" w:color="auto"/>
            <w:left w:val="none" w:sz="0" w:space="0" w:color="auto"/>
            <w:bottom w:val="none" w:sz="0" w:space="0" w:color="auto"/>
            <w:right w:val="none" w:sz="0" w:space="0" w:color="auto"/>
          </w:divBdr>
        </w:div>
        <w:div w:id="794520850">
          <w:marLeft w:val="480"/>
          <w:marRight w:val="0"/>
          <w:marTop w:val="0"/>
          <w:marBottom w:val="0"/>
          <w:divBdr>
            <w:top w:val="none" w:sz="0" w:space="0" w:color="auto"/>
            <w:left w:val="none" w:sz="0" w:space="0" w:color="auto"/>
            <w:bottom w:val="none" w:sz="0" w:space="0" w:color="auto"/>
            <w:right w:val="none" w:sz="0" w:space="0" w:color="auto"/>
          </w:divBdr>
        </w:div>
        <w:div w:id="1771660393">
          <w:marLeft w:val="480"/>
          <w:marRight w:val="0"/>
          <w:marTop w:val="0"/>
          <w:marBottom w:val="0"/>
          <w:divBdr>
            <w:top w:val="none" w:sz="0" w:space="0" w:color="auto"/>
            <w:left w:val="none" w:sz="0" w:space="0" w:color="auto"/>
            <w:bottom w:val="none" w:sz="0" w:space="0" w:color="auto"/>
            <w:right w:val="none" w:sz="0" w:space="0" w:color="auto"/>
          </w:divBdr>
        </w:div>
        <w:div w:id="648940774">
          <w:marLeft w:val="480"/>
          <w:marRight w:val="0"/>
          <w:marTop w:val="0"/>
          <w:marBottom w:val="0"/>
          <w:divBdr>
            <w:top w:val="none" w:sz="0" w:space="0" w:color="auto"/>
            <w:left w:val="none" w:sz="0" w:space="0" w:color="auto"/>
            <w:bottom w:val="none" w:sz="0" w:space="0" w:color="auto"/>
            <w:right w:val="none" w:sz="0" w:space="0" w:color="auto"/>
          </w:divBdr>
        </w:div>
        <w:div w:id="1849101576">
          <w:marLeft w:val="480"/>
          <w:marRight w:val="0"/>
          <w:marTop w:val="0"/>
          <w:marBottom w:val="0"/>
          <w:divBdr>
            <w:top w:val="none" w:sz="0" w:space="0" w:color="auto"/>
            <w:left w:val="none" w:sz="0" w:space="0" w:color="auto"/>
            <w:bottom w:val="none" w:sz="0" w:space="0" w:color="auto"/>
            <w:right w:val="none" w:sz="0" w:space="0" w:color="auto"/>
          </w:divBdr>
        </w:div>
        <w:div w:id="147595266">
          <w:marLeft w:val="480"/>
          <w:marRight w:val="0"/>
          <w:marTop w:val="0"/>
          <w:marBottom w:val="0"/>
          <w:divBdr>
            <w:top w:val="none" w:sz="0" w:space="0" w:color="auto"/>
            <w:left w:val="none" w:sz="0" w:space="0" w:color="auto"/>
            <w:bottom w:val="none" w:sz="0" w:space="0" w:color="auto"/>
            <w:right w:val="none" w:sz="0" w:space="0" w:color="auto"/>
          </w:divBdr>
        </w:div>
        <w:div w:id="1911768908">
          <w:marLeft w:val="480"/>
          <w:marRight w:val="0"/>
          <w:marTop w:val="0"/>
          <w:marBottom w:val="0"/>
          <w:divBdr>
            <w:top w:val="none" w:sz="0" w:space="0" w:color="auto"/>
            <w:left w:val="none" w:sz="0" w:space="0" w:color="auto"/>
            <w:bottom w:val="none" w:sz="0" w:space="0" w:color="auto"/>
            <w:right w:val="none" w:sz="0" w:space="0" w:color="auto"/>
          </w:divBdr>
        </w:div>
        <w:div w:id="1294680687">
          <w:marLeft w:val="480"/>
          <w:marRight w:val="0"/>
          <w:marTop w:val="0"/>
          <w:marBottom w:val="0"/>
          <w:divBdr>
            <w:top w:val="none" w:sz="0" w:space="0" w:color="auto"/>
            <w:left w:val="none" w:sz="0" w:space="0" w:color="auto"/>
            <w:bottom w:val="none" w:sz="0" w:space="0" w:color="auto"/>
            <w:right w:val="none" w:sz="0" w:space="0" w:color="auto"/>
          </w:divBdr>
        </w:div>
        <w:div w:id="1209147627">
          <w:marLeft w:val="480"/>
          <w:marRight w:val="0"/>
          <w:marTop w:val="0"/>
          <w:marBottom w:val="0"/>
          <w:divBdr>
            <w:top w:val="none" w:sz="0" w:space="0" w:color="auto"/>
            <w:left w:val="none" w:sz="0" w:space="0" w:color="auto"/>
            <w:bottom w:val="none" w:sz="0" w:space="0" w:color="auto"/>
            <w:right w:val="none" w:sz="0" w:space="0" w:color="auto"/>
          </w:divBdr>
        </w:div>
        <w:div w:id="1925726241">
          <w:marLeft w:val="480"/>
          <w:marRight w:val="0"/>
          <w:marTop w:val="0"/>
          <w:marBottom w:val="0"/>
          <w:divBdr>
            <w:top w:val="none" w:sz="0" w:space="0" w:color="auto"/>
            <w:left w:val="none" w:sz="0" w:space="0" w:color="auto"/>
            <w:bottom w:val="none" w:sz="0" w:space="0" w:color="auto"/>
            <w:right w:val="none" w:sz="0" w:space="0" w:color="auto"/>
          </w:divBdr>
        </w:div>
        <w:div w:id="1184973948">
          <w:marLeft w:val="480"/>
          <w:marRight w:val="0"/>
          <w:marTop w:val="0"/>
          <w:marBottom w:val="0"/>
          <w:divBdr>
            <w:top w:val="none" w:sz="0" w:space="0" w:color="auto"/>
            <w:left w:val="none" w:sz="0" w:space="0" w:color="auto"/>
            <w:bottom w:val="none" w:sz="0" w:space="0" w:color="auto"/>
            <w:right w:val="none" w:sz="0" w:space="0" w:color="auto"/>
          </w:divBdr>
        </w:div>
        <w:div w:id="1845898239">
          <w:marLeft w:val="480"/>
          <w:marRight w:val="0"/>
          <w:marTop w:val="0"/>
          <w:marBottom w:val="0"/>
          <w:divBdr>
            <w:top w:val="none" w:sz="0" w:space="0" w:color="auto"/>
            <w:left w:val="none" w:sz="0" w:space="0" w:color="auto"/>
            <w:bottom w:val="none" w:sz="0" w:space="0" w:color="auto"/>
            <w:right w:val="none" w:sz="0" w:space="0" w:color="auto"/>
          </w:divBdr>
        </w:div>
        <w:div w:id="1719892148">
          <w:marLeft w:val="480"/>
          <w:marRight w:val="0"/>
          <w:marTop w:val="0"/>
          <w:marBottom w:val="0"/>
          <w:divBdr>
            <w:top w:val="none" w:sz="0" w:space="0" w:color="auto"/>
            <w:left w:val="none" w:sz="0" w:space="0" w:color="auto"/>
            <w:bottom w:val="none" w:sz="0" w:space="0" w:color="auto"/>
            <w:right w:val="none" w:sz="0" w:space="0" w:color="auto"/>
          </w:divBdr>
        </w:div>
      </w:divsChild>
    </w:div>
    <w:div w:id="1234270723">
      <w:bodyDiv w:val="1"/>
      <w:marLeft w:val="0"/>
      <w:marRight w:val="0"/>
      <w:marTop w:val="0"/>
      <w:marBottom w:val="0"/>
      <w:divBdr>
        <w:top w:val="none" w:sz="0" w:space="0" w:color="auto"/>
        <w:left w:val="none" w:sz="0" w:space="0" w:color="auto"/>
        <w:bottom w:val="none" w:sz="0" w:space="0" w:color="auto"/>
        <w:right w:val="none" w:sz="0" w:space="0" w:color="auto"/>
      </w:divBdr>
      <w:divsChild>
        <w:div w:id="262305849">
          <w:marLeft w:val="480"/>
          <w:marRight w:val="0"/>
          <w:marTop w:val="0"/>
          <w:marBottom w:val="0"/>
          <w:divBdr>
            <w:top w:val="none" w:sz="0" w:space="0" w:color="auto"/>
            <w:left w:val="none" w:sz="0" w:space="0" w:color="auto"/>
            <w:bottom w:val="none" w:sz="0" w:space="0" w:color="auto"/>
            <w:right w:val="none" w:sz="0" w:space="0" w:color="auto"/>
          </w:divBdr>
        </w:div>
        <w:div w:id="1082487096">
          <w:marLeft w:val="480"/>
          <w:marRight w:val="0"/>
          <w:marTop w:val="0"/>
          <w:marBottom w:val="0"/>
          <w:divBdr>
            <w:top w:val="none" w:sz="0" w:space="0" w:color="auto"/>
            <w:left w:val="none" w:sz="0" w:space="0" w:color="auto"/>
            <w:bottom w:val="none" w:sz="0" w:space="0" w:color="auto"/>
            <w:right w:val="none" w:sz="0" w:space="0" w:color="auto"/>
          </w:divBdr>
        </w:div>
        <w:div w:id="315300164">
          <w:marLeft w:val="480"/>
          <w:marRight w:val="0"/>
          <w:marTop w:val="0"/>
          <w:marBottom w:val="0"/>
          <w:divBdr>
            <w:top w:val="none" w:sz="0" w:space="0" w:color="auto"/>
            <w:left w:val="none" w:sz="0" w:space="0" w:color="auto"/>
            <w:bottom w:val="none" w:sz="0" w:space="0" w:color="auto"/>
            <w:right w:val="none" w:sz="0" w:space="0" w:color="auto"/>
          </w:divBdr>
        </w:div>
        <w:div w:id="1737166417">
          <w:marLeft w:val="480"/>
          <w:marRight w:val="0"/>
          <w:marTop w:val="0"/>
          <w:marBottom w:val="0"/>
          <w:divBdr>
            <w:top w:val="none" w:sz="0" w:space="0" w:color="auto"/>
            <w:left w:val="none" w:sz="0" w:space="0" w:color="auto"/>
            <w:bottom w:val="none" w:sz="0" w:space="0" w:color="auto"/>
            <w:right w:val="none" w:sz="0" w:space="0" w:color="auto"/>
          </w:divBdr>
        </w:div>
        <w:div w:id="856625527">
          <w:marLeft w:val="480"/>
          <w:marRight w:val="0"/>
          <w:marTop w:val="0"/>
          <w:marBottom w:val="0"/>
          <w:divBdr>
            <w:top w:val="none" w:sz="0" w:space="0" w:color="auto"/>
            <w:left w:val="none" w:sz="0" w:space="0" w:color="auto"/>
            <w:bottom w:val="none" w:sz="0" w:space="0" w:color="auto"/>
            <w:right w:val="none" w:sz="0" w:space="0" w:color="auto"/>
          </w:divBdr>
        </w:div>
        <w:div w:id="310915239">
          <w:marLeft w:val="480"/>
          <w:marRight w:val="0"/>
          <w:marTop w:val="0"/>
          <w:marBottom w:val="0"/>
          <w:divBdr>
            <w:top w:val="none" w:sz="0" w:space="0" w:color="auto"/>
            <w:left w:val="none" w:sz="0" w:space="0" w:color="auto"/>
            <w:bottom w:val="none" w:sz="0" w:space="0" w:color="auto"/>
            <w:right w:val="none" w:sz="0" w:space="0" w:color="auto"/>
          </w:divBdr>
        </w:div>
        <w:div w:id="154735307">
          <w:marLeft w:val="480"/>
          <w:marRight w:val="0"/>
          <w:marTop w:val="0"/>
          <w:marBottom w:val="0"/>
          <w:divBdr>
            <w:top w:val="none" w:sz="0" w:space="0" w:color="auto"/>
            <w:left w:val="none" w:sz="0" w:space="0" w:color="auto"/>
            <w:bottom w:val="none" w:sz="0" w:space="0" w:color="auto"/>
            <w:right w:val="none" w:sz="0" w:space="0" w:color="auto"/>
          </w:divBdr>
        </w:div>
        <w:div w:id="105776936">
          <w:marLeft w:val="480"/>
          <w:marRight w:val="0"/>
          <w:marTop w:val="0"/>
          <w:marBottom w:val="0"/>
          <w:divBdr>
            <w:top w:val="none" w:sz="0" w:space="0" w:color="auto"/>
            <w:left w:val="none" w:sz="0" w:space="0" w:color="auto"/>
            <w:bottom w:val="none" w:sz="0" w:space="0" w:color="auto"/>
            <w:right w:val="none" w:sz="0" w:space="0" w:color="auto"/>
          </w:divBdr>
        </w:div>
        <w:div w:id="383218091">
          <w:marLeft w:val="480"/>
          <w:marRight w:val="0"/>
          <w:marTop w:val="0"/>
          <w:marBottom w:val="0"/>
          <w:divBdr>
            <w:top w:val="none" w:sz="0" w:space="0" w:color="auto"/>
            <w:left w:val="none" w:sz="0" w:space="0" w:color="auto"/>
            <w:bottom w:val="none" w:sz="0" w:space="0" w:color="auto"/>
            <w:right w:val="none" w:sz="0" w:space="0" w:color="auto"/>
          </w:divBdr>
        </w:div>
        <w:div w:id="1581871412">
          <w:marLeft w:val="480"/>
          <w:marRight w:val="0"/>
          <w:marTop w:val="0"/>
          <w:marBottom w:val="0"/>
          <w:divBdr>
            <w:top w:val="none" w:sz="0" w:space="0" w:color="auto"/>
            <w:left w:val="none" w:sz="0" w:space="0" w:color="auto"/>
            <w:bottom w:val="none" w:sz="0" w:space="0" w:color="auto"/>
            <w:right w:val="none" w:sz="0" w:space="0" w:color="auto"/>
          </w:divBdr>
        </w:div>
        <w:div w:id="1938707624">
          <w:marLeft w:val="480"/>
          <w:marRight w:val="0"/>
          <w:marTop w:val="0"/>
          <w:marBottom w:val="0"/>
          <w:divBdr>
            <w:top w:val="none" w:sz="0" w:space="0" w:color="auto"/>
            <w:left w:val="none" w:sz="0" w:space="0" w:color="auto"/>
            <w:bottom w:val="none" w:sz="0" w:space="0" w:color="auto"/>
            <w:right w:val="none" w:sz="0" w:space="0" w:color="auto"/>
          </w:divBdr>
        </w:div>
        <w:div w:id="1483426014">
          <w:marLeft w:val="480"/>
          <w:marRight w:val="0"/>
          <w:marTop w:val="0"/>
          <w:marBottom w:val="0"/>
          <w:divBdr>
            <w:top w:val="none" w:sz="0" w:space="0" w:color="auto"/>
            <w:left w:val="none" w:sz="0" w:space="0" w:color="auto"/>
            <w:bottom w:val="none" w:sz="0" w:space="0" w:color="auto"/>
            <w:right w:val="none" w:sz="0" w:space="0" w:color="auto"/>
          </w:divBdr>
        </w:div>
        <w:div w:id="63257584">
          <w:marLeft w:val="480"/>
          <w:marRight w:val="0"/>
          <w:marTop w:val="0"/>
          <w:marBottom w:val="0"/>
          <w:divBdr>
            <w:top w:val="none" w:sz="0" w:space="0" w:color="auto"/>
            <w:left w:val="none" w:sz="0" w:space="0" w:color="auto"/>
            <w:bottom w:val="none" w:sz="0" w:space="0" w:color="auto"/>
            <w:right w:val="none" w:sz="0" w:space="0" w:color="auto"/>
          </w:divBdr>
        </w:div>
        <w:div w:id="1859126321">
          <w:marLeft w:val="480"/>
          <w:marRight w:val="0"/>
          <w:marTop w:val="0"/>
          <w:marBottom w:val="0"/>
          <w:divBdr>
            <w:top w:val="none" w:sz="0" w:space="0" w:color="auto"/>
            <w:left w:val="none" w:sz="0" w:space="0" w:color="auto"/>
            <w:bottom w:val="none" w:sz="0" w:space="0" w:color="auto"/>
            <w:right w:val="none" w:sz="0" w:space="0" w:color="auto"/>
          </w:divBdr>
        </w:div>
        <w:div w:id="1347370926">
          <w:marLeft w:val="480"/>
          <w:marRight w:val="0"/>
          <w:marTop w:val="0"/>
          <w:marBottom w:val="0"/>
          <w:divBdr>
            <w:top w:val="none" w:sz="0" w:space="0" w:color="auto"/>
            <w:left w:val="none" w:sz="0" w:space="0" w:color="auto"/>
            <w:bottom w:val="none" w:sz="0" w:space="0" w:color="auto"/>
            <w:right w:val="none" w:sz="0" w:space="0" w:color="auto"/>
          </w:divBdr>
        </w:div>
        <w:div w:id="2144611577">
          <w:marLeft w:val="480"/>
          <w:marRight w:val="0"/>
          <w:marTop w:val="0"/>
          <w:marBottom w:val="0"/>
          <w:divBdr>
            <w:top w:val="none" w:sz="0" w:space="0" w:color="auto"/>
            <w:left w:val="none" w:sz="0" w:space="0" w:color="auto"/>
            <w:bottom w:val="none" w:sz="0" w:space="0" w:color="auto"/>
            <w:right w:val="none" w:sz="0" w:space="0" w:color="auto"/>
          </w:divBdr>
        </w:div>
        <w:div w:id="1475638554">
          <w:marLeft w:val="480"/>
          <w:marRight w:val="0"/>
          <w:marTop w:val="0"/>
          <w:marBottom w:val="0"/>
          <w:divBdr>
            <w:top w:val="none" w:sz="0" w:space="0" w:color="auto"/>
            <w:left w:val="none" w:sz="0" w:space="0" w:color="auto"/>
            <w:bottom w:val="none" w:sz="0" w:space="0" w:color="auto"/>
            <w:right w:val="none" w:sz="0" w:space="0" w:color="auto"/>
          </w:divBdr>
        </w:div>
        <w:div w:id="2132743414">
          <w:marLeft w:val="480"/>
          <w:marRight w:val="0"/>
          <w:marTop w:val="0"/>
          <w:marBottom w:val="0"/>
          <w:divBdr>
            <w:top w:val="none" w:sz="0" w:space="0" w:color="auto"/>
            <w:left w:val="none" w:sz="0" w:space="0" w:color="auto"/>
            <w:bottom w:val="none" w:sz="0" w:space="0" w:color="auto"/>
            <w:right w:val="none" w:sz="0" w:space="0" w:color="auto"/>
          </w:divBdr>
        </w:div>
        <w:div w:id="1035886519">
          <w:marLeft w:val="480"/>
          <w:marRight w:val="0"/>
          <w:marTop w:val="0"/>
          <w:marBottom w:val="0"/>
          <w:divBdr>
            <w:top w:val="none" w:sz="0" w:space="0" w:color="auto"/>
            <w:left w:val="none" w:sz="0" w:space="0" w:color="auto"/>
            <w:bottom w:val="none" w:sz="0" w:space="0" w:color="auto"/>
            <w:right w:val="none" w:sz="0" w:space="0" w:color="auto"/>
          </w:divBdr>
        </w:div>
        <w:div w:id="300161638">
          <w:marLeft w:val="480"/>
          <w:marRight w:val="0"/>
          <w:marTop w:val="0"/>
          <w:marBottom w:val="0"/>
          <w:divBdr>
            <w:top w:val="none" w:sz="0" w:space="0" w:color="auto"/>
            <w:left w:val="none" w:sz="0" w:space="0" w:color="auto"/>
            <w:bottom w:val="none" w:sz="0" w:space="0" w:color="auto"/>
            <w:right w:val="none" w:sz="0" w:space="0" w:color="auto"/>
          </w:divBdr>
        </w:div>
        <w:div w:id="1482964726">
          <w:marLeft w:val="480"/>
          <w:marRight w:val="0"/>
          <w:marTop w:val="0"/>
          <w:marBottom w:val="0"/>
          <w:divBdr>
            <w:top w:val="none" w:sz="0" w:space="0" w:color="auto"/>
            <w:left w:val="none" w:sz="0" w:space="0" w:color="auto"/>
            <w:bottom w:val="none" w:sz="0" w:space="0" w:color="auto"/>
            <w:right w:val="none" w:sz="0" w:space="0" w:color="auto"/>
          </w:divBdr>
        </w:div>
        <w:div w:id="1808667012">
          <w:marLeft w:val="480"/>
          <w:marRight w:val="0"/>
          <w:marTop w:val="0"/>
          <w:marBottom w:val="0"/>
          <w:divBdr>
            <w:top w:val="none" w:sz="0" w:space="0" w:color="auto"/>
            <w:left w:val="none" w:sz="0" w:space="0" w:color="auto"/>
            <w:bottom w:val="none" w:sz="0" w:space="0" w:color="auto"/>
            <w:right w:val="none" w:sz="0" w:space="0" w:color="auto"/>
          </w:divBdr>
        </w:div>
        <w:div w:id="225193344">
          <w:marLeft w:val="480"/>
          <w:marRight w:val="0"/>
          <w:marTop w:val="0"/>
          <w:marBottom w:val="0"/>
          <w:divBdr>
            <w:top w:val="none" w:sz="0" w:space="0" w:color="auto"/>
            <w:left w:val="none" w:sz="0" w:space="0" w:color="auto"/>
            <w:bottom w:val="none" w:sz="0" w:space="0" w:color="auto"/>
            <w:right w:val="none" w:sz="0" w:space="0" w:color="auto"/>
          </w:divBdr>
        </w:div>
        <w:div w:id="319971045">
          <w:marLeft w:val="480"/>
          <w:marRight w:val="0"/>
          <w:marTop w:val="0"/>
          <w:marBottom w:val="0"/>
          <w:divBdr>
            <w:top w:val="none" w:sz="0" w:space="0" w:color="auto"/>
            <w:left w:val="none" w:sz="0" w:space="0" w:color="auto"/>
            <w:bottom w:val="none" w:sz="0" w:space="0" w:color="auto"/>
            <w:right w:val="none" w:sz="0" w:space="0" w:color="auto"/>
          </w:divBdr>
        </w:div>
        <w:div w:id="678654068">
          <w:marLeft w:val="480"/>
          <w:marRight w:val="0"/>
          <w:marTop w:val="0"/>
          <w:marBottom w:val="0"/>
          <w:divBdr>
            <w:top w:val="none" w:sz="0" w:space="0" w:color="auto"/>
            <w:left w:val="none" w:sz="0" w:space="0" w:color="auto"/>
            <w:bottom w:val="none" w:sz="0" w:space="0" w:color="auto"/>
            <w:right w:val="none" w:sz="0" w:space="0" w:color="auto"/>
          </w:divBdr>
        </w:div>
        <w:div w:id="781653928">
          <w:marLeft w:val="480"/>
          <w:marRight w:val="0"/>
          <w:marTop w:val="0"/>
          <w:marBottom w:val="0"/>
          <w:divBdr>
            <w:top w:val="none" w:sz="0" w:space="0" w:color="auto"/>
            <w:left w:val="none" w:sz="0" w:space="0" w:color="auto"/>
            <w:bottom w:val="none" w:sz="0" w:space="0" w:color="auto"/>
            <w:right w:val="none" w:sz="0" w:space="0" w:color="auto"/>
          </w:divBdr>
        </w:div>
        <w:div w:id="111365682">
          <w:marLeft w:val="480"/>
          <w:marRight w:val="0"/>
          <w:marTop w:val="0"/>
          <w:marBottom w:val="0"/>
          <w:divBdr>
            <w:top w:val="none" w:sz="0" w:space="0" w:color="auto"/>
            <w:left w:val="none" w:sz="0" w:space="0" w:color="auto"/>
            <w:bottom w:val="none" w:sz="0" w:space="0" w:color="auto"/>
            <w:right w:val="none" w:sz="0" w:space="0" w:color="auto"/>
          </w:divBdr>
        </w:div>
        <w:div w:id="110366307">
          <w:marLeft w:val="480"/>
          <w:marRight w:val="0"/>
          <w:marTop w:val="0"/>
          <w:marBottom w:val="0"/>
          <w:divBdr>
            <w:top w:val="none" w:sz="0" w:space="0" w:color="auto"/>
            <w:left w:val="none" w:sz="0" w:space="0" w:color="auto"/>
            <w:bottom w:val="none" w:sz="0" w:space="0" w:color="auto"/>
            <w:right w:val="none" w:sz="0" w:space="0" w:color="auto"/>
          </w:divBdr>
        </w:div>
        <w:div w:id="1943025331">
          <w:marLeft w:val="480"/>
          <w:marRight w:val="0"/>
          <w:marTop w:val="0"/>
          <w:marBottom w:val="0"/>
          <w:divBdr>
            <w:top w:val="none" w:sz="0" w:space="0" w:color="auto"/>
            <w:left w:val="none" w:sz="0" w:space="0" w:color="auto"/>
            <w:bottom w:val="none" w:sz="0" w:space="0" w:color="auto"/>
            <w:right w:val="none" w:sz="0" w:space="0" w:color="auto"/>
          </w:divBdr>
        </w:div>
        <w:div w:id="2113471399">
          <w:marLeft w:val="480"/>
          <w:marRight w:val="0"/>
          <w:marTop w:val="0"/>
          <w:marBottom w:val="0"/>
          <w:divBdr>
            <w:top w:val="none" w:sz="0" w:space="0" w:color="auto"/>
            <w:left w:val="none" w:sz="0" w:space="0" w:color="auto"/>
            <w:bottom w:val="none" w:sz="0" w:space="0" w:color="auto"/>
            <w:right w:val="none" w:sz="0" w:space="0" w:color="auto"/>
          </w:divBdr>
        </w:div>
        <w:div w:id="669018374">
          <w:marLeft w:val="480"/>
          <w:marRight w:val="0"/>
          <w:marTop w:val="0"/>
          <w:marBottom w:val="0"/>
          <w:divBdr>
            <w:top w:val="none" w:sz="0" w:space="0" w:color="auto"/>
            <w:left w:val="none" w:sz="0" w:space="0" w:color="auto"/>
            <w:bottom w:val="none" w:sz="0" w:space="0" w:color="auto"/>
            <w:right w:val="none" w:sz="0" w:space="0" w:color="auto"/>
          </w:divBdr>
        </w:div>
        <w:div w:id="842745410">
          <w:marLeft w:val="480"/>
          <w:marRight w:val="0"/>
          <w:marTop w:val="0"/>
          <w:marBottom w:val="0"/>
          <w:divBdr>
            <w:top w:val="none" w:sz="0" w:space="0" w:color="auto"/>
            <w:left w:val="none" w:sz="0" w:space="0" w:color="auto"/>
            <w:bottom w:val="none" w:sz="0" w:space="0" w:color="auto"/>
            <w:right w:val="none" w:sz="0" w:space="0" w:color="auto"/>
          </w:divBdr>
        </w:div>
        <w:div w:id="1974409943">
          <w:marLeft w:val="480"/>
          <w:marRight w:val="0"/>
          <w:marTop w:val="0"/>
          <w:marBottom w:val="0"/>
          <w:divBdr>
            <w:top w:val="none" w:sz="0" w:space="0" w:color="auto"/>
            <w:left w:val="none" w:sz="0" w:space="0" w:color="auto"/>
            <w:bottom w:val="none" w:sz="0" w:space="0" w:color="auto"/>
            <w:right w:val="none" w:sz="0" w:space="0" w:color="auto"/>
          </w:divBdr>
        </w:div>
        <w:div w:id="1284506798">
          <w:marLeft w:val="480"/>
          <w:marRight w:val="0"/>
          <w:marTop w:val="0"/>
          <w:marBottom w:val="0"/>
          <w:divBdr>
            <w:top w:val="none" w:sz="0" w:space="0" w:color="auto"/>
            <w:left w:val="none" w:sz="0" w:space="0" w:color="auto"/>
            <w:bottom w:val="none" w:sz="0" w:space="0" w:color="auto"/>
            <w:right w:val="none" w:sz="0" w:space="0" w:color="auto"/>
          </w:divBdr>
        </w:div>
        <w:div w:id="283312723">
          <w:marLeft w:val="480"/>
          <w:marRight w:val="0"/>
          <w:marTop w:val="0"/>
          <w:marBottom w:val="0"/>
          <w:divBdr>
            <w:top w:val="none" w:sz="0" w:space="0" w:color="auto"/>
            <w:left w:val="none" w:sz="0" w:space="0" w:color="auto"/>
            <w:bottom w:val="none" w:sz="0" w:space="0" w:color="auto"/>
            <w:right w:val="none" w:sz="0" w:space="0" w:color="auto"/>
          </w:divBdr>
        </w:div>
        <w:div w:id="996149806">
          <w:marLeft w:val="480"/>
          <w:marRight w:val="0"/>
          <w:marTop w:val="0"/>
          <w:marBottom w:val="0"/>
          <w:divBdr>
            <w:top w:val="none" w:sz="0" w:space="0" w:color="auto"/>
            <w:left w:val="none" w:sz="0" w:space="0" w:color="auto"/>
            <w:bottom w:val="none" w:sz="0" w:space="0" w:color="auto"/>
            <w:right w:val="none" w:sz="0" w:space="0" w:color="auto"/>
          </w:divBdr>
        </w:div>
        <w:div w:id="180901777">
          <w:marLeft w:val="480"/>
          <w:marRight w:val="0"/>
          <w:marTop w:val="0"/>
          <w:marBottom w:val="0"/>
          <w:divBdr>
            <w:top w:val="none" w:sz="0" w:space="0" w:color="auto"/>
            <w:left w:val="none" w:sz="0" w:space="0" w:color="auto"/>
            <w:bottom w:val="none" w:sz="0" w:space="0" w:color="auto"/>
            <w:right w:val="none" w:sz="0" w:space="0" w:color="auto"/>
          </w:divBdr>
        </w:div>
        <w:div w:id="1887913750">
          <w:marLeft w:val="480"/>
          <w:marRight w:val="0"/>
          <w:marTop w:val="0"/>
          <w:marBottom w:val="0"/>
          <w:divBdr>
            <w:top w:val="none" w:sz="0" w:space="0" w:color="auto"/>
            <w:left w:val="none" w:sz="0" w:space="0" w:color="auto"/>
            <w:bottom w:val="none" w:sz="0" w:space="0" w:color="auto"/>
            <w:right w:val="none" w:sz="0" w:space="0" w:color="auto"/>
          </w:divBdr>
        </w:div>
        <w:div w:id="1058087889">
          <w:marLeft w:val="480"/>
          <w:marRight w:val="0"/>
          <w:marTop w:val="0"/>
          <w:marBottom w:val="0"/>
          <w:divBdr>
            <w:top w:val="none" w:sz="0" w:space="0" w:color="auto"/>
            <w:left w:val="none" w:sz="0" w:space="0" w:color="auto"/>
            <w:bottom w:val="none" w:sz="0" w:space="0" w:color="auto"/>
            <w:right w:val="none" w:sz="0" w:space="0" w:color="auto"/>
          </w:divBdr>
        </w:div>
        <w:div w:id="760031023">
          <w:marLeft w:val="480"/>
          <w:marRight w:val="0"/>
          <w:marTop w:val="0"/>
          <w:marBottom w:val="0"/>
          <w:divBdr>
            <w:top w:val="none" w:sz="0" w:space="0" w:color="auto"/>
            <w:left w:val="none" w:sz="0" w:space="0" w:color="auto"/>
            <w:bottom w:val="none" w:sz="0" w:space="0" w:color="auto"/>
            <w:right w:val="none" w:sz="0" w:space="0" w:color="auto"/>
          </w:divBdr>
        </w:div>
        <w:div w:id="1238899558">
          <w:marLeft w:val="480"/>
          <w:marRight w:val="0"/>
          <w:marTop w:val="0"/>
          <w:marBottom w:val="0"/>
          <w:divBdr>
            <w:top w:val="none" w:sz="0" w:space="0" w:color="auto"/>
            <w:left w:val="none" w:sz="0" w:space="0" w:color="auto"/>
            <w:bottom w:val="none" w:sz="0" w:space="0" w:color="auto"/>
            <w:right w:val="none" w:sz="0" w:space="0" w:color="auto"/>
          </w:divBdr>
        </w:div>
        <w:div w:id="419064736">
          <w:marLeft w:val="480"/>
          <w:marRight w:val="0"/>
          <w:marTop w:val="0"/>
          <w:marBottom w:val="0"/>
          <w:divBdr>
            <w:top w:val="none" w:sz="0" w:space="0" w:color="auto"/>
            <w:left w:val="none" w:sz="0" w:space="0" w:color="auto"/>
            <w:bottom w:val="none" w:sz="0" w:space="0" w:color="auto"/>
            <w:right w:val="none" w:sz="0" w:space="0" w:color="auto"/>
          </w:divBdr>
        </w:div>
        <w:div w:id="301547934">
          <w:marLeft w:val="480"/>
          <w:marRight w:val="0"/>
          <w:marTop w:val="0"/>
          <w:marBottom w:val="0"/>
          <w:divBdr>
            <w:top w:val="none" w:sz="0" w:space="0" w:color="auto"/>
            <w:left w:val="none" w:sz="0" w:space="0" w:color="auto"/>
            <w:bottom w:val="none" w:sz="0" w:space="0" w:color="auto"/>
            <w:right w:val="none" w:sz="0" w:space="0" w:color="auto"/>
          </w:divBdr>
        </w:div>
        <w:div w:id="1780031583">
          <w:marLeft w:val="480"/>
          <w:marRight w:val="0"/>
          <w:marTop w:val="0"/>
          <w:marBottom w:val="0"/>
          <w:divBdr>
            <w:top w:val="none" w:sz="0" w:space="0" w:color="auto"/>
            <w:left w:val="none" w:sz="0" w:space="0" w:color="auto"/>
            <w:bottom w:val="none" w:sz="0" w:space="0" w:color="auto"/>
            <w:right w:val="none" w:sz="0" w:space="0" w:color="auto"/>
          </w:divBdr>
        </w:div>
        <w:div w:id="1995141828">
          <w:marLeft w:val="480"/>
          <w:marRight w:val="0"/>
          <w:marTop w:val="0"/>
          <w:marBottom w:val="0"/>
          <w:divBdr>
            <w:top w:val="none" w:sz="0" w:space="0" w:color="auto"/>
            <w:left w:val="none" w:sz="0" w:space="0" w:color="auto"/>
            <w:bottom w:val="none" w:sz="0" w:space="0" w:color="auto"/>
            <w:right w:val="none" w:sz="0" w:space="0" w:color="auto"/>
          </w:divBdr>
        </w:div>
        <w:div w:id="2030836396">
          <w:marLeft w:val="480"/>
          <w:marRight w:val="0"/>
          <w:marTop w:val="0"/>
          <w:marBottom w:val="0"/>
          <w:divBdr>
            <w:top w:val="none" w:sz="0" w:space="0" w:color="auto"/>
            <w:left w:val="none" w:sz="0" w:space="0" w:color="auto"/>
            <w:bottom w:val="none" w:sz="0" w:space="0" w:color="auto"/>
            <w:right w:val="none" w:sz="0" w:space="0" w:color="auto"/>
          </w:divBdr>
        </w:div>
        <w:div w:id="1458642859">
          <w:marLeft w:val="480"/>
          <w:marRight w:val="0"/>
          <w:marTop w:val="0"/>
          <w:marBottom w:val="0"/>
          <w:divBdr>
            <w:top w:val="none" w:sz="0" w:space="0" w:color="auto"/>
            <w:left w:val="none" w:sz="0" w:space="0" w:color="auto"/>
            <w:bottom w:val="none" w:sz="0" w:space="0" w:color="auto"/>
            <w:right w:val="none" w:sz="0" w:space="0" w:color="auto"/>
          </w:divBdr>
        </w:div>
        <w:div w:id="1761102007">
          <w:marLeft w:val="480"/>
          <w:marRight w:val="0"/>
          <w:marTop w:val="0"/>
          <w:marBottom w:val="0"/>
          <w:divBdr>
            <w:top w:val="none" w:sz="0" w:space="0" w:color="auto"/>
            <w:left w:val="none" w:sz="0" w:space="0" w:color="auto"/>
            <w:bottom w:val="none" w:sz="0" w:space="0" w:color="auto"/>
            <w:right w:val="none" w:sz="0" w:space="0" w:color="auto"/>
          </w:divBdr>
        </w:div>
        <w:div w:id="884489002">
          <w:marLeft w:val="480"/>
          <w:marRight w:val="0"/>
          <w:marTop w:val="0"/>
          <w:marBottom w:val="0"/>
          <w:divBdr>
            <w:top w:val="none" w:sz="0" w:space="0" w:color="auto"/>
            <w:left w:val="none" w:sz="0" w:space="0" w:color="auto"/>
            <w:bottom w:val="none" w:sz="0" w:space="0" w:color="auto"/>
            <w:right w:val="none" w:sz="0" w:space="0" w:color="auto"/>
          </w:divBdr>
        </w:div>
        <w:div w:id="1356737292">
          <w:marLeft w:val="480"/>
          <w:marRight w:val="0"/>
          <w:marTop w:val="0"/>
          <w:marBottom w:val="0"/>
          <w:divBdr>
            <w:top w:val="none" w:sz="0" w:space="0" w:color="auto"/>
            <w:left w:val="none" w:sz="0" w:space="0" w:color="auto"/>
            <w:bottom w:val="none" w:sz="0" w:space="0" w:color="auto"/>
            <w:right w:val="none" w:sz="0" w:space="0" w:color="auto"/>
          </w:divBdr>
        </w:div>
        <w:div w:id="1868519846">
          <w:marLeft w:val="480"/>
          <w:marRight w:val="0"/>
          <w:marTop w:val="0"/>
          <w:marBottom w:val="0"/>
          <w:divBdr>
            <w:top w:val="none" w:sz="0" w:space="0" w:color="auto"/>
            <w:left w:val="none" w:sz="0" w:space="0" w:color="auto"/>
            <w:bottom w:val="none" w:sz="0" w:space="0" w:color="auto"/>
            <w:right w:val="none" w:sz="0" w:space="0" w:color="auto"/>
          </w:divBdr>
        </w:div>
        <w:div w:id="1454136121">
          <w:marLeft w:val="480"/>
          <w:marRight w:val="0"/>
          <w:marTop w:val="0"/>
          <w:marBottom w:val="0"/>
          <w:divBdr>
            <w:top w:val="none" w:sz="0" w:space="0" w:color="auto"/>
            <w:left w:val="none" w:sz="0" w:space="0" w:color="auto"/>
            <w:bottom w:val="none" w:sz="0" w:space="0" w:color="auto"/>
            <w:right w:val="none" w:sz="0" w:space="0" w:color="auto"/>
          </w:divBdr>
        </w:div>
        <w:div w:id="1202397236">
          <w:marLeft w:val="480"/>
          <w:marRight w:val="0"/>
          <w:marTop w:val="0"/>
          <w:marBottom w:val="0"/>
          <w:divBdr>
            <w:top w:val="none" w:sz="0" w:space="0" w:color="auto"/>
            <w:left w:val="none" w:sz="0" w:space="0" w:color="auto"/>
            <w:bottom w:val="none" w:sz="0" w:space="0" w:color="auto"/>
            <w:right w:val="none" w:sz="0" w:space="0" w:color="auto"/>
          </w:divBdr>
        </w:div>
        <w:div w:id="195192969">
          <w:marLeft w:val="480"/>
          <w:marRight w:val="0"/>
          <w:marTop w:val="0"/>
          <w:marBottom w:val="0"/>
          <w:divBdr>
            <w:top w:val="none" w:sz="0" w:space="0" w:color="auto"/>
            <w:left w:val="none" w:sz="0" w:space="0" w:color="auto"/>
            <w:bottom w:val="none" w:sz="0" w:space="0" w:color="auto"/>
            <w:right w:val="none" w:sz="0" w:space="0" w:color="auto"/>
          </w:divBdr>
        </w:div>
        <w:div w:id="2110157990">
          <w:marLeft w:val="480"/>
          <w:marRight w:val="0"/>
          <w:marTop w:val="0"/>
          <w:marBottom w:val="0"/>
          <w:divBdr>
            <w:top w:val="none" w:sz="0" w:space="0" w:color="auto"/>
            <w:left w:val="none" w:sz="0" w:space="0" w:color="auto"/>
            <w:bottom w:val="none" w:sz="0" w:space="0" w:color="auto"/>
            <w:right w:val="none" w:sz="0" w:space="0" w:color="auto"/>
          </w:divBdr>
        </w:div>
        <w:div w:id="1004868142">
          <w:marLeft w:val="480"/>
          <w:marRight w:val="0"/>
          <w:marTop w:val="0"/>
          <w:marBottom w:val="0"/>
          <w:divBdr>
            <w:top w:val="none" w:sz="0" w:space="0" w:color="auto"/>
            <w:left w:val="none" w:sz="0" w:space="0" w:color="auto"/>
            <w:bottom w:val="none" w:sz="0" w:space="0" w:color="auto"/>
            <w:right w:val="none" w:sz="0" w:space="0" w:color="auto"/>
          </w:divBdr>
        </w:div>
        <w:div w:id="2002149716">
          <w:marLeft w:val="480"/>
          <w:marRight w:val="0"/>
          <w:marTop w:val="0"/>
          <w:marBottom w:val="0"/>
          <w:divBdr>
            <w:top w:val="none" w:sz="0" w:space="0" w:color="auto"/>
            <w:left w:val="none" w:sz="0" w:space="0" w:color="auto"/>
            <w:bottom w:val="none" w:sz="0" w:space="0" w:color="auto"/>
            <w:right w:val="none" w:sz="0" w:space="0" w:color="auto"/>
          </w:divBdr>
        </w:div>
        <w:div w:id="1826974188">
          <w:marLeft w:val="480"/>
          <w:marRight w:val="0"/>
          <w:marTop w:val="0"/>
          <w:marBottom w:val="0"/>
          <w:divBdr>
            <w:top w:val="none" w:sz="0" w:space="0" w:color="auto"/>
            <w:left w:val="none" w:sz="0" w:space="0" w:color="auto"/>
            <w:bottom w:val="none" w:sz="0" w:space="0" w:color="auto"/>
            <w:right w:val="none" w:sz="0" w:space="0" w:color="auto"/>
          </w:divBdr>
        </w:div>
        <w:div w:id="907611047">
          <w:marLeft w:val="480"/>
          <w:marRight w:val="0"/>
          <w:marTop w:val="0"/>
          <w:marBottom w:val="0"/>
          <w:divBdr>
            <w:top w:val="none" w:sz="0" w:space="0" w:color="auto"/>
            <w:left w:val="none" w:sz="0" w:space="0" w:color="auto"/>
            <w:bottom w:val="none" w:sz="0" w:space="0" w:color="auto"/>
            <w:right w:val="none" w:sz="0" w:space="0" w:color="auto"/>
          </w:divBdr>
        </w:div>
        <w:div w:id="2142771890">
          <w:marLeft w:val="480"/>
          <w:marRight w:val="0"/>
          <w:marTop w:val="0"/>
          <w:marBottom w:val="0"/>
          <w:divBdr>
            <w:top w:val="none" w:sz="0" w:space="0" w:color="auto"/>
            <w:left w:val="none" w:sz="0" w:space="0" w:color="auto"/>
            <w:bottom w:val="none" w:sz="0" w:space="0" w:color="auto"/>
            <w:right w:val="none" w:sz="0" w:space="0" w:color="auto"/>
          </w:divBdr>
        </w:div>
        <w:div w:id="486214798">
          <w:marLeft w:val="480"/>
          <w:marRight w:val="0"/>
          <w:marTop w:val="0"/>
          <w:marBottom w:val="0"/>
          <w:divBdr>
            <w:top w:val="none" w:sz="0" w:space="0" w:color="auto"/>
            <w:left w:val="none" w:sz="0" w:space="0" w:color="auto"/>
            <w:bottom w:val="none" w:sz="0" w:space="0" w:color="auto"/>
            <w:right w:val="none" w:sz="0" w:space="0" w:color="auto"/>
          </w:divBdr>
        </w:div>
        <w:div w:id="870916033">
          <w:marLeft w:val="480"/>
          <w:marRight w:val="0"/>
          <w:marTop w:val="0"/>
          <w:marBottom w:val="0"/>
          <w:divBdr>
            <w:top w:val="none" w:sz="0" w:space="0" w:color="auto"/>
            <w:left w:val="none" w:sz="0" w:space="0" w:color="auto"/>
            <w:bottom w:val="none" w:sz="0" w:space="0" w:color="auto"/>
            <w:right w:val="none" w:sz="0" w:space="0" w:color="auto"/>
          </w:divBdr>
        </w:div>
        <w:div w:id="979459894">
          <w:marLeft w:val="480"/>
          <w:marRight w:val="0"/>
          <w:marTop w:val="0"/>
          <w:marBottom w:val="0"/>
          <w:divBdr>
            <w:top w:val="none" w:sz="0" w:space="0" w:color="auto"/>
            <w:left w:val="none" w:sz="0" w:space="0" w:color="auto"/>
            <w:bottom w:val="none" w:sz="0" w:space="0" w:color="auto"/>
            <w:right w:val="none" w:sz="0" w:space="0" w:color="auto"/>
          </w:divBdr>
        </w:div>
      </w:divsChild>
    </w:div>
    <w:div w:id="1236863277">
      <w:bodyDiv w:val="1"/>
      <w:marLeft w:val="0"/>
      <w:marRight w:val="0"/>
      <w:marTop w:val="0"/>
      <w:marBottom w:val="0"/>
      <w:divBdr>
        <w:top w:val="none" w:sz="0" w:space="0" w:color="auto"/>
        <w:left w:val="none" w:sz="0" w:space="0" w:color="auto"/>
        <w:bottom w:val="none" w:sz="0" w:space="0" w:color="auto"/>
        <w:right w:val="none" w:sz="0" w:space="0" w:color="auto"/>
      </w:divBdr>
    </w:div>
    <w:div w:id="1236865740">
      <w:bodyDiv w:val="1"/>
      <w:marLeft w:val="0"/>
      <w:marRight w:val="0"/>
      <w:marTop w:val="0"/>
      <w:marBottom w:val="0"/>
      <w:divBdr>
        <w:top w:val="none" w:sz="0" w:space="0" w:color="auto"/>
        <w:left w:val="none" w:sz="0" w:space="0" w:color="auto"/>
        <w:bottom w:val="none" w:sz="0" w:space="0" w:color="auto"/>
        <w:right w:val="none" w:sz="0" w:space="0" w:color="auto"/>
      </w:divBdr>
    </w:div>
    <w:div w:id="1237210189">
      <w:bodyDiv w:val="1"/>
      <w:marLeft w:val="0"/>
      <w:marRight w:val="0"/>
      <w:marTop w:val="0"/>
      <w:marBottom w:val="0"/>
      <w:divBdr>
        <w:top w:val="none" w:sz="0" w:space="0" w:color="auto"/>
        <w:left w:val="none" w:sz="0" w:space="0" w:color="auto"/>
        <w:bottom w:val="none" w:sz="0" w:space="0" w:color="auto"/>
        <w:right w:val="none" w:sz="0" w:space="0" w:color="auto"/>
      </w:divBdr>
    </w:div>
    <w:div w:id="1238903406">
      <w:bodyDiv w:val="1"/>
      <w:marLeft w:val="0"/>
      <w:marRight w:val="0"/>
      <w:marTop w:val="0"/>
      <w:marBottom w:val="0"/>
      <w:divBdr>
        <w:top w:val="none" w:sz="0" w:space="0" w:color="auto"/>
        <w:left w:val="none" w:sz="0" w:space="0" w:color="auto"/>
        <w:bottom w:val="none" w:sz="0" w:space="0" w:color="auto"/>
        <w:right w:val="none" w:sz="0" w:space="0" w:color="auto"/>
      </w:divBdr>
    </w:div>
    <w:div w:id="1239746643">
      <w:bodyDiv w:val="1"/>
      <w:marLeft w:val="0"/>
      <w:marRight w:val="0"/>
      <w:marTop w:val="0"/>
      <w:marBottom w:val="0"/>
      <w:divBdr>
        <w:top w:val="none" w:sz="0" w:space="0" w:color="auto"/>
        <w:left w:val="none" w:sz="0" w:space="0" w:color="auto"/>
        <w:bottom w:val="none" w:sz="0" w:space="0" w:color="auto"/>
        <w:right w:val="none" w:sz="0" w:space="0" w:color="auto"/>
      </w:divBdr>
    </w:div>
    <w:div w:id="1241672594">
      <w:bodyDiv w:val="1"/>
      <w:marLeft w:val="0"/>
      <w:marRight w:val="0"/>
      <w:marTop w:val="0"/>
      <w:marBottom w:val="0"/>
      <w:divBdr>
        <w:top w:val="none" w:sz="0" w:space="0" w:color="auto"/>
        <w:left w:val="none" w:sz="0" w:space="0" w:color="auto"/>
        <w:bottom w:val="none" w:sz="0" w:space="0" w:color="auto"/>
        <w:right w:val="none" w:sz="0" w:space="0" w:color="auto"/>
      </w:divBdr>
    </w:div>
    <w:div w:id="1241990330">
      <w:bodyDiv w:val="1"/>
      <w:marLeft w:val="0"/>
      <w:marRight w:val="0"/>
      <w:marTop w:val="0"/>
      <w:marBottom w:val="0"/>
      <w:divBdr>
        <w:top w:val="none" w:sz="0" w:space="0" w:color="auto"/>
        <w:left w:val="none" w:sz="0" w:space="0" w:color="auto"/>
        <w:bottom w:val="none" w:sz="0" w:space="0" w:color="auto"/>
        <w:right w:val="none" w:sz="0" w:space="0" w:color="auto"/>
      </w:divBdr>
    </w:div>
    <w:div w:id="1242637296">
      <w:bodyDiv w:val="1"/>
      <w:marLeft w:val="0"/>
      <w:marRight w:val="0"/>
      <w:marTop w:val="0"/>
      <w:marBottom w:val="0"/>
      <w:divBdr>
        <w:top w:val="none" w:sz="0" w:space="0" w:color="auto"/>
        <w:left w:val="none" w:sz="0" w:space="0" w:color="auto"/>
        <w:bottom w:val="none" w:sz="0" w:space="0" w:color="auto"/>
        <w:right w:val="none" w:sz="0" w:space="0" w:color="auto"/>
      </w:divBdr>
    </w:div>
    <w:div w:id="1242713959">
      <w:bodyDiv w:val="1"/>
      <w:marLeft w:val="0"/>
      <w:marRight w:val="0"/>
      <w:marTop w:val="0"/>
      <w:marBottom w:val="0"/>
      <w:divBdr>
        <w:top w:val="none" w:sz="0" w:space="0" w:color="auto"/>
        <w:left w:val="none" w:sz="0" w:space="0" w:color="auto"/>
        <w:bottom w:val="none" w:sz="0" w:space="0" w:color="auto"/>
        <w:right w:val="none" w:sz="0" w:space="0" w:color="auto"/>
      </w:divBdr>
    </w:div>
    <w:div w:id="1243299676">
      <w:bodyDiv w:val="1"/>
      <w:marLeft w:val="0"/>
      <w:marRight w:val="0"/>
      <w:marTop w:val="0"/>
      <w:marBottom w:val="0"/>
      <w:divBdr>
        <w:top w:val="none" w:sz="0" w:space="0" w:color="auto"/>
        <w:left w:val="none" w:sz="0" w:space="0" w:color="auto"/>
        <w:bottom w:val="none" w:sz="0" w:space="0" w:color="auto"/>
        <w:right w:val="none" w:sz="0" w:space="0" w:color="auto"/>
      </w:divBdr>
    </w:div>
    <w:div w:id="1244339928">
      <w:bodyDiv w:val="1"/>
      <w:marLeft w:val="0"/>
      <w:marRight w:val="0"/>
      <w:marTop w:val="0"/>
      <w:marBottom w:val="0"/>
      <w:divBdr>
        <w:top w:val="none" w:sz="0" w:space="0" w:color="auto"/>
        <w:left w:val="none" w:sz="0" w:space="0" w:color="auto"/>
        <w:bottom w:val="none" w:sz="0" w:space="0" w:color="auto"/>
        <w:right w:val="none" w:sz="0" w:space="0" w:color="auto"/>
      </w:divBdr>
    </w:div>
    <w:div w:id="1246036524">
      <w:bodyDiv w:val="1"/>
      <w:marLeft w:val="0"/>
      <w:marRight w:val="0"/>
      <w:marTop w:val="0"/>
      <w:marBottom w:val="0"/>
      <w:divBdr>
        <w:top w:val="none" w:sz="0" w:space="0" w:color="auto"/>
        <w:left w:val="none" w:sz="0" w:space="0" w:color="auto"/>
        <w:bottom w:val="none" w:sz="0" w:space="0" w:color="auto"/>
        <w:right w:val="none" w:sz="0" w:space="0" w:color="auto"/>
      </w:divBdr>
    </w:div>
    <w:div w:id="1246380963">
      <w:bodyDiv w:val="1"/>
      <w:marLeft w:val="0"/>
      <w:marRight w:val="0"/>
      <w:marTop w:val="0"/>
      <w:marBottom w:val="0"/>
      <w:divBdr>
        <w:top w:val="none" w:sz="0" w:space="0" w:color="auto"/>
        <w:left w:val="none" w:sz="0" w:space="0" w:color="auto"/>
        <w:bottom w:val="none" w:sz="0" w:space="0" w:color="auto"/>
        <w:right w:val="none" w:sz="0" w:space="0" w:color="auto"/>
      </w:divBdr>
    </w:div>
    <w:div w:id="1247694078">
      <w:bodyDiv w:val="1"/>
      <w:marLeft w:val="0"/>
      <w:marRight w:val="0"/>
      <w:marTop w:val="0"/>
      <w:marBottom w:val="0"/>
      <w:divBdr>
        <w:top w:val="none" w:sz="0" w:space="0" w:color="auto"/>
        <w:left w:val="none" w:sz="0" w:space="0" w:color="auto"/>
        <w:bottom w:val="none" w:sz="0" w:space="0" w:color="auto"/>
        <w:right w:val="none" w:sz="0" w:space="0" w:color="auto"/>
      </w:divBdr>
    </w:div>
    <w:div w:id="1248002167">
      <w:bodyDiv w:val="1"/>
      <w:marLeft w:val="0"/>
      <w:marRight w:val="0"/>
      <w:marTop w:val="0"/>
      <w:marBottom w:val="0"/>
      <w:divBdr>
        <w:top w:val="none" w:sz="0" w:space="0" w:color="auto"/>
        <w:left w:val="none" w:sz="0" w:space="0" w:color="auto"/>
        <w:bottom w:val="none" w:sz="0" w:space="0" w:color="auto"/>
        <w:right w:val="none" w:sz="0" w:space="0" w:color="auto"/>
      </w:divBdr>
    </w:div>
    <w:div w:id="1248002932">
      <w:bodyDiv w:val="1"/>
      <w:marLeft w:val="0"/>
      <w:marRight w:val="0"/>
      <w:marTop w:val="0"/>
      <w:marBottom w:val="0"/>
      <w:divBdr>
        <w:top w:val="none" w:sz="0" w:space="0" w:color="auto"/>
        <w:left w:val="none" w:sz="0" w:space="0" w:color="auto"/>
        <w:bottom w:val="none" w:sz="0" w:space="0" w:color="auto"/>
        <w:right w:val="none" w:sz="0" w:space="0" w:color="auto"/>
      </w:divBdr>
    </w:div>
    <w:div w:id="1248344072">
      <w:bodyDiv w:val="1"/>
      <w:marLeft w:val="0"/>
      <w:marRight w:val="0"/>
      <w:marTop w:val="0"/>
      <w:marBottom w:val="0"/>
      <w:divBdr>
        <w:top w:val="none" w:sz="0" w:space="0" w:color="auto"/>
        <w:left w:val="none" w:sz="0" w:space="0" w:color="auto"/>
        <w:bottom w:val="none" w:sz="0" w:space="0" w:color="auto"/>
        <w:right w:val="none" w:sz="0" w:space="0" w:color="auto"/>
      </w:divBdr>
    </w:div>
    <w:div w:id="1249079953">
      <w:bodyDiv w:val="1"/>
      <w:marLeft w:val="0"/>
      <w:marRight w:val="0"/>
      <w:marTop w:val="0"/>
      <w:marBottom w:val="0"/>
      <w:divBdr>
        <w:top w:val="none" w:sz="0" w:space="0" w:color="auto"/>
        <w:left w:val="none" w:sz="0" w:space="0" w:color="auto"/>
        <w:bottom w:val="none" w:sz="0" w:space="0" w:color="auto"/>
        <w:right w:val="none" w:sz="0" w:space="0" w:color="auto"/>
      </w:divBdr>
    </w:div>
    <w:div w:id="1250381566">
      <w:bodyDiv w:val="1"/>
      <w:marLeft w:val="0"/>
      <w:marRight w:val="0"/>
      <w:marTop w:val="0"/>
      <w:marBottom w:val="0"/>
      <w:divBdr>
        <w:top w:val="none" w:sz="0" w:space="0" w:color="auto"/>
        <w:left w:val="none" w:sz="0" w:space="0" w:color="auto"/>
        <w:bottom w:val="none" w:sz="0" w:space="0" w:color="auto"/>
        <w:right w:val="none" w:sz="0" w:space="0" w:color="auto"/>
      </w:divBdr>
    </w:div>
    <w:div w:id="1251504765">
      <w:bodyDiv w:val="1"/>
      <w:marLeft w:val="0"/>
      <w:marRight w:val="0"/>
      <w:marTop w:val="0"/>
      <w:marBottom w:val="0"/>
      <w:divBdr>
        <w:top w:val="none" w:sz="0" w:space="0" w:color="auto"/>
        <w:left w:val="none" w:sz="0" w:space="0" w:color="auto"/>
        <w:bottom w:val="none" w:sz="0" w:space="0" w:color="auto"/>
        <w:right w:val="none" w:sz="0" w:space="0" w:color="auto"/>
      </w:divBdr>
    </w:div>
    <w:div w:id="1252467614">
      <w:bodyDiv w:val="1"/>
      <w:marLeft w:val="0"/>
      <w:marRight w:val="0"/>
      <w:marTop w:val="0"/>
      <w:marBottom w:val="0"/>
      <w:divBdr>
        <w:top w:val="none" w:sz="0" w:space="0" w:color="auto"/>
        <w:left w:val="none" w:sz="0" w:space="0" w:color="auto"/>
        <w:bottom w:val="none" w:sz="0" w:space="0" w:color="auto"/>
        <w:right w:val="none" w:sz="0" w:space="0" w:color="auto"/>
      </w:divBdr>
    </w:div>
    <w:div w:id="1254436186">
      <w:bodyDiv w:val="1"/>
      <w:marLeft w:val="0"/>
      <w:marRight w:val="0"/>
      <w:marTop w:val="0"/>
      <w:marBottom w:val="0"/>
      <w:divBdr>
        <w:top w:val="none" w:sz="0" w:space="0" w:color="auto"/>
        <w:left w:val="none" w:sz="0" w:space="0" w:color="auto"/>
        <w:bottom w:val="none" w:sz="0" w:space="0" w:color="auto"/>
        <w:right w:val="none" w:sz="0" w:space="0" w:color="auto"/>
      </w:divBdr>
    </w:div>
    <w:div w:id="1254825922">
      <w:bodyDiv w:val="1"/>
      <w:marLeft w:val="0"/>
      <w:marRight w:val="0"/>
      <w:marTop w:val="0"/>
      <w:marBottom w:val="0"/>
      <w:divBdr>
        <w:top w:val="none" w:sz="0" w:space="0" w:color="auto"/>
        <w:left w:val="none" w:sz="0" w:space="0" w:color="auto"/>
        <w:bottom w:val="none" w:sz="0" w:space="0" w:color="auto"/>
        <w:right w:val="none" w:sz="0" w:space="0" w:color="auto"/>
      </w:divBdr>
    </w:div>
    <w:div w:id="1254896127">
      <w:bodyDiv w:val="1"/>
      <w:marLeft w:val="0"/>
      <w:marRight w:val="0"/>
      <w:marTop w:val="0"/>
      <w:marBottom w:val="0"/>
      <w:divBdr>
        <w:top w:val="none" w:sz="0" w:space="0" w:color="auto"/>
        <w:left w:val="none" w:sz="0" w:space="0" w:color="auto"/>
        <w:bottom w:val="none" w:sz="0" w:space="0" w:color="auto"/>
        <w:right w:val="none" w:sz="0" w:space="0" w:color="auto"/>
      </w:divBdr>
    </w:div>
    <w:div w:id="1256665883">
      <w:bodyDiv w:val="1"/>
      <w:marLeft w:val="0"/>
      <w:marRight w:val="0"/>
      <w:marTop w:val="0"/>
      <w:marBottom w:val="0"/>
      <w:divBdr>
        <w:top w:val="none" w:sz="0" w:space="0" w:color="auto"/>
        <w:left w:val="none" w:sz="0" w:space="0" w:color="auto"/>
        <w:bottom w:val="none" w:sz="0" w:space="0" w:color="auto"/>
        <w:right w:val="none" w:sz="0" w:space="0" w:color="auto"/>
      </w:divBdr>
    </w:div>
    <w:div w:id="1256934173">
      <w:bodyDiv w:val="1"/>
      <w:marLeft w:val="0"/>
      <w:marRight w:val="0"/>
      <w:marTop w:val="0"/>
      <w:marBottom w:val="0"/>
      <w:divBdr>
        <w:top w:val="none" w:sz="0" w:space="0" w:color="auto"/>
        <w:left w:val="none" w:sz="0" w:space="0" w:color="auto"/>
        <w:bottom w:val="none" w:sz="0" w:space="0" w:color="auto"/>
        <w:right w:val="none" w:sz="0" w:space="0" w:color="auto"/>
      </w:divBdr>
    </w:div>
    <w:div w:id="1257251828">
      <w:bodyDiv w:val="1"/>
      <w:marLeft w:val="0"/>
      <w:marRight w:val="0"/>
      <w:marTop w:val="0"/>
      <w:marBottom w:val="0"/>
      <w:divBdr>
        <w:top w:val="none" w:sz="0" w:space="0" w:color="auto"/>
        <w:left w:val="none" w:sz="0" w:space="0" w:color="auto"/>
        <w:bottom w:val="none" w:sz="0" w:space="0" w:color="auto"/>
        <w:right w:val="none" w:sz="0" w:space="0" w:color="auto"/>
      </w:divBdr>
    </w:div>
    <w:div w:id="1257637251">
      <w:bodyDiv w:val="1"/>
      <w:marLeft w:val="0"/>
      <w:marRight w:val="0"/>
      <w:marTop w:val="0"/>
      <w:marBottom w:val="0"/>
      <w:divBdr>
        <w:top w:val="none" w:sz="0" w:space="0" w:color="auto"/>
        <w:left w:val="none" w:sz="0" w:space="0" w:color="auto"/>
        <w:bottom w:val="none" w:sz="0" w:space="0" w:color="auto"/>
        <w:right w:val="none" w:sz="0" w:space="0" w:color="auto"/>
      </w:divBdr>
    </w:div>
    <w:div w:id="1257787339">
      <w:bodyDiv w:val="1"/>
      <w:marLeft w:val="0"/>
      <w:marRight w:val="0"/>
      <w:marTop w:val="0"/>
      <w:marBottom w:val="0"/>
      <w:divBdr>
        <w:top w:val="none" w:sz="0" w:space="0" w:color="auto"/>
        <w:left w:val="none" w:sz="0" w:space="0" w:color="auto"/>
        <w:bottom w:val="none" w:sz="0" w:space="0" w:color="auto"/>
        <w:right w:val="none" w:sz="0" w:space="0" w:color="auto"/>
      </w:divBdr>
      <w:divsChild>
        <w:div w:id="225141908">
          <w:marLeft w:val="480"/>
          <w:marRight w:val="0"/>
          <w:marTop w:val="0"/>
          <w:marBottom w:val="0"/>
          <w:divBdr>
            <w:top w:val="none" w:sz="0" w:space="0" w:color="auto"/>
            <w:left w:val="none" w:sz="0" w:space="0" w:color="auto"/>
            <w:bottom w:val="none" w:sz="0" w:space="0" w:color="auto"/>
            <w:right w:val="none" w:sz="0" w:space="0" w:color="auto"/>
          </w:divBdr>
        </w:div>
        <w:div w:id="429548272">
          <w:marLeft w:val="480"/>
          <w:marRight w:val="0"/>
          <w:marTop w:val="0"/>
          <w:marBottom w:val="0"/>
          <w:divBdr>
            <w:top w:val="none" w:sz="0" w:space="0" w:color="auto"/>
            <w:left w:val="none" w:sz="0" w:space="0" w:color="auto"/>
            <w:bottom w:val="none" w:sz="0" w:space="0" w:color="auto"/>
            <w:right w:val="none" w:sz="0" w:space="0" w:color="auto"/>
          </w:divBdr>
        </w:div>
        <w:div w:id="960920131">
          <w:marLeft w:val="480"/>
          <w:marRight w:val="0"/>
          <w:marTop w:val="0"/>
          <w:marBottom w:val="0"/>
          <w:divBdr>
            <w:top w:val="none" w:sz="0" w:space="0" w:color="auto"/>
            <w:left w:val="none" w:sz="0" w:space="0" w:color="auto"/>
            <w:bottom w:val="none" w:sz="0" w:space="0" w:color="auto"/>
            <w:right w:val="none" w:sz="0" w:space="0" w:color="auto"/>
          </w:divBdr>
        </w:div>
        <w:div w:id="65809440">
          <w:marLeft w:val="480"/>
          <w:marRight w:val="0"/>
          <w:marTop w:val="0"/>
          <w:marBottom w:val="0"/>
          <w:divBdr>
            <w:top w:val="none" w:sz="0" w:space="0" w:color="auto"/>
            <w:left w:val="none" w:sz="0" w:space="0" w:color="auto"/>
            <w:bottom w:val="none" w:sz="0" w:space="0" w:color="auto"/>
            <w:right w:val="none" w:sz="0" w:space="0" w:color="auto"/>
          </w:divBdr>
        </w:div>
        <w:div w:id="1314681179">
          <w:marLeft w:val="480"/>
          <w:marRight w:val="0"/>
          <w:marTop w:val="0"/>
          <w:marBottom w:val="0"/>
          <w:divBdr>
            <w:top w:val="none" w:sz="0" w:space="0" w:color="auto"/>
            <w:left w:val="none" w:sz="0" w:space="0" w:color="auto"/>
            <w:bottom w:val="none" w:sz="0" w:space="0" w:color="auto"/>
            <w:right w:val="none" w:sz="0" w:space="0" w:color="auto"/>
          </w:divBdr>
        </w:div>
        <w:div w:id="1691444803">
          <w:marLeft w:val="480"/>
          <w:marRight w:val="0"/>
          <w:marTop w:val="0"/>
          <w:marBottom w:val="0"/>
          <w:divBdr>
            <w:top w:val="none" w:sz="0" w:space="0" w:color="auto"/>
            <w:left w:val="none" w:sz="0" w:space="0" w:color="auto"/>
            <w:bottom w:val="none" w:sz="0" w:space="0" w:color="auto"/>
            <w:right w:val="none" w:sz="0" w:space="0" w:color="auto"/>
          </w:divBdr>
        </w:div>
        <w:div w:id="1206596367">
          <w:marLeft w:val="480"/>
          <w:marRight w:val="0"/>
          <w:marTop w:val="0"/>
          <w:marBottom w:val="0"/>
          <w:divBdr>
            <w:top w:val="none" w:sz="0" w:space="0" w:color="auto"/>
            <w:left w:val="none" w:sz="0" w:space="0" w:color="auto"/>
            <w:bottom w:val="none" w:sz="0" w:space="0" w:color="auto"/>
            <w:right w:val="none" w:sz="0" w:space="0" w:color="auto"/>
          </w:divBdr>
        </w:div>
        <w:div w:id="1416320140">
          <w:marLeft w:val="480"/>
          <w:marRight w:val="0"/>
          <w:marTop w:val="0"/>
          <w:marBottom w:val="0"/>
          <w:divBdr>
            <w:top w:val="none" w:sz="0" w:space="0" w:color="auto"/>
            <w:left w:val="none" w:sz="0" w:space="0" w:color="auto"/>
            <w:bottom w:val="none" w:sz="0" w:space="0" w:color="auto"/>
            <w:right w:val="none" w:sz="0" w:space="0" w:color="auto"/>
          </w:divBdr>
        </w:div>
        <w:div w:id="330724141">
          <w:marLeft w:val="480"/>
          <w:marRight w:val="0"/>
          <w:marTop w:val="0"/>
          <w:marBottom w:val="0"/>
          <w:divBdr>
            <w:top w:val="none" w:sz="0" w:space="0" w:color="auto"/>
            <w:left w:val="none" w:sz="0" w:space="0" w:color="auto"/>
            <w:bottom w:val="none" w:sz="0" w:space="0" w:color="auto"/>
            <w:right w:val="none" w:sz="0" w:space="0" w:color="auto"/>
          </w:divBdr>
        </w:div>
        <w:div w:id="837892599">
          <w:marLeft w:val="480"/>
          <w:marRight w:val="0"/>
          <w:marTop w:val="0"/>
          <w:marBottom w:val="0"/>
          <w:divBdr>
            <w:top w:val="none" w:sz="0" w:space="0" w:color="auto"/>
            <w:left w:val="none" w:sz="0" w:space="0" w:color="auto"/>
            <w:bottom w:val="none" w:sz="0" w:space="0" w:color="auto"/>
            <w:right w:val="none" w:sz="0" w:space="0" w:color="auto"/>
          </w:divBdr>
        </w:div>
        <w:div w:id="1525972290">
          <w:marLeft w:val="480"/>
          <w:marRight w:val="0"/>
          <w:marTop w:val="0"/>
          <w:marBottom w:val="0"/>
          <w:divBdr>
            <w:top w:val="none" w:sz="0" w:space="0" w:color="auto"/>
            <w:left w:val="none" w:sz="0" w:space="0" w:color="auto"/>
            <w:bottom w:val="none" w:sz="0" w:space="0" w:color="auto"/>
            <w:right w:val="none" w:sz="0" w:space="0" w:color="auto"/>
          </w:divBdr>
        </w:div>
        <w:div w:id="1996373977">
          <w:marLeft w:val="480"/>
          <w:marRight w:val="0"/>
          <w:marTop w:val="0"/>
          <w:marBottom w:val="0"/>
          <w:divBdr>
            <w:top w:val="none" w:sz="0" w:space="0" w:color="auto"/>
            <w:left w:val="none" w:sz="0" w:space="0" w:color="auto"/>
            <w:bottom w:val="none" w:sz="0" w:space="0" w:color="auto"/>
            <w:right w:val="none" w:sz="0" w:space="0" w:color="auto"/>
          </w:divBdr>
        </w:div>
        <w:div w:id="2032802043">
          <w:marLeft w:val="480"/>
          <w:marRight w:val="0"/>
          <w:marTop w:val="0"/>
          <w:marBottom w:val="0"/>
          <w:divBdr>
            <w:top w:val="none" w:sz="0" w:space="0" w:color="auto"/>
            <w:left w:val="none" w:sz="0" w:space="0" w:color="auto"/>
            <w:bottom w:val="none" w:sz="0" w:space="0" w:color="auto"/>
            <w:right w:val="none" w:sz="0" w:space="0" w:color="auto"/>
          </w:divBdr>
        </w:div>
        <w:div w:id="1634869958">
          <w:marLeft w:val="480"/>
          <w:marRight w:val="0"/>
          <w:marTop w:val="0"/>
          <w:marBottom w:val="0"/>
          <w:divBdr>
            <w:top w:val="none" w:sz="0" w:space="0" w:color="auto"/>
            <w:left w:val="none" w:sz="0" w:space="0" w:color="auto"/>
            <w:bottom w:val="none" w:sz="0" w:space="0" w:color="auto"/>
            <w:right w:val="none" w:sz="0" w:space="0" w:color="auto"/>
          </w:divBdr>
        </w:div>
        <w:div w:id="445661870">
          <w:marLeft w:val="480"/>
          <w:marRight w:val="0"/>
          <w:marTop w:val="0"/>
          <w:marBottom w:val="0"/>
          <w:divBdr>
            <w:top w:val="none" w:sz="0" w:space="0" w:color="auto"/>
            <w:left w:val="none" w:sz="0" w:space="0" w:color="auto"/>
            <w:bottom w:val="none" w:sz="0" w:space="0" w:color="auto"/>
            <w:right w:val="none" w:sz="0" w:space="0" w:color="auto"/>
          </w:divBdr>
        </w:div>
        <w:div w:id="465853904">
          <w:marLeft w:val="480"/>
          <w:marRight w:val="0"/>
          <w:marTop w:val="0"/>
          <w:marBottom w:val="0"/>
          <w:divBdr>
            <w:top w:val="none" w:sz="0" w:space="0" w:color="auto"/>
            <w:left w:val="none" w:sz="0" w:space="0" w:color="auto"/>
            <w:bottom w:val="none" w:sz="0" w:space="0" w:color="auto"/>
            <w:right w:val="none" w:sz="0" w:space="0" w:color="auto"/>
          </w:divBdr>
        </w:div>
        <w:div w:id="678237136">
          <w:marLeft w:val="480"/>
          <w:marRight w:val="0"/>
          <w:marTop w:val="0"/>
          <w:marBottom w:val="0"/>
          <w:divBdr>
            <w:top w:val="none" w:sz="0" w:space="0" w:color="auto"/>
            <w:left w:val="none" w:sz="0" w:space="0" w:color="auto"/>
            <w:bottom w:val="none" w:sz="0" w:space="0" w:color="auto"/>
            <w:right w:val="none" w:sz="0" w:space="0" w:color="auto"/>
          </w:divBdr>
        </w:div>
        <w:div w:id="841506533">
          <w:marLeft w:val="480"/>
          <w:marRight w:val="0"/>
          <w:marTop w:val="0"/>
          <w:marBottom w:val="0"/>
          <w:divBdr>
            <w:top w:val="none" w:sz="0" w:space="0" w:color="auto"/>
            <w:left w:val="none" w:sz="0" w:space="0" w:color="auto"/>
            <w:bottom w:val="none" w:sz="0" w:space="0" w:color="auto"/>
            <w:right w:val="none" w:sz="0" w:space="0" w:color="auto"/>
          </w:divBdr>
        </w:div>
        <w:div w:id="339165952">
          <w:marLeft w:val="480"/>
          <w:marRight w:val="0"/>
          <w:marTop w:val="0"/>
          <w:marBottom w:val="0"/>
          <w:divBdr>
            <w:top w:val="none" w:sz="0" w:space="0" w:color="auto"/>
            <w:left w:val="none" w:sz="0" w:space="0" w:color="auto"/>
            <w:bottom w:val="none" w:sz="0" w:space="0" w:color="auto"/>
            <w:right w:val="none" w:sz="0" w:space="0" w:color="auto"/>
          </w:divBdr>
        </w:div>
        <w:div w:id="1930770503">
          <w:marLeft w:val="480"/>
          <w:marRight w:val="0"/>
          <w:marTop w:val="0"/>
          <w:marBottom w:val="0"/>
          <w:divBdr>
            <w:top w:val="none" w:sz="0" w:space="0" w:color="auto"/>
            <w:left w:val="none" w:sz="0" w:space="0" w:color="auto"/>
            <w:bottom w:val="none" w:sz="0" w:space="0" w:color="auto"/>
            <w:right w:val="none" w:sz="0" w:space="0" w:color="auto"/>
          </w:divBdr>
        </w:div>
        <w:div w:id="552892619">
          <w:marLeft w:val="480"/>
          <w:marRight w:val="0"/>
          <w:marTop w:val="0"/>
          <w:marBottom w:val="0"/>
          <w:divBdr>
            <w:top w:val="none" w:sz="0" w:space="0" w:color="auto"/>
            <w:left w:val="none" w:sz="0" w:space="0" w:color="auto"/>
            <w:bottom w:val="none" w:sz="0" w:space="0" w:color="auto"/>
            <w:right w:val="none" w:sz="0" w:space="0" w:color="auto"/>
          </w:divBdr>
        </w:div>
        <w:div w:id="972172759">
          <w:marLeft w:val="480"/>
          <w:marRight w:val="0"/>
          <w:marTop w:val="0"/>
          <w:marBottom w:val="0"/>
          <w:divBdr>
            <w:top w:val="none" w:sz="0" w:space="0" w:color="auto"/>
            <w:left w:val="none" w:sz="0" w:space="0" w:color="auto"/>
            <w:bottom w:val="none" w:sz="0" w:space="0" w:color="auto"/>
            <w:right w:val="none" w:sz="0" w:space="0" w:color="auto"/>
          </w:divBdr>
        </w:div>
        <w:div w:id="439376002">
          <w:marLeft w:val="480"/>
          <w:marRight w:val="0"/>
          <w:marTop w:val="0"/>
          <w:marBottom w:val="0"/>
          <w:divBdr>
            <w:top w:val="none" w:sz="0" w:space="0" w:color="auto"/>
            <w:left w:val="none" w:sz="0" w:space="0" w:color="auto"/>
            <w:bottom w:val="none" w:sz="0" w:space="0" w:color="auto"/>
            <w:right w:val="none" w:sz="0" w:space="0" w:color="auto"/>
          </w:divBdr>
        </w:div>
        <w:div w:id="172383864">
          <w:marLeft w:val="480"/>
          <w:marRight w:val="0"/>
          <w:marTop w:val="0"/>
          <w:marBottom w:val="0"/>
          <w:divBdr>
            <w:top w:val="none" w:sz="0" w:space="0" w:color="auto"/>
            <w:left w:val="none" w:sz="0" w:space="0" w:color="auto"/>
            <w:bottom w:val="none" w:sz="0" w:space="0" w:color="auto"/>
            <w:right w:val="none" w:sz="0" w:space="0" w:color="auto"/>
          </w:divBdr>
        </w:div>
        <w:div w:id="865487266">
          <w:marLeft w:val="480"/>
          <w:marRight w:val="0"/>
          <w:marTop w:val="0"/>
          <w:marBottom w:val="0"/>
          <w:divBdr>
            <w:top w:val="none" w:sz="0" w:space="0" w:color="auto"/>
            <w:left w:val="none" w:sz="0" w:space="0" w:color="auto"/>
            <w:bottom w:val="none" w:sz="0" w:space="0" w:color="auto"/>
            <w:right w:val="none" w:sz="0" w:space="0" w:color="auto"/>
          </w:divBdr>
        </w:div>
        <w:div w:id="2075421261">
          <w:marLeft w:val="480"/>
          <w:marRight w:val="0"/>
          <w:marTop w:val="0"/>
          <w:marBottom w:val="0"/>
          <w:divBdr>
            <w:top w:val="none" w:sz="0" w:space="0" w:color="auto"/>
            <w:left w:val="none" w:sz="0" w:space="0" w:color="auto"/>
            <w:bottom w:val="none" w:sz="0" w:space="0" w:color="auto"/>
            <w:right w:val="none" w:sz="0" w:space="0" w:color="auto"/>
          </w:divBdr>
        </w:div>
        <w:div w:id="696196430">
          <w:marLeft w:val="480"/>
          <w:marRight w:val="0"/>
          <w:marTop w:val="0"/>
          <w:marBottom w:val="0"/>
          <w:divBdr>
            <w:top w:val="none" w:sz="0" w:space="0" w:color="auto"/>
            <w:left w:val="none" w:sz="0" w:space="0" w:color="auto"/>
            <w:bottom w:val="none" w:sz="0" w:space="0" w:color="auto"/>
            <w:right w:val="none" w:sz="0" w:space="0" w:color="auto"/>
          </w:divBdr>
        </w:div>
        <w:div w:id="1324166860">
          <w:marLeft w:val="480"/>
          <w:marRight w:val="0"/>
          <w:marTop w:val="0"/>
          <w:marBottom w:val="0"/>
          <w:divBdr>
            <w:top w:val="none" w:sz="0" w:space="0" w:color="auto"/>
            <w:left w:val="none" w:sz="0" w:space="0" w:color="auto"/>
            <w:bottom w:val="none" w:sz="0" w:space="0" w:color="auto"/>
            <w:right w:val="none" w:sz="0" w:space="0" w:color="auto"/>
          </w:divBdr>
        </w:div>
        <w:div w:id="1316496254">
          <w:marLeft w:val="480"/>
          <w:marRight w:val="0"/>
          <w:marTop w:val="0"/>
          <w:marBottom w:val="0"/>
          <w:divBdr>
            <w:top w:val="none" w:sz="0" w:space="0" w:color="auto"/>
            <w:left w:val="none" w:sz="0" w:space="0" w:color="auto"/>
            <w:bottom w:val="none" w:sz="0" w:space="0" w:color="auto"/>
            <w:right w:val="none" w:sz="0" w:space="0" w:color="auto"/>
          </w:divBdr>
        </w:div>
        <w:div w:id="864559661">
          <w:marLeft w:val="480"/>
          <w:marRight w:val="0"/>
          <w:marTop w:val="0"/>
          <w:marBottom w:val="0"/>
          <w:divBdr>
            <w:top w:val="none" w:sz="0" w:space="0" w:color="auto"/>
            <w:left w:val="none" w:sz="0" w:space="0" w:color="auto"/>
            <w:bottom w:val="none" w:sz="0" w:space="0" w:color="auto"/>
            <w:right w:val="none" w:sz="0" w:space="0" w:color="auto"/>
          </w:divBdr>
        </w:div>
        <w:div w:id="656687282">
          <w:marLeft w:val="480"/>
          <w:marRight w:val="0"/>
          <w:marTop w:val="0"/>
          <w:marBottom w:val="0"/>
          <w:divBdr>
            <w:top w:val="none" w:sz="0" w:space="0" w:color="auto"/>
            <w:left w:val="none" w:sz="0" w:space="0" w:color="auto"/>
            <w:bottom w:val="none" w:sz="0" w:space="0" w:color="auto"/>
            <w:right w:val="none" w:sz="0" w:space="0" w:color="auto"/>
          </w:divBdr>
        </w:div>
        <w:div w:id="1997492145">
          <w:marLeft w:val="480"/>
          <w:marRight w:val="0"/>
          <w:marTop w:val="0"/>
          <w:marBottom w:val="0"/>
          <w:divBdr>
            <w:top w:val="none" w:sz="0" w:space="0" w:color="auto"/>
            <w:left w:val="none" w:sz="0" w:space="0" w:color="auto"/>
            <w:bottom w:val="none" w:sz="0" w:space="0" w:color="auto"/>
            <w:right w:val="none" w:sz="0" w:space="0" w:color="auto"/>
          </w:divBdr>
        </w:div>
        <w:div w:id="1504471602">
          <w:marLeft w:val="480"/>
          <w:marRight w:val="0"/>
          <w:marTop w:val="0"/>
          <w:marBottom w:val="0"/>
          <w:divBdr>
            <w:top w:val="none" w:sz="0" w:space="0" w:color="auto"/>
            <w:left w:val="none" w:sz="0" w:space="0" w:color="auto"/>
            <w:bottom w:val="none" w:sz="0" w:space="0" w:color="auto"/>
            <w:right w:val="none" w:sz="0" w:space="0" w:color="auto"/>
          </w:divBdr>
        </w:div>
        <w:div w:id="767390088">
          <w:marLeft w:val="480"/>
          <w:marRight w:val="0"/>
          <w:marTop w:val="0"/>
          <w:marBottom w:val="0"/>
          <w:divBdr>
            <w:top w:val="none" w:sz="0" w:space="0" w:color="auto"/>
            <w:left w:val="none" w:sz="0" w:space="0" w:color="auto"/>
            <w:bottom w:val="none" w:sz="0" w:space="0" w:color="auto"/>
            <w:right w:val="none" w:sz="0" w:space="0" w:color="auto"/>
          </w:divBdr>
        </w:div>
        <w:div w:id="651979942">
          <w:marLeft w:val="480"/>
          <w:marRight w:val="0"/>
          <w:marTop w:val="0"/>
          <w:marBottom w:val="0"/>
          <w:divBdr>
            <w:top w:val="none" w:sz="0" w:space="0" w:color="auto"/>
            <w:left w:val="none" w:sz="0" w:space="0" w:color="auto"/>
            <w:bottom w:val="none" w:sz="0" w:space="0" w:color="auto"/>
            <w:right w:val="none" w:sz="0" w:space="0" w:color="auto"/>
          </w:divBdr>
        </w:div>
        <w:div w:id="942298220">
          <w:marLeft w:val="480"/>
          <w:marRight w:val="0"/>
          <w:marTop w:val="0"/>
          <w:marBottom w:val="0"/>
          <w:divBdr>
            <w:top w:val="none" w:sz="0" w:space="0" w:color="auto"/>
            <w:left w:val="none" w:sz="0" w:space="0" w:color="auto"/>
            <w:bottom w:val="none" w:sz="0" w:space="0" w:color="auto"/>
            <w:right w:val="none" w:sz="0" w:space="0" w:color="auto"/>
          </w:divBdr>
        </w:div>
        <w:div w:id="1289242645">
          <w:marLeft w:val="480"/>
          <w:marRight w:val="0"/>
          <w:marTop w:val="0"/>
          <w:marBottom w:val="0"/>
          <w:divBdr>
            <w:top w:val="none" w:sz="0" w:space="0" w:color="auto"/>
            <w:left w:val="none" w:sz="0" w:space="0" w:color="auto"/>
            <w:bottom w:val="none" w:sz="0" w:space="0" w:color="auto"/>
            <w:right w:val="none" w:sz="0" w:space="0" w:color="auto"/>
          </w:divBdr>
        </w:div>
        <w:div w:id="1984843381">
          <w:marLeft w:val="480"/>
          <w:marRight w:val="0"/>
          <w:marTop w:val="0"/>
          <w:marBottom w:val="0"/>
          <w:divBdr>
            <w:top w:val="none" w:sz="0" w:space="0" w:color="auto"/>
            <w:left w:val="none" w:sz="0" w:space="0" w:color="auto"/>
            <w:bottom w:val="none" w:sz="0" w:space="0" w:color="auto"/>
            <w:right w:val="none" w:sz="0" w:space="0" w:color="auto"/>
          </w:divBdr>
        </w:div>
        <w:div w:id="244732110">
          <w:marLeft w:val="480"/>
          <w:marRight w:val="0"/>
          <w:marTop w:val="0"/>
          <w:marBottom w:val="0"/>
          <w:divBdr>
            <w:top w:val="none" w:sz="0" w:space="0" w:color="auto"/>
            <w:left w:val="none" w:sz="0" w:space="0" w:color="auto"/>
            <w:bottom w:val="none" w:sz="0" w:space="0" w:color="auto"/>
            <w:right w:val="none" w:sz="0" w:space="0" w:color="auto"/>
          </w:divBdr>
        </w:div>
        <w:div w:id="2105874863">
          <w:marLeft w:val="480"/>
          <w:marRight w:val="0"/>
          <w:marTop w:val="0"/>
          <w:marBottom w:val="0"/>
          <w:divBdr>
            <w:top w:val="none" w:sz="0" w:space="0" w:color="auto"/>
            <w:left w:val="none" w:sz="0" w:space="0" w:color="auto"/>
            <w:bottom w:val="none" w:sz="0" w:space="0" w:color="auto"/>
            <w:right w:val="none" w:sz="0" w:space="0" w:color="auto"/>
          </w:divBdr>
        </w:div>
        <w:div w:id="1511525839">
          <w:marLeft w:val="480"/>
          <w:marRight w:val="0"/>
          <w:marTop w:val="0"/>
          <w:marBottom w:val="0"/>
          <w:divBdr>
            <w:top w:val="none" w:sz="0" w:space="0" w:color="auto"/>
            <w:left w:val="none" w:sz="0" w:space="0" w:color="auto"/>
            <w:bottom w:val="none" w:sz="0" w:space="0" w:color="auto"/>
            <w:right w:val="none" w:sz="0" w:space="0" w:color="auto"/>
          </w:divBdr>
        </w:div>
        <w:div w:id="1091197248">
          <w:marLeft w:val="480"/>
          <w:marRight w:val="0"/>
          <w:marTop w:val="0"/>
          <w:marBottom w:val="0"/>
          <w:divBdr>
            <w:top w:val="none" w:sz="0" w:space="0" w:color="auto"/>
            <w:left w:val="none" w:sz="0" w:space="0" w:color="auto"/>
            <w:bottom w:val="none" w:sz="0" w:space="0" w:color="auto"/>
            <w:right w:val="none" w:sz="0" w:space="0" w:color="auto"/>
          </w:divBdr>
        </w:div>
        <w:div w:id="490367285">
          <w:marLeft w:val="480"/>
          <w:marRight w:val="0"/>
          <w:marTop w:val="0"/>
          <w:marBottom w:val="0"/>
          <w:divBdr>
            <w:top w:val="none" w:sz="0" w:space="0" w:color="auto"/>
            <w:left w:val="none" w:sz="0" w:space="0" w:color="auto"/>
            <w:bottom w:val="none" w:sz="0" w:space="0" w:color="auto"/>
            <w:right w:val="none" w:sz="0" w:space="0" w:color="auto"/>
          </w:divBdr>
        </w:div>
        <w:div w:id="954218347">
          <w:marLeft w:val="480"/>
          <w:marRight w:val="0"/>
          <w:marTop w:val="0"/>
          <w:marBottom w:val="0"/>
          <w:divBdr>
            <w:top w:val="none" w:sz="0" w:space="0" w:color="auto"/>
            <w:left w:val="none" w:sz="0" w:space="0" w:color="auto"/>
            <w:bottom w:val="none" w:sz="0" w:space="0" w:color="auto"/>
            <w:right w:val="none" w:sz="0" w:space="0" w:color="auto"/>
          </w:divBdr>
        </w:div>
        <w:div w:id="254755205">
          <w:marLeft w:val="480"/>
          <w:marRight w:val="0"/>
          <w:marTop w:val="0"/>
          <w:marBottom w:val="0"/>
          <w:divBdr>
            <w:top w:val="none" w:sz="0" w:space="0" w:color="auto"/>
            <w:left w:val="none" w:sz="0" w:space="0" w:color="auto"/>
            <w:bottom w:val="none" w:sz="0" w:space="0" w:color="auto"/>
            <w:right w:val="none" w:sz="0" w:space="0" w:color="auto"/>
          </w:divBdr>
        </w:div>
        <w:div w:id="534661516">
          <w:marLeft w:val="480"/>
          <w:marRight w:val="0"/>
          <w:marTop w:val="0"/>
          <w:marBottom w:val="0"/>
          <w:divBdr>
            <w:top w:val="none" w:sz="0" w:space="0" w:color="auto"/>
            <w:left w:val="none" w:sz="0" w:space="0" w:color="auto"/>
            <w:bottom w:val="none" w:sz="0" w:space="0" w:color="auto"/>
            <w:right w:val="none" w:sz="0" w:space="0" w:color="auto"/>
          </w:divBdr>
        </w:div>
        <w:div w:id="239947628">
          <w:marLeft w:val="480"/>
          <w:marRight w:val="0"/>
          <w:marTop w:val="0"/>
          <w:marBottom w:val="0"/>
          <w:divBdr>
            <w:top w:val="none" w:sz="0" w:space="0" w:color="auto"/>
            <w:left w:val="none" w:sz="0" w:space="0" w:color="auto"/>
            <w:bottom w:val="none" w:sz="0" w:space="0" w:color="auto"/>
            <w:right w:val="none" w:sz="0" w:space="0" w:color="auto"/>
          </w:divBdr>
        </w:div>
        <w:div w:id="1914000552">
          <w:marLeft w:val="480"/>
          <w:marRight w:val="0"/>
          <w:marTop w:val="0"/>
          <w:marBottom w:val="0"/>
          <w:divBdr>
            <w:top w:val="none" w:sz="0" w:space="0" w:color="auto"/>
            <w:left w:val="none" w:sz="0" w:space="0" w:color="auto"/>
            <w:bottom w:val="none" w:sz="0" w:space="0" w:color="auto"/>
            <w:right w:val="none" w:sz="0" w:space="0" w:color="auto"/>
          </w:divBdr>
        </w:div>
        <w:div w:id="1359350232">
          <w:marLeft w:val="480"/>
          <w:marRight w:val="0"/>
          <w:marTop w:val="0"/>
          <w:marBottom w:val="0"/>
          <w:divBdr>
            <w:top w:val="none" w:sz="0" w:space="0" w:color="auto"/>
            <w:left w:val="none" w:sz="0" w:space="0" w:color="auto"/>
            <w:bottom w:val="none" w:sz="0" w:space="0" w:color="auto"/>
            <w:right w:val="none" w:sz="0" w:space="0" w:color="auto"/>
          </w:divBdr>
        </w:div>
        <w:div w:id="1040132285">
          <w:marLeft w:val="480"/>
          <w:marRight w:val="0"/>
          <w:marTop w:val="0"/>
          <w:marBottom w:val="0"/>
          <w:divBdr>
            <w:top w:val="none" w:sz="0" w:space="0" w:color="auto"/>
            <w:left w:val="none" w:sz="0" w:space="0" w:color="auto"/>
            <w:bottom w:val="none" w:sz="0" w:space="0" w:color="auto"/>
            <w:right w:val="none" w:sz="0" w:space="0" w:color="auto"/>
          </w:divBdr>
        </w:div>
        <w:div w:id="1700929694">
          <w:marLeft w:val="480"/>
          <w:marRight w:val="0"/>
          <w:marTop w:val="0"/>
          <w:marBottom w:val="0"/>
          <w:divBdr>
            <w:top w:val="none" w:sz="0" w:space="0" w:color="auto"/>
            <w:left w:val="none" w:sz="0" w:space="0" w:color="auto"/>
            <w:bottom w:val="none" w:sz="0" w:space="0" w:color="auto"/>
            <w:right w:val="none" w:sz="0" w:space="0" w:color="auto"/>
          </w:divBdr>
        </w:div>
        <w:div w:id="1823233360">
          <w:marLeft w:val="480"/>
          <w:marRight w:val="0"/>
          <w:marTop w:val="0"/>
          <w:marBottom w:val="0"/>
          <w:divBdr>
            <w:top w:val="none" w:sz="0" w:space="0" w:color="auto"/>
            <w:left w:val="none" w:sz="0" w:space="0" w:color="auto"/>
            <w:bottom w:val="none" w:sz="0" w:space="0" w:color="auto"/>
            <w:right w:val="none" w:sz="0" w:space="0" w:color="auto"/>
          </w:divBdr>
        </w:div>
        <w:div w:id="239952692">
          <w:marLeft w:val="480"/>
          <w:marRight w:val="0"/>
          <w:marTop w:val="0"/>
          <w:marBottom w:val="0"/>
          <w:divBdr>
            <w:top w:val="none" w:sz="0" w:space="0" w:color="auto"/>
            <w:left w:val="none" w:sz="0" w:space="0" w:color="auto"/>
            <w:bottom w:val="none" w:sz="0" w:space="0" w:color="auto"/>
            <w:right w:val="none" w:sz="0" w:space="0" w:color="auto"/>
          </w:divBdr>
        </w:div>
        <w:div w:id="1563448411">
          <w:marLeft w:val="480"/>
          <w:marRight w:val="0"/>
          <w:marTop w:val="0"/>
          <w:marBottom w:val="0"/>
          <w:divBdr>
            <w:top w:val="none" w:sz="0" w:space="0" w:color="auto"/>
            <w:left w:val="none" w:sz="0" w:space="0" w:color="auto"/>
            <w:bottom w:val="none" w:sz="0" w:space="0" w:color="auto"/>
            <w:right w:val="none" w:sz="0" w:space="0" w:color="auto"/>
          </w:divBdr>
        </w:div>
        <w:div w:id="978268323">
          <w:marLeft w:val="480"/>
          <w:marRight w:val="0"/>
          <w:marTop w:val="0"/>
          <w:marBottom w:val="0"/>
          <w:divBdr>
            <w:top w:val="none" w:sz="0" w:space="0" w:color="auto"/>
            <w:left w:val="none" w:sz="0" w:space="0" w:color="auto"/>
            <w:bottom w:val="none" w:sz="0" w:space="0" w:color="auto"/>
            <w:right w:val="none" w:sz="0" w:space="0" w:color="auto"/>
          </w:divBdr>
        </w:div>
        <w:div w:id="1957176617">
          <w:marLeft w:val="480"/>
          <w:marRight w:val="0"/>
          <w:marTop w:val="0"/>
          <w:marBottom w:val="0"/>
          <w:divBdr>
            <w:top w:val="none" w:sz="0" w:space="0" w:color="auto"/>
            <w:left w:val="none" w:sz="0" w:space="0" w:color="auto"/>
            <w:bottom w:val="none" w:sz="0" w:space="0" w:color="auto"/>
            <w:right w:val="none" w:sz="0" w:space="0" w:color="auto"/>
          </w:divBdr>
        </w:div>
        <w:div w:id="894855025">
          <w:marLeft w:val="480"/>
          <w:marRight w:val="0"/>
          <w:marTop w:val="0"/>
          <w:marBottom w:val="0"/>
          <w:divBdr>
            <w:top w:val="none" w:sz="0" w:space="0" w:color="auto"/>
            <w:left w:val="none" w:sz="0" w:space="0" w:color="auto"/>
            <w:bottom w:val="none" w:sz="0" w:space="0" w:color="auto"/>
            <w:right w:val="none" w:sz="0" w:space="0" w:color="auto"/>
          </w:divBdr>
        </w:div>
        <w:div w:id="324095902">
          <w:marLeft w:val="480"/>
          <w:marRight w:val="0"/>
          <w:marTop w:val="0"/>
          <w:marBottom w:val="0"/>
          <w:divBdr>
            <w:top w:val="none" w:sz="0" w:space="0" w:color="auto"/>
            <w:left w:val="none" w:sz="0" w:space="0" w:color="auto"/>
            <w:bottom w:val="none" w:sz="0" w:space="0" w:color="auto"/>
            <w:right w:val="none" w:sz="0" w:space="0" w:color="auto"/>
          </w:divBdr>
        </w:div>
        <w:div w:id="2002343914">
          <w:marLeft w:val="480"/>
          <w:marRight w:val="0"/>
          <w:marTop w:val="0"/>
          <w:marBottom w:val="0"/>
          <w:divBdr>
            <w:top w:val="none" w:sz="0" w:space="0" w:color="auto"/>
            <w:left w:val="none" w:sz="0" w:space="0" w:color="auto"/>
            <w:bottom w:val="none" w:sz="0" w:space="0" w:color="auto"/>
            <w:right w:val="none" w:sz="0" w:space="0" w:color="auto"/>
          </w:divBdr>
        </w:div>
        <w:div w:id="1481312443">
          <w:marLeft w:val="480"/>
          <w:marRight w:val="0"/>
          <w:marTop w:val="0"/>
          <w:marBottom w:val="0"/>
          <w:divBdr>
            <w:top w:val="none" w:sz="0" w:space="0" w:color="auto"/>
            <w:left w:val="none" w:sz="0" w:space="0" w:color="auto"/>
            <w:bottom w:val="none" w:sz="0" w:space="0" w:color="auto"/>
            <w:right w:val="none" w:sz="0" w:space="0" w:color="auto"/>
          </w:divBdr>
        </w:div>
        <w:div w:id="139468628">
          <w:marLeft w:val="480"/>
          <w:marRight w:val="0"/>
          <w:marTop w:val="0"/>
          <w:marBottom w:val="0"/>
          <w:divBdr>
            <w:top w:val="none" w:sz="0" w:space="0" w:color="auto"/>
            <w:left w:val="none" w:sz="0" w:space="0" w:color="auto"/>
            <w:bottom w:val="none" w:sz="0" w:space="0" w:color="auto"/>
            <w:right w:val="none" w:sz="0" w:space="0" w:color="auto"/>
          </w:divBdr>
        </w:div>
        <w:div w:id="1845978288">
          <w:marLeft w:val="480"/>
          <w:marRight w:val="0"/>
          <w:marTop w:val="0"/>
          <w:marBottom w:val="0"/>
          <w:divBdr>
            <w:top w:val="none" w:sz="0" w:space="0" w:color="auto"/>
            <w:left w:val="none" w:sz="0" w:space="0" w:color="auto"/>
            <w:bottom w:val="none" w:sz="0" w:space="0" w:color="auto"/>
            <w:right w:val="none" w:sz="0" w:space="0" w:color="auto"/>
          </w:divBdr>
        </w:div>
        <w:div w:id="1473446845">
          <w:marLeft w:val="480"/>
          <w:marRight w:val="0"/>
          <w:marTop w:val="0"/>
          <w:marBottom w:val="0"/>
          <w:divBdr>
            <w:top w:val="none" w:sz="0" w:space="0" w:color="auto"/>
            <w:left w:val="none" w:sz="0" w:space="0" w:color="auto"/>
            <w:bottom w:val="none" w:sz="0" w:space="0" w:color="auto"/>
            <w:right w:val="none" w:sz="0" w:space="0" w:color="auto"/>
          </w:divBdr>
        </w:div>
        <w:div w:id="1772974033">
          <w:marLeft w:val="480"/>
          <w:marRight w:val="0"/>
          <w:marTop w:val="0"/>
          <w:marBottom w:val="0"/>
          <w:divBdr>
            <w:top w:val="none" w:sz="0" w:space="0" w:color="auto"/>
            <w:left w:val="none" w:sz="0" w:space="0" w:color="auto"/>
            <w:bottom w:val="none" w:sz="0" w:space="0" w:color="auto"/>
            <w:right w:val="none" w:sz="0" w:space="0" w:color="auto"/>
          </w:divBdr>
        </w:div>
        <w:div w:id="1051270047">
          <w:marLeft w:val="480"/>
          <w:marRight w:val="0"/>
          <w:marTop w:val="0"/>
          <w:marBottom w:val="0"/>
          <w:divBdr>
            <w:top w:val="none" w:sz="0" w:space="0" w:color="auto"/>
            <w:left w:val="none" w:sz="0" w:space="0" w:color="auto"/>
            <w:bottom w:val="none" w:sz="0" w:space="0" w:color="auto"/>
            <w:right w:val="none" w:sz="0" w:space="0" w:color="auto"/>
          </w:divBdr>
        </w:div>
        <w:div w:id="1044133212">
          <w:marLeft w:val="480"/>
          <w:marRight w:val="0"/>
          <w:marTop w:val="0"/>
          <w:marBottom w:val="0"/>
          <w:divBdr>
            <w:top w:val="none" w:sz="0" w:space="0" w:color="auto"/>
            <w:left w:val="none" w:sz="0" w:space="0" w:color="auto"/>
            <w:bottom w:val="none" w:sz="0" w:space="0" w:color="auto"/>
            <w:right w:val="none" w:sz="0" w:space="0" w:color="auto"/>
          </w:divBdr>
        </w:div>
        <w:div w:id="511262828">
          <w:marLeft w:val="480"/>
          <w:marRight w:val="0"/>
          <w:marTop w:val="0"/>
          <w:marBottom w:val="0"/>
          <w:divBdr>
            <w:top w:val="none" w:sz="0" w:space="0" w:color="auto"/>
            <w:left w:val="none" w:sz="0" w:space="0" w:color="auto"/>
            <w:bottom w:val="none" w:sz="0" w:space="0" w:color="auto"/>
            <w:right w:val="none" w:sz="0" w:space="0" w:color="auto"/>
          </w:divBdr>
        </w:div>
        <w:div w:id="2093575037">
          <w:marLeft w:val="480"/>
          <w:marRight w:val="0"/>
          <w:marTop w:val="0"/>
          <w:marBottom w:val="0"/>
          <w:divBdr>
            <w:top w:val="none" w:sz="0" w:space="0" w:color="auto"/>
            <w:left w:val="none" w:sz="0" w:space="0" w:color="auto"/>
            <w:bottom w:val="none" w:sz="0" w:space="0" w:color="auto"/>
            <w:right w:val="none" w:sz="0" w:space="0" w:color="auto"/>
          </w:divBdr>
        </w:div>
        <w:div w:id="957495288">
          <w:marLeft w:val="480"/>
          <w:marRight w:val="0"/>
          <w:marTop w:val="0"/>
          <w:marBottom w:val="0"/>
          <w:divBdr>
            <w:top w:val="none" w:sz="0" w:space="0" w:color="auto"/>
            <w:left w:val="none" w:sz="0" w:space="0" w:color="auto"/>
            <w:bottom w:val="none" w:sz="0" w:space="0" w:color="auto"/>
            <w:right w:val="none" w:sz="0" w:space="0" w:color="auto"/>
          </w:divBdr>
        </w:div>
        <w:div w:id="1167476931">
          <w:marLeft w:val="480"/>
          <w:marRight w:val="0"/>
          <w:marTop w:val="0"/>
          <w:marBottom w:val="0"/>
          <w:divBdr>
            <w:top w:val="none" w:sz="0" w:space="0" w:color="auto"/>
            <w:left w:val="none" w:sz="0" w:space="0" w:color="auto"/>
            <w:bottom w:val="none" w:sz="0" w:space="0" w:color="auto"/>
            <w:right w:val="none" w:sz="0" w:space="0" w:color="auto"/>
          </w:divBdr>
        </w:div>
        <w:div w:id="1844782435">
          <w:marLeft w:val="480"/>
          <w:marRight w:val="0"/>
          <w:marTop w:val="0"/>
          <w:marBottom w:val="0"/>
          <w:divBdr>
            <w:top w:val="none" w:sz="0" w:space="0" w:color="auto"/>
            <w:left w:val="none" w:sz="0" w:space="0" w:color="auto"/>
            <w:bottom w:val="none" w:sz="0" w:space="0" w:color="auto"/>
            <w:right w:val="none" w:sz="0" w:space="0" w:color="auto"/>
          </w:divBdr>
        </w:div>
        <w:div w:id="1797991289">
          <w:marLeft w:val="480"/>
          <w:marRight w:val="0"/>
          <w:marTop w:val="0"/>
          <w:marBottom w:val="0"/>
          <w:divBdr>
            <w:top w:val="none" w:sz="0" w:space="0" w:color="auto"/>
            <w:left w:val="none" w:sz="0" w:space="0" w:color="auto"/>
            <w:bottom w:val="none" w:sz="0" w:space="0" w:color="auto"/>
            <w:right w:val="none" w:sz="0" w:space="0" w:color="auto"/>
          </w:divBdr>
        </w:div>
        <w:div w:id="1534222173">
          <w:marLeft w:val="480"/>
          <w:marRight w:val="0"/>
          <w:marTop w:val="0"/>
          <w:marBottom w:val="0"/>
          <w:divBdr>
            <w:top w:val="none" w:sz="0" w:space="0" w:color="auto"/>
            <w:left w:val="none" w:sz="0" w:space="0" w:color="auto"/>
            <w:bottom w:val="none" w:sz="0" w:space="0" w:color="auto"/>
            <w:right w:val="none" w:sz="0" w:space="0" w:color="auto"/>
          </w:divBdr>
        </w:div>
        <w:div w:id="696153500">
          <w:marLeft w:val="480"/>
          <w:marRight w:val="0"/>
          <w:marTop w:val="0"/>
          <w:marBottom w:val="0"/>
          <w:divBdr>
            <w:top w:val="none" w:sz="0" w:space="0" w:color="auto"/>
            <w:left w:val="none" w:sz="0" w:space="0" w:color="auto"/>
            <w:bottom w:val="none" w:sz="0" w:space="0" w:color="auto"/>
            <w:right w:val="none" w:sz="0" w:space="0" w:color="auto"/>
          </w:divBdr>
        </w:div>
        <w:div w:id="219027155">
          <w:marLeft w:val="480"/>
          <w:marRight w:val="0"/>
          <w:marTop w:val="0"/>
          <w:marBottom w:val="0"/>
          <w:divBdr>
            <w:top w:val="none" w:sz="0" w:space="0" w:color="auto"/>
            <w:left w:val="none" w:sz="0" w:space="0" w:color="auto"/>
            <w:bottom w:val="none" w:sz="0" w:space="0" w:color="auto"/>
            <w:right w:val="none" w:sz="0" w:space="0" w:color="auto"/>
          </w:divBdr>
        </w:div>
        <w:div w:id="838738052">
          <w:marLeft w:val="480"/>
          <w:marRight w:val="0"/>
          <w:marTop w:val="0"/>
          <w:marBottom w:val="0"/>
          <w:divBdr>
            <w:top w:val="none" w:sz="0" w:space="0" w:color="auto"/>
            <w:left w:val="none" w:sz="0" w:space="0" w:color="auto"/>
            <w:bottom w:val="none" w:sz="0" w:space="0" w:color="auto"/>
            <w:right w:val="none" w:sz="0" w:space="0" w:color="auto"/>
          </w:divBdr>
        </w:div>
        <w:div w:id="2091467431">
          <w:marLeft w:val="480"/>
          <w:marRight w:val="0"/>
          <w:marTop w:val="0"/>
          <w:marBottom w:val="0"/>
          <w:divBdr>
            <w:top w:val="none" w:sz="0" w:space="0" w:color="auto"/>
            <w:left w:val="none" w:sz="0" w:space="0" w:color="auto"/>
            <w:bottom w:val="none" w:sz="0" w:space="0" w:color="auto"/>
            <w:right w:val="none" w:sz="0" w:space="0" w:color="auto"/>
          </w:divBdr>
        </w:div>
        <w:div w:id="307783844">
          <w:marLeft w:val="480"/>
          <w:marRight w:val="0"/>
          <w:marTop w:val="0"/>
          <w:marBottom w:val="0"/>
          <w:divBdr>
            <w:top w:val="none" w:sz="0" w:space="0" w:color="auto"/>
            <w:left w:val="none" w:sz="0" w:space="0" w:color="auto"/>
            <w:bottom w:val="none" w:sz="0" w:space="0" w:color="auto"/>
            <w:right w:val="none" w:sz="0" w:space="0" w:color="auto"/>
          </w:divBdr>
        </w:div>
        <w:div w:id="2066680124">
          <w:marLeft w:val="480"/>
          <w:marRight w:val="0"/>
          <w:marTop w:val="0"/>
          <w:marBottom w:val="0"/>
          <w:divBdr>
            <w:top w:val="none" w:sz="0" w:space="0" w:color="auto"/>
            <w:left w:val="none" w:sz="0" w:space="0" w:color="auto"/>
            <w:bottom w:val="none" w:sz="0" w:space="0" w:color="auto"/>
            <w:right w:val="none" w:sz="0" w:space="0" w:color="auto"/>
          </w:divBdr>
        </w:div>
      </w:divsChild>
    </w:div>
    <w:div w:id="1260748221">
      <w:bodyDiv w:val="1"/>
      <w:marLeft w:val="0"/>
      <w:marRight w:val="0"/>
      <w:marTop w:val="0"/>
      <w:marBottom w:val="0"/>
      <w:divBdr>
        <w:top w:val="none" w:sz="0" w:space="0" w:color="auto"/>
        <w:left w:val="none" w:sz="0" w:space="0" w:color="auto"/>
        <w:bottom w:val="none" w:sz="0" w:space="0" w:color="auto"/>
        <w:right w:val="none" w:sz="0" w:space="0" w:color="auto"/>
      </w:divBdr>
    </w:div>
    <w:div w:id="1261795944">
      <w:bodyDiv w:val="1"/>
      <w:marLeft w:val="0"/>
      <w:marRight w:val="0"/>
      <w:marTop w:val="0"/>
      <w:marBottom w:val="0"/>
      <w:divBdr>
        <w:top w:val="none" w:sz="0" w:space="0" w:color="auto"/>
        <w:left w:val="none" w:sz="0" w:space="0" w:color="auto"/>
        <w:bottom w:val="none" w:sz="0" w:space="0" w:color="auto"/>
        <w:right w:val="none" w:sz="0" w:space="0" w:color="auto"/>
      </w:divBdr>
    </w:div>
    <w:div w:id="1262103915">
      <w:bodyDiv w:val="1"/>
      <w:marLeft w:val="0"/>
      <w:marRight w:val="0"/>
      <w:marTop w:val="0"/>
      <w:marBottom w:val="0"/>
      <w:divBdr>
        <w:top w:val="none" w:sz="0" w:space="0" w:color="auto"/>
        <w:left w:val="none" w:sz="0" w:space="0" w:color="auto"/>
        <w:bottom w:val="none" w:sz="0" w:space="0" w:color="auto"/>
        <w:right w:val="none" w:sz="0" w:space="0" w:color="auto"/>
      </w:divBdr>
    </w:div>
    <w:div w:id="1262638692">
      <w:bodyDiv w:val="1"/>
      <w:marLeft w:val="0"/>
      <w:marRight w:val="0"/>
      <w:marTop w:val="0"/>
      <w:marBottom w:val="0"/>
      <w:divBdr>
        <w:top w:val="none" w:sz="0" w:space="0" w:color="auto"/>
        <w:left w:val="none" w:sz="0" w:space="0" w:color="auto"/>
        <w:bottom w:val="none" w:sz="0" w:space="0" w:color="auto"/>
        <w:right w:val="none" w:sz="0" w:space="0" w:color="auto"/>
      </w:divBdr>
    </w:div>
    <w:div w:id="1262762256">
      <w:bodyDiv w:val="1"/>
      <w:marLeft w:val="0"/>
      <w:marRight w:val="0"/>
      <w:marTop w:val="0"/>
      <w:marBottom w:val="0"/>
      <w:divBdr>
        <w:top w:val="none" w:sz="0" w:space="0" w:color="auto"/>
        <w:left w:val="none" w:sz="0" w:space="0" w:color="auto"/>
        <w:bottom w:val="none" w:sz="0" w:space="0" w:color="auto"/>
        <w:right w:val="none" w:sz="0" w:space="0" w:color="auto"/>
      </w:divBdr>
    </w:div>
    <w:div w:id="1264652891">
      <w:bodyDiv w:val="1"/>
      <w:marLeft w:val="0"/>
      <w:marRight w:val="0"/>
      <w:marTop w:val="0"/>
      <w:marBottom w:val="0"/>
      <w:divBdr>
        <w:top w:val="none" w:sz="0" w:space="0" w:color="auto"/>
        <w:left w:val="none" w:sz="0" w:space="0" w:color="auto"/>
        <w:bottom w:val="none" w:sz="0" w:space="0" w:color="auto"/>
        <w:right w:val="none" w:sz="0" w:space="0" w:color="auto"/>
      </w:divBdr>
    </w:div>
    <w:div w:id="1264654478">
      <w:bodyDiv w:val="1"/>
      <w:marLeft w:val="0"/>
      <w:marRight w:val="0"/>
      <w:marTop w:val="0"/>
      <w:marBottom w:val="0"/>
      <w:divBdr>
        <w:top w:val="none" w:sz="0" w:space="0" w:color="auto"/>
        <w:left w:val="none" w:sz="0" w:space="0" w:color="auto"/>
        <w:bottom w:val="none" w:sz="0" w:space="0" w:color="auto"/>
        <w:right w:val="none" w:sz="0" w:space="0" w:color="auto"/>
      </w:divBdr>
    </w:div>
    <w:div w:id="1265380247">
      <w:bodyDiv w:val="1"/>
      <w:marLeft w:val="0"/>
      <w:marRight w:val="0"/>
      <w:marTop w:val="0"/>
      <w:marBottom w:val="0"/>
      <w:divBdr>
        <w:top w:val="none" w:sz="0" w:space="0" w:color="auto"/>
        <w:left w:val="none" w:sz="0" w:space="0" w:color="auto"/>
        <w:bottom w:val="none" w:sz="0" w:space="0" w:color="auto"/>
        <w:right w:val="none" w:sz="0" w:space="0" w:color="auto"/>
      </w:divBdr>
    </w:div>
    <w:div w:id="1265385029">
      <w:bodyDiv w:val="1"/>
      <w:marLeft w:val="0"/>
      <w:marRight w:val="0"/>
      <w:marTop w:val="0"/>
      <w:marBottom w:val="0"/>
      <w:divBdr>
        <w:top w:val="none" w:sz="0" w:space="0" w:color="auto"/>
        <w:left w:val="none" w:sz="0" w:space="0" w:color="auto"/>
        <w:bottom w:val="none" w:sz="0" w:space="0" w:color="auto"/>
        <w:right w:val="none" w:sz="0" w:space="0" w:color="auto"/>
      </w:divBdr>
    </w:div>
    <w:div w:id="1265386524">
      <w:bodyDiv w:val="1"/>
      <w:marLeft w:val="0"/>
      <w:marRight w:val="0"/>
      <w:marTop w:val="0"/>
      <w:marBottom w:val="0"/>
      <w:divBdr>
        <w:top w:val="none" w:sz="0" w:space="0" w:color="auto"/>
        <w:left w:val="none" w:sz="0" w:space="0" w:color="auto"/>
        <w:bottom w:val="none" w:sz="0" w:space="0" w:color="auto"/>
        <w:right w:val="none" w:sz="0" w:space="0" w:color="auto"/>
      </w:divBdr>
    </w:div>
    <w:div w:id="1267468116">
      <w:bodyDiv w:val="1"/>
      <w:marLeft w:val="0"/>
      <w:marRight w:val="0"/>
      <w:marTop w:val="0"/>
      <w:marBottom w:val="0"/>
      <w:divBdr>
        <w:top w:val="none" w:sz="0" w:space="0" w:color="auto"/>
        <w:left w:val="none" w:sz="0" w:space="0" w:color="auto"/>
        <w:bottom w:val="none" w:sz="0" w:space="0" w:color="auto"/>
        <w:right w:val="none" w:sz="0" w:space="0" w:color="auto"/>
      </w:divBdr>
      <w:divsChild>
        <w:div w:id="1654025325">
          <w:marLeft w:val="480"/>
          <w:marRight w:val="0"/>
          <w:marTop w:val="0"/>
          <w:marBottom w:val="0"/>
          <w:divBdr>
            <w:top w:val="none" w:sz="0" w:space="0" w:color="auto"/>
            <w:left w:val="none" w:sz="0" w:space="0" w:color="auto"/>
            <w:bottom w:val="none" w:sz="0" w:space="0" w:color="auto"/>
            <w:right w:val="none" w:sz="0" w:space="0" w:color="auto"/>
          </w:divBdr>
        </w:div>
        <w:div w:id="826559057">
          <w:marLeft w:val="480"/>
          <w:marRight w:val="0"/>
          <w:marTop w:val="0"/>
          <w:marBottom w:val="0"/>
          <w:divBdr>
            <w:top w:val="none" w:sz="0" w:space="0" w:color="auto"/>
            <w:left w:val="none" w:sz="0" w:space="0" w:color="auto"/>
            <w:bottom w:val="none" w:sz="0" w:space="0" w:color="auto"/>
            <w:right w:val="none" w:sz="0" w:space="0" w:color="auto"/>
          </w:divBdr>
        </w:div>
        <w:div w:id="629481240">
          <w:marLeft w:val="480"/>
          <w:marRight w:val="0"/>
          <w:marTop w:val="0"/>
          <w:marBottom w:val="0"/>
          <w:divBdr>
            <w:top w:val="none" w:sz="0" w:space="0" w:color="auto"/>
            <w:left w:val="none" w:sz="0" w:space="0" w:color="auto"/>
            <w:bottom w:val="none" w:sz="0" w:space="0" w:color="auto"/>
            <w:right w:val="none" w:sz="0" w:space="0" w:color="auto"/>
          </w:divBdr>
        </w:div>
        <w:div w:id="1558518318">
          <w:marLeft w:val="480"/>
          <w:marRight w:val="0"/>
          <w:marTop w:val="0"/>
          <w:marBottom w:val="0"/>
          <w:divBdr>
            <w:top w:val="none" w:sz="0" w:space="0" w:color="auto"/>
            <w:left w:val="none" w:sz="0" w:space="0" w:color="auto"/>
            <w:bottom w:val="none" w:sz="0" w:space="0" w:color="auto"/>
            <w:right w:val="none" w:sz="0" w:space="0" w:color="auto"/>
          </w:divBdr>
        </w:div>
        <w:div w:id="1917740741">
          <w:marLeft w:val="480"/>
          <w:marRight w:val="0"/>
          <w:marTop w:val="0"/>
          <w:marBottom w:val="0"/>
          <w:divBdr>
            <w:top w:val="none" w:sz="0" w:space="0" w:color="auto"/>
            <w:left w:val="none" w:sz="0" w:space="0" w:color="auto"/>
            <w:bottom w:val="none" w:sz="0" w:space="0" w:color="auto"/>
            <w:right w:val="none" w:sz="0" w:space="0" w:color="auto"/>
          </w:divBdr>
        </w:div>
        <w:div w:id="1169979049">
          <w:marLeft w:val="480"/>
          <w:marRight w:val="0"/>
          <w:marTop w:val="0"/>
          <w:marBottom w:val="0"/>
          <w:divBdr>
            <w:top w:val="none" w:sz="0" w:space="0" w:color="auto"/>
            <w:left w:val="none" w:sz="0" w:space="0" w:color="auto"/>
            <w:bottom w:val="none" w:sz="0" w:space="0" w:color="auto"/>
            <w:right w:val="none" w:sz="0" w:space="0" w:color="auto"/>
          </w:divBdr>
        </w:div>
        <w:div w:id="1642077003">
          <w:marLeft w:val="480"/>
          <w:marRight w:val="0"/>
          <w:marTop w:val="0"/>
          <w:marBottom w:val="0"/>
          <w:divBdr>
            <w:top w:val="none" w:sz="0" w:space="0" w:color="auto"/>
            <w:left w:val="none" w:sz="0" w:space="0" w:color="auto"/>
            <w:bottom w:val="none" w:sz="0" w:space="0" w:color="auto"/>
            <w:right w:val="none" w:sz="0" w:space="0" w:color="auto"/>
          </w:divBdr>
        </w:div>
        <w:div w:id="697463429">
          <w:marLeft w:val="480"/>
          <w:marRight w:val="0"/>
          <w:marTop w:val="0"/>
          <w:marBottom w:val="0"/>
          <w:divBdr>
            <w:top w:val="none" w:sz="0" w:space="0" w:color="auto"/>
            <w:left w:val="none" w:sz="0" w:space="0" w:color="auto"/>
            <w:bottom w:val="none" w:sz="0" w:space="0" w:color="auto"/>
            <w:right w:val="none" w:sz="0" w:space="0" w:color="auto"/>
          </w:divBdr>
        </w:div>
        <w:div w:id="1886866064">
          <w:marLeft w:val="480"/>
          <w:marRight w:val="0"/>
          <w:marTop w:val="0"/>
          <w:marBottom w:val="0"/>
          <w:divBdr>
            <w:top w:val="none" w:sz="0" w:space="0" w:color="auto"/>
            <w:left w:val="none" w:sz="0" w:space="0" w:color="auto"/>
            <w:bottom w:val="none" w:sz="0" w:space="0" w:color="auto"/>
            <w:right w:val="none" w:sz="0" w:space="0" w:color="auto"/>
          </w:divBdr>
        </w:div>
        <w:div w:id="613100763">
          <w:marLeft w:val="480"/>
          <w:marRight w:val="0"/>
          <w:marTop w:val="0"/>
          <w:marBottom w:val="0"/>
          <w:divBdr>
            <w:top w:val="none" w:sz="0" w:space="0" w:color="auto"/>
            <w:left w:val="none" w:sz="0" w:space="0" w:color="auto"/>
            <w:bottom w:val="none" w:sz="0" w:space="0" w:color="auto"/>
            <w:right w:val="none" w:sz="0" w:space="0" w:color="auto"/>
          </w:divBdr>
        </w:div>
        <w:div w:id="1830518419">
          <w:marLeft w:val="480"/>
          <w:marRight w:val="0"/>
          <w:marTop w:val="0"/>
          <w:marBottom w:val="0"/>
          <w:divBdr>
            <w:top w:val="none" w:sz="0" w:space="0" w:color="auto"/>
            <w:left w:val="none" w:sz="0" w:space="0" w:color="auto"/>
            <w:bottom w:val="none" w:sz="0" w:space="0" w:color="auto"/>
            <w:right w:val="none" w:sz="0" w:space="0" w:color="auto"/>
          </w:divBdr>
        </w:div>
        <w:div w:id="197398051">
          <w:marLeft w:val="480"/>
          <w:marRight w:val="0"/>
          <w:marTop w:val="0"/>
          <w:marBottom w:val="0"/>
          <w:divBdr>
            <w:top w:val="none" w:sz="0" w:space="0" w:color="auto"/>
            <w:left w:val="none" w:sz="0" w:space="0" w:color="auto"/>
            <w:bottom w:val="none" w:sz="0" w:space="0" w:color="auto"/>
            <w:right w:val="none" w:sz="0" w:space="0" w:color="auto"/>
          </w:divBdr>
        </w:div>
        <w:div w:id="1344817849">
          <w:marLeft w:val="480"/>
          <w:marRight w:val="0"/>
          <w:marTop w:val="0"/>
          <w:marBottom w:val="0"/>
          <w:divBdr>
            <w:top w:val="none" w:sz="0" w:space="0" w:color="auto"/>
            <w:left w:val="none" w:sz="0" w:space="0" w:color="auto"/>
            <w:bottom w:val="none" w:sz="0" w:space="0" w:color="auto"/>
            <w:right w:val="none" w:sz="0" w:space="0" w:color="auto"/>
          </w:divBdr>
        </w:div>
        <w:div w:id="1232619499">
          <w:marLeft w:val="480"/>
          <w:marRight w:val="0"/>
          <w:marTop w:val="0"/>
          <w:marBottom w:val="0"/>
          <w:divBdr>
            <w:top w:val="none" w:sz="0" w:space="0" w:color="auto"/>
            <w:left w:val="none" w:sz="0" w:space="0" w:color="auto"/>
            <w:bottom w:val="none" w:sz="0" w:space="0" w:color="auto"/>
            <w:right w:val="none" w:sz="0" w:space="0" w:color="auto"/>
          </w:divBdr>
        </w:div>
        <w:div w:id="848177327">
          <w:marLeft w:val="480"/>
          <w:marRight w:val="0"/>
          <w:marTop w:val="0"/>
          <w:marBottom w:val="0"/>
          <w:divBdr>
            <w:top w:val="none" w:sz="0" w:space="0" w:color="auto"/>
            <w:left w:val="none" w:sz="0" w:space="0" w:color="auto"/>
            <w:bottom w:val="none" w:sz="0" w:space="0" w:color="auto"/>
            <w:right w:val="none" w:sz="0" w:space="0" w:color="auto"/>
          </w:divBdr>
        </w:div>
        <w:div w:id="1451825662">
          <w:marLeft w:val="480"/>
          <w:marRight w:val="0"/>
          <w:marTop w:val="0"/>
          <w:marBottom w:val="0"/>
          <w:divBdr>
            <w:top w:val="none" w:sz="0" w:space="0" w:color="auto"/>
            <w:left w:val="none" w:sz="0" w:space="0" w:color="auto"/>
            <w:bottom w:val="none" w:sz="0" w:space="0" w:color="auto"/>
            <w:right w:val="none" w:sz="0" w:space="0" w:color="auto"/>
          </w:divBdr>
        </w:div>
        <w:div w:id="913323792">
          <w:marLeft w:val="480"/>
          <w:marRight w:val="0"/>
          <w:marTop w:val="0"/>
          <w:marBottom w:val="0"/>
          <w:divBdr>
            <w:top w:val="none" w:sz="0" w:space="0" w:color="auto"/>
            <w:left w:val="none" w:sz="0" w:space="0" w:color="auto"/>
            <w:bottom w:val="none" w:sz="0" w:space="0" w:color="auto"/>
            <w:right w:val="none" w:sz="0" w:space="0" w:color="auto"/>
          </w:divBdr>
        </w:div>
        <w:div w:id="144855701">
          <w:marLeft w:val="480"/>
          <w:marRight w:val="0"/>
          <w:marTop w:val="0"/>
          <w:marBottom w:val="0"/>
          <w:divBdr>
            <w:top w:val="none" w:sz="0" w:space="0" w:color="auto"/>
            <w:left w:val="none" w:sz="0" w:space="0" w:color="auto"/>
            <w:bottom w:val="none" w:sz="0" w:space="0" w:color="auto"/>
            <w:right w:val="none" w:sz="0" w:space="0" w:color="auto"/>
          </w:divBdr>
        </w:div>
        <w:div w:id="1164323550">
          <w:marLeft w:val="480"/>
          <w:marRight w:val="0"/>
          <w:marTop w:val="0"/>
          <w:marBottom w:val="0"/>
          <w:divBdr>
            <w:top w:val="none" w:sz="0" w:space="0" w:color="auto"/>
            <w:left w:val="none" w:sz="0" w:space="0" w:color="auto"/>
            <w:bottom w:val="none" w:sz="0" w:space="0" w:color="auto"/>
            <w:right w:val="none" w:sz="0" w:space="0" w:color="auto"/>
          </w:divBdr>
        </w:div>
        <w:div w:id="182911463">
          <w:marLeft w:val="480"/>
          <w:marRight w:val="0"/>
          <w:marTop w:val="0"/>
          <w:marBottom w:val="0"/>
          <w:divBdr>
            <w:top w:val="none" w:sz="0" w:space="0" w:color="auto"/>
            <w:left w:val="none" w:sz="0" w:space="0" w:color="auto"/>
            <w:bottom w:val="none" w:sz="0" w:space="0" w:color="auto"/>
            <w:right w:val="none" w:sz="0" w:space="0" w:color="auto"/>
          </w:divBdr>
        </w:div>
        <w:div w:id="140075576">
          <w:marLeft w:val="480"/>
          <w:marRight w:val="0"/>
          <w:marTop w:val="0"/>
          <w:marBottom w:val="0"/>
          <w:divBdr>
            <w:top w:val="none" w:sz="0" w:space="0" w:color="auto"/>
            <w:left w:val="none" w:sz="0" w:space="0" w:color="auto"/>
            <w:bottom w:val="none" w:sz="0" w:space="0" w:color="auto"/>
            <w:right w:val="none" w:sz="0" w:space="0" w:color="auto"/>
          </w:divBdr>
        </w:div>
        <w:div w:id="674455046">
          <w:marLeft w:val="480"/>
          <w:marRight w:val="0"/>
          <w:marTop w:val="0"/>
          <w:marBottom w:val="0"/>
          <w:divBdr>
            <w:top w:val="none" w:sz="0" w:space="0" w:color="auto"/>
            <w:left w:val="none" w:sz="0" w:space="0" w:color="auto"/>
            <w:bottom w:val="none" w:sz="0" w:space="0" w:color="auto"/>
            <w:right w:val="none" w:sz="0" w:space="0" w:color="auto"/>
          </w:divBdr>
        </w:div>
        <w:div w:id="1122306481">
          <w:marLeft w:val="480"/>
          <w:marRight w:val="0"/>
          <w:marTop w:val="0"/>
          <w:marBottom w:val="0"/>
          <w:divBdr>
            <w:top w:val="none" w:sz="0" w:space="0" w:color="auto"/>
            <w:left w:val="none" w:sz="0" w:space="0" w:color="auto"/>
            <w:bottom w:val="none" w:sz="0" w:space="0" w:color="auto"/>
            <w:right w:val="none" w:sz="0" w:space="0" w:color="auto"/>
          </w:divBdr>
        </w:div>
        <w:div w:id="1568571021">
          <w:marLeft w:val="480"/>
          <w:marRight w:val="0"/>
          <w:marTop w:val="0"/>
          <w:marBottom w:val="0"/>
          <w:divBdr>
            <w:top w:val="none" w:sz="0" w:space="0" w:color="auto"/>
            <w:left w:val="none" w:sz="0" w:space="0" w:color="auto"/>
            <w:bottom w:val="none" w:sz="0" w:space="0" w:color="auto"/>
            <w:right w:val="none" w:sz="0" w:space="0" w:color="auto"/>
          </w:divBdr>
        </w:div>
        <w:div w:id="435902333">
          <w:marLeft w:val="480"/>
          <w:marRight w:val="0"/>
          <w:marTop w:val="0"/>
          <w:marBottom w:val="0"/>
          <w:divBdr>
            <w:top w:val="none" w:sz="0" w:space="0" w:color="auto"/>
            <w:left w:val="none" w:sz="0" w:space="0" w:color="auto"/>
            <w:bottom w:val="none" w:sz="0" w:space="0" w:color="auto"/>
            <w:right w:val="none" w:sz="0" w:space="0" w:color="auto"/>
          </w:divBdr>
        </w:div>
        <w:div w:id="1798139495">
          <w:marLeft w:val="480"/>
          <w:marRight w:val="0"/>
          <w:marTop w:val="0"/>
          <w:marBottom w:val="0"/>
          <w:divBdr>
            <w:top w:val="none" w:sz="0" w:space="0" w:color="auto"/>
            <w:left w:val="none" w:sz="0" w:space="0" w:color="auto"/>
            <w:bottom w:val="none" w:sz="0" w:space="0" w:color="auto"/>
            <w:right w:val="none" w:sz="0" w:space="0" w:color="auto"/>
          </w:divBdr>
        </w:div>
        <w:div w:id="126703353">
          <w:marLeft w:val="480"/>
          <w:marRight w:val="0"/>
          <w:marTop w:val="0"/>
          <w:marBottom w:val="0"/>
          <w:divBdr>
            <w:top w:val="none" w:sz="0" w:space="0" w:color="auto"/>
            <w:left w:val="none" w:sz="0" w:space="0" w:color="auto"/>
            <w:bottom w:val="none" w:sz="0" w:space="0" w:color="auto"/>
            <w:right w:val="none" w:sz="0" w:space="0" w:color="auto"/>
          </w:divBdr>
        </w:div>
        <w:div w:id="810513957">
          <w:marLeft w:val="480"/>
          <w:marRight w:val="0"/>
          <w:marTop w:val="0"/>
          <w:marBottom w:val="0"/>
          <w:divBdr>
            <w:top w:val="none" w:sz="0" w:space="0" w:color="auto"/>
            <w:left w:val="none" w:sz="0" w:space="0" w:color="auto"/>
            <w:bottom w:val="none" w:sz="0" w:space="0" w:color="auto"/>
            <w:right w:val="none" w:sz="0" w:space="0" w:color="auto"/>
          </w:divBdr>
        </w:div>
        <w:div w:id="308630491">
          <w:marLeft w:val="480"/>
          <w:marRight w:val="0"/>
          <w:marTop w:val="0"/>
          <w:marBottom w:val="0"/>
          <w:divBdr>
            <w:top w:val="none" w:sz="0" w:space="0" w:color="auto"/>
            <w:left w:val="none" w:sz="0" w:space="0" w:color="auto"/>
            <w:bottom w:val="none" w:sz="0" w:space="0" w:color="auto"/>
            <w:right w:val="none" w:sz="0" w:space="0" w:color="auto"/>
          </w:divBdr>
        </w:div>
        <w:div w:id="731539888">
          <w:marLeft w:val="480"/>
          <w:marRight w:val="0"/>
          <w:marTop w:val="0"/>
          <w:marBottom w:val="0"/>
          <w:divBdr>
            <w:top w:val="none" w:sz="0" w:space="0" w:color="auto"/>
            <w:left w:val="none" w:sz="0" w:space="0" w:color="auto"/>
            <w:bottom w:val="none" w:sz="0" w:space="0" w:color="auto"/>
            <w:right w:val="none" w:sz="0" w:space="0" w:color="auto"/>
          </w:divBdr>
        </w:div>
        <w:div w:id="812597804">
          <w:marLeft w:val="480"/>
          <w:marRight w:val="0"/>
          <w:marTop w:val="0"/>
          <w:marBottom w:val="0"/>
          <w:divBdr>
            <w:top w:val="none" w:sz="0" w:space="0" w:color="auto"/>
            <w:left w:val="none" w:sz="0" w:space="0" w:color="auto"/>
            <w:bottom w:val="none" w:sz="0" w:space="0" w:color="auto"/>
            <w:right w:val="none" w:sz="0" w:space="0" w:color="auto"/>
          </w:divBdr>
        </w:div>
        <w:div w:id="827524872">
          <w:marLeft w:val="480"/>
          <w:marRight w:val="0"/>
          <w:marTop w:val="0"/>
          <w:marBottom w:val="0"/>
          <w:divBdr>
            <w:top w:val="none" w:sz="0" w:space="0" w:color="auto"/>
            <w:left w:val="none" w:sz="0" w:space="0" w:color="auto"/>
            <w:bottom w:val="none" w:sz="0" w:space="0" w:color="auto"/>
            <w:right w:val="none" w:sz="0" w:space="0" w:color="auto"/>
          </w:divBdr>
        </w:div>
        <w:div w:id="1484811705">
          <w:marLeft w:val="480"/>
          <w:marRight w:val="0"/>
          <w:marTop w:val="0"/>
          <w:marBottom w:val="0"/>
          <w:divBdr>
            <w:top w:val="none" w:sz="0" w:space="0" w:color="auto"/>
            <w:left w:val="none" w:sz="0" w:space="0" w:color="auto"/>
            <w:bottom w:val="none" w:sz="0" w:space="0" w:color="auto"/>
            <w:right w:val="none" w:sz="0" w:space="0" w:color="auto"/>
          </w:divBdr>
        </w:div>
        <w:div w:id="1795638834">
          <w:marLeft w:val="480"/>
          <w:marRight w:val="0"/>
          <w:marTop w:val="0"/>
          <w:marBottom w:val="0"/>
          <w:divBdr>
            <w:top w:val="none" w:sz="0" w:space="0" w:color="auto"/>
            <w:left w:val="none" w:sz="0" w:space="0" w:color="auto"/>
            <w:bottom w:val="none" w:sz="0" w:space="0" w:color="auto"/>
            <w:right w:val="none" w:sz="0" w:space="0" w:color="auto"/>
          </w:divBdr>
        </w:div>
        <w:div w:id="391537202">
          <w:marLeft w:val="480"/>
          <w:marRight w:val="0"/>
          <w:marTop w:val="0"/>
          <w:marBottom w:val="0"/>
          <w:divBdr>
            <w:top w:val="none" w:sz="0" w:space="0" w:color="auto"/>
            <w:left w:val="none" w:sz="0" w:space="0" w:color="auto"/>
            <w:bottom w:val="none" w:sz="0" w:space="0" w:color="auto"/>
            <w:right w:val="none" w:sz="0" w:space="0" w:color="auto"/>
          </w:divBdr>
        </w:div>
        <w:div w:id="1200050743">
          <w:marLeft w:val="480"/>
          <w:marRight w:val="0"/>
          <w:marTop w:val="0"/>
          <w:marBottom w:val="0"/>
          <w:divBdr>
            <w:top w:val="none" w:sz="0" w:space="0" w:color="auto"/>
            <w:left w:val="none" w:sz="0" w:space="0" w:color="auto"/>
            <w:bottom w:val="none" w:sz="0" w:space="0" w:color="auto"/>
            <w:right w:val="none" w:sz="0" w:space="0" w:color="auto"/>
          </w:divBdr>
        </w:div>
        <w:div w:id="894781894">
          <w:marLeft w:val="480"/>
          <w:marRight w:val="0"/>
          <w:marTop w:val="0"/>
          <w:marBottom w:val="0"/>
          <w:divBdr>
            <w:top w:val="none" w:sz="0" w:space="0" w:color="auto"/>
            <w:left w:val="none" w:sz="0" w:space="0" w:color="auto"/>
            <w:bottom w:val="none" w:sz="0" w:space="0" w:color="auto"/>
            <w:right w:val="none" w:sz="0" w:space="0" w:color="auto"/>
          </w:divBdr>
        </w:div>
        <w:div w:id="1356615670">
          <w:marLeft w:val="480"/>
          <w:marRight w:val="0"/>
          <w:marTop w:val="0"/>
          <w:marBottom w:val="0"/>
          <w:divBdr>
            <w:top w:val="none" w:sz="0" w:space="0" w:color="auto"/>
            <w:left w:val="none" w:sz="0" w:space="0" w:color="auto"/>
            <w:bottom w:val="none" w:sz="0" w:space="0" w:color="auto"/>
            <w:right w:val="none" w:sz="0" w:space="0" w:color="auto"/>
          </w:divBdr>
        </w:div>
        <w:div w:id="1095631826">
          <w:marLeft w:val="480"/>
          <w:marRight w:val="0"/>
          <w:marTop w:val="0"/>
          <w:marBottom w:val="0"/>
          <w:divBdr>
            <w:top w:val="none" w:sz="0" w:space="0" w:color="auto"/>
            <w:left w:val="none" w:sz="0" w:space="0" w:color="auto"/>
            <w:bottom w:val="none" w:sz="0" w:space="0" w:color="auto"/>
            <w:right w:val="none" w:sz="0" w:space="0" w:color="auto"/>
          </w:divBdr>
        </w:div>
        <w:div w:id="148446750">
          <w:marLeft w:val="480"/>
          <w:marRight w:val="0"/>
          <w:marTop w:val="0"/>
          <w:marBottom w:val="0"/>
          <w:divBdr>
            <w:top w:val="none" w:sz="0" w:space="0" w:color="auto"/>
            <w:left w:val="none" w:sz="0" w:space="0" w:color="auto"/>
            <w:bottom w:val="none" w:sz="0" w:space="0" w:color="auto"/>
            <w:right w:val="none" w:sz="0" w:space="0" w:color="auto"/>
          </w:divBdr>
        </w:div>
        <w:div w:id="1854680740">
          <w:marLeft w:val="480"/>
          <w:marRight w:val="0"/>
          <w:marTop w:val="0"/>
          <w:marBottom w:val="0"/>
          <w:divBdr>
            <w:top w:val="none" w:sz="0" w:space="0" w:color="auto"/>
            <w:left w:val="none" w:sz="0" w:space="0" w:color="auto"/>
            <w:bottom w:val="none" w:sz="0" w:space="0" w:color="auto"/>
            <w:right w:val="none" w:sz="0" w:space="0" w:color="auto"/>
          </w:divBdr>
        </w:div>
        <w:div w:id="1919485443">
          <w:marLeft w:val="480"/>
          <w:marRight w:val="0"/>
          <w:marTop w:val="0"/>
          <w:marBottom w:val="0"/>
          <w:divBdr>
            <w:top w:val="none" w:sz="0" w:space="0" w:color="auto"/>
            <w:left w:val="none" w:sz="0" w:space="0" w:color="auto"/>
            <w:bottom w:val="none" w:sz="0" w:space="0" w:color="auto"/>
            <w:right w:val="none" w:sz="0" w:space="0" w:color="auto"/>
          </w:divBdr>
        </w:div>
        <w:div w:id="819342249">
          <w:marLeft w:val="480"/>
          <w:marRight w:val="0"/>
          <w:marTop w:val="0"/>
          <w:marBottom w:val="0"/>
          <w:divBdr>
            <w:top w:val="none" w:sz="0" w:space="0" w:color="auto"/>
            <w:left w:val="none" w:sz="0" w:space="0" w:color="auto"/>
            <w:bottom w:val="none" w:sz="0" w:space="0" w:color="auto"/>
            <w:right w:val="none" w:sz="0" w:space="0" w:color="auto"/>
          </w:divBdr>
        </w:div>
        <w:div w:id="209146316">
          <w:marLeft w:val="480"/>
          <w:marRight w:val="0"/>
          <w:marTop w:val="0"/>
          <w:marBottom w:val="0"/>
          <w:divBdr>
            <w:top w:val="none" w:sz="0" w:space="0" w:color="auto"/>
            <w:left w:val="none" w:sz="0" w:space="0" w:color="auto"/>
            <w:bottom w:val="none" w:sz="0" w:space="0" w:color="auto"/>
            <w:right w:val="none" w:sz="0" w:space="0" w:color="auto"/>
          </w:divBdr>
        </w:div>
        <w:div w:id="657349760">
          <w:marLeft w:val="480"/>
          <w:marRight w:val="0"/>
          <w:marTop w:val="0"/>
          <w:marBottom w:val="0"/>
          <w:divBdr>
            <w:top w:val="none" w:sz="0" w:space="0" w:color="auto"/>
            <w:left w:val="none" w:sz="0" w:space="0" w:color="auto"/>
            <w:bottom w:val="none" w:sz="0" w:space="0" w:color="auto"/>
            <w:right w:val="none" w:sz="0" w:space="0" w:color="auto"/>
          </w:divBdr>
        </w:div>
        <w:div w:id="983781472">
          <w:marLeft w:val="480"/>
          <w:marRight w:val="0"/>
          <w:marTop w:val="0"/>
          <w:marBottom w:val="0"/>
          <w:divBdr>
            <w:top w:val="none" w:sz="0" w:space="0" w:color="auto"/>
            <w:left w:val="none" w:sz="0" w:space="0" w:color="auto"/>
            <w:bottom w:val="none" w:sz="0" w:space="0" w:color="auto"/>
            <w:right w:val="none" w:sz="0" w:space="0" w:color="auto"/>
          </w:divBdr>
        </w:div>
        <w:div w:id="351108468">
          <w:marLeft w:val="480"/>
          <w:marRight w:val="0"/>
          <w:marTop w:val="0"/>
          <w:marBottom w:val="0"/>
          <w:divBdr>
            <w:top w:val="none" w:sz="0" w:space="0" w:color="auto"/>
            <w:left w:val="none" w:sz="0" w:space="0" w:color="auto"/>
            <w:bottom w:val="none" w:sz="0" w:space="0" w:color="auto"/>
            <w:right w:val="none" w:sz="0" w:space="0" w:color="auto"/>
          </w:divBdr>
        </w:div>
        <w:div w:id="2001274002">
          <w:marLeft w:val="480"/>
          <w:marRight w:val="0"/>
          <w:marTop w:val="0"/>
          <w:marBottom w:val="0"/>
          <w:divBdr>
            <w:top w:val="none" w:sz="0" w:space="0" w:color="auto"/>
            <w:left w:val="none" w:sz="0" w:space="0" w:color="auto"/>
            <w:bottom w:val="none" w:sz="0" w:space="0" w:color="auto"/>
            <w:right w:val="none" w:sz="0" w:space="0" w:color="auto"/>
          </w:divBdr>
        </w:div>
        <w:div w:id="1634795925">
          <w:marLeft w:val="480"/>
          <w:marRight w:val="0"/>
          <w:marTop w:val="0"/>
          <w:marBottom w:val="0"/>
          <w:divBdr>
            <w:top w:val="none" w:sz="0" w:space="0" w:color="auto"/>
            <w:left w:val="none" w:sz="0" w:space="0" w:color="auto"/>
            <w:bottom w:val="none" w:sz="0" w:space="0" w:color="auto"/>
            <w:right w:val="none" w:sz="0" w:space="0" w:color="auto"/>
          </w:divBdr>
        </w:div>
        <w:div w:id="772432547">
          <w:marLeft w:val="480"/>
          <w:marRight w:val="0"/>
          <w:marTop w:val="0"/>
          <w:marBottom w:val="0"/>
          <w:divBdr>
            <w:top w:val="none" w:sz="0" w:space="0" w:color="auto"/>
            <w:left w:val="none" w:sz="0" w:space="0" w:color="auto"/>
            <w:bottom w:val="none" w:sz="0" w:space="0" w:color="auto"/>
            <w:right w:val="none" w:sz="0" w:space="0" w:color="auto"/>
          </w:divBdr>
        </w:div>
        <w:div w:id="629556639">
          <w:marLeft w:val="480"/>
          <w:marRight w:val="0"/>
          <w:marTop w:val="0"/>
          <w:marBottom w:val="0"/>
          <w:divBdr>
            <w:top w:val="none" w:sz="0" w:space="0" w:color="auto"/>
            <w:left w:val="none" w:sz="0" w:space="0" w:color="auto"/>
            <w:bottom w:val="none" w:sz="0" w:space="0" w:color="auto"/>
            <w:right w:val="none" w:sz="0" w:space="0" w:color="auto"/>
          </w:divBdr>
        </w:div>
        <w:div w:id="19821772">
          <w:marLeft w:val="480"/>
          <w:marRight w:val="0"/>
          <w:marTop w:val="0"/>
          <w:marBottom w:val="0"/>
          <w:divBdr>
            <w:top w:val="none" w:sz="0" w:space="0" w:color="auto"/>
            <w:left w:val="none" w:sz="0" w:space="0" w:color="auto"/>
            <w:bottom w:val="none" w:sz="0" w:space="0" w:color="auto"/>
            <w:right w:val="none" w:sz="0" w:space="0" w:color="auto"/>
          </w:divBdr>
        </w:div>
        <w:div w:id="1318606621">
          <w:marLeft w:val="480"/>
          <w:marRight w:val="0"/>
          <w:marTop w:val="0"/>
          <w:marBottom w:val="0"/>
          <w:divBdr>
            <w:top w:val="none" w:sz="0" w:space="0" w:color="auto"/>
            <w:left w:val="none" w:sz="0" w:space="0" w:color="auto"/>
            <w:bottom w:val="none" w:sz="0" w:space="0" w:color="auto"/>
            <w:right w:val="none" w:sz="0" w:space="0" w:color="auto"/>
          </w:divBdr>
        </w:div>
        <w:div w:id="566112116">
          <w:marLeft w:val="480"/>
          <w:marRight w:val="0"/>
          <w:marTop w:val="0"/>
          <w:marBottom w:val="0"/>
          <w:divBdr>
            <w:top w:val="none" w:sz="0" w:space="0" w:color="auto"/>
            <w:left w:val="none" w:sz="0" w:space="0" w:color="auto"/>
            <w:bottom w:val="none" w:sz="0" w:space="0" w:color="auto"/>
            <w:right w:val="none" w:sz="0" w:space="0" w:color="auto"/>
          </w:divBdr>
        </w:div>
        <w:div w:id="329602205">
          <w:marLeft w:val="480"/>
          <w:marRight w:val="0"/>
          <w:marTop w:val="0"/>
          <w:marBottom w:val="0"/>
          <w:divBdr>
            <w:top w:val="none" w:sz="0" w:space="0" w:color="auto"/>
            <w:left w:val="none" w:sz="0" w:space="0" w:color="auto"/>
            <w:bottom w:val="none" w:sz="0" w:space="0" w:color="auto"/>
            <w:right w:val="none" w:sz="0" w:space="0" w:color="auto"/>
          </w:divBdr>
        </w:div>
        <w:div w:id="1025248854">
          <w:marLeft w:val="480"/>
          <w:marRight w:val="0"/>
          <w:marTop w:val="0"/>
          <w:marBottom w:val="0"/>
          <w:divBdr>
            <w:top w:val="none" w:sz="0" w:space="0" w:color="auto"/>
            <w:left w:val="none" w:sz="0" w:space="0" w:color="auto"/>
            <w:bottom w:val="none" w:sz="0" w:space="0" w:color="auto"/>
            <w:right w:val="none" w:sz="0" w:space="0" w:color="auto"/>
          </w:divBdr>
        </w:div>
        <w:div w:id="1932274505">
          <w:marLeft w:val="480"/>
          <w:marRight w:val="0"/>
          <w:marTop w:val="0"/>
          <w:marBottom w:val="0"/>
          <w:divBdr>
            <w:top w:val="none" w:sz="0" w:space="0" w:color="auto"/>
            <w:left w:val="none" w:sz="0" w:space="0" w:color="auto"/>
            <w:bottom w:val="none" w:sz="0" w:space="0" w:color="auto"/>
            <w:right w:val="none" w:sz="0" w:space="0" w:color="auto"/>
          </w:divBdr>
        </w:div>
        <w:div w:id="383678120">
          <w:marLeft w:val="480"/>
          <w:marRight w:val="0"/>
          <w:marTop w:val="0"/>
          <w:marBottom w:val="0"/>
          <w:divBdr>
            <w:top w:val="none" w:sz="0" w:space="0" w:color="auto"/>
            <w:left w:val="none" w:sz="0" w:space="0" w:color="auto"/>
            <w:bottom w:val="none" w:sz="0" w:space="0" w:color="auto"/>
            <w:right w:val="none" w:sz="0" w:space="0" w:color="auto"/>
          </w:divBdr>
        </w:div>
        <w:div w:id="902955082">
          <w:marLeft w:val="480"/>
          <w:marRight w:val="0"/>
          <w:marTop w:val="0"/>
          <w:marBottom w:val="0"/>
          <w:divBdr>
            <w:top w:val="none" w:sz="0" w:space="0" w:color="auto"/>
            <w:left w:val="none" w:sz="0" w:space="0" w:color="auto"/>
            <w:bottom w:val="none" w:sz="0" w:space="0" w:color="auto"/>
            <w:right w:val="none" w:sz="0" w:space="0" w:color="auto"/>
          </w:divBdr>
        </w:div>
        <w:div w:id="419912619">
          <w:marLeft w:val="480"/>
          <w:marRight w:val="0"/>
          <w:marTop w:val="0"/>
          <w:marBottom w:val="0"/>
          <w:divBdr>
            <w:top w:val="none" w:sz="0" w:space="0" w:color="auto"/>
            <w:left w:val="none" w:sz="0" w:space="0" w:color="auto"/>
            <w:bottom w:val="none" w:sz="0" w:space="0" w:color="auto"/>
            <w:right w:val="none" w:sz="0" w:space="0" w:color="auto"/>
          </w:divBdr>
        </w:div>
      </w:divsChild>
    </w:div>
    <w:div w:id="1267730060">
      <w:bodyDiv w:val="1"/>
      <w:marLeft w:val="0"/>
      <w:marRight w:val="0"/>
      <w:marTop w:val="0"/>
      <w:marBottom w:val="0"/>
      <w:divBdr>
        <w:top w:val="none" w:sz="0" w:space="0" w:color="auto"/>
        <w:left w:val="none" w:sz="0" w:space="0" w:color="auto"/>
        <w:bottom w:val="none" w:sz="0" w:space="0" w:color="auto"/>
        <w:right w:val="none" w:sz="0" w:space="0" w:color="auto"/>
      </w:divBdr>
    </w:div>
    <w:div w:id="1269195272">
      <w:bodyDiv w:val="1"/>
      <w:marLeft w:val="0"/>
      <w:marRight w:val="0"/>
      <w:marTop w:val="0"/>
      <w:marBottom w:val="0"/>
      <w:divBdr>
        <w:top w:val="none" w:sz="0" w:space="0" w:color="auto"/>
        <w:left w:val="none" w:sz="0" w:space="0" w:color="auto"/>
        <w:bottom w:val="none" w:sz="0" w:space="0" w:color="auto"/>
        <w:right w:val="none" w:sz="0" w:space="0" w:color="auto"/>
      </w:divBdr>
    </w:div>
    <w:div w:id="1269511036">
      <w:bodyDiv w:val="1"/>
      <w:marLeft w:val="0"/>
      <w:marRight w:val="0"/>
      <w:marTop w:val="0"/>
      <w:marBottom w:val="0"/>
      <w:divBdr>
        <w:top w:val="none" w:sz="0" w:space="0" w:color="auto"/>
        <w:left w:val="none" w:sz="0" w:space="0" w:color="auto"/>
        <w:bottom w:val="none" w:sz="0" w:space="0" w:color="auto"/>
        <w:right w:val="none" w:sz="0" w:space="0" w:color="auto"/>
      </w:divBdr>
    </w:div>
    <w:div w:id="1270814275">
      <w:bodyDiv w:val="1"/>
      <w:marLeft w:val="0"/>
      <w:marRight w:val="0"/>
      <w:marTop w:val="0"/>
      <w:marBottom w:val="0"/>
      <w:divBdr>
        <w:top w:val="none" w:sz="0" w:space="0" w:color="auto"/>
        <w:left w:val="none" w:sz="0" w:space="0" w:color="auto"/>
        <w:bottom w:val="none" w:sz="0" w:space="0" w:color="auto"/>
        <w:right w:val="none" w:sz="0" w:space="0" w:color="auto"/>
      </w:divBdr>
    </w:div>
    <w:div w:id="1271426535">
      <w:bodyDiv w:val="1"/>
      <w:marLeft w:val="0"/>
      <w:marRight w:val="0"/>
      <w:marTop w:val="0"/>
      <w:marBottom w:val="0"/>
      <w:divBdr>
        <w:top w:val="none" w:sz="0" w:space="0" w:color="auto"/>
        <w:left w:val="none" w:sz="0" w:space="0" w:color="auto"/>
        <w:bottom w:val="none" w:sz="0" w:space="0" w:color="auto"/>
        <w:right w:val="none" w:sz="0" w:space="0" w:color="auto"/>
      </w:divBdr>
    </w:div>
    <w:div w:id="1272401233">
      <w:bodyDiv w:val="1"/>
      <w:marLeft w:val="0"/>
      <w:marRight w:val="0"/>
      <w:marTop w:val="0"/>
      <w:marBottom w:val="0"/>
      <w:divBdr>
        <w:top w:val="none" w:sz="0" w:space="0" w:color="auto"/>
        <w:left w:val="none" w:sz="0" w:space="0" w:color="auto"/>
        <w:bottom w:val="none" w:sz="0" w:space="0" w:color="auto"/>
        <w:right w:val="none" w:sz="0" w:space="0" w:color="auto"/>
      </w:divBdr>
    </w:div>
    <w:div w:id="1272664953">
      <w:bodyDiv w:val="1"/>
      <w:marLeft w:val="0"/>
      <w:marRight w:val="0"/>
      <w:marTop w:val="0"/>
      <w:marBottom w:val="0"/>
      <w:divBdr>
        <w:top w:val="none" w:sz="0" w:space="0" w:color="auto"/>
        <w:left w:val="none" w:sz="0" w:space="0" w:color="auto"/>
        <w:bottom w:val="none" w:sz="0" w:space="0" w:color="auto"/>
        <w:right w:val="none" w:sz="0" w:space="0" w:color="auto"/>
      </w:divBdr>
      <w:divsChild>
        <w:div w:id="789666553">
          <w:marLeft w:val="480"/>
          <w:marRight w:val="0"/>
          <w:marTop w:val="0"/>
          <w:marBottom w:val="0"/>
          <w:divBdr>
            <w:top w:val="none" w:sz="0" w:space="0" w:color="auto"/>
            <w:left w:val="none" w:sz="0" w:space="0" w:color="auto"/>
            <w:bottom w:val="none" w:sz="0" w:space="0" w:color="auto"/>
            <w:right w:val="none" w:sz="0" w:space="0" w:color="auto"/>
          </w:divBdr>
        </w:div>
        <w:div w:id="362052380">
          <w:marLeft w:val="480"/>
          <w:marRight w:val="0"/>
          <w:marTop w:val="0"/>
          <w:marBottom w:val="0"/>
          <w:divBdr>
            <w:top w:val="none" w:sz="0" w:space="0" w:color="auto"/>
            <w:left w:val="none" w:sz="0" w:space="0" w:color="auto"/>
            <w:bottom w:val="none" w:sz="0" w:space="0" w:color="auto"/>
            <w:right w:val="none" w:sz="0" w:space="0" w:color="auto"/>
          </w:divBdr>
        </w:div>
        <w:div w:id="406612142">
          <w:marLeft w:val="480"/>
          <w:marRight w:val="0"/>
          <w:marTop w:val="0"/>
          <w:marBottom w:val="0"/>
          <w:divBdr>
            <w:top w:val="none" w:sz="0" w:space="0" w:color="auto"/>
            <w:left w:val="none" w:sz="0" w:space="0" w:color="auto"/>
            <w:bottom w:val="none" w:sz="0" w:space="0" w:color="auto"/>
            <w:right w:val="none" w:sz="0" w:space="0" w:color="auto"/>
          </w:divBdr>
        </w:div>
        <w:div w:id="31736133">
          <w:marLeft w:val="480"/>
          <w:marRight w:val="0"/>
          <w:marTop w:val="0"/>
          <w:marBottom w:val="0"/>
          <w:divBdr>
            <w:top w:val="none" w:sz="0" w:space="0" w:color="auto"/>
            <w:left w:val="none" w:sz="0" w:space="0" w:color="auto"/>
            <w:bottom w:val="none" w:sz="0" w:space="0" w:color="auto"/>
            <w:right w:val="none" w:sz="0" w:space="0" w:color="auto"/>
          </w:divBdr>
        </w:div>
        <w:div w:id="2132362166">
          <w:marLeft w:val="480"/>
          <w:marRight w:val="0"/>
          <w:marTop w:val="0"/>
          <w:marBottom w:val="0"/>
          <w:divBdr>
            <w:top w:val="none" w:sz="0" w:space="0" w:color="auto"/>
            <w:left w:val="none" w:sz="0" w:space="0" w:color="auto"/>
            <w:bottom w:val="none" w:sz="0" w:space="0" w:color="auto"/>
            <w:right w:val="none" w:sz="0" w:space="0" w:color="auto"/>
          </w:divBdr>
        </w:div>
        <w:div w:id="1076901494">
          <w:marLeft w:val="480"/>
          <w:marRight w:val="0"/>
          <w:marTop w:val="0"/>
          <w:marBottom w:val="0"/>
          <w:divBdr>
            <w:top w:val="none" w:sz="0" w:space="0" w:color="auto"/>
            <w:left w:val="none" w:sz="0" w:space="0" w:color="auto"/>
            <w:bottom w:val="none" w:sz="0" w:space="0" w:color="auto"/>
            <w:right w:val="none" w:sz="0" w:space="0" w:color="auto"/>
          </w:divBdr>
        </w:div>
        <w:div w:id="1908219946">
          <w:marLeft w:val="480"/>
          <w:marRight w:val="0"/>
          <w:marTop w:val="0"/>
          <w:marBottom w:val="0"/>
          <w:divBdr>
            <w:top w:val="none" w:sz="0" w:space="0" w:color="auto"/>
            <w:left w:val="none" w:sz="0" w:space="0" w:color="auto"/>
            <w:bottom w:val="none" w:sz="0" w:space="0" w:color="auto"/>
            <w:right w:val="none" w:sz="0" w:space="0" w:color="auto"/>
          </w:divBdr>
        </w:div>
        <w:div w:id="1947997743">
          <w:marLeft w:val="480"/>
          <w:marRight w:val="0"/>
          <w:marTop w:val="0"/>
          <w:marBottom w:val="0"/>
          <w:divBdr>
            <w:top w:val="none" w:sz="0" w:space="0" w:color="auto"/>
            <w:left w:val="none" w:sz="0" w:space="0" w:color="auto"/>
            <w:bottom w:val="none" w:sz="0" w:space="0" w:color="auto"/>
            <w:right w:val="none" w:sz="0" w:space="0" w:color="auto"/>
          </w:divBdr>
        </w:div>
        <w:div w:id="517351973">
          <w:marLeft w:val="480"/>
          <w:marRight w:val="0"/>
          <w:marTop w:val="0"/>
          <w:marBottom w:val="0"/>
          <w:divBdr>
            <w:top w:val="none" w:sz="0" w:space="0" w:color="auto"/>
            <w:left w:val="none" w:sz="0" w:space="0" w:color="auto"/>
            <w:bottom w:val="none" w:sz="0" w:space="0" w:color="auto"/>
            <w:right w:val="none" w:sz="0" w:space="0" w:color="auto"/>
          </w:divBdr>
        </w:div>
        <w:div w:id="1469857019">
          <w:marLeft w:val="480"/>
          <w:marRight w:val="0"/>
          <w:marTop w:val="0"/>
          <w:marBottom w:val="0"/>
          <w:divBdr>
            <w:top w:val="none" w:sz="0" w:space="0" w:color="auto"/>
            <w:left w:val="none" w:sz="0" w:space="0" w:color="auto"/>
            <w:bottom w:val="none" w:sz="0" w:space="0" w:color="auto"/>
            <w:right w:val="none" w:sz="0" w:space="0" w:color="auto"/>
          </w:divBdr>
        </w:div>
        <w:div w:id="324169416">
          <w:marLeft w:val="480"/>
          <w:marRight w:val="0"/>
          <w:marTop w:val="0"/>
          <w:marBottom w:val="0"/>
          <w:divBdr>
            <w:top w:val="none" w:sz="0" w:space="0" w:color="auto"/>
            <w:left w:val="none" w:sz="0" w:space="0" w:color="auto"/>
            <w:bottom w:val="none" w:sz="0" w:space="0" w:color="auto"/>
            <w:right w:val="none" w:sz="0" w:space="0" w:color="auto"/>
          </w:divBdr>
        </w:div>
        <w:div w:id="643505217">
          <w:marLeft w:val="480"/>
          <w:marRight w:val="0"/>
          <w:marTop w:val="0"/>
          <w:marBottom w:val="0"/>
          <w:divBdr>
            <w:top w:val="none" w:sz="0" w:space="0" w:color="auto"/>
            <w:left w:val="none" w:sz="0" w:space="0" w:color="auto"/>
            <w:bottom w:val="none" w:sz="0" w:space="0" w:color="auto"/>
            <w:right w:val="none" w:sz="0" w:space="0" w:color="auto"/>
          </w:divBdr>
        </w:div>
        <w:div w:id="2024356551">
          <w:marLeft w:val="480"/>
          <w:marRight w:val="0"/>
          <w:marTop w:val="0"/>
          <w:marBottom w:val="0"/>
          <w:divBdr>
            <w:top w:val="none" w:sz="0" w:space="0" w:color="auto"/>
            <w:left w:val="none" w:sz="0" w:space="0" w:color="auto"/>
            <w:bottom w:val="none" w:sz="0" w:space="0" w:color="auto"/>
            <w:right w:val="none" w:sz="0" w:space="0" w:color="auto"/>
          </w:divBdr>
        </w:div>
        <w:div w:id="1889954126">
          <w:marLeft w:val="480"/>
          <w:marRight w:val="0"/>
          <w:marTop w:val="0"/>
          <w:marBottom w:val="0"/>
          <w:divBdr>
            <w:top w:val="none" w:sz="0" w:space="0" w:color="auto"/>
            <w:left w:val="none" w:sz="0" w:space="0" w:color="auto"/>
            <w:bottom w:val="none" w:sz="0" w:space="0" w:color="auto"/>
            <w:right w:val="none" w:sz="0" w:space="0" w:color="auto"/>
          </w:divBdr>
        </w:div>
        <w:div w:id="1898397514">
          <w:marLeft w:val="480"/>
          <w:marRight w:val="0"/>
          <w:marTop w:val="0"/>
          <w:marBottom w:val="0"/>
          <w:divBdr>
            <w:top w:val="none" w:sz="0" w:space="0" w:color="auto"/>
            <w:left w:val="none" w:sz="0" w:space="0" w:color="auto"/>
            <w:bottom w:val="none" w:sz="0" w:space="0" w:color="auto"/>
            <w:right w:val="none" w:sz="0" w:space="0" w:color="auto"/>
          </w:divBdr>
        </w:div>
        <w:div w:id="338433979">
          <w:marLeft w:val="480"/>
          <w:marRight w:val="0"/>
          <w:marTop w:val="0"/>
          <w:marBottom w:val="0"/>
          <w:divBdr>
            <w:top w:val="none" w:sz="0" w:space="0" w:color="auto"/>
            <w:left w:val="none" w:sz="0" w:space="0" w:color="auto"/>
            <w:bottom w:val="none" w:sz="0" w:space="0" w:color="auto"/>
            <w:right w:val="none" w:sz="0" w:space="0" w:color="auto"/>
          </w:divBdr>
        </w:div>
        <w:div w:id="1894074517">
          <w:marLeft w:val="480"/>
          <w:marRight w:val="0"/>
          <w:marTop w:val="0"/>
          <w:marBottom w:val="0"/>
          <w:divBdr>
            <w:top w:val="none" w:sz="0" w:space="0" w:color="auto"/>
            <w:left w:val="none" w:sz="0" w:space="0" w:color="auto"/>
            <w:bottom w:val="none" w:sz="0" w:space="0" w:color="auto"/>
            <w:right w:val="none" w:sz="0" w:space="0" w:color="auto"/>
          </w:divBdr>
        </w:div>
        <w:div w:id="690490923">
          <w:marLeft w:val="480"/>
          <w:marRight w:val="0"/>
          <w:marTop w:val="0"/>
          <w:marBottom w:val="0"/>
          <w:divBdr>
            <w:top w:val="none" w:sz="0" w:space="0" w:color="auto"/>
            <w:left w:val="none" w:sz="0" w:space="0" w:color="auto"/>
            <w:bottom w:val="none" w:sz="0" w:space="0" w:color="auto"/>
            <w:right w:val="none" w:sz="0" w:space="0" w:color="auto"/>
          </w:divBdr>
        </w:div>
        <w:div w:id="183449466">
          <w:marLeft w:val="480"/>
          <w:marRight w:val="0"/>
          <w:marTop w:val="0"/>
          <w:marBottom w:val="0"/>
          <w:divBdr>
            <w:top w:val="none" w:sz="0" w:space="0" w:color="auto"/>
            <w:left w:val="none" w:sz="0" w:space="0" w:color="auto"/>
            <w:bottom w:val="none" w:sz="0" w:space="0" w:color="auto"/>
            <w:right w:val="none" w:sz="0" w:space="0" w:color="auto"/>
          </w:divBdr>
        </w:div>
        <w:div w:id="1496217135">
          <w:marLeft w:val="480"/>
          <w:marRight w:val="0"/>
          <w:marTop w:val="0"/>
          <w:marBottom w:val="0"/>
          <w:divBdr>
            <w:top w:val="none" w:sz="0" w:space="0" w:color="auto"/>
            <w:left w:val="none" w:sz="0" w:space="0" w:color="auto"/>
            <w:bottom w:val="none" w:sz="0" w:space="0" w:color="auto"/>
            <w:right w:val="none" w:sz="0" w:space="0" w:color="auto"/>
          </w:divBdr>
        </w:div>
        <w:div w:id="41488824">
          <w:marLeft w:val="480"/>
          <w:marRight w:val="0"/>
          <w:marTop w:val="0"/>
          <w:marBottom w:val="0"/>
          <w:divBdr>
            <w:top w:val="none" w:sz="0" w:space="0" w:color="auto"/>
            <w:left w:val="none" w:sz="0" w:space="0" w:color="auto"/>
            <w:bottom w:val="none" w:sz="0" w:space="0" w:color="auto"/>
            <w:right w:val="none" w:sz="0" w:space="0" w:color="auto"/>
          </w:divBdr>
        </w:div>
        <w:div w:id="1047100272">
          <w:marLeft w:val="480"/>
          <w:marRight w:val="0"/>
          <w:marTop w:val="0"/>
          <w:marBottom w:val="0"/>
          <w:divBdr>
            <w:top w:val="none" w:sz="0" w:space="0" w:color="auto"/>
            <w:left w:val="none" w:sz="0" w:space="0" w:color="auto"/>
            <w:bottom w:val="none" w:sz="0" w:space="0" w:color="auto"/>
            <w:right w:val="none" w:sz="0" w:space="0" w:color="auto"/>
          </w:divBdr>
        </w:div>
        <w:div w:id="426997395">
          <w:marLeft w:val="480"/>
          <w:marRight w:val="0"/>
          <w:marTop w:val="0"/>
          <w:marBottom w:val="0"/>
          <w:divBdr>
            <w:top w:val="none" w:sz="0" w:space="0" w:color="auto"/>
            <w:left w:val="none" w:sz="0" w:space="0" w:color="auto"/>
            <w:bottom w:val="none" w:sz="0" w:space="0" w:color="auto"/>
            <w:right w:val="none" w:sz="0" w:space="0" w:color="auto"/>
          </w:divBdr>
        </w:div>
        <w:div w:id="406418436">
          <w:marLeft w:val="480"/>
          <w:marRight w:val="0"/>
          <w:marTop w:val="0"/>
          <w:marBottom w:val="0"/>
          <w:divBdr>
            <w:top w:val="none" w:sz="0" w:space="0" w:color="auto"/>
            <w:left w:val="none" w:sz="0" w:space="0" w:color="auto"/>
            <w:bottom w:val="none" w:sz="0" w:space="0" w:color="auto"/>
            <w:right w:val="none" w:sz="0" w:space="0" w:color="auto"/>
          </w:divBdr>
        </w:div>
        <w:div w:id="2002809488">
          <w:marLeft w:val="480"/>
          <w:marRight w:val="0"/>
          <w:marTop w:val="0"/>
          <w:marBottom w:val="0"/>
          <w:divBdr>
            <w:top w:val="none" w:sz="0" w:space="0" w:color="auto"/>
            <w:left w:val="none" w:sz="0" w:space="0" w:color="auto"/>
            <w:bottom w:val="none" w:sz="0" w:space="0" w:color="auto"/>
            <w:right w:val="none" w:sz="0" w:space="0" w:color="auto"/>
          </w:divBdr>
        </w:div>
        <w:div w:id="492647756">
          <w:marLeft w:val="480"/>
          <w:marRight w:val="0"/>
          <w:marTop w:val="0"/>
          <w:marBottom w:val="0"/>
          <w:divBdr>
            <w:top w:val="none" w:sz="0" w:space="0" w:color="auto"/>
            <w:left w:val="none" w:sz="0" w:space="0" w:color="auto"/>
            <w:bottom w:val="none" w:sz="0" w:space="0" w:color="auto"/>
            <w:right w:val="none" w:sz="0" w:space="0" w:color="auto"/>
          </w:divBdr>
        </w:div>
        <w:div w:id="867567074">
          <w:marLeft w:val="480"/>
          <w:marRight w:val="0"/>
          <w:marTop w:val="0"/>
          <w:marBottom w:val="0"/>
          <w:divBdr>
            <w:top w:val="none" w:sz="0" w:space="0" w:color="auto"/>
            <w:left w:val="none" w:sz="0" w:space="0" w:color="auto"/>
            <w:bottom w:val="none" w:sz="0" w:space="0" w:color="auto"/>
            <w:right w:val="none" w:sz="0" w:space="0" w:color="auto"/>
          </w:divBdr>
        </w:div>
        <w:div w:id="742527121">
          <w:marLeft w:val="480"/>
          <w:marRight w:val="0"/>
          <w:marTop w:val="0"/>
          <w:marBottom w:val="0"/>
          <w:divBdr>
            <w:top w:val="none" w:sz="0" w:space="0" w:color="auto"/>
            <w:left w:val="none" w:sz="0" w:space="0" w:color="auto"/>
            <w:bottom w:val="none" w:sz="0" w:space="0" w:color="auto"/>
            <w:right w:val="none" w:sz="0" w:space="0" w:color="auto"/>
          </w:divBdr>
        </w:div>
        <w:div w:id="350448749">
          <w:marLeft w:val="480"/>
          <w:marRight w:val="0"/>
          <w:marTop w:val="0"/>
          <w:marBottom w:val="0"/>
          <w:divBdr>
            <w:top w:val="none" w:sz="0" w:space="0" w:color="auto"/>
            <w:left w:val="none" w:sz="0" w:space="0" w:color="auto"/>
            <w:bottom w:val="none" w:sz="0" w:space="0" w:color="auto"/>
            <w:right w:val="none" w:sz="0" w:space="0" w:color="auto"/>
          </w:divBdr>
        </w:div>
        <w:div w:id="1136919597">
          <w:marLeft w:val="480"/>
          <w:marRight w:val="0"/>
          <w:marTop w:val="0"/>
          <w:marBottom w:val="0"/>
          <w:divBdr>
            <w:top w:val="none" w:sz="0" w:space="0" w:color="auto"/>
            <w:left w:val="none" w:sz="0" w:space="0" w:color="auto"/>
            <w:bottom w:val="none" w:sz="0" w:space="0" w:color="auto"/>
            <w:right w:val="none" w:sz="0" w:space="0" w:color="auto"/>
          </w:divBdr>
        </w:div>
        <w:div w:id="820082038">
          <w:marLeft w:val="480"/>
          <w:marRight w:val="0"/>
          <w:marTop w:val="0"/>
          <w:marBottom w:val="0"/>
          <w:divBdr>
            <w:top w:val="none" w:sz="0" w:space="0" w:color="auto"/>
            <w:left w:val="none" w:sz="0" w:space="0" w:color="auto"/>
            <w:bottom w:val="none" w:sz="0" w:space="0" w:color="auto"/>
            <w:right w:val="none" w:sz="0" w:space="0" w:color="auto"/>
          </w:divBdr>
        </w:div>
        <w:div w:id="1224607401">
          <w:marLeft w:val="480"/>
          <w:marRight w:val="0"/>
          <w:marTop w:val="0"/>
          <w:marBottom w:val="0"/>
          <w:divBdr>
            <w:top w:val="none" w:sz="0" w:space="0" w:color="auto"/>
            <w:left w:val="none" w:sz="0" w:space="0" w:color="auto"/>
            <w:bottom w:val="none" w:sz="0" w:space="0" w:color="auto"/>
            <w:right w:val="none" w:sz="0" w:space="0" w:color="auto"/>
          </w:divBdr>
        </w:div>
        <w:div w:id="2041584628">
          <w:marLeft w:val="480"/>
          <w:marRight w:val="0"/>
          <w:marTop w:val="0"/>
          <w:marBottom w:val="0"/>
          <w:divBdr>
            <w:top w:val="none" w:sz="0" w:space="0" w:color="auto"/>
            <w:left w:val="none" w:sz="0" w:space="0" w:color="auto"/>
            <w:bottom w:val="none" w:sz="0" w:space="0" w:color="auto"/>
            <w:right w:val="none" w:sz="0" w:space="0" w:color="auto"/>
          </w:divBdr>
        </w:div>
        <w:div w:id="17826866">
          <w:marLeft w:val="480"/>
          <w:marRight w:val="0"/>
          <w:marTop w:val="0"/>
          <w:marBottom w:val="0"/>
          <w:divBdr>
            <w:top w:val="none" w:sz="0" w:space="0" w:color="auto"/>
            <w:left w:val="none" w:sz="0" w:space="0" w:color="auto"/>
            <w:bottom w:val="none" w:sz="0" w:space="0" w:color="auto"/>
            <w:right w:val="none" w:sz="0" w:space="0" w:color="auto"/>
          </w:divBdr>
        </w:div>
        <w:div w:id="1751342479">
          <w:marLeft w:val="480"/>
          <w:marRight w:val="0"/>
          <w:marTop w:val="0"/>
          <w:marBottom w:val="0"/>
          <w:divBdr>
            <w:top w:val="none" w:sz="0" w:space="0" w:color="auto"/>
            <w:left w:val="none" w:sz="0" w:space="0" w:color="auto"/>
            <w:bottom w:val="none" w:sz="0" w:space="0" w:color="auto"/>
            <w:right w:val="none" w:sz="0" w:space="0" w:color="auto"/>
          </w:divBdr>
        </w:div>
        <w:div w:id="1824544156">
          <w:marLeft w:val="480"/>
          <w:marRight w:val="0"/>
          <w:marTop w:val="0"/>
          <w:marBottom w:val="0"/>
          <w:divBdr>
            <w:top w:val="none" w:sz="0" w:space="0" w:color="auto"/>
            <w:left w:val="none" w:sz="0" w:space="0" w:color="auto"/>
            <w:bottom w:val="none" w:sz="0" w:space="0" w:color="auto"/>
            <w:right w:val="none" w:sz="0" w:space="0" w:color="auto"/>
          </w:divBdr>
        </w:div>
        <w:div w:id="1839420464">
          <w:marLeft w:val="480"/>
          <w:marRight w:val="0"/>
          <w:marTop w:val="0"/>
          <w:marBottom w:val="0"/>
          <w:divBdr>
            <w:top w:val="none" w:sz="0" w:space="0" w:color="auto"/>
            <w:left w:val="none" w:sz="0" w:space="0" w:color="auto"/>
            <w:bottom w:val="none" w:sz="0" w:space="0" w:color="auto"/>
            <w:right w:val="none" w:sz="0" w:space="0" w:color="auto"/>
          </w:divBdr>
        </w:div>
        <w:div w:id="1519004070">
          <w:marLeft w:val="480"/>
          <w:marRight w:val="0"/>
          <w:marTop w:val="0"/>
          <w:marBottom w:val="0"/>
          <w:divBdr>
            <w:top w:val="none" w:sz="0" w:space="0" w:color="auto"/>
            <w:left w:val="none" w:sz="0" w:space="0" w:color="auto"/>
            <w:bottom w:val="none" w:sz="0" w:space="0" w:color="auto"/>
            <w:right w:val="none" w:sz="0" w:space="0" w:color="auto"/>
          </w:divBdr>
        </w:div>
        <w:div w:id="1318192350">
          <w:marLeft w:val="480"/>
          <w:marRight w:val="0"/>
          <w:marTop w:val="0"/>
          <w:marBottom w:val="0"/>
          <w:divBdr>
            <w:top w:val="none" w:sz="0" w:space="0" w:color="auto"/>
            <w:left w:val="none" w:sz="0" w:space="0" w:color="auto"/>
            <w:bottom w:val="none" w:sz="0" w:space="0" w:color="auto"/>
            <w:right w:val="none" w:sz="0" w:space="0" w:color="auto"/>
          </w:divBdr>
        </w:div>
        <w:div w:id="1105030266">
          <w:marLeft w:val="480"/>
          <w:marRight w:val="0"/>
          <w:marTop w:val="0"/>
          <w:marBottom w:val="0"/>
          <w:divBdr>
            <w:top w:val="none" w:sz="0" w:space="0" w:color="auto"/>
            <w:left w:val="none" w:sz="0" w:space="0" w:color="auto"/>
            <w:bottom w:val="none" w:sz="0" w:space="0" w:color="auto"/>
            <w:right w:val="none" w:sz="0" w:space="0" w:color="auto"/>
          </w:divBdr>
        </w:div>
        <w:div w:id="533617328">
          <w:marLeft w:val="480"/>
          <w:marRight w:val="0"/>
          <w:marTop w:val="0"/>
          <w:marBottom w:val="0"/>
          <w:divBdr>
            <w:top w:val="none" w:sz="0" w:space="0" w:color="auto"/>
            <w:left w:val="none" w:sz="0" w:space="0" w:color="auto"/>
            <w:bottom w:val="none" w:sz="0" w:space="0" w:color="auto"/>
            <w:right w:val="none" w:sz="0" w:space="0" w:color="auto"/>
          </w:divBdr>
        </w:div>
        <w:div w:id="714160248">
          <w:marLeft w:val="480"/>
          <w:marRight w:val="0"/>
          <w:marTop w:val="0"/>
          <w:marBottom w:val="0"/>
          <w:divBdr>
            <w:top w:val="none" w:sz="0" w:space="0" w:color="auto"/>
            <w:left w:val="none" w:sz="0" w:space="0" w:color="auto"/>
            <w:bottom w:val="none" w:sz="0" w:space="0" w:color="auto"/>
            <w:right w:val="none" w:sz="0" w:space="0" w:color="auto"/>
          </w:divBdr>
        </w:div>
        <w:div w:id="1619337524">
          <w:marLeft w:val="480"/>
          <w:marRight w:val="0"/>
          <w:marTop w:val="0"/>
          <w:marBottom w:val="0"/>
          <w:divBdr>
            <w:top w:val="none" w:sz="0" w:space="0" w:color="auto"/>
            <w:left w:val="none" w:sz="0" w:space="0" w:color="auto"/>
            <w:bottom w:val="none" w:sz="0" w:space="0" w:color="auto"/>
            <w:right w:val="none" w:sz="0" w:space="0" w:color="auto"/>
          </w:divBdr>
        </w:div>
        <w:div w:id="1289748773">
          <w:marLeft w:val="480"/>
          <w:marRight w:val="0"/>
          <w:marTop w:val="0"/>
          <w:marBottom w:val="0"/>
          <w:divBdr>
            <w:top w:val="none" w:sz="0" w:space="0" w:color="auto"/>
            <w:left w:val="none" w:sz="0" w:space="0" w:color="auto"/>
            <w:bottom w:val="none" w:sz="0" w:space="0" w:color="auto"/>
            <w:right w:val="none" w:sz="0" w:space="0" w:color="auto"/>
          </w:divBdr>
        </w:div>
        <w:div w:id="1616257314">
          <w:marLeft w:val="480"/>
          <w:marRight w:val="0"/>
          <w:marTop w:val="0"/>
          <w:marBottom w:val="0"/>
          <w:divBdr>
            <w:top w:val="none" w:sz="0" w:space="0" w:color="auto"/>
            <w:left w:val="none" w:sz="0" w:space="0" w:color="auto"/>
            <w:bottom w:val="none" w:sz="0" w:space="0" w:color="auto"/>
            <w:right w:val="none" w:sz="0" w:space="0" w:color="auto"/>
          </w:divBdr>
        </w:div>
        <w:div w:id="933393156">
          <w:marLeft w:val="480"/>
          <w:marRight w:val="0"/>
          <w:marTop w:val="0"/>
          <w:marBottom w:val="0"/>
          <w:divBdr>
            <w:top w:val="none" w:sz="0" w:space="0" w:color="auto"/>
            <w:left w:val="none" w:sz="0" w:space="0" w:color="auto"/>
            <w:bottom w:val="none" w:sz="0" w:space="0" w:color="auto"/>
            <w:right w:val="none" w:sz="0" w:space="0" w:color="auto"/>
          </w:divBdr>
        </w:div>
        <w:div w:id="2104569400">
          <w:marLeft w:val="480"/>
          <w:marRight w:val="0"/>
          <w:marTop w:val="0"/>
          <w:marBottom w:val="0"/>
          <w:divBdr>
            <w:top w:val="none" w:sz="0" w:space="0" w:color="auto"/>
            <w:left w:val="none" w:sz="0" w:space="0" w:color="auto"/>
            <w:bottom w:val="none" w:sz="0" w:space="0" w:color="auto"/>
            <w:right w:val="none" w:sz="0" w:space="0" w:color="auto"/>
          </w:divBdr>
        </w:div>
        <w:div w:id="805513716">
          <w:marLeft w:val="480"/>
          <w:marRight w:val="0"/>
          <w:marTop w:val="0"/>
          <w:marBottom w:val="0"/>
          <w:divBdr>
            <w:top w:val="none" w:sz="0" w:space="0" w:color="auto"/>
            <w:left w:val="none" w:sz="0" w:space="0" w:color="auto"/>
            <w:bottom w:val="none" w:sz="0" w:space="0" w:color="auto"/>
            <w:right w:val="none" w:sz="0" w:space="0" w:color="auto"/>
          </w:divBdr>
        </w:div>
        <w:div w:id="320737014">
          <w:marLeft w:val="480"/>
          <w:marRight w:val="0"/>
          <w:marTop w:val="0"/>
          <w:marBottom w:val="0"/>
          <w:divBdr>
            <w:top w:val="none" w:sz="0" w:space="0" w:color="auto"/>
            <w:left w:val="none" w:sz="0" w:space="0" w:color="auto"/>
            <w:bottom w:val="none" w:sz="0" w:space="0" w:color="auto"/>
            <w:right w:val="none" w:sz="0" w:space="0" w:color="auto"/>
          </w:divBdr>
        </w:div>
        <w:div w:id="170687663">
          <w:marLeft w:val="480"/>
          <w:marRight w:val="0"/>
          <w:marTop w:val="0"/>
          <w:marBottom w:val="0"/>
          <w:divBdr>
            <w:top w:val="none" w:sz="0" w:space="0" w:color="auto"/>
            <w:left w:val="none" w:sz="0" w:space="0" w:color="auto"/>
            <w:bottom w:val="none" w:sz="0" w:space="0" w:color="auto"/>
            <w:right w:val="none" w:sz="0" w:space="0" w:color="auto"/>
          </w:divBdr>
        </w:div>
        <w:div w:id="1933776013">
          <w:marLeft w:val="480"/>
          <w:marRight w:val="0"/>
          <w:marTop w:val="0"/>
          <w:marBottom w:val="0"/>
          <w:divBdr>
            <w:top w:val="none" w:sz="0" w:space="0" w:color="auto"/>
            <w:left w:val="none" w:sz="0" w:space="0" w:color="auto"/>
            <w:bottom w:val="none" w:sz="0" w:space="0" w:color="auto"/>
            <w:right w:val="none" w:sz="0" w:space="0" w:color="auto"/>
          </w:divBdr>
        </w:div>
        <w:div w:id="1722559300">
          <w:marLeft w:val="480"/>
          <w:marRight w:val="0"/>
          <w:marTop w:val="0"/>
          <w:marBottom w:val="0"/>
          <w:divBdr>
            <w:top w:val="none" w:sz="0" w:space="0" w:color="auto"/>
            <w:left w:val="none" w:sz="0" w:space="0" w:color="auto"/>
            <w:bottom w:val="none" w:sz="0" w:space="0" w:color="auto"/>
            <w:right w:val="none" w:sz="0" w:space="0" w:color="auto"/>
          </w:divBdr>
        </w:div>
        <w:div w:id="1371957849">
          <w:marLeft w:val="480"/>
          <w:marRight w:val="0"/>
          <w:marTop w:val="0"/>
          <w:marBottom w:val="0"/>
          <w:divBdr>
            <w:top w:val="none" w:sz="0" w:space="0" w:color="auto"/>
            <w:left w:val="none" w:sz="0" w:space="0" w:color="auto"/>
            <w:bottom w:val="none" w:sz="0" w:space="0" w:color="auto"/>
            <w:right w:val="none" w:sz="0" w:space="0" w:color="auto"/>
          </w:divBdr>
        </w:div>
        <w:div w:id="1875843443">
          <w:marLeft w:val="480"/>
          <w:marRight w:val="0"/>
          <w:marTop w:val="0"/>
          <w:marBottom w:val="0"/>
          <w:divBdr>
            <w:top w:val="none" w:sz="0" w:space="0" w:color="auto"/>
            <w:left w:val="none" w:sz="0" w:space="0" w:color="auto"/>
            <w:bottom w:val="none" w:sz="0" w:space="0" w:color="auto"/>
            <w:right w:val="none" w:sz="0" w:space="0" w:color="auto"/>
          </w:divBdr>
        </w:div>
        <w:div w:id="1763916843">
          <w:marLeft w:val="480"/>
          <w:marRight w:val="0"/>
          <w:marTop w:val="0"/>
          <w:marBottom w:val="0"/>
          <w:divBdr>
            <w:top w:val="none" w:sz="0" w:space="0" w:color="auto"/>
            <w:left w:val="none" w:sz="0" w:space="0" w:color="auto"/>
            <w:bottom w:val="none" w:sz="0" w:space="0" w:color="auto"/>
            <w:right w:val="none" w:sz="0" w:space="0" w:color="auto"/>
          </w:divBdr>
        </w:div>
        <w:div w:id="1205210585">
          <w:marLeft w:val="480"/>
          <w:marRight w:val="0"/>
          <w:marTop w:val="0"/>
          <w:marBottom w:val="0"/>
          <w:divBdr>
            <w:top w:val="none" w:sz="0" w:space="0" w:color="auto"/>
            <w:left w:val="none" w:sz="0" w:space="0" w:color="auto"/>
            <w:bottom w:val="none" w:sz="0" w:space="0" w:color="auto"/>
            <w:right w:val="none" w:sz="0" w:space="0" w:color="auto"/>
          </w:divBdr>
        </w:div>
        <w:div w:id="1433545543">
          <w:marLeft w:val="480"/>
          <w:marRight w:val="0"/>
          <w:marTop w:val="0"/>
          <w:marBottom w:val="0"/>
          <w:divBdr>
            <w:top w:val="none" w:sz="0" w:space="0" w:color="auto"/>
            <w:left w:val="none" w:sz="0" w:space="0" w:color="auto"/>
            <w:bottom w:val="none" w:sz="0" w:space="0" w:color="auto"/>
            <w:right w:val="none" w:sz="0" w:space="0" w:color="auto"/>
          </w:divBdr>
        </w:div>
        <w:div w:id="1785075665">
          <w:marLeft w:val="480"/>
          <w:marRight w:val="0"/>
          <w:marTop w:val="0"/>
          <w:marBottom w:val="0"/>
          <w:divBdr>
            <w:top w:val="none" w:sz="0" w:space="0" w:color="auto"/>
            <w:left w:val="none" w:sz="0" w:space="0" w:color="auto"/>
            <w:bottom w:val="none" w:sz="0" w:space="0" w:color="auto"/>
            <w:right w:val="none" w:sz="0" w:space="0" w:color="auto"/>
          </w:divBdr>
        </w:div>
        <w:div w:id="1064260705">
          <w:marLeft w:val="480"/>
          <w:marRight w:val="0"/>
          <w:marTop w:val="0"/>
          <w:marBottom w:val="0"/>
          <w:divBdr>
            <w:top w:val="none" w:sz="0" w:space="0" w:color="auto"/>
            <w:left w:val="none" w:sz="0" w:space="0" w:color="auto"/>
            <w:bottom w:val="none" w:sz="0" w:space="0" w:color="auto"/>
            <w:right w:val="none" w:sz="0" w:space="0" w:color="auto"/>
          </w:divBdr>
        </w:div>
        <w:div w:id="1013722999">
          <w:marLeft w:val="480"/>
          <w:marRight w:val="0"/>
          <w:marTop w:val="0"/>
          <w:marBottom w:val="0"/>
          <w:divBdr>
            <w:top w:val="none" w:sz="0" w:space="0" w:color="auto"/>
            <w:left w:val="none" w:sz="0" w:space="0" w:color="auto"/>
            <w:bottom w:val="none" w:sz="0" w:space="0" w:color="auto"/>
            <w:right w:val="none" w:sz="0" w:space="0" w:color="auto"/>
          </w:divBdr>
        </w:div>
        <w:div w:id="22949171">
          <w:marLeft w:val="480"/>
          <w:marRight w:val="0"/>
          <w:marTop w:val="0"/>
          <w:marBottom w:val="0"/>
          <w:divBdr>
            <w:top w:val="none" w:sz="0" w:space="0" w:color="auto"/>
            <w:left w:val="none" w:sz="0" w:space="0" w:color="auto"/>
            <w:bottom w:val="none" w:sz="0" w:space="0" w:color="auto"/>
            <w:right w:val="none" w:sz="0" w:space="0" w:color="auto"/>
          </w:divBdr>
        </w:div>
        <w:div w:id="383915629">
          <w:marLeft w:val="480"/>
          <w:marRight w:val="0"/>
          <w:marTop w:val="0"/>
          <w:marBottom w:val="0"/>
          <w:divBdr>
            <w:top w:val="none" w:sz="0" w:space="0" w:color="auto"/>
            <w:left w:val="none" w:sz="0" w:space="0" w:color="auto"/>
            <w:bottom w:val="none" w:sz="0" w:space="0" w:color="auto"/>
            <w:right w:val="none" w:sz="0" w:space="0" w:color="auto"/>
          </w:divBdr>
        </w:div>
        <w:div w:id="1909538951">
          <w:marLeft w:val="480"/>
          <w:marRight w:val="0"/>
          <w:marTop w:val="0"/>
          <w:marBottom w:val="0"/>
          <w:divBdr>
            <w:top w:val="none" w:sz="0" w:space="0" w:color="auto"/>
            <w:left w:val="none" w:sz="0" w:space="0" w:color="auto"/>
            <w:bottom w:val="none" w:sz="0" w:space="0" w:color="auto"/>
            <w:right w:val="none" w:sz="0" w:space="0" w:color="auto"/>
          </w:divBdr>
        </w:div>
        <w:div w:id="511576085">
          <w:marLeft w:val="480"/>
          <w:marRight w:val="0"/>
          <w:marTop w:val="0"/>
          <w:marBottom w:val="0"/>
          <w:divBdr>
            <w:top w:val="none" w:sz="0" w:space="0" w:color="auto"/>
            <w:left w:val="none" w:sz="0" w:space="0" w:color="auto"/>
            <w:bottom w:val="none" w:sz="0" w:space="0" w:color="auto"/>
            <w:right w:val="none" w:sz="0" w:space="0" w:color="auto"/>
          </w:divBdr>
        </w:div>
        <w:div w:id="229921667">
          <w:marLeft w:val="480"/>
          <w:marRight w:val="0"/>
          <w:marTop w:val="0"/>
          <w:marBottom w:val="0"/>
          <w:divBdr>
            <w:top w:val="none" w:sz="0" w:space="0" w:color="auto"/>
            <w:left w:val="none" w:sz="0" w:space="0" w:color="auto"/>
            <w:bottom w:val="none" w:sz="0" w:space="0" w:color="auto"/>
            <w:right w:val="none" w:sz="0" w:space="0" w:color="auto"/>
          </w:divBdr>
        </w:div>
        <w:div w:id="1712488277">
          <w:marLeft w:val="480"/>
          <w:marRight w:val="0"/>
          <w:marTop w:val="0"/>
          <w:marBottom w:val="0"/>
          <w:divBdr>
            <w:top w:val="none" w:sz="0" w:space="0" w:color="auto"/>
            <w:left w:val="none" w:sz="0" w:space="0" w:color="auto"/>
            <w:bottom w:val="none" w:sz="0" w:space="0" w:color="auto"/>
            <w:right w:val="none" w:sz="0" w:space="0" w:color="auto"/>
          </w:divBdr>
        </w:div>
        <w:div w:id="34432731">
          <w:marLeft w:val="480"/>
          <w:marRight w:val="0"/>
          <w:marTop w:val="0"/>
          <w:marBottom w:val="0"/>
          <w:divBdr>
            <w:top w:val="none" w:sz="0" w:space="0" w:color="auto"/>
            <w:left w:val="none" w:sz="0" w:space="0" w:color="auto"/>
            <w:bottom w:val="none" w:sz="0" w:space="0" w:color="auto"/>
            <w:right w:val="none" w:sz="0" w:space="0" w:color="auto"/>
          </w:divBdr>
        </w:div>
        <w:div w:id="54549424">
          <w:marLeft w:val="480"/>
          <w:marRight w:val="0"/>
          <w:marTop w:val="0"/>
          <w:marBottom w:val="0"/>
          <w:divBdr>
            <w:top w:val="none" w:sz="0" w:space="0" w:color="auto"/>
            <w:left w:val="none" w:sz="0" w:space="0" w:color="auto"/>
            <w:bottom w:val="none" w:sz="0" w:space="0" w:color="auto"/>
            <w:right w:val="none" w:sz="0" w:space="0" w:color="auto"/>
          </w:divBdr>
        </w:div>
        <w:div w:id="552930483">
          <w:marLeft w:val="480"/>
          <w:marRight w:val="0"/>
          <w:marTop w:val="0"/>
          <w:marBottom w:val="0"/>
          <w:divBdr>
            <w:top w:val="none" w:sz="0" w:space="0" w:color="auto"/>
            <w:left w:val="none" w:sz="0" w:space="0" w:color="auto"/>
            <w:bottom w:val="none" w:sz="0" w:space="0" w:color="auto"/>
            <w:right w:val="none" w:sz="0" w:space="0" w:color="auto"/>
          </w:divBdr>
        </w:div>
        <w:div w:id="696778918">
          <w:marLeft w:val="480"/>
          <w:marRight w:val="0"/>
          <w:marTop w:val="0"/>
          <w:marBottom w:val="0"/>
          <w:divBdr>
            <w:top w:val="none" w:sz="0" w:space="0" w:color="auto"/>
            <w:left w:val="none" w:sz="0" w:space="0" w:color="auto"/>
            <w:bottom w:val="none" w:sz="0" w:space="0" w:color="auto"/>
            <w:right w:val="none" w:sz="0" w:space="0" w:color="auto"/>
          </w:divBdr>
        </w:div>
        <w:div w:id="1797605726">
          <w:marLeft w:val="480"/>
          <w:marRight w:val="0"/>
          <w:marTop w:val="0"/>
          <w:marBottom w:val="0"/>
          <w:divBdr>
            <w:top w:val="none" w:sz="0" w:space="0" w:color="auto"/>
            <w:left w:val="none" w:sz="0" w:space="0" w:color="auto"/>
            <w:bottom w:val="none" w:sz="0" w:space="0" w:color="auto"/>
            <w:right w:val="none" w:sz="0" w:space="0" w:color="auto"/>
          </w:divBdr>
        </w:div>
      </w:divsChild>
    </w:div>
    <w:div w:id="1274484803">
      <w:bodyDiv w:val="1"/>
      <w:marLeft w:val="0"/>
      <w:marRight w:val="0"/>
      <w:marTop w:val="0"/>
      <w:marBottom w:val="0"/>
      <w:divBdr>
        <w:top w:val="none" w:sz="0" w:space="0" w:color="auto"/>
        <w:left w:val="none" w:sz="0" w:space="0" w:color="auto"/>
        <w:bottom w:val="none" w:sz="0" w:space="0" w:color="auto"/>
        <w:right w:val="none" w:sz="0" w:space="0" w:color="auto"/>
      </w:divBdr>
    </w:div>
    <w:div w:id="1277132503">
      <w:bodyDiv w:val="1"/>
      <w:marLeft w:val="0"/>
      <w:marRight w:val="0"/>
      <w:marTop w:val="0"/>
      <w:marBottom w:val="0"/>
      <w:divBdr>
        <w:top w:val="none" w:sz="0" w:space="0" w:color="auto"/>
        <w:left w:val="none" w:sz="0" w:space="0" w:color="auto"/>
        <w:bottom w:val="none" w:sz="0" w:space="0" w:color="auto"/>
        <w:right w:val="none" w:sz="0" w:space="0" w:color="auto"/>
      </w:divBdr>
    </w:div>
    <w:div w:id="1278754525">
      <w:bodyDiv w:val="1"/>
      <w:marLeft w:val="0"/>
      <w:marRight w:val="0"/>
      <w:marTop w:val="0"/>
      <w:marBottom w:val="0"/>
      <w:divBdr>
        <w:top w:val="none" w:sz="0" w:space="0" w:color="auto"/>
        <w:left w:val="none" w:sz="0" w:space="0" w:color="auto"/>
        <w:bottom w:val="none" w:sz="0" w:space="0" w:color="auto"/>
        <w:right w:val="none" w:sz="0" w:space="0" w:color="auto"/>
      </w:divBdr>
    </w:div>
    <w:div w:id="1279096082">
      <w:bodyDiv w:val="1"/>
      <w:marLeft w:val="0"/>
      <w:marRight w:val="0"/>
      <w:marTop w:val="0"/>
      <w:marBottom w:val="0"/>
      <w:divBdr>
        <w:top w:val="none" w:sz="0" w:space="0" w:color="auto"/>
        <w:left w:val="none" w:sz="0" w:space="0" w:color="auto"/>
        <w:bottom w:val="none" w:sz="0" w:space="0" w:color="auto"/>
        <w:right w:val="none" w:sz="0" w:space="0" w:color="auto"/>
      </w:divBdr>
    </w:div>
    <w:div w:id="1280720525">
      <w:bodyDiv w:val="1"/>
      <w:marLeft w:val="0"/>
      <w:marRight w:val="0"/>
      <w:marTop w:val="0"/>
      <w:marBottom w:val="0"/>
      <w:divBdr>
        <w:top w:val="none" w:sz="0" w:space="0" w:color="auto"/>
        <w:left w:val="none" w:sz="0" w:space="0" w:color="auto"/>
        <w:bottom w:val="none" w:sz="0" w:space="0" w:color="auto"/>
        <w:right w:val="none" w:sz="0" w:space="0" w:color="auto"/>
      </w:divBdr>
    </w:div>
    <w:div w:id="1282420862">
      <w:bodyDiv w:val="1"/>
      <w:marLeft w:val="0"/>
      <w:marRight w:val="0"/>
      <w:marTop w:val="0"/>
      <w:marBottom w:val="0"/>
      <w:divBdr>
        <w:top w:val="none" w:sz="0" w:space="0" w:color="auto"/>
        <w:left w:val="none" w:sz="0" w:space="0" w:color="auto"/>
        <w:bottom w:val="none" w:sz="0" w:space="0" w:color="auto"/>
        <w:right w:val="none" w:sz="0" w:space="0" w:color="auto"/>
      </w:divBdr>
    </w:div>
    <w:div w:id="1282567803">
      <w:bodyDiv w:val="1"/>
      <w:marLeft w:val="0"/>
      <w:marRight w:val="0"/>
      <w:marTop w:val="0"/>
      <w:marBottom w:val="0"/>
      <w:divBdr>
        <w:top w:val="none" w:sz="0" w:space="0" w:color="auto"/>
        <w:left w:val="none" w:sz="0" w:space="0" w:color="auto"/>
        <w:bottom w:val="none" w:sz="0" w:space="0" w:color="auto"/>
        <w:right w:val="none" w:sz="0" w:space="0" w:color="auto"/>
      </w:divBdr>
    </w:div>
    <w:div w:id="1282570304">
      <w:bodyDiv w:val="1"/>
      <w:marLeft w:val="0"/>
      <w:marRight w:val="0"/>
      <w:marTop w:val="0"/>
      <w:marBottom w:val="0"/>
      <w:divBdr>
        <w:top w:val="none" w:sz="0" w:space="0" w:color="auto"/>
        <w:left w:val="none" w:sz="0" w:space="0" w:color="auto"/>
        <w:bottom w:val="none" w:sz="0" w:space="0" w:color="auto"/>
        <w:right w:val="none" w:sz="0" w:space="0" w:color="auto"/>
      </w:divBdr>
    </w:div>
    <w:div w:id="1282956950">
      <w:bodyDiv w:val="1"/>
      <w:marLeft w:val="0"/>
      <w:marRight w:val="0"/>
      <w:marTop w:val="0"/>
      <w:marBottom w:val="0"/>
      <w:divBdr>
        <w:top w:val="none" w:sz="0" w:space="0" w:color="auto"/>
        <w:left w:val="none" w:sz="0" w:space="0" w:color="auto"/>
        <w:bottom w:val="none" w:sz="0" w:space="0" w:color="auto"/>
        <w:right w:val="none" w:sz="0" w:space="0" w:color="auto"/>
      </w:divBdr>
    </w:div>
    <w:div w:id="1283343825">
      <w:bodyDiv w:val="1"/>
      <w:marLeft w:val="0"/>
      <w:marRight w:val="0"/>
      <w:marTop w:val="0"/>
      <w:marBottom w:val="0"/>
      <w:divBdr>
        <w:top w:val="none" w:sz="0" w:space="0" w:color="auto"/>
        <w:left w:val="none" w:sz="0" w:space="0" w:color="auto"/>
        <w:bottom w:val="none" w:sz="0" w:space="0" w:color="auto"/>
        <w:right w:val="none" w:sz="0" w:space="0" w:color="auto"/>
      </w:divBdr>
    </w:div>
    <w:div w:id="1285161479">
      <w:bodyDiv w:val="1"/>
      <w:marLeft w:val="0"/>
      <w:marRight w:val="0"/>
      <w:marTop w:val="0"/>
      <w:marBottom w:val="0"/>
      <w:divBdr>
        <w:top w:val="none" w:sz="0" w:space="0" w:color="auto"/>
        <w:left w:val="none" w:sz="0" w:space="0" w:color="auto"/>
        <w:bottom w:val="none" w:sz="0" w:space="0" w:color="auto"/>
        <w:right w:val="none" w:sz="0" w:space="0" w:color="auto"/>
      </w:divBdr>
      <w:divsChild>
        <w:div w:id="2032022703">
          <w:marLeft w:val="480"/>
          <w:marRight w:val="0"/>
          <w:marTop w:val="0"/>
          <w:marBottom w:val="0"/>
          <w:divBdr>
            <w:top w:val="none" w:sz="0" w:space="0" w:color="auto"/>
            <w:left w:val="none" w:sz="0" w:space="0" w:color="auto"/>
            <w:bottom w:val="none" w:sz="0" w:space="0" w:color="auto"/>
            <w:right w:val="none" w:sz="0" w:space="0" w:color="auto"/>
          </w:divBdr>
        </w:div>
        <w:div w:id="1010839941">
          <w:marLeft w:val="480"/>
          <w:marRight w:val="0"/>
          <w:marTop w:val="0"/>
          <w:marBottom w:val="0"/>
          <w:divBdr>
            <w:top w:val="none" w:sz="0" w:space="0" w:color="auto"/>
            <w:left w:val="none" w:sz="0" w:space="0" w:color="auto"/>
            <w:bottom w:val="none" w:sz="0" w:space="0" w:color="auto"/>
            <w:right w:val="none" w:sz="0" w:space="0" w:color="auto"/>
          </w:divBdr>
        </w:div>
        <w:div w:id="1503547619">
          <w:marLeft w:val="480"/>
          <w:marRight w:val="0"/>
          <w:marTop w:val="0"/>
          <w:marBottom w:val="0"/>
          <w:divBdr>
            <w:top w:val="none" w:sz="0" w:space="0" w:color="auto"/>
            <w:left w:val="none" w:sz="0" w:space="0" w:color="auto"/>
            <w:bottom w:val="none" w:sz="0" w:space="0" w:color="auto"/>
            <w:right w:val="none" w:sz="0" w:space="0" w:color="auto"/>
          </w:divBdr>
        </w:div>
        <w:div w:id="1132165873">
          <w:marLeft w:val="480"/>
          <w:marRight w:val="0"/>
          <w:marTop w:val="0"/>
          <w:marBottom w:val="0"/>
          <w:divBdr>
            <w:top w:val="none" w:sz="0" w:space="0" w:color="auto"/>
            <w:left w:val="none" w:sz="0" w:space="0" w:color="auto"/>
            <w:bottom w:val="none" w:sz="0" w:space="0" w:color="auto"/>
            <w:right w:val="none" w:sz="0" w:space="0" w:color="auto"/>
          </w:divBdr>
        </w:div>
        <w:div w:id="738793439">
          <w:marLeft w:val="480"/>
          <w:marRight w:val="0"/>
          <w:marTop w:val="0"/>
          <w:marBottom w:val="0"/>
          <w:divBdr>
            <w:top w:val="none" w:sz="0" w:space="0" w:color="auto"/>
            <w:left w:val="none" w:sz="0" w:space="0" w:color="auto"/>
            <w:bottom w:val="none" w:sz="0" w:space="0" w:color="auto"/>
            <w:right w:val="none" w:sz="0" w:space="0" w:color="auto"/>
          </w:divBdr>
        </w:div>
        <w:div w:id="1493107742">
          <w:marLeft w:val="480"/>
          <w:marRight w:val="0"/>
          <w:marTop w:val="0"/>
          <w:marBottom w:val="0"/>
          <w:divBdr>
            <w:top w:val="none" w:sz="0" w:space="0" w:color="auto"/>
            <w:left w:val="none" w:sz="0" w:space="0" w:color="auto"/>
            <w:bottom w:val="none" w:sz="0" w:space="0" w:color="auto"/>
            <w:right w:val="none" w:sz="0" w:space="0" w:color="auto"/>
          </w:divBdr>
        </w:div>
        <w:div w:id="1763329392">
          <w:marLeft w:val="480"/>
          <w:marRight w:val="0"/>
          <w:marTop w:val="0"/>
          <w:marBottom w:val="0"/>
          <w:divBdr>
            <w:top w:val="none" w:sz="0" w:space="0" w:color="auto"/>
            <w:left w:val="none" w:sz="0" w:space="0" w:color="auto"/>
            <w:bottom w:val="none" w:sz="0" w:space="0" w:color="auto"/>
            <w:right w:val="none" w:sz="0" w:space="0" w:color="auto"/>
          </w:divBdr>
        </w:div>
        <w:div w:id="2032223055">
          <w:marLeft w:val="480"/>
          <w:marRight w:val="0"/>
          <w:marTop w:val="0"/>
          <w:marBottom w:val="0"/>
          <w:divBdr>
            <w:top w:val="none" w:sz="0" w:space="0" w:color="auto"/>
            <w:left w:val="none" w:sz="0" w:space="0" w:color="auto"/>
            <w:bottom w:val="none" w:sz="0" w:space="0" w:color="auto"/>
            <w:right w:val="none" w:sz="0" w:space="0" w:color="auto"/>
          </w:divBdr>
        </w:div>
        <w:div w:id="1241451633">
          <w:marLeft w:val="480"/>
          <w:marRight w:val="0"/>
          <w:marTop w:val="0"/>
          <w:marBottom w:val="0"/>
          <w:divBdr>
            <w:top w:val="none" w:sz="0" w:space="0" w:color="auto"/>
            <w:left w:val="none" w:sz="0" w:space="0" w:color="auto"/>
            <w:bottom w:val="none" w:sz="0" w:space="0" w:color="auto"/>
            <w:right w:val="none" w:sz="0" w:space="0" w:color="auto"/>
          </w:divBdr>
        </w:div>
        <w:div w:id="1456756668">
          <w:marLeft w:val="480"/>
          <w:marRight w:val="0"/>
          <w:marTop w:val="0"/>
          <w:marBottom w:val="0"/>
          <w:divBdr>
            <w:top w:val="none" w:sz="0" w:space="0" w:color="auto"/>
            <w:left w:val="none" w:sz="0" w:space="0" w:color="auto"/>
            <w:bottom w:val="none" w:sz="0" w:space="0" w:color="auto"/>
            <w:right w:val="none" w:sz="0" w:space="0" w:color="auto"/>
          </w:divBdr>
        </w:div>
        <w:div w:id="1913810364">
          <w:marLeft w:val="480"/>
          <w:marRight w:val="0"/>
          <w:marTop w:val="0"/>
          <w:marBottom w:val="0"/>
          <w:divBdr>
            <w:top w:val="none" w:sz="0" w:space="0" w:color="auto"/>
            <w:left w:val="none" w:sz="0" w:space="0" w:color="auto"/>
            <w:bottom w:val="none" w:sz="0" w:space="0" w:color="auto"/>
            <w:right w:val="none" w:sz="0" w:space="0" w:color="auto"/>
          </w:divBdr>
        </w:div>
        <w:div w:id="1967545753">
          <w:marLeft w:val="480"/>
          <w:marRight w:val="0"/>
          <w:marTop w:val="0"/>
          <w:marBottom w:val="0"/>
          <w:divBdr>
            <w:top w:val="none" w:sz="0" w:space="0" w:color="auto"/>
            <w:left w:val="none" w:sz="0" w:space="0" w:color="auto"/>
            <w:bottom w:val="none" w:sz="0" w:space="0" w:color="auto"/>
            <w:right w:val="none" w:sz="0" w:space="0" w:color="auto"/>
          </w:divBdr>
        </w:div>
        <w:div w:id="1621497368">
          <w:marLeft w:val="480"/>
          <w:marRight w:val="0"/>
          <w:marTop w:val="0"/>
          <w:marBottom w:val="0"/>
          <w:divBdr>
            <w:top w:val="none" w:sz="0" w:space="0" w:color="auto"/>
            <w:left w:val="none" w:sz="0" w:space="0" w:color="auto"/>
            <w:bottom w:val="none" w:sz="0" w:space="0" w:color="auto"/>
            <w:right w:val="none" w:sz="0" w:space="0" w:color="auto"/>
          </w:divBdr>
        </w:div>
        <w:div w:id="348605987">
          <w:marLeft w:val="480"/>
          <w:marRight w:val="0"/>
          <w:marTop w:val="0"/>
          <w:marBottom w:val="0"/>
          <w:divBdr>
            <w:top w:val="none" w:sz="0" w:space="0" w:color="auto"/>
            <w:left w:val="none" w:sz="0" w:space="0" w:color="auto"/>
            <w:bottom w:val="none" w:sz="0" w:space="0" w:color="auto"/>
            <w:right w:val="none" w:sz="0" w:space="0" w:color="auto"/>
          </w:divBdr>
        </w:div>
        <w:div w:id="1061753879">
          <w:marLeft w:val="480"/>
          <w:marRight w:val="0"/>
          <w:marTop w:val="0"/>
          <w:marBottom w:val="0"/>
          <w:divBdr>
            <w:top w:val="none" w:sz="0" w:space="0" w:color="auto"/>
            <w:left w:val="none" w:sz="0" w:space="0" w:color="auto"/>
            <w:bottom w:val="none" w:sz="0" w:space="0" w:color="auto"/>
            <w:right w:val="none" w:sz="0" w:space="0" w:color="auto"/>
          </w:divBdr>
        </w:div>
        <w:div w:id="1394935311">
          <w:marLeft w:val="480"/>
          <w:marRight w:val="0"/>
          <w:marTop w:val="0"/>
          <w:marBottom w:val="0"/>
          <w:divBdr>
            <w:top w:val="none" w:sz="0" w:space="0" w:color="auto"/>
            <w:left w:val="none" w:sz="0" w:space="0" w:color="auto"/>
            <w:bottom w:val="none" w:sz="0" w:space="0" w:color="auto"/>
            <w:right w:val="none" w:sz="0" w:space="0" w:color="auto"/>
          </w:divBdr>
        </w:div>
        <w:div w:id="1807358129">
          <w:marLeft w:val="480"/>
          <w:marRight w:val="0"/>
          <w:marTop w:val="0"/>
          <w:marBottom w:val="0"/>
          <w:divBdr>
            <w:top w:val="none" w:sz="0" w:space="0" w:color="auto"/>
            <w:left w:val="none" w:sz="0" w:space="0" w:color="auto"/>
            <w:bottom w:val="none" w:sz="0" w:space="0" w:color="auto"/>
            <w:right w:val="none" w:sz="0" w:space="0" w:color="auto"/>
          </w:divBdr>
        </w:div>
        <w:div w:id="1149444302">
          <w:marLeft w:val="480"/>
          <w:marRight w:val="0"/>
          <w:marTop w:val="0"/>
          <w:marBottom w:val="0"/>
          <w:divBdr>
            <w:top w:val="none" w:sz="0" w:space="0" w:color="auto"/>
            <w:left w:val="none" w:sz="0" w:space="0" w:color="auto"/>
            <w:bottom w:val="none" w:sz="0" w:space="0" w:color="auto"/>
            <w:right w:val="none" w:sz="0" w:space="0" w:color="auto"/>
          </w:divBdr>
        </w:div>
        <w:div w:id="518548300">
          <w:marLeft w:val="480"/>
          <w:marRight w:val="0"/>
          <w:marTop w:val="0"/>
          <w:marBottom w:val="0"/>
          <w:divBdr>
            <w:top w:val="none" w:sz="0" w:space="0" w:color="auto"/>
            <w:left w:val="none" w:sz="0" w:space="0" w:color="auto"/>
            <w:bottom w:val="none" w:sz="0" w:space="0" w:color="auto"/>
            <w:right w:val="none" w:sz="0" w:space="0" w:color="auto"/>
          </w:divBdr>
        </w:div>
        <w:div w:id="1732727883">
          <w:marLeft w:val="480"/>
          <w:marRight w:val="0"/>
          <w:marTop w:val="0"/>
          <w:marBottom w:val="0"/>
          <w:divBdr>
            <w:top w:val="none" w:sz="0" w:space="0" w:color="auto"/>
            <w:left w:val="none" w:sz="0" w:space="0" w:color="auto"/>
            <w:bottom w:val="none" w:sz="0" w:space="0" w:color="auto"/>
            <w:right w:val="none" w:sz="0" w:space="0" w:color="auto"/>
          </w:divBdr>
        </w:div>
        <w:div w:id="1743330995">
          <w:marLeft w:val="480"/>
          <w:marRight w:val="0"/>
          <w:marTop w:val="0"/>
          <w:marBottom w:val="0"/>
          <w:divBdr>
            <w:top w:val="none" w:sz="0" w:space="0" w:color="auto"/>
            <w:left w:val="none" w:sz="0" w:space="0" w:color="auto"/>
            <w:bottom w:val="none" w:sz="0" w:space="0" w:color="auto"/>
            <w:right w:val="none" w:sz="0" w:space="0" w:color="auto"/>
          </w:divBdr>
        </w:div>
        <w:div w:id="949822061">
          <w:marLeft w:val="480"/>
          <w:marRight w:val="0"/>
          <w:marTop w:val="0"/>
          <w:marBottom w:val="0"/>
          <w:divBdr>
            <w:top w:val="none" w:sz="0" w:space="0" w:color="auto"/>
            <w:left w:val="none" w:sz="0" w:space="0" w:color="auto"/>
            <w:bottom w:val="none" w:sz="0" w:space="0" w:color="auto"/>
            <w:right w:val="none" w:sz="0" w:space="0" w:color="auto"/>
          </w:divBdr>
        </w:div>
        <w:div w:id="1346323092">
          <w:marLeft w:val="480"/>
          <w:marRight w:val="0"/>
          <w:marTop w:val="0"/>
          <w:marBottom w:val="0"/>
          <w:divBdr>
            <w:top w:val="none" w:sz="0" w:space="0" w:color="auto"/>
            <w:left w:val="none" w:sz="0" w:space="0" w:color="auto"/>
            <w:bottom w:val="none" w:sz="0" w:space="0" w:color="auto"/>
            <w:right w:val="none" w:sz="0" w:space="0" w:color="auto"/>
          </w:divBdr>
        </w:div>
        <w:div w:id="1216241851">
          <w:marLeft w:val="480"/>
          <w:marRight w:val="0"/>
          <w:marTop w:val="0"/>
          <w:marBottom w:val="0"/>
          <w:divBdr>
            <w:top w:val="none" w:sz="0" w:space="0" w:color="auto"/>
            <w:left w:val="none" w:sz="0" w:space="0" w:color="auto"/>
            <w:bottom w:val="none" w:sz="0" w:space="0" w:color="auto"/>
            <w:right w:val="none" w:sz="0" w:space="0" w:color="auto"/>
          </w:divBdr>
        </w:div>
        <w:div w:id="287706588">
          <w:marLeft w:val="480"/>
          <w:marRight w:val="0"/>
          <w:marTop w:val="0"/>
          <w:marBottom w:val="0"/>
          <w:divBdr>
            <w:top w:val="none" w:sz="0" w:space="0" w:color="auto"/>
            <w:left w:val="none" w:sz="0" w:space="0" w:color="auto"/>
            <w:bottom w:val="none" w:sz="0" w:space="0" w:color="auto"/>
            <w:right w:val="none" w:sz="0" w:space="0" w:color="auto"/>
          </w:divBdr>
        </w:div>
        <w:div w:id="1061750281">
          <w:marLeft w:val="480"/>
          <w:marRight w:val="0"/>
          <w:marTop w:val="0"/>
          <w:marBottom w:val="0"/>
          <w:divBdr>
            <w:top w:val="none" w:sz="0" w:space="0" w:color="auto"/>
            <w:left w:val="none" w:sz="0" w:space="0" w:color="auto"/>
            <w:bottom w:val="none" w:sz="0" w:space="0" w:color="auto"/>
            <w:right w:val="none" w:sz="0" w:space="0" w:color="auto"/>
          </w:divBdr>
        </w:div>
        <w:div w:id="231504041">
          <w:marLeft w:val="480"/>
          <w:marRight w:val="0"/>
          <w:marTop w:val="0"/>
          <w:marBottom w:val="0"/>
          <w:divBdr>
            <w:top w:val="none" w:sz="0" w:space="0" w:color="auto"/>
            <w:left w:val="none" w:sz="0" w:space="0" w:color="auto"/>
            <w:bottom w:val="none" w:sz="0" w:space="0" w:color="auto"/>
            <w:right w:val="none" w:sz="0" w:space="0" w:color="auto"/>
          </w:divBdr>
        </w:div>
        <w:div w:id="613247722">
          <w:marLeft w:val="480"/>
          <w:marRight w:val="0"/>
          <w:marTop w:val="0"/>
          <w:marBottom w:val="0"/>
          <w:divBdr>
            <w:top w:val="none" w:sz="0" w:space="0" w:color="auto"/>
            <w:left w:val="none" w:sz="0" w:space="0" w:color="auto"/>
            <w:bottom w:val="none" w:sz="0" w:space="0" w:color="auto"/>
            <w:right w:val="none" w:sz="0" w:space="0" w:color="auto"/>
          </w:divBdr>
        </w:div>
        <w:div w:id="1122381475">
          <w:marLeft w:val="480"/>
          <w:marRight w:val="0"/>
          <w:marTop w:val="0"/>
          <w:marBottom w:val="0"/>
          <w:divBdr>
            <w:top w:val="none" w:sz="0" w:space="0" w:color="auto"/>
            <w:left w:val="none" w:sz="0" w:space="0" w:color="auto"/>
            <w:bottom w:val="none" w:sz="0" w:space="0" w:color="auto"/>
            <w:right w:val="none" w:sz="0" w:space="0" w:color="auto"/>
          </w:divBdr>
        </w:div>
        <w:div w:id="1059012169">
          <w:marLeft w:val="480"/>
          <w:marRight w:val="0"/>
          <w:marTop w:val="0"/>
          <w:marBottom w:val="0"/>
          <w:divBdr>
            <w:top w:val="none" w:sz="0" w:space="0" w:color="auto"/>
            <w:left w:val="none" w:sz="0" w:space="0" w:color="auto"/>
            <w:bottom w:val="none" w:sz="0" w:space="0" w:color="auto"/>
            <w:right w:val="none" w:sz="0" w:space="0" w:color="auto"/>
          </w:divBdr>
        </w:div>
        <w:div w:id="314989802">
          <w:marLeft w:val="480"/>
          <w:marRight w:val="0"/>
          <w:marTop w:val="0"/>
          <w:marBottom w:val="0"/>
          <w:divBdr>
            <w:top w:val="none" w:sz="0" w:space="0" w:color="auto"/>
            <w:left w:val="none" w:sz="0" w:space="0" w:color="auto"/>
            <w:bottom w:val="none" w:sz="0" w:space="0" w:color="auto"/>
            <w:right w:val="none" w:sz="0" w:space="0" w:color="auto"/>
          </w:divBdr>
        </w:div>
        <w:div w:id="303507781">
          <w:marLeft w:val="480"/>
          <w:marRight w:val="0"/>
          <w:marTop w:val="0"/>
          <w:marBottom w:val="0"/>
          <w:divBdr>
            <w:top w:val="none" w:sz="0" w:space="0" w:color="auto"/>
            <w:left w:val="none" w:sz="0" w:space="0" w:color="auto"/>
            <w:bottom w:val="none" w:sz="0" w:space="0" w:color="auto"/>
            <w:right w:val="none" w:sz="0" w:space="0" w:color="auto"/>
          </w:divBdr>
        </w:div>
        <w:div w:id="1625621433">
          <w:marLeft w:val="480"/>
          <w:marRight w:val="0"/>
          <w:marTop w:val="0"/>
          <w:marBottom w:val="0"/>
          <w:divBdr>
            <w:top w:val="none" w:sz="0" w:space="0" w:color="auto"/>
            <w:left w:val="none" w:sz="0" w:space="0" w:color="auto"/>
            <w:bottom w:val="none" w:sz="0" w:space="0" w:color="auto"/>
            <w:right w:val="none" w:sz="0" w:space="0" w:color="auto"/>
          </w:divBdr>
        </w:div>
        <w:div w:id="1687100027">
          <w:marLeft w:val="480"/>
          <w:marRight w:val="0"/>
          <w:marTop w:val="0"/>
          <w:marBottom w:val="0"/>
          <w:divBdr>
            <w:top w:val="none" w:sz="0" w:space="0" w:color="auto"/>
            <w:left w:val="none" w:sz="0" w:space="0" w:color="auto"/>
            <w:bottom w:val="none" w:sz="0" w:space="0" w:color="auto"/>
            <w:right w:val="none" w:sz="0" w:space="0" w:color="auto"/>
          </w:divBdr>
        </w:div>
        <w:div w:id="1788699909">
          <w:marLeft w:val="480"/>
          <w:marRight w:val="0"/>
          <w:marTop w:val="0"/>
          <w:marBottom w:val="0"/>
          <w:divBdr>
            <w:top w:val="none" w:sz="0" w:space="0" w:color="auto"/>
            <w:left w:val="none" w:sz="0" w:space="0" w:color="auto"/>
            <w:bottom w:val="none" w:sz="0" w:space="0" w:color="auto"/>
            <w:right w:val="none" w:sz="0" w:space="0" w:color="auto"/>
          </w:divBdr>
        </w:div>
        <w:div w:id="265966749">
          <w:marLeft w:val="480"/>
          <w:marRight w:val="0"/>
          <w:marTop w:val="0"/>
          <w:marBottom w:val="0"/>
          <w:divBdr>
            <w:top w:val="none" w:sz="0" w:space="0" w:color="auto"/>
            <w:left w:val="none" w:sz="0" w:space="0" w:color="auto"/>
            <w:bottom w:val="none" w:sz="0" w:space="0" w:color="auto"/>
            <w:right w:val="none" w:sz="0" w:space="0" w:color="auto"/>
          </w:divBdr>
        </w:div>
        <w:div w:id="633408881">
          <w:marLeft w:val="480"/>
          <w:marRight w:val="0"/>
          <w:marTop w:val="0"/>
          <w:marBottom w:val="0"/>
          <w:divBdr>
            <w:top w:val="none" w:sz="0" w:space="0" w:color="auto"/>
            <w:left w:val="none" w:sz="0" w:space="0" w:color="auto"/>
            <w:bottom w:val="none" w:sz="0" w:space="0" w:color="auto"/>
            <w:right w:val="none" w:sz="0" w:space="0" w:color="auto"/>
          </w:divBdr>
        </w:div>
        <w:div w:id="636834677">
          <w:marLeft w:val="480"/>
          <w:marRight w:val="0"/>
          <w:marTop w:val="0"/>
          <w:marBottom w:val="0"/>
          <w:divBdr>
            <w:top w:val="none" w:sz="0" w:space="0" w:color="auto"/>
            <w:left w:val="none" w:sz="0" w:space="0" w:color="auto"/>
            <w:bottom w:val="none" w:sz="0" w:space="0" w:color="auto"/>
            <w:right w:val="none" w:sz="0" w:space="0" w:color="auto"/>
          </w:divBdr>
        </w:div>
        <w:div w:id="1347974113">
          <w:marLeft w:val="480"/>
          <w:marRight w:val="0"/>
          <w:marTop w:val="0"/>
          <w:marBottom w:val="0"/>
          <w:divBdr>
            <w:top w:val="none" w:sz="0" w:space="0" w:color="auto"/>
            <w:left w:val="none" w:sz="0" w:space="0" w:color="auto"/>
            <w:bottom w:val="none" w:sz="0" w:space="0" w:color="auto"/>
            <w:right w:val="none" w:sz="0" w:space="0" w:color="auto"/>
          </w:divBdr>
        </w:div>
        <w:div w:id="396829212">
          <w:marLeft w:val="480"/>
          <w:marRight w:val="0"/>
          <w:marTop w:val="0"/>
          <w:marBottom w:val="0"/>
          <w:divBdr>
            <w:top w:val="none" w:sz="0" w:space="0" w:color="auto"/>
            <w:left w:val="none" w:sz="0" w:space="0" w:color="auto"/>
            <w:bottom w:val="none" w:sz="0" w:space="0" w:color="auto"/>
            <w:right w:val="none" w:sz="0" w:space="0" w:color="auto"/>
          </w:divBdr>
        </w:div>
        <w:div w:id="771052694">
          <w:marLeft w:val="480"/>
          <w:marRight w:val="0"/>
          <w:marTop w:val="0"/>
          <w:marBottom w:val="0"/>
          <w:divBdr>
            <w:top w:val="none" w:sz="0" w:space="0" w:color="auto"/>
            <w:left w:val="none" w:sz="0" w:space="0" w:color="auto"/>
            <w:bottom w:val="none" w:sz="0" w:space="0" w:color="auto"/>
            <w:right w:val="none" w:sz="0" w:space="0" w:color="auto"/>
          </w:divBdr>
        </w:div>
        <w:div w:id="269825864">
          <w:marLeft w:val="480"/>
          <w:marRight w:val="0"/>
          <w:marTop w:val="0"/>
          <w:marBottom w:val="0"/>
          <w:divBdr>
            <w:top w:val="none" w:sz="0" w:space="0" w:color="auto"/>
            <w:left w:val="none" w:sz="0" w:space="0" w:color="auto"/>
            <w:bottom w:val="none" w:sz="0" w:space="0" w:color="auto"/>
            <w:right w:val="none" w:sz="0" w:space="0" w:color="auto"/>
          </w:divBdr>
        </w:div>
        <w:div w:id="1364213387">
          <w:marLeft w:val="480"/>
          <w:marRight w:val="0"/>
          <w:marTop w:val="0"/>
          <w:marBottom w:val="0"/>
          <w:divBdr>
            <w:top w:val="none" w:sz="0" w:space="0" w:color="auto"/>
            <w:left w:val="none" w:sz="0" w:space="0" w:color="auto"/>
            <w:bottom w:val="none" w:sz="0" w:space="0" w:color="auto"/>
            <w:right w:val="none" w:sz="0" w:space="0" w:color="auto"/>
          </w:divBdr>
        </w:div>
        <w:div w:id="65421805">
          <w:marLeft w:val="480"/>
          <w:marRight w:val="0"/>
          <w:marTop w:val="0"/>
          <w:marBottom w:val="0"/>
          <w:divBdr>
            <w:top w:val="none" w:sz="0" w:space="0" w:color="auto"/>
            <w:left w:val="none" w:sz="0" w:space="0" w:color="auto"/>
            <w:bottom w:val="none" w:sz="0" w:space="0" w:color="auto"/>
            <w:right w:val="none" w:sz="0" w:space="0" w:color="auto"/>
          </w:divBdr>
        </w:div>
        <w:div w:id="1064991922">
          <w:marLeft w:val="480"/>
          <w:marRight w:val="0"/>
          <w:marTop w:val="0"/>
          <w:marBottom w:val="0"/>
          <w:divBdr>
            <w:top w:val="none" w:sz="0" w:space="0" w:color="auto"/>
            <w:left w:val="none" w:sz="0" w:space="0" w:color="auto"/>
            <w:bottom w:val="none" w:sz="0" w:space="0" w:color="auto"/>
            <w:right w:val="none" w:sz="0" w:space="0" w:color="auto"/>
          </w:divBdr>
        </w:div>
        <w:div w:id="1562598694">
          <w:marLeft w:val="480"/>
          <w:marRight w:val="0"/>
          <w:marTop w:val="0"/>
          <w:marBottom w:val="0"/>
          <w:divBdr>
            <w:top w:val="none" w:sz="0" w:space="0" w:color="auto"/>
            <w:left w:val="none" w:sz="0" w:space="0" w:color="auto"/>
            <w:bottom w:val="none" w:sz="0" w:space="0" w:color="auto"/>
            <w:right w:val="none" w:sz="0" w:space="0" w:color="auto"/>
          </w:divBdr>
        </w:div>
        <w:div w:id="534274170">
          <w:marLeft w:val="480"/>
          <w:marRight w:val="0"/>
          <w:marTop w:val="0"/>
          <w:marBottom w:val="0"/>
          <w:divBdr>
            <w:top w:val="none" w:sz="0" w:space="0" w:color="auto"/>
            <w:left w:val="none" w:sz="0" w:space="0" w:color="auto"/>
            <w:bottom w:val="none" w:sz="0" w:space="0" w:color="auto"/>
            <w:right w:val="none" w:sz="0" w:space="0" w:color="auto"/>
          </w:divBdr>
        </w:div>
        <w:div w:id="1613004316">
          <w:marLeft w:val="480"/>
          <w:marRight w:val="0"/>
          <w:marTop w:val="0"/>
          <w:marBottom w:val="0"/>
          <w:divBdr>
            <w:top w:val="none" w:sz="0" w:space="0" w:color="auto"/>
            <w:left w:val="none" w:sz="0" w:space="0" w:color="auto"/>
            <w:bottom w:val="none" w:sz="0" w:space="0" w:color="auto"/>
            <w:right w:val="none" w:sz="0" w:space="0" w:color="auto"/>
          </w:divBdr>
        </w:div>
        <w:div w:id="440607287">
          <w:marLeft w:val="480"/>
          <w:marRight w:val="0"/>
          <w:marTop w:val="0"/>
          <w:marBottom w:val="0"/>
          <w:divBdr>
            <w:top w:val="none" w:sz="0" w:space="0" w:color="auto"/>
            <w:left w:val="none" w:sz="0" w:space="0" w:color="auto"/>
            <w:bottom w:val="none" w:sz="0" w:space="0" w:color="auto"/>
            <w:right w:val="none" w:sz="0" w:space="0" w:color="auto"/>
          </w:divBdr>
        </w:div>
        <w:div w:id="539443806">
          <w:marLeft w:val="480"/>
          <w:marRight w:val="0"/>
          <w:marTop w:val="0"/>
          <w:marBottom w:val="0"/>
          <w:divBdr>
            <w:top w:val="none" w:sz="0" w:space="0" w:color="auto"/>
            <w:left w:val="none" w:sz="0" w:space="0" w:color="auto"/>
            <w:bottom w:val="none" w:sz="0" w:space="0" w:color="auto"/>
            <w:right w:val="none" w:sz="0" w:space="0" w:color="auto"/>
          </w:divBdr>
        </w:div>
        <w:div w:id="951277811">
          <w:marLeft w:val="480"/>
          <w:marRight w:val="0"/>
          <w:marTop w:val="0"/>
          <w:marBottom w:val="0"/>
          <w:divBdr>
            <w:top w:val="none" w:sz="0" w:space="0" w:color="auto"/>
            <w:left w:val="none" w:sz="0" w:space="0" w:color="auto"/>
            <w:bottom w:val="none" w:sz="0" w:space="0" w:color="auto"/>
            <w:right w:val="none" w:sz="0" w:space="0" w:color="auto"/>
          </w:divBdr>
        </w:div>
        <w:div w:id="340662972">
          <w:marLeft w:val="480"/>
          <w:marRight w:val="0"/>
          <w:marTop w:val="0"/>
          <w:marBottom w:val="0"/>
          <w:divBdr>
            <w:top w:val="none" w:sz="0" w:space="0" w:color="auto"/>
            <w:left w:val="none" w:sz="0" w:space="0" w:color="auto"/>
            <w:bottom w:val="none" w:sz="0" w:space="0" w:color="auto"/>
            <w:right w:val="none" w:sz="0" w:space="0" w:color="auto"/>
          </w:divBdr>
        </w:div>
        <w:div w:id="590771917">
          <w:marLeft w:val="480"/>
          <w:marRight w:val="0"/>
          <w:marTop w:val="0"/>
          <w:marBottom w:val="0"/>
          <w:divBdr>
            <w:top w:val="none" w:sz="0" w:space="0" w:color="auto"/>
            <w:left w:val="none" w:sz="0" w:space="0" w:color="auto"/>
            <w:bottom w:val="none" w:sz="0" w:space="0" w:color="auto"/>
            <w:right w:val="none" w:sz="0" w:space="0" w:color="auto"/>
          </w:divBdr>
        </w:div>
        <w:div w:id="1224950647">
          <w:marLeft w:val="480"/>
          <w:marRight w:val="0"/>
          <w:marTop w:val="0"/>
          <w:marBottom w:val="0"/>
          <w:divBdr>
            <w:top w:val="none" w:sz="0" w:space="0" w:color="auto"/>
            <w:left w:val="none" w:sz="0" w:space="0" w:color="auto"/>
            <w:bottom w:val="none" w:sz="0" w:space="0" w:color="auto"/>
            <w:right w:val="none" w:sz="0" w:space="0" w:color="auto"/>
          </w:divBdr>
        </w:div>
        <w:div w:id="1295255434">
          <w:marLeft w:val="480"/>
          <w:marRight w:val="0"/>
          <w:marTop w:val="0"/>
          <w:marBottom w:val="0"/>
          <w:divBdr>
            <w:top w:val="none" w:sz="0" w:space="0" w:color="auto"/>
            <w:left w:val="none" w:sz="0" w:space="0" w:color="auto"/>
            <w:bottom w:val="none" w:sz="0" w:space="0" w:color="auto"/>
            <w:right w:val="none" w:sz="0" w:space="0" w:color="auto"/>
          </w:divBdr>
        </w:div>
      </w:divsChild>
    </w:div>
    <w:div w:id="1285189047">
      <w:bodyDiv w:val="1"/>
      <w:marLeft w:val="0"/>
      <w:marRight w:val="0"/>
      <w:marTop w:val="0"/>
      <w:marBottom w:val="0"/>
      <w:divBdr>
        <w:top w:val="none" w:sz="0" w:space="0" w:color="auto"/>
        <w:left w:val="none" w:sz="0" w:space="0" w:color="auto"/>
        <w:bottom w:val="none" w:sz="0" w:space="0" w:color="auto"/>
        <w:right w:val="none" w:sz="0" w:space="0" w:color="auto"/>
      </w:divBdr>
      <w:divsChild>
        <w:div w:id="528027038">
          <w:marLeft w:val="480"/>
          <w:marRight w:val="0"/>
          <w:marTop w:val="0"/>
          <w:marBottom w:val="0"/>
          <w:divBdr>
            <w:top w:val="none" w:sz="0" w:space="0" w:color="auto"/>
            <w:left w:val="none" w:sz="0" w:space="0" w:color="auto"/>
            <w:bottom w:val="none" w:sz="0" w:space="0" w:color="auto"/>
            <w:right w:val="none" w:sz="0" w:space="0" w:color="auto"/>
          </w:divBdr>
        </w:div>
        <w:div w:id="1813600144">
          <w:marLeft w:val="480"/>
          <w:marRight w:val="0"/>
          <w:marTop w:val="0"/>
          <w:marBottom w:val="0"/>
          <w:divBdr>
            <w:top w:val="none" w:sz="0" w:space="0" w:color="auto"/>
            <w:left w:val="none" w:sz="0" w:space="0" w:color="auto"/>
            <w:bottom w:val="none" w:sz="0" w:space="0" w:color="auto"/>
            <w:right w:val="none" w:sz="0" w:space="0" w:color="auto"/>
          </w:divBdr>
        </w:div>
        <w:div w:id="1301961140">
          <w:marLeft w:val="480"/>
          <w:marRight w:val="0"/>
          <w:marTop w:val="0"/>
          <w:marBottom w:val="0"/>
          <w:divBdr>
            <w:top w:val="none" w:sz="0" w:space="0" w:color="auto"/>
            <w:left w:val="none" w:sz="0" w:space="0" w:color="auto"/>
            <w:bottom w:val="none" w:sz="0" w:space="0" w:color="auto"/>
            <w:right w:val="none" w:sz="0" w:space="0" w:color="auto"/>
          </w:divBdr>
        </w:div>
        <w:div w:id="1946840449">
          <w:marLeft w:val="480"/>
          <w:marRight w:val="0"/>
          <w:marTop w:val="0"/>
          <w:marBottom w:val="0"/>
          <w:divBdr>
            <w:top w:val="none" w:sz="0" w:space="0" w:color="auto"/>
            <w:left w:val="none" w:sz="0" w:space="0" w:color="auto"/>
            <w:bottom w:val="none" w:sz="0" w:space="0" w:color="auto"/>
            <w:right w:val="none" w:sz="0" w:space="0" w:color="auto"/>
          </w:divBdr>
        </w:div>
        <w:div w:id="394814208">
          <w:marLeft w:val="480"/>
          <w:marRight w:val="0"/>
          <w:marTop w:val="0"/>
          <w:marBottom w:val="0"/>
          <w:divBdr>
            <w:top w:val="none" w:sz="0" w:space="0" w:color="auto"/>
            <w:left w:val="none" w:sz="0" w:space="0" w:color="auto"/>
            <w:bottom w:val="none" w:sz="0" w:space="0" w:color="auto"/>
            <w:right w:val="none" w:sz="0" w:space="0" w:color="auto"/>
          </w:divBdr>
        </w:div>
        <w:div w:id="572667537">
          <w:marLeft w:val="480"/>
          <w:marRight w:val="0"/>
          <w:marTop w:val="0"/>
          <w:marBottom w:val="0"/>
          <w:divBdr>
            <w:top w:val="none" w:sz="0" w:space="0" w:color="auto"/>
            <w:left w:val="none" w:sz="0" w:space="0" w:color="auto"/>
            <w:bottom w:val="none" w:sz="0" w:space="0" w:color="auto"/>
            <w:right w:val="none" w:sz="0" w:space="0" w:color="auto"/>
          </w:divBdr>
        </w:div>
        <w:div w:id="1917784318">
          <w:marLeft w:val="480"/>
          <w:marRight w:val="0"/>
          <w:marTop w:val="0"/>
          <w:marBottom w:val="0"/>
          <w:divBdr>
            <w:top w:val="none" w:sz="0" w:space="0" w:color="auto"/>
            <w:left w:val="none" w:sz="0" w:space="0" w:color="auto"/>
            <w:bottom w:val="none" w:sz="0" w:space="0" w:color="auto"/>
            <w:right w:val="none" w:sz="0" w:space="0" w:color="auto"/>
          </w:divBdr>
        </w:div>
        <w:div w:id="1830124966">
          <w:marLeft w:val="480"/>
          <w:marRight w:val="0"/>
          <w:marTop w:val="0"/>
          <w:marBottom w:val="0"/>
          <w:divBdr>
            <w:top w:val="none" w:sz="0" w:space="0" w:color="auto"/>
            <w:left w:val="none" w:sz="0" w:space="0" w:color="auto"/>
            <w:bottom w:val="none" w:sz="0" w:space="0" w:color="auto"/>
            <w:right w:val="none" w:sz="0" w:space="0" w:color="auto"/>
          </w:divBdr>
        </w:div>
        <w:div w:id="1988388274">
          <w:marLeft w:val="480"/>
          <w:marRight w:val="0"/>
          <w:marTop w:val="0"/>
          <w:marBottom w:val="0"/>
          <w:divBdr>
            <w:top w:val="none" w:sz="0" w:space="0" w:color="auto"/>
            <w:left w:val="none" w:sz="0" w:space="0" w:color="auto"/>
            <w:bottom w:val="none" w:sz="0" w:space="0" w:color="auto"/>
            <w:right w:val="none" w:sz="0" w:space="0" w:color="auto"/>
          </w:divBdr>
        </w:div>
        <w:div w:id="1903055045">
          <w:marLeft w:val="480"/>
          <w:marRight w:val="0"/>
          <w:marTop w:val="0"/>
          <w:marBottom w:val="0"/>
          <w:divBdr>
            <w:top w:val="none" w:sz="0" w:space="0" w:color="auto"/>
            <w:left w:val="none" w:sz="0" w:space="0" w:color="auto"/>
            <w:bottom w:val="none" w:sz="0" w:space="0" w:color="auto"/>
            <w:right w:val="none" w:sz="0" w:space="0" w:color="auto"/>
          </w:divBdr>
        </w:div>
        <w:div w:id="1189174990">
          <w:marLeft w:val="480"/>
          <w:marRight w:val="0"/>
          <w:marTop w:val="0"/>
          <w:marBottom w:val="0"/>
          <w:divBdr>
            <w:top w:val="none" w:sz="0" w:space="0" w:color="auto"/>
            <w:left w:val="none" w:sz="0" w:space="0" w:color="auto"/>
            <w:bottom w:val="none" w:sz="0" w:space="0" w:color="auto"/>
            <w:right w:val="none" w:sz="0" w:space="0" w:color="auto"/>
          </w:divBdr>
        </w:div>
        <w:div w:id="737747787">
          <w:marLeft w:val="480"/>
          <w:marRight w:val="0"/>
          <w:marTop w:val="0"/>
          <w:marBottom w:val="0"/>
          <w:divBdr>
            <w:top w:val="none" w:sz="0" w:space="0" w:color="auto"/>
            <w:left w:val="none" w:sz="0" w:space="0" w:color="auto"/>
            <w:bottom w:val="none" w:sz="0" w:space="0" w:color="auto"/>
            <w:right w:val="none" w:sz="0" w:space="0" w:color="auto"/>
          </w:divBdr>
        </w:div>
        <w:div w:id="2094013106">
          <w:marLeft w:val="480"/>
          <w:marRight w:val="0"/>
          <w:marTop w:val="0"/>
          <w:marBottom w:val="0"/>
          <w:divBdr>
            <w:top w:val="none" w:sz="0" w:space="0" w:color="auto"/>
            <w:left w:val="none" w:sz="0" w:space="0" w:color="auto"/>
            <w:bottom w:val="none" w:sz="0" w:space="0" w:color="auto"/>
            <w:right w:val="none" w:sz="0" w:space="0" w:color="auto"/>
          </w:divBdr>
        </w:div>
        <w:div w:id="826479135">
          <w:marLeft w:val="480"/>
          <w:marRight w:val="0"/>
          <w:marTop w:val="0"/>
          <w:marBottom w:val="0"/>
          <w:divBdr>
            <w:top w:val="none" w:sz="0" w:space="0" w:color="auto"/>
            <w:left w:val="none" w:sz="0" w:space="0" w:color="auto"/>
            <w:bottom w:val="none" w:sz="0" w:space="0" w:color="auto"/>
            <w:right w:val="none" w:sz="0" w:space="0" w:color="auto"/>
          </w:divBdr>
        </w:div>
        <w:div w:id="1078865661">
          <w:marLeft w:val="480"/>
          <w:marRight w:val="0"/>
          <w:marTop w:val="0"/>
          <w:marBottom w:val="0"/>
          <w:divBdr>
            <w:top w:val="none" w:sz="0" w:space="0" w:color="auto"/>
            <w:left w:val="none" w:sz="0" w:space="0" w:color="auto"/>
            <w:bottom w:val="none" w:sz="0" w:space="0" w:color="auto"/>
            <w:right w:val="none" w:sz="0" w:space="0" w:color="auto"/>
          </w:divBdr>
        </w:div>
        <w:div w:id="1157190141">
          <w:marLeft w:val="480"/>
          <w:marRight w:val="0"/>
          <w:marTop w:val="0"/>
          <w:marBottom w:val="0"/>
          <w:divBdr>
            <w:top w:val="none" w:sz="0" w:space="0" w:color="auto"/>
            <w:left w:val="none" w:sz="0" w:space="0" w:color="auto"/>
            <w:bottom w:val="none" w:sz="0" w:space="0" w:color="auto"/>
            <w:right w:val="none" w:sz="0" w:space="0" w:color="auto"/>
          </w:divBdr>
        </w:div>
        <w:div w:id="160699163">
          <w:marLeft w:val="480"/>
          <w:marRight w:val="0"/>
          <w:marTop w:val="0"/>
          <w:marBottom w:val="0"/>
          <w:divBdr>
            <w:top w:val="none" w:sz="0" w:space="0" w:color="auto"/>
            <w:left w:val="none" w:sz="0" w:space="0" w:color="auto"/>
            <w:bottom w:val="none" w:sz="0" w:space="0" w:color="auto"/>
            <w:right w:val="none" w:sz="0" w:space="0" w:color="auto"/>
          </w:divBdr>
        </w:div>
        <w:div w:id="76290459">
          <w:marLeft w:val="480"/>
          <w:marRight w:val="0"/>
          <w:marTop w:val="0"/>
          <w:marBottom w:val="0"/>
          <w:divBdr>
            <w:top w:val="none" w:sz="0" w:space="0" w:color="auto"/>
            <w:left w:val="none" w:sz="0" w:space="0" w:color="auto"/>
            <w:bottom w:val="none" w:sz="0" w:space="0" w:color="auto"/>
            <w:right w:val="none" w:sz="0" w:space="0" w:color="auto"/>
          </w:divBdr>
        </w:div>
        <w:div w:id="1899898744">
          <w:marLeft w:val="480"/>
          <w:marRight w:val="0"/>
          <w:marTop w:val="0"/>
          <w:marBottom w:val="0"/>
          <w:divBdr>
            <w:top w:val="none" w:sz="0" w:space="0" w:color="auto"/>
            <w:left w:val="none" w:sz="0" w:space="0" w:color="auto"/>
            <w:bottom w:val="none" w:sz="0" w:space="0" w:color="auto"/>
            <w:right w:val="none" w:sz="0" w:space="0" w:color="auto"/>
          </w:divBdr>
        </w:div>
        <w:div w:id="1281035291">
          <w:marLeft w:val="480"/>
          <w:marRight w:val="0"/>
          <w:marTop w:val="0"/>
          <w:marBottom w:val="0"/>
          <w:divBdr>
            <w:top w:val="none" w:sz="0" w:space="0" w:color="auto"/>
            <w:left w:val="none" w:sz="0" w:space="0" w:color="auto"/>
            <w:bottom w:val="none" w:sz="0" w:space="0" w:color="auto"/>
            <w:right w:val="none" w:sz="0" w:space="0" w:color="auto"/>
          </w:divBdr>
        </w:div>
        <w:div w:id="1992252488">
          <w:marLeft w:val="480"/>
          <w:marRight w:val="0"/>
          <w:marTop w:val="0"/>
          <w:marBottom w:val="0"/>
          <w:divBdr>
            <w:top w:val="none" w:sz="0" w:space="0" w:color="auto"/>
            <w:left w:val="none" w:sz="0" w:space="0" w:color="auto"/>
            <w:bottom w:val="none" w:sz="0" w:space="0" w:color="auto"/>
            <w:right w:val="none" w:sz="0" w:space="0" w:color="auto"/>
          </w:divBdr>
        </w:div>
        <w:div w:id="1762674079">
          <w:marLeft w:val="480"/>
          <w:marRight w:val="0"/>
          <w:marTop w:val="0"/>
          <w:marBottom w:val="0"/>
          <w:divBdr>
            <w:top w:val="none" w:sz="0" w:space="0" w:color="auto"/>
            <w:left w:val="none" w:sz="0" w:space="0" w:color="auto"/>
            <w:bottom w:val="none" w:sz="0" w:space="0" w:color="auto"/>
            <w:right w:val="none" w:sz="0" w:space="0" w:color="auto"/>
          </w:divBdr>
        </w:div>
        <w:div w:id="16585247">
          <w:marLeft w:val="480"/>
          <w:marRight w:val="0"/>
          <w:marTop w:val="0"/>
          <w:marBottom w:val="0"/>
          <w:divBdr>
            <w:top w:val="none" w:sz="0" w:space="0" w:color="auto"/>
            <w:left w:val="none" w:sz="0" w:space="0" w:color="auto"/>
            <w:bottom w:val="none" w:sz="0" w:space="0" w:color="auto"/>
            <w:right w:val="none" w:sz="0" w:space="0" w:color="auto"/>
          </w:divBdr>
        </w:div>
        <w:div w:id="1083378341">
          <w:marLeft w:val="480"/>
          <w:marRight w:val="0"/>
          <w:marTop w:val="0"/>
          <w:marBottom w:val="0"/>
          <w:divBdr>
            <w:top w:val="none" w:sz="0" w:space="0" w:color="auto"/>
            <w:left w:val="none" w:sz="0" w:space="0" w:color="auto"/>
            <w:bottom w:val="none" w:sz="0" w:space="0" w:color="auto"/>
            <w:right w:val="none" w:sz="0" w:space="0" w:color="auto"/>
          </w:divBdr>
        </w:div>
        <w:div w:id="1839225966">
          <w:marLeft w:val="480"/>
          <w:marRight w:val="0"/>
          <w:marTop w:val="0"/>
          <w:marBottom w:val="0"/>
          <w:divBdr>
            <w:top w:val="none" w:sz="0" w:space="0" w:color="auto"/>
            <w:left w:val="none" w:sz="0" w:space="0" w:color="auto"/>
            <w:bottom w:val="none" w:sz="0" w:space="0" w:color="auto"/>
            <w:right w:val="none" w:sz="0" w:space="0" w:color="auto"/>
          </w:divBdr>
        </w:div>
        <w:div w:id="2097289373">
          <w:marLeft w:val="480"/>
          <w:marRight w:val="0"/>
          <w:marTop w:val="0"/>
          <w:marBottom w:val="0"/>
          <w:divBdr>
            <w:top w:val="none" w:sz="0" w:space="0" w:color="auto"/>
            <w:left w:val="none" w:sz="0" w:space="0" w:color="auto"/>
            <w:bottom w:val="none" w:sz="0" w:space="0" w:color="auto"/>
            <w:right w:val="none" w:sz="0" w:space="0" w:color="auto"/>
          </w:divBdr>
        </w:div>
        <w:div w:id="1019576302">
          <w:marLeft w:val="480"/>
          <w:marRight w:val="0"/>
          <w:marTop w:val="0"/>
          <w:marBottom w:val="0"/>
          <w:divBdr>
            <w:top w:val="none" w:sz="0" w:space="0" w:color="auto"/>
            <w:left w:val="none" w:sz="0" w:space="0" w:color="auto"/>
            <w:bottom w:val="none" w:sz="0" w:space="0" w:color="auto"/>
            <w:right w:val="none" w:sz="0" w:space="0" w:color="auto"/>
          </w:divBdr>
        </w:div>
        <w:div w:id="145711569">
          <w:marLeft w:val="480"/>
          <w:marRight w:val="0"/>
          <w:marTop w:val="0"/>
          <w:marBottom w:val="0"/>
          <w:divBdr>
            <w:top w:val="none" w:sz="0" w:space="0" w:color="auto"/>
            <w:left w:val="none" w:sz="0" w:space="0" w:color="auto"/>
            <w:bottom w:val="none" w:sz="0" w:space="0" w:color="auto"/>
            <w:right w:val="none" w:sz="0" w:space="0" w:color="auto"/>
          </w:divBdr>
        </w:div>
        <w:div w:id="635061391">
          <w:marLeft w:val="480"/>
          <w:marRight w:val="0"/>
          <w:marTop w:val="0"/>
          <w:marBottom w:val="0"/>
          <w:divBdr>
            <w:top w:val="none" w:sz="0" w:space="0" w:color="auto"/>
            <w:left w:val="none" w:sz="0" w:space="0" w:color="auto"/>
            <w:bottom w:val="none" w:sz="0" w:space="0" w:color="auto"/>
            <w:right w:val="none" w:sz="0" w:space="0" w:color="auto"/>
          </w:divBdr>
        </w:div>
        <w:div w:id="1049109283">
          <w:marLeft w:val="480"/>
          <w:marRight w:val="0"/>
          <w:marTop w:val="0"/>
          <w:marBottom w:val="0"/>
          <w:divBdr>
            <w:top w:val="none" w:sz="0" w:space="0" w:color="auto"/>
            <w:left w:val="none" w:sz="0" w:space="0" w:color="auto"/>
            <w:bottom w:val="none" w:sz="0" w:space="0" w:color="auto"/>
            <w:right w:val="none" w:sz="0" w:space="0" w:color="auto"/>
          </w:divBdr>
        </w:div>
        <w:div w:id="73672671">
          <w:marLeft w:val="480"/>
          <w:marRight w:val="0"/>
          <w:marTop w:val="0"/>
          <w:marBottom w:val="0"/>
          <w:divBdr>
            <w:top w:val="none" w:sz="0" w:space="0" w:color="auto"/>
            <w:left w:val="none" w:sz="0" w:space="0" w:color="auto"/>
            <w:bottom w:val="none" w:sz="0" w:space="0" w:color="auto"/>
            <w:right w:val="none" w:sz="0" w:space="0" w:color="auto"/>
          </w:divBdr>
        </w:div>
        <w:div w:id="925500653">
          <w:marLeft w:val="480"/>
          <w:marRight w:val="0"/>
          <w:marTop w:val="0"/>
          <w:marBottom w:val="0"/>
          <w:divBdr>
            <w:top w:val="none" w:sz="0" w:space="0" w:color="auto"/>
            <w:left w:val="none" w:sz="0" w:space="0" w:color="auto"/>
            <w:bottom w:val="none" w:sz="0" w:space="0" w:color="auto"/>
            <w:right w:val="none" w:sz="0" w:space="0" w:color="auto"/>
          </w:divBdr>
        </w:div>
        <w:div w:id="83648762">
          <w:marLeft w:val="480"/>
          <w:marRight w:val="0"/>
          <w:marTop w:val="0"/>
          <w:marBottom w:val="0"/>
          <w:divBdr>
            <w:top w:val="none" w:sz="0" w:space="0" w:color="auto"/>
            <w:left w:val="none" w:sz="0" w:space="0" w:color="auto"/>
            <w:bottom w:val="none" w:sz="0" w:space="0" w:color="auto"/>
            <w:right w:val="none" w:sz="0" w:space="0" w:color="auto"/>
          </w:divBdr>
        </w:div>
        <w:div w:id="1781679164">
          <w:marLeft w:val="480"/>
          <w:marRight w:val="0"/>
          <w:marTop w:val="0"/>
          <w:marBottom w:val="0"/>
          <w:divBdr>
            <w:top w:val="none" w:sz="0" w:space="0" w:color="auto"/>
            <w:left w:val="none" w:sz="0" w:space="0" w:color="auto"/>
            <w:bottom w:val="none" w:sz="0" w:space="0" w:color="auto"/>
            <w:right w:val="none" w:sz="0" w:space="0" w:color="auto"/>
          </w:divBdr>
        </w:div>
        <w:div w:id="1593705949">
          <w:marLeft w:val="480"/>
          <w:marRight w:val="0"/>
          <w:marTop w:val="0"/>
          <w:marBottom w:val="0"/>
          <w:divBdr>
            <w:top w:val="none" w:sz="0" w:space="0" w:color="auto"/>
            <w:left w:val="none" w:sz="0" w:space="0" w:color="auto"/>
            <w:bottom w:val="none" w:sz="0" w:space="0" w:color="auto"/>
            <w:right w:val="none" w:sz="0" w:space="0" w:color="auto"/>
          </w:divBdr>
        </w:div>
        <w:div w:id="93551294">
          <w:marLeft w:val="480"/>
          <w:marRight w:val="0"/>
          <w:marTop w:val="0"/>
          <w:marBottom w:val="0"/>
          <w:divBdr>
            <w:top w:val="none" w:sz="0" w:space="0" w:color="auto"/>
            <w:left w:val="none" w:sz="0" w:space="0" w:color="auto"/>
            <w:bottom w:val="none" w:sz="0" w:space="0" w:color="auto"/>
            <w:right w:val="none" w:sz="0" w:space="0" w:color="auto"/>
          </w:divBdr>
        </w:div>
        <w:div w:id="143082021">
          <w:marLeft w:val="480"/>
          <w:marRight w:val="0"/>
          <w:marTop w:val="0"/>
          <w:marBottom w:val="0"/>
          <w:divBdr>
            <w:top w:val="none" w:sz="0" w:space="0" w:color="auto"/>
            <w:left w:val="none" w:sz="0" w:space="0" w:color="auto"/>
            <w:bottom w:val="none" w:sz="0" w:space="0" w:color="auto"/>
            <w:right w:val="none" w:sz="0" w:space="0" w:color="auto"/>
          </w:divBdr>
        </w:div>
        <w:div w:id="240650790">
          <w:marLeft w:val="480"/>
          <w:marRight w:val="0"/>
          <w:marTop w:val="0"/>
          <w:marBottom w:val="0"/>
          <w:divBdr>
            <w:top w:val="none" w:sz="0" w:space="0" w:color="auto"/>
            <w:left w:val="none" w:sz="0" w:space="0" w:color="auto"/>
            <w:bottom w:val="none" w:sz="0" w:space="0" w:color="auto"/>
            <w:right w:val="none" w:sz="0" w:space="0" w:color="auto"/>
          </w:divBdr>
        </w:div>
        <w:div w:id="1770808573">
          <w:marLeft w:val="480"/>
          <w:marRight w:val="0"/>
          <w:marTop w:val="0"/>
          <w:marBottom w:val="0"/>
          <w:divBdr>
            <w:top w:val="none" w:sz="0" w:space="0" w:color="auto"/>
            <w:left w:val="none" w:sz="0" w:space="0" w:color="auto"/>
            <w:bottom w:val="none" w:sz="0" w:space="0" w:color="auto"/>
            <w:right w:val="none" w:sz="0" w:space="0" w:color="auto"/>
          </w:divBdr>
        </w:div>
        <w:div w:id="1635594865">
          <w:marLeft w:val="480"/>
          <w:marRight w:val="0"/>
          <w:marTop w:val="0"/>
          <w:marBottom w:val="0"/>
          <w:divBdr>
            <w:top w:val="none" w:sz="0" w:space="0" w:color="auto"/>
            <w:left w:val="none" w:sz="0" w:space="0" w:color="auto"/>
            <w:bottom w:val="none" w:sz="0" w:space="0" w:color="auto"/>
            <w:right w:val="none" w:sz="0" w:space="0" w:color="auto"/>
          </w:divBdr>
        </w:div>
        <w:div w:id="871722049">
          <w:marLeft w:val="480"/>
          <w:marRight w:val="0"/>
          <w:marTop w:val="0"/>
          <w:marBottom w:val="0"/>
          <w:divBdr>
            <w:top w:val="none" w:sz="0" w:space="0" w:color="auto"/>
            <w:left w:val="none" w:sz="0" w:space="0" w:color="auto"/>
            <w:bottom w:val="none" w:sz="0" w:space="0" w:color="auto"/>
            <w:right w:val="none" w:sz="0" w:space="0" w:color="auto"/>
          </w:divBdr>
        </w:div>
        <w:div w:id="337585586">
          <w:marLeft w:val="480"/>
          <w:marRight w:val="0"/>
          <w:marTop w:val="0"/>
          <w:marBottom w:val="0"/>
          <w:divBdr>
            <w:top w:val="none" w:sz="0" w:space="0" w:color="auto"/>
            <w:left w:val="none" w:sz="0" w:space="0" w:color="auto"/>
            <w:bottom w:val="none" w:sz="0" w:space="0" w:color="auto"/>
            <w:right w:val="none" w:sz="0" w:space="0" w:color="auto"/>
          </w:divBdr>
        </w:div>
        <w:div w:id="1047950902">
          <w:marLeft w:val="480"/>
          <w:marRight w:val="0"/>
          <w:marTop w:val="0"/>
          <w:marBottom w:val="0"/>
          <w:divBdr>
            <w:top w:val="none" w:sz="0" w:space="0" w:color="auto"/>
            <w:left w:val="none" w:sz="0" w:space="0" w:color="auto"/>
            <w:bottom w:val="none" w:sz="0" w:space="0" w:color="auto"/>
            <w:right w:val="none" w:sz="0" w:space="0" w:color="auto"/>
          </w:divBdr>
        </w:div>
        <w:div w:id="650251338">
          <w:marLeft w:val="480"/>
          <w:marRight w:val="0"/>
          <w:marTop w:val="0"/>
          <w:marBottom w:val="0"/>
          <w:divBdr>
            <w:top w:val="none" w:sz="0" w:space="0" w:color="auto"/>
            <w:left w:val="none" w:sz="0" w:space="0" w:color="auto"/>
            <w:bottom w:val="none" w:sz="0" w:space="0" w:color="auto"/>
            <w:right w:val="none" w:sz="0" w:space="0" w:color="auto"/>
          </w:divBdr>
        </w:div>
        <w:div w:id="60176716">
          <w:marLeft w:val="480"/>
          <w:marRight w:val="0"/>
          <w:marTop w:val="0"/>
          <w:marBottom w:val="0"/>
          <w:divBdr>
            <w:top w:val="none" w:sz="0" w:space="0" w:color="auto"/>
            <w:left w:val="none" w:sz="0" w:space="0" w:color="auto"/>
            <w:bottom w:val="none" w:sz="0" w:space="0" w:color="auto"/>
            <w:right w:val="none" w:sz="0" w:space="0" w:color="auto"/>
          </w:divBdr>
        </w:div>
        <w:div w:id="1076244579">
          <w:marLeft w:val="480"/>
          <w:marRight w:val="0"/>
          <w:marTop w:val="0"/>
          <w:marBottom w:val="0"/>
          <w:divBdr>
            <w:top w:val="none" w:sz="0" w:space="0" w:color="auto"/>
            <w:left w:val="none" w:sz="0" w:space="0" w:color="auto"/>
            <w:bottom w:val="none" w:sz="0" w:space="0" w:color="auto"/>
            <w:right w:val="none" w:sz="0" w:space="0" w:color="auto"/>
          </w:divBdr>
        </w:div>
        <w:div w:id="1551842250">
          <w:marLeft w:val="480"/>
          <w:marRight w:val="0"/>
          <w:marTop w:val="0"/>
          <w:marBottom w:val="0"/>
          <w:divBdr>
            <w:top w:val="none" w:sz="0" w:space="0" w:color="auto"/>
            <w:left w:val="none" w:sz="0" w:space="0" w:color="auto"/>
            <w:bottom w:val="none" w:sz="0" w:space="0" w:color="auto"/>
            <w:right w:val="none" w:sz="0" w:space="0" w:color="auto"/>
          </w:divBdr>
        </w:div>
        <w:div w:id="1466317848">
          <w:marLeft w:val="480"/>
          <w:marRight w:val="0"/>
          <w:marTop w:val="0"/>
          <w:marBottom w:val="0"/>
          <w:divBdr>
            <w:top w:val="none" w:sz="0" w:space="0" w:color="auto"/>
            <w:left w:val="none" w:sz="0" w:space="0" w:color="auto"/>
            <w:bottom w:val="none" w:sz="0" w:space="0" w:color="auto"/>
            <w:right w:val="none" w:sz="0" w:space="0" w:color="auto"/>
          </w:divBdr>
        </w:div>
        <w:div w:id="2104641922">
          <w:marLeft w:val="480"/>
          <w:marRight w:val="0"/>
          <w:marTop w:val="0"/>
          <w:marBottom w:val="0"/>
          <w:divBdr>
            <w:top w:val="none" w:sz="0" w:space="0" w:color="auto"/>
            <w:left w:val="none" w:sz="0" w:space="0" w:color="auto"/>
            <w:bottom w:val="none" w:sz="0" w:space="0" w:color="auto"/>
            <w:right w:val="none" w:sz="0" w:space="0" w:color="auto"/>
          </w:divBdr>
        </w:div>
        <w:div w:id="807434633">
          <w:marLeft w:val="480"/>
          <w:marRight w:val="0"/>
          <w:marTop w:val="0"/>
          <w:marBottom w:val="0"/>
          <w:divBdr>
            <w:top w:val="none" w:sz="0" w:space="0" w:color="auto"/>
            <w:left w:val="none" w:sz="0" w:space="0" w:color="auto"/>
            <w:bottom w:val="none" w:sz="0" w:space="0" w:color="auto"/>
            <w:right w:val="none" w:sz="0" w:space="0" w:color="auto"/>
          </w:divBdr>
        </w:div>
        <w:div w:id="500973516">
          <w:marLeft w:val="480"/>
          <w:marRight w:val="0"/>
          <w:marTop w:val="0"/>
          <w:marBottom w:val="0"/>
          <w:divBdr>
            <w:top w:val="none" w:sz="0" w:space="0" w:color="auto"/>
            <w:left w:val="none" w:sz="0" w:space="0" w:color="auto"/>
            <w:bottom w:val="none" w:sz="0" w:space="0" w:color="auto"/>
            <w:right w:val="none" w:sz="0" w:space="0" w:color="auto"/>
          </w:divBdr>
        </w:div>
        <w:div w:id="343628246">
          <w:marLeft w:val="480"/>
          <w:marRight w:val="0"/>
          <w:marTop w:val="0"/>
          <w:marBottom w:val="0"/>
          <w:divBdr>
            <w:top w:val="none" w:sz="0" w:space="0" w:color="auto"/>
            <w:left w:val="none" w:sz="0" w:space="0" w:color="auto"/>
            <w:bottom w:val="none" w:sz="0" w:space="0" w:color="auto"/>
            <w:right w:val="none" w:sz="0" w:space="0" w:color="auto"/>
          </w:divBdr>
        </w:div>
        <w:div w:id="2011834179">
          <w:marLeft w:val="480"/>
          <w:marRight w:val="0"/>
          <w:marTop w:val="0"/>
          <w:marBottom w:val="0"/>
          <w:divBdr>
            <w:top w:val="none" w:sz="0" w:space="0" w:color="auto"/>
            <w:left w:val="none" w:sz="0" w:space="0" w:color="auto"/>
            <w:bottom w:val="none" w:sz="0" w:space="0" w:color="auto"/>
            <w:right w:val="none" w:sz="0" w:space="0" w:color="auto"/>
          </w:divBdr>
        </w:div>
        <w:div w:id="1439718836">
          <w:marLeft w:val="480"/>
          <w:marRight w:val="0"/>
          <w:marTop w:val="0"/>
          <w:marBottom w:val="0"/>
          <w:divBdr>
            <w:top w:val="none" w:sz="0" w:space="0" w:color="auto"/>
            <w:left w:val="none" w:sz="0" w:space="0" w:color="auto"/>
            <w:bottom w:val="none" w:sz="0" w:space="0" w:color="auto"/>
            <w:right w:val="none" w:sz="0" w:space="0" w:color="auto"/>
          </w:divBdr>
        </w:div>
        <w:div w:id="1887987412">
          <w:marLeft w:val="480"/>
          <w:marRight w:val="0"/>
          <w:marTop w:val="0"/>
          <w:marBottom w:val="0"/>
          <w:divBdr>
            <w:top w:val="none" w:sz="0" w:space="0" w:color="auto"/>
            <w:left w:val="none" w:sz="0" w:space="0" w:color="auto"/>
            <w:bottom w:val="none" w:sz="0" w:space="0" w:color="auto"/>
            <w:right w:val="none" w:sz="0" w:space="0" w:color="auto"/>
          </w:divBdr>
        </w:div>
        <w:div w:id="212356321">
          <w:marLeft w:val="480"/>
          <w:marRight w:val="0"/>
          <w:marTop w:val="0"/>
          <w:marBottom w:val="0"/>
          <w:divBdr>
            <w:top w:val="none" w:sz="0" w:space="0" w:color="auto"/>
            <w:left w:val="none" w:sz="0" w:space="0" w:color="auto"/>
            <w:bottom w:val="none" w:sz="0" w:space="0" w:color="auto"/>
            <w:right w:val="none" w:sz="0" w:space="0" w:color="auto"/>
          </w:divBdr>
        </w:div>
        <w:div w:id="1863859606">
          <w:marLeft w:val="480"/>
          <w:marRight w:val="0"/>
          <w:marTop w:val="0"/>
          <w:marBottom w:val="0"/>
          <w:divBdr>
            <w:top w:val="none" w:sz="0" w:space="0" w:color="auto"/>
            <w:left w:val="none" w:sz="0" w:space="0" w:color="auto"/>
            <w:bottom w:val="none" w:sz="0" w:space="0" w:color="auto"/>
            <w:right w:val="none" w:sz="0" w:space="0" w:color="auto"/>
          </w:divBdr>
        </w:div>
        <w:div w:id="900601192">
          <w:marLeft w:val="480"/>
          <w:marRight w:val="0"/>
          <w:marTop w:val="0"/>
          <w:marBottom w:val="0"/>
          <w:divBdr>
            <w:top w:val="none" w:sz="0" w:space="0" w:color="auto"/>
            <w:left w:val="none" w:sz="0" w:space="0" w:color="auto"/>
            <w:bottom w:val="none" w:sz="0" w:space="0" w:color="auto"/>
            <w:right w:val="none" w:sz="0" w:space="0" w:color="auto"/>
          </w:divBdr>
        </w:div>
        <w:div w:id="845217917">
          <w:marLeft w:val="480"/>
          <w:marRight w:val="0"/>
          <w:marTop w:val="0"/>
          <w:marBottom w:val="0"/>
          <w:divBdr>
            <w:top w:val="none" w:sz="0" w:space="0" w:color="auto"/>
            <w:left w:val="none" w:sz="0" w:space="0" w:color="auto"/>
            <w:bottom w:val="none" w:sz="0" w:space="0" w:color="auto"/>
            <w:right w:val="none" w:sz="0" w:space="0" w:color="auto"/>
          </w:divBdr>
        </w:div>
        <w:div w:id="1333802864">
          <w:marLeft w:val="480"/>
          <w:marRight w:val="0"/>
          <w:marTop w:val="0"/>
          <w:marBottom w:val="0"/>
          <w:divBdr>
            <w:top w:val="none" w:sz="0" w:space="0" w:color="auto"/>
            <w:left w:val="none" w:sz="0" w:space="0" w:color="auto"/>
            <w:bottom w:val="none" w:sz="0" w:space="0" w:color="auto"/>
            <w:right w:val="none" w:sz="0" w:space="0" w:color="auto"/>
          </w:divBdr>
        </w:div>
        <w:div w:id="1709835905">
          <w:marLeft w:val="480"/>
          <w:marRight w:val="0"/>
          <w:marTop w:val="0"/>
          <w:marBottom w:val="0"/>
          <w:divBdr>
            <w:top w:val="none" w:sz="0" w:space="0" w:color="auto"/>
            <w:left w:val="none" w:sz="0" w:space="0" w:color="auto"/>
            <w:bottom w:val="none" w:sz="0" w:space="0" w:color="auto"/>
            <w:right w:val="none" w:sz="0" w:space="0" w:color="auto"/>
          </w:divBdr>
        </w:div>
        <w:div w:id="2147235652">
          <w:marLeft w:val="480"/>
          <w:marRight w:val="0"/>
          <w:marTop w:val="0"/>
          <w:marBottom w:val="0"/>
          <w:divBdr>
            <w:top w:val="none" w:sz="0" w:space="0" w:color="auto"/>
            <w:left w:val="none" w:sz="0" w:space="0" w:color="auto"/>
            <w:bottom w:val="none" w:sz="0" w:space="0" w:color="auto"/>
            <w:right w:val="none" w:sz="0" w:space="0" w:color="auto"/>
          </w:divBdr>
        </w:div>
        <w:div w:id="961420767">
          <w:marLeft w:val="480"/>
          <w:marRight w:val="0"/>
          <w:marTop w:val="0"/>
          <w:marBottom w:val="0"/>
          <w:divBdr>
            <w:top w:val="none" w:sz="0" w:space="0" w:color="auto"/>
            <w:left w:val="none" w:sz="0" w:space="0" w:color="auto"/>
            <w:bottom w:val="none" w:sz="0" w:space="0" w:color="auto"/>
            <w:right w:val="none" w:sz="0" w:space="0" w:color="auto"/>
          </w:divBdr>
        </w:div>
        <w:div w:id="2006467303">
          <w:marLeft w:val="480"/>
          <w:marRight w:val="0"/>
          <w:marTop w:val="0"/>
          <w:marBottom w:val="0"/>
          <w:divBdr>
            <w:top w:val="none" w:sz="0" w:space="0" w:color="auto"/>
            <w:left w:val="none" w:sz="0" w:space="0" w:color="auto"/>
            <w:bottom w:val="none" w:sz="0" w:space="0" w:color="auto"/>
            <w:right w:val="none" w:sz="0" w:space="0" w:color="auto"/>
          </w:divBdr>
        </w:div>
        <w:div w:id="822627893">
          <w:marLeft w:val="480"/>
          <w:marRight w:val="0"/>
          <w:marTop w:val="0"/>
          <w:marBottom w:val="0"/>
          <w:divBdr>
            <w:top w:val="none" w:sz="0" w:space="0" w:color="auto"/>
            <w:left w:val="none" w:sz="0" w:space="0" w:color="auto"/>
            <w:bottom w:val="none" w:sz="0" w:space="0" w:color="auto"/>
            <w:right w:val="none" w:sz="0" w:space="0" w:color="auto"/>
          </w:divBdr>
        </w:div>
        <w:div w:id="1907107740">
          <w:marLeft w:val="480"/>
          <w:marRight w:val="0"/>
          <w:marTop w:val="0"/>
          <w:marBottom w:val="0"/>
          <w:divBdr>
            <w:top w:val="none" w:sz="0" w:space="0" w:color="auto"/>
            <w:left w:val="none" w:sz="0" w:space="0" w:color="auto"/>
            <w:bottom w:val="none" w:sz="0" w:space="0" w:color="auto"/>
            <w:right w:val="none" w:sz="0" w:space="0" w:color="auto"/>
          </w:divBdr>
        </w:div>
        <w:div w:id="475536121">
          <w:marLeft w:val="480"/>
          <w:marRight w:val="0"/>
          <w:marTop w:val="0"/>
          <w:marBottom w:val="0"/>
          <w:divBdr>
            <w:top w:val="none" w:sz="0" w:space="0" w:color="auto"/>
            <w:left w:val="none" w:sz="0" w:space="0" w:color="auto"/>
            <w:bottom w:val="none" w:sz="0" w:space="0" w:color="auto"/>
            <w:right w:val="none" w:sz="0" w:space="0" w:color="auto"/>
          </w:divBdr>
        </w:div>
        <w:div w:id="1224439621">
          <w:marLeft w:val="480"/>
          <w:marRight w:val="0"/>
          <w:marTop w:val="0"/>
          <w:marBottom w:val="0"/>
          <w:divBdr>
            <w:top w:val="none" w:sz="0" w:space="0" w:color="auto"/>
            <w:left w:val="none" w:sz="0" w:space="0" w:color="auto"/>
            <w:bottom w:val="none" w:sz="0" w:space="0" w:color="auto"/>
            <w:right w:val="none" w:sz="0" w:space="0" w:color="auto"/>
          </w:divBdr>
        </w:div>
        <w:div w:id="713114031">
          <w:marLeft w:val="480"/>
          <w:marRight w:val="0"/>
          <w:marTop w:val="0"/>
          <w:marBottom w:val="0"/>
          <w:divBdr>
            <w:top w:val="none" w:sz="0" w:space="0" w:color="auto"/>
            <w:left w:val="none" w:sz="0" w:space="0" w:color="auto"/>
            <w:bottom w:val="none" w:sz="0" w:space="0" w:color="auto"/>
            <w:right w:val="none" w:sz="0" w:space="0" w:color="auto"/>
          </w:divBdr>
        </w:div>
        <w:div w:id="1645350088">
          <w:marLeft w:val="480"/>
          <w:marRight w:val="0"/>
          <w:marTop w:val="0"/>
          <w:marBottom w:val="0"/>
          <w:divBdr>
            <w:top w:val="none" w:sz="0" w:space="0" w:color="auto"/>
            <w:left w:val="none" w:sz="0" w:space="0" w:color="auto"/>
            <w:bottom w:val="none" w:sz="0" w:space="0" w:color="auto"/>
            <w:right w:val="none" w:sz="0" w:space="0" w:color="auto"/>
          </w:divBdr>
        </w:div>
        <w:div w:id="1859855311">
          <w:marLeft w:val="480"/>
          <w:marRight w:val="0"/>
          <w:marTop w:val="0"/>
          <w:marBottom w:val="0"/>
          <w:divBdr>
            <w:top w:val="none" w:sz="0" w:space="0" w:color="auto"/>
            <w:left w:val="none" w:sz="0" w:space="0" w:color="auto"/>
            <w:bottom w:val="none" w:sz="0" w:space="0" w:color="auto"/>
            <w:right w:val="none" w:sz="0" w:space="0" w:color="auto"/>
          </w:divBdr>
        </w:div>
        <w:div w:id="1348872002">
          <w:marLeft w:val="480"/>
          <w:marRight w:val="0"/>
          <w:marTop w:val="0"/>
          <w:marBottom w:val="0"/>
          <w:divBdr>
            <w:top w:val="none" w:sz="0" w:space="0" w:color="auto"/>
            <w:left w:val="none" w:sz="0" w:space="0" w:color="auto"/>
            <w:bottom w:val="none" w:sz="0" w:space="0" w:color="auto"/>
            <w:right w:val="none" w:sz="0" w:space="0" w:color="auto"/>
          </w:divBdr>
        </w:div>
        <w:div w:id="838496501">
          <w:marLeft w:val="480"/>
          <w:marRight w:val="0"/>
          <w:marTop w:val="0"/>
          <w:marBottom w:val="0"/>
          <w:divBdr>
            <w:top w:val="none" w:sz="0" w:space="0" w:color="auto"/>
            <w:left w:val="none" w:sz="0" w:space="0" w:color="auto"/>
            <w:bottom w:val="none" w:sz="0" w:space="0" w:color="auto"/>
            <w:right w:val="none" w:sz="0" w:space="0" w:color="auto"/>
          </w:divBdr>
        </w:div>
        <w:div w:id="451871904">
          <w:marLeft w:val="480"/>
          <w:marRight w:val="0"/>
          <w:marTop w:val="0"/>
          <w:marBottom w:val="0"/>
          <w:divBdr>
            <w:top w:val="none" w:sz="0" w:space="0" w:color="auto"/>
            <w:left w:val="none" w:sz="0" w:space="0" w:color="auto"/>
            <w:bottom w:val="none" w:sz="0" w:space="0" w:color="auto"/>
            <w:right w:val="none" w:sz="0" w:space="0" w:color="auto"/>
          </w:divBdr>
        </w:div>
        <w:div w:id="157574448">
          <w:marLeft w:val="480"/>
          <w:marRight w:val="0"/>
          <w:marTop w:val="0"/>
          <w:marBottom w:val="0"/>
          <w:divBdr>
            <w:top w:val="none" w:sz="0" w:space="0" w:color="auto"/>
            <w:left w:val="none" w:sz="0" w:space="0" w:color="auto"/>
            <w:bottom w:val="none" w:sz="0" w:space="0" w:color="auto"/>
            <w:right w:val="none" w:sz="0" w:space="0" w:color="auto"/>
          </w:divBdr>
        </w:div>
        <w:div w:id="222840275">
          <w:marLeft w:val="480"/>
          <w:marRight w:val="0"/>
          <w:marTop w:val="0"/>
          <w:marBottom w:val="0"/>
          <w:divBdr>
            <w:top w:val="none" w:sz="0" w:space="0" w:color="auto"/>
            <w:left w:val="none" w:sz="0" w:space="0" w:color="auto"/>
            <w:bottom w:val="none" w:sz="0" w:space="0" w:color="auto"/>
            <w:right w:val="none" w:sz="0" w:space="0" w:color="auto"/>
          </w:divBdr>
        </w:div>
        <w:div w:id="1579099986">
          <w:marLeft w:val="480"/>
          <w:marRight w:val="0"/>
          <w:marTop w:val="0"/>
          <w:marBottom w:val="0"/>
          <w:divBdr>
            <w:top w:val="none" w:sz="0" w:space="0" w:color="auto"/>
            <w:left w:val="none" w:sz="0" w:space="0" w:color="auto"/>
            <w:bottom w:val="none" w:sz="0" w:space="0" w:color="auto"/>
            <w:right w:val="none" w:sz="0" w:space="0" w:color="auto"/>
          </w:divBdr>
        </w:div>
        <w:div w:id="2020887278">
          <w:marLeft w:val="480"/>
          <w:marRight w:val="0"/>
          <w:marTop w:val="0"/>
          <w:marBottom w:val="0"/>
          <w:divBdr>
            <w:top w:val="none" w:sz="0" w:space="0" w:color="auto"/>
            <w:left w:val="none" w:sz="0" w:space="0" w:color="auto"/>
            <w:bottom w:val="none" w:sz="0" w:space="0" w:color="auto"/>
            <w:right w:val="none" w:sz="0" w:space="0" w:color="auto"/>
          </w:divBdr>
        </w:div>
        <w:div w:id="729882335">
          <w:marLeft w:val="480"/>
          <w:marRight w:val="0"/>
          <w:marTop w:val="0"/>
          <w:marBottom w:val="0"/>
          <w:divBdr>
            <w:top w:val="none" w:sz="0" w:space="0" w:color="auto"/>
            <w:left w:val="none" w:sz="0" w:space="0" w:color="auto"/>
            <w:bottom w:val="none" w:sz="0" w:space="0" w:color="auto"/>
            <w:right w:val="none" w:sz="0" w:space="0" w:color="auto"/>
          </w:divBdr>
        </w:div>
        <w:div w:id="1766420659">
          <w:marLeft w:val="480"/>
          <w:marRight w:val="0"/>
          <w:marTop w:val="0"/>
          <w:marBottom w:val="0"/>
          <w:divBdr>
            <w:top w:val="none" w:sz="0" w:space="0" w:color="auto"/>
            <w:left w:val="none" w:sz="0" w:space="0" w:color="auto"/>
            <w:bottom w:val="none" w:sz="0" w:space="0" w:color="auto"/>
            <w:right w:val="none" w:sz="0" w:space="0" w:color="auto"/>
          </w:divBdr>
        </w:div>
        <w:div w:id="929510109">
          <w:marLeft w:val="480"/>
          <w:marRight w:val="0"/>
          <w:marTop w:val="0"/>
          <w:marBottom w:val="0"/>
          <w:divBdr>
            <w:top w:val="none" w:sz="0" w:space="0" w:color="auto"/>
            <w:left w:val="none" w:sz="0" w:space="0" w:color="auto"/>
            <w:bottom w:val="none" w:sz="0" w:space="0" w:color="auto"/>
            <w:right w:val="none" w:sz="0" w:space="0" w:color="auto"/>
          </w:divBdr>
        </w:div>
        <w:div w:id="1308240097">
          <w:marLeft w:val="480"/>
          <w:marRight w:val="0"/>
          <w:marTop w:val="0"/>
          <w:marBottom w:val="0"/>
          <w:divBdr>
            <w:top w:val="none" w:sz="0" w:space="0" w:color="auto"/>
            <w:left w:val="none" w:sz="0" w:space="0" w:color="auto"/>
            <w:bottom w:val="none" w:sz="0" w:space="0" w:color="auto"/>
            <w:right w:val="none" w:sz="0" w:space="0" w:color="auto"/>
          </w:divBdr>
        </w:div>
      </w:divsChild>
    </w:div>
    <w:div w:id="1286162334">
      <w:bodyDiv w:val="1"/>
      <w:marLeft w:val="0"/>
      <w:marRight w:val="0"/>
      <w:marTop w:val="0"/>
      <w:marBottom w:val="0"/>
      <w:divBdr>
        <w:top w:val="none" w:sz="0" w:space="0" w:color="auto"/>
        <w:left w:val="none" w:sz="0" w:space="0" w:color="auto"/>
        <w:bottom w:val="none" w:sz="0" w:space="0" w:color="auto"/>
        <w:right w:val="none" w:sz="0" w:space="0" w:color="auto"/>
      </w:divBdr>
    </w:div>
    <w:div w:id="1286614977">
      <w:bodyDiv w:val="1"/>
      <w:marLeft w:val="0"/>
      <w:marRight w:val="0"/>
      <w:marTop w:val="0"/>
      <w:marBottom w:val="0"/>
      <w:divBdr>
        <w:top w:val="none" w:sz="0" w:space="0" w:color="auto"/>
        <w:left w:val="none" w:sz="0" w:space="0" w:color="auto"/>
        <w:bottom w:val="none" w:sz="0" w:space="0" w:color="auto"/>
        <w:right w:val="none" w:sz="0" w:space="0" w:color="auto"/>
      </w:divBdr>
    </w:div>
    <w:div w:id="1286615629">
      <w:bodyDiv w:val="1"/>
      <w:marLeft w:val="0"/>
      <w:marRight w:val="0"/>
      <w:marTop w:val="0"/>
      <w:marBottom w:val="0"/>
      <w:divBdr>
        <w:top w:val="none" w:sz="0" w:space="0" w:color="auto"/>
        <w:left w:val="none" w:sz="0" w:space="0" w:color="auto"/>
        <w:bottom w:val="none" w:sz="0" w:space="0" w:color="auto"/>
        <w:right w:val="none" w:sz="0" w:space="0" w:color="auto"/>
      </w:divBdr>
    </w:div>
    <w:div w:id="1287084195">
      <w:bodyDiv w:val="1"/>
      <w:marLeft w:val="0"/>
      <w:marRight w:val="0"/>
      <w:marTop w:val="0"/>
      <w:marBottom w:val="0"/>
      <w:divBdr>
        <w:top w:val="none" w:sz="0" w:space="0" w:color="auto"/>
        <w:left w:val="none" w:sz="0" w:space="0" w:color="auto"/>
        <w:bottom w:val="none" w:sz="0" w:space="0" w:color="auto"/>
        <w:right w:val="none" w:sz="0" w:space="0" w:color="auto"/>
      </w:divBdr>
    </w:div>
    <w:div w:id="1290165332">
      <w:bodyDiv w:val="1"/>
      <w:marLeft w:val="0"/>
      <w:marRight w:val="0"/>
      <w:marTop w:val="0"/>
      <w:marBottom w:val="0"/>
      <w:divBdr>
        <w:top w:val="none" w:sz="0" w:space="0" w:color="auto"/>
        <w:left w:val="none" w:sz="0" w:space="0" w:color="auto"/>
        <w:bottom w:val="none" w:sz="0" w:space="0" w:color="auto"/>
        <w:right w:val="none" w:sz="0" w:space="0" w:color="auto"/>
      </w:divBdr>
    </w:div>
    <w:div w:id="1290237815">
      <w:bodyDiv w:val="1"/>
      <w:marLeft w:val="0"/>
      <w:marRight w:val="0"/>
      <w:marTop w:val="0"/>
      <w:marBottom w:val="0"/>
      <w:divBdr>
        <w:top w:val="none" w:sz="0" w:space="0" w:color="auto"/>
        <w:left w:val="none" w:sz="0" w:space="0" w:color="auto"/>
        <w:bottom w:val="none" w:sz="0" w:space="0" w:color="auto"/>
        <w:right w:val="none" w:sz="0" w:space="0" w:color="auto"/>
      </w:divBdr>
    </w:div>
    <w:div w:id="1290282587">
      <w:bodyDiv w:val="1"/>
      <w:marLeft w:val="0"/>
      <w:marRight w:val="0"/>
      <w:marTop w:val="0"/>
      <w:marBottom w:val="0"/>
      <w:divBdr>
        <w:top w:val="none" w:sz="0" w:space="0" w:color="auto"/>
        <w:left w:val="none" w:sz="0" w:space="0" w:color="auto"/>
        <w:bottom w:val="none" w:sz="0" w:space="0" w:color="auto"/>
        <w:right w:val="none" w:sz="0" w:space="0" w:color="auto"/>
      </w:divBdr>
    </w:div>
    <w:div w:id="1291017812">
      <w:bodyDiv w:val="1"/>
      <w:marLeft w:val="0"/>
      <w:marRight w:val="0"/>
      <w:marTop w:val="0"/>
      <w:marBottom w:val="0"/>
      <w:divBdr>
        <w:top w:val="none" w:sz="0" w:space="0" w:color="auto"/>
        <w:left w:val="none" w:sz="0" w:space="0" w:color="auto"/>
        <w:bottom w:val="none" w:sz="0" w:space="0" w:color="auto"/>
        <w:right w:val="none" w:sz="0" w:space="0" w:color="auto"/>
      </w:divBdr>
      <w:divsChild>
        <w:div w:id="580607231">
          <w:marLeft w:val="480"/>
          <w:marRight w:val="0"/>
          <w:marTop w:val="0"/>
          <w:marBottom w:val="0"/>
          <w:divBdr>
            <w:top w:val="none" w:sz="0" w:space="0" w:color="auto"/>
            <w:left w:val="none" w:sz="0" w:space="0" w:color="auto"/>
            <w:bottom w:val="none" w:sz="0" w:space="0" w:color="auto"/>
            <w:right w:val="none" w:sz="0" w:space="0" w:color="auto"/>
          </w:divBdr>
        </w:div>
        <w:div w:id="978534928">
          <w:marLeft w:val="480"/>
          <w:marRight w:val="0"/>
          <w:marTop w:val="0"/>
          <w:marBottom w:val="0"/>
          <w:divBdr>
            <w:top w:val="none" w:sz="0" w:space="0" w:color="auto"/>
            <w:left w:val="none" w:sz="0" w:space="0" w:color="auto"/>
            <w:bottom w:val="none" w:sz="0" w:space="0" w:color="auto"/>
            <w:right w:val="none" w:sz="0" w:space="0" w:color="auto"/>
          </w:divBdr>
        </w:div>
        <w:div w:id="1843428672">
          <w:marLeft w:val="480"/>
          <w:marRight w:val="0"/>
          <w:marTop w:val="0"/>
          <w:marBottom w:val="0"/>
          <w:divBdr>
            <w:top w:val="none" w:sz="0" w:space="0" w:color="auto"/>
            <w:left w:val="none" w:sz="0" w:space="0" w:color="auto"/>
            <w:bottom w:val="none" w:sz="0" w:space="0" w:color="auto"/>
            <w:right w:val="none" w:sz="0" w:space="0" w:color="auto"/>
          </w:divBdr>
        </w:div>
        <w:div w:id="722295555">
          <w:marLeft w:val="480"/>
          <w:marRight w:val="0"/>
          <w:marTop w:val="0"/>
          <w:marBottom w:val="0"/>
          <w:divBdr>
            <w:top w:val="none" w:sz="0" w:space="0" w:color="auto"/>
            <w:left w:val="none" w:sz="0" w:space="0" w:color="auto"/>
            <w:bottom w:val="none" w:sz="0" w:space="0" w:color="auto"/>
            <w:right w:val="none" w:sz="0" w:space="0" w:color="auto"/>
          </w:divBdr>
        </w:div>
        <w:div w:id="694621207">
          <w:marLeft w:val="480"/>
          <w:marRight w:val="0"/>
          <w:marTop w:val="0"/>
          <w:marBottom w:val="0"/>
          <w:divBdr>
            <w:top w:val="none" w:sz="0" w:space="0" w:color="auto"/>
            <w:left w:val="none" w:sz="0" w:space="0" w:color="auto"/>
            <w:bottom w:val="none" w:sz="0" w:space="0" w:color="auto"/>
            <w:right w:val="none" w:sz="0" w:space="0" w:color="auto"/>
          </w:divBdr>
        </w:div>
        <w:div w:id="845097461">
          <w:marLeft w:val="480"/>
          <w:marRight w:val="0"/>
          <w:marTop w:val="0"/>
          <w:marBottom w:val="0"/>
          <w:divBdr>
            <w:top w:val="none" w:sz="0" w:space="0" w:color="auto"/>
            <w:left w:val="none" w:sz="0" w:space="0" w:color="auto"/>
            <w:bottom w:val="none" w:sz="0" w:space="0" w:color="auto"/>
            <w:right w:val="none" w:sz="0" w:space="0" w:color="auto"/>
          </w:divBdr>
        </w:div>
        <w:div w:id="732698582">
          <w:marLeft w:val="480"/>
          <w:marRight w:val="0"/>
          <w:marTop w:val="0"/>
          <w:marBottom w:val="0"/>
          <w:divBdr>
            <w:top w:val="none" w:sz="0" w:space="0" w:color="auto"/>
            <w:left w:val="none" w:sz="0" w:space="0" w:color="auto"/>
            <w:bottom w:val="none" w:sz="0" w:space="0" w:color="auto"/>
            <w:right w:val="none" w:sz="0" w:space="0" w:color="auto"/>
          </w:divBdr>
        </w:div>
        <w:div w:id="2110807950">
          <w:marLeft w:val="480"/>
          <w:marRight w:val="0"/>
          <w:marTop w:val="0"/>
          <w:marBottom w:val="0"/>
          <w:divBdr>
            <w:top w:val="none" w:sz="0" w:space="0" w:color="auto"/>
            <w:left w:val="none" w:sz="0" w:space="0" w:color="auto"/>
            <w:bottom w:val="none" w:sz="0" w:space="0" w:color="auto"/>
            <w:right w:val="none" w:sz="0" w:space="0" w:color="auto"/>
          </w:divBdr>
        </w:div>
        <w:div w:id="1543594840">
          <w:marLeft w:val="480"/>
          <w:marRight w:val="0"/>
          <w:marTop w:val="0"/>
          <w:marBottom w:val="0"/>
          <w:divBdr>
            <w:top w:val="none" w:sz="0" w:space="0" w:color="auto"/>
            <w:left w:val="none" w:sz="0" w:space="0" w:color="auto"/>
            <w:bottom w:val="none" w:sz="0" w:space="0" w:color="auto"/>
            <w:right w:val="none" w:sz="0" w:space="0" w:color="auto"/>
          </w:divBdr>
        </w:div>
        <w:div w:id="1423529402">
          <w:marLeft w:val="480"/>
          <w:marRight w:val="0"/>
          <w:marTop w:val="0"/>
          <w:marBottom w:val="0"/>
          <w:divBdr>
            <w:top w:val="none" w:sz="0" w:space="0" w:color="auto"/>
            <w:left w:val="none" w:sz="0" w:space="0" w:color="auto"/>
            <w:bottom w:val="none" w:sz="0" w:space="0" w:color="auto"/>
            <w:right w:val="none" w:sz="0" w:space="0" w:color="auto"/>
          </w:divBdr>
        </w:div>
        <w:div w:id="1423145682">
          <w:marLeft w:val="480"/>
          <w:marRight w:val="0"/>
          <w:marTop w:val="0"/>
          <w:marBottom w:val="0"/>
          <w:divBdr>
            <w:top w:val="none" w:sz="0" w:space="0" w:color="auto"/>
            <w:left w:val="none" w:sz="0" w:space="0" w:color="auto"/>
            <w:bottom w:val="none" w:sz="0" w:space="0" w:color="auto"/>
            <w:right w:val="none" w:sz="0" w:space="0" w:color="auto"/>
          </w:divBdr>
        </w:div>
        <w:div w:id="2083023408">
          <w:marLeft w:val="480"/>
          <w:marRight w:val="0"/>
          <w:marTop w:val="0"/>
          <w:marBottom w:val="0"/>
          <w:divBdr>
            <w:top w:val="none" w:sz="0" w:space="0" w:color="auto"/>
            <w:left w:val="none" w:sz="0" w:space="0" w:color="auto"/>
            <w:bottom w:val="none" w:sz="0" w:space="0" w:color="auto"/>
            <w:right w:val="none" w:sz="0" w:space="0" w:color="auto"/>
          </w:divBdr>
        </w:div>
        <w:div w:id="1469859961">
          <w:marLeft w:val="480"/>
          <w:marRight w:val="0"/>
          <w:marTop w:val="0"/>
          <w:marBottom w:val="0"/>
          <w:divBdr>
            <w:top w:val="none" w:sz="0" w:space="0" w:color="auto"/>
            <w:left w:val="none" w:sz="0" w:space="0" w:color="auto"/>
            <w:bottom w:val="none" w:sz="0" w:space="0" w:color="auto"/>
            <w:right w:val="none" w:sz="0" w:space="0" w:color="auto"/>
          </w:divBdr>
        </w:div>
        <w:div w:id="1968391392">
          <w:marLeft w:val="480"/>
          <w:marRight w:val="0"/>
          <w:marTop w:val="0"/>
          <w:marBottom w:val="0"/>
          <w:divBdr>
            <w:top w:val="none" w:sz="0" w:space="0" w:color="auto"/>
            <w:left w:val="none" w:sz="0" w:space="0" w:color="auto"/>
            <w:bottom w:val="none" w:sz="0" w:space="0" w:color="auto"/>
            <w:right w:val="none" w:sz="0" w:space="0" w:color="auto"/>
          </w:divBdr>
        </w:div>
        <w:div w:id="1347904392">
          <w:marLeft w:val="480"/>
          <w:marRight w:val="0"/>
          <w:marTop w:val="0"/>
          <w:marBottom w:val="0"/>
          <w:divBdr>
            <w:top w:val="none" w:sz="0" w:space="0" w:color="auto"/>
            <w:left w:val="none" w:sz="0" w:space="0" w:color="auto"/>
            <w:bottom w:val="none" w:sz="0" w:space="0" w:color="auto"/>
            <w:right w:val="none" w:sz="0" w:space="0" w:color="auto"/>
          </w:divBdr>
        </w:div>
        <w:div w:id="209538068">
          <w:marLeft w:val="480"/>
          <w:marRight w:val="0"/>
          <w:marTop w:val="0"/>
          <w:marBottom w:val="0"/>
          <w:divBdr>
            <w:top w:val="none" w:sz="0" w:space="0" w:color="auto"/>
            <w:left w:val="none" w:sz="0" w:space="0" w:color="auto"/>
            <w:bottom w:val="none" w:sz="0" w:space="0" w:color="auto"/>
            <w:right w:val="none" w:sz="0" w:space="0" w:color="auto"/>
          </w:divBdr>
        </w:div>
        <w:div w:id="1253784632">
          <w:marLeft w:val="480"/>
          <w:marRight w:val="0"/>
          <w:marTop w:val="0"/>
          <w:marBottom w:val="0"/>
          <w:divBdr>
            <w:top w:val="none" w:sz="0" w:space="0" w:color="auto"/>
            <w:left w:val="none" w:sz="0" w:space="0" w:color="auto"/>
            <w:bottom w:val="none" w:sz="0" w:space="0" w:color="auto"/>
            <w:right w:val="none" w:sz="0" w:space="0" w:color="auto"/>
          </w:divBdr>
        </w:div>
        <w:div w:id="1256089400">
          <w:marLeft w:val="480"/>
          <w:marRight w:val="0"/>
          <w:marTop w:val="0"/>
          <w:marBottom w:val="0"/>
          <w:divBdr>
            <w:top w:val="none" w:sz="0" w:space="0" w:color="auto"/>
            <w:left w:val="none" w:sz="0" w:space="0" w:color="auto"/>
            <w:bottom w:val="none" w:sz="0" w:space="0" w:color="auto"/>
            <w:right w:val="none" w:sz="0" w:space="0" w:color="auto"/>
          </w:divBdr>
        </w:div>
        <w:div w:id="77796386">
          <w:marLeft w:val="480"/>
          <w:marRight w:val="0"/>
          <w:marTop w:val="0"/>
          <w:marBottom w:val="0"/>
          <w:divBdr>
            <w:top w:val="none" w:sz="0" w:space="0" w:color="auto"/>
            <w:left w:val="none" w:sz="0" w:space="0" w:color="auto"/>
            <w:bottom w:val="none" w:sz="0" w:space="0" w:color="auto"/>
            <w:right w:val="none" w:sz="0" w:space="0" w:color="auto"/>
          </w:divBdr>
        </w:div>
        <w:div w:id="1876114573">
          <w:marLeft w:val="480"/>
          <w:marRight w:val="0"/>
          <w:marTop w:val="0"/>
          <w:marBottom w:val="0"/>
          <w:divBdr>
            <w:top w:val="none" w:sz="0" w:space="0" w:color="auto"/>
            <w:left w:val="none" w:sz="0" w:space="0" w:color="auto"/>
            <w:bottom w:val="none" w:sz="0" w:space="0" w:color="auto"/>
            <w:right w:val="none" w:sz="0" w:space="0" w:color="auto"/>
          </w:divBdr>
        </w:div>
        <w:div w:id="229581279">
          <w:marLeft w:val="480"/>
          <w:marRight w:val="0"/>
          <w:marTop w:val="0"/>
          <w:marBottom w:val="0"/>
          <w:divBdr>
            <w:top w:val="none" w:sz="0" w:space="0" w:color="auto"/>
            <w:left w:val="none" w:sz="0" w:space="0" w:color="auto"/>
            <w:bottom w:val="none" w:sz="0" w:space="0" w:color="auto"/>
            <w:right w:val="none" w:sz="0" w:space="0" w:color="auto"/>
          </w:divBdr>
        </w:div>
        <w:div w:id="179055683">
          <w:marLeft w:val="480"/>
          <w:marRight w:val="0"/>
          <w:marTop w:val="0"/>
          <w:marBottom w:val="0"/>
          <w:divBdr>
            <w:top w:val="none" w:sz="0" w:space="0" w:color="auto"/>
            <w:left w:val="none" w:sz="0" w:space="0" w:color="auto"/>
            <w:bottom w:val="none" w:sz="0" w:space="0" w:color="auto"/>
            <w:right w:val="none" w:sz="0" w:space="0" w:color="auto"/>
          </w:divBdr>
        </w:div>
        <w:div w:id="747851440">
          <w:marLeft w:val="480"/>
          <w:marRight w:val="0"/>
          <w:marTop w:val="0"/>
          <w:marBottom w:val="0"/>
          <w:divBdr>
            <w:top w:val="none" w:sz="0" w:space="0" w:color="auto"/>
            <w:left w:val="none" w:sz="0" w:space="0" w:color="auto"/>
            <w:bottom w:val="none" w:sz="0" w:space="0" w:color="auto"/>
            <w:right w:val="none" w:sz="0" w:space="0" w:color="auto"/>
          </w:divBdr>
        </w:div>
        <w:div w:id="1627813104">
          <w:marLeft w:val="480"/>
          <w:marRight w:val="0"/>
          <w:marTop w:val="0"/>
          <w:marBottom w:val="0"/>
          <w:divBdr>
            <w:top w:val="none" w:sz="0" w:space="0" w:color="auto"/>
            <w:left w:val="none" w:sz="0" w:space="0" w:color="auto"/>
            <w:bottom w:val="none" w:sz="0" w:space="0" w:color="auto"/>
            <w:right w:val="none" w:sz="0" w:space="0" w:color="auto"/>
          </w:divBdr>
        </w:div>
        <w:div w:id="1032725103">
          <w:marLeft w:val="480"/>
          <w:marRight w:val="0"/>
          <w:marTop w:val="0"/>
          <w:marBottom w:val="0"/>
          <w:divBdr>
            <w:top w:val="none" w:sz="0" w:space="0" w:color="auto"/>
            <w:left w:val="none" w:sz="0" w:space="0" w:color="auto"/>
            <w:bottom w:val="none" w:sz="0" w:space="0" w:color="auto"/>
            <w:right w:val="none" w:sz="0" w:space="0" w:color="auto"/>
          </w:divBdr>
        </w:div>
        <w:div w:id="262344820">
          <w:marLeft w:val="480"/>
          <w:marRight w:val="0"/>
          <w:marTop w:val="0"/>
          <w:marBottom w:val="0"/>
          <w:divBdr>
            <w:top w:val="none" w:sz="0" w:space="0" w:color="auto"/>
            <w:left w:val="none" w:sz="0" w:space="0" w:color="auto"/>
            <w:bottom w:val="none" w:sz="0" w:space="0" w:color="auto"/>
            <w:right w:val="none" w:sz="0" w:space="0" w:color="auto"/>
          </w:divBdr>
        </w:div>
        <w:div w:id="1282999059">
          <w:marLeft w:val="480"/>
          <w:marRight w:val="0"/>
          <w:marTop w:val="0"/>
          <w:marBottom w:val="0"/>
          <w:divBdr>
            <w:top w:val="none" w:sz="0" w:space="0" w:color="auto"/>
            <w:left w:val="none" w:sz="0" w:space="0" w:color="auto"/>
            <w:bottom w:val="none" w:sz="0" w:space="0" w:color="auto"/>
            <w:right w:val="none" w:sz="0" w:space="0" w:color="auto"/>
          </w:divBdr>
        </w:div>
        <w:div w:id="1802461423">
          <w:marLeft w:val="480"/>
          <w:marRight w:val="0"/>
          <w:marTop w:val="0"/>
          <w:marBottom w:val="0"/>
          <w:divBdr>
            <w:top w:val="none" w:sz="0" w:space="0" w:color="auto"/>
            <w:left w:val="none" w:sz="0" w:space="0" w:color="auto"/>
            <w:bottom w:val="none" w:sz="0" w:space="0" w:color="auto"/>
            <w:right w:val="none" w:sz="0" w:space="0" w:color="auto"/>
          </w:divBdr>
        </w:div>
        <w:div w:id="1407801525">
          <w:marLeft w:val="480"/>
          <w:marRight w:val="0"/>
          <w:marTop w:val="0"/>
          <w:marBottom w:val="0"/>
          <w:divBdr>
            <w:top w:val="none" w:sz="0" w:space="0" w:color="auto"/>
            <w:left w:val="none" w:sz="0" w:space="0" w:color="auto"/>
            <w:bottom w:val="none" w:sz="0" w:space="0" w:color="auto"/>
            <w:right w:val="none" w:sz="0" w:space="0" w:color="auto"/>
          </w:divBdr>
        </w:div>
        <w:div w:id="1019892421">
          <w:marLeft w:val="480"/>
          <w:marRight w:val="0"/>
          <w:marTop w:val="0"/>
          <w:marBottom w:val="0"/>
          <w:divBdr>
            <w:top w:val="none" w:sz="0" w:space="0" w:color="auto"/>
            <w:left w:val="none" w:sz="0" w:space="0" w:color="auto"/>
            <w:bottom w:val="none" w:sz="0" w:space="0" w:color="auto"/>
            <w:right w:val="none" w:sz="0" w:space="0" w:color="auto"/>
          </w:divBdr>
        </w:div>
        <w:div w:id="1784880243">
          <w:marLeft w:val="480"/>
          <w:marRight w:val="0"/>
          <w:marTop w:val="0"/>
          <w:marBottom w:val="0"/>
          <w:divBdr>
            <w:top w:val="none" w:sz="0" w:space="0" w:color="auto"/>
            <w:left w:val="none" w:sz="0" w:space="0" w:color="auto"/>
            <w:bottom w:val="none" w:sz="0" w:space="0" w:color="auto"/>
            <w:right w:val="none" w:sz="0" w:space="0" w:color="auto"/>
          </w:divBdr>
        </w:div>
        <w:div w:id="100498153">
          <w:marLeft w:val="480"/>
          <w:marRight w:val="0"/>
          <w:marTop w:val="0"/>
          <w:marBottom w:val="0"/>
          <w:divBdr>
            <w:top w:val="none" w:sz="0" w:space="0" w:color="auto"/>
            <w:left w:val="none" w:sz="0" w:space="0" w:color="auto"/>
            <w:bottom w:val="none" w:sz="0" w:space="0" w:color="auto"/>
            <w:right w:val="none" w:sz="0" w:space="0" w:color="auto"/>
          </w:divBdr>
        </w:div>
        <w:div w:id="2031224705">
          <w:marLeft w:val="480"/>
          <w:marRight w:val="0"/>
          <w:marTop w:val="0"/>
          <w:marBottom w:val="0"/>
          <w:divBdr>
            <w:top w:val="none" w:sz="0" w:space="0" w:color="auto"/>
            <w:left w:val="none" w:sz="0" w:space="0" w:color="auto"/>
            <w:bottom w:val="none" w:sz="0" w:space="0" w:color="auto"/>
            <w:right w:val="none" w:sz="0" w:space="0" w:color="auto"/>
          </w:divBdr>
        </w:div>
        <w:div w:id="1810249179">
          <w:marLeft w:val="480"/>
          <w:marRight w:val="0"/>
          <w:marTop w:val="0"/>
          <w:marBottom w:val="0"/>
          <w:divBdr>
            <w:top w:val="none" w:sz="0" w:space="0" w:color="auto"/>
            <w:left w:val="none" w:sz="0" w:space="0" w:color="auto"/>
            <w:bottom w:val="none" w:sz="0" w:space="0" w:color="auto"/>
            <w:right w:val="none" w:sz="0" w:space="0" w:color="auto"/>
          </w:divBdr>
        </w:div>
        <w:div w:id="937759928">
          <w:marLeft w:val="480"/>
          <w:marRight w:val="0"/>
          <w:marTop w:val="0"/>
          <w:marBottom w:val="0"/>
          <w:divBdr>
            <w:top w:val="none" w:sz="0" w:space="0" w:color="auto"/>
            <w:left w:val="none" w:sz="0" w:space="0" w:color="auto"/>
            <w:bottom w:val="none" w:sz="0" w:space="0" w:color="auto"/>
            <w:right w:val="none" w:sz="0" w:space="0" w:color="auto"/>
          </w:divBdr>
        </w:div>
        <w:div w:id="1602645324">
          <w:marLeft w:val="480"/>
          <w:marRight w:val="0"/>
          <w:marTop w:val="0"/>
          <w:marBottom w:val="0"/>
          <w:divBdr>
            <w:top w:val="none" w:sz="0" w:space="0" w:color="auto"/>
            <w:left w:val="none" w:sz="0" w:space="0" w:color="auto"/>
            <w:bottom w:val="none" w:sz="0" w:space="0" w:color="auto"/>
            <w:right w:val="none" w:sz="0" w:space="0" w:color="auto"/>
          </w:divBdr>
        </w:div>
        <w:div w:id="772670055">
          <w:marLeft w:val="480"/>
          <w:marRight w:val="0"/>
          <w:marTop w:val="0"/>
          <w:marBottom w:val="0"/>
          <w:divBdr>
            <w:top w:val="none" w:sz="0" w:space="0" w:color="auto"/>
            <w:left w:val="none" w:sz="0" w:space="0" w:color="auto"/>
            <w:bottom w:val="none" w:sz="0" w:space="0" w:color="auto"/>
            <w:right w:val="none" w:sz="0" w:space="0" w:color="auto"/>
          </w:divBdr>
        </w:div>
        <w:div w:id="756294785">
          <w:marLeft w:val="480"/>
          <w:marRight w:val="0"/>
          <w:marTop w:val="0"/>
          <w:marBottom w:val="0"/>
          <w:divBdr>
            <w:top w:val="none" w:sz="0" w:space="0" w:color="auto"/>
            <w:left w:val="none" w:sz="0" w:space="0" w:color="auto"/>
            <w:bottom w:val="none" w:sz="0" w:space="0" w:color="auto"/>
            <w:right w:val="none" w:sz="0" w:space="0" w:color="auto"/>
          </w:divBdr>
        </w:div>
        <w:div w:id="2074620958">
          <w:marLeft w:val="480"/>
          <w:marRight w:val="0"/>
          <w:marTop w:val="0"/>
          <w:marBottom w:val="0"/>
          <w:divBdr>
            <w:top w:val="none" w:sz="0" w:space="0" w:color="auto"/>
            <w:left w:val="none" w:sz="0" w:space="0" w:color="auto"/>
            <w:bottom w:val="none" w:sz="0" w:space="0" w:color="auto"/>
            <w:right w:val="none" w:sz="0" w:space="0" w:color="auto"/>
          </w:divBdr>
        </w:div>
        <w:div w:id="43413571">
          <w:marLeft w:val="480"/>
          <w:marRight w:val="0"/>
          <w:marTop w:val="0"/>
          <w:marBottom w:val="0"/>
          <w:divBdr>
            <w:top w:val="none" w:sz="0" w:space="0" w:color="auto"/>
            <w:left w:val="none" w:sz="0" w:space="0" w:color="auto"/>
            <w:bottom w:val="none" w:sz="0" w:space="0" w:color="auto"/>
            <w:right w:val="none" w:sz="0" w:space="0" w:color="auto"/>
          </w:divBdr>
        </w:div>
        <w:div w:id="1679892447">
          <w:marLeft w:val="480"/>
          <w:marRight w:val="0"/>
          <w:marTop w:val="0"/>
          <w:marBottom w:val="0"/>
          <w:divBdr>
            <w:top w:val="none" w:sz="0" w:space="0" w:color="auto"/>
            <w:left w:val="none" w:sz="0" w:space="0" w:color="auto"/>
            <w:bottom w:val="none" w:sz="0" w:space="0" w:color="auto"/>
            <w:right w:val="none" w:sz="0" w:space="0" w:color="auto"/>
          </w:divBdr>
        </w:div>
        <w:div w:id="868954539">
          <w:marLeft w:val="480"/>
          <w:marRight w:val="0"/>
          <w:marTop w:val="0"/>
          <w:marBottom w:val="0"/>
          <w:divBdr>
            <w:top w:val="none" w:sz="0" w:space="0" w:color="auto"/>
            <w:left w:val="none" w:sz="0" w:space="0" w:color="auto"/>
            <w:bottom w:val="none" w:sz="0" w:space="0" w:color="auto"/>
            <w:right w:val="none" w:sz="0" w:space="0" w:color="auto"/>
          </w:divBdr>
        </w:div>
        <w:div w:id="2071222056">
          <w:marLeft w:val="480"/>
          <w:marRight w:val="0"/>
          <w:marTop w:val="0"/>
          <w:marBottom w:val="0"/>
          <w:divBdr>
            <w:top w:val="none" w:sz="0" w:space="0" w:color="auto"/>
            <w:left w:val="none" w:sz="0" w:space="0" w:color="auto"/>
            <w:bottom w:val="none" w:sz="0" w:space="0" w:color="auto"/>
            <w:right w:val="none" w:sz="0" w:space="0" w:color="auto"/>
          </w:divBdr>
        </w:div>
        <w:div w:id="814955401">
          <w:marLeft w:val="480"/>
          <w:marRight w:val="0"/>
          <w:marTop w:val="0"/>
          <w:marBottom w:val="0"/>
          <w:divBdr>
            <w:top w:val="none" w:sz="0" w:space="0" w:color="auto"/>
            <w:left w:val="none" w:sz="0" w:space="0" w:color="auto"/>
            <w:bottom w:val="none" w:sz="0" w:space="0" w:color="auto"/>
            <w:right w:val="none" w:sz="0" w:space="0" w:color="auto"/>
          </w:divBdr>
        </w:div>
        <w:div w:id="64572644">
          <w:marLeft w:val="480"/>
          <w:marRight w:val="0"/>
          <w:marTop w:val="0"/>
          <w:marBottom w:val="0"/>
          <w:divBdr>
            <w:top w:val="none" w:sz="0" w:space="0" w:color="auto"/>
            <w:left w:val="none" w:sz="0" w:space="0" w:color="auto"/>
            <w:bottom w:val="none" w:sz="0" w:space="0" w:color="auto"/>
            <w:right w:val="none" w:sz="0" w:space="0" w:color="auto"/>
          </w:divBdr>
        </w:div>
        <w:div w:id="1808085227">
          <w:marLeft w:val="480"/>
          <w:marRight w:val="0"/>
          <w:marTop w:val="0"/>
          <w:marBottom w:val="0"/>
          <w:divBdr>
            <w:top w:val="none" w:sz="0" w:space="0" w:color="auto"/>
            <w:left w:val="none" w:sz="0" w:space="0" w:color="auto"/>
            <w:bottom w:val="none" w:sz="0" w:space="0" w:color="auto"/>
            <w:right w:val="none" w:sz="0" w:space="0" w:color="auto"/>
          </w:divBdr>
        </w:div>
        <w:div w:id="904990025">
          <w:marLeft w:val="480"/>
          <w:marRight w:val="0"/>
          <w:marTop w:val="0"/>
          <w:marBottom w:val="0"/>
          <w:divBdr>
            <w:top w:val="none" w:sz="0" w:space="0" w:color="auto"/>
            <w:left w:val="none" w:sz="0" w:space="0" w:color="auto"/>
            <w:bottom w:val="none" w:sz="0" w:space="0" w:color="auto"/>
            <w:right w:val="none" w:sz="0" w:space="0" w:color="auto"/>
          </w:divBdr>
        </w:div>
        <w:div w:id="688532782">
          <w:marLeft w:val="480"/>
          <w:marRight w:val="0"/>
          <w:marTop w:val="0"/>
          <w:marBottom w:val="0"/>
          <w:divBdr>
            <w:top w:val="none" w:sz="0" w:space="0" w:color="auto"/>
            <w:left w:val="none" w:sz="0" w:space="0" w:color="auto"/>
            <w:bottom w:val="none" w:sz="0" w:space="0" w:color="auto"/>
            <w:right w:val="none" w:sz="0" w:space="0" w:color="auto"/>
          </w:divBdr>
        </w:div>
        <w:div w:id="1573390002">
          <w:marLeft w:val="480"/>
          <w:marRight w:val="0"/>
          <w:marTop w:val="0"/>
          <w:marBottom w:val="0"/>
          <w:divBdr>
            <w:top w:val="none" w:sz="0" w:space="0" w:color="auto"/>
            <w:left w:val="none" w:sz="0" w:space="0" w:color="auto"/>
            <w:bottom w:val="none" w:sz="0" w:space="0" w:color="auto"/>
            <w:right w:val="none" w:sz="0" w:space="0" w:color="auto"/>
          </w:divBdr>
        </w:div>
        <w:div w:id="1537157988">
          <w:marLeft w:val="480"/>
          <w:marRight w:val="0"/>
          <w:marTop w:val="0"/>
          <w:marBottom w:val="0"/>
          <w:divBdr>
            <w:top w:val="none" w:sz="0" w:space="0" w:color="auto"/>
            <w:left w:val="none" w:sz="0" w:space="0" w:color="auto"/>
            <w:bottom w:val="none" w:sz="0" w:space="0" w:color="auto"/>
            <w:right w:val="none" w:sz="0" w:space="0" w:color="auto"/>
          </w:divBdr>
        </w:div>
        <w:div w:id="565454030">
          <w:marLeft w:val="480"/>
          <w:marRight w:val="0"/>
          <w:marTop w:val="0"/>
          <w:marBottom w:val="0"/>
          <w:divBdr>
            <w:top w:val="none" w:sz="0" w:space="0" w:color="auto"/>
            <w:left w:val="none" w:sz="0" w:space="0" w:color="auto"/>
            <w:bottom w:val="none" w:sz="0" w:space="0" w:color="auto"/>
            <w:right w:val="none" w:sz="0" w:space="0" w:color="auto"/>
          </w:divBdr>
        </w:div>
        <w:div w:id="2016762904">
          <w:marLeft w:val="480"/>
          <w:marRight w:val="0"/>
          <w:marTop w:val="0"/>
          <w:marBottom w:val="0"/>
          <w:divBdr>
            <w:top w:val="none" w:sz="0" w:space="0" w:color="auto"/>
            <w:left w:val="none" w:sz="0" w:space="0" w:color="auto"/>
            <w:bottom w:val="none" w:sz="0" w:space="0" w:color="auto"/>
            <w:right w:val="none" w:sz="0" w:space="0" w:color="auto"/>
          </w:divBdr>
        </w:div>
        <w:div w:id="614604864">
          <w:marLeft w:val="480"/>
          <w:marRight w:val="0"/>
          <w:marTop w:val="0"/>
          <w:marBottom w:val="0"/>
          <w:divBdr>
            <w:top w:val="none" w:sz="0" w:space="0" w:color="auto"/>
            <w:left w:val="none" w:sz="0" w:space="0" w:color="auto"/>
            <w:bottom w:val="none" w:sz="0" w:space="0" w:color="auto"/>
            <w:right w:val="none" w:sz="0" w:space="0" w:color="auto"/>
          </w:divBdr>
        </w:div>
        <w:div w:id="958225560">
          <w:marLeft w:val="480"/>
          <w:marRight w:val="0"/>
          <w:marTop w:val="0"/>
          <w:marBottom w:val="0"/>
          <w:divBdr>
            <w:top w:val="none" w:sz="0" w:space="0" w:color="auto"/>
            <w:left w:val="none" w:sz="0" w:space="0" w:color="auto"/>
            <w:bottom w:val="none" w:sz="0" w:space="0" w:color="auto"/>
            <w:right w:val="none" w:sz="0" w:space="0" w:color="auto"/>
          </w:divBdr>
        </w:div>
        <w:div w:id="1146316506">
          <w:marLeft w:val="480"/>
          <w:marRight w:val="0"/>
          <w:marTop w:val="0"/>
          <w:marBottom w:val="0"/>
          <w:divBdr>
            <w:top w:val="none" w:sz="0" w:space="0" w:color="auto"/>
            <w:left w:val="none" w:sz="0" w:space="0" w:color="auto"/>
            <w:bottom w:val="none" w:sz="0" w:space="0" w:color="auto"/>
            <w:right w:val="none" w:sz="0" w:space="0" w:color="auto"/>
          </w:divBdr>
        </w:div>
        <w:div w:id="1550530294">
          <w:marLeft w:val="480"/>
          <w:marRight w:val="0"/>
          <w:marTop w:val="0"/>
          <w:marBottom w:val="0"/>
          <w:divBdr>
            <w:top w:val="none" w:sz="0" w:space="0" w:color="auto"/>
            <w:left w:val="none" w:sz="0" w:space="0" w:color="auto"/>
            <w:bottom w:val="none" w:sz="0" w:space="0" w:color="auto"/>
            <w:right w:val="none" w:sz="0" w:space="0" w:color="auto"/>
          </w:divBdr>
        </w:div>
        <w:div w:id="263001477">
          <w:marLeft w:val="480"/>
          <w:marRight w:val="0"/>
          <w:marTop w:val="0"/>
          <w:marBottom w:val="0"/>
          <w:divBdr>
            <w:top w:val="none" w:sz="0" w:space="0" w:color="auto"/>
            <w:left w:val="none" w:sz="0" w:space="0" w:color="auto"/>
            <w:bottom w:val="none" w:sz="0" w:space="0" w:color="auto"/>
            <w:right w:val="none" w:sz="0" w:space="0" w:color="auto"/>
          </w:divBdr>
        </w:div>
        <w:div w:id="699864852">
          <w:marLeft w:val="480"/>
          <w:marRight w:val="0"/>
          <w:marTop w:val="0"/>
          <w:marBottom w:val="0"/>
          <w:divBdr>
            <w:top w:val="none" w:sz="0" w:space="0" w:color="auto"/>
            <w:left w:val="none" w:sz="0" w:space="0" w:color="auto"/>
            <w:bottom w:val="none" w:sz="0" w:space="0" w:color="auto"/>
            <w:right w:val="none" w:sz="0" w:space="0" w:color="auto"/>
          </w:divBdr>
        </w:div>
        <w:div w:id="1446850766">
          <w:marLeft w:val="480"/>
          <w:marRight w:val="0"/>
          <w:marTop w:val="0"/>
          <w:marBottom w:val="0"/>
          <w:divBdr>
            <w:top w:val="none" w:sz="0" w:space="0" w:color="auto"/>
            <w:left w:val="none" w:sz="0" w:space="0" w:color="auto"/>
            <w:bottom w:val="none" w:sz="0" w:space="0" w:color="auto"/>
            <w:right w:val="none" w:sz="0" w:space="0" w:color="auto"/>
          </w:divBdr>
        </w:div>
        <w:div w:id="1976139376">
          <w:marLeft w:val="480"/>
          <w:marRight w:val="0"/>
          <w:marTop w:val="0"/>
          <w:marBottom w:val="0"/>
          <w:divBdr>
            <w:top w:val="none" w:sz="0" w:space="0" w:color="auto"/>
            <w:left w:val="none" w:sz="0" w:space="0" w:color="auto"/>
            <w:bottom w:val="none" w:sz="0" w:space="0" w:color="auto"/>
            <w:right w:val="none" w:sz="0" w:space="0" w:color="auto"/>
          </w:divBdr>
        </w:div>
        <w:div w:id="1311710227">
          <w:marLeft w:val="480"/>
          <w:marRight w:val="0"/>
          <w:marTop w:val="0"/>
          <w:marBottom w:val="0"/>
          <w:divBdr>
            <w:top w:val="none" w:sz="0" w:space="0" w:color="auto"/>
            <w:left w:val="none" w:sz="0" w:space="0" w:color="auto"/>
            <w:bottom w:val="none" w:sz="0" w:space="0" w:color="auto"/>
            <w:right w:val="none" w:sz="0" w:space="0" w:color="auto"/>
          </w:divBdr>
        </w:div>
        <w:div w:id="625813386">
          <w:marLeft w:val="480"/>
          <w:marRight w:val="0"/>
          <w:marTop w:val="0"/>
          <w:marBottom w:val="0"/>
          <w:divBdr>
            <w:top w:val="none" w:sz="0" w:space="0" w:color="auto"/>
            <w:left w:val="none" w:sz="0" w:space="0" w:color="auto"/>
            <w:bottom w:val="none" w:sz="0" w:space="0" w:color="auto"/>
            <w:right w:val="none" w:sz="0" w:space="0" w:color="auto"/>
          </w:divBdr>
        </w:div>
        <w:div w:id="1667443547">
          <w:marLeft w:val="480"/>
          <w:marRight w:val="0"/>
          <w:marTop w:val="0"/>
          <w:marBottom w:val="0"/>
          <w:divBdr>
            <w:top w:val="none" w:sz="0" w:space="0" w:color="auto"/>
            <w:left w:val="none" w:sz="0" w:space="0" w:color="auto"/>
            <w:bottom w:val="none" w:sz="0" w:space="0" w:color="auto"/>
            <w:right w:val="none" w:sz="0" w:space="0" w:color="auto"/>
          </w:divBdr>
        </w:div>
        <w:div w:id="1393503466">
          <w:marLeft w:val="480"/>
          <w:marRight w:val="0"/>
          <w:marTop w:val="0"/>
          <w:marBottom w:val="0"/>
          <w:divBdr>
            <w:top w:val="none" w:sz="0" w:space="0" w:color="auto"/>
            <w:left w:val="none" w:sz="0" w:space="0" w:color="auto"/>
            <w:bottom w:val="none" w:sz="0" w:space="0" w:color="auto"/>
            <w:right w:val="none" w:sz="0" w:space="0" w:color="auto"/>
          </w:divBdr>
        </w:div>
        <w:div w:id="524441345">
          <w:marLeft w:val="480"/>
          <w:marRight w:val="0"/>
          <w:marTop w:val="0"/>
          <w:marBottom w:val="0"/>
          <w:divBdr>
            <w:top w:val="none" w:sz="0" w:space="0" w:color="auto"/>
            <w:left w:val="none" w:sz="0" w:space="0" w:color="auto"/>
            <w:bottom w:val="none" w:sz="0" w:space="0" w:color="auto"/>
            <w:right w:val="none" w:sz="0" w:space="0" w:color="auto"/>
          </w:divBdr>
        </w:div>
        <w:div w:id="1686520612">
          <w:marLeft w:val="480"/>
          <w:marRight w:val="0"/>
          <w:marTop w:val="0"/>
          <w:marBottom w:val="0"/>
          <w:divBdr>
            <w:top w:val="none" w:sz="0" w:space="0" w:color="auto"/>
            <w:left w:val="none" w:sz="0" w:space="0" w:color="auto"/>
            <w:bottom w:val="none" w:sz="0" w:space="0" w:color="auto"/>
            <w:right w:val="none" w:sz="0" w:space="0" w:color="auto"/>
          </w:divBdr>
        </w:div>
        <w:div w:id="1602488490">
          <w:marLeft w:val="480"/>
          <w:marRight w:val="0"/>
          <w:marTop w:val="0"/>
          <w:marBottom w:val="0"/>
          <w:divBdr>
            <w:top w:val="none" w:sz="0" w:space="0" w:color="auto"/>
            <w:left w:val="none" w:sz="0" w:space="0" w:color="auto"/>
            <w:bottom w:val="none" w:sz="0" w:space="0" w:color="auto"/>
            <w:right w:val="none" w:sz="0" w:space="0" w:color="auto"/>
          </w:divBdr>
        </w:div>
        <w:div w:id="1911429457">
          <w:marLeft w:val="480"/>
          <w:marRight w:val="0"/>
          <w:marTop w:val="0"/>
          <w:marBottom w:val="0"/>
          <w:divBdr>
            <w:top w:val="none" w:sz="0" w:space="0" w:color="auto"/>
            <w:left w:val="none" w:sz="0" w:space="0" w:color="auto"/>
            <w:bottom w:val="none" w:sz="0" w:space="0" w:color="auto"/>
            <w:right w:val="none" w:sz="0" w:space="0" w:color="auto"/>
          </w:divBdr>
        </w:div>
        <w:div w:id="1046031860">
          <w:marLeft w:val="480"/>
          <w:marRight w:val="0"/>
          <w:marTop w:val="0"/>
          <w:marBottom w:val="0"/>
          <w:divBdr>
            <w:top w:val="none" w:sz="0" w:space="0" w:color="auto"/>
            <w:left w:val="none" w:sz="0" w:space="0" w:color="auto"/>
            <w:bottom w:val="none" w:sz="0" w:space="0" w:color="auto"/>
            <w:right w:val="none" w:sz="0" w:space="0" w:color="auto"/>
          </w:divBdr>
        </w:div>
        <w:div w:id="2107992605">
          <w:marLeft w:val="480"/>
          <w:marRight w:val="0"/>
          <w:marTop w:val="0"/>
          <w:marBottom w:val="0"/>
          <w:divBdr>
            <w:top w:val="none" w:sz="0" w:space="0" w:color="auto"/>
            <w:left w:val="none" w:sz="0" w:space="0" w:color="auto"/>
            <w:bottom w:val="none" w:sz="0" w:space="0" w:color="auto"/>
            <w:right w:val="none" w:sz="0" w:space="0" w:color="auto"/>
          </w:divBdr>
        </w:div>
        <w:div w:id="355153245">
          <w:marLeft w:val="480"/>
          <w:marRight w:val="0"/>
          <w:marTop w:val="0"/>
          <w:marBottom w:val="0"/>
          <w:divBdr>
            <w:top w:val="none" w:sz="0" w:space="0" w:color="auto"/>
            <w:left w:val="none" w:sz="0" w:space="0" w:color="auto"/>
            <w:bottom w:val="none" w:sz="0" w:space="0" w:color="auto"/>
            <w:right w:val="none" w:sz="0" w:space="0" w:color="auto"/>
          </w:divBdr>
        </w:div>
        <w:div w:id="1011421003">
          <w:marLeft w:val="480"/>
          <w:marRight w:val="0"/>
          <w:marTop w:val="0"/>
          <w:marBottom w:val="0"/>
          <w:divBdr>
            <w:top w:val="none" w:sz="0" w:space="0" w:color="auto"/>
            <w:left w:val="none" w:sz="0" w:space="0" w:color="auto"/>
            <w:bottom w:val="none" w:sz="0" w:space="0" w:color="auto"/>
            <w:right w:val="none" w:sz="0" w:space="0" w:color="auto"/>
          </w:divBdr>
        </w:div>
      </w:divsChild>
    </w:div>
    <w:div w:id="1291478967">
      <w:bodyDiv w:val="1"/>
      <w:marLeft w:val="0"/>
      <w:marRight w:val="0"/>
      <w:marTop w:val="0"/>
      <w:marBottom w:val="0"/>
      <w:divBdr>
        <w:top w:val="none" w:sz="0" w:space="0" w:color="auto"/>
        <w:left w:val="none" w:sz="0" w:space="0" w:color="auto"/>
        <w:bottom w:val="none" w:sz="0" w:space="0" w:color="auto"/>
        <w:right w:val="none" w:sz="0" w:space="0" w:color="auto"/>
      </w:divBdr>
    </w:div>
    <w:div w:id="1291739022">
      <w:bodyDiv w:val="1"/>
      <w:marLeft w:val="0"/>
      <w:marRight w:val="0"/>
      <w:marTop w:val="0"/>
      <w:marBottom w:val="0"/>
      <w:divBdr>
        <w:top w:val="none" w:sz="0" w:space="0" w:color="auto"/>
        <w:left w:val="none" w:sz="0" w:space="0" w:color="auto"/>
        <w:bottom w:val="none" w:sz="0" w:space="0" w:color="auto"/>
        <w:right w:val="none" w:sz="0" w:space="0" w:color="auto"/>
      </w:divBdr>
    </w:div>
    <w:div w:id="1292177252">
      <w:bodyDiv w:val="1"/>
      <w:marLeft w:val="0"/>
      <w:marRight w:val="0"/>
      <w:marTop w:val="0"/>
      <w:marBottom w:val="0"/>
      <w:divBdr>
        <w:top w:val="none" w:sz="0" w:space="0" w:color="auto"/>
        <w:left w:val="none" w:sz="0" w:space="0" w:color="auto"/>
        <w:bottom w:val="none" w:sz="0" w:space="0" w:color="auto"/>
        <w:right w:val="none" w:sz="0" w:space="0" w:color="auto"/>
      </w:divBdr>
    </w:div>
    <w:div w:id="1292983559">
      <w:bodyDiv w:val="1"/>
      <w:marLeft w:val="0"/>
      <w:marRight w:val="0"/>
      <w:marTop w:val="0"/>
      <w:marBottom w:val="0"/>
      <w:divBdr>
        <w:top w:val="none" w:sz="0" w:space="0" w:color="auto"/>
        <w:left w:val="none" w:sz="0" w:space="0" w:color="auto"/>
        <w:bottom w:val="none" w:sz="0" w:space="0" w:color="auto"/>
        <w:right w:val="none" w:sz="0" w:space="0" w:color="auto"/>
      </w:divBdr>
    </w:div>
    <w:div w:id="1294019015">
      <w:bodyDiv w:val="1"/>
      <w:marLeft w:val="0"/>
      <w:marRight w:val="0"/>
      <w:marTop w:val="0"/>
      <w:marBottom w:val="0"/>
      <w:divBdr>
        <w:top w:val="none" w:sz="0" w:space="0" w:color="auto"/>
        <w:left w:val="none" w:sz="0" w:space="0" w:color="auto"/>
        <w:bottom w:val="none" w:sz="0" w:space="0" w:color="auto"/>
        <w:right w:val="none" w:sz="0" w:space="0" w:color="auto"/>
      </w:divBdr>
    </w:div>
    <w:div w:id="1294210109">
      <w:bodyDiv w:val="1"/>
      <w:marLeft w:val="0"/>
      <w:marRight w:val="0"/>
      <w:marTop w:val="0"/>
      <w:marBottom w:val="0"/>
      <w:divBdr>
        <w:top w:val="none" w:sz="0" w:space="0" w:color="auto"/>
        <w:left w:val="none" w:sz="0" w:space="0" w:color="auto"/>
        <w:bottom w:val="none" w:sz="0" w:space="0" w:color="auto"/>
        <w:right w:val="none" w:sz="0" w:space="0" w:color="auto"/>
      </w:divBdr>
    </w:div>
    <w:div w:id="1294215316">
      <w:bodyDiv w:val="1"/>
      <w:marLeft w:val="0"/>
      <w:marRight w:val="0"/>
      <w:marTop w:val="0"/>
      <w:marBottom w:val="0"/>
      <w:divBdr>
        <w:top w:val="none" w:sz="0" w:space="0" w:color="auto"/>
        <w:left w:val="none" w:sz="0" w:space="0" w:color="auto"/>
        <w:bottom w:val="none" w:sz="0" w:space="0" w:color="auto"/>
        <w:right w:val="none" w:sz="0" w:space="0" w:color="auto"/>
      </w:divBdr>
    </w:div>
    <w:div w:id="1294560461">
      <w:bodyDiv w:val="1"/>
      <w:marLeft w:val="0"/>
      <w:marRight w:val="0"/>
      <w:marTop w:val="0"/>
      <w:marBottom w:val="0"/>
      <w:divBdr>
        <w:top w:val="none" w:sz="0" w:space="0" w:color="auto"/>
        <w:left w:val="none" w:sz="0" w:space="0" w:color="auto"/>
        <w:bottom w:val="none" w:sz="0" w:space="0" w:color="auto"/>
        <w:right w:val="none" w:sz="0" w:space="0" w:color="auto"/>
      </w:divBdr>
    </w:div>
    <w:div w:id="1295327151">
      <w:bodyDiv w:val="1"/>
      <w:marLeft w:val="0"/>
      <w:marRight w:val="0"/>
      <w:marTop w:val="0"/>
      <w:marBottom w:val="0"/>
      <w:divBdr>
        <w:top w:val="none" w:sz="0" w:space="0" w:color="auto"/>
        <w:left w:val="none" w:sz="0" w:space="0" w:color="auto"/>
        <w:bottom w:val="none" w:sz="0" w:space="0" w:color="auto"/>
        <w:right w:val="none" w:sz="0" w:space="0" w:color="auto"/>
      </w:divBdr>
    </w:div>
    <w:div w:id="1295679335">
      <w:bodyDiv w:val="1"/>
      <w:marLeft w:val="0"/>
      <w:marRight w:val="0"/>
      <w:marTop w:val="0"/>
      <w:marBottom w:val="0"/>
      <w:divBdr>
        <w:top w:val="none" w:sz="0" w:space="0" w:color="auto"/>
        <w:left w:val="none" w:sz="0" w:space="0" w:color="auto"/>
        <w:bottom w:val="none" w:sz="0" w:space="0" w:color="auto"/>
        <w:right w:val="none" w:sz="0" w:space="0" w:color="auto"/>
      </w:divBdr>
    </w:div>
    <w:div w:id="1296066542">
      <w:bodyDiv w:val="1"/>
      <w:marLeft w:val="0"/>
      <w:marRight w:val="0"/>
      <w:marTop w:val="0"/>
      <w:marBottom w:val="0"/>
      <w:divBdr>
        <w:top w:val="none" w:sz="0" w:space="0" w:color="auto"/>
        <w:left w:val="none" w:sz="0" w:space="0" w:color="auto"/>
        <w:bottom w:val="none" w:sz="0" w:space="0" w:color="auto"/>
        <w:right w:val="none" w:sz="0" w:space="0" w:color="auto"/>
      </w:divBdr>
    </w:div>
    <w:div w:id="1296764455">
      <w:bodyDiv w:val="1"/>
      <w:marLeft w:val="0"/>
      <w:marRight w:val="0"/>
      <w:marTop w:val="0"/>
      <w:marBottom w:val="0"/>
      <w:divBdr>
        <w:top w:val="none" w:sz="0" w:space="0" w:color="auto"/>
        <w:left w:val="none" w:sz="0" w:space="0" w:color="auto"/>
        <w:bottom w:val="none" w:sz="0" w:space="0" w:color="auto"/>
        <w:right w:val="none" w:sz="0" w:space="0" w:color="auto"/>
      </w:divBdr>
    </w:div>
    <w:div w:id="1297376271">
      <w:bodyDiv w:val="1"/>
      <w:marLeft w:val="0"/>
      <w:marRight w:val="0"/>
      <w:marTop w:val="0"/>
      <w:marBottom w:val="0"/>
      <w:divBdr>
        <w:top w:val="none" w:sz="0" w:space="0" w:color="auto"/>
        <w:left w:val="none" w:sz="0" w:space="0" w:color="auto"/>
        <w:bottom w:val="none" w:sz="0" w:space="0" w:color="auto"/>
        <w:right w:val="none" w:sz="0" w:space="0" w:color="auto"/>
      </w:divBdr>
    </w:div>
    <w:div w:id="1297566238">
      <w:bodyDiv w:val="1"/>
      <w:marLeft w:val="0"/>
      <w:marRight w:val="0"/>
      <w:marTop w:val="0"/>
      <w:marBottom w:val="0"/>
      <w:divBdr>
        <w:top w:val="none" w:sz="0" w:space="0" w:color="auto"/>
        <w:left w:val="none" w:sz="0" w:space="0" w:color="auto"/>
        <w:bottom w:val="none" w:sz="0" w:space="0" w:color="auto"/>
        <w:right w:val="none" w:sz="0" w:space="0" w:color="auto"/>
      </w:divBdr>
    </w:div>
    <w:div w:id="1297880348">
      <w:bodyDiv w:val="1"/>
      <w:marLeft w:val="0"/>
      <w:marRight w:val="0"/>
      <w:marTop w:val="0"/>
      <w:marBottom w:val="0"/>
      <w:divBdr>
        <w:top w:val="none" w:sz="0" w:space="0" w:color="auto"/>
        <w:left w:val="none" w:sz="0" w:space="0" w:color="auto"/>
        <w:bottom w:val="none" w:sz="0" w:space="0" w:color="auto"/>
        <w:right w:val="none" w:sz="0" w:space="0" w:color="auto"/>
      </w:divBdr>
    </w:div>
    <w:div w:id="1298145091">
      <w:bodyDiv w:val="1"/>
      <w:marLeft w:val="0"/>
      <w:marRight w:val="0"/>
      <w:marTop w:val="0"/>
      <w:marBottom w:val="0"/>
      <w:divBdr>
        <w:top w:val="none" w:sz="0" w:space="0" w:color="auto"/>
        <w:left w:val="none" w:sz="0" w:space="0" w:color="auto"/>
        <w:bottom w:val="none" w:sz="0" w:space="0" w:color="auto"/>
        <w:right w:val="none" w:sz="0" w:space="0" w:color="auto"/>
      </w:divBdr>
    </w:div>
    <w:div w:id="1298679714">
      <w:bodyDiv w:val="1"/>
      <w:marLeft w:val="0"/>
      <w:marRight w:val="0"/>
      <w:marTop w:val="0"/>
      <w:marBottom w:val="0"/>
      <w:divBdr>
        <w:top w:val="none" w:sz="0" w:space="0" w:color="auto"/>
        <w:left w:val="none" w:sz="0" w:space="0" w:color="auto"/>
        <w:bottom w:val="none" w:sz="0" w:space="0" w:color="auto"/>
        <w:right w:val="none" w:sz="0" w:space="0" w:color="auto"/>
      </w:divBdr>
    </w:div>
    <w:div w:id="1298681026">
      <w:bodyDiv w:val="1"/>
      <w:marLeft w:val="0"/>
      <w:marRight w:val="0"/>
      <w:marTop w:val="0"/>
      <w:marBottom w:val="0"/>
      <w:divBdr>
        <w:top w:val="none" w:sz="0" w:space="0" w:color="auto"/>
        <w:left w:val="none" w:sz="0" w:space="0" w:color="auto"/>
        <w:bottom w:val="none" w:sz="0" w:space="0" w:color="auto"/>
        <w:right w:val="none" w:sz="0" w:space="0" w:color="auto"/>
      </w:divBdr>
    </w:div>
    <w:div w:id="1300107544">
      <w:bodyDiv w:val="1"/>
      <w:marLeft w:val="0"/>
      <w:marRight w:val="0"/>
      <w:marTop w:val="0"/>
      <w:marBottom w:val="0"/>
      <w:divBdr>
        <w:top w:val="none" w:sz="0" w:space="0" w:color="auto"/>
        <w:left w:val="none" w:sz="0" w:space="0" w:color="auto"/>
        <w:bottom w:val="none" w:sz="0" w:space="0" w:color="auto"/>
        <w:right w:val="none" w:sz="0" w:space="0" w:color="auto"/>
      </w:divBdr>
    </w:div>
    <w:div w:id="1300184732">
      <w:bodyDiv w:val="1"/>
      <w:marLeft w:val="0"/>
      <w:marRight w:val="0"/>
      <w:marTop w:val="0"/>
      <w:marBottom w:val="0"/>
      <w:divBdr>
        <w:top w:val="none" w:sz="0" w:space="0" w:color="auto"/>
        <w:left w:val="none" w:sz="0" w:space="0" w:color="auto"/>
        <w:bottom w:val="none" w:sz="0" w:space="0" w:color="auto"/>
        <w:right w:val="none" w:sz="0" w:space="0" w:color="auto"/>
      </w:divBdr>
    </w:div>
    <w:div w:id="1300451045">
      <w:bodyDiv w:val="1"/>
      <w:marLeft w:val="0"/>
      <w:marRight w:val="0"/>
      <w:marTop w:val="0"/>
      <w:marBottom w:val="0"/>
      <w:divBdr>
        <w:top w:val="none" w:sz="0" w:space="0" w:color="auto"/>
        <w:left w:val="none" w:sz="0" w:space="0" w:color="auto"/>
        <w:bottom w:val="none" w:sz="0" w:space="0" w:color="auto"/>
        <w:right w:val="none" w:sz="0" w:space="0" w:color="auto"/>
      </w:divBdr>
    </w:div>
    <w:div w:id="1300767548">
      <w:bodyDiv w:val="1"/>
      <w:marLeft w:val="0"/>
      <w:marRight w:val="0"/>
      <w:marTop w:val="0"/>
      <w:marBottom w:val="0"/>
      <w:divBdr>
        <w:top w:val="none" w:sz="0" w:space="0" w:color="auto"/>
        <w:left w:val="none" w:sz="0" w:space="0" w:color="auto"/>
        <w:bottom w:val="none" w:sz="0" w:space="0" w:color="auto"/>
        <w:right w:val="none" w:sz="0" w:space="0" w:color="auto"/>
      </w:divBdr>
    </w:div>
    <w:div w:id="1300846022">
      <w:bodyDiv w:val="1"/>
      <w:marLeft w:val="0"/>
      <w:marRight w:val="0"/>
      <w:marTop w:val="0"/>
      <w:marBottom w:val="0"/>
      <w:divBdr>
        <w:top w:val="none" w:sz="0" w:space="0" w:color="auto"/>
        <w:left w:val="none" w:sz="0" w:space="0" w:color="auto"/>
        <w:bottom w:val="none" w:sz="0" w:space="0" w:color="auto"/>
        <w:right w:val="none" w:sz="0" w:space="0" w:color="auto"/>
      </w:divBdr>
    </w:div>
    <w:div w:id="1301039351">
      <w:bodyDiv w:val="1"/>
      <w:marLeft w:val="0"/>
      <w:marRight w:val="0"/>
      <w:marTop w:val="0"/>
      <w:marBottom w:val="0"/>
      <w:divBdr>
        <w:top w:val="none" w:sz="0" w:space="0" w:color="auto"/>
        <w:left w:val="none" w:sz="0" w:space="0" w:color="auto"/>
        <w:bottom w:val="none" w:sz="0" w:space="0" w:color="auto"/>
        <w:right w:val="none" w:sz="0" w:space="0" w:color="auto"/>
      </w:divBdr>
    </w:div>
    <w:div w:id="1301419595">
      <w:bodyDiv w:val="1"/>
      <w:marLeft w:val="0"/>
      <w:marRight w:val="0"/>
      <w:marTop w:val="0"/>
      <w:marBottom w:val="0"/>
      <w:divBdr>
        <w:top w:val="none" w:sz="0" w:space="0" w:color="auto"/>
        <w:left w:val="none" w:sz="0" w:space="0" w:color="auto"/>
        <w:bottom w:val="none" w:sz="0" w:space="0" w:color="auto"/>
        <w:right w:val="none" w:sz="0" w:space="0" w:color="auto"/>
      </w:divBdr>
    </w:div>
    <w:div w:id="1302424022">
      <w:bodyDiv w:val="1"/>
      <w:marLeft w:val="0"/>
      <w:marRight w:val="0"/>
      <w:marTop w:val="0"/>
      <w:marBottom w:val="0"/>
      <w:divBdr>
        <w:top w:val="none" w:sz="0" w:space="0" w:color="auto"/>
        <w:left w:val="none" w:sz="0" w:space="0" w:color="auto"/>
        <w:bottom w:val="none" w:sz="0" w:space="0" w:color="auto"/>
        <w:right w:val="none" w:sz="0" w:space="0" w:color="auto"/>
      </w:divBdr>
    </w:div>
    <w:div w:id="1303316582">
      <w:bodyDiv w:val="1"/>
      <w:marLeft w:val="0"/>
      <w:marRight w:val="0"/>
      <w:marTop w:val="0"/>
      <w:marBottom w:val="0"/>
      <w:divBdr>
        <w:top w:val="none" w:sz="0" w:space="0" w:color="auto"/>
        <w:left w:val="none" w:sz="0" w:space="0" w:color="auto"/>
        <w:bottom w:val="none" w:sz="0" w:space="0" w:color="auto"/>
        <w:right w:val="none" w:sz="0" w:space="0" w:color="auto"/>
      </w:divBdr>
    </w:div>
    <w:div w:id="1303534722">
      <w:bodyDiv w:val="1"/>
      <w:marLeft w:val="0"/>
      <w:marRight w:val="0"/>
      <w:marTop w:val="0"/>
      <w:marBottom w:val="0"/>
      <w:divBdr>
        <w:top w:val="none" w:sz="0" w:space="0" w:color="auto"/>
        <w:left w:val="none" w:sz="0" w:space="0" w:color="auto"/>
        <w:bottom w:val="none" w:sz="0" w:space="0" w:color="auto"/>
        <w:right w:val="none" w:sz="0" w:space="0" w:color="auto"/>
      </w:divBdr>
    </w:div>
    <w:div w:id="1303659604">
      <w:bodyDiv w:val="1"/>
      <w:marLeft w:val="0"/>
      <w:marRight w:val="0"/>
      <w:marTop w:val="0"/>
      <w:marBottom w:val="0"/>
      <w:divBdr>
        <w:top w:val="none" w:sz="0" w:space="0" w:color="auto"/>
        <w:left w:val="none" w:sz="0" w:space="0" w:color="auto"/>
        <w:bottom w:val="none" w:sz="0" w:space="0" w:color="auto"/>
        <w:right w:val="none" w:sz="0" w:space="0" w:color="auto"/>
      </w:divBdr>
    </w:div>
    <w:div w:id="1303928061">
      <w:bodyDiv w:val="1"/>
      <w:marLeft w:val="0"/>
      <w:marRight w:val="0"/>
      <w:marTop w:val="0"/>
      <w:marBottom w:val="0"/>
      <w:divBdr>
        <w:top w:val="none" w:sz="0" w:space="0" w:color="auto"/>
        <w:left w:val="none" w:sz="0" w:space="0" w:color="auto"/>
        <w:bottom w:val="none" w:sz="0" w:space="0" w:color="auto"/>
        <w:right w:val="none" w:sz="0" w:space="0" w:color="auto"/>
      </w:divBdr>
    </w:div>
    <w:div w:id="1304428651">
      <w:bodyDiv w:val="1"/>
      <w:marLeft w:val="0"/>
      <w:marRight w:val="0"/>
      <w:marTop w:val="0"/>
      <w:marBottom w:val="0"/>
      <w:divBdr>
        <w:top w:val="none" w:sz="0" w:space="0" w:color="auto"/>
        <w:left w:val="none" w:sz="0" w:space="0" w:color="auto"/>
        <w:bottom w:val="none" w:sz="0" w:space="0" w:color="auto"/>
        <w:right w:val="none" w:sz="0" w:space="0" w:color="auto"/>
      </w:divBdr>
    </w:div>
    <w:div w:id="1305046131">
      <w:bodyDiv w:val="1"/>
      <w:marLeft w:val="0"/>
      <w:marRight w:val="0"/>
      <w:marTop w:val="0"/>
      <w:marBottom w:val="0"/>
      <w:divBdr>
        <w:top w:val="none" w:sz="0" w:space="0" w:color="auto"/>
        <w:left w:val="none" w:sz="0" w:space="0" w:color="auto"/>
        <w:bottom w:val="none" w:sz="0" w:space="0" w:color="auto"/>
        <w:right w:val="none" w:sz="0" w:space="0" w:color="auto"/>
      </w:divBdr>
    </w:div>
    <w:div w:id="1305307346">
      <w:bodyDiv w:val="1"/>
      <w:marLeft w:val="0"/>
      <w:marRight w:val="0"/>
      <w:marTop w:val="0"/>
      <w:marBottom w:val="0"/>
      <w:divBdr>
        <w:top w:val="none" w:sz="0" w:space="0" w:color="auto"/>
        <w:left w:val="none" w:sz="0" w:space="0" w:color="auto"/>
        <w:bottom w:val="none" w:sz="0" w:space="0" w:color="auto"/>
        <w:right w:val="none" w:sz="0" w:space="0" w:color="auto"/>
      </w:divBdr>
    </w:div>
    <w:div w:id="1306397392">
      <w:bodyDiv w:val="1"/>
      <w:marLeft w:val="0"/>
      <w:marRight w:val="0"/>
      <w:marTop w:val="0"/>
      <w:marBottom w:val="0"/>
      <w:divBdr>
        <w:top w:val="none" w:sz="0" w:space="0" w:color="auto"/>
        <w:left w:val="none" w:sz="0" w:space="0" w:color="auto"/>
        <w:bottom w:val="none" w:sz="0" w:space="0" w:color="auto"/>
        <w:right w:val="none" w:sz="0" w:space="0" w:color="auto"/>
      </w:divBdr>
    </w:div>
    <w:div w:id="1306813747">
      <w:bodyDiv w:val="1"/>
      <w:marLeft w:val="0"/>
      <w:marRight w:val="0"/>
      <w:marTop w:val="0"/>
      <w:marBottom w:val="0"/>
      <w:divBdr>
        <w:top w:val="none" w:sz="0" w:space="0" w:color="auto"/>
        <w:left w:val="none" w:sz="0" w:space="0" w:color="auto"/>
        <w:bottom w:val="none" w:sz="0" w:space="0" w:color="auto"/>
        <w:right w:val="none" w:sz="0" w:space="0" w:color="auto"/>
      </w:divBdr>
    </w:div>
    <w:div w:id="1307318775">
      <w:bodyDiv w:val="1"/>
      <w:marLeft w:val="0"/>
      <w:marRight w:val="0"/>
      <w:marTop w:val="0"/>
      <w:marBottom w:val="0"/>
      <w:divBdr>
        <w:top w:val="none" w:sz="0" w:space="0" w:color="auto"/>
        <w:left w:val="none" w:sz="0" w:space="0" w:color="auto"/>
        <w:bottom w:val="none" w:sz="0" w:space="0" w:color="auto"/>
        <w:right w:val="none" w:sz="0" w:space="0" w:color="auto"/>
      </w:divBdr>
    </w:div>
    <w:div w:id="1308165684">
      <w:bodyDiv w:val="1"/>
      <w:marLeft w:val="0"/>
      <w:marRight w:val="0"/>
      <w:marTop w:val="0"/>
      <w:marBottom w:val="0"/>
      <w:divBdr>
        <w:top w:val="none" w:sz="0" w:space="0" w:color="auto"/>
        <w:left w:val="none" w:sz="0" w:space="0" w:color="auto"/>
        <w:bottom w:val="none" w:sz="0" w:space="0" w:color="auto"/>
        <w:right w:val="none" w:sz="0" w:space="0" w:color="auto"/>
      </w:divBdr>
    </w:div>
    <w:div w:id="1308170218">
      <w:bodyDiv w:val="1"/>
      <w:marLeft w:val="0"/>
      <w:marRight w:val="0"/>
      <w:marTop w:val="0"/>
      <w:marBottom w:val="0"/>
      <w:divBdr>
        <w:top w:val="none" w:sz="0" w:space="0" w:color="auto"/>
        <w:left w:val="none" w:sz="0" w:space="0" w:color="auto"/>
        <w:bottom w:val="none" w:sz="0" w:space="0" w:color="auto"/>
        <w:right w:val="none" w:sz="0" w:space="0" w:color="auto"/>
      </w:divBdr>
    </w:div>
    <w:div w:id="1309167165">
      <w:bodyDiv w:val="1"/>
      <w:marLeft w:val="0"/>
      <w:marRight w:val="0"/>
      <w:marTop w:val="0"/>
      <w:marBottom w:val="0"/>
      <w:divBdr>
        <w:top w:val="none" w:sz="0" w:space="0" w:color="auto"/>
        <w:left w:val="none" w:sz="0" w:space="0" w:color="auto"/>
        <w:bottom w:val="none" w:sz="0" w:space="0" w:color="auto"/>
        <w:right w:val="none" w:sz="0" w:space="0" w:color="auto"/>
      </w:divBdr>
    </w:div>
    <w:div w:id="1309824659">
      <w:bodyDiv w:val="1"/>
      <w:marLeft w:val="0"/>
      <w:marRight w:val="0"/>
      <w:marTop w:val="0"/>
      <w:marBottom w:val="0"/>
      <w:divBdr>
        <w:top w:val="none" w:sz="0" w:space="0" w:color="auto"/>
        <w:left w:val="none" w:sz="0" w:space="0" w:color="auto"/>
        <w:bottom w:val="none" w:sz="0" w:space="0" w:color="auto"/>
        <w:right w:val="none" w:sz="0" w:space="0" w:color="auto"/>
      </w:divBdr>
    </w:div>
    <w:div w:id="1310018900">
      <w:bodyDiv w:val="1"/>
      <w:marLeft w:val="0"/>
      <w:marRight w:val="0"/>
      <w:marTop w:val="0"/>
      <w:marBottom w:val="0"/>
      <w:divBdr>
        <w:top w:val="none" w:sz="0" w:space="0" w:color="auto"/>
        <w:left w:val="none" w:sz="0" w:space="0" w:color="auto"/>
        <w:bottom w:val="none" w:sz="0" w:space="0" w:color="auto"/>
        <w:right w:val="none" w:sz="0" w:space="0" w:color="auto"/>
      </w:divBdr>
    </w:div>
    <w:div w:id="1311330069">
      <w:bodyDiv w:val="1"/>
      <w:marLeft w:val="0"/>
      <w:marRight w:val="0"/>
      <w:marTop w:val="0"/>
      <w:marBottom w:val="0"/>
      <w:divBdr>
        <w:top w:val="none" w:sz="0" w:space="0" w:color="auto"/>
        <w:left w:val="none" w:sz="0" w:space="0" w:color="auto"/>
        <w:bottom w:val="none" w:sz="0" w:space="0" w:color="auto"/>
        <w:right w:val="none" w:sz="0" w:space="0" w:color="auto"/>
      </w:divBdr>
      <w:divsChild>
        <w:div w:id="1776288002">
          <w:marLeft w:val="480"/>
          <w:marRight w:val="0"/>
          <w:marTop w:val="0"/>
          <w:marBottom w:val="0"/>
          <w:divBdr>
            <w:top w:val="none" w:sz="0" w:space="0" w:color="auto"/>
            <w:left w:val="none" w:sz="0" w:space="0" w:color="auto"/>
            <w:bottom w:val="none" w:sz="0" w:space="0" w:color="auto"/>
            <w:right w:val="none" w:sz="0" w:space="0" w:color="auto"/>
          </w:divBdr>
        </w:div>
        <w:div w:id="890076576">
          <w:marLeft w:val="480"/>
          <w:marRight w:val="0"/>
          <w:marTop w:val="0"/>
          <w:marBottom w:val="0"/>
          <w:divBdr>
            <w:top w:val="none" w:sz="0" w:space="0" w:color="auto"/>
            <w:left w:val="none" w:sz="0" w:space="0" w:color="auto"/>
            <w:bottom w:val="none" w:sz="0" w:space="0" w:color="auto"/>
            <w:right w:val="none" w:sz="0" w:space="0" w:color="auto"/>
          </w:divBdr>
        </w:div>
        <w:div w:id="121968248">
          <w:marLeft w:val="480"/>
          <w:marRight w:val="0"/>
          <w:marTop w:val="0"/>
          <w:marBottom w:val="0"/>
          <w:divBdr>
            <w:top w:val="none" w:sz="0" w:space="0" w:color="auto"/>
            <w:left w:val="none" w:sz="0" w:space="0" w:color="auto"/>
            <w:bottom w:val="none" w:sz="0" w:space="0" w:color="auto"/>
            <w:right w:val="none" w:sz="0" w:space="0" w:color="auto"/>
          </w:divBdr>
        </w:div>
        <w:div w:id="2038697140">
          <w:marLeft w:val="480"/>
          <w:marRight w:val="0"/>
          <w:marTop w:val="0"/>
          <w:marBottom w:val="0"/>
          <w:divBdr>
            <w:top w:val="none" w:sz="0" w:space="0" w:color="auto"/>
            <w:left w:val="none" w:sz="0" w:space="0" w:color="auto"/>
            <w:bottom w:val="none" w:sz="0" w:space="0" w:color="auto"/>
            <w:right w:val="none" w:sz="0" w:space="0" w:color="auto"/>
          </w:divBdr>
        </w:div>
        <w:div w:id="1342270234">
          <w:marLeft w:val="480"/>
          <w:marRight w:val="0"/>
          <w:marTop w:val="0"/>
          <w:marBottom w:val="0"/>
          <w:divBdr>
            <w:top w:val="none" w:sz="0" w:space="0" w:color="auto"/>
            <w:left w:val="none" w:sz="0" w:space="0" w:color="auto"/>
            <w:bottom w:val="none" w:sz="0" w:space="0" w:color="auto"/>
            <w:right w:val="none" w:sz="0" w:space="0" w:color="auto"/>
          </w:divBdr>
        </w:div>
        <w:div w:id="2002540989">
          <w:marLeft w:val="480"/>
          <w:marRight w:val="0"/>
          <w:marTop w:val="0"/>
          <w:marBottom w:val="0"/>
          <w:divBdr>
            <w:top w:val="none" w:sz="0" w:space="0" w:color="auto"/>
            <w:left w:val="none" w:sz="0" w:space="0" w:color="auto"/>
            <w:bottom w:val="none" w:sz="0" w:space="0" w:color="auto"/>
            <w:right w:val="none" w:sz="0" w:space="0" w:color="auto"/>
          </w:divBdr>
        </w:div>
        <w:div w:id="1206913683">
          <w:marLeft w:val="480"/>
          <w:marRight w:val="0"/>
          <w:marTop w:val="0"/>
          <w:marBottom w:val="0"/>
          <w:divBdr>
            <w:top w:val="none" w:sz="0" w:space="0" w:color="auto"/>
            <w:left w:val="none" w:sz="0" w:space="0" w:color="auto"/>
            <w:bottom w:val="none" w:sz="0" w:space="0" w:color="auto"/>
            <w:right w:val="none" w:sz="0" w:space="0" w:color="auto"/>
          </w:divBdr>
        </w:div>
        <w:div w:id="789008307">
          <w:marLeft w:val="480"/>
          <w:marRight w:val="0"/>
          <w:marTop w:val="0"/>
          <w:marBottom w:val="0"/>
          <w:divBdr>
            <w:top w:val="none" w:sz="0" w:space="0" w:color="auto"/>
            <w:left w:val="none" w:sz="0" w:space="0" w:color="auto"/>
            <w:bottom w:val="none" w:sz="0" w:space="0" w:color="auto"/>
            <w:right w:val="none" w:sz="0" w:space="0" w:color="auto"/>
          </w:divBdr>
        </w:div>
        <w:div w:id="392512444">
          <w:marLeft w:val="480"/>
          <w:marRight w:val="0"/>
          <w:marTop w:val="0"/>
          <w:marBottom w:val="0"/>
          <w:divBdr>
            <w:top w:val="none" w:sz="0" w:space="0" w:color="auto"/>
            <w:left w:val="none" w:sz="0" w:space="0" w:color="auto"/>
            <w:bottom w:val="none" w:sz="0" w:space="0" w:color="auto"/>
            <w:right w:val="none" w:sz="0" w:space="0" w:color="auto"/>
          </w:divBdr>
        </w:div>
        <w:div w:id="619184699">
          <w:marLeft w:val="480"/>
          <w:marRight w:val="0"/>
          <w:marTop w:val="0"/>
          <w:marBottom w:val="0"/>
          <w:divBdr>
            <w:top w:val="none" w:sz="0" w:space="0" w:color="auto"/>
            <w:left w:val="none" w:sz="0" w:space="0" w:color="auto"/>
            <w:bottom w:val="none" w:sz="0" w:space="0" w:color="auto"/>
            <w:right w:val="none" w:sz="0" w:space="0" w:color="auto"/>
          </w:divBdr>
        </w:div>
        <w:div w:id="422263557">
          <w:marLeft w:val="480"/>
          <w:marRight w:val="0"/>
          <w:marTop w:val="0"/>
          <w:marBottom w:val="0"/>
          <w:divBdr>
            <w:top w:val="none" w:sz="0" w:space="0" w:color="auto"/>
            <w:left w:val="none" w:sz="0" w:space="0" w:color="auto"/>
            <w:bottom w:val="none" w:sz="0" w:space="0" w:color="auto"/>
            <w:right w:val="none" w:sz="0" w:space="0" w:color="auto"/>
          </w:divBdr>
        </w:div>
        <w:div w:id="1090811793">
          <w:marLeft w:val="480"/>
          <w:marRight w:val="0"/>
          <w:marTop w:val="0"/>
          <w:marBottom w:val="0"/>
          <w:divBdr>
            <w:top w:val="none" w:sz="0" w:space="0" w:color="auto"/>
            <w:left w:val="none" w:sz="0" w:space="0" w:color="auto"/>
            <w:bottom w:val="none" w:sz="0" w:space="0" w:color="auto"/>
            <w:right w:val="none" w:sz="0" w:space="0" w:color="auto"/>
          </w:divBdr>
        </w:div>
        <w:div w:id="686491529">
          <w:marLeft w:val="480"/>
          <w:marRight w:val="0"/>
          <w:marTop w:val="0"/>
          <w:marBottom w:val="0"/>
          <w:divBdr>
            <w:top w:val="none" w:sz="0" w:space="0" w:color="auto"/>
            <w:left w:val="none" w:sz="0" w:space="0" w:color="auto"/>
            <w:bottom w:val="none" w:sz="0" w:space="0" w:color="auto"/>
            <w:right w:val="none" w:sz="0" w:space="0" w:color="auto"/>
          </w:divBdr>
        </w:div>
        <w:div w:id="684554990">
          <w:marLeft w:val="480"/>
          <w:marRight w:val="0"/>
          <w:marTop w:val="0"/>
          <w:marBottom w:val="0"/>
          <w:divBdr>
            <w:top w:val="none" w:sz="0" w:space="0" w:color="auto"/>
            <w:left w:val="none" w:sz="0" w:space="0" w:color="auto"/>
            <w:bottom w:val="none" w:sz="0" w:space="0" w:color="auto"/>
            <w:right w:val="none" w:sz="0" w:space="0" w:color="auto"/>
          </w:divBdr>
        </w:div>
        <w:div w:id="541746123">
          <w:marLeft w:val="480"/>
          <w:marRight w:val="0"/>
          <w:marTop w:val="0"/>
          <w:marBottom w:val="0"/>
          <w:divBdr>
            <w:top w:val="none" w:sz="0" w:space="0" w:color="auto"/>
            <w:left w:val="none" w:sz="0" w:space="0" w:color="auto"/>
            <w:bottom w:val="none" w:sz="0" w:space="0" w:color="auto"/>
            <w:right w:val="none" w:sz="0" w:space="0" w:color="auto"/>
          </w:divBdr>
        </w:div>
        <w:div w:id="202985909">
          <w:marLeft w:val="480"/>
          <w:marRight w:val="0"/>
          <w:marTop w:val="0"/>
          <w:marBottom w:val="0"/>
          <w:divBdr>
            <w:top w:val="none" w:sz="0" w:space="0" w:color="auto"/>
            <w:left w:val="none" w:sz="0" w:space="0" w:color="auto"/>
            <w:bottom w:val="none" w:sz="0" w:space="0" w:color="auto"/>
            <w:right w:val="none" w:sz="0" w:space="0" w:color="auto"/>
          </w:divBdr>
        </w:div>
        <w:div w:id="750397962">
          <w:marLeft w:val="480"/>
          <w:marRight w:val="0"/>
          <w:marTop w:val="0"/>
          <w:marBottom w:val="0"/>
          <w:divBdr>
            <w:top w:val="none" w:sz="0" w:space="0" w:color="auto"/>
            <w:left w:val="none" w:sz="0" w:space="0" w:color="auto"/>
            <w:bottom w:val="none" w:sz="0" w:space="0" w:color="auto"/>
            <w:right w:val="none" w:sz="0" w:space="0" w:color="auto"/>
          </w:divBdr>
        </w:div>
        <w:div w:id="1503737318">
          <w:marLeft w:val="480"/>
          <w:marRight w:val="0"/>
          <w:marTop w:val="0"/>
          <w:marBottom w:val="0"/>
          <w:divBdr>
            <w:top w:val="none" w:sz="0" w:space="0" w:color="auto"/>
            <w:left w:val="none" w:sz="0" w:space="0" w:color="auto"/>
            <w:bottom w:val="none" w:sz="0" w:space="0" w:color="auto"/>
            <w:right w:val="none" w:sz="0" w:space="0" w:color="auto"/>
          </w:divBdr>
        </w:div>
        <w:div w:id="1264530891">
          <w:marLeft w:val="480"/>
          <w:marRight w:val="0"/>
          <w:marTop w:val="0"/>
          <w:marBottom w:val="0"/>
          <w:divBdr>
            <w:top w:val="none" w:sz="0" w:space="0" w:color="auto"/>
            <w:left w:val="none" w:sz="0" w:space="0" w:color="auto"/>
            <w:bottom w:val="none" w:sz="0" w:space="0" w:color="auto"/>
            <w:right w:val="none" w:sz="0" w:space="0" w:color="auto"/>
          </w:divBdr>
        </w:div>
        <w:div w:id="870460741">
          <w:marLeft w:val="480"/>
          <w:marRight w:val="0"/>
          <w:marTop w:val="0"/>
          <w:marBottom w:val="0"/>
          <w:divBdr>
            <w:top w:val="none" w:sz="0" w:space="0" w:color="auto"/>
            <w:left w:val="none" w:sz="0" w:space="0" w:color="auto"/>
            <w:bottom w:val="none" w:sz="0" w:space="0" w:color="auto"/>
            <w:right w:val="none" w:sz="0" w:space="0" w:color="auto"/>
          </w:divBdr>
        </w:div>
        <w:div w:id="1473911929">
          <w:marLeft w:val="480"/>
          <w:marRight w:val="0"/>
          <w:marTop w:val="0"/>
          <w:marBottom w:val="0"/>
          <w:divBdr>
            <w:top w:val="none" w:sz="0" w:space="0" w:color="auto"/>
            <w:left w:val="none" w:sz="0" w:space="0" w:color="auto"/>
            <w:bottom w:val="none" w:sz="0" w:space="0" w:color="auto"/>
            <w:right w:val="none" w:sz="0" w:space="0" w:color="auto"/>
          </w:divBdr>
        </w:div>
        <w:div w:id="1490441891">
          <w:marLeft w:val="480"/>
          <w:marRight w:val="0"/>
          <w:marTop w:val="0"/>
          <w:marBottom w:val="0"/>
          <w:divBdr>
            <w:top w:val="none" w:sz="0" w:space="0" w:color="auto"/>
            <w:left w:val="none" w:sz="0" w:space="0" w:color="auto"/>
            <w:bottom w:val="none" w:sz="0" w:space="0" w:color="auto"/>
            <w:right w:val="none" w:sz="0" w:space="0" w:color="auto"/>
          </w:divBdr>
        </w:div>
        <w:div w:id="1253468183">
          <w:marLeft w:val="480"/>
          <w:marRight w:val="0"/>
          <w:marTop w:val="0"/>
          <w:marBottom w:val="0"/>
          <w:divBdr>
            <w:top w:val="none" w:sz="0" w:space="0" w:color="auto"/>
            <w:left w:val="none" w:sz="0" w:space="0" w:color="auto"/>
            <w:bottom w:val="none" w:sz="0" w:space="0" w:color="auto"/>
            <w:right w:val="none" w:sz="0" w:space="0" w:color="auto"/>
          </w:divBdr>
        </w:div>
        <w:div w:id="1847284307">
          <w:marLeft w:val="480"/>
          <w:marRight w:val="0"/>
          <w:marTop w:val="0"/>
          <w:marBottom w:val="0"/>
          <w:divBdr>
            <w:top w:val="none" w:sz="0" w:space="0" w:color="auto"/>
            <w:left w:val="none" w:sz="0" w:space="0" w:color="auto"/>
            <w:bottom w:val="none" w:sz="0" w:space="0" w:color="auto"/>
            <w:right w:val="none" w:sz="0" w:space="0" w:color="auto"/>
          </w:divBdr>
        </w:div>
        <w:div w:id="1663698200">
          <w:marLeft w:val="480"/>
          <w:marRight w:val="0"/>
          <w:marTop w:val="0"/>
          <w:marBottom w:val="0"/>
          <w:divBdr>
            <w:top w:val="none" w:sz="0" w:space="0" w:color="auto"/>
            <w:left w:val="none" w:sz="0" w:space="0" w:color="auto"/>
            <w:bottom w:val="none" w:sz="0" w:space="0" w:color="auto"/>
            <w:right w:val="none" w:sz="0" w:space="0" w:color="auto"/>
          </w:divBdr>
        </w:div>
        <w:div w:id="1819225094">
          <w:marLeft w:val="480"/>
          <w:marRight w:val="0"/>
          <w:marTop w:val="0"/>
          <w:marBottom w:val="0"/>
          <w:divBdr>
            <w:top w:val="none" w:sz="0" w:space="0" w:color="auto"/>
            <w:left w:val="none" w:sz="0" w:space="0" w:color="auto"/>
            <w:bottom w:val="none" w:sz="0" w:space="0" w:color="auto"/>
            <w:right w:val="none" w:sz="0" w:space="0" w:color="auto"/>
          </w:divBdr>
        </w:div>
        <w:div w:id="136919756">
          <w:marLeft w:val="480"/>
          <w:marRight w:val="0"/>
          <w:marTop w:val="0"/>
          <w:marBottom w:val="0"/>
          <w:divBdr>
            <w:top w:val="none" w:sz="0" w:space="0" w:color="auto"/>
            <w:left w:val="none" w:sz="0" w:space="0" w:color="auto"/>
            <w:bottom w:val="none" w:sz="0" w:space="0" w:color="auto"/>
            <w:right w:val="none" w:sz="0" w:space="0" w:color="auto"/>
          </w:divBdr>
        </w:div>
        <w:div w:id="1014459015">
          <w:marLeft w:val="480"/>
          <w:marRight w:val="0"/>
          <w:marTop w:val="0"/>
          <w:marBottom w:val="0"/>
          <w:divBdr>
            <w:top w:val="none" w:sz="0" w:space="0" w:color="auto"/>
            <w:left w:val="none" w:sz="0" w:space="0" w:color="auto"/>
            <w:bottom w:val="none" w:sz="0" w:space="0" w:color="auto"/>
            <w:right w:val="none" w:sz="0" w:space="0" w:color="auto"/>
          </w:divBdr>
        </w:div>
        <w:div w:id="1940598725">
          <w:marLeft w:val="480"/>
          <w:marRight w:val="0"/>
          <w:marTop w:val="0"/>
          <w:marBottom w:val="0"/>
          <w:divBdr>
            <w:top w:val="none" w:sz="0" w:space="0" w:color="auto"/>
            <w:left w:val="none" w:sz="0" w:space="0" w:color="auto"/>
            <w:bottom w:val="none" w:sz="0" w:space="0" w:color="auto"/>
            <w:right w:val="none" w:sz="0" w:space="0" w:color="auto"/>
          </w:divBdr>
        </w:div>
        <w:div w:id="711810348">
          <w:marLeft w:val="480"/>
          <w:marRight w:val="0"/>
          <w:marTop w:val="0"/>
          <w:marBottom w:val="0"/>
          <w:divBdr>
            <w:top w:val="none" w:sz="0" w:space="0" w:color="auto"/>
            <w:left w:val="none" w:sz="0" w:space="0" w:color="auto"/>
            <w:bottom w:val="none" w:sz="0" w:space="0" w:color="auto"/>
            <w:right w:val="none" w:sz="0" w:space="0" w:color="auto"/>
          </w:divBdr>
        </w:div>
        <w:div w:id="233783693">
          <w:marLeft w:val="480"/>
          <w:marRight w:val="0"/>
          <w:marTop w:val="0"/>
          <w:marBottom w:val="0"/>
          <w:divBdr>
            <w:top w:val="none" w:sz="0" w:space="0" w:color="auto"/>
            <w:left w:val="none" w:sz="0" w:space="0" w:color="auto"/>
            <w:bottom w:val="none" w:sz="0" w:space="0" w:color="auto"/>
            <w:right w:val="none" w:sz="0" w:space="0" w:color="auto"/>
          </w:divBdr>
        </w:div>
        <w:div w:id="1537767334">
          <w:marLeft w:val="480"/>
          <w:marRight w:val="0"/>
          <w:marTop w:val="0"/>
          <w:marBottom w:val="0"/>
          <w:divBdr>
            <w:top w:val="none" w:sz="0" w:space="0" w:color="auto"/>
            <w:left w:val="none" w:sz="0" w:space="0" w:color="auto"/>
            <w:bottom w:val="none" w:sz="0" w:space="0" w:color="auto"/>
            <w:right w:val="none" w:sz="0" w:space="0" w:color="auto"/>
          </w:divBdr>
        </w:div>
        <w:div w:id="1098869480">
          <w:marLeft w:val="480"/>
          <w:marRight w:val="0"/>
          <w:marTop w:val="0"/>
          <w:marBottom w:val="0"/>
          <w:divBdr>
            <w:top w:val="none" w:sz="0" w:space="0" w:color="auto"/>
            <w:left w:val="none" w:sz="0" w:space="0" w:color="auto"/>
            <w:bottom w:val="none" w:sz="0" w:space="0" w:color="auto"/>
            <w:right w:val="none" w:sz="0" w:space="0" w:color="auto"/>
          </w:divBdr>
        </w:div>
        <w:div w:id="1570193465">
          <w:marLeft w:val="480"/>
          <w:marRight w:val="0"/>
          <w:marTop w:val="0"/>
          <w:marBottom w:val="0"/>
          <w:divBdr>
            <w:top w:val="none" w:sz="0" w:space="0" w:color="auto"/>
            <w:left w:val="none" w:sz="0" w:space="0" w:color="auto"/>
            <w:bottom w:val="none" w:sz="0" w:space="0" w:color="auto"/>
            <w:right w:val="none" w:sz="0" w:space="0" w:color="auto"/>
          </w:divBdr>
        </w:div>
        <w:div w:id="1914780864">
          <w:marLeft w:val="480"/>
          <w:marRight w:val="0"/>
          <w:marTop w:val="0"/>
          <w:marBottom w:val="0"/>
          <w:divBdr>
            <w:top w:val="none" w:sz="0" w:space="0" w:color="auto"/>
            <w:left w:val="none" w:sz="0" w:space="0" w:color="auto"/>
            <w:bottom w:val="none" w:sz="0" w:space="0" w:color="auto"/>
            <w:right w:val="none" w:sz="0" w:space="0" w:color="auto"/>
          </w:divBdr>
        </w:div>
        <w:div w:id="670790956">
          <w:marLeft w:val="480"/>
          <w:marRight w:val="0"/>
          <w:marTop w:val="0"/>
          <w:marBottom w:val="0"/>
          <w:divBdr>
            <w:top w:val="none" w:sz="0" w:space="0" w:color="auto"/>
            <w:left w:val="none" w:sz="0" w:space="0" w:color="auto"/>
            <w:bottom w:val="none" w:sz="0" w:space="0" w:color="auto"/>
            <w:right w:val="none" w:sz="0" w:space="0" w:color="auto"/>
          </w:divBdr>
        </w:div>
        <w:div w:id="830561484">
          <w:marLeft w:val="480"/>
          <w:marRight w:val="0"/>
          <w:marTop w:val="0"/>
          <w:marBottom w:val="0"/>
          <w:divBdr>
            <w:top w:val="none" w:sz="0" w:space="0" w:color="auto"/>
            <w:left w:val="none" w:sz="0" w:space="0" w:color="auto"/>
            <w:bottom w:val="none" w:sz="0" w:space="0" w:color="auto"/>
            <w:right w:val="none" w:sz="0" w:space="0" w:color="auto"/>
          </w:divBdr>
        </w:div>
        <w:div w:id="823467887">
          <w:marLeft w:val="480"/>
          <w:marRight w:val="0"/>
          <w:marTop w:val="0"/>
          <w:marBottom w:val="0"/>
          <w:divBdr>
            <w:top w:val="none" w:sz="0" w:space="0" w:color="auto"/>
            <w:left w:val="none" w:sz="0" w:space="0" w:color="auto"/>
            <w:bottom w:val="none" w:sz="0" w:space="0" w:color="auto"/>
            <w:right w:val="none" w:sz="0" w:space="0" w:color="auto"/>
          </w:divBdr>
        </w:div>
        <w:div w:id="2117554517">
          <w:marLeft w:val="480"/>
          <w:marRight w:val="0"/>
          <w:marTop w:val="0"/>
          <w:marBottom w:val="0"/>
          <w:divBdr>
            <w:top w:val="none" w:sz="0" w:space="0" w:color="auto"/>
            <w:left w:val="none" w:sz="0" w:space="0" w:color="auto"/>
            <w:bottom w:val="none" w:sz="0" w:space="0" w:color="auto"/>
            <w:right w:val="none" w:sz="0" w:space="0" w:color="auto"/>
          </w:divBdr>
        </w:div>
        <w:div w:id="963534531">
          <w:marLeft w:val="480"/>
          <w:marRight w:val="0"/>
          <w:marTop w:val="0"/>
          <w:marBottom w:val="0"/>
          <w:divBdr>
            <w:top w:val="none" w:sz="0" w:space="0" w:color="auto"/>
            <w:left w:val="none" w:sz="0" w:space="0" w:color="auto"/>
            <w:bottom w:val="none" w:sz="0" w:space="0" w:color="auto"/>
            <w:right w:val="none" w:sz="0" w:space="0" w:color="auto"/>
          </w:divBdr>
        </w:div>
        <w:div w:id="283274411">
          <w:marLeft w:val="480"/>
          <w:marRight w:val="0"/>
          <w:marTop w:val="0"/>
          <w:marBottom w:val="0"/>
          <w:divBdr>
            <w:top w:val="none" w:sz="0" w:space="0" w:color="auto"/>
            <w:left w:val="none" w:sz="0" w:space="0" w:color="auto"/>
            <w:bottom w:val="none" w:sz="0" w:space="0" w:color="auto"/>
            <w:right w:val="none" w:sz="0" w:space="0" w:color="auto"/>
          </w:divBdr>
        </w:div>
        <w:div w:id="2035692094">
          <w:marLeft w:val="480"/>
          <w:marRight w:val="0"/>
          <w:marTop w:val="0"/>
          <w:marBottom w:val="0"/>
          <w:divBdr>
            <w:top w:val="none" w:sz="0" w:space="0" w:color="auto"/>
            <w:left w:val="none" w:sz="0" w:space="0" w:color="auto"/>
            <w:bottom w:val="none" w:sz="0" w:space="0" w:color="auto"/>
            <w:right w:val="none" w:sz="0" w:space="0" w:color="auto"/>
          </w:divBdr>
        </w:div>
        <w:div w:id="2138180121">
          <w:marLeft w:val="480"/>
          <w:marRight w:val="0"/>
          <w:marTop w:val="0"/>
          <w:marBottom w:val="0"/>
          <w:divBdr>
            <w:top w:val="none" w:sz="0" w:space="0" w:color="auto"/>
            <w:left w:val="none" w:sz="0" w:space="0" w:color="auto"/>
            <w:bottom w:val="none" w:sz="0" w:space="0" w:color="auto"/>
            <w:right w:val="none" w:sz="0" w:space="0" w:color="auto"/>
          </w:divBdr>
        </w:div>
        <w:div w:id="1947082339">
          <w:marLeft w:val="480"/>
          <w:marRight w:val="0"/>
          <w:marTop w:val="0"/>
          <w:marBottom w:val="0"/>
          <w:divBdr>
            <w:top w:val="none" w:sz="0" w:space="0" w:color="auto"/>
            <w:left w:val="none" w:sz="0" w:space="0" w:color="auto"/>
            <w:bottom w:val="none" w:sz="0" w:space="0" w:color="auto"/>
            <w:right w:val="none" w:sz="0" w:space="0" w:color="auto"/>
          </w:divBdr>
        </w:div>
        <w:div w:id="1016225842">
          <w:marLeft w:val="480"/>
          <w:marRight w:val="0"/>
          <w:marTop w:val="0"/>
          <w:marBottom w:val="0"/>
          <w:divBdr>
            <w:top w:val="none" w:sz="0" w:space="0" w:color="auto"/>
            <w:left w:val="none" w:sz="0" w:space="0" w:color="auto"/>
            <w:bottom w:val="none" w:sz="0" w:space="0" w:color="auto"/>
            <w:right w:val="none" w:sz="0" w:space="0" w:color="auto"/>
          </w:divBdr>
        </w:div>
        <w:div w:id="218632128">
          <w:marLeft w:val="480"/>
          <w:marRight w:val="0"/>
          <w:marTop w:val="0"/>
          <w:marBottom w:val="0"/>
          <w:divBdr>
            <w:top w:val="none" w:sz="0" w:space="0" w:color="auto"/>
            <w:left w:val="none" w:sz="0" w:space="0" w:color="auto"/>
            <w:bottom w:val="none" w:sz="0" w:space="0" w:color="auto"/>
            <w:right w:val="none" w:sz="0" w:space="0" w:color="auto"/>
          </w:divBdr>
        </w:div>
        <w:div w:id="1401438605">
          <w:marLeft w:val="480"/>
          <w:marRight w:val="0"/>
          <w:marTop w:val="0"/>
          <w:marBottom w:val="0"/>
          <w:divBdr>
            <w:top w:val="none" w:sz="0" w:space="0" w:color="auto"/>
            <w:left w:val="none" w:sz="0" w:space="0" w:color="auto"/>
            <w:bottom w:val="none" w:sz="0" w:space="0" w:color="auto"/>
            <w:right w:val="none" w:sz="0" w:space="0" w:color="auto"/>
          </w:divBdr>
        </w:div>
        <w:div w:id="1402868457">
          <w:marLeft w:val="480"/>
          <w:marRight w:val="0"/>
          <w:marTop w:val="0"/>
          <w:marBottom w:val="0"/>
          <w:divBdr>
            <w:top w:val="none" w:sz="0" w:space="0" w:color="auto"/>
            <w:left w:val="none" w:sz="0" w:space="0" w:color="auto"/>
            <w:bottom w:val="none" w:sz="0" w:space="0" w:color="auto"/>
            <w:right w:val="none" w:sz="0" w:space="0" w:color="auto"/>
          </w:divBdr>
        </w:div>
        <w:div w:id="2094549162">
          <w:marLeft w:val="480"/>
          <w:marRight w:val="0"/>
          <w:marTop w:val="0"/>
          <w:marBottom w:val="0"/>
          <w:divBdr>
            <w:top w:val="none" w:sz="0" w:space="0" w:color="auto"/>
            <w:left w:val="none" w:sz="0" w:space="0" w:color="auto"/>
            <w:bottom w:val="none" w:sz="0" w:space="0" w:color="auto"/>
            <w:right w:val="none" w:sz="0" w:space="0" w:color="auto"/>
          </w:divBdr>
        </w:div>
        <w:div w:id="1178077066">
          <w:marLeft w:val="480"/>
          <w:marRight w:val="0"/>
          <w:marTop w:val="0"/>
          <w:marBottom w:val="0"/>
          <w:divBdr>
            <w:top w:val="none" w:sz="0" w:space="0" w:color="auto"/>
            <w:left w:val="none" w:sz="0" w:space="0" w:color="auto"/>
            <w:bottom w:val="none" w:sz="0" w:space="0" w:color="auto"/>
            <w:right w:val="none" w:sz="0" w:space="0" w:color="auto"/>
          </w:divBdr>
        </w:div>
        <w:div w:id="1421222808">
          <w:marLeft w:val="480"/>
          <w:marRight w:val="0"/>
          <w:marTop w:val="0"/>
          <w:marBottom w:val="0"/>
          <w:divBdr>
            <w:top w:val="none" w:sz="0" w:space="0" w:color="auto"/>
            <w:left w:val="none" w:sz="0" w:space="0" w:color="auto"/>
            <w:bottom w:val="none" w:sz="0" w:space="0" w:color="auto"/>
            <w:right w:val="none" w:sz="0" w:space="0" w:color="auto"/>
          </w:divBdr>
        </w:div>
        <w:div w:id="452864009">
          <w:marLeft w:val="480"/>
          <w:marRight w:val="0"/>
          <w:marTop w:val="0"/>
          <w:marBottom w:val="0"/>
          <w:divBdr>
            <w:top w:val="none" w:sz="0" w:space="0" w:color="auto"/>
            <w:left w:val="none" w:sz="0" w:space="0" w:color="auto"/>
            <w:bottom w:val="none" w:sz="0" w:space="0" w:color="auto"/>
            <w:right w:val="none" w:sz="0" w:space="0" w:color="auto"/>
          </w:divBdr>
        </w:div>
        <w:div w:id="2064480960">
          <w:marLeft w:val="480"/>
          <w:marRight w:val="0"/>
          <w:marTop w:val="0"/>
          <w:marBottom w:val="0"/>
          <w:divBdr>
            <w:top w:val="none" w:sz="0" w:space="0" w:color="auto"/>
            <w:left w:val="none" w:sz="0" w:space="0" w:color="auto"/>
            <w:bottom w:val="none" w:sz="0" w:space="0" w:color="auto"/>
            <w:right w:val="none" w:sz="0" w:space="0" w:color="auto"/>
          </w:divBdr>
        </w:div>
        <w:div w:id="1188762111">
          <w:marLeft w:val="480"/>
          <w:marRight w:val="0"/>
          <w:marTop w:val="0"/>
          <w:marBottom w:val="0"/>
          <w:divBdr>
            <w:top w:val="none" w:sz="0" w:space="0" w:color="auto"/>
            <w:left w:val="none" w:sz="0" w:space="0" w:color="auto"/>
            <w:bottom w:val="none" w:sz="0" w:space="0" w:color="auto"/>
            <w:right w:val="none" w:sz="0" w:space="0" w:color="auto"/>
          </w:divBdr>
        </w:div>
        <w:div w:id="1714453051">
          <w:marLeft w:val="480"/>
          <w:marRight w:val="0"/>
          <w:marTop w:val="0"/>
          <w:marBottom w:val="0"/>
          <w:divBdr>
            <w:top w:val="none" w:sz="0" w:space="0" w:color="auto"/>
            <w:left w:val="none" w:sz="0" w:space="0" w:color="auto"/>
            <w:bottom w:val="none" w:sz="0" w:space="0" w:color="auto"/>
            <w:right w:val="none" w:sz="0" w:space="0" w:color="auto"/>
          </w:divBdr>
        </w:div>
      </w:divsChild>
    </w:div>
    <w:div w:id="1311862514">
      <w:bodyDiv w:val="1"/>
      <w:marLeft w:val="0"/>
      <w:marRight w:val="0"/>
      <w:marTop w:val="0"/>
      <w:marBottom w:val="0"/>
      <w:divBdr>
        <w:top w:val="none" w:sz="0" w:space="0" w:color="auto"/>
        <w:left w:val="none" w:sz="0" w:space="0" w:color="auto"/>
        <w:bottom w:val="none" w:sz="0" w:space="0" w:color="auto"/>
        <w:right w:val="none" w:sz="0" w:space="0" w:color="auto"/>
      </w:divBdr>
    </w:div>
    <w:div w:id="1312518803">
      <w:bodyDiv w:val="1"/>
      <w:marLeft w:val="0"/>
      <w:marRight w:val="0"/>
      <w:marTop w:val="0"/>
      <w:marBottom w:val="0"/>
      <w:divBdr>
        <w:top w:val="none" w:sz="0" w:space="0" w:color="auto"/>
        <w:left w:val="none" w:sz="0" w:space="0" w:color="auto"/>
        <w:bottom w:val="none" w:sz="0" w:space="0" w:color="auto"/>
        <w:right w:val="none" w:sz="0" w:space="0" w:color="auto"/>
      </w:divBdr>
    </w:div>
    <w:div w:id="1312716657">
      <w:bodyDiv w:val="1"/>
      <w:marLeft w:val="0"/>
      <w:marRight w:val="0"/>
      <w:marTop w:val="0"/>
      <w:marBottom w:val="0"/>
      <w:divBdr>
        <w:top w:val="none" w:sz="0" w:space="0" w:color="auto"/>
        <w:left w:val="none" w:sz="0" w:space="0" w:color="auto"/>
        <w:bottom w:val="none" w:sz="0" w:space="0" w:color="auto"/>
        <w:right w:val="none" w:sz="0" w:space="0" w:color="auto"/>
      </w:divBdr>
    </w:div>
    <w:div w:id="1314140654">
      <w:bodyDiv w:val="1"/>
      <w:marLeft w:val="0"/>
      <w:marRight w:val="0"/>
      <w:marTop w:val="0"/>
      <w:marBottom w:val="0"/>
      <w:divBdr>
        <w:top w:val="none" w:sz="0" w:space="0" w:color="auto"/>
        <w:left w:val="none" w:sz="0" w:space="0" w:color="auto"/>
        <w:bottom w:val="none" w:sz="0" w:space="0" w:color="auto"/>
        <w:right w:val="none" w:sz="0" w:space="0" w:color="auto"/>
      </w:divBdr>
    </w:div>
    <w:div w:id="1316567474">
      <w:bodyDiv w:val="1"/>
      <w:marLeft w:val="0"/>
      <w:marRight w:val="0"/>
      <w:marTop w:val="0"/>
      <w:marBottom w:val="0"/>
      <w:divBdr>
        <w:top w:val="none" w:sz="0" w:space="0" w:color="auto"/>
        <w:left w:val="none" w:sz="0" w:space="0" w:color="auto"/>
        <w:bottom w:val="none" w:sz="0" w:space="0" w:color="auto"/>
        <w:right w:val="none" w:sz="0" w:space="0" w:color="auto"/>
      </w:divBdr>
    </w:div>
    <w:div w:id="1318807058">
      <w:bodyDiv w:val="1"/>
      <w:marLeft w:val="0"/>
      <w:marRight w:val="0"/>
      <w:marTop w:val="0"/>
      <w:marBottom w:val="0"/>
      <w:divBdr>
        <w:top w:val="none" w:sz="0" w:space="0" w:color="auto"/>
        <w:left w:val="none" w:sz="0" w:space="0" w:color="auto"/>
        <w:bottom w:val="none" w:sz="0" w:space="0" w:color="auto"/>
        <w:right w:val="none" w:sz="0" w:space="0" w:color="auto"/>
      </w:divBdr>
    </w:div>
    <w:div w:id="1319000240">
      <w:bodyDiv w:val="1"/>
      <w:marLeft w:val="0"/>
      <w:marRight w:val="0"/>
      <w:marTop w:val="0"/>
      <w:marBottom w:val="0"/>
      <w:divBdr>
        <w:top w:val="none" w:sz="0" w:space="0" w:color="auto"/>
        <w:left w:val="none" w:sz="0" w:space="0" w:color="auto"/>
        <w:bottom w:val="none" w:sz="0" w:space="0" w:color="auto"/>
        <w:right w:val="none" w:sz="0" w:space="0" w:color="auto"/>
      </w:divBdr>
    </w:div>
    <w:div w:id="1320308127">
      <w:bodyDiv w:val="1"/>
      <w:marLeft w:val="0"/>
      <w:marRight w:val="0"/>
      <w:marTop w:val="0"/>
      <w:marBottom w:val="0"/>
      <w:divBdr>
        <w:top w:val="none" w:sz="0" w:space="0" w:color="auto"/>
        <w:left w:val="none" w:sz="0" w:space="0" w:color="auto"/>
        <w:bottom w:val="none" w:sz="0" w:space="0" w:color="auto"/>
        <w:right w:val="none" w:sz="0" w:space="0" w:color="auto"/>
      </w:divBdr>
      <w:divsChild>
        <w:div w:id="26639965">
          <w:marLeft w:val="480"/>
          <w:marRight w:val="0"/>
          <w:marTop w:val="0"/>
          <w:marBottom w:val="0"/>
          <w:divBdr>
            <w:top w:val="none" w:sz="0" w:space="0" w:color="auto"/>
            <w:left w:val="none" w:sz="0" w:space="0" w:color="auto"/>
            <w:bottom w:val="none" w:sz="0" w:space="0" w:color="auto"/>
            <w:right w:val="none" w:sz="0" w:space="0" w:color="auto"/>
          </w:divBdr>
        </w:div>
        <w:div w:id="1715929506">
          <w:marLeft w:val="480"/>
          <w:marRight w:val="0"/>
          <w:marTop w:val="0"/>
          <w:marBottom w:val="0"/>
          <w:divBdr>
            <w:top w:val="none" w:sz="0" w:space="0" w:color="auto"/>
            <w:left w:val="none" w:sz="0" w:space="0" w:color="auto"/>
            <w:bottom w:val="none" w:sz="0" w:space="0" w:color="auto"/>
            <w:right w:val="none" w:sz="0" w:space="0" w:color="auto"/>
          </w:divBdr>
        </w:div>
        <w:div w:id="910507072">
          <w:marLeft w:val="480"/>
          <w:marRight w:val="0"/>
          <w:marTop w:val="0"/>
          <w:marBottom w:val="0"/>
          <w:divBdr>
            <w:top w:val="none" w:sz="0" w:space="0" w:color="auto"/>
            <w:left w:val="none" w:sz="0" w:space="0" w:color="auto"/>
            <w:bottom w:val="none" w:sz="0" w:space="0" w:color="auto"/>
            <w:right w:val="none" w:sz="0" w:space="0" w:color="auto"/>
          </w:divBdr>
        </w:div>
        <w:div w:id="2087993509">
          <w:marLeft w:val="480"/>
          <w:marRight w:val="0"/>
          <w:marTop w:val="0"/>
          <w:marBottom w:val="0"/>
          <w:divBdr>
            <w:top w:val="none" w:sz="0" w:space="0" w:color="auto"/>
            <w:left w:val="none" w:sz="0" w:space="0" w:color="auto"/>
            <w:bottom w:val="none" w:sz="0" w:space="0" w:color="auto"/>
            <w:right w:val="none" w:sz="0" w:space="0" w:color="auto"/>
          </w:divBdr>
        </w:div>
        <w:div w:id="361053435">
          <w:marLeft w:val="480"/>
          <w:marRight w:val="0"/>
          <w:marTop w:val="0"/>
          <w:marBottom w:val="0"/>
          <w:divBdr>
            <w:top w:val="none" w:sz="0" w:space="0" w:color="auto"/>
            <w:left w:val="none" w:sz="0" w:space="0" w:color="auto"/>
            <w:bottom w:val="none" w:sz="0" w:space="0" w:color="auto"/>
            <w:right w:val="none" w:sz="0" w:space="0" w:color="auto"/>
          </w:divBdr>
        </w:div>
        <w:div w:id="2067947237">
          <w:marLeft w:val="480"/>
          <w:marRight w:val="0"/>
          <w:marTop w:val="0"/>
          <w:marBottom w:val="0"/>
          <w:divBdr>
            <w:top w:val="none" w:sz="0" w:space="0" w:color="auto"/>
            <w:left w:val="none" w:sz="0" w:space="0" w:color="auto"/>
            <w:bottom w:val="none" w:sz="0" w:space="0" w:color="auto"/>
            <w:right w:val="none" w:sz="0" w:space="0" w:color="auto"/>
          </w:divBdr>
        </w:div>
        <w:div w:id="628783027">
          <w:marLeft w:val="480"/>
          <w:marRight w:val="0"/>
          <w:marTop w:val="0"/>
          <w:marBottom w:val="0"/>
          <w:divBdr>
            <w:top w:val="none" w:sz="0" w:space="0" w:color="auto"/>
            <w:left w:val="none" w:sz="0" w:space="0" w:color="auto"/>
            <w:bottom w:val="none" w:sz="0" w:space="0" w:color="auto"/>
            <w:right w:val="none" w:sz="0" w:space="0" w:color="auto"/>
          </w:divBdr>
        </w:div>
        <w:div w:id="1154099980">
          <w:marLeft w:val="480"/>
          <w:marRight w:val="0"/>
          <w:marTop w:val="0"/>
          <w:marBottom w:val="0"/>
          <w:divBdr>
            <w:top w:val="none" w:sz="0" w:space="0" w:color="auto"/>
            <w:left w:val="none" w:sz="0" w:space="0" w:color="auto"/>
            <w:bottom w:val="none" w:sz="0" w:space="0" w:color="auto"/>
            <w:right w:val="none" w:sz="0" w:space="0" w:color="auto"/>
          </w:divBdr>
        </w:div>
        <w:div w:id="2020112151">
          <w:marLeft w:val="480"/>
          <w:marRight w:val="0"/>
          <w:marTop w:val="0"/>
          <w:marBottom w:val="0"/>
          <w:divBdr>
            <w:top w:val="none" w:sz="0" w:space="0" w:color="auto"/>
            <w:left w:val="none" w:sz="0" w:space="0" w:color="auto"/>
            <w:bottom w:val="none" w:sz="0" w:space="0" w:color="auto"/>
            <w:right w:val="none" w:sz="0" w:space="0" w:color="auto"/>
          </w:divBdr>
        </w:div>
        <w:div w:id="1600790742">
          <w:marLeft w:val="480"/>
          <w:marRight w:val="0"/>
          <w:marTop w:val="0"/>
          <w:marBottom w:val="0"/>
          <w:divBdr>
            <w:top w:val="none" w:sz="0" w:space="0" w:color="auto"/>
            <w:left w:val="none" w:sz="0" w:space="0" w:color="auto"/>
            <w:bottom w:val="none" w:sz="0" w:space="0" w:color="auto"/>
            <w:right w:val="none" w:sz="0" w:space="0" w:color="auto"/>
          </w:divBdr>
        </w:div>
        <w:div w:id="1319576335">
          <w:marLeft w:val="480"/>
          <w:marRight w:val="0"/>
          <w:marTop w:val="0"/>
          <w:marBottom w:val="0"/>
          <w:divBdr>
            <w:top w:val="none" w:sz="0" w:space="0" w:color="auto"/>
            <w:left w:val="none" w:sz="0" w:space="0" w:color="auto"/>
            <w:bottom w:val="none" w:sz="0" w:space="0" w:color="auto"/>
            <w:right w:val="none" w:sz="0" w:space="0" w:color="auto"/>
          </w:divBdr>
        </w:div>
        <w:div w:id="431436441">
          <w:marLeft w:val="480"/>
          <w:marRight w:val="0"/>
          <w:marTop w:val="0"/>
          <w:marBottom w:val="0"/>
          <w:divBdr>
            <w:top w:val="none" w:sz="0" w:space="0" w:color="auto"/>
            <w:left w:val="none" w:sz="0" w:space="0" w:color="auto"/>
            <w:bottom w:val="none" w:sz="0" w:space="0" w:color="auto"/>
            <w:right w:val="none" w:sz="0" w:space="0" w:color="auto"/>
          </w:divBdr>
        </w:div>
        <w:div w:id="673727875">
          <w:marLeft w:val="480"/>
          <w:marRight w:val="0"/>
          <w:marTop w:val="0"/>
          <w:marBottom w:val="0"/>
          <w:divBdr>
            <w:top w:val="none" w:sz="0" w:space="0" w:color="auto"/>
            <w:left w:val="none" w:sz="0" w:space="0" w:color="auto"/>
            <w:bottom w:val="none" w:sz="0" w:space="0" w:color="auto"/>
            <w:right w:val="none" w:sz="0" w:space="0" w:color="auto"/>
          </w:divBdr>
        </w:div>
        <w:div w:id="1135757597">
          <w:marLeft w:val="480"/>
          <w:marRight w:val="0"/>
          <w:marTop w:val="0"/>
          <w:marBottom w:val="0"/>
          <w:divBdr>
            <w:top w:val="none" w:sz="0" w:space="0" w:color="auto"/>
            <w:left w:val="none" w:sz="0" w:space="0" w:color="auto"/>
            <w:bottom w:val="none" w:sz="0" w:space="0" w:color="auto"/>
            <w:right w:val="none" w:sz="0" w:space="0" w:color="auto"/>
          </w:divBdr>
        </w:div>
        <w:div w:id="174461914">
          <w:marLeft w:val="480"/>
          <w:marRight w:val="0"/>
          <w:marTop w:val="0"/>
          <w:marBottom w:val="0"/>
          <w:divBdr>
            <w:top w:val="none" w:sz="0" w:space="0" w:color="auto"/>
            <w:left w:val="none" w:sz="0" w:space="0" w:color="auto"/>
            <w:bottom w:val="none" w:sz="0" w:space="0" w:color="auto"/>
            <w:right w:val="none" w:sz="0" w:space="0" w:color="auto"/>
          </w:divBdr>
        </w:div>
        <w:div w:id="489295446">
          <w:marLeft w:val="480"/>
          <w:marRight w:val="0"/>
          <w:marTop w:val="0"/>
          <w:marBottom w:val="0"/>
          <w:divBdr>
            <w:top w:val="none" w:sz="0" w:space="0" w:color="auto"/>
            <w:left w:val="none" w:sz="0" w:space="0" w:color="auto"/>
            <w:bottom w:val="none" w:sz="0" w:space="0" w:color="auto"/>
            <w:right w:val="none" w:sz="0" w:space="0" w:color="auto"/>
          </w:divBdr>
        </w:div>
        <w:div w:id="349843679">
          <w:marLeft w:val="480"/>
          <w:marRight w:val="0"/>
          <w:marTop w:val="0"/>
          <w:marBottom w:val="0"/>
          <w:divBdr>
            <w:top w:val="none" w:sz="0" w:space="0" w:color="auto"/>
            <w:left w:val="none" w:sz="0" w:space="0" w:color="auto"/>
            <w:bottom w:val="none" w:sz="0" w:space="0" w:color="auto"/>
            <w:right w:val="none" w:sz="0" w:space="0" w:color="auto"/>
          </w:divBdr>
        </w:div>
        <w:div w:id="1776556940">
          <w:marLeft w:val="480"/>
          <w:marRight w:val="0"/>
          <w:marTop w:val="0"/>
          <w:marBottom w:val="0"/>
          <w:divBdr>
            <w:top w:val="none" w:sz="0" w:space="0" w:color="auto"/>
            <w:left w:val="none" w:sz="0" w:space="0" w:color="auto"/>
            <w:bottom w:val="none" w:sz="0" w:space="0" w:color="auto"/>
            <w:right w:val="none" w:sz="0" w:space="0" w:color="auto"/>
          </w:divBdr>
        </w:div>
        <w:div w:id="1692755000">
          <w:marLeft w:val="480"/>
          <w:marRight w:val="0"/>
          <w:marTop w:val="0"/>
          <w:marBottom w:val="0"/>
          <w:divBdr>
            <w:top w:val="none" w:sz="0" w:space="0" w:color="auto"/>
            <w:left w:val="none" w:sz="0" w:space="0" w:color="auto"/>
            <w:bottom w:val="none" w:sz="0" w:space="0" w:color="auto"/>
            <w:right w:val="none" w:sz="0" w:space="0" w:color="auto"/>
          </w:divBdr>
        </w:div>
        <w:div w:id="1414012709">
          <w:marLeft w:val="480"/>
          <w:marRight w:val="0"/>
          <w:marTop w:val="0"/>
          <w:marBottom w:val="0"/>
          <w:divBdr>
            <w:top w:val="none" w:sz="0" w:space="0" w:color="auto"/>
            <w:left w:val="none" w:sz="0" w:space="0" w:color="auto"/>
            <w:bottom w:val="none" w:sz="0" w:space="0" w:color="auto"/>
            <w:right w:val="none" w:sz="0" w:space="0" w:color="auto"/>
          </w:divBdr>
        </w:div>
        <w:div w:id="1293754427">
          <w:marLeft w:val="480"/>
          <w:marRight w:val="0"/>
          <w:marTop w:val="0"/>
          <w:marBottom w:val="0"/>
          <w:divBdr>
            <w:top w:val="none" w:sz="0" w:space="0" w:color="auto"/>
            <w:left w:val="none" w:sz="0" w:space="0" w:color="auto"/>
            <w:bottom w:val="none" w:sz="0" w:space="0" w:color="auto"/>
            <w:right w:val="none" w:sz="0" w:space="0" w:color="auto"/>
          </w:divBdr>
        </w:div>
        <w:div w:id="1987971666">
          <w:marLeft w:val="480"/>
          <w:marRight w:val="0"/>
          <w:marTop w:val="0"/>
          <w:marBottom w:val="0"/>
          <w:divBdr>
            <w:top w:val="none" w:sz="0" w:space="0" w:color="auto"/>
            <w:left w:val="none" w:sz="0" w:space="0" w:color="auto"/>
            <w:bottom w:val="none" w:sz="0" w:space="0" w:color="auto"/>
            <w:right w:val="none" w:sz="0" w:space="0" w:color="auto"/>
          </w:divBdr>
        </w:div>
        <w:div w:id="1833250080">
          <w:marLeft w:val="480"/>
          <w:marRight w:val="0"/>
          <w:marTop w:val="0"/>
          <w:marBottom w:val="0"/>
          <w:divBdr>
            <w:top w:val="none" w:sz="0" w:space="0" w:color="auto"/>
            <w:left w:val="none" w:sz="0" w:space="0" w:color="auto"/>
            <w:bottom w:val="none" w:sz="0" w:space="0" w:color="auto"/>
            <w:right w:val="none" w:sz="0" w:space="0" w:color="auto"/>
          </w:divBdr>
        </w:div>
        <w:div w:id="713191985">
          <w:marLeft w:val="480"/>
          <w:marRight w:val="0"/>
          <w:marTop w:val="0"/>
          <w:marBottom w:val="0"/>
          <w:divBdr>
            <w:top w:val="none" w:sz="0" w:space="0" w:color="auto"/>
            <w:left w:val="none" w:sz="0" w:space="0" w:color="auto"/>
            <w:bottom w:val="none" w:sz="0" w:space="0" w:color="auto"/>
            <w:right w:val="none" w:sz="0" w:space="0" w:color="auto"/>
          </w:divBdr>
        </w:div>
        <w:div w:id="1632129925">
          <w:marLeft w:val="480"/>
          <w:marRight w:val="0"/>
          <w:marTop w:val="0"/>
          <w:marBottom w:val="0"/>
          <w:divBdr>
            <w:top w:val="none" w:sz="0" w:space="0" w:color="auto"/>
            <w:left w:val="none" w:sz="0" w:space="0" w:color="auto"/>
            <w:bottom w:val="none" w:sz="0" w:space="0" w:color="auto"/>
            <w:right w:val="none" w:sz="0" w:space="0" w:color="auto"/>
          </w:divBdr>
        </w:div>
        <w:div w:id="1046873988">
          <w:marLeft w:val="480"/>
          <w:marRight w:val="0"/>
          <w:marTop w:val="0"/>
          <w:marBottom w:val="0"/>
          <w:divBdr>
            <w:top w:val="none" w:sz="0" w:space="0" w:color="auto"/>
            <w:left w:val="none" w:sz="0" w:space="0" w:color="auto"/>
            <w:bottom w:val="none" w:sz="0" w:space="0" w:color="auto"/>
            <w:right w:val="none" w:sz="0" w:space="0" w:color="auto"/>
          </w:divBdr>
        </w:div>
        <w:div w:id="1774397998">
          <w:marLeft w:val="480"/>
          <w:marRight w:val="0"/>
          <w:marTop w:val="0"/>
          <w:marBottom w:val="0"/>
          <w:divBdr>
            <w:top w:val="none" w:sz="0" w:space="0" w:color="auto"/>
            <w:left w:val="none" w:sz="0" w:space="0" w:color="auto"/>
            <w:bottom w:val="none" w:sz="0" w:space="0" w:color="auto"/>
            <w:right w:val="none" w:sz="0" w:space="0" w:color="auto"/>
          </w:divBdr>
        </w:div>
        <w:div w:id="1071855066">
          <w:marLeft w:val="480"/>
          <w:marRight w:val="0"/>
          <w:marTop w:val="0"/>
          <w:marBottom w:val="0"/>
          <w:divBdr>
            <w:top w:val="none" w:sz="0" w:space="0" w:color="auto"/>
            <w:left w:val="none" w:sz="0" w:space="0" w:color="auto"/>
            <w:bottom w:val="none" w:sz="0" w:space="0" w:color="auto"/>
            <w:right w:val="none" w:sz="0" w:space="0" w:color="auto"/>
          </w:divBdr>
        </w:div>
        <w:div w:id="2047633031">
          <w:marLeft w:val="480"/>
          <w:marRight w:val="0"/>
          <w:marTop w:val="0"/>
          <w:marBottom w:val="0"/>
          <w:divBdr>
            <w:top w:val="none" w:sz="0" w:space="0" w:color="auto"/>
            <w:left w:val="none" w:sz="0" w:space="0" w:color="auto"/>
            <w:bottom w:val="none" w:sz="0" w:space="0" w:color="auto"/>
            <w:right w:val="none" w:sz="0" w:space="0" w:color="auto"/>
          </w:divBdr>
        </w:div>
        <w:div w:id="1902016641">
          <w:marLeft w:val="480"/>
          <w:marRight w:val="0"/>
          <w:marTop w:val="0"/>
          <w:marBottom w:val="0"/>
          <w:divBdr>
            <w:top w:val="none" w:sz="0" w:space="0" w:color="auto"/>
            <w:left w:val="none" w:sz="0" w:space="0" w:color="auto"/>
            <w:bottom w:val="none" w:sz="0" w:space="0" w:color="auto"/>
            <w:right w:val="none" w:sz="0" w:space="0" w:color="auto"/>
          </w:divBdr>
        </w:div>
        <w:div w:id="330720506">
          <w:marLeft w:val="480"/>
          <w:marRight w:val="0"/>
          <w:marTop w:val="0"/>
          <w:marBottom w:val="0"/>
          <w:divBdr>
            <w:top w:val="none" w:sz="0" w:space="0" w:color="auto"/>
            <w:left w:val="none" w:sz="0" w:space="0" w:color="auto"/>
            <w:bottom w:val="none" w:sz="0" w:space="0" w:color="auto"/>
            <w:right w:val="none" w:sz="0" w:space="0" w:color="auto"/>
          </w:divBdr>
        </w:div>
        <w:div w:id="1587571226">
          <w:marLeft w:val="480"/>
          <w:marRight w:val="0"/>
          <w:marTop w:val="0"/>
          <w:marBottom w:val="0"/>
          <w:divBdr>
            <w:top w:val="none" w:sz="0" w:space="0" w:color="auto"/>
            <w:left w:val="none" w:sz="0" w:space="0" w:color="auto"/>
            <w:bottom w:val="none" w:sz="0" w:space="0" w:color="auto"/>
            <w:right w:val="none" w:sz="0" w:space="0" w:color="auto"/>
          </w:divBdr>
        </w:div>
        <w:div w:id="265775089">
          <w:marLeft w:val="480"/>
          <w:marRight w:val="0"/>
          <w:marTop w:val="0"/>
          <w:marBottom w:val="0"/>
          <w:divBdr>
            <w:top w:val="none" w:sz="0" w:space="0" w:color="auto"/>
            <w:left w:val="none" w:sz="0" w:space="0" w:color="auto"/>
            <w:bottom w:val="none" w:sz="0" w:space="0" w:color="auto"/>
            <w:right w:val="none" w:sz="0" w:space="0" w:color="auto"/>
          </w:divBdr>
        </w:div>
        <w:div w:id="576593848">
          <w:marLeft w:val="480"/>
          <w:marRight w:val="0"/>
          <w:marTop w:val="0"/>
          <w:marBottom w:val="0"/>
          <w:divBdr>
            <w:top w:val="none" w:sz="0" w:space="0" w:color="auto"/>
            <w:left w:val="none" w:sz="0" w:space="0" w:color="auto"/>
            <w:bottom w:val="none" w:sz="0" w:space="0" w:color="auto"/>
            <w:right w:val="none" w:sz="0" w:space="0" w:color="auto"/>
          </w:divBdr>
        </w:div>
        <w:div w:id="1719741199">
          <w:marLeft w:val="480"/>
          <w:marRight w:val="0"/>
          <w:marTop w:val="0"/>
          <w:marBottom w:val="0"/>
          <w:divBdr>
            <w:top w:val="none" w:sz="0" w:space="0" w:color="auto"/>
            <w:left w:val="none" w:sz="0" w:space="0" w:color="auto"/>
            <w:bottom w:val="none" w:sz="0" w:space="0" w:color="auto"/>
            <w:right w:val="none" w:sz="0" w:space="0" w:color="auto"/>
          </w:divBdr>
        </w:div>
        <w:div w:id="2105493954">
          <w:marLeft w:val="480"/>
          <w:marRight w:val="0"/>
          <w:marTop w:val="0"/>
          <w:marBottom w:val="0"/>
          <w:divBdr>
            <w:top w:val="none" w:sz="0" w:space="0" w:color="auto"/>
            <w:left w:val="none" w:sz="0" w:space="0" w:color="auto"/>
            <w:bottom w:val="none" w:sz="0" w:space="0" w:color="auto"/>
            <w:right w:val="none" w:sz="0" w:space="0" w:color="auto"/>
          </w:divBdr>
        </w:div>
        <w:div w:id="1024331043">
          <w:marLeft w:val="480"/>
          <w:marRight w:val="0"/>
          <w:marTop w:val="0"/>
          <w:marBottom w:val="0"/>
          <w:divBdr>
            <w:top w:val="none" w:sz="0" w:space="0" w:color="auto"/>
            <w:left w:val="none" w:sz="0" w:space="0" w:color="auto"/>
            <w:bottom w:val="none" w:sz="0" w:space="0" w:color="auto"/>
            <w:right w:val="none" w:sz="0" w:space="0" w:color="auto"/>
          </w:divBdr>
        </w:div>
        <w:div w:id="86969583">
          <w:marLeft w:val="480"/>
          <w:marRight w:val="0"/>
          <w:marTop w:val="0"/>
          <w:marBottom w:val="0"/>
          <w:divBdr>
            <w:top w:val="none" w:sz="0" w:space="0" w:color="auto"/>
            <w:left w:val="none" w:sz="0" w:space="0" w:color="auto"/>
            <w:bottom w:val="none" w:sz="0" w:space="0" w:color="auto"/>
            <w:right w:val="none" w:sz="0" w:space="0" w:color="auto"/>
          </w:divBdr>
        </w:div>
        <w:div w:id="830944950">
          <w:marLeft w:val="480"/>
          <w:marRight w:val="0"/>
          <w:marTop w:val="0"/>
          <w:marBottom w:val="0"/>
          <w:divBdr>
            <w:top w:val="none" w:sz="0" w:space="0" w:color="auto"/>
            <w:left w:val="none" w:sz="0" w:space="0" w:color="auto"/>
            <w:bottom w:val="none" w:sz="0" w:space="0" w:color="auto"/>
            <w:right w:val="none" w:sz="0" w:space="0" w:color="auto"/>
          </w:divBdr>
        </w:div>
        <w:div w:id="243076370">
          <w:marLeft w:val="480"/>
          <w:marRight w:val="0"/>
          <w:marTop w:val="0"/>
          <w:marBottom w:val="0"/>
          <w:divBdr>
            <w:top w:val="none" w:sz="0" w:space="0" w:color="auto"/>
            <w:left w:val="none" w:sz="0" w:space="0" w:color="auto"/>
            <w:bottom w:val="none" w:sz="0" w:space="0" w:color="auto"/>
            <w:right w:val="none" w:sz="0" w:space="0" w:color="auto"/>
          </w:divBdr>
        </w:div>
        <w:div w:id="2124156411">
          <w:marLeft w:val="480"/>
          <w:marRight w:val="0"/>
          <w:marTop w:val="0"/>
          <w:marBottom w:val="0"/>
          <w:divBdr>
            <w:top w:val="none" w:sz="0" w:space="0" w:color="auto"/>
            <w:left w:val="none" w:sz="0" w:space="0" w:color="auto"/>
            <w:bottom w:val="none" w:sz="0" w:space="0" w:color="auto"/>
            <w:right w:val="none" w:sz="0" w:space="0" w:color="auto"/>
          </w:divBdr>
        </w:div>
        <w:div w:id="1346522125">
          <w:marLeft w:val="480"/>
          <w:marRight w:val="0"/>
          <w:marTop w:val="0"/>
          <w:marBottom w:val="0"/>
          <w:divBdr>
            <w:top w:val="none" w:sz="0" w:space="0" w:color="auto"/>
            <w:left w:val="none" w:sz="0" w:space="0" w:color="auto"/>
            <w:bottom w:val="none" w:sz="0" w:space="0" w:color="auto"/>
            <w:right w:val="none" w:sz="0" w:space="0" w:color="auto"/>
          </w:divBdr>
        </w:div>
        <w:div w:id="842281196">
          <w:marLeft w:val="480"/>
          <w:marRight w:val="0"/>
          <w:marTop w:val="0"/>
          <w:marBottom w:val="0"/>
          <w:divBdr>
            <w:top w:val="none" w:sz="0" w:space="0" w:color="auto"/>
            <w:left w:val="none" w:sz="0" w:space="0" w:color="auto"/>
            <w:bottom w:val="none" w:sz="0" w:space="0" w:color="auto"/>
            <w:right w:val="none" w:sz="0" w:space="0" w:color="auto"/>
          </w:divBdr>
        </w:div>
        <w:div w:id="1552769093">
          <w:marLeft w:val="480"/>
          <w:marRight w:val="0"/>
          <w:marTop w:val="0"/>
          <w:marBottom w:val="0"/>
          <w:divBdr>
            <w:top w:val="none" w:sz="0" w:space="0" w:color="auto"/>
            <w:left w:val="none" w:sz="0" w:space="0" w:color="auto"/>
            <w:bottom w:val="none" w:sz="0" w:space="0" w:color="auto"/>
            <w:right w:val="none" w:sz="0" w:space="0" w:color="auto"/>
          </w:divBdr>
        </w:div>
      </w:divsChild>
    </w:div>
    <w:div w:id="1321347105">
      <w:bodyDiv w:val="1"/>
      <w:marLeft w:val="0"/>
      <w:marRight w:val="0"/>
      <w:marTop w:val="0"/>
      <w:marBottom w:val="0"/>
      <w:divBdr>
        <w:top w:val="none" w:sz="0" w:space="0" w:color="auto"/>
        <w:left w:val="none" w:sz="0" w:space="0" w:color="auto"/>
        <w:bottom w:val="none" w:sz="0" w:space="0" w:color="auto"/>
        <w:right w:val="none" w:sz="0" w:space="0" w:color="auto"/>
      </w:divBdr>
    </w:div>
    <w:div w:id="1321422563">
      <w:bodyDiv w:val="1"/>
      <w:marLeft w:val="0"/>
      <w:marRight w:val="0"/>
      <w:marTop w:val="0"/>
      <w:marBottom w:val="0"/>
      <w:divBdr>
        <w:top w:val="none" w:sz="0" w:space="0" w:color="auto"/>
        <w:left w:val="none" w:sz="0" w:space="0" w:color="auto"/>
        <w:bottom w:val="none" w:sz="0" w:space="0" w:color="auto"/>
        <w:right w:val="none" w:sz="0" w:space="0" w:color="auto"/>
      </w:divBdr>
      <w:divsChild>
        <w:div w:id="2051151287">
          <w:marLeft w:val="480"/>
          <w:marRight w:val="0"/>
          <w:marTop w:val="0"/>
          <w:marBottom w:val="0"/>
          <w:divBdr>
            <w:top w:val="none" w:sz="0" w:space="0" w:color="auto"/>
            <w:left w:val="none" w:sz="0" w:space="0" w:color="auto"/>
            <w:bottom w:val="none" w:sz="0" w:space="0" w:color="auto"/>
            <w:right w:val="none" w:sz="0" w:space="0" w:color="auto"/>
          </w:divBdr>
        </w:div>
        <w:div w:id="759103919">
          <w:marLeft w:val="480"/>
          <w:marRight w:val="0"/>
          <w:marTop w:val="0"/>
          <w:marBottom w:val="0"/>
          <w:divBdr>
            <w:top w:val="none" w:sz="0" w:space="0" w:color="auto"/>
            <w:left w:val="none" w:sz="0" w:space="0" w:color="auto"/>
            <w:bottom w:val="none" w:sz="0" w:space="0" w:color="auto"/>
            <w:right w:val="none" w:sz="0" w:space="0" w:color="auto"/>
          </w:divBdr>
        </w:div>
        <w:div w:id="699474673">
          <w:marLeft w:val="480"/>
          <w:marRight w:val="0"/>
          <w:marTop w:val="0"/>
          <w:marBottom w:val="0"/>
          <w:divBdr>
            <w:top w:val="none" w:sz="0" w:space="0" w:color="auto"/>
            <w:left w:val="none" w:sz="0" w:space="0" w:color="auto"/>
            <w:bottom w:val="none" w:sz="0" w:space="0" w:color="auto"/>
            <w:right w:val="none" w:sz="0" w:space="0" w:color="auto"/>
          </w:divBdr>
        </w:div>
        <w:div w:id="2023895296">
          <w:marLeft w:val="480"/>
          <w:marRight w:val="0"/>
          <w:marTop w:val="0"/>
          <w:marBottom w:val="0"/>
          <w:divBdr>
            <w:top w:val="none" w:sz="0" w:space="0" w:color="auto"/>
            <w:left w:val="none" w:sz="0" w:space="0" w:color="auto"/>
            <w:bottom w:val="none" w:sz="0" w:space="0" w:color="auto"/>
            <w:right w:val="none" w:sz="0" w:space="0" w:color="auto"/>
          </w:divBdr>
        </w:div>
        <w:div w:id="1376125562">
          <w:marLeft w:val="480"/>
          <w:marRight w:val="0"/>
          <w:marTop w:val="0"/>
          <w:marBottom w:val="0"/>
          <w:divBdr>
            <w:top w:val="none" w:sz="0" w:space="0" w:color="auto"/>
            <w:left w:val="none" w:sz="0" w:space="0" w:color="auto"/>
            <w:bottom w:val="none" w:sz="0" w:space="0" w:color="auto"/>
            <w:right w:val="none" w:sz="0" w:space="0" w:color="auto"/>
          </w:divBdr>
        </w:div>
        <w:div w:id="180557177">
          <w:marLeft w:val="480"/>
          <w:marRight w:val="0"/>
          <w:marTop w:val="0"/>
          <w:marBottom w:val="0"/>
          <w:divBdr>
            <w:top w:val="none" w:sz="0" w:space="0" w:color="auto"/>
            <w:left w:val="none" w:sz="0" w:space="0" w:color="auto"/>
            <w:bottom w:val="none" w:sz="0" w:space="0" w:color="auto"/>
            <w:right w:val="none" w:sz="0" w:space="0" w:color="auto"/>
          </w:divBdr>
        </w:div>
        <w:div w:id="1631007548">
          <w:marLeft w:val="480"/>
          <w:marRight w:val="0"/>
          <w:marTop w:val="0"/>
          <w:marBottom w:val="0"/>
          <w:divBdr>
            <w:top w:val="none" w:sz="0" w:space="0" w:color="auto"/>
            <w:left w:val="none" w:sz="0" w:space="0" w:color="auto"/>
            <w:bottom w:val="none" w:sz="0" w:space="0" w:color="auto"/>
            <w:right w:val="none" w:sz="0" w:space="0" w:color="auto"/>
          </w:divBdr>
        </w:div>
        <w:div w:id="227036117">
          <w:marLeft w:val="480"/>
          <w:marRight w:val="0"/>
          <w:marTop w:val="0"/>
          <w:marBottom w:val="0"/>
          <w:divBdr>
            <w:top w:val="none" w:sz="0" w:space="0" w:color="auto"/>
            <w:left w:val="none" w:sz="0" w:space="0" w:color="auto"/>
            <w:bottom w:val="none" w:sz="0" w:space="0" w:color="auto"/>
            <w:right w:val="none" w:sz="0" w:space="0" w:color="auto"/>
          </w:divBdr>
        </w:div>
        <w:div w:id="1115372814">
          <w:marLeft w:val="480"/>
          <w:marRight w:val="0"/>
          <w:marTop w:val="0"/>
          <w:marBottom w:val="0"/>
          <w:divBdr>
            <w:top w:val="none" w:sz="0" w:space="0" w:color="auto"/>
            <w:left w:val="none" w:sz="0" w:space="0" w:color="auto"/>
            <w:bottom w:val="none" w:sz="0" w:space="0" w:color="auto"/>
            <w:right w:val="none" w:sz="0" w:space="0" w:color="auto"/>
          </w:divBdr>
        </w:div>
        <w:div w:id="1585337487">
          <w:marLeft w:val="480"/>
          <w:marRight w:val="0"/>
          <w:marTop w:val="0"/>
          <w:marBottom w:val="0"/>
          <w:divBdr>
            <w:top w:val="none" w:sz="0" w:space="0" w:color="auto"/>
            <w:left w:val="none" w:sz="0" w:space="0" w:color="auto"/>
            <w:bottom w:val="none" w:sz="0" w:space="0" w:color="auto"/>
            <w:right w:val="none" w:sz="0" w:space="0" w:color="auto"/>
          </w:divBdr>
        </w:div>
        <w:div w:id="269513106">
          <w:marLeft w:val="480"/>
          <w:marRight w:val="0"/>
          <w:marTop w:val="0"/>
          <w:marBottom w:val="0"/>
          <w:divBdr>
            <w:top w:val="none" w:sz="0" w:space="0" w:color="auto"/>
            <w:left w:val="none" w:sz="0" w:space="0" w:color="auto"/>
            <w:bottom w:val="none" w:sz="0" w:space="0" w:color="auto"/>
            <w:right w:val="none" w:sz="0" w:space="0" w:color="auto"/>
          </w:divBdr>
        </w:div>
        <w:div w:id="368726162">
          <w:marLeft w:val="480"/>
          <w:marRight w:val="0"/>
          <w:marTop w:val="0"/>
          <w:marBottom w:val="0"/>
          <w:divBdr>
            <w:top w:val="none" w:sz="0" w:space="0" w:color="auto"/>
            <w:left w:val="none" w:sz="0" w:space="0" w:color="auto"/>
            <w:bottom w:val="none" w:sz="0" w:space="0" w:color="auto"/>
            <w:right w:val="none" w:sz="0" w:space="0" w:color="auto"/>
          </w:divBdr>
        </w:div>
        <w:div w:id="424032287">
          <w:marLeft w:val="480"/>
          <w:marRight w:val="0"/>
          <w:marTop w:val="0"/>
          <w:marBottom w:val="0"/>
          <w:divBdr>
            <w:top w:val="none" w:sz="0" w:space="0" w:color="auto"/>
            <w:left w:val="none" w:sz="0" w:space="0" w:color="auto"/>
            <w:bottom w:val="none" w:sz="0" w:space="0" w:color="auto"/>
            <w:right w:val="none" w:sz="0" w:space="0" w:color="auto"/>
          </w:divBdr>
        </w:div>
        <w:div w:id="102191444">
          <w:marLeft w:val="480"/>
          <w:marRight w:val="0"/>
          <w:marTop w:val="0"/>
          <w:marBottom w:val="0"/>
          <w:divBdr>
            <w:top w:val="none" w:sz="0" w:space="0" w:color="auto"/>
            <w:left w:val="none" w:sz="0" w:space="0" w:color="auto"/>
            <w:bottom w:val="none" w:sz="0" w:space="0" w:color="auto"/>
            <w:right w:val="none" w:sz="0" w:space="0" w:color="auto"/>
          </w:divBdr>
        </w:div>
        <w:div w:id="364671221">
          <w:marLeft w:val="480"/>
          <w:marRight w:val="0"/>
          <w:marTop w:val="0"/>
          <w:marBottom w:val="0"/>
          <w:divBdr>
            <w:top w:val="none" w:sz="0" w:space="0" w:color="auto"/>
            <w:left w:val="none" w:sz="0" w:space="0" w:color="auto"/>
            <w:bottom w:val="none" w:sz="0" w:space="0" w:color="auto"/>
            <w:right w:val="none" w:sz="0" w:space="0" w:color="auto"/>
          </w:divBdr>
        </w:div>
        <w:div w:id="565989770">
          <w:marLeft w:val="480"/>
          <w:marRight w:val="0"/>
          <w:marTop w:val="0"/>
          <w:marBottom w:val="0"/>
          <w:divBdr>
            <w:top w:val="none" w:sz="0" w:space="0" w:color="auto"/>
            <w:left w:val="none" w:sz="0" w:space="0" w:color="auto"/>
            <w:bottom w:val="none" w:sz="0" w:space="0" w:color="auto"/>
            <w:right w:val="none" w:sz="0" w:space="0" w:color="auto"/>
          </w:divBdr>
        </w:div>
        <w:div w:id="955599056">
          <w:marLeft w:val="480"/>
          <w:marRight w:val="0"/>
          <w:marTop w:val="0"/>
          <w:marBottom w:val="0"/>
          <w:divBdr>
            <w:top w:val="none" w:sz="0" w:space="0" w:color="auto"/>
            <w:left w:val="none" w:sz="0" w:space="0" w:color="auto"/>
            <w:bottom w:val="none" w:sz="0" w:space="0" w:color="auto"/>
            <w:right w:val="none" w:sz="0" w:space="0" w:color="auto"/>
          </w:divBdr>
        </w:div>
        <w:div w:id="2111462630">
          <w:marLeft w:val="480"/>
          <w:marRight w:val="0"/>
          <w:marTop w:val="0"/>
          <w:marBottom w:val="0"/>
          <w:divBdr>
            <w:top w:val="none" w:sz="0" w:space="0" w:color="auto"/>
            <w:left w:val="none" w:sz="0" w:space="0" w:color="auto"/>
            <w:bottom w:val="none" w:sz="0" w:space="0" w:color="auto"/>
            <w:right w:val="none" w:sz="0" w:space="0" w:color="auto"/>
          </w:divBdr>
        </w:div>
        <w:div w:id="2012178512">
          <w:marLeft w:val="480"/>
          <w:marRight w:val="0"/>
          <w:marTop w:val="0"/>
          <w:marBottom w:val="0"/>
          <w:divBdr>
            <w:top w:val="none" w:sz="0" w:space="0" w:color="auto"/>
            <w:left w:val="none" w:sz="0" w:space="0" w:color="auto"/>
            <w:bottom w:val="none" w:sz="0" w:space="0" w:color="auto"/>
            <w:right w:val="none" w:sz="0" w:space="0" w:color="auto"/>
          </w:divBdr>
        </w:div>
        <w:div w:id="2042853207">
          <w:marLeft w:val="480"/>
          <w:marRight w:val="0"/>
          <w:marTop w:val="0"/>
          <w:marBottom w:val="0"/>
          <w:divBdr>
            <w:top w:val="none" w:sz="0" w:space="0" w:color="auto"/>
            <w:left w:val="none" w:sz="0" w:space="0" w:color="auto"/>
            <w:bottom w:val="none" w:sz="0" w:space="0" w:color="auto"/>
            <w:right w:val="none" w:sz="0" w:space="0" w:color="auto"/>
          </w:divBdr>
        </w:div>
        <w:div w:id="1693460245">
          <w:marLeft w:val="480"/>
          <w:marRight w:val="0"/>
          <w:marTop w:val="0"/>
          <w:marBottom w:val="0"/>
          <w:divBdr>
            <w:top w:val="none" w:sz="0" w:space="0" w:color="auto"/>
            <w:left w:val="none" w:sz="0" w:space="0" w:color="auto"/>
            <w:bottom w:val="none" w:sz="0" w:space="0" w:color="auto"/>
            <w:right w:val="none" w:sz="0" w:space="0" w:color="auto"/>
          </w:divBdr>
        </w:div>
        <w:div w:id="1903132021">
          <w:marLeft w:val="480"/>
          <w:marRight w:val="0"/>
          <w:marTop w:val="0"/>
          <w:marBottom w:val="0"/>
          <w:divBdr>
            <w:top w:val="none" w:sz="0" w:space="0" w:color="auto"/>
            <w:left w:val="none" w:sz="0" w:space="0" w:color="auto"/>
            <w:bottom w:val="none" w:sz="0" w:space="0" w:color="auto"/>
            <w:right w:val="none" w:sz="0" w:space="0" w:color="auto"/>
          </w:divBdr>
        </w:div>
        <w:div w:id="241842065">
          <w:marLeft w:val="480"/>
          <w:marRight w:val="0"/>
          <w:marTop w:val="0"/>
          <w:marBottom w:val="0"/>
          <w:divBdr>
            <w:top w:val="none" w:sz="0" w:space="0" w:color="auto"/>
            <w:left w:val="none" w:sz="0" w:space="0" w:color="auto"/>
            <w:bottom w:val="none" w:sz="0" w:space="0" w:color="auto"/>
            <w:right w:val="none" w:sz="0" w:space="0" w:color="auto"/>
          </w:divBdr>
        </w:div>
        <w:div w:id="1463307781">
          <w:marLeft w:val="480"/>
          <w:marRight w:val="0"/>
          <w:marTop w:val="0"/>
          <w:marBottom w:val="0"/>
          <w:divBdr>
            <w:top w:val="none" w:sz="0" w:space="0" w:color="auto"/>
            <w:left w:val="none" w:sz="0" w:space="0" w:color="auto"/>
            <w:bottom w:val="none" w:sz="0" w:space="0" w:color="auto"/>
            <w:right w:val="none" w:sz="0" w:space="0" w:color="auto"/>
          </w:divBdr>
        </w:div>
        <w:div w:id="1180850898">
          <w:marLeft w:val="480"/>
          <w:marRight w:val="0"/>
          <w:marTop w:val="0"/>
          <w:marBottom w:val="0"/>
          <w:divBdr>
            <w:top w:val="none" w:sz="0" w:space="0" w:color="auto"/>
            <w:left w:val="none" w:sz="0" w:space="0" w:color="auto"/>
            <w:bottom w:val="none" w:sz="0" w:space="0" w:color="auto"/>
            <w:right w:val="none" w:sz="0" w:space="0" w:color="auto"/>
          </w:divBdr>
        </w:div>
        <w:div w:id="1110783285">
          <w:marLeft w:val="480"/>
          <w:marRight w:val="0"/>
          <w:marTop w:val="0"/>
          <w:marBottom w:val="0"/>
          <w:divBdr>
            <w:top w:val="none" w:sz="0" w:space="0" w:color="auto"/>
            <w:left w:val="none" w:sz="0" w:space="0" w:color="auto"/>
            <w:bottom w:val="none" w:sz="0" w:space="0" w:color="auto"/>
            <w:right w:val="none" w:sz="0" w:space="0" w:color="auto"/>
          </w:divBdr>
        </w:div>
        <w:div w:id="1377967813">
          <w:marLeft w:val="480"/>
          <w:marRight w:val="0"/>
          <w:marTop w:val="0"/>
          <w:marBottom w:val="0"/>
          <w:divBdr>
            <w:top w:val="none" w:sz="0" w:space="0" w:color="auto"/>
            <w:left w:val="none" w:sz="0" w:space="0" w:color="auto"/>
            <w:bottom w:val="none" w:sz="0" w:space="0" w:color="auto"/>
            <w:right w:val="none" w:sz="0" w:space="0" w:color="auto"/>
          </w:divBdr>
        </w:div>
        <w:div w:id="50812045">
          <w:marLeft w:val="480"/>
          <w:marRight w:val="0"/>
          <w:marTop w:val="0"/>
          <w:marBottom w:val="0"/>
          <w:divBdr>
            <w:top w:val="none" w:sz="0" w:space="0" w:color="auto"/>
            <w:left w:val="none" w:sz="0" w:space="0" w:color="auto"/>
            <w:bottom w:val="none" w:sz="0" w:space="0" w:color="auto"/>
            <w:right w:val="none" w:sz="0" w:space="0" w:color="auto"/>
          </w:divBdr>
        </w:div>
        <w:div w:id="878594092">
          <w:marLeft w:val="480"/>
          <w:marRight w:val="0"/>
          <w:marTop w:val="0"/>
          <w:marBottom w:val="0"/>
          <w:divBdr>
            <w:top w:val="none" w:sz="0" w:space="0" w:color="auto"/>
            <w:left w:val="none" w:sz="0" w:space="0" w:color="auto"/>
            <w:bottom w:val="none" w:sz="0" w:space="0" w:color="auto"/>
            <w:right w:val="none" w:sz="0" w:space="0" w:color="auto"/>
          </w:divBdr>
        </w:div>
        <w:div w:id="1442450898">
          <w:marLeft w:val="480"/>
          <w:marRight w:val="0"/>
          <w:marTop w:val="0"/>
          <w:marBottom w:val="0"/>
          <w:divBdr>
            <w:top w:val="none" w:sz="0" w:space="0" w:color="auto"/>
            <w:left w:val="none" w:sz="0" w:space="0" w:color="auto"/>
            <w:bottom w:val="none" w:sz="0" w:space="0" w:color="auto"/>
            <w:right w:val="none" w:sz="0" w:space="0" w:color="auto"/>
          </w:divBdr>
        </w:div>
        <w:div w:id="1322153390">
          <w:marLeft w:val="480"/>
          <w:marRight w:val="0"/>
          <w:marTop w:val="0"/>
          <w:marBottom w:val="0"/>
          <w:divBdr>
            <w:top w:val="none" w:sz="0" w:space="0" w:color="auto"/>
            <w:left w:val="none" w:sz="0" w:space="0" w:color="auto"/>
            <w:bottom w:val="none" w:sz="0" w:space="0" w:color="auto"/>
            <w:right w:val="none" w:sz="0" w:space="0" w:color="auto"/>
          </w:divBdr>
        </w:div>
        <w:div w:id="831146789">
          <w:marLeft w:val="480"/>
          <w:marRight w:val="0"/>
          <w:marTop w:val="0"/>
          <w:marBottom w:val="0"/>
          <w:divBdr>
            <w:top w:val="none" w:sz="0" w:space="0" w:color="auto"/>
            <w:left w:val="none" w:sz="0" w:space="0" w:color="auto"/>
            <w:bottom w:val="none" w:sz="0" w:space="0" w:color="auto"/>
            <w:right w:val="none" w:sz="0" w:space="0" w:color="auto"/>
          </w:divBdr>
        </w:div>
        <w:div w:id="1686708596">
          <w:marLeft w:val="480"/>
          <w:marRight w:val="0"/>
          <w:marTop w:val="0"/>
          <w:marBottom w:val="0"/>
          <w:divBdr>
            <w:top w:val="none" w:sz="0" w:space="0" w:color="auto"/>
            <w:left w:val="none" w:sz="0" w:space="0" w:color="auto"/>
            <w:bottom w:val="none" w:sz="0" w:space="0" w:color="auto"/>
            <w:right w:val="none" w:sz="0" w:space="0" w:color="auto"/>
          </w:divBdr>
        </w:div>
        <w:div w:id="1849631738">
          <w:marLeft w:val="480"/>
          <w:marRight w:val="0"/>
          <w:marTop w:val="0"/>
          <w:marBottom w:val="0"/>
          <w:divBdr>
            <w:top w:val="none" w:sz="0" w:space="0" w:color="auto"/>
            <w:left w:val="none" w:sz="0" w:space="0" w:color="auto"/>
            <w:bottom w:val="none" w:sz="0" w:space="0" w:color="auto"/>
            <w:right w:val="none" w:sz="0" w:space="0" w:color="auto"/>
          </w:divBdr>
        </w:div>
        <w:div w:id="1254781082">
          <w:marLeft w:val="480"/>
          <w:marRight w:val="0"/>
          <w:marTop w:val="0"/>
          <w:marBottom w:val="0"/>
          <w:divBdr>
            <w:top w:val="none" w:sz="0" w:space="0" w:color="auto"/>
            <w:left w:val="none" w:sz="0" w:space="0" w:color="auto"/>
            <w:bottom w:val="none" w:sz="0" w:space="0" w:color="auto"/>
            <w:right w:val="none" w:sz="0" w:space="0" w:color="auto"/>
          </w:divBdr>
        </w:div>
        <w:div w:id="1961836128">
          <w:marLeft w:val="480"/>
          <w:marRight w:val="0"/>
          <w:marTop w:val="0"/>
          <w:marBottom w:val="0"/>
          <w:divBdr>
            <w:top w:val="none" w:sz="0" w:space="0" w:color="auto"/>
            <w:left w:val="none" w:sz="0" w:space="0" w:color="auto"/>
            <w:bottom w:val="none" w:sz="0" w:space="0" w:color="auto"/>
            <w:right w:val="none" w:sz="0" w:space="0" w:color="auto"/>
          </w:divBdr>
        </w:div>
        <w:div w:id="1943881426">
          <w:marLeft w:val="480"/>
          <w:marRight w:val="0"/>
          <w:marTop w:val="0"/>
          <w:marBottom w:val="0"/>
          <w:divBdr>
            <w:top w:val="none" w:sz="0" w:space="0" w:color="auto"/>
            <w:left w:val="none" w:sz="0" w:space="0" w:color="auto"/>
            <w:bottom w:val="none" w:sz="0" w:space="0" w:color="auto"/>
            <w:right w:val="none" w:sz="0" w:space="0" w:color="auto"/>
          </w:divBdr>
        </w:div>
        <w:div w:id="12463414">
          <w:marLeft w:val="480"/>
          <w:marRight w:val="0"/>
          <w:marTop w:val="0"/>
          <w:marBottom w:val="0"/>
          <w:divBdr>
            <w:top w:val="none" w:sz="0" w:space="0" w:color="auto"/>
            <w:left w:val="none" w:sz="0" w:space="0" w:color="auto"/>
            <w:bottom w:val="none" w:sz="0" w:space="0" w:color="auto"/>
            <w:right w:val="none" w:sz="0" w:space="0" w:color="auto"/>
          </w:divBdr>
        </w:div>
        <w:div w:id="2059546183">
          <w:marLeft w:val="480"/>
          <w:marRight w:val="0"/>
          <w:marTop w:val="0"/>
          <w:marBottom w:val="0"/>
          <w:divBdr>
            <w:top w:val="none" w:sz="0" w:space="0" w:color="auto"/>
            <w:left w:val="none" w:sz="0" w:space="0" w:color="auto"/>
            <w:bottom w:val="none" w:sz="0" w:space="0" w:color="auto"/>
            <w:right w:val="none" w:sz="0" w:space="0" w:color="auto"/>
          </w:divBdr>
        </w:div>
        <w:div w:id="2049181164">
          <w:marLeft w:val="480"/>
          <w:marRight w:val="0"/>
          <w:marTop w:val="0"/>
          <w:marBottom w:val="0"/>
          <w:divBdr>
            <w:top w:val="none" w:sz="0" w:space="0" w:color="auto"/>
            <w:left w:val="none" w:sz="0" w:space="0" w:color="auto"/>
            <w:bottom w:val="none" w:sz="0" w:space="0" w:color="auto"/>
            <w:right w:val="none" w:sz="0" w:space="0" w:color="auto"/>
          </w:divBdr>
        </w:div>
        <w:div w:id="1130434706">
          <w:marLeft w:val="480"/>
          <w:marRight w:val="0"/>
          <w:marTop w:val="0"/>
          <w:marBottom w:val="0"/>
          <w:divBdr>
            <w:top w:val="none" w:sz="0" w:space="0" w:color="auto"/>
            <w:left w:val="none" w:sz="0" w:space="0" w:color="auto"/>
            <w:bottom w:val="none" w:sz="0" w:space="0" w:color="auto"/>
            <w:right w:val="none" w:sz="0" w:space="0" w:color="auto"/>
          </w:divBdr>
        </w:div>
        <w:div w:id="1139955658">
          <w:marLeft w:val="480"/>
          <w:marRight w:val="0"/>
          <w:marTop w:val="0"/>
          <w:marBottom w:val="0"/>
          <w:divBdr>
            <w:top w:val="none" w:sz="0" w:space="0" w:color="auto"/>
            <w:left w:val="none" w:sz="0" w:space="0" w:color="auto"/>
            <w:bottom w:val="none" w:sz="0" w:space="0" w:color="auto"/>
            <w:right w:val="none" w:sz="0" w:space="0" w:color="auto"/>
          </w:divBdr>
        </w:div>
        <w:div w:id="2097431745">
          <w:marLeft w:val="480"/>
          <w:marRight w:val="0"/>
          <w:marTop w:val="0"/>
          <w:marBottom w:val="0"/>
          <w:divBdr>
            <w:top w:val="none" w:sz="0" w:space="0" w:color="auto"/>
            <w:left w:val="none" w:sz="0" w:space="0" w:color="auto"/>
            <w:bottom w:val="none" w:sz="0" w:space="0" w:color="auto"/>
            <w:right w:val="none" w:sz="0" w:space="0" w:color="auto"/>
          </w:divBdr>
        </w:div>
        <w:div w:id="876042702">
          <w:marLeft w:val="480"/>
          <w:marRight w:val="0"/>
          <w:marTop w:val="0"/>
          <w:marBottom w:val="0"/>
          <w:divBdr>
            <w:top w:val="none" w:sz="0" w:space="0" w:color="auto"/>
            <w:left w:val="none" w:sz="0" w:space="0" w:color="auto"/>
            <w:bottom w:val="none" w:sz="0" w:space="0" w:color="auto"/>
            <w:right w:val="none" w:sz="0" w:space="0" w:color="auto"/>
          </w:divBdr>
        </w:div>
        <w:div w:id="1557666896">
          <w:marLeft w:val="480"/>
          <w:marRight w:val="0"/>
          <w:marTop w:val="0"/>
          <w:marBottom w:val="0"/>
          <w:divBdr>
            <w:top w:val="none" w:sz="0" w:space="0" w:color="auto"/>
            <w:left w:val="none" w:sz="0" w:space="0" w:color="auto"/>
            <w:bottom w:val="none" w:sz="0" w:space="0" w:color="auto"/>
            <w:right w:val="none" w:sz="0" w:space="0" w:color="auto"/>
          </w:divBdr>
        </w:div>
        <w:div w:id="767195237">
          <w:marLeft w:val="480"/>
          <w:marRight w:val="0"/>
          <w:marTop w:val="0"/>
          <w:marBottom w:val="0"/>
          <w:divBdr>
            <w:top w:val="none" w:sz="0" w:space="0" w:color="auto"/>
            <w:left w:val="none" w:sz="0" w:space="0" w:color="auto"/>
            <w:bottom w:val="none" w:sz="0" w:space="0" w:color="auto"/>
            <w:right w:val="none" w:sz="0" w:space="0" w:color="auto"/>
          </w:divBdr>
        </w:div>
        <w:div w:id="1848714986">
          <w:marLeft w:val="480"/>
          <w:marRight w:val="0"/>
          <w:marTop w:val="0"/>
          <w:marBottom w:val="0"/>
          <w:divBdr>
            <w:top w:val="none" w:sz="0" w:space="0" w:color="auto"/>
            <w:left w:val="none" w:sz="0" w:space="0" w:color="auto"/>
            <w:bottom w:val="none" w:sz="0" w:space="0" w:color="auto"/>
            <w:right w:val="none" w:sz="0" w:space="0" w:color="auto"/>
          </w:divBdr>
        </w:div>
        <w:div w:id="1768648502">
          <w:marLeft w:val="480"/>
          <w:marRight w:val="0"/>
          <w:marTop w:val="0"/>
          <w:marBottom w:val="0"/>
          <w:divBdr>
            <w:top w:val="none" w:sz="0" w:space="0" w:color="auto"/>
            <w:left w:val="none" w:sz="0" w:space="0" w:color="auto"/>
            <w:bottom w:val="none" w:sz="0" w:space="0" w:color="auto"/>
            <w:right w:val="none" w:sz="0" w:space="0" w:color="auto"/>
          </w:divBdr>
        </w:div>
        <w:div w:id="339747195">
          <w:marLeft w:val="480"/>
          <w:marRight w:val="0"/>
          <w:marTop w:val="0"/>
          <w:marBottom w:val="0"/>
          <w:divBdr>
            <w:top w:val="none" w:sz="0" w:space="0" w:color="auto"/>
            <w:left w:val="none" w:sz="0" w:space="0" w:color="auto"/>
            <w:bottom w:val="none" w:sz="0" w:space="0" w:color="auto"/>
            <w:right w:val="none" w:sz="0" w:space="0" w:color="auto"/>
          </w:divBdr>
        </w:div>
        <w:div w:id="132256727">
          <w:marLeft w:val="480"/>
          <w:marRight w:val="0"/>
          <w:marTop w:val="0"/>
          <w:marBottom w:val="0"/>
          <w:divBdr>
            <w:top w:val="none" w:sz="0" w:space="0" w:color="auto"/>
            <w:left w:val="none" w:sz="0" w:space="0" w:color="auto"/>
            <w:bottom w:val="none" w:sz="0" w:space="0" w:color="auto"/>
            <w:right w:val="none" w:sz="0" w:space="0" w:color="auto"/>
          </w:divBdr>
        </w:div>
        <w:div w:id="1033262590">
          <w:marLeft w:val="480"/>
          <w:marRight w:val="0"/>
          <w:marTop w:val="0"/>
          <w:marBottom w:val="0"/>
          <w:divBdr>
            <w:top w:val="none" w:sz="0" w:space="0" w:color="auto"/>
            <w:left w:val="none" w:sz="0" w:space="0" w:color="auto"/>
            <w:bottom w:val="none" w:sz="0" w:space="0" w:color="auto"/>
            <w:right w:val="none" w:sz="0" w:space="0" w:color="auto"/>
          </w:divBdr>
        </w:div>
        <w:div w:id="534275617">
          <w:marLeft w:val="480"/>
          <w:marRight w:val="0"/>
          <w:marTop w:val="0"/>
          <w:marBottom w:val="0"/>
          <w:divBdr>
            <w:top w:val="none" w:sz="0" w:space="0" w:color="auto"/>
            <w:left w:val="none" w:sz="0" w:space="0" w:color="auto"/>
            <w:bottom w:val="none" w:sz="0" w:space="0" w:color="auto"/>
            <w:right w:val="none" w:sz="0" w:space="0" w:color="auto"/>
          </w:divBdr>
        </w:div>
        <w:div w:id="496919170">
          <w:marLeft w:val="480"/>
          <w:marRight w:val="0"/>
          <w:marTop w:val="0"/>
          <w:marBottom w:val="0"/>
          <w:divBdr>
            <w:top w:val="none" w:sz="0" w:space="0" w:color="auto"/>
            <w:left w:val="none" w:sz="0" w:space="0" w:color="auto"/>
            <w:bottom w:val="none" w:sz="0" w:space="0" w:color="auto"/>
            <w:right w:val="none" w:sz="0" w:space="0" w:color="auto"/>
          </w:divBdr>
        </w:div>
        <w:div w:id="1172528967">
          <w:marLeft w:val="480"/>
          <w:marRight w:val="0"/>
          <w:marTop w:val="0"/>
          <w:marBottom w:val="0"/>
          <w:divBdr>
            <w:top w:val="none" w:sz="0" w:space="0" w:color="auto"/>
            <w:left w:val="none" w:sz="0" w:space="0" w:color="auto"/>
            <w:bottom w:val="none" w:sz="0" w:space="0" w:color="auto"/>
            <w:right w:val="none" w:sz="0" w:space="0" w:color="auto"/>
          </w:divBdr>
        </w:div>
        <w:div w:id="1058280507">
          <w:marLeft w:val="480"/>
          <w:marRight w:val="0"/>
          <w:marTop w:val="0"/>
          <w:marBottom w:val="0"/>
          <w:divBdr>
            <w:top w:val="none" w:sz="0" w:space="0" w:color="auto"/>
            <w:left w:val="none" w:sz="0" w:space="0" w:color="auto"/>
            <w:bottom w:val="none" w:sz="0" w:space="0" w:color="auto"/>
            <w:right w:val="none" w:sz="0" w:space="0" w:color="auto"/>
          </w:divBdr>
        </w:div>
        <w:div w:id="889414133">
          <w:marLeft w:val="480"/>
          <w:marRight w:val="0"/>
          <w:marTop w:val="0"/>
          <w:marBottom w:val="0"/>
          <w:divBdr>
            <w:top w:val="none" w:sz="0" w:space="0" w:color="auto"/>
            <w:left w:val="none" w:sz="0" w:space="0" w:color="auto"/>
            <w:bottom w:val="none" w:sz="0" w:space="0" w:color="auto"/>
            <w:right w:val="none" w:sz="0" w:space="0" w:color="auto"/>
          </w:divBdr>
        </w:div>
        <w:div w:id="633217228">
          <w:marLeft w:val="480"/>
          <w:marRight w:val="0"/>
          <w:marTop w:val="0"/>
          <w:marBottom w:val="0"/>
          <w:divBdr>
            <w:top w:val="none" w:sz="0" w:space="0" w:color="auto"/>
            <w:left w:val="none" w:sz="0" w:space="0" w:color="auto"/>
            <w:bottom w:val="none" w:sz="0" w:space="0" w:color="auto"/>
            <w:right w:val="none" w:sz="0" w:space="0" w:color="auto"/>
          </w:divBdr>
        </w:div>
        <w:div w:id="1075588184">
          <w:marLeft w:val="480"/>
          <w:marRight w:val="0"/>
          <w:marTop w:val="0"/>
          <w:marBottom w:val="0"/>
          <w:divBdr>
            <w:top w:val="none" w:sz="0" w:space="0" w:color="auto"/>
            <w:left w:val="none" w:sz="0" w:space="0" w:color="auto"/>
            <w:bottom w:val="none" w:sz="0" w:space="0" w:color="auto"/>
            <w:right w:val="none" w:sz="0" w:space="0" w:color="auto"/>
          </w:divBdr>
        </w:div>
        <w:div w:id="797718733">
          <w:marLeft w:val="480"/>
          <w:marRight w:val="0"/>
          <w:marTop w:val="0"/>
          <w:marBottom w:val="0"/>
          <w:divBdr>
            <w:top w:val="none" w:sz="0" w:space="0" w:color="auto"/>
            <w:left w:val="none" w:sz="0" w:space="0" w:color="auto"/>
            <w:bottom w:val="none" w:sz="0" w:space="0" w:color="auto"/>
            <w:right w:val="none" w:sz="0" w:space="0" w:color="auto"/>
          </w:divBdr>
        </w:div>
        <w:div w:id="587814725">
          <w:marLeft w:val="480"/>
          <w:marRight w:val="0"/>
          <w:marTop w:val="0"/>
          <w:marBottom w:val="0"/>
          <w:divBdr>
            <w:top w:val="none" w:sz="0" w:space="0" w:color="auto"/>
            <w:left w:val="none" w:sz="0" w:space="0" w:color="auto"/>
            <w:bottom w:val="none" w:sz="0" w:space="0" w:color="auto"/>
            <w:right w:val="none" w:sz="0" w:space="0" w:color="auto"/>
          </w:divBdr>
        </w:div>
        <w:div w:id="444235551">
          <w:marLeft w:val="480"/>
          <w:marRight w:val="0"/>
          <w:marTop w:val="0"/>
          <w:marBottom w:val="0"/>
          <w:divBdr>
            <w:top w:val="none" w:sz="0" w:space="0" w:color="auto"/>
            <w:left w:val="none" w:sz="0" w:space="0" w:color="auto"/>
            <w:bottom w:val="none" w:sz="0" w:space="0" w:color="auto"/>
            <w:right w:val="none" w:sz="0" w:space="0" w:color="auto"/>
          </w:divBdr>
        </w:div>
        <w:div w:id="2120106571">
          <w:marLeft w:val="480"/>
          <w:marRight w:val="0"/>
          <w:marTop w:val="0"/>
          <w:marBottom w:val="0"/>
          <w:divBdr>
            <w:top w:val="none" w:sz="0" w:space="0" w:color="auto"/>
            <w:left w:val="none" w:sz="0" w:space="0" w:color="auto"/>
            <w:bottom w:val="none" w:sz="0" w:space="0" w:color="auto"/>
            <w:right w:val="none" w:sz="0" w:space="0" w:color="auto"/>
          </w:divBdr>
        </w:div>
        <w:div w:id="1133793135">
          <w:marLeft w:val="480"/>
          <w:marRight w:val="0"/>
          <w:marTop w:val="0"/>
          <w:marBottom w:val="0"/>
          <w:divBdr>
            <w:top w:val="none" w:sz="0" w:space="0" w:color="auto"/>
            <w:left w:val="none" w:sz="0" w:space="0" w:color="auto"/>
            <w:bottom w:val="none" w:sz="0" w:space="0" w:color="auto"/>
            <w:right w:val="none" w:sz="0" w:space="0" w:color="auto"/>
          </w:divBdr>
        </w:div>
        <w:div w:id="1898738338">
          <w:marLeft w:val="480"/>
          <w:marRight w:val="0"/>
          <w:marTop w:val="0"/>
          <w:marBottom w:val="0"/>
          <w:divBdr>
            <w:top w:val="none" w:sz="0" w:space="0" w:color="auto"/>
            <w:left w:val="none" w:sz="0" w:space="0" w:color="auto"/>
            <w:bottom w:val="none" w:sz="0" w:space="0" w:color="auto"/>
            <w:right w:val="none" w:sz="0" w:space="0" w:color="auto"/>
          </w:divBdr>
        </w:div>
        <w:div w:id="1262686821">
          <w:marLeft w:val="480"/>
          <w:marRight w:val="0"/>
          <w:marTop w:val="0"/>
          <w:marBottom w:val="0"/>
          <w:divBdr>
            <w:top w:val="none" w:sz="0" w:space="0" w:color="auto"/>
            <w:left w:val="none" w:sz="0" w:space="0" w:color="auto"/>
            <w:bottom w:val="none" w:sz="0" w:space="0" w:color="auto"/>
            <w:right w:val="none" w:sz="0" w:space="0" w:color="auto"/>
          </w:divBdr>
        </w:div>
        <w:div w:id="1272206357">
          <w:marLeft w:val="480"/>
          <w:marRight w:val="0"/>
          <w:marTop w:val="0"/>
          <w:marBottom w:val="0"/>
          <w:divBdr>
            <w:top w:val="none" w:sz="0" w:space="0" w:color="auto"/>
            <w:left w:val="none" w:sz="0" w:space="0" w:color="auto"/>
            <w:bottom w:val="none" w:sz="0" w:space="0" w:color="auto"/>
            <w:right w:val="none" w:sz="0" w:space="0" w:color="auto"/>
          </w:divBdr>
        </w:div>
        <w:div w:id="1449203298">
          <w:marLeft w:val="480"/>
          <w:marRight w:val="0"/>
          <w:marTop w:val="0"/>
          <w:marBottom w:val="0"/>
          <w:divBdr>
            <w:top w:val="none" w:sz="0" w:space="0" w:color="auto"/>
            <w:left w:val="none" w:sz="0" w:space="0" w:color="auto"/>
            <w:bottom w:val="none" w:sz="0" w:space="0" w:color="auto"/>
            <w:right w:val="none" w:sz="0" w:space="0" w:color="auto"/>
          </w:divBdr>
        </w:div>
      </w:divsChild>
    </w:div>
    <w:div w:id="1322198977">
      <w:bodyDiv w:val="1"/>
      <w:marLeft w:val="0"/>
      <w:marRight w:val="0"/>
      <w:marTop w:val="0"/>
      <w:marBottom w:val="0"/>
      <w:divBdr>
        <w:top w:val="none" w:sz="0" w:space="0" w:color="auto"/>
        <w:left w:val="none" w:sz="0" w:space="0" w:color="auto"/>
        <w:bottom w:val="none" w:sz="0" w:space="0" w:color="auto"/>
        <w:right w:val="none" w:sz="0" w:space="0" w:color="auto"/>
      </w:divBdr>
    </w:div>
    <w:div w:id="1322392507">
      <w:bodyDiv w:val="1"/>
      <w:marLeft w:val="0"/>
      <w:marRight w:val="0"/>
      <w:marTop w:val="0"/>
      <w:marBottom w:val="0"/>
      <w:divBdr>
        <w:top w:val="none" w:sz="0" w:space="0" w:color="auto"/>
        <w:left w:val="none" w:sz="0" w:space="0" w:color="auto"/>
        <w:bottom w:val="none" w:sz="0" w:space="0" w:color="auto"/>
        <w:right w:val="none" w:sz="0" w:space="0" w:color="auto"/>
      </w:divBdr>
    </w:div>
    <w:div w:id="1323773943">
      <w:bodyDiv w:val="1"/>
      <w:marLeft w:val="0"/>
      <w:marRight w:val="0"/>
      <w:marTop w:val="0"/>
      <w:marBottom w:val="0"/>
      <w:divBdr>
        <w:top w:val="none" w:sz="0" w:space="0" w:color="auto"/>
        <w:left w:val="none" w:sz="0" w:space="0" w:color="auto"/>
        <w:bottom w:val="none" w:sz="0" w:space="0" w:color="auto"/>
        <w:right w:val="none" w:sz="0" w:space="0" w:color="auto"/>
      </w:divBdr>
    </w:div>
    <w:div w:id="1324115949">
      <w:bodyDiv w:val="1"/>
      <w:marLeft w:val="0"/>
      <w:marRight w:val="0"/>
      <w:marTop w:val="0"/>
      <w:marBottom w:val="0"/>
      <w:divBdr>
        <w:top w:val="none" w:sz="0" w:space="0" w:color="auto"/>
        <w:left w:val="none" w:sz="0" w:space="0" w:color="auto"/>
        <w:bottom w:val="none" w:sz="0" w:space="0" w:color="auto"/>
        <w:right w:val="none" w:sz="0" w:space="0" w:color="auto"/>
      </w:divBdr>
    </w:div>
    <w:div w:id="1324553196">
      <w:bodyDiv w:val="1"/>
      <w:marLeft w:val="0"/>
      <w:marRight w:val="0"/>
      <w:marTop w:val="0"/>
      <w:marBottom w:val="0"/>
      <w:divBdr>
        <w:top w:val="none" w:sz="0" w:space="0" w:color="auto"/>
        <w:left w:val="none" w:sz="0" w:space="0" w:color="auto"/>
        <w:bottom w:val="none" w:sz="0" w:space="0" w:color="auto"/>
        <w:right w:val="none" w:sz="0" w:space="0" w:color="auto"/>
      </w:divBdr>
    </w:div>
    <w:div w:id="1325401730">
      <w:bodyDiv w:val="1"/>
      <w:marLeft w:val="0"/>
      <w:marRight w:val="0"/>
      <w:marTop w:val="0"/>
      <w:marBottom w:val="0"/>
      <w:divBdr>
        <w:top w:val="none" w:sz="0" w:space="0" w:color="auto"/>
        <w:left w:val="none" w:sz="0" w:space="0" w:color="auto"/>
        <w:bottom w:val="none" w:sz="0" w:space="0" w:color="auto"/>
        <w:right w:val="none" w:sz="0" w:space="0" w:color="auto"/>
      </w:divBdr>
    </w:div>
    <w:div w:id="1326013257">
      <w:bodyDiv w:val="1"/>
      <w:marLeft w:val="0"/>
      <w:marRight w:val="0"/>
      <w:marTop w:val="0"/>
      <w:marBottom w:val="0"/>
      <w:divBdr>
        <w:top w:val="none" w:sz="0" w:space="0" w:color="auto"/>
        <w:left w:val="none" w:sz="0" w:space="0" w:color="auto"/>
        <w:bottom w:val="none" w:sz="0" w:space="0" w:color="auto"/>
        <w:right w:val="none" w:sz="0" w:space="0" w:color="auto"/>
      </w:divBdr>
    </w:div>
    <w:div w:id="1326401298">
      <w:bodyDiv w:val="1"/>
      <w:marLeft w:val="0"/>
      <w:marRight w:val="0"/>
      <w:marTop w:val="0"/>
      <w:marBottom w:val="0"/>
      <w:divBdr>
        <w:top w:val="none" w:sz="0" w:space="0" w:color="auto"/>
        <w:left w:val="none" w:sz="0" w:space="0" w:color="auto"/>
        <w:bottom w:val="none" w:sz="0" w:space="0" w:color="auto"/>
        <w:right w:val="none" w:sz="0" w:space="0" w:color="auto"/>
      </w:divBdr>
    </w:div>
    <w:div w:id="1326589322">
      <w:bodyDiv w:val="1"/>
      <w:marLeft w:val="0"/>
      <w:marRight w:val="0"/>
      <w:marTop w:val="0"/>
      <w:marBottom w:val="0"/>
      <w:divBdr>
        <w:top w:val="none" w:sz="0" w:space="0" w:color="auto"/>
        <w:left w:val="none" w:sz="0" w:space="0" w:color="auto"/>
        <w:bottom w:val="none" w:sz="0" w:space="0" w:color="auto"/>
        <w:right w:val="none" w:sz="0" w:space="0" w:color="auto"/>
      </w:divBdr>
    </w:div>
    <w:div w:id="1327128589">
      <w:bodyDiv w:val="1"/>
      <w:marLeft w:val="0"/>
      <w:marRight w:val="0"/>
      <w:marTop w:val="0"/>
      <w:marBottom w:val="0"/>
      <w:divBdr>
        <w:top w:val="none" w:sz="0" w:space="0" w:color="auto"/>
        <w:left w:val="none" w:sz="0" w:space="0" w:color="auto"/>
        <w:bottom w:val="none" w:sz="0" w:space="0" w:color="auto"/>
        <w:right w:val="none" w:sz="0" w:space="0" w:color="auto"/>
      </w:divBdr>
    </w:div>
    <w:div w:id="1327594118">
      <w:bodyDiv w:val="1"/>
      <w:marLeft w:val="0"/>
      <w:marRight w:val="0"/>
      <w:marTop w:val="0"/>
      <w:marBottom w:val="0"/>
      <w:divBdr>
        <w:top w:val="none" w:sz="0" w:space="0" w:color="auto"/>
        <w:left w:val="none" w:sz="0" w:space="0" w:color="auto"/>
        <w:bottom w:val="none" w:sz="0" w:space="0" w:color="auto"/>
        <w:right w:val="none" w:sz="0" w:space="0" w:color="auto"/>
      </w:divBdr>
    </w:div>
    <w:div w:id="1327905065">
      <w:bodyDiv w:val="1"/>
      <w:marLeft w:val="0"/>
      <w:marRight w:val="0"/>
      <w:marTop w:val="0"/>
      <w:marBottom w:val="0"/>
      <w:divBdr>
        <w:top w:val="none" w:sz="0" w:space="0" w:color="auto"/>
        <w:left w:val="none" w:sz="0" w:space="0" w:color="auto"/>
        <w:bottom w:val="none" w:sz="0" w:space="0" w:color="auto"/>
        <w:right w:val="none" w:sz="0" w:space="0" w:color="auto"/>
      </w:divBdr>
    </w:div>
    <w:div w:id="1329402478">
      <w:bodyDiv w:val="1"/>
      <w:marLeft w:val="0"/>
      <w:marRight w:val="0"/>
      <w:marTop w:val="0"/>
      <w:marBottom w:val="0"/>
      <w:divBdr>
        <w:top w:val="none" w:sz="0" w:space="0" w:color="auto"/>
        <w:left w:val="none" w:sz="0" w:space="0" w:color="auto"/>
        <w:bottom w:val="none" w:sz="0" w:space="0" w:color="auto"/>
        <w:right w:val="none" w:sz="0" w:space="0" w:color="auto"/>
      </w:divBdr>
    </w:div>
    <w:div w:id="1329596321">
      <w:bodyDiv w:val="1"/>
      <w:marLeft w:val="0"/>
      <w:marRight w:val="0"/>
      <w:marTop w:val="0"/>
      <w:marBottom w:val="0"/>
      <w:divBdr>
        <w:top w:val="none" w:sz="0" w:space="0" w:color="auto"/>
        <w:left w:val="none" w:sz="0" w:space="0" w:color="auto"/>
        <w:bottom w:val="none" w:sz="0" w:space="0" w:color="auto"/>
        <w:right w:val="none" w:sz="0" w:space="0" w:color="auto"/>
      </w:divBdr>
    </w:div>
    <w:div w:id="1330984602">
      <w:bodyDiv w:val="1"/>
      <w:marLeft w:val="0"/>
      <w:marRight w:val="0"/>
      <w:marTop w:val="0"/>
      <w:marBottom w:val="0"/>
      <w:divBdr>
        <w:top w:val="none" w:sz="0" w:space="0" w:color="auto"/>
        <w:left w:val="none" w:sz="0" w:space="0" w:color="auto"/>
        <w:bottom w:val="none" w:sz="0" w:space="0" w:color="auto"/>
        <w:right w:val="none" w:sz="0" w:space="0" w:color="auto"/>
      </w:divBdr>
    </w:div>
    <w:div w:id="1331761311">
      <w:bodyDiv w:val="1"/>
      <w:marLeft w:val="0"/>
      <w:marRight w:val="0"/>
      <w:marTop w:val="0"/>
      <w:marBottom w:val="0"/>
      <w:divBdr>
        <w:top w:val="none" w:sz="0" w:space="0" w:color="auto"/>
        <w:left w:val="none" w:sz="0" w:space="0" w:color="auto"/>
        <w:bottom w:val="none" w:sz="0" w:space="0" w:color="auto"/>
        <w:right w:val="none" w:sz="0" w:space="0" w:color="auto"/>
      </w:divBdr>
    </w:div>
    <w:div w:id="1332179532">
      <w:bodyDiv w:val="1"/>
      <w:marLeft w:val="0"/>
      <w:marRight w:val="0"/>
      <w:marTop w:val="0"/>
      <w:marBottom w:val="0"/>
      <w:divBdr>
        <w:top w:val="none" w:sz="0" w:space="0" w:color="auto"/>
        <w:left w:val="none" w:sz="0" w:space="0" w:color="auto"/>
        <w:bottom w:val="none" w:sz="0" w:space="0" w:color="auto"/>
        <w:right w:val="none" w:sz="0" w:space="0" w:color="auto"/>
      </w:divBdr>
    </w:div>
    <w:div w:id="1332954169">
      <w:bodyDiv w:val="1"/>
      <w:marLeft w:val="0"/>
      <w:marRight w:val="0"/>
      <w:marTop w:val="0"/>
      <w:marBottom w:val="0"/>
      <w:divBdr>
        <w:top w:val="none" w:sz="0" w:space="0" w:color="auto"/>
        <w:left w:val="none" w:sz="0" w:space="0" w:color="auto"/>
        <w:bottom w:val="none" w:sz="0" w:space="0" w:color="auto"/>
        <w:right w:val="none" w:sz="0" w:space="0" w:color="auto"/>
      </w:divBdr>
    </w:div>
    <w:div w:id="1333996984">
      <w:bodyDiv w:val="1"/>
      <w:marLeft w:val="0"/>
      <w:marRight w:val="0"/>
      <w:marTop w:val="0"/>
      <w:marBottom w:val="0"/>
      <w:divBdr>
        <w:top w:val="none" w:sz="0" w:space="0" w:color="auto"/>
        <w:left w:val="none" w:sz="0" w:space="0" w:color="auto"/>
        <w:bottom w:val="none" w:sz="0" w:space="0" w:color="auto"/>
        <w:right w:val="none" w:sz="0" w:space="0" w:color="auto"/>
      </w:divBdr>
    </w:div>
    <w:div w:id="1334182805">
      <w:bodyDiv w:val="1"/>
      <w:marLeft w:val="0"/>
      <w:marRight w:val="0"/>
      <w:marTop w:val="0"/>
      <w:marBottom w:val="0"/>
      <w:divBdr>
        <w:top w:val="none" w:sz="0" w:space="0" w:color="auto"/>
        <w:left w:val="none" w:sz="0" w:space="0" w:color="auto"/>
        <w:bottom w:val="none" w:sz="0" w:space="0" w:color="auto"/>
        <w:right w:val="none" w:sz="0" w:space="0" w:color="auto"/>
      </w:divBdr>
    </w:div>
    <w:div w:id="1334719532">
      <w:bodyDiv w:val="1"/>
      <w:marLeft w:val="0"/>
      <w:marRight w:val="0"/>
      <w:marTop w:val="0"/>
      <w:marBottom w:val="0"/>
      <w:divBdr>
        <w:top w:val="none" w:sz="0" w:space="0" w:color="auto"/>
        <w:left w:val="none" w:sz="0" w:space="0" w:color="auto"/>
        <w:bottom w:val="none" w:sz="0" w:space="0" w:color="auto"/>
        <w:right w:val="none" w:sz="0" w:space="0" w:color="auto"/>
      </w:divBdr>
    </w:div>
    <w:div w:id="1336376994">
      <w:bodyDiv w:val="1"/>
      <w:marLeft w:val="0"/>
      <w:marRight w:val="0"/>
      <w:marTop w:val="0"/>
      <w:marBottom w:val="0"/>
      <w:divBdr>
        <w:top w:val="none" w:sz="0" w:space="0" w:color="auto"/>
        <w:left w:val="none" w:sz="0" w:space="0" w:color="auto"/>
        <w:bottom w:val="none" w:sz="0" w:space="0" w:color="auto"/>
        <w:right w:val="none" w:sz="0" w:space="0" w:color="auto"/>
      </w:divBdr>
    </w:div>
    <w:div w:id="1336494722">
      <w:bodyDiv w:val="1"/>
      <w:marLeft w:val="0"/>
      <w:marRight w:val="0"/>
      <w:marTop w:val="0"/>
      <w:marBottom w:val="0"/>
      <w:divBdr>
        <w:top w:val="none" w:sz="0" w:space="0" w:color="auto"/>
        <w:left w:val="none" w:sz="0" w:space="0" w:color="auto"/>
        <w:bottom w:val="none" w:sz="0" w:space="0" w:color="auto"/>
        <w:right w:val="none" w:sz="0" w:space="0" w:color="auto"/>
      </w:divBdr>
    </w:div>
    <w:div w:id="1338078849">
      <w:bodyDiv w:val="1"/>
      <w:marLeft w:val="0"/>
      <w:marRight w:val="0"/>
      <w:marTop w:val="0"/>
      <w:marBottom w:val="0"/>
      <w:divBdr>
        <w:top w:val="none" w:sz="0" w:space="0" w:color="auto"/>
        <w:left w:val="none" w:sz="0" w:space="0" w:color="auto"/>
        <w:bottom w:val="none" w:sz="0" w:space="0" w:color="auto"/>
        <w:right w:val="none" w:sz="0" w:space="0" w:color="auto"/>
      </w:divBdr>
      <w:divsChild>
        <w:div w:id="2006203286">
          <w:marLeft w:val="480"/>
          <w:marRight w:val="0"/>
          <w:marTop w:val="0"/>
          <w:marBottom w:val="0"/>
          <w:divBdr>
            <w:top w:val="none" w:sz="0" w:space="0" w:color="auto"/>
            <w:left w:val="none" w:sz="0" w:space="0" w:color="auto"/>
            <w:bottom w:val="none" w:sz="0" w:space="0" w:color="auto"/>
            <w:right w:val="none" w:sz="0" w:space="0" w:color="auto"/>
          </w:divBdr>
        </w:div>
        <w:div w:id="140733788">
          <w:marLeft w:val="480"/>
          <w:marRight w:val="0"/>
          <w:marTop w:val="0"/>
          <w:marBottom w:val="0"/>
          <w:divBdr>
            <w:top w:val="none" w:sz="0" w:space="0" w:color="auto"/>
            <w:left w:val="none" w:sz="0" w:space="0" w:color="auto"/>
            <w:bottom w:val="none" w:sz="0" w:space="0" w:color="auto"/>
            <w:right w:val="none" w:sz="0" w:space="0" w:color="auto"/>
          </w:divBdr>
        </w:div>
        <w:div w:id="162359283">
          <w:marLeft w:val="480"/>
          <w:marRight w:val="0"/>
          <w:marTop w:val="0"/>
          <w:marBottom w:val="0"/>
          <w:divBdr>
            <w:top w:val="none" w:sz="0" w:space="0" w:color="auto"/>
            <w:left w:val="none" w:sz="0" w:space="0" w:color="auto"/>
            <w:bottom w:val="none" w:sz="0" w:space="0" w:color="auto"/>
            <w:right w:val="none" w:sz="0" w:space="0" w:color="auto"/>
          </w:divBdr>
        </w:div>
        <w:div w:id="1972512677">
          <w:marLeft w:val="480"/>
          <w:marRight w:val="0"/>
          <w:marTop w:val="0"/>
          <w:marBottom w:val="0"/>
          <w:divBdr>
            <w:top w:val="none" w:sz="0" w:space="0" w:color="auto"/>
            <w:left w:val="none" w:sz="0" w:space="0" w:color="auto"/>
            <w:bottom w:val="none" w:sz="0" w:space="0" w:color="auto"/>
            <w:right w:val="none" w:sz="0" w:space="0" w:color="auto"/>
          </w:divBdr>
        </w:div>
        <w:div w:id="184943868">
          <w:marLeft w:val="480"/>
          <w:marRight w:val="0"/>
          <w:marTop w:val="0"/>
          <w:marBottom w:val="0"/>
          <w:divBdr>
            <w:top w:val="none" w:sz="0" w:space="0" w:color="auto"/>
            <w:left w:val="none" w:sz="0" w:space="0" w:color="auto"/>
            <w:bottom w:val="none" w:sz="0" w:space="0" w:color="auto"/>
            <w:right w:val="none" w:sz="0" w:space="0" w:color="auto"/>
          </w:divBdr>
        </w:div>
        <w:div w:id="1185092260">
          <w:marLeft w:val="480"/>
          <w:marRight w:val="0"/>
          <w:marTop w:val="0"/>
          <w:marBottom w:val="0"/>
          <w:divBdr>
            <w:top w:val="none" w:sz="0" w:space="0" w:color="auto"/>
            <w:left w:val="none" w:sz="0" w:space="0" w:color="auto"/>
            <w:bottom w:val="none" w:sz="0" w:space="0" w:color="auto"/>
            <w:right w:val="none" w:sz="0" w:space="0" w:color="auto"/>
          </w:divBdr>
        </w:div>
        <w:div w:id="682318148">
          <w:marLeft w:val="480"/>
          <w:marRight w:val="0"/>
          <w:marTop w:val="0"/>
          <w:marBottom w:val="0"/>
          <w:divBdr>
            <w:top w:val="none" w:sz="0" w:space="0" w:color="auto"/>
            <w:left w:val="none" w:sz="0" w:space="0" w:color="auto"/>
            <w:bottom w:val="none" w:sz="0" w:space="0" w:color="auto"/>
            <w:right w:val="none" w:sz="0" w:space="0" w:color="auto"/>
          </w:divBdr>
        </w:div>
        <w:div w:id="572472994">
          <w:marLeft w:val="480"/>
          <w:marRight w:val="0"/>
          <w:marTop w:val="0"/>
          <w:marBottom w:val="0"/>
          <w:divBdr>
            <w:top w:val="none" w:sz="0" w:space="0" w:color="auto"/>
            <w:left w:val="none" w:sz="0" w:space="0" w:color="auto"/>
            <w:bottom w:val="none" w:sz="0" w:space="0" w:color="auto"/>
            <w:right w:val="none" w:sz="0" w:space="0" w:color="auto"/>
          </w:divBdr>
        </w:div>
        <w:div w:id="1505319921">
          <w:marLeft w:val="480"/>
          <w:marRight w:val="0"/>
          <w:marTop w:val="0"/>
          <w:marBottom w:val="0"/>
          <w:divBdr>
            <w:top w:val="none" w:sz="0" w:space="0" w:color="auto"/>
            <w:left w:val="none" w:sz="0" w:space="0" w:color="auto"/>
            <w:bottom w:val="none" w:sz="0" w:space="0" w:color="auto"/>
            <w:right w:val="none" w:sz="0" w:space="0" w:color="auto"/>
          </w:divBdr>
        </w:div>
        <w:div w:id="1327057649">
          <w:marLeft w:val="480"/>
          <w:marRight w:val="0"/>
          <w:marTop w:val="0"/>
          <w:marBottom w:val="0"/>
          <w:divBdr>
            <w:top w:val="none" w:sz="0" w:space="0" w:color="auto"/>
            <w:left w:val="none" w:sz="0" w:space="0" w:color="auto"/>
            <w:bottom w:val="none" w:sz="0" w:space="0" w:color="auto"/>
            <w:right w:val="none" w:sz="0" w:space="0" w:color="auto"/>
          </w:divBdr>
        </w:div>
        <w:div w:id="380053757">
          <w:marLeft w:val="480"/>
          <w:marRight w:val="0"/>
          <w:marTop w:val="0"/>
          <w:marBottom w:val="0"/>
          <w:divBdr>
            <w:top w:val="none" w:sz="0" w:space="0" w:color="auto"/>
            <w:left w:val="none" w:sz="0" w:space="0" w:color="auto"/>
            <w:bottom w:val="none" w:sz="0" w:space="0" w:color="auto"/>
            <w:right w:val="none" w:sz="0" w:space="0" w:color="auto"/>
          </w:divBdr>
        </w:div>
        <w:div w:id="331379645">
          <w:marLeft w:val="480"/>
          <w:marRight w:val="0"/>
          <w:marTop w:val="0"/>
          <w:marBottom w:val="0"/>
          <w:divBdr>
            <w:top w:val="none" w:sz="0" w:space="0" w:color="auto"/>
            <w:left w:val="none" w:sz="0" w:space="0" w:color="auto"/>
            <w:bottom w:val="none" w:sz="0" w:space="0" w:color="auto"/>
            <w:right w:val="none" w:sz="0" w:space="0" w:color="auto"/>
          </w:divBdr>
        </w:div>
        <w:div w:id="1274436537">
          <w:marLeft w:val="480"/>
          <w:marRight w:val="0"/>
          <w:marTop w:val="0"/>
          <w:marBottom w:val="0"/>
          <w:divBdr>
            <w:top w:val="none" w:sz="0" w:space="0" w:color="auto"/>
            <w:left w:val="none" w:sz="0" w:space="0" w:color="auto"/>
            <w:bottom w:val="none" w:sz="0" w:space="0" w:color="auto"/>
            <w:right w:val="none" w:sz="0" w:space="0" w:color="auto"/>
          </w:divBdr>
        </w:div>
        <w:div w:id="1894078866">
          <w:marLeft w:val="480"/>
          <w:marRight w:val="0"/>
          <w:marTop w:val="0"/>
          <w:marBottom w:val="0"/>
          <w:divBdr>
            <w:top w:val="none" w:sz="0" w:space="0" w:color="auto"/>
            <w:left w:val="none" w:sz="0" w:space="0" w:color="auto"/>
            <w:bottom w:val="none" w:sz="0" w:space="0" w:color="auto"/>
            <w:right w:val="none" w:sz="0" w:space="0" w:color="auto"/>
          </w:divBdr>
        </w:div>
        <w:div w:id="1379088154">
          <w:marLeft w:val="480"/>
          <w:marRight w:val="0"/>
          <w:marTop w:val="0"/>
          <w:marBottom w:val="0"/>
          <w:divBdr>
            <w:top w:val="none" w:sz="0" w:space="0" w:color="auto"/>
            <w:left w:val="none" w:sz="0" w:space="0" w:color="auto"/>
            <w:bottom w:val="none" w:sz="0" w:space="0" w:color="auto"/>
            <w:right w:val="none" w:sz="0" w:space="0" w:color="auto"/>
          </w:divBdr>
        </w:div>
        <w:div w:id="1835102714">
          <w:marLeft w:val="480"/>
          <w:marRight w:val="0"/>
          <w:marTop w:val="0"/>
          <w:marBottom w:val="0"/>
          <w:divBdr>
            <w:top w:val="none" w:sz="0" w:space="0" w:color="auto"/>
            <w:left w:val="none" w:sz="0" w:space="0" w:color="auto"/>
            <w:bottom w:val="none" w:sz="0" w:space="0" w:color="auto"/>
            <w:right w:val="none" w:sz="0" w:space="0" w:color="auto"/>
          </w:divBdr>
        </w:div>
        <w:div w:id="511147484">
          <w:marLeft w:val="480"/>
          <w:marRight w:val="0"/>
          <w:marTop w:val="0"/>
          <w:marBottom w:val="0"/>
          <w:divBdr>
            <w:top w:val="none" w:sz="0" w:space="0" w:color="auto"/>
            <w:left w:val="none" w:sz="0" w:space="0" w:color="auto"/>
            <w:bottom w:val="none" w:sz="0" w:space="0" w:color="auto"/>
            <w:right w:val="none" w:sz="0" w:space="0" w:color="auto"/>
          </w:divBdr>
        </w:div>
        <w:div w:id="470439290">
          <w:marLeft w:val="480"/>
          <w:marRight w:val="0"/>
          <w:marTop w:val="0"/>
          <w:marBottom w:val="0"/>
          <w:divBdr>
            <w:top w:val="none" w:sz="0" w:space="0" w:color="auto"/>
            <w:left w:val="none" w:sz="0" w:space="0" w:color="auto"/>
            <w:bottom w:val="none" w:sz="0" w:space="0" w:color="auto"/>
            <w:right w:val="none" w:sz="0" w:space="0" w:color="auto"/>
          </w:divBdr>
        </w:div>
        <w:div w:id="1068113258">
          <w:marLeft w:val="480"/>
          <w:marRight w:val="0"/>
          <w:marTop w:val="0"/>
          <w:marBottom w:val="0"/>
          <w:divBdr>
            <w:top w:val="none" w:sz="0" w:space="0" w:color="auto"/>
            <w:left w:val="none" w:sz="0" w:space="0" w:color="auto"/>
            <w:bottom w:val="none" w:sz="0" w:space="0" w:color="auto"/>
            <w:right w:val="none" w:sz="0" w:space="0" w:color="auto"/>
          </w:divBdr>
        </w:div>
        <w:div w:id="26570712">
          <w:marLeft w:val="480"/>
          <w:marRight w:val="0"/>
          <w:marTop w:val="0"/>
          <w:marBottom w:val="0"/>
          <w:divBdr>
            <w:top w:val="none" w:sz="0" w:space="0" w:color="auto"/>
            <w:left w:val="none" w:sz="0" w:space="0" w:color="auto"/>
            <w:bottom w:val="none" w:sz="0" w:space="0" w:color="auto"/>
            <w:right w:val="none" w:sz="0" w:space="0" w:color="auto"/>
          </w:divBdr>
        </w:div>
        <w:div w:id="1799444969">
          <w:marLeft w:val="480"/>
          <w:marRight w:val="0"/>
          <w:marTop w:val="0"/>
          <w:marBottom w:val="0"/>
          <w:divBdr>
            <w:top w:val="none" w:sz="0" w:space="0" w:color="auto"/>
            <w:left w:val="none" w:sz="0" w:space="0" w:color="auto"/>
            <w:bottom w:val="none" w:sz="0" w:space="0" w:color="auto"/>
            <w:right w:val="none" w:sz="0" w:space="0" w:color="auto"/>
          </w:divBdr>
        </w:div>
        <w:div w:id="1914775370">
          <w:marLeft w:val="480"/>
          <w:marRight w:val="0"/>
          <w:marTop w:val="0"/>
          <w:marBottom w:val="0"/>
          <w:divBdr>
            <w:top w:val="none" w:sz="0" w:space="0" w:color="auto"/>
            <w:left w:val="none" w:sz="0" w:space="0" w:color="auto"/>
            <w:bottom w:val="none" w:sz="0" w:space="0" w:color="auto"/>
            <w:right w:val="none" w:sz="0" w:space="0" w:color="auto"/>
          </w:divBdr>
        </w:div>
        <w:div w:id="1685325600">
          <w:marLeft w:val="480"/>
          <w:marRight w:val="0"/>
          <w:marTop w:val="0"/>
          <w:marBottom w:val="0"/>
          <w:divBdr>
            <w:top w:val="none" w:sz="0" w:space="0" w:color="auto"/>
            <w:left w:val="none" w:sz="0" w:space="0" w:color="auto"/>
            <w:bottom w:val="none" w:sz="0" w:space="0" w:color="auto"/>
            <w:right w:val="none" w:sz="0" w:space="0" w:color="auto"/>
          </w:divBdr>
        </w:div>
        <w:div w:id="1357122409">
          <w:marLeft w:val="480"/>
          <w:marRight w:val="0"/>
          <w:marTop w:val="0"/>
          <w:marBottom w:val="0"/>
          <w:divBdr>
            <w:top w:val="none" w:sz="0" w:space="0" w:color="auto"/>
            <w:left w:val="none" w:sz="0" w:space="0" w:color="auto"/>
            <w:bottom w:val="none" w:sz="0" w:space="0" w:color="auto"/>
            <w:right w:val="none" w:sz="0" w:space="0" w:color="auto"/>
          </w:divBdr>
        </w:div>
        <w:div w:id="1274360809">
          <w:marLeft w:val="480"/>
          <w:marRight w:val="0"/>
          <w:marTop w:val="0"/>
          <w:marBottom w:val="0"/>
          <w:divBdr>
            <w:top w:val="none" w:sz="0" w:space="0" w:color="auto"/>
            <w:left w:val="none" w:sz="0" w:space="0" w:color="auto"/>
            <w:bottom w:val="none" w:sz="0" w:space="0" w:color="auto"/>
            <w:right w:val="none" w:sz="0" w:space="0" w:color="auto"/>
          </w:divBdr>
        </w:div>
        <w:div w:id="134759673">
          <w:marLeft w:val="480"/>
          <w:marRight w:val="0"/>
          <w:marTop w:val="0"/>
          <w:marBottom w:val="0"/>
          <w:divBdr>
            <w:top w:val="none" w:sz="0" w:space="0" w:color="auto"/>
            <w:left w:val="none" w:sz="0" w:space="0" w:color="auto"/>
            <w:bottom w:val="none" w:sz="0" w:space="0" w:color="auto"/>
            <w:right w:val="none" w:sz="0" w:space="0" w:color="auto"/>
          </w:divBdr>
        </w:div>
        <w:div w:id="866874915">
          <w:marLeft w:val="480"/>
          <w:marRight w:val="0"/>
          <w:marTop w:val="0"/>
          <w:marBottom w:val="0"/>
          <w:divBdr>
            <w:top w:val="none" w:sz="0" w:space="0" w:color="auto"/>
            <w:left w:val="none" w:sz="0" w:space="0" w:color="auto"/>
            <w:bottom w:val="none" w:sz="0" w:space="0" w:color="auto"/>
            <w:right w:val="none" w:sz="0" w:space="0" w:color="auto"/>
          </w:divBdr>
        </w:div>
        <w:div w:id="1523129315">
          <w:marLeft w:val="480"/>
          <w:marRight w:val="0"/>
          <w:marTop w:val="0"/>
          <w:marBottom w:val="0"/>
          <w:divBdr>
            <w:top w:val="none" w:sz="0" w:space="0" w:color="auto"/>
            <w:left w:val="none" w:sz="0" w:space="0" w:color="auto"/>
            <w:bottom w:val="none" w:sz="0" w:space="0" w:color="auto"/>
            <w:right w:val="none" w:sz="0" w:space="0" w:color="auto"/>
          </w:divBdr>
        </w:div>
        <w:div w:id="1959558681">
          <w:marLeft w:val="480"/>
          <w:marRight w:val="0"/>
          <w:marTop w:val="0"/>
          <w:marBottom w:val="0"/>
          <w:divBdr>
            <w:top w:val="none" w:sz="0" w:space="0" w:color="auto"/>
            <w:left w:val="none" w:sz="0" w:space="0" w:color="auto"/>
            <w:bottom w:val="none" w:sz="0" w:space="0" w:color="auto"/>
            <w:right w:val="none" w:sz="0" w:space="0" w:color="auto"/>
          </w:divBdr>
        </w:div>
        <w:div w:id="903031827">
          <w:marLeft w:val="480"/>
          <w:marRight w:val="0"/>
          <w:marTop w:val="0"/>
          <w:marBottom w:val="0"/>
          <w:divBdr>
            <w:top w:val="none" w:sz="0" w:space="0" w:color="auto"/>
            <w:left w:val="none" w:sz="0" w:space="0" w:color="auto"/>
            <w:bottom w:val="none" w:sz="0" w:space="0" w:color="auto"/>
            <w:right w:val="none" w:sz="0" w:space="0" w:color="auto"/>
          </w:divBdr>
        </w:div>
        <w:div w:id="1839538748">
          <w:marLeft w:val="480"/>
          <w:marRight w:val="0"/>
          <w:marTop w:val="0"/>
          <w:marBottom w:val="0"/>
          <w:divBdr>
            <w:top w:val="none" w:sz="0" w:space="0" w:color="auto"/>
            <w:left w:val="none" w:sz="0" w:space="0" w:color="auto"/>
            <w:bottom w:val="none" w:sz="0" w:space="0" w:color="auto"/>
            <w:right w:val="none" w:sz="0" w:space="0" w:color="auto"/>
          </w:divBdr>
        </w:div>
        <w:div w:id="1573274563">
          <w:marLeft w:val="480"/>
          <w:marRight w:val="0"/>
          <w:marTop w:val="0"/>
          <w:marBottom w:val="0"/>
          <w:divBdr>
            <w:top w:val="none" w:sz="0" w:space="0" w:color="auto"/>
            <w:left w:val="none" w:sz="0" w:space="0" w:color="auto"/>
            <w:bottom w:val="none" w:sz="0" w:space="0" w:color="auto"/>
            <w:right w:val="none" w:sz="0" w:space="0" w:color="auto"/>
          </w:divBdr>
        </w:div>
        <w:div w:id="576669620">
          <w:marLeft w:val="480"/>
          <w:marRight w:val="0"/>
          <w:marTop w:val="0"/>
          <w:marBottom w:val="0"/>
          <w:divBdr>
            <w:top w:val="none" w:sz="0" w:space="0" w:color="auto"/>
            <w:left w:val="none" w:sz="0" w:space="0" w:color="auto"/>
            <w:bottom w:val="none" w:sz="0" w:space="0" w:color="auto"/>
            <w:right w:val="none" w:sz="0" w:space="0" w:color="auto"/>
          </w:divBdr>
        </w:div>
        <w:div w:id="1931035678">
          <w:marLeft w:val="480"/>
          <w:marRight w:val="0"/>
          <w:marTop w:val="0"/>
          <w:marBottom w:val="0"/>
          <w:divBdr>
            <w:top w:val="none" w:sz="0" w:space="0" w:color="auto"/>
            <w:left w:val="none" w:sz="0" w:space="0" w:color="auto"/>
            <w:bottom w:val="none" w:sz="0" w:space="0" w:color="auto"/>
            <w:right w:val="none" w:sz="0" w:space="0" w:color="auto"/>
          </w:divBdr>
        </w:div>
        <w:div w:id="1359506987">
          <w:marLeft w:val="480"/>
          <w:marRight w:val="0"/>
          <w:marTop w:val="0"/>
          <w:marBottom w:val="0"/>
          <w:divBdr>
            <w:top w:val="none" w:sz="0" w:space="0" w:color="auto"/>
            <w:left w:val="none" w:sz="0" w:space="0" w:color="auto"/>
            <w:bottom w:val="none" w:sz="0" w:space="0" w:color="auto"/>
            <w:right w:val="none" w:sz="0" w:space="0" w:color="auto"/>
          </w:divBdr>
        </w:div>
        <w:div w:id="365641218">
          <w:marLeft w:val="480"/>
          <w:marRight w:val="0"/>
          <w:marTop w:val="0"/>
          <w:marBottom w:val="0"/>
          <w:divBdr>
            <w:top w:val="none" w:sz="0" w:space="0" w:color="auto"/>
            <w:left w:val="none" w:sz="0" w:space="0" w:color="auto"/>
            <w:bottom w:val="none" w:sz="0" w:space="0" w:color="auto"/>
            <w:right w:val="none" w:sz="0" w:space="0" w:color="auto"/>
          </w:divBdr>
        </w:div>
        <w:div w:id="1595093265">
          <w:marLeft w:val="480"/>
          <w:marRight w:val="0"/>
          <w:marTop w:val="0"/>
          <w:marBottom w:val="0"/>
          <w:divBdr>
            <w:top w:val="none" w:sz="0" w:space="0" w:color="auto"/>
            <w:left w:val="none" w:sz="0" w:space="0" w:color="auto"/>
            <w:bottom w:val="none" w:sz="0" w:space="0" w:color="auto"/>
            <w:right w:val="none" w:sz="0" w:space="0" w:color="auto"/>
          </w:divBdr>
        </w:div>
        <w:div w:id="1640837011">
          <w:marLeft w:val="480"/>
          <w:marRight w:val="0"/>
          <w:marTop w:val="0"/>
          <w:marBottom w:val="0"/>
          <w:divBdr>
            <w:top w:val="none" w:sz="0" w:space="0" w:color="auto"/>
            <w:left w:val="none" w:sz="0" w:space="0" w:color="auto"/>
            <w:bottom w:val="none" w:sz="0" w:space="0" w:color="auto"/>
            <w:right w:val="none" w:sz="0" w:space="0" w:color="auto"/>
          </w:divBdr>
        </w:div>
        <w:div w:id="1128933314">
          <w:marLeft w:val="480"/>
          <w:marRight w:val="0"/>
          <w:marTop w:val="0"/>
          <w:marBottom w:val="0"/>
          <w:divBdr>
            <w:top w:val="none" w:sz="0" w:space="0" w:color="auto"/>
            <w:left w:val="none" w:sz="0" w:space="0" w:color="auto"/>
            <w:bottom w:val="none" w:sz="0" w:space="0" w:color="auto"/>
            <w:right w:val="none" w:sz="0" w:space="0" w:color="auto"/>
          </w:divBdr>
        </w:div>
        <w:div w:id="1566063860">
          <w:marLeft w:val="480"/>
          <w:marRight w:val="0"/>
          <w:marTop w:val="0"/>
          <w:marBottom w:val="0"/>
          <w:divBdr>
            <w:top w:val="none" w:sz="0" w:space="0" w:color="auto"/>
            <w:left w:val="none" w:sz="0" w:space="0" w:color="auto"/>
            <w:bottom w:val="none" w:sz="0" w:space="0" w:color="auto"/>
            <w:right w:val="none" w:sz="0" w:space="0" w:color="auto"/>
          </w:divBdr>
        </w:div>
        <w:div w:id="1843279378">
          <w:marLeft w:val="480"/>
          <w:marRight w:val="0"/>
          <w:marTop w:val="0"/>
          <w:marBottom w:val="0"/>
          <w:divBdr>
            <w:top w:val="none" w:sz="0" w:space="0" w:color="auto"/>
            <w:left w:val="none" w:sz="0" w:space="0" w:color="auto"/>
            <w:bottom w:val="none" w:sz="0" w:space="0" w:color="auto"/>
            <w:right w:val="none" w:sz="0" w:space="0" w:color="auto"/>
          </w:divBdr>
        </w:div>
        <w:div w:id="1550800573">
          <w:marLeft w:val="480"/>
          <w:marRight w:val="0"/>
          <w:marTop w:val="0"/>
          <w:marBottom w:val="0"/>
          <w:divBdr>
            <w:top w:val="none" w:sz="0" w:space="0" w:color="auto"/>
            <w:left w:val="none" w:sz="0" w:space="0" w:color="auto"/>
            <w:bottom w:val="none" w:sz="0" w:space="0" w:color="auto"/>
            <w:right w:val="none" w:sz="0" w:space="0" w:color="auto"/>
          </w:divBdr>
        </w:div>
        <w:div w:id="690688766">
          <w:marLeft w:val="480"/>
          <w:marRight w:val="0"/>
          <w:marTop w:val="0"/>
          <w:marBottom w:val="0"/>
          <w:divBdr>
            <w:top w:val="none" w:sz="0" w:space="0" w:color="auto"/>
            <w:left w:val="none" w:sz="0" w:space="0" w:color="auto"/>
            <w:bottom w:val="none" w:sz="0" w:space="0" w:color="auto"/>
            <w:right w:val="none" w:sz="0" w:space="0" w:color="auto"/>
          </w:divBdr>
        </w:div>
        <w:div w:id="886065198">
          <w:marLeft w:val="480"/>
          <w:marRight w:val="0"/>
          <w:marTop w:val="0"/>
          <w:marBottom w:val="0"/>
          <w:divBdr>
            <w:top w:val="none" w:sz="0" w:space="0" w:color="auto"/>
            <w:left w:val="none" w:sz="0" w:space="0" w:color="auto"/>
            <w:bottom w:val="none" w:sz="0" w:space="0" w:color="auto"/>
            <w:right w:val="none" w:sz="0" w:space="0" w:color="auto"/>
          </w:divBdr>
        </w:div>
        <w:div w:id="916784780">
          <w:marLeft w:val="480"/>
          <w:marRight w:val="0"/>
          <w:marTop w:val="0"/>
          <w:marBottom w:val="0"/>
          <w:divBdr>
            <w:top w:val="none" w:sz="0" w:space="0" w:color="auto"/>
            <w:left w:val="none" w:sz="0" w:space="0" w:color="auto"/>
            <w:bottom w:val="none" w:sz="0" w:space="0" w:color="auto"/>
            <w:right w:val="none" w:sz="0" w:space="0" w:color="auto"/>
          </w:divBdr>
        </w:div>
        <w:div w:id="779566610">
          <w:marLeft w:val="480"/>
          <w:marRight w:val="0"/>
          <w:marTop w:val="0"/>
          <w:marBottom w:val="0"/>
          <w:divBdr>
            <w:top w:val="none" w:sz="0" w:space="0" w:color="auto"/>
            <w:left w:val="none" w:sz="0" w:space="0" w:color="auto"/>
            <w:bottom w:val="none" w:sz="0" w:space="0" w:color="auto"/>
            <w:right w:val="none" w:sz="0" w:space="0" w:color="auto"/>
          </w:divBdr>
        </w:div>
        <w:div w:id="1245915096">
          <w:marLeft w:val="480"/>
          <w:marRight w:val="0"/>
          <w:marTop w:val="0"/>
          <w:marBottom w:val="0"/>
          <w:divBdr>
            <w:top w:val="none" w:sz="0" w:space="0" w:color="auto"/>
            <w:left w:val="none" w:sz="0" w:space="0" w:color="auto"/>
            <w:bottom w:val="none" w:sz="0" w:space="0" w:color="auto"/>
            <w:right w:val="none" w:sz="0" w:space="0" w:color="auto"/>
          </w:divBdr>
        </w:div>
        <w:div w:id="663897361">
          <w:marLeft w:val="480"/>
          <w:marRight w:val="0"/>
          <w:marTop w:val="0"/>
          <w:marBottom w:val="0"/>
          <w:divBdr>
            <w:top w:val="none" w:sz="0" w:space="0" w:color="auto"/>
            <w:left w:val="none" w:sz="0" w:space="0" w:color="auto"/>
            <w:bottom w:val="none" w:sz="0" w:space="0" w:color="auto"/>
            <w:right w:val="none" w:sz="0" w:space="0" w:color="auto"/>
          </w:divBdr>
        </w:div>
        <w:div w:id="1111785271">
          <w:marLeft w:val="480"/>
          <w:marRight w:val="0"/>
          <w:marTop w:val="0"/>
          <w:marBottom w:val="0"/>
          <w:divBdr>
            <w:top w:val="none" w:sz="0" w:space="0" w:color="auto"/>
            <w:left w:val="none" w:sz="0" w:space="0" w:color="auto"/>
            <w:bottom w:val="none" w:sz="0" w:space="0" w:color="auto"/>
            <w:right w:val="none" w:sz="0" w:space="0" w:color="auto"/>
          </w:divBdr>
        </w:div>
        <w:div w:id="557401646">
          <w:marLeft w:val="480"/>
          <w:marRight w:val="0"/>
          <w:marTop w:val="0"/>
          <w:marBottom w:val="0"/>
          <w:divBdr>
            <w:top w:val="none" w:sz="0" w:space="0" w:color="auto"/>
            <w:left w:val="none" w:sz="0" w:space="0" w:color="auto"/>
            <w:bottom w:val="none" w:sz="0" w:space="0" w:color="auto"/>
            <w:right w:val="none" w:sz="0" w:space="0" w:color="auto"/>
          </w:divBdr>
        </w:div>
        <w:div w:id="2046101951">
          <w:marLeft w:val="480"/>
          <w:marRight w:val="0"/>
          <w:marTop w:val="0"/>
          <w:marBottom w:val="0"/>
          <w:divBdr>
            <w:top w:val="none" w:sz="0" w:space="0" w:color="auto"/>
            <w:left w:val="none" w:sz="0" w:space="0" w:color="auto"/>
            <w:bottom w:val="none" w:sz="0" w:space="0" w:color="auto"/>
            <w:right w:val="none" w:sz="0" w:space="0" w:color="auto"/>
          </w:divBdr>
        </w:div>
        <w:div w:id="1932078389">
          <w:marLeft w:val="480"/>
          <w:marRight w:val="0"/>
          <w:marTop w:val="0"/>
          <w:marBottom w:val="0"/>
          <w:divBdr>
            <w:top w:val="none" w:sz="0" w:space="0" w:color="auto"/>
            <w:left w:val="none" w:sz="0" w:space="0" w:color="auto"/>
            <w:bottom w:val="none" w:sz="0" w:space="0" w:color="auto"/>
            <w:right w:val="none" w:sz="0" w:space="0" w:color="auto"/>
          </w:divBdr>
        </w:div>
        <w:div w:id="1663971005">
          <w:marLeft w:val="480"/>
          <w:marRight w:val="0"/>
          <w:marTop w:val="0"/>
          <w:marBottom w:val="0"/>
          <w:divBdr>
            <w:top w:val="none" w:sz="0" w:space="0" w:color="auto"/>
            <w:left w:val="none" w:sz="0" w:space="0" w:color="auto"/>
            <w:bottom w:val="none" w:sz="0" w:space="0" w:color="auto"/>
            <w:right w:val="none" w:sz="0" w:space="0" w:color="auto"/>
          </w:divBdr>
        </w:div>
        <w:div w:id="622227834">
          <w:marLeft w:val="480"/>
          <w:marRight w:val="0"/>
          <w:marTop w:val="0"/>
          <w:marBottom w:val="0"/>
          <w:divBdr>
            <w:top w:val="none" w:sz="0" w:space="0" w:color="auto"/>
            <w:left w:val="none" w:sz="0" w:space="0" w:color="auto"/>
            <w:bottom w:val="none" w:sz="0" w:space="0" w:color="auto"/>
            <w:right w:val="none" w:sz="0" w:space="0" w:color="auto"/>
          </w:divBdr>
        </w:div>
        <w:div w:id="167796423">
          <w:marLeft w:val="480"/>
          <w:marRight w:val="0"/>
          <w:marTop w:val="0"/>
          <w:marBottom w:val="0"/>
          <w:divBdr>
            <w:top w:val="none" w:sz="0" w:space="0" w:color="auto"/>
            <w:left w:val="none" w:sz="0" w:space="0" w:color="auto"/>
            <w:bottom w:val="none" w:sz="0" w:space="0" w:color="auto"/>
            <w:right w:val="none" w:sz="0" w:space="0" w:color="auto"/>
          </w:divBdr>
        </w:div>
        <w:div w:id="543639669">
          <w:marLeft w:val="480"/>
          <w:marRight w:val="0"/>
          <w:marTop w:val="0"/>
          <w:marBottom w:val="0"/>
          <w:divBdr>
            <w:top w:val="none" w:sz="0" w:space="0" w:color="auto"/>
            <w:left w:val="none" w:sz="0" w:space="0" w:color="auto"/>
            <w:bottom w:val="none" w:sz="0" w:space="0" w:color="auto"/>
            <w:right w:val="none" w:sz="0" w:space="0" w:color="auto"/>
          </w:divBdr>
        </w:div>
        <w:div w:id="1194420168">
          <w:marLeft w:val="480"/>
          <w:marRight w:val="0"/>
          <w:marTop w:val="0"/>
          <w:marBottom w:val="0"/>
          <w:divBdr>
            <w:top w:val="none" w:sz="0" w:space="0" w:color="auto"/>
            <w:left w:val="none" w:sz="0" w:space="0" w:color="auto"/>
            <w:bottom w:val="none" w:sz="0" w:space="0" w:color="auto"/>
            <w:right w:val="none" w:sz="0" w:space="0" w:color="auto"/>
          </w:divBdr>
        </w:div>
        <w:div w:id="2898743">
          <w:marLeft w:val="480"/>
          <w:marRight w:val="0"/>
          <w:marTop w:val="0"/>
          <w:marBottom w:val="0"/>
          <w:divBdr>
            <w:top w:val="none" w:sz="0" w:space="0" w:color="auto"/>
            <w:left w:val="none" w:sz="0" w:space="0" w:color="auto"/>
            <w:bottom w:val="none" w:sz="0" w:space="0" w:color="auto"/>
            <w:right w:val="none" w:sz="0" w:space="0" w:color="auto"/>
          </w:divBdr>
        </w:div>
        <w:div w:id="1286697928">
          <w:marLeft w:val="480"/>
          <w:marRight w:val="0"/>
          <w:marTop w:val="0"/>
          <w:marBottom w:val="0"/>
          <w:divBdr>
            <w:top w:val="none" w:sz="0" w:space="0" w:color="auto"/>
            <w:left w:val="none" w:sz="0" w:space="0" w:color="auto"/>
            <w:bottom w:val="none" w:sz="0" w:space="0" w:color="auto"/>
            <w:right w:val="none" w:sz="0" w:space="0" w:color="auto"/>
          </w:divBdr>
        </w:div>
        <w:div w:id="1510682967">
          <w:marLeft w:val="480"/>
          <w:marRight w:val="0"/>
          <w:marTop w:val="0"/>
          <w:marBottom w:val="0"/>
          <w:divBdr>
            <w:top w:val="none" w:sz="0" w:space="0" w:color="auto"/>
            <w:left w:val="none" w:sz="0" w:space="0" w:color="auto"/>
            <w:bottom w:val="none" w:sz="0" w:space="0" w:color="auto"/>
            <w:right w:val="none" w:sz="0" w:space="0" w:color="auto"/>
          </w:divBdr>
        </w:div>
        <w:div w:id="1813517030">
          <w:marLeft w:val="480"/>
          <w:marRight w:val="0"/>
          <w:marTop w:val="0"/>
          <w:marBottom w:val="0"/>
          <w:divBdr>
            <w:top w:val="none" w:sz="0" w:space="0" w:color="auto"/>
            <w:left w:val="none" w:sz="0" w:space="0" w:color="auto"/>
            <w:bottom w:val="none" w:sz="0" w:space="0" w:color="auto"/>
            <w:right w:val="none" w:sz="0" w:space="0" w:color="auto"/>
          </w:divBdr>
        </w:div>
        <w:div w:id="463624307">
          <w:marLeft w:val="480"/>
          <w:marRight w:val="0"/>
          <w:marTop w:val="0"/>
          <w:marBottom w:val="0"/>
          <w:divBdr>
            <w:top w:val="none" w:sz="0" w:space="0" w:color="auto"/>
            <w:left w:val="none" w:sz="0" w:space="0" w:color="auto"/>
            <w:bottom w:val="none" w:sz="0" w:space="0" w:color="auto"/>
            <w:right w:val="none" w:sz="0" w:space="0" w:color="auto"/>
          </w:divBdr>
        </w:div>
        <w:div w:id="1551844543">
          <w:marLeft w:val="480"/>
          <w:marRight w:val="0"/>
          <w:marTop w:val="0"/>
          <w:marBottom w:val="0"/>
          <w:divBdr>
            <w:top w:val="none" w:sz="0" w:space="0" w:color="auto"/>
            <w:left w:val="none" w:sz="0" w:space="0" w:color="auto"/>
            <w:bottom w:val="none" w:sz="0" w:space="0" w:color="auto"/>
            <w:right w:val="none" w:sz="0" w:space="0" w:color="auto"/>
          </w:divBdr>
        </w:div>
        <w:div w:id="2139494807">
          <w:marLeft w:val="480"/>
          <w:marRight w:val="0"/>
          <w:marTop w:val="0"/>
          <w:marBottom w:val="0"/>
          <w:divBdr>
            <w:top w:val="none" w:sz="0" w:space="0" w:color="auto"/>
            <w:left w:val="none" w:sz="0" w:space="0" w:color="auto"/>
            <w:bottom w:val="none" w:sz="0" w:space="0" w:color="auto"/>
            <w:right w:val="none" w:sz="0" w:space="0" w:color="auto"/>
          </w:divBdr>
        </w:div>
        <w:div w:id="1467553489">
          <w:marLeft w:val="480"/>
          <w:marRight w:val="0"/>
          <w:marTop w:val="0"/>
          <w:marBottom w:val="0"/>
          <w:divBdr>
            <w:top w:val="none" w:sz="0" w:space="0" w:color="auto"/>
            <w:left w:val="none" w:sz="0" w:space="0" w:color="auto"/>
            <w:bottom w:val="none" w:sz="0" w:space="0" w:color="auto"/>
            <w:right w:val="none" w:sz="0" w:space="0" w:color="auto"/>
          </w:divBdr>
        </w:div>
        <w:div w:id="1401516213">
          <w:marLeft w:val="480"/>
          <w:marRight w:val="0"/>
          <w:marTop w:val="0"/>
          <w:marBottom w:val="0"/>
          <w:divBdr>
            <w:top w:val="none" w:sz="0" w:space="0" w:color="auto"/>
            <w:left w:val="none" w:sz="0" w:space="0" w:color="auto"/>
            <w:bottom w:val="none" w:sz="0" w:space="0" w:color="auto"/>
            <w:right w:val="none" w:sz="0" w:space="0" w:color="auto"/>
          </w:divBdr>
        </w:div>
        <w:div w:id="1992128639">
          <w:marLeft w:val="480"/>
          <w:marRight w:val="0"/>
          <w:marTop w:val="0"/>
          <w:marBottom w:val="0"/>
          <w:divBdr>
            <w:top w:val="none" w:sz="0" w:space="0" w:color="auto"/>
            <w:left w:val="none" w:sz="0" w:space="0" w:color="auto"/>
            <w:bottom w:val="none" w:sz="0" w:space="0" w:color="auto"/>
            <w:right w:val="none" w:sz="0" w:space="0" w:color="auto"/>
          </w:divBdr>
        </w:div>
        <w:div w:id="1110467511">
          <w:marLeft w:val="480"/>
          <w:marRight w:val="0"/>
          <w:marTop w:val="0"/>
          <w:marBottom w:val="0"/>
          <w:divBdr>
            <w:top w:val="none" w:sz="0" w:space="0" w:color="auto"/>
            <w:left w:val="none" w:sz="0" w:space="0" w:color="auto"/>
            <w:bottom w:val="none" w:sz="0" w:space="0" w:color="auto"/>
            <w:right w:val="none" w:sz="0" w:space="0" w:color="auto"/>
          </w:divBdr>
        </w:div>
        <w:div w:id="2003502761">
          <w:marLeft w:val="480"/>
          <w:marRight w:val="0"/>
          <w:marTop w:val="0"/>
          <w:marBottom w:val="0"/>
          <w:divBdr>
            <w:top w:val="none" w:sz="0" w:space="0" w:color="auto"/>
            <w:left w:val="none" w:sz="0" w:space="0" w:color="auto"/>
            <w:bottom w:val="none" w:sz="0" w:space="0" w:color="auto"/>
            <w:right w:val="none" w:sz="0" w:space="0" w:color="auto"/>
          </w:divBdr>
        </w:div>
        <w:div w:id="147406034">
          <w:marLeft w:val="480"/>
          <w:marRight w:val="0"/>
          <w:marTop w:val="0"/>
          <w:marBottom w:val="0"/>
          <w:divBdr>
            <w:top w:val="none" w:sz="0" w:space="0" w:color="auto"/>
            <w:left w:val="none" w:sz="0" w:space="0" w:color="auto"/>
            <w:bottom w:val="none" w:sz="0" w:space="0" w:color="auto"/>
            <w:right w:val="none" w:sz="0" w:space="0" w:color="auto"/>
          </w:divBdr>
        </w:div>
      </w:divsChild>
    </w:div>
    <w:div w:id="1339772891">
      <w:bodyDiv w:val="1"/>
      <w:marLeft w:val="0"/>
      <w:marRight w:val="0"/>
      <w:marTop w:val="0"/>
      <w:marBottom w:val="0"/>
      <w:divBdr>
        <w:top w:val="none" w:sz="0" w:space="0" w:color="auto"/>
        <w:left w:val="none" w:sz="0" w:space="0" w:color="auto"/>
        <w:bottom w:val="none" w:sz="0" w:space="0" w:color="auto"/>
        <w:right w:val="none" w:sz="0" w:space="0" w:color="auto"/>
      </w:divBdr>
    </w:div>
    <w:div w:id="1340232946">
      <w:bodyDiv w:val="1"/>
      <w:marLeft w:val="0"/>
      <w:marRight w:val="0"/>
      <w:marTop w:val="0"/>
      <w:marBottom w:val="0"/>
      <w:divBdr>
        <w:top w:val="none" w:sz="0" w:space="0" w:color="auto"/>
        <w:left w:val="none" w:sz="0" w:space="0" w:color="auto"/>
        <w:bottom w:val="none" w:sz="0" w:space="0" w:color="auto"/>
        <w:right w:val="none" w:sz="0" w:space="0" w:color="auto"/>
      </w:divBdr>
    </w:div>
    <w:div w:id="1341155784">
      <w:bodyDiv w:val="1"/>
      <w:marLeft w:val="0"/>
      <w:marRight w:val="0"/>
      <w:marTop w:val="0"/>
      <w:marBottom w:val="0"/>
      <w:divBdr>
        <w:top w:val="none" w:sz="0" w:space="0" w:color="auto"/>
        <w:left w:val="none" w:sz="0" w:space="0" w:color="auto"/>
        <w:bottom w:val="none" w:sz="0" w:space="0" w:color="auto"/>
        <w:right w:val="none" w:sz="0" w:space="0" w:color="auto"/>
      </w:divBdr>
    </w:div>
    <w:div w:id="1341160632">
      <w:bodyDiv w:val="1"/>
      <w:marLeft w:val="0"/>
      <w:marRight w:val="0"/>
      <w:marTop w:val="0"/>
      <w:marBottom w:val="0"/>
      <w:divBdr>
        <w:top w:val="none" w:sz="0" w:space="0" w:color="auto"/>
        <w:left w:val="none" w:sz="0" w:space="0" w:color="auto"/>
        <w:bottom w:val="none" w:sz="0" w:space="0" w:color="auto"/>
        <w:right w:val="none" w:sz="0" w:space="0" w:color="auto"/>
      </w:divBdr>
    </w:div>
    <w:div w:id="1341469478">
      <w:bodyDiv w:val="1"/>
      <w:marLeft w:val="0"/>
      <w:marRight w:val="0"/>
      <w:marTop w:val="0"/>
      <w:marBottom w:val="0"/>
      <w:divBdr>
        <w:top w:val="none" w:sz="0" w:space="0" w:color="auto"/>
        <w:left w:val="none" w:sz="0" w:space="0" w:color="auto"/>
        <w:bottom w:val="none" w:sz="0" w:space="0" w:color="auto"/>
        <w:right w:val="none" w:sz="0" w:space="0" w:color="auto"/>
      </w:divBdr>
    </w:div>
    <w:div w:id="1341860050">
      <w:bodyDiv w:val="1"/>
      <w:marLeft w:val="0"/>
      <w:marRight w:val="0"/>
      <w:marTop w:val="0"/>
      <w:marBottom w:val="0"/>
      <w:divBdr>
        <w:top w:val="none" w:sz="0" w:space="0" w:color="auto"/>
        <w:left w:val="none" w:sz="0" w:space="0" w:color="auto"/>
        <w:bottom w:val="none" w:sz="0" w:space="0" w:color="auto"/>
        <w:right w:val="none" w:sz="0" w:space="0" w:color="auto"/>
      </w:divBdr>
    </w:div>
    <w:div w:id="1341933966">
      <w:bodyDiv w:val="1"/>
      <w:marLeft w:val="0"/>
      <w:marRight w:val="0"/>
      <w:marTop w:val="0"/>
      <w:marBottom w:val="0"/>
      <w:divBdr>
        <w:top w:val="none" w:sz="0" w:space="0" w:color="auto"/>
        <w:left w:val="none" w:sz="0" w:space="0" w:color="auto"/>
        <w:bottom w:val="none" w:sz="0" w:space="0" w:color="auto"/>
        <w:right w:val="none" w:sz="0" w:space="0" w:color="auto"/>
      </w:divBdr>
    </w:div>
    <w:div w:id="1345013010">
      <w:bodyDiv w:val="1"/>
      <w:marLeft w:val="0"/>
      <w:marRight w:val="0"/>
      <w:marTop w:val="0"/>
      <w:marBottom w:val="0"/>
      <w:divBdr>
        <w:top w:val="none" w:sz="0" w:space="0" w:color="auto"/>
        <w:left w:val="none" w:sz="0" w:space="0" w:color="auto"/>
        <w:bottom w:val="none" w:sz="0" w:space="0" w:color="auto"/>
        <w:right w:val="none" w:sz="0" w:space="0" w:color="auto"/>
      </w:divBdr>
    </w:div>
    <w:div w:id="1346441865">
      <w:bodyDiv w:val="1"/>
      <w:marLeft w:val="0"/>
      <w:marRight w:val="0"/>
      <w:marTop w:val="0"/>
      <w:marBottom w:val="0"/>
      <w:divBdr>
        <w:top w:val="none" w:sz="0" w:space="0" w:color="auto"/>
        <w:left w:val="none" w:sz="0" w:space="0" w:color="auto"/>
        <w:bottom w:val="none" w:sz="0" w:space="0" w:color="auto"/>
        <w:right w:val="none" w:sz="0" w:space="0" w:color="auto"/>
      </w:divBdr>
    </w:div>
    <w:div w:id="1346519012">
      <w:bodyDiv w:val="1"/>
      <w:marLeft w:val="0"/>
      <w:marRight w:val="0"/>
      <w:marTop w:val="0"/>
      <w:marBottom w:val="0"/>
      <w:divBdr>
        <w:top w:val="none" w:sz="0" w:space="0" w:color="auto"/>
        <w:left w:val="none" w:sz="0" w:space="0" w:color="auto"/>
        <w:bottom w:val="none" w:sz="0" w:space="0" w:color="auto"/>
        <w:right w:val="none" w:sz="0" w:space="0" w:color="auto"/>
      </w:divBdr>
    </w:div>
    <w:div w:id="1347246904">
      <w:bodyDiv w:val="1"/>
      <w:marLeft w:val="0"/>
      <w:marRight w:val="0"/>
      <w:marTop w:val="0"/>
      <w:marBottom w:val="0"/>
      <w:divBdr>
        <w:top w:val="none" w:sz="0" w:space="0" w:color="auto"/>
        <w:left w:val="none" w:sz="0" w:space="0" w:color="auto"/>
        <w:bottom w:val="none" w:sz="0" w:space="0" w:color="auto"/>
        <w:right w:val="none" w:sz="0" w:space="0" w:color="auto"/>
      </w:divBdr>
    </w:div>
    <w:div w:id="1348680382">
      <w:bodyDiv w:val="1"/>
      <w:marLeft w:val="0"/>
      <w:marRight w:val="0"/>
      <w:marTop w:val="0"/>
      <w:marBottom w:val="0"/>
      <w:divBdr>
        <w:top w:val="none" w:sz="0" w:space="0" w:color="auto"/>
        <w:left w:val="none" w:sz="0" w:space="0" w:color="auto"/>
        <w:bottom w:val="none" w:sz="0" w:space="0" w:color="auto"/>
        <w:right w:val="none" w:sz="0" w:space="0" w:color="auto"/>
      </w:divBdr>
    </w:div>
    <w:div w:id="1348946265">
      <w:bodyDiv w:val="1"/>
      <w:marLeft w:val="0"/>
      <w:marRight w:val="0"/>
      <w:marTop w:val="0"/>
      <w:marBottom w:val="0"/>
      <w:divBdr>
        <w:top w:val="none" w:sz="0" w:space="0" w:color="auto"/>
        <w:left w:val="none" w:sz="0" w:space="0" w:color="auto"/>
        <w:bottom w:val="none" w:sz="0" w:space="0" w:color="auto"/>
        <w:right w:val="none" w:sz="0" w:space="0" w:color="auto"/>
      </w:divBdr>
    </w:div>
    <w:div w:id="1349529242">
      <w:bodyDiv w:val="1"/>
      <w:marLeft w:val="0"/>
      <w:marRight w:val="0"/>
      <w:marTop w:val="0"/>
      <w:marBottom w:val="0"/>
      <w:divBdr>
        <w:top w:val="none" w:sz="0" w:space="0" w:color="auto"/>
        <w:left w:val="none" w:sz="0" w:space="0" w:color="auto"/>
        <w:bottom w:val="none" w:sz="0" w:space="0" w:color="auto"/>
        <w:right w:val="none" w:sz="0" w:space="0" w:color="auto"/>
      </w:divBdr>
    </w:div>
    <w:div w:id="1349797528">
      <w:bodyDiv w:val="1"/>
      <w:marLeft w:val="0"/>
      <w:marRight w:val="0"/>
      <w:marTop w:val="0"/>
      <w:marBottom w:val="0"/>
      <w:divBdr>
        <w:top w:val="none" w:sz="0" w:space="0" w:color="auto"/>
        <w:left w:val="none" w:sz="0" w:space="0" w:color="auto"/>
        <w:bottom w:val="none" w:sz="0" w:space="0" w:color="auto"/>
        <w:right w:val="none" w:sz="0" w:space="0" w:color="auto"/>
      </w:divBdr>
    </w:div>
    <w:div w:id="1350377081">
      <w:bodyDiv w:val="1"/>
      <w:marLeft w:val="0"/>
      <w:marRight w:val="0"/>
      <w:marTop w:val="0"/>
      <w:marBottom w:val="0"/>
      <w:divBdr>
        <w:top w:val="none" w:sz="0" w:space="0" w:color="auto"/>
        <w:left w:val="none" w:sz="0" w:space="0" w:color="auto"/>
        <w:bottom w:val="none" w:sz="0" w:space="0" w:color="auto"/>
        <w:right w:val="none" w:sz="0" w:space="0" w:color="auto"/>
      </w:divBdr>
    </w:div>
    <w:div w:id="1352801648">
      <w:bodyDiv w:val="1"/>
      <w:marLeft w:val="0"/>
      <w:marRight w:val="0"/>
      <w:marTop w:val="0"/>
      <w:marBottom w:val="0"/>
      <w:divBdr>
        <w:top w:val="none" w:sz="0" w:space="0" w:color="auto"/>
        <w:left w:val="none" w:sz="0" w:space="0" w:color="auto"/>
        <w:bottom w:val="none" w:sz="0" w:space="0" w:color="auto"/>
        <w:right w:val="none" w:sz="0" w:space="0" w:color="auto"/>
      </w:divBdr>
    </w:div>
    <w:div w:id="1353453022">
      <w:bodyDiv w:val="1"/>
      <w:marLeft w:val="0"/>
      <w:marRight w:val="0"/>
      <w:marTop w:val="0"/>
      <w:marBottom w:val="0"/>
      <w:divBdr>
        <w:top w:val="none" w:sz="0" w:space="0" w:color="auto"/>
        <w:left w:val="none" w:sz="0" w:space="0" w:color="auto"/>
        <w:bottom w:val="none" w:sz="0" w:space="0" w:color="auto"/>
        <w:right w:val="none" w:sz="0" w:space="0" w:color="auto"/>
      </w:divBdr>
    </w:div>
    <w:div w:id="1353654647">
      <w:bodyDiv w:val="1"/>
      <w:marLeft w:val="0"/>
      <w:marRight w:val="0"/>
      <w:marTop w:val="0"/>
      <w:marBottom w:val="0"/>
      <w:divBdr>
        <w:top w:val="none" w:sz="0" w:space="0" w:color="auto"/>
        <w:left w:val="none" w:sz="0" w:space="0" w:color="auto"/>
        <w:bottom w:val="none" w:sz="0" w:space="0" w:color="auto"/>
        <w:right w:val="none" w:sz="0" w:space="0" w:color="auto"/>
      </w:divBdr>
    </w:div>
    <w:div w:id="1354109775">
      <w:bodyDiv w:val="1"/>
      <w:marLeft w:val="0"/>
      <w:marRight w:val="0"/>
      <w:marTop w:val="0"/>
      <w:marBottom w:val="0"/>
      <w:divBdr>
        <w:top w:val="none" w:sz="0" w:space="0" w:color="auto"/>
        <w:left w:val="none" w:sz="0" w:space="0" w:color="auto"/>
        <w:bottom w:val="none" w:sz="0" w:space="0" w:color="auto"/>
        <w:right w:val="none" w:sz="0" w:space="0" w:color="auto"/>
      </w:divBdr>
    </w:div>
    <w:div w:id="1354722180">
      <w:bodyDiv w:val="1"/>
      <w:marLeft w:val="0"/>
      <w:marRight w:val="0"/>
      <w:marTop w:val="0"/>
      <w:marBottom w:val="0"/>
      <w:divBdr>
        <w:top w:val="none" w:sz="0" w:space="0" w:color="auto"/>
        <w:left w:val="none" w:sz="0" w:space="0" w:color="auto"/>
        <w:bottom w:val="none" w:sz="0" w:space="0" w:color="auto"/>
        <w:right w:val="none" w:sz="0" w:space="0" w:color="auto"/>
      </w:divBdr>
    </w:div>
    <w:div w:id="1355767364">
      <w:bodyDiv w:val="1"/>
      <w:marLeft w:val="0"/>
      <w:marRight w:val="0"/>
      <w:marTop w:val="0"/>
      <w:marBottom w:val="0"/>
      <w:divBdr>
        <w:top w:val="none" w:sz="0" w:space="0" w:color="auto"/>
        <w:left w:val="none" w:sz="0" w:space="0" w:color="auto"/>
        <w:bottom w:val="none" w:sz="0" w:space="0" w:color="auto"/>
        <w:right w:val="none" w:sz="0" w:space="0" w:color="auto"/>
      </w:divBdr>
      <w:divsChild>
        <w:div w:id="628364260">
          <w:marLeft w:val="480"/>
          <w:marRight w:val="0"/>
          <w:marTop w:val="0"/>
          <w:marBottom w:val="0"/>
          <w:divBdr>
            <w:top w:val="none" w:sz="0" w:space="0" w:color="auto"/>
            <w:left w:val="none" w:sz="0" w:space="0" w:color="auto"/>
            <w:bottom w:val="none" w:sz="0" w:space="0" w:color="auto"/>
            <w:right w:val="none" w:sz="0" w:space="0" w:color="auto"/>
          </w:divBdr>
        </w:div>
        <w:div w:id="513228951">
          <w:marLeft w:val="480"/>
          <w:marRight w:val="0"/>
          <w:marTop w:val="0"/>
          <w:marBottom w:val="0"/>
          <w:divBdr>
            <w:top w:val="none" w:sz="0" w:space="0" w:color="auto"/>
            <w:left w:val="none" w:sz="0" w:space="0" w:color="auto"/>
            <w:bottom w:val="none" w:sz="0" w:space="0" w:color="auto"/>
            <w:right w:val="none" w:sz="0" w:space="0" w:color="auto"/>
          </w:divBdr>
        </w:div>
        <w:div w:id="42797386">
          <w:marLeft w:val="480"/>
          <w:marRight w:val="0"/>
          <w:marTop w:val="0"/>
          <w:marBottom w:val="0"/>
          <w:divBdr>
            <w:top w:val="none" w:sz="0" w:space="0" w:color="auto"/>
            <w:left w:val="none" w:sz="0" w:space="0" w:color="auto"/>
            <w:bottom w:val="none" w:sz="0" w:space="0" w:color="auto"/>
            <w:right w:val="none" w:sz="0" w:space="0" w:color="auto"/>
          </w:divBdr>
        </w:div>
        <w:div w:id="1891917519">
          <w:marLeft w:val="480"/>
          <w:marRight w:val="0"/>
          <w:marTop w:val="0"/>
          <w:marBottom w:val="0"/>
          <w:divBdr>
            <w:top w:val="none" w:sz="0" w:space="0" w:color="auto"/>
            <w:left w:val="none" w:sz="0" w:space="0" w:color="auto"/>
            <w:bottom w:val="none" w:sz="0" w:space="0" w:color="auto"/>
            <w:right w:val="none" w:sz="0" w:space="0" w:color="auto"/>
          </w:divBdr>
        </w:div>
        <w:div w:id="1458373137">
          <w:marLeft w:val="480"/>
          <w:marRight w:val="0"/>
          <w:marTop w:val="0"/>
          <w:marBottom w:val="0"/>
          <w:divBdr>
            <w:top w:val="none" w:sz="0" w:space="0" w:color="auto"/>
            <w:left w:val="none" w:sz="0" w:space="0" w:color="auto"/>
            <w:bottom w:val="none" w:sz="0" w:space="0" w:color="auto"/>
            <w:right w:val="none" w:sz="0" w:space="0" w:color="auto"/>
          </w:divBdr>
        </w:div>
        <w:div w:id="1423841758">
          <w:marLeft w:val="480"/>
          <w:marRight w:val="0"/>
          <w:marTop w:val="0"/>
          <w:marBottom w:val="0"/>
          <w:divBdr>
            <w:top w:val="none" w:sz="0" w:space="0" w:color="auto"/>
            <w:left w:val="none" w:sz="0" w:space="0" w:color="auto"/>
            <w:bottom w:val="none" w:sz="0" w:space="0" w:color="auto"/>
            <w:right w:val="none" w:sz="0" w:space="0" w:color="auto"/>
          </w:divBdr>
        </w:div>
        <w:div w:id="1941721407">
          <w:marLeft w:val="480"/>
          <w:marRight w:val="0"/>
          <w:marTop w:val="0"/>
          <w:marBottom w:val="0"/>
          <w:divBdr>
            <w:top w:val="none" w:sz="0" w:space="0" w:color="auto"/>
            <w:left w:val="none" w:sz="0" w:space="0" w:color="auto"/>
            <w:bottom w:val="none" w:sz="0" w:space="0" w:color="auto"/>
            <w:right w:val="none" w:sz="0" w:space="0" w:color="auto"/>
          </w:divBdr>
        </w:div>
        <w:div w:id="2060396366">
          <w:marLeft w:val="480"/>
          <w:marRight w:val="0"/>
          <w:marTop w:val="0"/>
          <w:marBottom w:val="0"/>
          <w:divBdr>
            <w:top w:val="none" w:sz="0" w:space="0" w:color="auto"/>
            <w:left w:val="none" w:sz="0" w:space="0" w:color="auto"/>
            <w:bottom w:val="none" w:sz="0" w:space="0" w:color="auto"/>
            <w:right w:val="none" w:sz="0" w:space="0" w:color="auto"/>
          </w:divBdr>
        </w:div>
        <w:div w:id="2130389424">
          <w:marLeft w:val="480"/>
          <w:marRight w:val="0"/>
          <w:marTop w:val="0"/>
          <w:marBottom w:val="0"/>
          <w:divBdr>
            <w:top w:val="none" w:sz="0" w:space="0" w:color="auto"/>
            <w:left w:val="none" w:sz="0" w:space="0" w:color="auto"/>
            <w:bottom w:val="none" w:sz="0" w:space="0" w:color="auto"/>
            <w:right w:val="none" w:sz="0" w:space="0" w:color="auto"/>
          </w:divBdr>
        </w:div>
        <w:div w:id="1589919684">
          <w:marLeft w:val="480"/>
          <w:marRight w:val="0"/>
          <w:marTop w:val="0"/>
          <w:marBottom w:val="0"/>
          <w:divBdr>
            <w:top w:val="none" w:sz="0" w:space="0" w:color="auto"/>
            <w:left w:val="none" w:sz="0" w:space="0" w:color="auto"/>
            <w:bottom w:val="none" w:sz="0" w:space="0" w:color="auto"/>
            <w:right w:val="none" w:sz="0" w:space="0" w:color="auto"/>
          </w:divBdr>
        </w:div>
        <w:div w:id="1842305880">
          <w:marLeft w:val="480"/>
          <w:marRight w:val="0"/>
          <w:marTop w:val="0"/>
          <w:marBottom w:val="0"/>
          <w:divBdr>
            <w:top w:val="none" w:sz="0" w:space="0" w:color="auto"/>
            <w:left w:val="none" w:sz="0" w:space="0" w:color="auto"/>
            <w:bottom w:val="none" w:sz="0" w:space="0" w:color="auto"/>
            <w:right w:val="none" w:sz="0" w:space="0" w:color="auto"/>
          </w:divBdr>
        </w:div>
        <w:div w:id="1549341422">
          <w:marLeft w:val="480"/>
          <w:marRight w:val="0"/>
          <w:marTop w:val="0"/>
          <w:marBottom w:val="0"/>
          <w:divBdr>
            <w:top w:val="none" w:sz="0" w:space="0" w:color="auto"/>
            <w:left w:val="none" w:sz="0" w:space="0" w:color="auto"/>
            <w:bottom w:val="none" w:sz="0" w:space="0" w:color="auto"/>
            <w:right w:val="none" w:sz="0" w:space="0" w:color="auto"/>
          </w:divBdr>
        </w:div>
        <w:div w:id="1340767442">
          <w:marLeft w:val="480"/>
          <w:marRight w:val="0"/>
          <w:marTop w:val="0"/>
          <w:marBottom w:val="0"/>
          <w:divBdr>
            <w:top w:val="none" w:sz="0" w:space="0" w:color="auto"/>
            <w:left w:val="none" w:sz="0" w:space="0" w:color="auto"/>
            <w:bottom w:val="none" w:sz="0" w:space="0" w:color="auto"/>
            <w:right w:val="none" w:sz="0" w:space="0" w:color="auto"/>
          </w:divBdr>
        </w:div>
        <w:div w:id="1006054929">
          <w:marLeft w:val="480"/>
          <w:marRight w:val="0"/>
          <w:marTop w:val="0"/>
          <w:marBottom w:val="0"/>
          <w:divBdr>
            <w:top w:val="none" w:sz="0" w:space="0" w:color="auto"/>
            <w:left w:val="none" w:sz="0" w:space="0" w:color="auto"/>
            <w:bottom w:val="none" w:sz="0" w:space="0" w:color="auto"/>
            <w:right w:val="none" w:sz="0" w:space="0" w:color="auto"/>
          </w:divBdr>
        </w:div>
        <w:div w:id="1607082645">
          <w:marLeft w:val="480"/>
          <w:marRight w:val="0"/>
          <w:marTop w:val="0"/>
          <w:marBottom w:val="0"/>
          <w:divBdr>
            <w:top w:val="none" w:sz="0" w:space="0" w:color="auto"/>
            <w:left w:val="none" w:sz="0" w:space="0" w:color="auto"/>
            <w:bottom w:val="none" w:sz="0" w:space="0" w:color="auto"/>
            <w:right w:val="none" w:sz="0" w:space="0" w:color="auto"/>
          </w:divBdr>
        </w:div>
        <w:div w:id="998537675">
          <w:marLeft w:val="480"/>
          <w:marRight w:val="0"/>
          <w:marTop w:val="0"/>
          <w:marBottom w:val="0"/>
          <w:divBdr>
            <w:top w:val="none" w:sz="0" w:space="0" w:color="auto"/>
            <w:left w:val="none" w:sz="0" w:space="0" w:color="auto"/>
            <w:bottom w:val="none" w:sz="0" w:space="0" w:color="auto"/>
            <w:right w:val="none" w:sz="0" w:space="0" w:color="auto"/>
          </w:divBdr>
        </w:div>
        <w:div w:id="77094668">
          <w:marLeft w:val="480"/>
          <w:marRight w:val="0"/>
          <w:marTop w:val="0"/>
          <w:marBottom w:val="0"/>
          <w:divBdr>
            <w:top w:val="none" w:sz="0" w:space="0" w:color="auto"/>
            <w:left w:val="none" w:sz="0" w:space="0" w:color="auto"/>
            <w:bottom w:val="none" w:sz="0" w:space="0" w:color="auto"/>
            <w:right w:val="none" w:sz="0" w:space="0" w:color="auto"/>
          </w:divBdr>
        </w:div>
        <w:div w:id="1722242289">
          <w:marLeft w:val="480"/>
          <w:marRight w:val="0"/>
          <w:marTop w:val="0"/>
          <w:marBottom w:val="0"/>
          <w:divBdr>
            <w:top w:val="none" w:sz="0" w:space="0" w:color="auto"/>
            <w:left w:val="none" w:sz="0" w:space="0" w:color="auto"/>
            <w:bottom w:val="none" w:sz="0" w:space="0" w:color="auto"/>
            <w:right w:val="none" w:sz="0" w:space="0" w:color="auto"/>
          </w:divBdr>
        </w:div>
        <w:div w:id="1319575466">
          <w:marLeft w:val="480"/>
          <w:marRight w:val="0"/>
          <w:marTop w:val="0"/>
          <w:marBottom w:val="0"/>
          <w:divBdr>
            <w:top w:val="none" w:sz="0" w:space="0" w:color="auto"/>
            <w:left w:val="none" w:sz="0" w:space="0" w:color="auto"/>
            <w:bottom w:val="none" w:sz="0" w:space="0" w:color="auto"/>
            <w:right w:val="none" w:sz="0" w:space="0" w:color="auto"/>
          </w:divBdr>
        </w:div>
        <w:div w:id="1387141003">
          <w:marLeft w:val="480"/>
          <w:marRight w:val="0"/>
          <w:marTop w:val="0"/>
          <w:marBottom w:val="0"/>
          <w:divBdr>
            <w:top w:val="none" w:sz="0" w:space="0" w:color="auto"/>
            <w:left w:val="none" w:sz="0" w:space="0" w:color="auto"/>
            <w:bottom w:val="none" w:sz="0" w:space="0" w:color="auto"/>
            <w:right w:val="none" w:sz="0" w:space="0" w:color="auto"/>
          </w:divBdr>
        </w:div>
        <w:div w:id="1290748118">
          <w:marLeft w:val="480"/>
          <w:marRight w:val="0"/>
          <w:marTop w:val="0"/>
          <w:marBottom w:val="0"/>
          <w:divBdr>
            <w:top w:val="none" w:sz="0" w:space="0" w:color="auto"/>
            <w:left w:val="none" w:sz="0" w:space="0" w:color="auto"/>
            <w:bottom w:val="none" w:sz="0" w:space="0" w:color="auto"/>
            <w:right w:val="none" w:sz="0" w:space="0" w:color="auto"/>
          </w:divBdr>
        </w:div>
        <w:div w:id="1723552345">
          <w:marLeft w:val="480"/>
          <w:marRight w:val="0"/>
          <w:marTop w:val="0"/>
          <w:marBottom w:val="0"/>
          <w:divBdr>
            <w:top w:val="none" w:sz="0" w:space="0" w:color="auto"/>
            <w:left w:val="none" w:sz="0" w:space="0" w:color="auto"/>
            <w:bottom w:val="none" w:sz="0" w:space="0" w:color="auto"/>
            <w:right w:val="none" w:sz="0" w:space="0" w:color="auto"/>
          </w:divBdr>
        </w:div>
        <w:div w:id="926496852">
          <w:marLeft w:val="480"/>
          <w:marRight w:val="0"/>
          <w:marTop w:val="0"/>
          <w:marBottom w:val="0"/>
          <w:divBdr>
            <w:top w:val="none" w:sz="0" w:space="0" w:color="auto"/>
            <w:left w:val="none" w:sz="0" w:space="0" w:color="auto"/>
            <w:bottom w:val="none" w:sz="0" w:space="0" w:color="auto"/>
            <w:right w:val="none" w:sz="0" w:space="0" w:color="auto"/>
          </w:divBdr>
        </w:div>
        <w:div w:id="2058508311">
          <w:marLeft w:val="480"/>
          <w:marRight w:val="0"/>
          <w:marTop w:val="0"/>
          <w:marBottom w:val="0"/>
          <w:divBdr>
            <w:top w:val="none" w:sz="0" w:space="0" w:color="auto"/>
            <w:left w:val="none" w:sz="0" w:space="0" w:color="auto"/>
            <w:bottom w:val="none" w:sz="0" w:space="0" w:color="auto"/>
            <w:right w:val="none" w:sz="0" w:space="0" w:color="auto"/>
          </w:divBdr>
        </w:div>
        <w:div w:id="281032428">
          <w:marLeft w:val="480"/>
          <w:marRight w:val="0"/>
          <w:marTop w:val="0"/>
          <w:marBottom w:val="0"/>
          <w:divBdr>
            <w:top w:val="none" w:sz="0" w:space="0" w:color="auto"/>
            <w:left w:val="none" w:sz="0" w:space="0" w:color="auto"/>
            <w:bottom w:val="none" w:sz="0" w:space="0" w:color="auto"/>
            <w:right w:val="none" w:sz="0" w:space="0" w:color="auto"/>
          </w:divBdr>
        </w:div>
        <w:div w:id="573466323">
          <w:marLeft w:val="480"/>
          <w:marRight w:val="0"/>
          <w:marTop w:val="0"/>
          <w:marBottom w:val="0"/>
          <w:divBdr>
            <w:top w:val="none" w:sz="0" w:space="0" w:color="auto"/>
            <w:left w:val="none" w:sz="0" w:space="0" w:color="auto"/>
            <w:bottom w:val="none" w:sz="0" w:space="0" w:color="auto"/>
            <w:right w:val="none" w:sz="0" w:space="0" w:color="auto"/>
          </w:divBdr>
        </w:div>
        <w:div w:id="1393964109">
          <w:marLeft w:val="480"/>
          <w:marRight w:val="0"/>
          <w:marTop w:val="0"/>
          <w:marBottom w:val="0"/>
          <w:divBdr>
            <w:top w:val="none" w:sz="0" w:space="0" w:color="auto"/>
            <w:left w:val="none" w:sz="0" w:space="0" w:color="auto"/>
            <w:bottom w:val="none" w:sz="0" w:space="0" w:color="auto"/>
            <w:right w:val="none" w:sz="0" w:space="0" w:color="auto"/>
          </w:divBdr>
        </w:div>
        <w:div w:id="210115664">
          <w:marLeft w:val="480"/>
          <w:marRight w:val="0"/>
          <w:marTop w:val="0"/>
          <w:marBottom w:val="0"/>
          <w:divBdr>
            <w:top w:val="none" w:sz="0" w:space="0" w:color="auto"/>
            <w:left w:val="none" w:sz="0" w:space="0" w:color="auto"/>
            <w:bottom w:val="none" w:sz="0" w:space="0" w:color="auto"/>
            <w:right w:val="none" w:sz="0" w:space="0" w:color="auto"/>
          </w:divBdr>
        </w:div>
        <w:div w:id="1062292430">
          <w:marLeft w:val="480"/>
          <w:marRight w:val="0"/>
          <w:marTop w:val="0"/>
          <w:marBottom w:val="0"/>
          <w:divBdr>
            <w:top w:val="none" w:sz="0" w:space="0" w:color="auto"/>
            <w:left w:val="none" w:sz="0" w:space="0" w:color="auto"/>
            <w:bottom w:val="none" w:sz="0" w:space="0" w:color="auto"/>
            <w:right w:val="none" w:sz="0" w:space="0" w:color="auto"/>
          </w:divBdr>
        </w:div>
        <w:div w:id="1263757275">
          <w:marLeft w:val="480"/>
          <w:marRight w:val="0"/>
          <w:marTop w:val="0"/>
          <w:marBottom w:val="0"/>
          <w:divBdr>
            <w:top w:val="none" w:sz="0" w:space="0" w:color="auto"/>
            <w:left w:val="none" w:sz="0" w:space="0" w:color="auto"/>
            <w:bottom w:val="none" w:sz="0" w:space="0" w:color="auto"/>
            <w:right w:val="none" w:sz="0" w:space="0" w:color="auto"/>
          </w:divBdr>
        </w:div>
        <w:div w:id="1843619518">
          <w:marLeft w:val="480"/>
          <w:marRight w:val="0"/>
          <w:marTop w:val="0"/>
          <w:marBottom w:val="0"/>
          <w:divBdr>
            <w:top w:val="none" w:sz="0" w:space="0" w:color="auto"/>
            <w:left w:val="none" w:sz="0" w:space="0" w:color="auto"/>
            <w:bottom w:val="none" w:sz="0" w:space="0" w:color="auto"/>
            <w:right w:val="none" w:sz="0" w:space="0" w:color="auto"/>
          </w:divBdr>
        </w:div>
        <w:div w:id="527761543">
          <w:marLeft w:val="480"/>
          <w:marRight w:val="0"/>
          <w:marTop w:val="0"/>
          <w:marBottom w:val="0"/>
          <w:divBdr>
            <w:top w:val="none" w:sz="0" w:space="0" w:color="auto"/>
            <w:left w:val="none" w:sz="0" w:space="0" w:color="auto"/>
            <w:bottom w:val="none" w:sz="0" w:space="0" w:color="auto"/>
            <w:right w:val="none" w:sz="0" w:space="0" w:color="auto"/>
          </w:divBdr>
        </w:div>
        <w:div w:id="1033338792">
          <w:marLeft w:val="480"/>
          <w:marRight w:val="0"/>
          <w:marTop w:val="0"/>
          <w:marBottom w:val="0"/>
          <w:divBdr>
            <w:top w:val="none" w:sz="0" w:space="0" w:color="auto"/>
            <w:left w:val="none" w:sz="0" w:space="0" w:color="auto"/>
            <w:bottom w:val="none" w:sz="0" w:space="0" w:color="auto"/>
            <w:right w:val="none" w:sz="0" w:space="0" w:color="auto"/>
          </w:divBdr>
        </w:div>
        <w:div w:id="181864416">
          <w:marLeft w:val="480"/>
          <w:marRight w:val="0"/>
          <w:marTop w:val="0"/>
          <w:marBottom w:val="0"/>
          <w:divBdr>
            <w:top w:val="none" w:sz="0" w:space="0" w:color="auto"/>
            <w:left w:val="none" w:sz="0" w:space="0" w:color="auto"/>
            <w:bottom w:val="none" w:sz="0" w:space="0" w:color="auto"/>
            <w:right w:val="none" w:sz="0" w:space="0" w:color="auto"/>
          </w:divBdr>
        </w:div>
        <w:div w:id="481851981">
          <w:marLeft w:val="480"/>
          <w:marRight w:val="0"/>
          <w:marTop w:val="0"/>
          <w:marBottom w:val="0"/>
          <w:divBdr>
            <w:top w:val="none" w:sz="0" w:space="0" w:color="auto"/>
            <w:left w:val="none" w:sz="0" w:space="0" w:color="auto"/>
            <w:bottom w:val="none" w:sz="0" w:space="0" w:color="auto"/>
            <w:right w:val="none" w:sz="0" w:space="0" w:color="auto"/>
          </w:divBdr>
        </w:div>
        <w:div w:id="113139892">
          <w:marLeft w:val="480"/>
          <w:marRight w:val="0"/>
          <w:marTop w:val="0"/>
          <w:marBottom w:val="0"/>
          <w:divBdr>
            <w:top w:val="none" w:sz="0" w:space="0" w:color="auto"/>
            <w:left w:val="none" w:sz="0" w:space="0" w:color="auto"/>
            <w:bottom w:val="none" w:sz="0" w:space="0" w:color="auto"/>
            <w:right w:val="none" w:sz="0" w:space="0" w:color="auto"/>
          </w:divBdr>
        </w:div>
        <w:div w:id="2085252386">
          <w:marLeft w:val="480"/>
          <w:marRight w:val="0"/>
          <w:marTop w:val="0"/>
          <w:marBottom w:val="0"/>
          <w:divBdr>
            <w:top w:val="none" w:sz="0" w:space="0" w:color="auto"/>
            <w:left w:val="none" w:sz="0" w:space="0" w:color="auto"/>
            <w:bottom w:val="none" w:sz="0" w:space="0" w:color="auto"/>
            <w:right w:val="none" w:sz="0" w:space="0" w:color="auto"/>
          </w:divBdr>
        </w:div>
        <w:div w:id="1339506679">
          <w:marLeft w:val="480"/>
          <w:marRight w:val="0"/>
          <w:marTop w:val="0"/>
          <w:marBottom w:val="0"/>
          <w:divBdr>
            <w:top w:val="none" w:sz="0" w:space="0" w:color="auto"/>
            <w:left w:val="none" w:sz="0" w:space="0" w:color="auto"/>
            <w:bottom w:val="none" w:sz="0" w:space="0" w:color="auto"/>
            <w:right w:val="none" w:sz="0" w:space="0" w:color="auto"/>
          </w:divBdr>
        </w:div>
        <w:div w:id="2104253370">
          <w:marLeft w:val="480"/>
          <w:marRight w:val="0"/>
          <w:marTop w:val="0"/>
          <w:marBottom w:val="0"/>
          <w:divBdr>
            <w:top w:val="none" w:sz="0" w:space="0" w:color="auto"/>
            <w:left w:val="none" w:sz="0" w:space="0" w:color="auto"/>
            <w:bottom w:val="none" w:sz="0" w:space="0" w:color="auto"/>
            <w:right w:val="none" w:sz="0" w:space="0" w:color="auto"/>
          </w:divBdr>
        </w:div>
        <w:div w:id="83650897">
          <w:marLeft w:val="480"/>
          <w:marRight w:val="0"/>
          <w:marTop w:val="0"/>
          <w:marBottom w:val="0"/>
          <w:divBdr>
            <w:top w:val="none" w:sz="0" w:space="0" w:color="auto"/>
            <w:left w:val="none" w:sz="0" w:space="0" w:color="auto"/>
            <w:bottom w:val="none" w:sz="0" w:space="0" w:color="auto"/>
            <w:right w:val="none" w:sz="0" w:space="0" w:color="auto"/>
          </w:divBdr>
        </w:div>
        <w:div w:id="1570505369">
          <w:marLeft w:val="480"/>
          <w:marRight w:val="0"/>
          <w:marTop w:val="0"/>
          <w:marBottom w:val="0"/>
          <w:divBdr>
            <w:top w:val="none" w:sz="0" w:space="0" w:color="auto"/>
            <w:left w:val="none" w:sz="0" w:space="0" w:color="auto"/>
            <w:bottom w:val="none" w:sz="0" w:space="0" w:color="auto"/>
            <w:right w:val="none" w:sz="0" w:space="0" w:color="auto"/>
          </w:divBdr>
        </w:div>
        <w:div w:id="811598534">
          <w:marLeft w:val="480"/>
          <w:marRight w:val="0"/>
          <w:marTop w:val="0"/>
          <w:marBottom w:val="0"/>
          <w:divBdr>
            <w:top w:val="none" w:sz="0" w:space="0" w:color="auto"/>
            <w:left w:val="none" w:sz="0" w:space="0" w:color="auto"/>
            <w:bottom w:val="none" w:sz="0" w:space="0" w:color="auto"/>
            <w:right w:val="none" w:sz="0" w:space="0" w:color="auto"/>
          </w:divBdr>
        </w:div>
        <w:div w:id="1668646">
          <w:marLeft w:val="480"/>
          <w:marRight w:val="0"/>
          <w:marTop w:val="0"/>
          <w:marBottom w:val="0"/>
          <w:divBdr>
            <w:top w:val="none" w:sz="0" w:space="0" w:color="auto"/>
            <w:left w:val="none" w:sz="0" w:space="0" w:color="auto"/>
            <w:bottom w:val="none" w:sz="0" w:space="0" w:color="auto"/>
            <w:right w:val="none" w:sz="0" w:space="0" w:color="auto"/>
          </w:divBdr>
        </w:div>
        <w:div w:id="1235314207">
          <w:marLeft w:val="480"/>
          <w:marRight w:val="0"/>
          <w:marTop w:val="0"/>
          <w:marBottom w:val="0"/>
          <w:divBdr>
            <w:top w:val="none" w:sz="0" w:space="0" w:color="auto"/>
            <w:left w:val="none" w:sz="0" w:space="0" w:color="auto"/>
            <w:bottom w:val="none" w:sz="0" w:space="0" w:color="auto"/>
            <w:right w:val="none" w:sz="0" w:space="0" w:color="auto"/>
          </w:divBdr>
        </w:div>
      </w:divsChild>
    </w:div>
    <w:div w:id="1355885314">
      <w:bodyDiv w:val="1"/>
      <w:marLeft w:val="0"/>
      <w:marRight w:val="0"/>
      <w:marTop w:val="0"/>
      <w:marBottom w:val="0"/>
      <w:divBdr>
        <w:top w:val="none" w:sz="0" w:space="0" w:color="auto"/>
        <w:left w:val="none" w:sz="0" w:space="0" w:color="auto"/>
        <w:bottom w:val="none" w:sz="0" w:space="0" w:color="auto"/>
        <w:right w:val="none" w:sz="0" w:space="0" w:color="auto"/>
      </w:divBdr>
    </w:div>
    <w:div w:id="1356232046">
      <w:bodyDiv w:val="1"/>
      <w:marLeft w:val="0"/>
      <w:marRight w:val="0"/>
      <w:marTop w:val="0"/>
      <w:marBottom w:val="0"/>
      <w:divBdr>
        <w:top w:val="none" w:sz="0" w:space="0" w:color="auto"/>
        <w:left w:val="none" w:sz="0" w:space="0" w:color="auto"/>
        <w:bottom w:val="none" w:sz="0" w:space="0" w:color="auto"/>
        <w:right w:val="none" w:sz="0" w:space="0" w:color="auto"/>
      </w:divBdr>
    </w:div>
    <w:div w:id="1357265955">
      <w:bodyDiv w:val="1"/>
      <w:marLeft w:val="0"/>
      <w:marRight w:val="0"/>
      <w:marTop w:val="0"/>
      <w:marBottom w:val="0"/>
      <w:divBdr>
        <w:top w:val="none" w:sz="0" w:space="0" w:color="auto"/>
        <w:left w:val="none" w:sz="0" w:space="0" w:color="auto"/>
        <w:bottom w:val="none" w:sz="0" w:space="0" w:color="auto"/>
        <w:right w:val="none" w:sz="0" w:space="0" w:color="auto"/>
      </w:divBdr>
    </w:div>
    <w:div w:id="1357467860">
      <w:bodyDiv w:val="1"/>
      <w:marLeft w:val="0"/>
      <w:marRight w:val="0"/>
      <w:marTop w:val="0"/>
      <w:marBottom w:val="0"/>
      <w:divBdr>
        <w:top w:val="none" w:sz="0" w:space="0" w:color="auto"/>
        <w:left w:val="none" w:sz="0" w:space="0" w:color="auto"/>
        <w:bottom w:val="none" w:sz="0" w:space="0" w:color="auto"/>
        <w:right w:val="none" w:sz="0" w:space="0" w:color="auto"/>
      </w:divBdr>
    </w:div>
    <w:div w:id="1357775387">
      <w:bodyDiv w:val="1"/>
      <w:marLeft w:val="0"/>
      <w:marRight w:val="0"/>
      <w:marTop w:val="0"/>
      <w:marBottom w:val="0"/>
      <w:divBdr>
        <w:top w:val="none" w:sz="0" w:space="0" w:color="auto"/>
        <w:left w:val="none" w:sz="0" w:space="0" w:color="auto"/>
        <w:bottom w:val="none" w:sz="0" w:space="0" w:color="auto"/>
        <w:right w:val="none" w:sz="0" w:space="0" w:color="auto"/>
      </w:divBdr>
    </w:div>
    <w:div w:id="1358048049">
      <w:bodyDiv w:val="1"/>
      <w:marLeft w:val="0"/>
      <w:marRight w:val="0"/>
      <w:marTop w:val="0"/>
      <w:marBottom w:val="0"/>
      <w:divBdr>
        <w:top w:val="none" w:sz="0" w:space="0" w:color="auto"/>
        <w:left w:val="none" w:sz="0" w:space="0" w:color="auto"/>
        <w:bottom w:val="none" w:sz="0" w:space="0" w:color="auto"/>
        <w:right w:val="none" w:sz="0" w:space="0" w:color="auto"/>
      </w:divBdr>
    </w:div>
    <w:div w:id="1358578478">
      <w:bodyDiv w:val="1"/>
      <w:marLeft w:val="0"/>
      <w:marRight w:val="0"/>
      <w:marTop w:val="0"/>
      <w:marBottom w:val="0"/>
      <w:divBdr>
        <w:top w:val="none" w:sz="0" w:space="0" w:color="auto"/>
        <w:left w:val="none" w:sz="0" w:space="0" w:color="auto"/>
        <w:bottom w:val="none" w:sz="0" w:space="0" w:color="auto"/>
        <w:right w:val="none" w:sz="0" w:space="0" w:color="auto"/>
      </w:divBdr>
    </w:div>
    <w:div w:id="1358695383">
      <w:bodyDiv w:val="1"/>
      <w:marLeft w:val="0"/>
      <w:marRight w:val="0"/>
      <w:marTop w:val="0"/>
      <w:marBottom w:val="0"/>
      <w:divBdr>
        <w:top w:val="none" w:sz="0" w:space="0" w:color="auto"/>
        <w:left w:val="none" w:sz="0" w:space="0" w:color="auto"/>
        <w:bottom w:val="none" w:sz="0" w:space="0" w:color="auto"/>
        <w:right w:val="none" w:sz="0" w:space="0" w:color="auto"/>
      </w:divBdr>
    </w:div>
    <w:div w:id="1359501130">
      <w:bodyDiv w:val="1"/>
      <w:marLeft w:val="0"/>
      <w:marRight w:val="0"/>
      <w:marTop w:val="0"/>
      <w:marBottom w:val="0"/>
      <w:divBdr>
        <w:top w:val="none" w:sz="0" w:space="0" w:color="auto"/>
        <w:left w:val="none" w:sz="0" w:space="0" w:color="auto"/>
        <w:bottom w:val="none" w:sz="0" w:space="0" w:color="auto"/>
        <w:right w:val="none" w:sz="0" w:space="0" w:color="auto"/>
      </w:divBdr>
    </w:div>
    <w:div w:id="1360203126">
      <w:bodyDiv w:val="1"/>
      <w:marLeft w:val="0"/>
      <w:marRight w:val="0"/>
      <w:marTop w:val="0"/>
      <w:marBottom w:val="0"/>
      <w:divBdr>
        <w:top w:val="none" w:sz="0" w:space="0" w:color="auto"/>
        <w:left w:val="none" w:sz="0" w:space="0" w:color="auto"/>
        <w:bottom w:val="none" w:sz="0" w:space="0" w:color="auto"/>
        <w:right w:val="none" w:sz="0" w:space="0" w:color="auto"/>
      </w:divBdr>
    </w:div>
    <w:div w:id="1361081472">
      <w:bodyDiv w:val="1"/>
      <w:marLeft w:val="0"/>
      <w:marRight w:val="0"/>
      <w:marTop w:val="0"/>
      <w:marBottom w:val="0"/>
      <w:divBdr>
        <w:top w:val="none" w:sz="0" w:space="0" w:color="auto"/>
        <w:left w:val="none" w:sz="0" w:space="0" w:color="auto"/>
        <w:bottom w:val="none" w:sz="0" w:space="0" w:color="auto"/>
        <w:right w:val="none" w:sz="0" w:space="0" w:color="auto"/>
      </w:divBdr>
    </w:div>
    <w:div w:id="1361276777">
      <w:bodyDiv w:val="1"/>
      <w:marLeft w:val="0"/>
      <w:marRight w:val="0"/>
      <w:marTop w:val="0"/>
      <w:marBottom w:val="0"/>
      <w:divBdr>
        <w:top w:val="none" w:sz="0" w:space="0" w:color="auto"/>
        <w:left w:val="none" w:sz="0" w:space="0" w:color="auto"/>
        <w:bottom w:val="none" w:sz="0" w:space="0" w:color="auto"/>
        <w:right w:val="none" w:sz="0" w:space="0" w:color="auto"/>
      </w:divBdr>
    </w:div>
    <w:div w:id="1363245130">
      <w:bodyDiv w:val="1"/>
      <w:marLeft w:val="0"/>
      <w:marRight w:val="0"/>
      <w:marTop w:val="0"/>
      <w:marBottom w:val="0"/>
      <w:divBdr>
        <w:top w:val="none" w:sz="0" w:space="0" w:color="auto"/>
        <w:left w:val="none" w:sz="0" w:space="0" w:color="auto"/>
        <w:bottom w:val="none" w:sz="0" w:space="0" w:color="auto"/>
        <w:right w:val="none" w:sz="0" w:space="0" w:color="auto"/>
      </w:divBdr>
    </w:div>
    <w:div w:id="1363282977">
      <w:bodyDiv w:val="1"/>
      <w:marLeft w:val="0"/>
      <w:marRight w:val="0"/>
      <w:marTop w:val="0"/>
      <w:marBottom w:val="0"/>
      <w:divBdr>
        <w:top w:val="none" w:sz="0" w:space="0" w:color="auto"/>
        <w:left w:val="none" w:sz="0" w:space="0" w:color="auto"/>
        <w:bottom w:val="none" w:sz="0" w:space="0" w:color="auto"/>
        <w:right w:val="none" w:sz="0" w:space="0" w:color="auto"/>
      </w:divBdr>
    </w:div>
    <w:div w:id="1363356839">
      <w:bodyDiv w:val="1"/>
      <w:marLeft w:val="0"/>
      <w:marRight w:val="0"/>
      <w:marTop w:val="0"/>
      <w:marBottom w:val="0"/>
      <w:divBdr>
        <w:top w:val="none" w:sz="0" w:space="0" w:color="auto"/>
        <w:left w:val="none" w:sz="0" w:space="0" w:color="auto"/>
        <w:bottom w:val="none" w:sz="0" w:space="0" w:color="auto"/>
        <w:right w:val="none" w:sz="0" w:space="0" w:color="auto"/>
      </w:divBdr>
    </w:div>
    <w:div w:id="1363363396">
      <w:bodyDiv w:val="1"/>
      <w:marLeft w:val="0"/>
      <w:marRight w:val="0"/>
      <w:marTop w:val="0"/>
      <w:marBottom w:val="0"/>
      <w:divBdr>
        <w:top w:val="none" w:sz="0" w:space="0" w:color="auto"/>
        <w:left w:val="none" w:sz="0" w:space="0" w:color="auto"/>
        <w:bottom w:val="none" w:sz="0" w:space="0" w:color="auto"/>
        <w:right w:val="none" w:sz="0" w:space="0" w:color="auto"/>
      </w:divBdr>
    </w:div>
    <w:div w:id="1363744652">
      <w:bodyDiv w:val="1"/>
      <w:marLeft w:val="0"/>
      <w:marRight w:val="0"/>
      <w:marTop w:val="0"/>
      <w:marBottom w:val="0"/>
      <w:divBdr>
        <w:top w:val="none" w:sz="0" w:space="0" w:color="auto"/>
        <w:left w:val="none" w:sz="0" w:space="0" w:color="auto"/>
        <w:bottom w:val="none" w:sz="0" w:space="0" w:color="auto"/>
        <w:right w:val="none" w:sz="0" w:space="0" w:color="auto"/>
      </w:divBdr>
    </w:div>
    <w:div w:id="1364091080">
      <w:bodyDiv w:val="1"/>
      <w:marLeft w:val="0"/>
      <w:marRight w:val="0"/>
      <w:marTop w:val="0"/>
      <w:marBottom w:val="0"/>
      <w:divBdr>
        <w:top w:val="none" w:sz="0" w:space="0" w:color="auto"/>
        <w:left w:val="none" w:sz="0" w:space="0" w:color="auto"/>
        <w:bottom w:val="none" w:sz="0" w:space="0" w:color="auto"/>
        <w:right w:val="none" w:sz="0" w:space="0" w:color="auto"/>
      </w:divBdr>
    </w:div>
    <w:div w:id="1364673833">
      <w:bodyDiv w:val="1"/>
      <w:marLeft w:val="0"/>
      <w:marRight w:val="0"/>
      <w:marTop w:val="0"/>
      <w:marBottom w:val="0"/>
      <w:divBdr>
        <w:top w:val="none" w:sz="0" w:space="0" w:color="auto"/>
        <w:left w:val="none" w:sz="0" w:space="0" w:color="auto"/>
        <w:bottom w:val="none" w:sz="0" w:space="0" w:color="auto"/>
        <w:right w:val="none" w:sz="0" w:space="0" w:color="auto"/>
      </w:divBdr>
    </w:div>
    <w:div w:id="1364675172">
      <w:bodyDiv w:val="1"/>
      <w:marLeft w:val="0"/>
      <w:marRight w:val="0"/>
      <w:marTop w:val="0"/>
      <w:marBottom w:val="0"/>
      <w:divBdr>
        <w:top w:val="none" w:sz="0" w:space="0" w:color="auto"/>
        <w:left w:val="none" w:sz="0" w:space="0" w:color="auto"/>
        <w:bottom w:val="none" w:sz="0" w:space="0" w:color="auto"/>
        <w:right w:val="none" w:sz="0" w:space="0" w:color="auto"/>
      </w:divBdr>
    </w:div>
    <w:div w:id="1364819387">
      <w:bodyDiv w:val="1"/>
      <w:marLeft w:val="0"/>
      <w:marRight w:val="0"/>
      <w:marTop w:val="0"/>
      <w:marBottom w:val="0"/>
      <w:divBdr>
        <w:top w:val="none" w:sz="0" w:space="0" w:color="auto"/>
        <w:left w:val="none" w:sz="0" w:space="0" w:color="auto"/>
        <w:bottom w:val="none" w:sz="0" w:space="0" w:color="auto"/>
        <w:right w:val="none" w:sz="0" w:space="0" w:color="auto"/>
      </w:divBdr>
    </w:div>
    <w:div w:id="1366252039">
      <w:bodyDiv w:val="1"/>
      <w:marLeft w:val="0"/>
      <w:marRight w:val="0"/>
      <w:marTop w:val="0"/>
      <w:marBottom w:val="0"/>
      <w:divBdr>
        <w:top w:val="none" w:sz="0" w:space="0" w:color="auto"/>
        <w:left w:val="none" w:sz="0" w:space="0" w:color="auto"/>
        <w:bottom w:val="none" w:sz="0" w:space="0" w:color="auto"/>
        <w:right w:val="none" w:sz="0" w:space="0" w:color="auto"/>
      </w:divBdr>
    </w:div>
    <w:div w:id="1366712794">
      <w:bodyDiv w:val="1"/>
      <w:marLeft w:val="0"/>
      <w:marRight w:val="0"/>
      <w:marTop w:val="0"/>
      <w:marBottom w:val="0"/>
      <w:divBdr>
        <w:top w:val="none" w:sz="0" w:space="0" w:color="auto"/>
        <w:left w:val="none" w:sz="0" w:space="0" w:color="auto"/>
        <w:bottom w:val="none" w:sz="0" w:space="0" w:color="auto"/>
        <w:right w:val="none" w:sz="0" w:space="0" w:color="auto"/>
      </w:divBdr>
    </w:div>
    <w:div w:id="1367019765">
      <w:bodyDiv w:val="1"/>
      <w:marLeft w:val="0"/>
      <w:marRight w:val="0"/>
      <w:marTop w:val="0"/>
      <w:marBottom w:val="0"/>
      <w:divBdr>
        <w:top w:val="none" w:sz="0" w:space="0" w:color="auto"/>
        <w:left w:val="none" w:sz="0" w:space="0" w:color="auto"/>
        <w:bottom w:val="none" w:sz="0" w:space="0" w:color="auto"/>
        <w:right w:val="none" w:sz="0" w:space="0" w:color="auto"/>
      </w:divBdr>
    </w:div>
    <w:div w:id="1367490407">
      <w:bodyDiv w:val="1"/>
      <w:marLeft w:val="0"/>
      <w:marRight w:val="0"/>
      <w:marTop w:val="0"/>
      <w:marBottom w:val="0"/>
      <w:divBdr>
        <w:top w:val="none" w:sz="0" w:space="0" w:color="auto"/>
        <w:left w:val="none" w:sz="0" w:space="0" w:color="auto"/>
        <w:bottom w:val="none" w:sz="0" w:space="0" w:color="auto"/>
        <w:right w:val="none" w:sz="0" w:space="0" w:color="auto"/>
      </w:divBdr>
    </w:div>
    <w:div w:id="1367606648">
      <w:bodyDiv w:val="1"/>
      <w:marLeft w:val="0"/>
      <w:marRight w:val="0"/>
      <w:marTop w:val="0"/>
      <w:marBottom w:val="0"/>
      <w:divBdr>
        <w:top w:val="none" w:sz="0" w:space="0" w:color="auto"/>
        <w:left w:val="none" w:sz="0" w:space="0" w:color="auto"/>
        <w:bottom w:val="none" w:sz="0" w:space="0" w:color="auto"/>
        <w:right w:val="none" w:sz="0" w:space="0" w:color="auto"/>
      </w:divBdr>
      <w:divsChild>
        <w:div w:id="451485748">
          <w:marLeft w:val="480"/>
          <w:marRight w:val="0"/>
          <w:marTop w:val="0"/>
          <w:marBottom w:val="0"/>
          <w:divBdr>
            <w:top w:val="none" w:sz="0" w:space="0" w:color="auto"/>
            <w:left w:val="none" w:sz="0" w:space="0" w:color="auto"/>
            <w:bottom w:val="none" w:sz="0" w:space="0" w:color="auto"/>
            <w:right w:val="none" w:sz="0" w:space="0" w:color="auto"/>
          </w:divBdr>
        </w:div>
        <w:div w:id="2031249606">
          <w:marLeft w:val="480"/>
          <w:marRight w:val="0"/>
          <w:marTop w:val="0"/>
          <w:marBottom w:val="0"/>
          <w:divBdr>
            <w:top w:val="none" w:sz="0" w:space="0" w:color="auto"/>
            <w:left w:val="none" w:sz="0" w:space="0" w:color="auto"/>
            <w:bottom w:val="none" w:sz="0" w:space="0" w:color="auto"/>
            <w:right w:val="none" w:sz="0" w:space="0" w:color="auto"/>
          </w:divBdr>
        </w:div>
        <w:div w:id="604927393">
          <w:marLeft w:val="480"/>
          <w:marRight w:val="0"/>
          <w:marTop w:val="0"/>
          <w:marBottom w:val="0"/>
          <w:divBdr>
            <w:top w:val="none" w:sz="0" w:space="0" w:color="auto"/>
            <w:left w:val="none" w:sz="0" w:space="0" w:color="auto"/>
            <w:bottom w:val="none" w:sz="0" w:space="0" w:color="auto"/>
            <w:right w:val="none" w:sz="0" w:space="0" w:color="auto"/>
          </w:divBdr>
        </w:div>
        <w:div w:id="1544244932">
          <w:marLeft w:val="480"/>
          <w:marRight w:val="0"/>
          <w:marTop w:val="0"/>
          <w:marBottom w:val="0"/>
          <w:divBdr>
            <w:top w:val="none" w:sz="0" w:space="0" w:color="auto"/>
            <w:left w:val="none" w:sz="0" w:space="0" w:color="auto"/>
            <w:bottom w:val="none" w:sz="0" w:space="0" w:color="auto"/>
            <w:right w:val="none" w:sz="0" w:space="0" w:color="auto"/>
          </w:divBdr>
        </w:div>
        <w:div w:id="1149437860">
          <w:marLeft w:val="480"/>
          <w:marRight w:val="0"/>
          <w:marTop w:val="0"/>
          <w:marBottom w:val="0"/>
          <w:divBdr>
            <w:top w:val="none" w:sz="0" w:space="0" w:color="auto"/>
            <w:left w:val="none" w:sz="0" w:space="0" w:color="auto"/>
            <w:bottom w:val="none" w:sz="0" w:space="0" w:color="auto"/>
            <w:right w:val="none" w:sz="0" w:space="0" w:color="auto"/>
          </w:divBdr>
        </w:div>
        <w:div w:id="834884352">
          <w:marLeft w:val="480"/>
          <w:marRight w:val="0"/>
          <w:marTop w:val="0"/>
          <w:marBottom w:val="0"/>
          <w:divBdr>
            <w:top w:val="none" w:sz="0" w:space="0" w:color="auto"/>
            <w:left w:val="none" w:sz="0" w:space="0" w:color="auto"/>
            <w:bottom w:val="none" w:sz="0" w:space="0" w:color="auto"/>
            <w:right w:val="none" w:sz="0" w:space="0" w:color="auto"/>
          </w:divBdr>
        </w:div>
        <w:div w:id="1196890163">
          <w:marLeft w:val="480"/>
          <w:marRight w:val="0"/>
          <w:marTop w:val="0"/>
          <w:marBottom w:val="0"/>
          <w:divBdr>
            <w:top w:val="none" w:sz="0" w:space="0" w:color="auto"/>
            <w:left w:val="none" w:sz="0" w:space="0" w:color="auto"/>
            <w:bottom w:val="none" w:sz="0" w:space="0" w:color="auto"/>
            <w:right w:val="none" w:sz="0" w:space="0" w:color="auto"/>
          </w:divBdr>
        </w:div>
        <w:div w:id="2113014267">
          <w:marLeft w:val="480"/>
          <w:marRight w:val="0"/>
          <w:marTop w:val="0"/>
          <w:marBottom w:val="0"/>
          <w:divBdr>
            <w:top w:val="none" w:sz="0" w:space="0" w:color="auto"/>
            <w:left w:val="none" w:sz="0" w:space="0" w:color="auto"/>
            <w:bottom w:val="none" w:sz="0" w:space="0" w:color="auto"/>
            <w:right w:val="none" w:sz="0" w:space="0" w:color="auto"/>
          </w:divBdr>
        </w:div>
        <w:div w:id="1711957379">
          <w:marLeft w:val="480"/>
          <w:marRight w:val="0"/>
          <w:marTop w:val="0"/>
          <w:marBottom w:val="0"/>
          <w:divBdr>
            <w:top w:val="none" w:sz="0" w:space="0" w:color="auto"/>
            <w:left w:val="none" w:sz="0" w:space="0" w:color="auto"/>
            <w:bottom w:val="none" w:sz="0" w:space="0" w:color="auto"/>
            <w:right w:val="none" w:sz="0" w:space="0" w:color="auto"/>
          </w:divBdr>
        </w:div>
        <w:div w:id="69279448">
          <w:marLeft w:val="480"/>
          <w:marRight w:val="0"/>
          <w:marTop w:val="0"/>
          <w:marBottom w:val="0"/>
          <w:divBdr>
            <w:top w:val="none" w:sz="0" w:space="0" w:color="auto"/>
            <w:left w:val="none" w:sz="0" w:space="0" w:color="auto"/>
            <w:bottom w:val="none" w:sz="0" w:space="0" w:color="auto"/>
            <w:right w:val="none" w:sz="0" w:space="0" w:color="auto"/>
          </w:divBdr>
        </w:div>
        <w:div w:id="1742094053">
          <w:marLeft w:val="480"/>
          <w:marRight w:val="0"/>
          <w:marTop w:val="0"/>
          <w:marBottom w:val="0"/>
          <w:divBdr>
            <w:top w:val="none" w:sz="0" w:space="0" w:color="auto"/>
            <w:left w:val="none" w:sz="0" w:space="0" w:color="auto"/>
            <w:bottom w:val="none" w:sz="0" w:space="0" w:color="auto"/>
            <w:right w:val="none" w:sz="0" w:space="0" w:color="auto"/>
          </w:divBdr>
        </w:div>
        <w:div w:id="64958345">
          <w:marLeft w:val="480"/>
          <w:marRight w:val="0"/>
          <w:marTop w:val="0"/>
          <w:marBottom w:val="0"/>
          <w:divBdr>
            <w:top w:val="none" w:sz="0" w:space="0" w:color="auto"/>
            <w:left w:val="none" w:sz="0" w:space="0" w:color="auto"/>
            <w:bottom w:val="none" w:sz="0" w:space="0" w:color="auto"/>
            <w:right w:val="none" w:sz="0" w:space="0" w:color="auto"/>
          </w:divBdr>
        </w:div>
        <w:div w:id="1137726057">
          <w:marLeft w:val="480"/>
          <w:marRight w:val="0"/>
          <w:marTop w:val="0"/>
          <w:marBottom w:val="0"/>
          <w:divBdr>
            <w:top w:val="none" w:sz="0" w:space="0" w:color="auto"/>
            <w:left w:val="none" w:sz="0" w:space="0" w:color="auto"/>
            <w:bottom w:val="none" w:sz="0" w:space="0" w:color="auto"/>
            <w:right w:val="none" w:sz="0" w:space="0" w:color="auto"/>
          </w:divBdr>
        </w:div>
        <w:div w:id="860819595">
          <w:marLeft w:val="480"/>
          <w:marRight w:val="0"/>
          <w:marTop w:val="0"/>
          <w:marBottom w:val="0"/>
          <w:divBdr>
            <w:top w:val="none" w:sz="0" w:space="0" w:color="auto"/>
            <w:left w:val="none" w:sz="0" w:space="0" w:color="auto"/>
            <w:bottom w:val="none" w:sz="0" w:space="0" w:color="auto"/>
            <w:right w:val="none" w:sz="0" w:space="0" w:color="auto"/>
          </w:divBdr>
        </w:div>
        <w:div w:id="810093163">
          <w:marLeft w:val="480"/>
          <w:marRight w:val="0"/>
          <w:marTop w:val="0"/>
          <w:marBottom w:val="0"/>
          <w:divBdr>
            <w:top w:val="none" w:sz="0" w:space="0" w:color="auto"/>
            <w:left w:val="none" w:sz="0" w:space="0" w:color="auto"/>
            <w:bottom w:val="none" w:sz="0" w:space="0" w:color="auto"/>
            <w:right w:val="none" w:sz="0" w:space="0" w:color="auto"/>
          </w:divBdr>
        </w:div>
        <w:div w:id="953362311">
          <w:marLeft w:val="480"/>
          <w:marRight w:val="0"/>
          <w:marTop w:val="0"/>
          <w:marBottom w:val="0"/>
          <w:divBdr>
            <w:top w:val="none" w:sz="0" w:space="0" w:color="auto"/>
            <w:left w:val="none" w:sz="0" w:space="0" w:color="auto"/>
            <w:bottom w:val="none" w:sz="0" w:space="0" w:color="auto"/>
            <w:right w:val="none" w:sz="0" w:space="0" w:color="auto"/>
          </w:divBdr>
        </w:div>
        <w:div w:id="2097090312">
          <w:marLeft w:val="480"/>
          <w:marRight w:val="0"/>
          <w:marTop w:val="0"/>
          <w:marBottom w:val="0"/>
          <w:divBdr>
            <w:top w:val="none" w:sz="0" w:space="0" w:color="auto"/>
            <w:left w:val="none" w:sz="0" w:space="0" w:color="auto"/>
            <w:bottom w:val="none" w:sz="0" w:space="0" w:color="auto"/>
            <w:right w:val="none" w:sz="0" w:space="0" w:color="auto"/>
          </w:divBdr>
        </w:div>
        <w:div w:id="904412071">
          <w:marLeft w:val="480"/>
          <w:marRight w:val="0"/>
          <w:marTop w:val="0"/>
          <w:marBottom w:val="0"/>
          <w:divBdr>
            <w:top w:val="none" w:sz="0" w:space="0" w:color="auto"/>
            <w:left w:val="none" w:sz="0" w:space="0" w:color="auto"/>
            <w:bottom w:val="none" w:sz="0" w:space="0" w:color="auto"/>
            <w:right w:val="none" w:sz="0" w:space="0" w:color="auto"/>
          </w:divBdr>
        </w:div>
        <w:div w:id="103158261">
          <w:marLeft w:val="480"/>
          <w:marRight w:val="0"/>
          <w:marTop w:val="0"/>
          <w:marBottom w:val="0"/>
          <w:divBdr>
            <w:top w:val="none" w:sz="0" w:space="0" w:color="auto"/>
            <w:left w:val="none" w:sz="0" w:space="0" w:color="auto"/>
            <w:bottom w:val="none" w:sz="0" w:space="0" w:color="auto"/>
            <w:right w:val="none" w:sz="0" w:space="0" w:color="auto"/>
          </w:divBdr>
        </w:div>
        <w:div w:id="1724133456">
          <w:marLeft w:val="480"/>
          <w:marRight w:val="0"/>
          <w:marTop w:val="0"/>
          <w:marBottom w:val="0"/>
          <w:divBdr>
            <w:top w:val="none" w:sz="0" w:space="0" w:color="auto"/>
            <w:left w:val="none" w:sz="0" w:space="0" w:color="auto"/>
            <w:bottom w:val="none" w:sz="0" w:space="0" w:color="auto"/>
            <w:right w:val="none" w:sz="0" w:space="0" w:color="auto"/>
          </w:divBdr>
        </w:div>
        <w:div w:id="167916249">
          <w:marLeft w:val="480"/>
          <w:marRight w:val="0"/>
          <w:marTop w:val="0"/>
          <w:marBottom w:val="0"/>
          <w:divBdr>
            <w:top w:val="none" w:sz="0" w:space="0" w:color="auto"/>
            <w:left w:val="none" w:sz="0" w:space="0" w:color="auto"/>
            <w:bottom w:val="none" w:sz="0" w:space="0" w:color="auto"/>
            <w:right w:val="none" w:sz="0" w:space="0" w:color="auto"/>
          </w:divBdr>
        </w:div>
        <w:div w:id="858158648">
          <w:marLeft w:val="480"/>
          <w:marRight w:val="0"/>
          <w:marTop w:val="0"/>
          <w:marBottom w:val="0"/>
          <w:divBdr>
            <w:top w:val="none" w:sz="0" w:space="0" w:color="auto"/>
            <w:left w:val="none" w:sz="0" w:space="0" w:color="auto"/>
            <w:bottom w:val="none" w:sz="0" w:space="0" w:color="auto"/>
            <w:right w:val="none" w:sz="0" w:space="0" w:color="auto"/>
          </w:divBdr>
        </w:div>
        <w:div w:id="2119985838">
          <w:marLeft w:val="480"/>
          <w:marRight w:val="0"/>
          <w:marTop w:val="0"/>
          <w:marBottom w:val="0"/>
          <w:divBdr>
            <w:top w:val="none" w:sz="0" w:space="0" w:color="auto"/>
            <w:left w:val="none" w:sz="0" w:space="0" w:color="auto"/>
            <w:bottom w:val="none" w:sz="0" w:space="0" w:color="auto"/>
            <w:right w:val="none" w:sz="0" w:space="0" w:color="auto"/>
          </w:divBdr>
        </w:div>
        <w:div w:id="1002701464">
          <w:marLeft w:val="480"/>
          <w:marRight w:val="0"/>
          <w:marTop w:val="0"/>
          <w:marBottom w:val="0"/>
          <w:divBdr>
            <w:top w:val="none" w:sz="0" w:space="0" w:color="auto"/>
            <w:left w:val="none" w:sz="0" w:space="0" w:color="auto"/>
            <w:bottom w:val="none" w:sz="0" w:space="0" w:color="auto"/>
            <w:right w:val="none" w:sz="0" w:space="0" w:color="auto"/>
          </w:divBdr>
        </w:div>
        <w:div w:id="259723553">
          <w:marLeft w:val="480"/>
          <w:marRight w:val="0"/>
          <w:marTop w:val="0"/>
          <w:marBottom w:val="0"/>
          <w:divBdr>
            <w:top w:val="none" w:sz="0" w:space="0" w:color="auto"/>
            <w:left w:val="none" w:sz="0" w:space="0" w:color="auto"/>
            <w:bottom w:val="none" w:sz="0" w:space="0" w:color="auto"/>
            <w:right w:val="none" w:sz="0" w:space="0" w:color="auto"/>
          </w:divBdr>
        </w:div>
        <w:div w:id="718895232">
          <w:marLeft w:val="480"/>
          <w:marRight w:val="0"/>
          <w:marTop w:val="0"/>
          <w:marBottom w:val="0"/>
          <w:divBdr>
            <w:top w:val="none" w:sz="0" w:space="0" w:color="auto"/>
            <w:left w:val="none" w:sz="0" w:space="0" w:color="auto"/>
            <w:bottom w:val="none" w:sz="0" w:space="0" w:color="auto"/>
            <w:right w:val="none" w:sz="0" w:space="0" w:color="auto"/>
          </w:divBdr>
        </w:div>
        <w:div w:id="1872180237">
          <w:marLeft w:val="480"/>
          <w:marRight w:val="0"/>
          <w:marTop w:val="0"/>
          <w:marBottom w:val="0"/>
          <w:divBdr>
            <w:top w:val="none" w:sz="0" w:space="0" w:color="auto"/>
            <w:left w:val="none" w:sz="0" w:space="0" w:color="auto"/>
            <w:bottom w:val="none" w:sz="0" w:space="0" w:color="auto"/>
            <w:right w:val="none" w:sz="0" w:space="0" w:color="auto"/>
          </w:divBdr>
        </w:div>
        <w:div w:id="1805851894">
          <w:marLeft w:val="480"/>
          <w:marRight w:val="0"/>
          <w:marTop w:val="0"/>
          <w:marBottom w:val="0"/>
          <w:divBdr>
            <w:top w:val="none" w:sz="0" w:space="0" w:color="auto"/>
            <w:left w:val="none" w:sz="0" w:space="0" w:color="auto"/>
            <w:bottom w:val="none" w:sz="0" w:space="0" w:color="auto"/>
            <w:right w:val="none" w:sz="0" w:space="0" w:color="auto"/>
          </w:divBdr>
        </w:div>
        <w:div w:id="119152555">
          <w:marLeft w:val="480"/>
          <w:marRight w:val="0"/>
          <w:marTop w:val="0"/>
          <w:marBottom w:val="0"/>
          <w:divBdr>
            <w:top w:val="none" w:sz="0" w:space="0" w:color="auto"/>
            <w:left w:val="none" w:sz="0" w:space="0" w:color="auto"/>
            <w:bottom w:val="none" w:sz="0" w:space="0" w:color="auto"/>
            <w:right w:val="none" w:sz="0" w:space="0" w:color="auto"/>
          </w:divBdr>
        </w:div>
        <w:div w:id="1666398242">
          <w:marLeft w:val="480"/>
          <w:marRight w:val="0"/>
          <w:marTop w:val="0"/>
          <w:marBottom w:val="0"/>
          <w:divBdr>
            <w:top w:val="none" w:sz="0" w:space="0" w:color="auto"/>
            <w:left w:val="none" w:sz="0" w:space="0" w:color="auto"/>
            <w:bottom w:val="none" w:sz="0" w:space="0" w:color="auto"/>
            <w:right w:val="none" w:sz="0" w:space="0" w:color="auto"/>
          </w:divBdr>
        </w:div>
        <w:div w:id="2147160406">
          <w:marLeft w:val="480"/>
          <w:marRight w:val="0"/>
          <w:marTop w:val="0"/>
          <w:marBottom w:val="0"/>
          <w:divBdr>
            <w:top w:val="none" w:sz="0" w:space="0" w:color="auto"/>
            <w:left w:val="none" w:sz="0" w:space="0" w:color="auto"/>
            <w:bottom w:val="none" w:sz="0" w:space="0" w:color="auto"/>
            <w:right w:val="none" w:sz="0" w:space="0" w:color="auto"/>
          </w:divBdr>
        </w:div>
        <w:div w:id="397556008">
          <w:marLeft w:val="480"/>
          <w:marRight w:val="0"/>
          <w:marTop w:val="0"/>
          <w:marBottom w:val="0"/>
          <w:divBdr>
            <w:top w:val="none" w:sz="0" w:space="0" w:color="auto"/>
            <w:left w:val="none" w:sz="0" w:space="0" w:color="auto"/>
            <w:bottom w:val="none" w:sz="0" w:space="0" w:color="auto"/>
            <w:right w:val="none" w:sz="0" w:space="0" w:color="auto"/>
          </w:divBdr>
        </w:div>
        <w:div w:id="1267932197">
          <w:marLeft w:val="480"/>
          <w:marRight w:val="0"/>
          <w:marTop w:val="0"/>
          <w:marBottom w:val="0"/>
          <w:divBdr>
            <w:top w:val="none" w:sz="0" w:space="0" w:color="auto"/>
            <w:left w:val="none" w:sz="0" w:space="0" w:color="auto"/>
            <w:bottom w:val="none" w:sz="0" w:space="0" w:color="auto"/>
            <w:right w:val="none" w:sz="0" w:space="0" w:color="auto"/>
          </w:divBdr>
        </w:div>
        <w:div w:id="1215777900">
          <w:marLeft w:val="480"/>
          <w:marRight w:val="0"/>
          <w:marTop w:val="0"/>
          <w:marBottom w:val="0"/>
          <w:divBdr>
            <w:top w:val="none" w:sz="0" w:space="0" w:color="auto"/>
            <w:left w:val="none" w:sz="0" w:space="0" w:color="auto"/>
            <w:bottom w:val="none" w:sz="0" w:space="0" w:color="auto"/>
            <w:right w:val="none" w:sz="0" w:space="0" w:color="auto"/>
          </w:divBdr>
        </w:div>
        <w:div w:id="1971474321">
          <w:marLeft w:val="480"/>
          <w:marRight w:val="0"/>
          <w:marTop w:val="0"/>
          <w:marBottom w:val="0"/>
          <w:divBdr>
            <w:top w:val="none" w:sz="0" w:space="0" w:color="auto"/>
            <w:left w:val="none" w:sz="0" w:space="0" w:color="auto"/>
            <w:bottom w:val="none" w:sz="0" w:space="0" w:color="auto"/>
            <w:right w:val="none" w:sz="0" w:space="0" w:color="auto"/>
          </w:divBdr>
        </w:div>
        <w:div w:id="227885605">
          <w:marLeft w:val="480"/>
          <w:marRight w:val="0"/>
          <w:marTop w:val="0"/>
          <w:marBottom w:val="0"/>
          <w:divBdr>
            <w:top w:val="none" w:sz="0" w:space="0" w:color="auto"/>
            <w:left w:val="none" w:sz="0" w:space="0" w:color="auto"/>
            <w:bottom w:val="none" w:sz="0" w:space="0" w:color="auto"/>
            <w:right w:val="none" w:sz="0" w:space="0" w:color="auto"/>
          </w:divBdr>
        </w:div>
        <w:div w:id="566066570">
          <w:marLeft w:val="480"/>
          <w:marRight w:val="0"/>
          <w:marTop w:val="0"/>
          <w:marBottom w:val="0"/>
          <w:divBdr>
            <w:top w:val="none" w:sz="0" w:space="0" w:color="auto"/>
            <w:left w:val="none" w:sz="0" w:space="0" w:color="auto"/>
            <w:bottom w:val="none" w:sz="0" w:space="0" w:color="auto"/>
            <w:right w:val="none" w:sz="0" w:space="0" w:color="auto"/>
          </w:divBdr>
        </w:div>
        <w:div w:id="1436052828">
          <w:marLeft w:val="480"/>
          <w:marRight w:val="0"/>
          <w:marTop w:val="0"/>
          <w:marBottom w:val="0"/>
          <w:divBdr>
            <w:top w:val="none" w:sz="0" w:space="0" w:color="auto"/>
            <w:left w:val="none" w:sz="0" w:space="0" w:color="auto"/>
            <w:bottom w:val="none" w:sz="0" w:space="0" w:color="auto"/>
            <w:right w:val="none" w:sz="0" w:space="0" w:color="auto"/>
          </w:divBdr>
        </w:div>
        <w:div w:id="3871896">
          <w:marLeft w:val="480"/>
          <w:marRight w:val="0"/>
          <w:marTop w:val="0"/>
          <w:marBottom w:val="0"/>
          <w:divBdr>
            <w:top w:val="none" w:sz="0" w:space="0" w:color="auto"/>
            <w:left w:val="none" w:sz="0" w:space="0" w:color="auto"/>
            <w:bottom w:val="none" w:sz="0" w:space="0" w:color="auto"/>
            <w:right w:val="none" w:sz="0" w:space="0" w:color="auto"/>
          </w:divBdr>
        </w:div>
        <w:div w:id="739325161">
          <w:marLeft w:val="480"/>
          <w:marRight w:val="0"/>
          <w:marTop w:val="0"/>
          <w:marBottom w:val="0"/>
          <w:divBdr>
            <w:top w:val="none" w:sz="0" w:space="0" w:color="auto"/>
            <w:left w:val="none" w:sz="0" w:space="0" w:color="auto"/>
            <w:bottom w:val="none" w:sz="0" w:space="0" w:color="auto"/>
            <w:right w:val="none" w:sz="0" w:space="0" w:color="auto"/>
          </w:divBdr>
        </w:div>
        <w:div w:id="1529563738">
          <w:marLeft w:val="480"/>
          <w:marRight w:val="0"/>
          <w:marTop w:val="0"/>
          <w:marBottom w:val="0"/>
          <w:divBdr>
            <w:top w:val="none" w:sz="0" w:space="0" w:color="auto"/>
            <w:left w:val="none" w:sz="0" w:space="0" w:color="auto"/>
            <w:bottom w:val="none" w:sz="0" w:space="0" w:color="auto"/>
            <w:right w:val="none" w:sz="0" w:space="0" w:color="auto"/>
          </w:divBdr>
        </w:div>
        <w:div w:id="49043071">
          <w:marLeft w:val="480"/>
          <w:marRight w:val="0"/>
          <w:marTop w:val="0"/>
          <w:marBottom w:val="0"/>
          <w:divBdr>
            <w:top w:val="none" w:sz="0" w:space="0" w:color="auto"/>
            <w:left w:val="none" w:sz="0" w:space="0" w:color="auto"/>
            <w:bottom w:val="none" w:sz="0" w:space="0" w:color="auto"/>
            <w:right w:val="none" w:sz="0" w:space="0" w:color="auto"/>
          </w:divBdr>
        </w:div>
        <w:div w:id="1722633523">
          <w:marLeft w:val="480"/>
          <w:marRight w:val="0"/>
          <w:marTop w:val="0"/>
          <w:marBottom w:val="0"/>
          <w:divBdr>
            <w:top w:val="none" w:sz="0" w:space="0" w:color="auto"/>
            <w:left w:val="none" w:sz="0" w:space="0" w:color="auto"/>
            <w:bottom w:val="none" w:sz="0" w:space="0" w:color="auto"/>
            <w:right w:val="none" w:sz="0" w:space="0" w:color="auto"/>
          </w:divBdr>
        </w:div>
        <w:div w:id="1233126817">
          <w:marLeft w:val="480"/>
          <w:marRight w:val="0"/>
          <w:marTop w:val="0"/>
          <w:marBottom w:val="0"/>
          <w:divBdr>
            <w:top w:val="none" w:sz="0" w:space="0" w:color="auto"/>
            <w:left w:val="none" w:sz="0" w:space="0" w:color="auto"/>
            <w:bottom w:val="none" w:sz="0" w:space="0" w:color="auto"/>
            <w:right w:val="none" w:sz="0" w:space="0" w:color="auto"/>
          </w:divBdr>
        </w:div>
        <w:div w:id="1873959195">
          <w:marLeft w:val="480"/>
          <w:marRight w:val="0"/>
          <w:marTop w:val="0"/>
          <w:marBottom w:val="0"/>
          <w:divBdr>
            <w:top w:val="none" w:sz="0" w:space="0" w:color="auto"/>
            <w:left w:val="none" w:sz="0" w:space="0" w:color="auto"/>
            <w:bottom w:val="none" w:sz="0" w:space="0" w:color="auto"/>
            <w:right w:val="none" w:sz="0" w:space="0" w:color="auto"/>
          </w:divBdr>
        </w:div>
        <w:div w:id="207450451">
          <w:marLeft w:val="480"/>
          <w:marRight w:val="0"/>
          <w:marTop w:val="0"/>
          <w:marBottom w:val="0"/>
          <w:divBdr>
            <w:top w:val="none" w:sz="0" w:space="0" w:color="auto"/>
            <w:left w:val="none" w:sz="0" w:space="0" w:color="auto"/>
            <w:bottom w:val="none" w:sz="0" w:space="0" w:color="auto"/>
            <w:right w:val="none" w:sz="0" w:space="0" w:color="auto"/>
          </w:divBdr>
        </w:div>
        <w:div w:id="606041855">
          <w:marLeft w:val="480"/>
          <w:marRight w:val="0"/>
          <w:marTop w:val="0"/>
          <w:marBottom w:val="0"/>
          <w:divBdr>
            <w:top w:val="none" w:sz="0" w:space="0" w:color="auto"/>
            <w:left w:val="none" w:sz="0" w:space="0" w:color="auto"/>
            <w:bottom w:val="none" w:sz="0" w:space="0" w:color="auto"/>
            <w:right w:val="none" w:sz="0" w:space="0" w:color="auto"/>
          </w:divBdr>
        </w:div>
        <w:div w:id="987319958">
          <w:marLeft w:val="480"/>
          <w:marRight w:val="0"/>
          <w:marTop w:val="0"/>
          <w:marBottom w:val="0"/>
          <w:divBdr>
            <w:top w:val="none" w:sz="0" w:space="0" w:color="auto"/>
            <w:left w:val="none" w:sz="0" w:space="0" w:color="auto"/>
            <w:bottom w:val="none" w:sz="0" w:space="0" w:color="auto"/>
            <w:right w:val="none" w:sz="0" w:space="0" w:color="auto"/>
          </w:divBdr>
        </w:div>
        <w:div w:id="2143885825">
          <w:marLeft w:val="480"/>
          <w:marRight w:val="0"/>
          <w:marTop w:val="0"/>
          <w:marBottom w:val="0"/>
          <w:divBdr>
            <w:top w:val="none" w:sz="0" w:space="0" w:color="auto"/>
            <w:left w:val="none" w:sz="0" w:space="0" w:color="auto"/>
            <w:bottom w:val="none" w:sz="0" w:space="0" w:color="auto"/>
            <w:right w:val="none" w:sz="0" w:space="0" w:color="auto"/>
          </w:divBdr>
        </w:div>
        <w:div w:id="790905663">
          <w:marLeft w:val="480"/>
          <w:marRight w:val="0"/>
          <w:marTop w:val="0"/>
          <w:marBottom w:val="0"/>
          <w:divBdr>
            <w:top w:val="none" w:sz="0" w:space="0" w:color="auto"/>
            <w:left w:val="none" w:sz="0" w:space="0" w:color="auto"/>
            <w:bottom w:val="none" w:sz="0" w:space="0" w:color="auto"/>
            <w:right w:val="none" w:sz="0" w:space="0" w:color="auto"/>
          </w:divBdr>
        </w:div>
        <w:div w:id="1940987639">
          <w:marLeft w:val="480"/>
          <w:marRight w:val="0"/>
          <w:marTop w:val="0"/>
          <w:marBottom w:val="0"/>
          <w:divBdr>
            <w:top w:val="none" w:sz="0" w:space="0" w:color="auto"/>
            <w:left w:val="none" w:sz="0" w:space="0" w:color="auto"/>
            <w:bottom w:val="none" w:sz="0" w:space="0" w:color="auto"/>
            <w:right w:val="none" w:sz="0" w:space="0" w:color="auto"/>
          </w:divBdr>
        </w:div>
        <w:div w:id="2138721489">
          <w:marLeft w:val="480"/>
          <w:marRight w:val="0"/>
          <w:marTop w:val="0"/>
          <w:marBottom w:val="0"/>
          <w:divBdr>
            <w:top w:val="none" w:sz="0" w:space="0" w:color="auto"/>
            <w:left w:val="none" w:sz="0" w:space="0" w:color="auto"/>
            <w:bottom w:val="none" w:sz="0" w:space="0" w:color="auto"/>
            <w:right w:val="none" w:sz="0" w:space="0" w:color="auto"/>
          </w:divBdr>
        </w:div>
        <w:div w:id="372660401">
          <w:marLeft w:val="480"/>
          <w:marRight w:val="0"/>
          <w:marTop w:val="0"/>
          <w:marBottom w:val="0"/>
          <w:divBdr>
            <w:top w:val="none" w:sz="0" w:space="0" w:color="auto"/>
            <w:left w:val="none" w:sz="0" w:space="0" w:color="auto"/>
            <w:bottom w:val="none" w:sz="0" w:space="0" w:color="auto"/>
            <w:right w:val="none" w:sz="0" w:space="0" w:color="auto"/>
          </w:divBdr>
        </w:div>
        <w:div w:id="837159230">
          <w:marLeft w:val="480"/>
          <w:marRight w:val="0"/>
          <w:marTop w:val="0"/>
          <w:marBottom w:val="0"/>
          <w:divBdr>
            <w:top w:val="none" w:sz="0" w:space="0" w:color="auto"/>
            <w:left w:val="none" w:sz="0" w:space="0" w:color="auto"/>
            <w:bottom w:val="none" w:sz="0" w:space="0" w:color="auto"/>
            <w:right w:val="none" w:sz="0" w:space="0" w:color="auto"/>
          </w:divBdr>
        </w:div>
        <w:div w:id="608120535">
          <w:marLeft w:val="480"/>
          <w:marRight w:val="0"/>
          <w:marTop w:val="0"/>
          <w:marBottom w:val="0"/>
          <w:divBdr>
            <w:top w:val="none" w:sz="0" w:space="0" w:color="auto"/>
            <w:left w:val="none" w:sz="0" w:space="0" w:color="auto"/>
            <w:bottom w:val="none" w:sz="0" w:space="0" w:color="auto"/>
            <w:right w:val="none" w:sz="0" w:space="0" w:color="auto"/>
          </w:divBdr>
        </w:div>
        <w:div w:id="188878874">
          <w:marLeft w:val="480"/>
          <w:marRight w:val="0"/>
          <w:marTop w:val="0"/>
          <w:marBottom w:val="0"/>
          <w:divBdr>
            <w:top w:val="none" w:sz="0" w:space="0" w:color="auto"/>
            <w:left w:val="none" w:sz="0" w:space="0" w:color="auto"/>
            <w:bottom w:val="none" w:sz="0" w:space="0" w:color="auto"/>
            <w:right w:val="none" w:sz="0" w:space="0" w:color="auto"/>
          </w:divBdr>
        </w:div>
        <w:div w:id="1327436970">
          <w:marLeft w:val="480"/>
          <w:marRight w:val="0"/>
          <w:marTop w:val="0"/>
          <w:marBottom w:val="0"/>
          <w:divBdr>
            <w:top w:val="none" w:sz="0" w:space="0" w:color="auto"/>
            <w:left w:val="none" w:sz="0" w:space="0" w:color="auto"/>
            <w:bottom w:val="none" w:sz="0" w:space="0" w:color="auto"/>
            <w:right w:val="none" w:sz="0" w:space="0" w:color="auto"/>
          </w:divBdr>
        </w:div>
        <w:div w:id="951128500">
          <w:marLeft w:val="480"/>
          <w:marRight w:val="0"/>
          <w:marTop w:val="0"/>
          <w:marBottom w:val="0"/>
          <w:divBdr>
            <w:top w:val="none" w:sz="0" w:space="0" w:color="auto"/>
            <w:left w:val="none" w:sz="0" w:space="0" w:color="auto"/>
            <w:bottom w:val="none" w:sz="0" w:space="0" w:color="auto"/>
            <w:right w:val="none" w:sz="0" w:space="0" w:color="auto"/>
          </w:divBdr>
        </w:div>
        <w:div w:id="1034037698">
          <w:marLeft w:val="480"/>
          <w:marRight w:val="0"/>
          <w:marTop w:val="0"/>
          <w:marBottom w:val="0"/>
          <w:divBdr>
            <w:top w:val="none" w:sz="0" w:space="0" w:color="auto"/>
            <w:left w:val="none" w:sz="0" w:space="0" w:color="auto"/>
            <w:bottom w:val="none" w:sz="0" w:space="0" w:color="auto"/>
            <w:right w:val="none" w:sz="0" w:space="0" w:color="auto"/>
          </w:divBdr>
        </w:div>
        <w:div w:id="355929201">
          <w:marLeft w:val="480"/>
          <w:marRight w:val="0"/>
          <w:marTop w:val="0"/>
          <w:marBottom w:val="0"/>
          <w:divBdr>
            <w:top w:val="none" w:sz="0" w:space="0" w:color="auto"/>
            <w:left w:val="none" w:sz="0" w:space="0" w:color="auto"/>
            <w:bottom w:val="none" w:sz="0" w:space="0" w:color="auto"/>
            <w:right w:val="none" w:sz="0" w:space="0" w:color="auto"/>
          </w:divBdr>
        </w:div>
        <w:div w:id="1744986396">
          <w:marLeft w:val="480"/>
          <w:marRight w:val="0"/>
          <w:marTop w:val="0"/>
          <w:marBottom w:val="0"/>
          <w:divBdr>
            <w:top w:val="none" w:sz="0" w:space="0" w:color="auto"/>
            <w:left w:val="none" w:sz="0" w:space="0" w:color="auto"/>
            <w:bottom w:val="none" w:sz="0" w:space="0" w:color="auto"/>
            <w:right w:val="none" w:sz="0" w:space="0" w:color="auto"/>
          </w:divBdr>
        </w:div>
        <w:div w:id="562527507">
          <w:marLeft w:val="480"/>
          <w:marRight w:val="0"/>
          <w:marTop w:val="0"/>
          <w:marBottom w:val="0"/>
          <w:divBdr>
            <w:top w:val="none" w:sz="0" w:space="0" w:color="auto"/>
            <w:left w:val="none" w:sz="0" w:space="0" w:color="auto"/>
            <w:bottom w:val="none" w:sz="0" w:space="0" w:color="auto"/>
            <w:right w:val="none" w:sz="0" w:space="0" w:color="auto"/>
          </w:divBdr>
        </w:div>
        <w:div w:id="2000957019">
          <w:marLeft w:val="480"/>
          <w:marRight w:val="0"/>
          <w:marTop w:val="0"/>
          <w:marBottom w:val="0"/>
          <w:divBdr>
            <w:top w:val="none" w:sz="0" w:space="0" w:color="auto"/>
            <w:left w:val="none" w:sz="0" w:space="0" w:color="auto"/>
            <w:bottom w:val="none" w:sz="0" w:space="0" w:color="auto"/>
            <w:right w:val="none" w:sz="0" w:space="0" w:color="auto"/>
          </w:divBdr>
        </w:div>
        <w:div w:id="1643608587">
          <w:marLeft w:val="480"/>
          <w:marRight w:val="0"/>
          <w:marTop w:val="0"/>
          <w:marBottom w:val="0"/>
          <w:divBdr>
            <w:top w:val="none" w:sz="0" w:space="0" w:color="auto"/>
            <w:left w:val="none" w:sz="0" w:space="0" w:color="auto"/>
            <w:bottom w:val="none" w:sz="0" w:space="0" w:color="auto"/>
            <w:right w:val="none" w:sz="0" w:space="0" w:color="auto"/>
          </w:divBdr>
        </w:div>
        <w:div w:id="641008671">
          <w:marLeft w:val="480"/>
          <w:marRight w:val="0"/>
          <w:marTop w:val="0"/>
          <w:marBottom w:val="0"/>
          <w:divBdr>
            <w:top w:val="none" w:sz="0" w:space="0" w:color="auto"/>
            <w:left w:val="none" w:sz="0" w:space="0" w:color="auto"/>
            <w:bottom w:val="none" w:sz="0" w:space="0" w:color="auto"/>
            <w:right w:val="none" w:sz="0" w:space="0" w:color="auto"/>
          </w:divBdr>
        </w:div>
        <w:div w:id="539634756">
          <w:marLeft w:val="480"/>
          <w:marRight w:val="0"/>
          <w:marTop w:val="0"/>
          <w:marBottom w:val="0"/>
          <w:divBdr>
            <w:top w:val="none" w:sz="0" w:space="0" w:color="auto"/>
            <w:left w:val="none" w:sz="0" w:space="0" w:color="auto"/>
            <w:bottom w:val="none" w:sz="0" w:space="0" w:color="auto"/>
            <w:right w:val="none" w:sz="0" w:space="0" w:color="auto"/>
          </w:divBdr>
        </w:div>
        <w:div w:id="858857933">
          <w:marLeft w:val="480"/>
          <w:marRight w:val="0"/>
          <w:marTop w:val="0"/>
          <w:marBottom w:val="0"/>
          <w:divBdr>
            <w:top w:val="none" w:sz="0" w:space="0" w:color="auto"/>
            <w:left w:val="none" w:sz="0" w:space="0" w:color="auto"/>
            <w:bottom w:val="none" w:sz="0" w:space="0" w:color="auto"/>
            <w:right w:val="none" w:sz="0" w:space="0" w:color="auto"/>
          </w:divBdr>
        </w:div>
        <w:div w:id="1402293916">
          <w:marLeft w:val="480"/>
          <w:marRight w:val="0"/>
          <w:marTop w:val="0"/>
          <w:marBottom w:val="0"/>
          <w:divBdr>
            <w:top w:val="none" w:sz="0" w:space="0" w:color="auto"/>
            <w:left w:val="none" w:sz="0" w:space="0" w:color="auto"/>
            <w:bottom w:val="none" w:sz="0" w:space="0" w:color="auto"/>
            <w:right w:val="none" w:sz="0" w:space="0" w:color="auto"/>
          </w:divBdr>
        </w:div>
      </w:divsChild>
    </w:div>
    <w:div w:id="1368026479">
      <w:bodyDiv w:val="1"/>
      <w:marLeft w:val="0"/>
      <w:marRight w:val="0"/>
      <w:marTop w:val="0"/>
      <w:marBottom w:val="0"/>
      <w:divBdr>
        <w:top w:val="none" w:sz="0" w:space="0" w:color="auto"/>
        <w:left w:val="none" w:sz="0" w:space="0" w:color="auto"/>
        <w:bottom w:val="none" w:sz="0" w:space="0" w:color="auto"/>
        <w:right w:val="none" w:sz="0" w:space="0" w:color="auto"/>
      </w:divBdr>
    </w:div>
    <w:div w:id="1368947899">
      <w:bodyDiv w:val="1"/>
      <w:marLeft w:val="0"/>
      <w:marRight w:val="0"/>
      <w:marTop w:val="0"/>
      <w:marBottom w:val="0"/>
      <w:divBdr>
        <w:top w:val="none" w:sz="0" w:space="0" w:color="auto"/>
        <w:left w:val="none" w:sz="0" w:space="0" w:color="auto"/>
        <w:bottom w:val="none" w:sz="0" w:space="0" w:color="auto"/>
        <w:right w:val="none" w:sz="0" w:space="0" w:color="auto"/>
      </w:divBdr>
    </w:div>
    <w:div w:id="1369335752">
      <w:bodyDiv w:val="1"/>
      <w:marLeft w:val="0"/>
      <w:marRight w:val="0"/>
      <w:marTop w:val="0"/>
      <w:marBottom w:val="0"/>
      <w:divBdr>
        <w:top w:val="none" w:sz="0" w:space="0" w:color="auto"/>
        <w:left w:val="none" w:sz="0" w:space="0" w:color="auto"/>
        <w:bottom w:val="none" w:sz="0" w:space="0" w:color="auto"/>
        <w:right w:val="none" w:sz="0" w:space="0" w:color="auto"/>
      </w:divBdr>
    </w:div>
    <w:div w:id="1369529889">
      <w:bodyDiv w:val="1"/>
      <w:marLeft w:val="0"/>
      <w:marRight w:val="0"/>
      <w:marTop w:val="0"/>
      <w:marBottom w:val="0"/>
      <w:divBdr>
        <w:top w:val="none" w:sz="0" w:space="0" w:color="auto"/>
        <w:left w:val="none" w:sz="0" w:space="0" w:color="auto"/>
        <w:bottom w:val="none" w:sz="0" w:space="0" w:color="auto"/>
        <w:right w:val="none" w:sz="0" w:space="0" w:color="auto"/>
      </w:divBdr>
    </w:div>
    <w:div w:id="1370185771">
      <w:bodyDiv w:val="1"/>
      <w:marLeft w:val="0"/>
      <w:marRight w:val="0"/>
      <w:marTop w:val="0"/>
      <w:marBottom w:val="0"/>
      <w:divBdr>
        <w:top w:val="none" w:sz="0" w:space="0" w:color="auto"/>
        <w:left w:val="none" w:sz="0" w:space="0" w:color="auto"/>
        <w:bottom w:val="none" w:sz="0" w:space="0" w:color="auto"/>
        <w:right w:val="none" w:sz="0" w:space="0" w:color="auto"/>
      </w:divBdr>
    </w:div>
    <w:div w:id="1370882143">
      <w:bodyDiv w:val="1"/>
      <w:marLeft w:val="0"/>
      <w:marRight w:val="0"/>
      <w:marTop w:val="0"/>
      <w:marBottom w:val="0"/>
      <w:divBdr>
        <w:top w:val="none" w:sz="0" w:space="0" w:color="auto"/>
        <w:left w:val="none" w:sz="0" w:space="0" w:color="auto"/>
        <w:bottom w:val="none" w:sz="0" w:space="0" w:color="auto"/>
        <w:right w:val="none" w:sz="0" w:space="0" w:color="auto"/>
      </w:divBdr>
      <w:divsChild>
        <w:div w:id="414133503">
          <w:marLeft w:val="480"/>
          <w:marRight w:val="0"/>
          <w:marTop w:val="0"/>
          <w:marBottom w:val="0"/>
          <w:divBdr>
            <w:top w:val="none" w:sz="0" w:space="0" w:color="auto"/>
            <w:left w:val="none" w:sz="0" w:space="0" w:color="auto"/>
            <w:bottom w:val="none" w:sz="0" w:space="0" w:color="auto"/>
            <w:right w:val="none" w:sz="0" w:space="0" w:color="auto"/>
          </w:divBdr>
        </w:div>
        <w:div w:id="1044792369">
          <w:marLeft w:val="480"/>
          <w:marRight w:val="0"/>
          <w:marTop w:val="0"/>
          <w:marBottom w:val="0"/>
          <w:divBdr>
            <w:top w:val="none" w:sz="0" w:space="0" w:color="auto"/>
            <w:left w:val="none" w:sz="0" w:space="0" w:color="auto"/>
            <w:bottom w:val="none" w:sz="0" w:space="0" w:color="auto"/>
            <w:right w:val="none" w:sz="0" w:space="0" w:color="auto"/>
          </w:divBdr>
        </w:div>
        <w:div w:id="856892260">
          <w:marLeft w:val="480"/>
          <w:marRight w:val="0"/>
          <w:marTop w:val="0"/>
          <w:marBottom w:val="0"/>
          <w:divBdr>
            <w:top w:val="none" w:sz="0" w:space="0" w:color="auto"/>
            <w:left w:val="none" w:sz="0" w:space="0" w:color="auto"/>
            <w:bottom w:val="none" w:sz="0" w:space="0" w:color="auto"/>
            <w:right w:val="none" w:sz="0" w:space="0" w:color="auto"/>
          </w:divBdr>
        </w:div>
        <w:div w:id="1011958021">
          <w:marLeft w:val="480"/>
          <w:marRight w:val="0"/>
          <w:marTop w:val="0"/>
          <w:marBottom w:val="0"/>
          <w:divBdr>
            <w:top w:val="none" w:sz="0" w:space="0" w:color="auto"/>
            <w:left w:val="none" w:sz="0" w:space="0" w:color="auto"/>
            <w:bottom w:val="none" w:sz="0" w:space="0" w:color="auto"/>
            <w:right w:val="none" w:sz="0" w:space="0" w:color="auto"/>
          </w:divBdr>
        </w:div>
        <w:div w:id="47801663">
          <w:marLeft w:val="480"/>
          <w:marRight w:val="0"/>
          <w:marTop w:val="0"/>
          <w:marBottom w:val="0"/>
          <w:divBdr>
            <w:top w:val="none" w:sz="0" w:space="0" w:color="auto"/>
            <w:left w:val="none" w:sz="0" w:space="0" w:color="auto"/>
            <w:bottom w:val="none" w:sz="0" w:space="0" w:color="auto"/>
            <w:right w:val="none" w:sz="0" w:space="0" w:color="auto"/>
          </w:divBdr>
        </w:div>
        <w:div w:id="1153452093">
          <w:marLeft w:val="480"/>
          <w:marRight w:val="0"/>
          <w:marTop w:val="0"/>
          <w:marBottom w:val="0"/>
          <w:divBdr>
            <w:top w:val="none" w:sz="0" w:space="0" w:color="auto"/>
            <w:left w:val="none" w:sz="0" w:space="0" w:color="auto"/>
            <w:bottom w:val="none" w:sz="0" w:space="0" w:color="auto"/>
            <w:right w:val="none" w:sz="0" w:space="0" w:color="auto"/>
          </w:divBdr>
        </w:div>
        <w:div w:id="1746294533">
          <w:marLeft w:val="480"/>
          <w:marRight w:val="0"/>
          <w:marTop w:val="0"/>
          <w:marBottom w:val="0"/>
          <w:divBdr>
            <w:top w:val="none" w:sz="0" w:space="0" w:color="auto"/>
            <w:left w:val="none" w:sz="0" w:space="0" w:color="auto"/>
            <w:bottom w:val="none" w:sz="0" w:space="0" w:color="auto"/>
            <w:right w:val="none" w:sz="0" w:space="0" w:color="auto"/>
          </w:divBdr>
        </w:div>
        <w:div w:id="1778793027">
          <w:marLeft w:val="480"/>
          <w:marRight w:val="0"/>
          <w:marTop w:val="0"/>
          <w:marBottom w:val="0"/>
          <w:divBdr>
            <w:top w:val="none" w:sz="0" w:space="0" w:color="auto"/>
            <w:left w:val="none" w:sz="0" w:space="0" w:color="auto"/>
            <w:bottom w:val="none" w:sz="0" w:space="0" w:color="auto"/>
            <w:right w:val="none" w:sz="0" w:space="0" w:color="auto"/>
          </w:divBdr>
        </w:div>
        <w:div w:id="674957269">
          <w:marLeft w:val="480"/>
          <w:marRight w:val="0"/>
          <w:marTop w:val="0"/>
          <w:marBottom w:val="0"/>
          <w:divBdr>
            <w:top w:val="none" w:sz="0" w:space="0" w:color="auto"/>
            <w:left w:val="none" w:sz="0" w:space="0" w:color="auto"/>
            <w:bottom w:val="none" w:sz="0" w:space="0" w:color="auto"/>
            <w:right w:val="none" w:sz="0" w:space="0" w:color="auto"/>
          </w:divBdr>
        </w:div>
        <w:div w:id="35157379">
          <w:marLeft w:val="480"/>
          <w:marRight w:val="0"/>
          <w:marTop w:val="0"/>
          <w:marBottom w:val="0"/>
          <w:divBdr>
            <w:top w:val="none" w:sz="0" w:space="0" w:color="auto"/>
            <w:left w:val="none" w:sz="0" w:space="0" w:color="auto"/>
            <w:bottom w:val="none" w:sz="0" w:space="0" w:color="auto"/>
            <w:right w:val="none" w:sz="0" w:space="0" w:color="auto"/>
          </w:divBdr>
        </w:div>
        <w:div w:id="1209293097">
          <w:marLeft w:val="480"/>
          <w:marRight w:val="0"/>
          <w:marTop w:val="0"/>
          <w:marBottom w:val="0"/>
          <w:divBdr>
            <w:top w:val="none" w:sz="0" w:space="0" w:color="auto"/>
            <w:left w:val="none" w:sz="0" w:space="0" w:color="auto"/>
            <w:bottom w:val="none" w:sz="0" w:space="0" w:color="auto"/>
            <w:right w:val="none" w:sz="0" w:space="0" w:color="auto"/>
          </w:divBdr>
        </w:div>
        <w:div w:id="554396671">
          <w:marLeft w:val="480"/>
          <w:marRight w:val="0"/>
          <w:marTop w:val="0"/>
          <w:marBottom w:val="0"/>
          <w:divBdr>
            <w:top w:val="none" w:sz="0" w:space="0" w:color="auto"/>
            <w:left w:val="none" w:sz="0" w:space="0" w:color="auto"/>
            <w:bottom w:val="none" w:sz="0" w:space="0" w:color="auto"/>
            <w:right w:val="none" w:sz="0" w:space="0" w:color="auto"/>
          </w:divBdr>
        </w:div>
        <w:div w:id="1146974826">
          <w:marLeft w:val="480"/>
          <w:marRight w:val="0"/>
          <w:marTop w:val="0"/>
          <w:marBottom w:val="0"/>
          <w:divBdr>
            <w:top w:val="none" w:sz="0" w:space="0" w:color="auto"/>
            <w:left w:val="none" w:sz="0" w:space="0" w:color="auto"/>
            <w:bottom w:val="none" w:sz="0" w:space="0" w:color="auto"/>
            <w:right w:val="none" w:sz="0" w:space="0" w:color="auto"/>
          </w:divBdr>
        </w:div>
        <w:div w:id="2110273782">
          <w:marLeft w:val="480"/>
          <w:marRight w:val="0"/>
          <w:marTop w:val="0"/>
          <w:marBottom w:val="0"/>
          <w:divBdr>
            <w:top w:val="none" w:sz="0" w:space="0" w:color="auto"/>
            <w:left w:val="none" w:sz="0" w:space="0" w:color="auto"/>
            <w:bottom w:val="none" w:sz="0" w:space="0" w:color="auto"/>
            <w:right w:val="none" w:sz="0" w:space="0" w:color="auto"/>
          </w:divBdr>
        </w:div>
        <w:div w:id="1568104831">
          <w:marLeft w:val="480"/>
          <w:marRight w:val="0"/>
          <w:marTop w:val="0"/>
          <w:marBottom w:val="0"/>
          <w:divBdr>
            <w:top w:val="none" w:sz="0" w:space="0" w:color="auto"/>
            <w:left w:val="none" w:sz="0" w:space="0" w:color="auto"/>
            <w:bottom w:val="none" w:sz="0" w:space="0" w:color="auto"/>
            <w:right w:val="none" w:sz="0" w:space="0" w:color="auto"/>
          </w:divBdr>
        </w:div>
        <w:div w:id="1600331829">
          <w:marLeft w:val="480"/>
          <w:marRight w:val="0"/>
          <w:marTop w:val="0"/>
          <w:marBottom w:val="0"/>
          <w:divBdr>
            <w:top w:val="none" w:sz="0" w:space="0" w:color="auto"/>
            <w:left w:val="none" w:sz="0" w:space="0" w:color="auto"/>
            <w:bottom w:val="none" w:sz="0" w:space="0" w:color="auto"/>
            <w:right w:val="none" w:sz="0" w:space="0" w:color="auto"/>
          </w:divBdr>
        </w:div>
        <w:div w:id="874385220">
          <w:marLeft w:val="480"/>
          <w:marRight w:val="0"/>
          <w:marTop w:val="0"/>
          <w:marBottom w:val="0"/>
          <w:divBdr>
            <w:top w:val="none" w:sz="0" w:space="0" w:color="auto"/>
            <w:left w:val="none" w:sz="0" w:space="0" w:color="auto"/>
            <w:bottom w:val="none" w:sz="0" w:space="0" w:color="auto"/>
            <w:right w:val="none" w:sz="0" w:space="0" w:color="auto"/>
          </w:divBdr>
        </w:div>
        <w:div w:id="630132350">
          <w:marLeft w:val="480"/>
          <w:marRight w:val="0"/>
          <w:marTop w:val="0"/>
          <w:marBottom w:val="0"/>
          <w:divBdr>
            <w:top w:val="none" w:sz="0" w:space="0" w:color="auto"/>
            <w:left w:val="none" w:sz="0" w:space="0" w:color="auto"/>
            <w:bottom w:val="none" w:sz="0" w:space="0" w:color="auto"/>
            <w:right w:val="none" w:sz="0" w:space="0" w:color="auto"/>
          </w:divBdr>
        </w:div>
        <w:div w:id="65303410">
          <w:marLeft w:val="480"/>
          <w:marRight w:val="0"/>
          <w:marTop w:val="0"/>
          <w:marBottom w:val="0"/>
          <w:divBdr>
            <w:top w:val="none" w:sz="0" w:space="0" w:color="auto"/>
            <w:left w:val="none" w:sz="0" w:space="0" w:color="auto"/>
            <w:bottom w:val="none" w:sz="0" w:space="0" w:color="auto"/>
            <w:right w:val="none" w:sz="0" w:space="0" w:color="auto"/>
          </w:divBdr>
        </w:div>
        <w:div w:id="2054226835">
          <w:marLeft w:val="480"/>
          <w:marRight w:val="0"/>
          <w:marTop w:val="0"/>
          <w:marBottom w:val="0"/>
          <w:divBdr>
            <w:top w:val="none" w:sz="0" w:space="0" w:color="auto"/>
            <w:left w:val="none" w:sz="0" w:space="0" w:color="auto"/>
            <w:bottom w:val="none" w:sz="0" w:space="0" w:color="auto"/>
            <w:right w:val="none" w:sz="0" w:space="0" w:color="auto"/>
          </w:divBdr>
        </w:div>
        <w:div w:id="564145931">
          <w:marLeft w:val="480"/>
          <w:marRight w:val="0"/>
          <w:marTop w:val="0"/>
          <w:marBottom w:val="0"/>
          <w:divBdr>
            <w:top w:val="none" w:sz="0" w:space="0" w:color="auto"/>
            <w:left w:val="none" w:sz="0" w:space="0" w:color="auto"/>
            <w:bottom w:val="none" w:sz="0" w:space="0" w:color="auto"/>
            <w:right w:val="none" w:sz="0" w:space="0" w:color="auto"/>
          </w:divBdr>
        </w:div>
        <w:div w:id="1175464153">
          <w:marLeft w:val="480"/>
          <w:marRight w:val="0"/>
          <w:marTop w:val="0"/>
          <w:marBottom w:val="0"/>
          <w:divBdr>
            <w:top w:val="none" w:sz="0" w:space="0" w:color="auto"/>
            <w:left w:val="none" w:sz="0" w:space="0" w:color="auto"/>
            <w:bottom w:val="none" w:sz="0" w:space="0" w:color="auto"/>
            <w:right w:val="none" w:sz="0" w:space="0" w:color="auto"/>
          </w:divBdr>
        </w:div>
        <w:div w:id="390661542">
          <w:marLeft w:val="480"/>
          <w:marRight w:val="0"/>
          <w:marTop w:val="0"/>
          <w:marBottom w:val="0"/>
          <w:divBdr>
            <w:top w:val="none" w:sz="0" w:space="0" w:color="auto"/>
            <w:left w:val="none" w:sz="0" w:space="0" w:color="auto"/>
            <w:bottom w:val="none" w:sz="0" w:space="0" w:color="auto"/>
            <w:right w:val="none" w:sz="0" w:space="0" w:color="auto"/>
          </w:divBdr>
        </w:div>
        <w:div w:id="778258015">
          <w:marLeft w:val="480"/>
          <w:marRight w:val="0"/>
          <w:marTop w:val="0"/>
          <w:marBottom w:val="0"/>
          <w:divBdr>
            <w:top w:val="none" w:sz="0" w:space="0" w:color="auto"/>
            <w:left w:val="none" w:sz="0" w:space="0" w:color="auto"/>
            <w:bottom w:val="none" w:sz="0" w:space="0" w:color="auto"/>
            <w:right w:val="none" w:sz="0" w:space="0" w:color="auto"/>
          </w:divBdr>
        </w:div>
        <w:div w:id="1191643622">
          <w:marLeft w:val="480"/>
          <w:marRight w:val="0"/>
          <w:marTop w:val="0"/>
          <w:marBottom w:val="0"/>
          <w:divBdr>
            <w:top w:val="none" w:sz="0" w:space="0" w:color="auto"/>
            <w:left w:val="none" w:sz="0" w:space="0" w:color="auto"/>
            <w:bottom w:val="none" w:sz="0" w:space="0" w:color="auto"/>
            <w:right w:val="none" w:sz="0" w:space="0" w:color="auto"/>
          </w:divBdr>
        </w:div>
        <w:div w:id="1512261785">
          <w:marLeft w:val="480"/>
          <w:marRight w:val="0"/>
          <w:marTop w:val="0"/>
          <w:marBottom w:val="0"/>
          <w:divBdr>
            <w:top w:val="none" w:sz="0" w:space="0" w:color="auto"/>
            <w:left w:val="none" w:sz="0" w:space="0" w:color="auto"/>
            <w:bottom w:val="none" w:sz="0" w:space="0" w:color="auto"/>
            <w:right w:val="none" w:sz="0" w:space="0" w:color="auto"/>
          </w:divBdr>
        </w:div>
        <w:div w:id="771513176">
          <w:marLeft w:val="480"/>
          <w:marRight w:val="0"/>
          <w:marTop w:val="0"/>
          <w:marBottom w:val="0"/>
          <w:divBdr>
            <w:top w:val="none" w:sz="0" w:space="0" w:color="auto"/>
            <w:left w:val="none" w:sz="0" w:space="0" w:color="auto"/>
            <w:bottom w:val="none" w:sz="0" w:space="0" w:color="auto"/>
            <w:right w:val="none" w:sz="0" w:space="0" w:color="auto"/>
          </w:divBdr>
        </w:div>
        <w:div w:id="1818760746">
          <w:marLeft w:val="480"/>
          <w:marRight w:val="0"/>
          <w:marTop w:val="0"/>
          <w:marBottom w:val="0"/>
          <w:divBdr>
            <w:top w:val="none" w:sz="0" w:space="0" w:color="auto"/>
            <w:left w:val="none" w:sz="0" w:space="0" w:color="auto"/>
            <w:bottom w:val="none" w:sz="0" w:space="0" w:color="auto"/>
            <w:right w:val="none" w:sz="0" w:space="0" w:color="auto"/>
          </w:divBdr>
        </w:div>
        <w:div w:id="1356810776">
          <w:marLeft w:val="480"/>
          <w:marRight w:val="0"/>
          <w:marTop w:val="0"/>
          <w:marBottom w:val="0"/>
          <w:divBdr>
            <w:top w:val="none" w:sz="0" w:space="0" w:color="auto"/>
            <w:left w:val="none" w:sz="0" w:space="0" w:color="auto"/>
            <w:bottom w:val="none" w:sz="0" w:space="0" w:color="auto"/>
            <w:right w:val="none" w:sz="0" w:space="0" w:color="auto"/>
          </w:divBdr>
        </w:div>
        <w:div w:id="574127280">
          <w:marLeft w:val="480"/>
          <w:marRight w:val="0"/>
          <w:marTop w:val="0"/>
          <w:marBottom w:val="0"/>
          <w:divBdr>
            <w:top w:val="none" w:sz="0" w:space="0" w:color="auto"/>
            <w:left w:val="none" w:sz="0" w:space="0" w:color="auto"/>
            <w:bottom w:val="none" w:sz="0" w:space="0" w:color="auto"/>
            <w:right w:val="none" w:sz="0" w:space="0" w:color="auto"/>
          </w:divBdr>
        </w:div>
        <w:div w:id="456922684">
          <w:marLeft w:val="480"/>
          <w:marRight w:val="0"/>
          <w:marTop w:val="0"/>
          <w:marBottom w:val="0"/>
          <w:divBdr>
            <w:top w:val="none" w:sz="0" w:space="0" w:color="auto"/>
            <w:left w:val="none" w:sz="0" w:space="0" w:color="auto"/>
            <w:bottom w:val="none" w:sz="0" w:space="0" w:color="auto"/>
            <w:right w:val="none" w:sz="0" w:space="0" w:color="auto"/>
          </w:divBdr>
        </w:div>
        <w:div w:id="185409026">
          <w:marLeft w:val="480"/>
          <w:marRight w:val="0"/>
          <w:marTop w:val="0"/>
          <w:marBottom w:val="0"/>
          <w:divBdr>
            <w:top w:val="none" w:sz="0" w:space="0" w:color="auto"/>
            <w:left w:val="none" w:sz="0" w:space="0" w:color="auto"/>
            <w:bottom w:val="none" w:sz="0" w:space="0" w:color="auto"/>
            <w:right w:val="none" w:sz="0" w:space="0" w:color="auto"/>
          </w:divBdr>
        </w:div>
        <w:div w:id="962730518">
          <w:marLeft w:val="480"/>
          <w:marRight w:val="0"/>
          <w:marTop w:val="0"/>
          <w:marBottom w:val="0"/>
          <w:divBdr>
            <w:top w:val="none" w:sz="0" w:space="0" w:color="auto"/>
            <w:left w:val="none" w:sz="0" w:space="0" w:color="auto"/>
            <w:bottom w:val="none" w:sz="0" w:space="0" w:color="auto"/>
            <w:right w:val="none" w:sz="0" w:space="0" w:color="auto"/>
          </w:divBdr>
        </w:div>
        <w:div w:id="1313755828">
          <w:marLeft w:val="480"/>
          <w:marRight w:val="0"/>
          <w:marTop w:val="0"/>
          <w:marBottom w:val="0"/>
          <w:divBdr>
            <w:top w:val="none" w:sz="0" w:space="0" w:color="auto"/>
            <w:left w:val="none" w:sz="0" w:space="0" w:color="auto"/>
            <w:bottom w:val="none" w:sz="0" w:space="0" w:color="auto"/>
            <w:right w:val="none" w:sz="0" w:space="0" w:color="auto"/>
          </w:divBdr>
        </w:div>
        <w:div w:id="1442991643">
          <w:marLeft w:val="480"/>
          <w:marRight w:val="0"/>
          <w:marTop w:val="0"/>
          <w:marBottom w:val="0"/>
          <w:divBdr>
            <w:top w:val="none" w:sz="0" w:space="0" w:color="auto"/>
            <w:left w:val="none" w:sz="0" w:space="0" w:color="auto"/>
            <w:bottom w:val="none" w:sz="0" w:space="0" w:color="auto"/>
            <w:right w:val="none" w:sz="0" w:space="0" w:color="auto"/>
          </w:divBdr>
        </w:div>
        <w:div w:id="331688547">
          <w:marLeft w:val="480"/>
          <w:marRight w:val="0"/>
          <w:marTop w:val="0"/>
          <w:marBottom w:val="0"/>
          <w:divBdr>
            <w:top w:val="none" w:sz="0" w:space="0" w:color="auto"/>
            <w:left w:val="none" w:sz="0" w:space="0" w:color="auto"/>
            <w:bottom w:val="none" w:sz="0" w:space="0" w:color="auto"/>
            <w:right w:val="none" w:sz="0" w:space="0" w:color="auto"/>
          </w:divBdr>
        </w:div>
        <w:div w:id="991644702">
          <w:marLeft w:val="480"/>
          <w:marRight w:val="0"/>
          <w:marTop w:val="0"/>
          <w:marBottom w:val="0"/>
          <w:divBdr>
            <w:top w:val="none" w:sz="0" w:space="0" w:color="auto"/>
            <w:left w:val="none" w:sz="0" w:space="0" w:color="auto"/>
            <w:bottom w:val="none" w:sz="0" w:space="0" w:color="auto"/>
            <w:right w:val="none" w:sz="0" w:space="0" w:color="auto"/>
          </w:divBdr>
        </w:div>
        <w:div w:id="1233613900">
          <w:marLeft w:val="480"/>
          <w:marRight w:val="0"/>
          <w:marTop w:val="0"/>
          <w:marBottom w:val="0"/>
          <w:divBdr>
            <w:top w:val="none" w:sz="0" w:space="0" w:color="auto"/>
            <w:left w:val="none" w:sz="0" w:space="0" w:color="auto"/>
            <w:bottom w:val="none" w:sz="0" w:space="0" w:color="auto"/>
            <w:right w:val="none" w:sz="0" w:space="0" w:color="auto"/>
          </w:divBdr>
        </w:div>
        <w:div w:id="848830561">
          <w:marLeft w:val="480"/>
          <w:marRight w:val="0"/>
          <w:marTop w:val="0"/>
          <w:marBottom w:val="0"/>
          <w:divBdr>
            <w:top w:val="none" w:sz="0" w:space="0" w:color="auto"/>
            <w:left w:val="none" w:sz="0" w:space="0" w:color="auto"/>
            <w:bottom w:val="none" w:sz="0" w:space="0" w:color="auto"/>
            <w:right w:val="none" w:sz="0" w:space="0" w:color="auto"/>
          </w:divBdr>
        </w:div>
        <w:div w:id="983660707">
          <w:marLeft w:val="480"/>
          <w:marRight w:val="0"/>
          <w:marTop w:val="0"/>
          <w:marBottom w:val="0"/>
          <w:divBdr>
            <w:top w:val="none" w:sz="0" w:space="0" w:color="auto"/>
            <w:left w:val="none" w:sz="0" w:space="0" w:color="auto"/>
            <w:bottom w:val="none" w:sz="0" w:space="0" w:color="auto"/>
            <w:right w:val="none" w:sz="0" w:space="0" w:color="auto"/>
          </w:divBdr>
        </w:div>
        <w:div w:id="660544254">
          <w:marLeft w:val="480"/>
          <w:marRight w:val="0"/>
          <w:marTop w:val="0"/>
          <w:marBottom w:val="0"/>
          <w:divBdr>
            <w:top w:val="none" w:sz="0" w:space="0" w:color="auto"/>
            <w:left w:val="none" w:sz="0" w:space="0" w:color="auto"/>
            <w:bottom w:val="none" w:sz="0" w:space="0" w:color="auto"/>
            <w:right w:val="none" w:sz="0" w:space="0" w:color="auto"/>
          </w:divBdr>
        </w:div>
        <w:div w:id="365372545">
          <w:marLeft w:val="480"/>
          <w:marRight w:val="0"/>
          <w:marTop w:val="0"/>
          <w:marBottom w:val="0"/>
          <w:divBdr>
            <w:top w:val="none" w:sz="0" w:space="0" w:color="auto"/>
            <w:left w:val="none" w:sz="0" w:space="0" w:color="auto"/>
            <w:bottom w:val="none" w:sz="0" w:space="0" w:color="auto"/>
            <w:right w:val="none" w:sz="0" w:space="0" w:color="auto"/>
          </w:divBdr>
        </w:div>
        <w:div w:id="2125490269">
          <w:marLeft w:val="480"/>
          <w:marRight w:val="0"/>
          <w:marTop w:val="0"/>
          <w:marBottom w:val="0"/>
          <w:divBdr>
            <w:top w:val="none" w:sz="0" w:space="0" w:color="auto"/>
            <w:left w:val="none" w:sz="0" w:space="0" w:color="auto"/>
            <w:bottom w:val="none" w:sz="0" w:space="0" w:color="auto"/>
            <w:right w:val="none" w:sz="0" w:space="0" w:color="auto"/>
          </w:divBdr>
        </w:div>
        <w:div w:id="1774588978">
          <w:marLeft w:val="480"/>
          <w:marRight w:val="0"/>
          <w:marTop w:val="0"/>
          <w:marBottom w:val="0"/>
          <w:divBdr>
            <w:top w:val="none" w:sz="0" w:space="0" w:color="auto"/>
            <w:left w:val="none" w:sz="0" w:space="0" w:color="auto"/>
            <w:bottom w:val="none" w:sz="0" w:space="0" w:color="auto"/>
            <w:right w:val="none" w:sz="0" w:space="0" w:color="auto"/>
          </w:divBdr>
        </w:div>
        <w:div w:id="1408771817">
          <w:marLeft w:val="480"/>
          <w:marRight w:val="0"/>
          <w:marTop w:val="0"/>
          <w:marBottom w:val="0"/>
          <w:divBdr>
            <w:top w:val="none" w:sz="0" w:space="0" w:color="auto"/>
            <w:left w:val="none" w:sz="0" w:space="0" w:color="auto"/>
            <w:bottom w:val="none" w:sz="0" w:space="0" w:color="auto"/>
            <w:right w:val="none" w:sz="0" w:space="0" w:color="auto"/>
          </w:divBdr>
        </w:div>
        <w:div w:id="1500610541">
          <w:marLeft w:val="480"/>
          <w:marRight w:val="0"/>
          <w:marTop w:val="0"/>
          <w:marBottom w:val="0"/>
          <w:divBdr>
            <w:top w:val="none" w:sz="0" w:space="0" w:color="auto"/>
            <w:left w:val="none" w:sz="0" w:space="0" w:color="auto"/>
            <w:bottom w:val="none" w:sz="0" w:space="0" w:color="auto"/>
            <w:right w:val="none" w:sz="0" w:space="0" w:color="auto"/>
          </w:divBdr>
        </w:div>
        <w:div w:id="1558275332">
          <w:marLeft w:val="480"/>
          <w:marRight w:val="0"/>
          <w:marTop w:val="0"/>
          <w:marBottom w:val="0"/>
          <w:divBdr>
            <w:top w:val="none" w:sz="0" w:space="0" w:color="auto"/>
            <w:left w:val="none" w:sz="0" w:space="0" w:color="auto"/>
            <w:bottom w:val="none" w:sz="0" w:space="0" w:color="auto"/>
            <w:right w:val="none" w:sz="0" w:space="0" w:color="auto"/>
          </w:divBdr>
        </w:div>
        <w:div w:id="1804155752">
          <w:marLeft w:val="480"/>
          <w:marRight w:val="0"/>
          <w:marTop w:val="0"/>
          <w:marBottom w:val="0"/>
          <w:divBdr>
            <w:top w:val="none" w:sz="0" w:space="0" w:color="auto"/>
            <w:left w:val="none" w:sz="0" w:space="0" w:color="auto"/>
            <w:bottom w:val="none" w:sz="0" w:space="0" w:color="auto"/>
            <w:right w:val="none" w:sz="0" w:space="0" w:color="auto"/>
          </w:divBdr>
        </w:div>
        <w:div w:id="830216140">
          <w:marLeft w:val="480"/>
          <w:marRight w:val="0"/>
          <w:marTop w:val="0"/>
          <w:marBottom w:val="0"/>
          <w:divBdr>
            <w:top w:val="none" w:sz="0" w:space="0" w:color="auto"/>
            <w:left w:val="none" w:sz="0" w:space="0" w:color="auto"/>
            <w:bottom w:val="none" w:sz="0" w:space="0" w:color="auto"/>
            <w:right w:val="none" w:sz="0" w:space="0" w:color="auto"/>
          </w:divBdr>
        </w:div>
        <w:div w:id="2051880856">
          <w:marLeft w:val="480"/>
          <w:marRight w:val="0"/>
          <w:marTop w:val="0"/>
          <w:marBottom w:val="0"/>
          <w:divBdr>
            <w:top w:val="none" w:sz="0" w:space="0" w:color="auto"/>
            <w:left w:val="none" w:sz="0" w:space="0" w:color="auto"/>
            <w:bottom w:val="none" w:sz="0" w:space="0" w:color="auto"/>
            <w:right w:val="none" w:sz="0" w:space="0" w:color="auto"/>
          </w:divBdr>
        </w:div>
        <w:div w:id="1750813347">
          <w:marLeft w:val="480"/>
          <w:marRight w:val="0"/>
          <w:marTop w:val="0"/>
          <w:marBottom w:val="0"/>
          <w:divBdr>
            <w:top w:val="none" w:sz="0" w:space="0" w:color="auto"/>
            <w:left w:val="none" w:sz="0" w:space="0" w:color="auto"/>
            <w:bottom w:val="none" w:sz="0" w:space="0" w:color="auto"/>
            <w:right w:val="none" w:sz="0" w:space="0" w:color="auto"/>
          </w:divBdr>
        </w:div>
        <w:div w:id="1560823011">
          <w:marLeft w:val="480"/>
          <w:marRight w:val="0"/>
          <w:marTop w:val="0"/>
          <w:marBottom w:val="0"/>
          <w:divBdr>
            <w:top w:val="none" w:sz="0" w:space="0" w:color="auto"/>
            <w:left w:val="none" w:sz="0" w:space="0" w:color="auto"/>
            <w:bottom w:val="none" w:sz="0" w:space="0" w:color="auto"/>
            <w:right w:val="none" w:sz="0" w:space="0" w:color="auto"/>
          </w:divBdr>
        </w:div>
        <w:div w:id="1702631377">
          <w:marLeft w:val="480"/>
          <w:marRight w:val="0"/>
          <w:marTop w:val="0"/>
          <w:marBottom w:val="0"/>
          <w:divBdr>
            <w:top w:val="none" w:sz="0" w:space="0" w:color="auto"/>
            <w:left w:val="none" w:sz="0" w:space="0" w:color="auto"/>
            <w:bottom w:val="none" w:sz="0" w:space="0" w:color="auto"/>
            <w:right w:val="none" w:sz="0" w:space="0" w:color="auto"/>
          </w:divBdr>
        </w:div>
        <w:div w:id="932475679">
          <w:marLeft w:val="480"/>
          <w:marRight w:val="0"/>
          <w:marTop w:val="0"/>
          <w:marBottom w:val="0"/>
          <w:divBdr>
            <w:top w:val="none" w:sz="0" w:space="0" w:color="auto"/>
            <w:left w:val="none" w:sz="0" w:space="0" w:color="auto"/>
            <w:bottom w:val="none" w:sz="0" w:space="0" w:color="auto"/>
            <w:right w:val="none" w:sz="0" w:space="0" w:color="auto"/>
          </w:divBdr>
        </w:div>
        <w:div w:id="98836586">
          <w:marLeft w:val="480"/>
          <w:marRight w:val="0"/>
          <w:marTop w:val="0"/>
          <w:marBottom w:val="0"/>
          <w:divBdr>
            <w:top w:val="none" w:sz="0" w:space="0" w:color="auto"/>
            <w:left w:val="none" w:sz="0" w:space="0" w:color="auto"/>
            <w:bottom w:val="none" w:sz="0" w:space="0" w:color="auto"/>
            <w:right w:val="none" w:sz="0" w:space="0" w:color="auto"/>
          </w:divBdr>
        </w:div>
        <w:div w:id="461460490">
          <w:marLeft w:val="480"/>
          <w:marRight w:val="0"/>
          <w:marTop w:val="0"/>
          <w:marBottom w:val="0"/>
          <w:divBdr>
            <w:top w:val="none" w:sz="0" w:space="0" w:color="auto"/>
            <w:left w:val="none" w:sz="0" w:space="0" w:color="auto"/>
            <w:bottom w:val="none" w:sz="0" w:space="0" w:color="auto"/>
            <w:right w:val="none" w:sz="0" w:space="0" w:color="auto"/>
          </w:divBdr>
        </w:div>
        <w:div w:id="618341179">
          <w:marLeft w:val="480"/>
          <w:marRight w:val="0"/>
          <w:marTop w:val="0"/>
          <w:marBottom w:val="0"/>
          <w:divBdr>
            <w:top w:val="none" w:sz="0" w:space="0" w:color="auto"/>
            <w:left w:val="none" w:sz="0" w:space="0" w:color="auto"/>
            <w:bottom w:val="none" w:sz="0" w:space="0" w:color="auto"/>
            <w:right w:val="none" w:sz="0" w:space="0" w:color="auto"/>
          </w:divBdr>
        </w:div>
        <w:div w:id="282617172">
          <w:marLeft w:val="480"/>
          <w:marRight w:val="0"/>
          <w:marTop w:val="0"/>
          <w:marBottom w:val="0"/>
          <w:divBdr>
            <w:top w:val="none" w:sz="0" w:space="0" w:color="auto"/>
            <w:left w:val="none" w:sz="0" w:space="0" w:color="auto"/>
            <w:bottom w:val="none" w:sz="0" w:space="0" w:color="auto"/>
            <w:right w:val="none" w:sz="0" w:space="0" w:color="auto"/>
          </w:divBdr>
        </w:div>
        <w:div w:id="1695573805">
          <w:marLeft w:val="480"/>
          <w:marRight w:val="0"/>
          <w:marTop w:val="0"/>
          <w:marBottom w:val="0"/>
          <w:divBdr>
            <w:top w:val="none" w:sz="0" w:space="0" w:color="auto"/>
            <w:left w:val="none" w:sz="0" w:space="0" w:color="auto"/>
            <w:bottom w:val="none" w:sz="0" w:space="0" w:color="auto"/>
            <w:right w:val="none" w:sz="0" w:space="0" w:color="auto"/>
          </w:divBdr>
        </w:div>
        <w:div w:id="1262254895">
          <w:marLeft w:val="480"/>
          <w:marRight w:val="0"/>
          <w:marTop w:val="0"/>
          <w:marBottom w:val="0"/>
          <w:divBdr>
            <w:top w:val="none" w:sz="0" w:space="0" w:color="auto"/>
            <w:left w:val="none" w:sz="0" w:space="0" w:color="auto"/>
            <w:bottom w:val="none" w:sz="0" w:space="0" w:color="auto"/>
            <w:right w:val="none" w:sz="0" w:space="0" w:color="auto"/>
          </w:divBdr>
        </w:div>
        <w:div w:id="1528710482">
          <w:marLeft w:val="480"/>
          <w:marRight w:val="0"/>
          <w:marTop w:val="0"/>
          <w:marBottom w:val="0"/>
          <w:divBdr>
            <w:top w:val="none" w:sz="0" w:space="0" w:color="auto"/>
            <w:left w:val="none" w:sz="0" w:space="0" w:color="auto"/>
            <w:bottom w:val="none" w:sz="0" w:space="0" w:color="auto"/>
            <w:right w:val="none" w:sz="0" w:space="0" w:color="auto"/>
          </w:divBdr>
        </w:div>
        <w:div w:id="1999261029">
          <w:marLeft w:val="480"/>
          <w:marRight w:val="0"/>
          <w:marTop w:val="0"/>
          <w:marBottom w:val="0"/>
          <w:divBdr>
            <w:top w:val="none" w:sz="0" w:space="0" w:color="auto"/>
            <w:left w:val="none" w:sz="0" w:space="0" w:color="auto"/>
            <w:bottom w:val="none" w:sz="0" w:space="0" w:color="auto"/>
            <w:right w:val="none" w:sz="0" w:space="0" w:color="auto"/>
          </w:divBdr>
        </w:div>
        <w:div w:id="688025400">
          <w:marLeft w:val="480"/>
          <w:marRight w:val="0"/>
          <w:marTop w:val="0"/>
          <w:marBottom w:val="0"/>
          <w:divBdr>
            <w:top w:val="none" w:sz="0" w:space="0" w:color="auto"/>
            <w:left w:val="none" w:sz="0" w:space="0" w:color="auto"/>
            <w:bottom w:val="none" w:sz="0" w:space="0" w:color="auto"/>
            <w:right w:val="none" w:sz="0" w:space="0" w:color="auto"/>
          </w:divBdr>
        </w:div>
        <w:div w:id="1647973168">
          <w:marLeft w:val="480"/>
          <w:marRight w:val="0"/>
          <w:marTop w:val="0"/>
          <w:marBottom w:val="0"/>
          <w:divBdr>
            <w:top w:val="none" w:sz="0" w:space="0" w:color="auto"/>
            <w:left w:val="none" w:sz="0" w:space="0" w:color="auto"/>
            <w:bottom w:val="none" w:sz="0" w:space="0" w:color="auto"/>
            <w:right w:val="none" w:sz="0" w:space="0" w:color="auto"/>
          </w:divBdr>
        </w:div>
        <w:div w:id="623536267">
          <w:marLeft w:val="480"/>
          <w:marRight w:val="0"/>
          <w:marTop w:val="0"/>
          <w:marBottom w:val="0"/>
          <w:divBdr>
            <w:top w:val="none" w:sz="0" w:space="0" w:color="auto"/>
            <w:left w:val="none" w:sz="0" w:space="0" w:color="auto"/>
            <w:bottom w:val="none" w:sz="0" w:space="0" w:color="auto"/>
            <w:right w:val="none" w:sz="0" w:space="0" w:color="auto"/>
          </w:divBdr>
        </w:div>
        <w:div w:id="1374189049">
          <w:marLeft w:val="480"/>
          <w:marRight w:val="0"/>
          <w:marTop w:val="0"/>
          <w:marBottom w:val="0"/>
          <w:divBdr>
            <w:top w:val="none" w:sz="0" w:space="0" w:color="auto"/>
            <w:left w:val="none" w:sz="0" w:space="0" w:color="auto"/>
            <w:bottom w:val="none" w:sz="0" w:space="0" w:color="auto"/>
            <w:right w:val="none" w:sz="0" w:space="0" w:color="auto"/>
          </w:divBdr>
        </w:div>
        <w:div w:id="1883446204">
          <w:marLeft w:val="480"/>
          <w:marRight w:val="0"/>
          <w:marTop w:val="0"/>
          <w:marBottom w:val="0"/>
          <w:divBdr>
            <w:top w:val="none" w:sz="0" w:space="0" w:color="auto"/>
            <w:left w:val="none" w:sz="0" w:space="0" w:color="auto"/>
            <w:bottom w:val="none" w:sz="0" w:space="0" w:color="auto"/>
            <w:right w:val="none" w:sz="0" w:space="0" w:color="auto"/>
          </w:divBdr>
        </w:div>
        <w:div w:id="305479570">
          <w:marLeft w:val="480"/>
          <w:marRight w:val="0"/>
          <w:marTop w:val="0"/>
          <w:marBottom w:val="0"/>
          <w:divBdr>
            <w:top w:val="none" w:sz="0" w:space="0" w:color="auto"/>
            <w:left w:val="none" w:sz="0" w:space="0" w:color="auto"/>
            <w:bottom w:val="none" w:sz="0" w:space="0" w:color="auto"/>
            <w:right w:val="none" w:sz="0" w:space="0" w:color="auto"/>
          </w:divBdr>
        </w:div>
        <w:div w:id="1473870372">
          <w:marLeft w:val="480"/>
          <w:marRight w:val="0"/>
          <w:marTop w:val="0"/>
          <w:marBottom w:val="0"/>
          <w:divBdr>
            <w:top w:val="none" w:sz="0" w:space="0" w:color="auto"/>
            <w:left w:val="none" w:sz="0" w:space="0" w:color="auto"/>
            <w:bottom w:val="none" w:sz="0" w:space="0" w:color="auto"/>
            <w:right w:val="none" w:sz="0" w:space="0" w:color="auto"/>
          </w:divBdr>
        </w:div>
        <w:div w:id="1385711379">
          <w:marLeft w:val="480"/>
          <w:marRight w:val="0"/>
          <w:marTop w:val="0"/>
          <w:marBottom w:val="0"/>
          <w:divBdr>
            <w:top w:val="none" w:sz="0" w:space="0" w:color="auto"/>
            <w:left w:val="none" w:sz="0" w:space="0" w:color="auto"/>
            <w:bottom w:val="none" w:sz="0" w:space="0" w:color="auto"/>
            <w:right w:val="none" w:sz="0" w:space="0" w:color="auto"/>
          </w:divBdr>
        </w:div>
        <w:div w:id="1064990873">
          <w:marLeft w:val="480"/>
          <w:marRight w:val="0"/>
          <w:marTop w:val="0"/>
          <w:marBottom w:val="0"/>
          <w:divBdr>
            <w:top w:val="none" w:sz="0" w:space="0" w:color="auto"/>
            <w:left w:val="none" w:sz="0" w:space="0" w:color="auto"/>
            <w:bottom w:val="none" w:sz="0" w:space="0" w:color="auto"/>
            <w:right w:val="none" w:sz="0" w:space="0" w:color="auto"/>
          </w:divBdr>
        </w:div>
        <w:div w:id="672801419">
          <w:marLeft w:val="480"/>
          <w:marRight w:val="0"/>
          <w:marTop w:val="0"/>
          <w:marBottom w:val="0"/>
          <w:divBdr>
            <w:top w:val="none" w:sz="0" w:space="0" w:color="auto"/>
            <w:left w:val="none" w:sz="0" w:space="0" w:color="auto"/>
            <w:bottom w:val="none" w:sz="0" w:space="0" w:color="auto"/>
            <w:right w:val="none" w:sz="0" w:space="0" w:color="auto"/>
          </w:divBdr>
        </w:div>
      </w:divsChild>
    </w:div>
    <w:div w:id="1372224399">
      <w:bodyDiv w:val="1"/>
      <w:marLeft w:val="0"/>
      <w:marRight w:val="0"/>
      <w:marTop w:val="0"/>
      <w:marBottom w:val="0"/>
      <w:divBdr>
        <w:top w:val="none" w:sz="0" w:space="0" w:color="auto"/>
        <w:left w:val="none" w:sz="0" w:space="0" w:color="auto"/>
        <w:bottom w:val="none" w:sz="0" w:space="0" w:color="auto"/>
        <w:right w:val="none" w:sz="0" w:space="0" w:color="auto"/>
      </w:divBdr>
    </w:div>
    <w:div w:id="1372539092">
      <w:bodyDiv w:val="1"/>
      <w:marLeft w:val="0"/>
      <w:marRight w:val="0"/>
      <w:marTop w:val="0"/>
      <w:marBottom w:val="0"/>
      <w:divBdr>
        <w:top w:val="none" w:sz="0" w:space="0" w:color="auto"/>
        <w:left w:val="none" w:sz="0" w:space="0" w:color="auto"/>
        <w:bottom w:val="none" w:sz="0" w:space="0" w:color="auto"/>
        <w:right w:val="none" w:sz="0" w:space="0" w:color="auto"/>
      </w:divBdr>
    </w:div>
    <w:div w:id="1372850011">
      <w:bodyDiv w:val="1"/>
      <w:marLeft w:val="0"/>
      <w:marRight w:val="0"/>
      <w:marTop w:val="0"/>
      <w:marBottom w:val="0"/>
      <w:divBdr>
        <w:top w:val="none" w:sz="0" w:space="0" w:color="auto"/>
        <w:left w:val="none" w:sz="0" w:space="0" w:color="auto"/>
        <w:bottom w:val="none" w:sz="0" w:space="0" w:color="auto"/>
        <w:right w:val="none" w:sz="0" w:space="0" w:color="auto"/>
      </w:divBdr>
    </w:div>
    <w:div w:id="1374187488">
      <w:bodyDiv w:val="1"/>
      <w:marLeft w:val="0"/>
      <w:marRight w:val="0"/>
      <w:marTop w:val="0"/>
      <w:marBottom w:val="0"/>
      <w:divBdr>
        <w:top w:val="none" w:sz="0" w:space="0" w:color="auto"/>
        <w:left w:val="none" w:sz="0" w:space="0" w:color="auto"/>
        <w:bottom w:val="none" w:sz="0" w:space="0" w:color="auto"/>
        <w:right w:val="none" w:sz="0" w:space="0" w:color="auto"/>
      </w:divBdr>
    </w:div>
    <w:div w:id="1374227685">
      <w:bodyDiv w:val="1"/>
      <w:marLeft w:val="0"/>
      <w:marRight w:val="0"/>
      <w:marTop w:val="0"/>
      <w:marBottom w:val="0"/>
      <w:divBdr>
        <w:top w:val="none" w:sz="0" w:space="0" w:color="auto"/>
        <w:left w:val="none" w:sz="0" w:space="0" w:color="auto"/>
        <w:bottom w:val="none" w:sz="0" w:space="0" w:color="auto"/>
        <w:right w:val="none" w:sz="0" w:space="0" w:color="auto"/>
      </w:divBdr>
    </w:div>
    <w:div w:id="1374426568">
      <w:bodyDiv w:val="1"/>
      <w:marLeft w:val="0"/>
      <w:marRight w:val="0"/>
      <w:marTop w:val="0"/>
      <w:marBottom w:val="0"/>
      <w:divBdr>
        <w:top w:val="none" w:sz="0" w:space="0" w:color="auto"/>
        <w:left w:val="none" w:sz="0" w:space="0" w:color="auto"/>
        <w:bottom w:val="none" w:sz="0" w:space="0" w:color="auto"/>
        <w:right w:val="none" w:sz="0" w:space="0" w:color="auto"/>
      </w:divBdr>
    </w:div>
    <w:div w:id="1374892324">
      <w:bodyDiv w:val="1"/>
      <w:marLeft w:val="0"/>
      <w:marRight w:val="0"/>
      <w:marTop w:val="0"/>
      <w:marBottom w:val="0"/>
      <w:divBdr>
        <w:top w:val="none" w:sz="0" w:space="0" w:color="auto"/>
        <w:left w:val="none" w:sz="0" w:space="0" w:color="auto"/>
        <w:bottom w:val="none" w:sz="0" w:space="0" w:color="auto"/>
        <w:right w:val="none" w:sz="0" w:space="0" w:color="auto"/>
      </w:divBdr>
    </w:div>
    <w:div w:id="1376001728">
      <w:bodyDiv w:val="1"/>
      <w:marLeft w:val="0"/>
      <w:marRight w:val="0"/>
      <w:marTop w:val="0"/>
      <w:marBottom w:val="0"/>
      <w:divBdr>
        <w:top w:val="none" w:sz="0" w:space="0" w:color="auto"/>
        <w:left w:val="none" w:sz="0" w:space="0" w:color="auto"/>
        <w:bottom w:val="none" w:sz="0" w:space="0" w:color="auto"/>
        <w:right w:val="none" w:sz="0" w:space="0" w:color="auto"/>
      </w:divBdr>
    </w:div>
    <w:div w:id="1377195170">
      <w:bodyDiv w:val="1"/>
      <w:marLeft w:val="0"/>
      <w:marRight w:val="0"/>
      <w:marTop w:val="0"/>
      <w:marBottom w:val="0"/>
      <w:divBdr>
        <w:top w:val="none" w:sz="0" w:space="0" w:color="auto"/>
        <w:left w:val="none" w:sz="0" w:space="0" w:color="auto"/>
        <w:bottom w:val="none" w:sz="0" w:space="0" w:color="auto"/>
        <w:right w:val="none" w:sz="0" w:space="0" w:color="auto"/>
      </w:divBdr>
    </w:div>
    <w:div w:id="1377699432">
      <w:bodyDiv w:val="1"/>
      <w:marLeft w:val="0"/>
      <w:marRight w:val="0"/>
      <w:marTop w:val="0"/>
      <w:marBottom w:val="0"/>
      <w:divBdr>
        <w:top w:val="none" w:sz="0" w:space="0" w:color="auto"/>
        <w:left w:val="none" w:sz="0" w:space="0" w:color="auto"/>
        <w:bottom w:val="none" w:sz="0" w:space="0" w:color="auto"/>
        <w:right w:val="none" w:sz="0" w:space="0" w:color="auto"/>
      </w:divBdr>
    </w:div>
    <w:div w:id="1378162352">
      <w:bodyDiv w:val="1"/>
      <w:marLeft w:val="0"/>
      <w:marRight w:val="0"/>
      <w:marTop w:val="0"/>
      <w:marBottom w:val="0"/>
      <w:divBdr>
        <w:top w:val="none" w:sz="0" w:space="0" w:color="auto"/>
        <w:left w:val="none" w:sz="0" w:space="0" w:color="auto"/>
        <w:bottom w:val="none" w:sz="0" w:space="0" w:color="auto"/>
        <w:right w:val="none" w:sz="0" w:space="0" w:color="auto"/>
      </w:divBdr>
    </w:div>
    <w:div w:id="1378814838">
      <w:bodyDiv w:val="1"/>
      <w:marLeft w:val="0"/>
      <w:marRight w:val="0"/>
      <w:marTop w:val="0"/>
      <w:marBottom w:val="0"/>
      <w:divBdr>
        <w:top w:val="none" w:sz="0" w:space="0" w:color="auto"/>
        <w:left w:val="none" w:sz="0" w:space="0" w:color="auto"/>
        <w:bottom w:val="none" w:sz="0" w:space="0" w:color="auto"/>
        <w:right w:val="none" w:sz="0" w:space="0" w:color="auto"/>
      </w:divBdr>
    </w:div>
    <w:div w:id="1380979062">
      <w:bodyDiv w:val="1"/>
      <w:marLeft w:val="0"/>
      <w:marRight w:val="0"/>
      <w:marTop w:val="0"/>
      <w:marBottom w:val="0"/>
      <w:divBdr>
        <w:top w:val="none" w:sz="0" w:space="0" w:color="auto"/>
        <w:left w:val="none" w:sz="0" w:space="0" w:color="auto"/>
        <w:bottom w:val="none" w:sz="0" w:space="0" w:color="auto"/>
        <w:right w:val="none" w:sz="0" w:space="0" w:color="auto"/>
      </w:divBdr>
    </w:div>
    <w:div w:id="1381006497">
      <w:bodyDiv w:val="1"/>
      <w:marLeft w:val="0"/>
      <w:marRight w:val="0"/>
      <w:marTop w:val="0"/>
      <w:marBottom w:val="0"/>
      <w:divBdr>
        <w:top w:val="none" w:sz="0" w:space="0" w:color="auto"/>
        <w:left w:val="none" w:sz="0" w:space="0" w:color="auto"/>
        <w:bottom w:val="none" w:sz="0" w:space="0" w:color="auto"/>
        <w:right w:val="none" w:sz="0" w:space="0" w:color="auto"/>
      </w:divBdr>
    </w:div>
    <w:div w:id="1381248915">
      <w:bodyDiv w:val="1"/>
      <w:marLeft w:val="0"/>
      <w:marRight w:val="0"/>
      <w:marTop w:val="0"/>
      <w:marBottom w:val="0"/>
      <w:divBdr>
        <w:top w:val="none" w:sz="0" w:space="0" w:color="auto"/>
        <w:left w:val="none" w:sz="0" w:space="0" w:color="auto"/>
        <w:bottom w:val="none" w:sz="0" w:space="0" w:color="auto"/>
        <w:right w:val="none" w:sz="0" w:space="0" w:color="auto"/>
      </w:divBdr>
    </w:div>
    <w:div w:id="1381319581">
      <w:bodyDiv w:val="1"/>
      <w:marLeft w:val="0"/>
      <w:marRight w:val="0"/>
      <w:marTop w:val="0"/>
      <w:marBottom w:val="0"/>
      <w:divBdr>
        <w:top w:val="none" w:sz="0" w:space="0" w:color="auto"/>
        <w:left w:val="none" w:sz="0" w:space="0" w:color="auto"/>
        <w:bottom w:val="none" w:sz="0" w:space="0" w:color="auto"/>
        <w:right w:val="none" w:sz="0" w:space="0" w:color="auto"/>
      </w:divBdr>
    </w:div>
    <w:div w:id="1381706802">
      <w:bodyDiv w:val="1"/>
      <w:marLeft w:val="0"/>
      <w:marRight w:val="0"/>
      <w:marTop w:val="0"/>
      <w:marBottom w:val="0"/>
      <w:divBdr>
        <w:top w:val="none" w:sz="0" w:space="0" w:color="auto"/>
        <w:left w:val="none" w:sz="0" w:space="0" w:color="auto"/>
        <w:bottom w:val="none" w:sz="0" w:space="0" w:color="auto"/>
        <w:right w:val="none" w:sz="0" w:space="0" w:color="auto"/>
      </w:divBdr>
    </w:div>
    <w:div w:id="1382098683">
      <w:bodyDiv w:val="1"/>
      <w:marLeft w:val="0"/>
      <w:marRight w:val="0"/>
      <w:marTop w:val="0"/>
      <w:marBottom w:val="0"/>
      <w:divBdr>
        <w:top w:val="none" w:sz="0" w:space="0" w:color="auto"/>
        <w:left w:val="none" w:sz="0" w:space="0" w:color="auto"/>
        <w:bottom w:val="none" w:sz="0" w:space="0" w:color="auto"/>
        <w:right w:val="none" w:sz="0" w:space="0" w:color="auto"/>
      </w:divBdr>
    </w:div>
    <w:div w:id="1382826017">
      <w:bodyDiv w:val="1"/>
      <w:marLeft w:val="0"/>
      <w:marRight w:val="0"/>
      <w:marTop w:val="0"/>
      <w:marBottom w:val="0"/>
      <w:divBdr>
        <w:top w:val="none" w:sz="0" w:space="0" w:color="auto"/>
        <w:left w:val="none" w:sz="0" w:space="0" w:color="auto"/>
        <w:bottom w:val="none" w:sz="0" w:space="0" w:color="auto"/>
        <w:right w:val="none" w:sz="0" w:space="0" w:color="auto"/>
      </w:divBdr>
    </w:div>
    <w:div w:id="1382828868">
      <w:bodyDiv w:val="1"/>
      <w:marLeft w:val="0"/>
      <w:marRight w:val="0"/>
      <w:marTop w:val="0"/>
      <w:marBottom w:val="0"/>
      <w:divBdr>
        <w:top w:val="none" w:sz="0" w:space="0" w:color="auto"/>
        <w:left w:val="none" w:sz="0" w:space="0" w:color="auto"/>
        <w:bottom w:val="none" w:sz="0" w:space="0" w:color="auto"/>
        <w:right w:val="none" w:sz="0" w:space="0" w:color="auto"/>
      </w:divBdr>
    </w:div>
    <w:div w:id="1383942512">
      <w:bodyDiv w:val="1"/>
      <w:marLeft w:val="0"/>
      <w:marRight w:val="0"/>
      <w:marTop w:val="0"/>
      <w:marBottom w:val="0"/>
      <w:divBdr>
        <w:top w:val="none" w:sz="0" w:space="0" w:color="auto"/>
        <w:left w:val="none" w:sz="0" w:space="0" w:color="auto"/>
        <w:bottom w:val="none" w:sz="0" w:space="0" w:color="auto"/>
        <w:right w:val="none" w:sz="0" w:space="0" w:color="auto"/>
      </w:divBdr>
      <w:divsChild>
        <w:div w:id="330523090">
          <w:marLeft w:val="480"/>
          <w:marRight w:val="0"/>
          <w:marTop w:val="0"/>
          <w:marBottom w:val="0"/>
          <w:divBdr>
            <w:top w:val="none" w:sz="0" w:space="0" w:color="auto"/>
            <w:left w:val="none" w:sz="0" w:space="0" w:color="auto"/>
            <w:bottom w:val="none" w:sz="0" w:space="0" w:color="auto"/>
            <w:right w:val="none" w:sz="0" w:space="0" w:color="auto"/>
          </w:divBdr>
        </w:div>
        <w:div w:id="1204713153">
          <w:marLeft w:val="480"/>
          <w:marRight w:val="0"/>
          <w:marTop w:val="0"/>
          <w:marBottom w:val="0"/>
          <w:divBdr>
            <w:top w:val="none" w:sz="0" w:space="0" w:color="auto"/>
            <w:left w:val="none" w:sz="0" w:space="0" w:color="auto"/>
            <w:bottom w:val="none" w:sz="0" w:space="0" w:color="auto"/>
            <w:right w:val="none" w:sz="0" w:space="0" w:color="auto"/>
          </w:divBdr>
        </w:div>
        <w:div w:id="60757645">
          <w:marLeft w:val="480"/>
          <w:marRight w:val="0"/>
          <w:marTop w:val="0"/>
          <w:marBottom w:val="0"/>
          <w:divBdr>
            <w:top w:val="none" w:sz="0" w:space="0" w:color="auto"/>
            <w:left w:val="none" w:sz="0" w:space="0" w:color="auto"/>
            <w:bottom w:val="none" w:sz="0" w:space="0" w:color="auto"/>
            <w:right w:val="none" w:sz="0" w:space="0" w:color="auto"/>
          </w:divBdr>
        </w:div>
        <w:div w:id="1073704166">
          <w:marLeft w:val="480"/>
          <w:marRight w:val="0"/>
          <w:marTop w:val="0"/>
          <w:marBottom w:val="0"/>
          <w:divBdr>
            <w:top w:val="none" w:sz="0" w:space="0" w:color="auto"/>
            <w:left w:val="none" w:sz="0" w:space="0" w:color="auto"/>
            <w:bottom w:val="none" w:sz="0" w:space="0" w:color="auto"/>
            <w:right w:val="none" w:sz="0" w:space="0" w:color="auto"/>
          </w:divBdr>
        </w:div>
        <w:div w:id="1399668946">
          <w:marLeft w:val="480"/>
          <w:marRight w:val="0"/>
          <w:marTop w:val="0"/>
          <w:marBottom w:val="0"/>
          <w:divBdr>
            <w:top w:val="none" w:sz="0" w:space="0" w:color="auto"/>
            <w:left w:val="none" w:sz="0" w:space="0" w:color="auto"/>
            <w:bottom w:val="none" w:sz="0" w:space="0" w:color="auto"/>
            <w:right w:val="none" w:sz="0" w:space="0" w:color="auto"/>
          </w:divBdr>
        </w:div>
        <w:div w:id="1563717458">
          <w:marLeft w:val="480"/>
          <w:marRight w:val="0"/>
          <w:marTop w:val="0"/>
          <w:marBottom w:val="0"/>
          <w:divBdr>
            <w:top w:val="none" w:sz="0" w:space="0" w:color="auto"/>
            <w:left w:val="none" w:sz="0" w:space="0" w:color="auto"/>
            <w:bottom w:val="none" w:sz="0" w:space="0" w:color="auto"/>
            <w:right w:val="none" w:sz="0" w:space="0" w:color="auto"/>
          </w:divBdr>
        </w:div>
        <w:div w:id="1389307029">
          <w:marLeft w:val="480"/>
          <w:marRight w:val="0"/>
          <w:marTop w:val="0"/>
          <w:marBottom w:val="0"/>
          <w:divBdr>
            <w:top w:val="none" w:sz="0" w:space="0" w:color="auto"/>
            <w:left w:val="none" w:sz="0" w:space="0" w:color="auto"/>
            <w:bottom w:val="none" w:sz="0" w:space="0" w:color="auto"/>
            <w:right w:val="none" w:sz="0" w:space="0" w:color="auto"/>
          </w:divBdr>
        </w:div>
        <w:div w:id="1938126810">
          <w:marLeft w:val="480"/>
          <w:marRight w:val="0"/>
          <w:marTop w:val="0"/>
          <w:marBottom w:val="0"/>
          <w:divBdr>
            <w:top w:val="none" w:sz="0" w:space="0" w:color="auto"/>
            <w:left w:val="none" w:sz="0" w:space="0" w:color="auto"/>
            <w:bottom w:val="none" w:sz="0" w:space="0" w:color="auto"/>
            <w:right w:val="none" w:sz="0" w:space="0" w:color="auto"/>
          </w:divBdr>
        </w:div>
        <w:div w:id="5904739">
          <w:marLeft w:val="480"/>
          <w:marRight w:val="0"/>
          <w:marTop w:val="0"/>
          <w:marBottom w:val="0"/>
          <w:divBdr>
            <w:top w:val="none" w:sz="0" w:space="0" w:color="auto"/>
            <w:left w:val="none" w:sz="0" w:space="0" w:color="auto"/>
            <w:bottom w:val="none" w:sz="0" w:space="0" w:color="auto"/>
            <w:right w:val="none" w:sz="0" w:space="0" w:color="auto"/>
          </w:divBdr>
        </w:div>
        <w:div w:id="128131464">
          <w:marLeft w:val="480"/>
          <w:marRight w:val="0"/>
          <w:marTop w:val="0"/>
          <w:marBottom w:val="0"/>
          <w:divBdr>
            <w:top w:val="none" w:sz="0" w:space="0" w:color="auto"/>
            <w:left w:val="none" w:sz="0" w:space="0" w:color="auto"/>
            <w:bottom w:val="none" w:sz="0" w:space="0" w:color="auto"/>
            <w:right w:val="none" w:sz="0" w:space="0" w:color="auto"/>
          </w:divBdr>
        </w:div>
        <w:div w:id="2111049859">
          <w:marLeft w:val="480"/>
          <w:marRight w:val="0"/>
          <w:marTop w:val="0"/>
          <w:marBottom w:val="0"/>
          <w:divBdr>
            <w:top w:val="none" w:sz="0" w:space="0" w:color="auto"/>
            <w:left w:val="none" w:sz="0" w:space="0" w:color="auto"/>
            <w:bottom w:val="none" w:sz="0" w:space="0" w:color="auto"/>
            <w:right w:val="none" w:sz="0" w:space="0" w:color="auto"/>
          </w:divBdr>
        </w:div>
        <w:div w:id="1903255375">
          <w:marLeft w:val="480"/>
          <w:marRight w:val="0"/>
          <w:marTop w:val="0"/>
          <w:marBottom w:val="0"/>
          <w:divBdr>
            <w:top w:val="none" w:sz="0" w:space="0" w:color="auto"/>
            <w:left w:val="none" w:sz="0" w:space="0" w:color="auto"/>
            <w:bottom w:val="none" w:sz="0" w:space="0" w:color="auto"/>
            <w:right w:val="none" w:sz="0" w:space="0" w:color="auto"/>
          </w:divBdr>
        </w:div>
        <w:div w:id="113447274">
          <w:marLeft w:val="480"/>
          <w:marRight w:val="0"/>
          <w:marTop w:val="0"/>
          <w:marBottom w:val="0"/>
          <w:divBdr>
            <w:top w:val="none" w:sz="0" w:space="0" w:color="auto"/>
            <w:left w:val="none" w:sz="0" w:space="0" w:color="auto"/>
            <w:bottom w:val="none" w:sz="0" w:space="0" w:color="auto"/>
            <w:right w:val="none" w:sz="0" w:space="0" w:color="auto"/>
          </w:divBdr>
        </w:div>
        <w:div w:id="617492500">
          <w:marLeft w:val="480"/>
          <w:marRight w:val="0"/>
          <w:marTop w:val="0"/>
          <w:marBottom w:val="0"/>
          <w:divBdr>
            <w:top w:val="none" w:sz="0" w:space="0" w:color="auto"/>
            <w:left w:val="none" w:sz="0" w:space="0" w:color="auto"/>
            <w:bottom w:val="none" w:sz="0" w:space="0" w:color="auto"/>
            <w:right w:val="none" w:sz="0" w:space="0" w:color="auto"/>
          </w:divBdr>
        </w:div>
        <w:div w:id="2137524044">
          <w:marLeft w:val="480"/>
          <w:marRight w:val="0"/>
          <w:marTop w:val="0"/>
          <w:marBottom w:val="0"/>
          <w:divBdr>
            <w:top w:val="none" w:sz="0" w:space="0" w:color="auto"/>
            <w:left w:val="none" w:sz="0" w:space="0" w:color="auto"/>
            <w:bottom w:val="none" w:sz="0" w:space="0" w:color="auto"/>
            <w:right w:val="none" w:sz="0" w:space="0" w:color="auto"/>
          </w:divBdr>
        </w:div>
        <w:div w:id="163589950">
          <w:marLeft w:val="480"/>
          <w:marRight w:val="0"/>
          <w:marTop w:val="0"/>
          <w:marBottom w:val="0"/>
          <w:divBdr>
            <w:top w:val="none" w:sz="0" w:space="0" w:color="auto"/>
            <w:left w:val="none" w:sz="0" w:space="0" w:color="auto"/>
            <w:bottom w:val="none" w:sz="0" w:space="0" w:color="auto"/>
            <w:right w:val="none" w:sz="0" w:space="0" w:color="auto"/>
          </w:divBdr>
        </w:div>
        <w:div w:id="2016565376">
          <w:marLeft w:val="480"/>
          <w:marRight w:val="0"/>
          <w:marTop w:val="0"/>
          <w:marBottom w:val="0"/>
          <w:divBdr>
            <w:top w:val="none" w:sz="0" w:space="0" w:color="auto"/>
            <w:left w:val="none" w:sz="0" w:space="0" w:color="auto"/>
            <w:bottom w:val="none" w:sz="0" w:space="0" w:color="auto"/>
            <w:right w:val="none" w:sz="0" w:space="0" w:color="auto"/>
          </w:divBdr>
        </w:div>
        <w:div w:id="1432358732">
          <w:marLeft w:val="480"/>
          <w:marRight w:val="0"/>
          <w:marTop w:val="0"/>
          <w:marBottom w:val="0"/>
          <w:divBdr>
            <w:top w:val="none" w:sz="0" w:space="0" w:color="auto"/>
            <w:left w:val="none" w:sz="0" w:space="0" w:color="auto"/>
            <w:bottom w:val="none" w:sz="0" w:space="0" w:color="auto"/>
            <w:right w:val="none" w:sz="0" w:space="0" w:color="auto"/>
          </w:divBdr>
        </w:div>
        <w:div w:id="1913539824">
          <w:marLeft w:val="480"/>
          <w:marRight w:val="0"/>
          <w:marTop w:val="0"/>
          <w:marBottom w:val="0"/>
          <w:divBdr>
            <w:top w:val="none" w:sz="0" w:space="0" w:color="auto"/>
            <w:left w:val="none" w:sz="0" w:space="0" w:color="auto"/>
            <w:bottom w:val="none" w:sz="0" w:space="0" w:color="auto"/>
            <w:right w:val="none" w:sz="0" w:space="0" w:color="auto"/>
          </w:divBdr>
        </w:div>
        <w:div w:id="731778078">
          <w:marLeft w:val="480"/>
          <w:marRight w:val="0"/>
          <w:marTop w:val="0"/>
          <w:marBottom w:val="0"/>
          <w:divBdr>
            <w:top w:val="none" w:sz="0" w:space="0" w:color="auto"/>
            <w:left w:val="none" w:sz="0" w:space="0" w:color="auto"/>
            <w:bottom w:val="none" w:sz="0" w:space="0" w:color="auto"/>
            <w:right w:val="none" w:sz="0" w:space="0" w:color="auto"/>
          </w:divBdr>
        </w:div>
        <w:div w:id="1725255159">
          <w:marLeft w:val="480"/>
          <w:marRight w:val="0"/>
          <w:marTop w:val="0"/>
          <w:marBottom w:val="0"/>
          <w:divBdr>
            <w:top w:val="none" w:sz="0" w:space="0" w:color="auto"/>
            <w:left w:val="none" w:sz="0" w:space="0" w:color="auto"/>
            <w:bottom w:val="none" w:sz="0" w:space="0" w:color="auto"/>
            <w:right w:val="none" w:sz="0" w:space="0" w:color="auto"/>
          </w:divBdr>
        </w:div>
        <w:div w:id="319310021">
          <w:marLeft w:val="480"/>
          <w:marRight w:val="0"/>
          <w:marTop w:val="0"/>
          <w:marBottom w:val="0"/>
          <w:divBdr>
            <w:top w:val="none" w:sz="0" w:space="0" w:color="auto"/>
            <w:left w:val="none" w:sz="0" w:space="0" w:color="auto"/>
            <w:bottom w:val="none" w:sz="0" w:space="0" w:color="auto"/>
            <w:right w:val="none" w:sz="0" w:space="0" w:color="auto"/>
          </w:divBdr>
        </w:div>
        <w:div w:id="1560477764">
          <w:marLeft w:val="480"/>
          <w:marRight w:val="0"/>
          <w:marTop w:val="0"/>
          <w:marBottom w:val="0"/>
          <w:divBdr>
            <w:top w:val="none" w:sz="0" w:space="0" w:color="auto"/>
            <w:left w:val="none" w:sz="0" w:space="0" w:color="auto"/>
            <w:bottom w:val="none" w:sz="0" w:space="0" w:color="auto"/>
            <w:right w:val="none" w:sz="0" w:space="0" w:color="auto"/>
          </w:divBdr>
        </w:div>
        <w:div w:id="685987976">
          <w:marLeft w:val="480"/>
          <w:marRight w:val="0"/>
          <w:marTop w:val="0"/>
          <w:marBottom w:val="0"/>
          <w:divBdr>
            <w:top w:val="none" w:sz="0" w:space="0" w:color="auto"/>
            <w:left w:val="none" w:sz="0" w:space="0" w:color="auto"/>
            <w:bottom w:val="none" w:sz="0" w:space="0" w:color="auto"/>
            <w:right w:val="none" w:sz="0" w:space="0" w:color="auto"/>
          </w:divBdr>
        </w:div>
        <w:div w:id="2045017702">
          <w:marLeft w:val="480"/>
          <w:marRight w:val="0"/>
          <w:marTop w:val="0"/>
          <w:marBottom w:val="0"/>
          <w:divBdr>
            <w:top w:val="none" w:sz="0" w:space="0" w:color="auto"/>
            <w:left w:val="none" w:sz="0" w:space="0" w:color="auto"/>
            <w:bottom w:val="none" w:sz="0" w:space="0" w:color="auto"/>
            <w:right w:val="none" w:sz="0" w:space="0" w:color="auto"/>
          </w:divBdr>
        </w:div>
        <w:div w:id="1327782196">
          <w:marLeft w:val="480"/>
          <w:marRight w:val="0"/>
          <w:marTop w:val="0"/>
          <w:marBottom w:val="0"/>
          <w:divBdr>
            <w:top w:val="none" w:sz="0" w:space="0" w:color="auto"/>
            <w:left w:val="none" w:sz="0" w:space="0" w:color="auto"/>
            <w:bottom w:val="none" w:sz="0" w:space="0" w:color="auto"/>
            <w:right w:val="none" w:sz="0" w:space="0" w:color="auto"/>
          </w:divBdr>
        </w:div>
        <w:div w:id="820586264">
          <w:marLeft w:val="480"/>
          <w:marRight w:val="0"/>
          <w:marTop w:val="0"/>
          <w:marBottom w:val="0"/>
          <w:divBdr>
            <w:top w:val="none" w:sz="0" w:space="0" w:color="auto"/>
            <w:left w:val="none" w:sz="0" w:space="0" w:color="auto"/>
            <w:bottom w:val="none" w:sz="0" w:space="0" w:color="auto"/>
            <w:right w:val="none" w:sz="0" w:space="0" w:color="auto"/>
          </w:divBdr>
        </w:div>
        <w:div w:id="1507133306">
          <w:marLeft w:val="480"/>
          <w:marRight w:val="0"/>
          <w:marTop w:val="0"/>
          <w:marBottom w:val="0"/>
          <w:divBdr>
            <w:top w:val="none" w:sz="0" w:space="0" w:color="auto"/>
            <w:left w:val="none" w:sz="0" w:space="0" w:color="auto"/>
            <w:bottom w:val="none" w:sz="0" w:space="0" w:color="auto"/>
            <w:right w:val="none" w:sz="0" w:space="0" w:color="auto"/>
          </w:divBdr>
        </w:div>
        <w:div w:id="1313868338">
          <w:marLeft w:val="480"/>
          <w:marRight w:val="0"/>
          <w:marTop w:val="0"/>
          <w:marBottom w:val="0"/>
          <w:divBdr>
            <w:top w:val="none" w:sz="0" w:space="0" w:color="auto"/>
            <w:left w:val="none" w:sz="0" w:space="0" w:color="auto"/>
            <w:bottom w:val="none" w:sz="0" w:space="0" w:color="auto"/>
            <w:right w:val="none" w:sz="0" w:space="0" w:color="auto"/>
          </w:divBdr>
        </w:div>
        <w:div w:id="490216654">
          <w:marLeft w:val="480"/>
          <w:marRight w:val="0"/>
          <w:marTop w:val="0"/>
          <w:marBottom w:val="0"/>
          <w:divBdr>
            <w:top w:val="none" w:sz="0" w:space="0" w:color="auto"/>
            <w:left w:val="none" w:sz="0" w:space="0" w:color="auto"/>
            <w:bottom w:val="none" w:sz="0" w:space="0" w:color="auto"/>
            <w:right w:val="none" w:sz="0" w:space="0" w:color="auto"/>
          </w:divBdr>
        </w:div>
        <w:div w:id="627664696">
          <w:marLeft w:val="480"/>
          <w:marRight w:val="0"/>
          <w:marTop w:val="0"/>
          <w:marBottom w:val="0"/>
          <w:divBdr>
            <w:top w:val="none" w:sz="0" w:space="0" w:color="auto"/>
            <w:left w:val="none" w:sz="0" w:space="0" w:color="auto"/>
            <w:bottom w:val="none" w:sz="0" w:space="0" w:color="auto"/>
            <w:right w:val="none" w:sz="0" w:space="0" w:color="auto"/>
          </w:divBdr>
        </w:div>
        <w:div w:id="1729301338">
          <w:marLeft w:val="480"/>
          <w:marRight w:val="0"/>
          <w:marTop w:val="0"/>
          <w:marBottom w:val="0"/>
          <w:divBdr>
            <w:top w:val="none" w:sz="0" w:space="0" w:color="auto"/>
            <w:left w:val="none" w:sz="0" w:space="0" w:color="auto"/>
            <w:bottom w:val="none" w:sz="0" w:space="0" w:color="auto"/>
            <w:right w:val="none" w:sz="0" w:space="0" w:color="auto"/>
          </w:divBdr>
        </w:div>
        <w:div w:id="115415618">
          <w:marLeft w:val="480"/>
          <w:marRight w:val="0"/>
          <w:marTop w:val="0"/>
          <w:marBottom w:val="0"/>
          <w:divBdr>
            <w:top w:val="none" w:sz="0" w:space="0" w:color="auto"/>
            <w:left w:val="none" w:sz="0" w:space="0" w:color="auto"/>
            <w:bottom w:val="none" w:sz="0" w:space="0" w:color="auto"/>
            <w:right w:val="none" w:sz="0" w:space="0" w:color="auto"/>
          </w:divBdr>
        </w:div>
        <w:div w:id="1950894963">
          <w:marLeft w:val="480"/>
          <w:marRight w:val="0"/>
          <w:marTop w:val="0"/>
          <w:marBottom w:val="0"/>
          <w:divBdr>
            <w:top w:val="none" w:sz="0" w:space="0" w:color="auto"/>
            <w:left w:val="none" w:sz="0" w:space="0" w:color="auto"/>
            <w:bottom w:val="none" w:sz="0" w:space="0" w:color="auto"/>
            <w:right w:val="none" w:sz="0" w:space="0" w:color="auto"/>
          </w:divBdr>
        </w:div>
        <w:div w:id="529336514">
          <w:marLeft w:val="480"/>
          <w:marRight w:val="0"/>
          <w:marTop w:val="0"/>
          <w:marBottom w:val="0"/>
          <w:divBdr>
            <w:top w:val="none" w:sz="0" w:space="0" w:color="auto"/>
            <w:left w:val="none" w:sz="0" w:space="0" w:color="auto"/>
            <w:bottom w:val="none" w:sz="0" w:space="0" w:color="auto"/>
            <w:right w:val="none" w:sz="0" w:space="0" w:color="auto"/>
          </w:divBdr>
        </w:div>
        <w:div w:id="1983381776">
          <w:marLeft w:val="480"/>
          <w:marRight w:val="0"/>
          <w:marTop w:val="0"/>
          <w:marBottom w:val="0"/>
          <w:divBdr>
            <w:top w:val="none" w:sz="0" w:space="0" w:color="auto"/>
            <w:left w:val="none" w:sz="0" w:space="0" w:color="auto"/>
            <w:bottom w:val="none" w:sz="0" w:space="0" w:color="auto"/>
            <w:right w:val="none" w:sz="0" w:space="0" w:color="auto"/>
          </w:divBdr>
        </w:div>
        <w:div w:id="1324092426">
          <w:marLeft w:val="480"/>
          <w:marRight w:val="0"/>
          <w:marTop w:val="0"/>
          <w:marBottom w:val="0"/>
          <w:divBdr>
            <w:top w:val="none" w:sz="0" w:space="0" w:color="auto"/>
            <w:left w:val="none" w:sz="0" w:space="0" w:color="auto"/>
            <w:bottom w:val="none" w:sz="0" w:space="0" w:color="auto"/>
            <w:right w:val="none" w:sz="0" w:space="0" w:color="auto"/>
          </w:divBdr>
        </w:div>
        <w:div w:id="1533617799">
          <w:marLeft w:val="480"/>
          <w:marRight w:val="0"/>
          <w:marTop w:val="0"/>
          <w:marBottom w:val="0"/>
          <w:divBdr>
            <w:top w:val="none" w:sz="0" w:space="0" w:color="auto"/>
            <w:left w:val="none" w:sz="0" w:space="0" w:color="auto"/>
            <w:bottom w:val="none" w:sz="0" w:space="0" w:color="auto"/>
            <w:right w:val="none" w:sz="0" w:space="0" w:color="auto"/>
          </w:divBdr>
        </w:div>
        <w:div w:id="440033346">
          <w:marLeft w:val="480"/>
          <w:marRight w:val="0"/>
          <w:marTop w:val="0"/>
          <w:marBottom w:val="0"/>
          <w:divBdr>
            <w:top w:val="none" w:sz="0" w:space="0" w:color="auto"/>
            <w:left w:val="none" w:sz="0" w:space="0" w:color="auto"/>
            <w:bottom w:val="none" w:sz="0" w:space="0" w:color="auto"/>
            <w:right w:val="none" w:sz="0" w:space="0" w:color="auto"/>
          </w:divBdr>
        </w:div>
        <w:div w:id="1475952231">
          <w:marLeft w:val="480"/>
          <w:marRight w:val="0"/>
          <w:marTop w:val="0"/>
          <w:marBottom w:val="0"/>
          <w:divBdr>
            <w:top w:val="none" w:sz="0" w:space="0" w:color="auto"/>
            <w:left w:val="none" w:sz="0" w:space="0" w:color="auto"/>
            <w:bottom w:val="none" w:sz="0" w:space="0" w:color="auto"/>
            <w:right w:val="none" w:sz="0" w:space="0" w:color="auto"/>
          </w:divBdr>
        </w:div>
        <w:div w:id="193077637">
          <w:marLeft w:val="480"/>
          <w:marRight w:val="0"/>
          <w:marTop w:val="0"/>
          <w:marBottom w:val="0"/>
          <w:divBdr>
            <w:top w:val="none" w:sz="0" w:space="0" w:color="auto"/>
            <w:left w:val="none" w:sz="0" w:space="0" w:color="auto"/>
            <w:bottom w:val="none" w:sz="0" w:space="0" w:color="auto"/>
            <w:right w:val="none" w:sz="0" w:space="0" w:color="auto"/>
          </w:divBdr>
        </w:div>
        <w:div w:id="1901020018">
          <w:marLeft w:val="480"/>
          <w:marRight w:val="0"/>
          <w:marTop w:val="0"/>
          <w:marBottom w:val="0"/>
          <w:divBdr>
            <w:top w:val="none" w:sz="0" w:space="0" w:color="auto"/>
            <w:left w:val="none" w:sz="0" w:space="0" w:color="auto"/>
            <w:bottom w:val="none" w:sz="0" w:space="0" w:color="auto"/>
            <w:right w:val="none" w:sz="0" w:space="0" w:color="auto"/>
          </w:divBdr>
        </w:div>
        <w:div w:id="439225182">
          <w:marLeft w:val="480"/>
          <w:marRight w:val="0"/>
          <w:marTop w:val="0"/>
          <w:marBottom w:val="0"/>
          <w:divBdr>
            <w:top w:val="none" w:sz="0" w:space="0" w:color="auto"/>
            <w:left w:val="none" w:sz="0" w:space="0" w:color="auto"/>
            <w:bottom w:val="none" w:sz="0" w:space="0" w:color="auto"/>
            <w:right w:val="none" w:sz="0" w:space="0" w:color="auto"/>
          </w:divBdr>
        </w:div>
        <w:div w:id="787552903">
          <w:marLeft w:val="480"/>
          <w:marRight w:val="0"/>
          <w:marTop w:val="0"/>
          <w:marBottom w:val="0"/>
          <w:divBdr>
            <w:top w:val="none" w:sz="0" w:space="0" w:color="auto"/>
            <w:left w:val="none" w:sz="0" w:space="0" w:color="auto"/>
            <w:bottom w:val="none" w:sz="0" w:space="0" w:color="auto"/>
            <w:right w:val="none" w:sz="0" w:space="0" w:color="auto"/>
          </w:divBdr>
        </w:div>
        <w:div w:id="1149711247">
          <w:marLeft w:val="480"/>
          <w:marRight w:val="0"/>
          <w:marTop w:val="0"/>
          <w:marBottom w:val="0"/>
          <w:divBdr>
            <w:top w:val="none" w:sz="0" w:space="0" w:color="auto"/>
            <w:left w:val="none" w:sz="0" w:space="0" w:color="auto"/>
            <w:bottom w:val="none" w:sz="0" w:space="0" w:color="auto"/>
            <w:right w:val="none" w:sz="0" w:space="0" w:color="auto"/>
          </w:divBdr>
        </w:div>
        <w:div w:id="159734624">
          <w:marLeft w:val="480"/>
          <w:marRight w:val="0"/>
          <w:marTop w:val="0"/>
          <w:marBottom w:val="0"/>
          <w:divBdr>
            <w:top w:val="none" w:sz="0" w:space="0" w:color="auto"/>
            <w:left w:val="none" w:sz="0" w:space="0" w:color="auto"/>
            <w:bottom w:val="none" w:sz="0" w:space="0" w:color="auto"/>
            <w:right w:val="none" w:sz="0" w:space="0" w:color="auto"/>
          </w:divBdr>
        </w:div>
        <w:div w:id="508911637">
          <w:marLeft w:val="480"/>
          <w:marRight w:val="0"/>
          <w:marTop w:val="0"/>
          <w:marBottom w:val="0"/>
          <w:divBdr>
            <w:top w:val="none" w:sz="0" w:space="0" w:color="auto"/>
            <w:left w:val="none" w:sz="0" w:space="0" w:color="auto"/>
            <w:bottom w:val="none" w:sz="0" w:space="0" w:color="auto"/>
            <w:right w:val="none" w:sz="0" w:space="0" w:color="auto"/>
          </w:divBdr>
        </w:div>
        <w:div w:id="413866094">
          <w:marLeft w:val="480"/>
          <w:marRight w:val="0"/>
          <w:marTop w:val="0"/>
          <w:marBottom w:val="0"/>
          <w:divBdr>
            <w:top w:val="none" w:sz="0" w:space="0" w:color="auto"/>
            <w:left w:val="none" w:sz="0" w:space="0" w:color="auto"/>
            <w:bottom w:val="none" w:sz="0" w:space="0" w:color="auto"/>
            <w:right w:val="none" w:sz="0" w:space="0" w:color="auto"/>
          </w:divBdr>
        </w:div>
        <w:div w:id="973563205">
          <w:marLeft w:val="480"/>
          <w:marRight w:val="0"/>
          <w:marTop w:val="0"/>
          <w:marBottom w:val="0"/>
          <w:divBdr>
            <w:top w:val="none" w:sz="0" w:space="0" w:color="auto"/>
            <w:left w:val="none" w:sz="0" w:space="0" w:color="auto"/>
            <w:bottom w:val="none" w:sz="0" w:space="0" w:color="auto"/>
            <w:right w:val="none" w:sz="0" w:space="0" w:color="auto"/>
          </w:divBdr>
        </w:div>
        <w:div w:id="553548415">
          <w:marLeft w:val="480"/>
          <w:marRight w:val="0"/>
          <w:marTop w:val="0"/>
          <w:marBottom w:val="0"/>
          <w:divBdr>
            <w:top w:val="none" w:sz="0" w:space="0" w:color="auto"/>
            <w:left w:val="none" w:sz="0" w:space="0" w:color="auto"/>
            <w:bottom w:val="none" w:sz="0" w:space="0" w:color="auto"/>
            <w:right w:val="none" w:sz="0" w:space="0" w:color="auto"/>
          </w:divBdr>
        </w:div>
        <w:div w:id="96603349">
          <w:marLeft w:val="480"/>
          <w:marRight w:val="0"/>
          <w:marTop w:val="0"/>
          <w:marBottom w:val="0"/>
          <w:divBdr>
            <w:top w:val="none" w:sz="0" w:space="0" w:color="auto"/>
            <w:left w:val="none" w:sz="0" w:space="0" w:color="auto"/>
            <w:bottom w:val="none" w:sz="0" w:space="0" w:color="auto"/>
            <w:right w:val="none" w:sz="0" w:space="0" w:color="auto"/>
          </w:divBdr>
        </w:div>
        <w:div w:id="1681853809">
          <w:marLeft w:val="480"/>
          <w:marRight w:val="0"/>
          <w:marTop w:val="0"/>
          <w:marBottom w:val="0"/>
          <w:divBdr>
            <w:top w:val="none" w:sz="0" w:space="0" w:color="auto"/>
            <w:left w:val="none" w:sz="0" w:space="0" w:color="auto"/>
            <w:bottom w:val="none" w:sz="0" w:space="0" w:color="auto"/>
            <w:right w:val="none" w:sz="0" w:space="0" w:color="auto"/>
          </w:divBdr>
        </w:div>
        <w:div w:id="1031029470">
          <w:marLeft w:val="480"/>
          <w:marRight w:val="0"/>
          <w:marTop w:val="0"/>
          <w:marBottom w:val="0"/>
          <w:divBdr>
            <w:top w:val="none" w:sz="0" w:space="0" w:color="auto"/>
            <w:left w:val="none" w:sz="0" w:space="0" w:color="auto"/>
            <w:bottom w:val="none" w:sz="0" w:space="0" w:color="auto"/>
            <w:right w:val="none" w:sz="0" w:space="0" w:color="auto"/>
          </w:divBdr>
        </w:div>
        <w:div w:id="1335572906">
          <w:marLeft w:val="480"/>
          <w:marRight w:val="0"/>
          <w:marTop w:val="0"/>
          <w:marBottom w:val="0"/>
          <w:divBdr>
            <w:top w:val="none" w:sz="0" w:space="0" w:color="auto"/>
            <w:left w:val="none" w:sz="0" w:space="0" w:color="auto"/>
            <w:bottom w:val="none" w:sz="0" w:space="0" w:color="auto"/>
            <w:right w:val="none" w:sz="0" w:space="0" w:color="auto"/>
          </w:divBdr>
        </w:div>
        <w:div w:id="1071927554">
          <w:marLeft w:val="480"/>
          <w:marRight w:val="0"/>
          <w:marTop w:val="0"/>
          <w:marBottom w:val="0"/>
          <w:divBdr>
            <w:top w:val="none" w:sz="0" w:space="0" w:color="auto"/>
            <w:left w:val="none" w:sz="0" w:space="0" w:color="auto"/>
            <w:bottom w:val="none" w:sz="0" w:space="0" w:color="auto"/>
            <w:right w:val="none" w:sz="0" w:space="0" w:color="auto"/>
          </w:divBdr>
        </w:div>
        <w:div w:id="1573198798">
          <w:marLeft w:val="480"/>
          <w:marRight w:val="0"/>
          <w:marTop w:val="0"/>
          <w:marBottom w:val="0"/>
          <w:divBdr>
            <w:top w:val="none" w:sz="0" w:space="0" w:color="auto"/>
            <w:left w:val="none" w:sz="0" w:space="0" w:color="auto"/>
            <w:bottom w:val="none" w:sz="0" w:space="0" w:color="auto"/>
            <w:right w:val="none" w:sz="0" w:space="0" w:color="auto"/>
          </w:divBdr>
        </w:div>
        <w:div w:id="1215506151">
          <w:marLeft w:val="480"/>
          <w:marRight w:val="0"/>
          <w:marTop w:val="0"/>
          <w:marBottom w:val="0"/>
          <w:divBdr>
            <w:top w:val="none" w:sz="0" w:space="0" w:color="auto"/>
            <w:left w:val="none" w:sz="0" w:space="0" w:color="auto"/>
            <w:bottom w:val="none" w:sz="0" w:space="0" w:color="auto"/>
            <w:right w:val="none" w:sz="0" w:space="0" w:color="auto"/>
          </w:divBdr>
        </w:div>
        <w:div w:id="2101102454">
          <w:marLeft w:val="480"/>
          <w:marRight w:val="0"/>
          <w:marTop w:val="0"/>
          <w:marBottom w:val="0"/>
          <w:divBdr>
            <w:top w:val="none" w:sz="0" w:space="0" w:color="auto"/>
            <w:left w:val="none" w:sz="0" w:space="0" w:color="auto"/>
            <w:bottom w:val="none" w:sz="0" w:space="0" w:color="auto"/>
            <w:right w:val="none" w:sz="0" w:space="0" w:color="auto"/>
          </w:divBdr>
        </w:div>
        <w:div w:id="374240033">
          <w:marLeft w:val="480"/>
          <w:marRight w:val="0"/>
          <w:marTop w:val="0"/>
          <w:marBottom w:val="0"/>
          <w:divBdr>
            <w:top w:val="none" w:sz="0" w:space="0" w:color="auto"/>
            <w:left w:val="none" w:sz="0" w:space="0" w:color="auto"/>
            <w:bottom w:val="none" w:sz="0" w:space="0" w:color="auto"/>
            <w:right w:val="none" w:sz="0" w:space="0" w:color="auto"/>
          </w:divBdr>
        </w:div>
        <w:div w:id="1414086442">
          <w:marLeft w:val="480"/>
          <w:marRight w:val="0"/>
          <w:marTop w:val="0"/>
          <w:marBottom w:val="0"/>
          <w:divBdr>
            <w:top w:val="none" w:sz="0" w:space="0" w:color="auto"/>
            <w:left w:val="none" w:sz="0" w:space="0" w:color="auto"/>
            <w:bottom w:val="none" w:sz="0" w:space="0" w:color="auto"/>
            <w:right w:val="none" w:sz="0" w:space="0" w:color="auto"/>
          </w:divBdr>
        </w:div>
        <w:div w:id="1541436668">
          <w:marLeft w:val="480"/>
          <w:marRight w:val="0"/>
          <w:marTop w:val="0"/>
          <w:marBottom w:val="0"/>
          <w:divBdr>
            <w:top w:val="none" w:sz="0" w:space="0" w:color="auto"/>
            <w:left w:val="none" w:sz="0" w:space="0" w:color="auto"/>
            <w:bottom w:val="none" w:sz="0" w:space="0" w:color="auto"/>
            <w:right w:val="none" w:sz="0" w:space="0" w:color="auto"/>
          </w:divBdr>
        </w:div>
        <w:div w:id="199633580">
          <w:marLeft w:val="480"/>
          <w:marRight w:val="0"/>
          <w:marTop w:val="0"/>
          <w:marBottom w:val="0"/>
          <w:divBdr>
            <w:top w:val="none" w:sz="0" w:space="0" w:color="auto"/>
            <w:left w:val="none" w:sz="0" w:space="0" w:color="auto"/>
            <w:bottom w:val="none" w:sz="0" w:space="0" w:color="auto"/>
            <w:right w:val="none" w:sz="0" w:space="0" w:color="auto"/>
          </w:divBdr>
        </w:div>
        <w:div w:id="284653529">
          <w:marLeft w:val="480"/>
          <w:marRight w:val="0"/>
          <w:marTop w:val="0"/>
          <w:marBottom w:val="0"/>
          <w:divBdr>
            <w:top w:val="none" w:sz="0" w:space="0" w:color="auto"/>
            <w:left w:val="none" w:sz="0" w:space="0" w:color="auto"/>
            <w:bottom w:val="none" w:sz="0" w:space="0" w:color="auto"/>
            <w:right w:val="none" w:sz="0" w:space="0" w:color="auto"/>
          </w:divBdr>
        </w:div>
        <w:div w:id="1982690499">
          <w:marLeft w:val="480"/>
          <w:marRight w:val="0"/>
          <w:marTop w:val="0"/>
          <w:marBottom w:val="0"/>
          <w:divBdr>
            <w:top w:val="none" w:sz="0" w:space="0" w:color="auto"/>
            <w:left w:val="none" w:sz="0" w:space="0" w:color="auto"/>
            <w:bottom w:val="none" w:sz="0" w:space="0" w:color="auto"/>
            <w:right w:val="none" w:sz="0" w:space="0" w:color="auto"/>
          </w:divBdr>
        </w:div>
        <w:div w:id="2138643923">
          <w:marLeft w:val="480"/>
          <w:marRight w:val="0"/>
          <w:marTop w:val="0"/>
          <w:marBottom w:val="0"/>
          <w:divBdr>
            <w:top w:val="none" w:sz="0" w:space="0" w:color="auto"/>
            <w:left w:val="none" w:sz="0" w:space="0" w:color="auto"/>
            <w:bottom w:val="none" w:sz="0" w:space="0" w:color="auto"/>
            <w:right w:val="none" w:sz="0" w:space="0" w:color="auto"/>
          </w:divBdr>
        </w:div>
        <w:div w:id="1231698333">
          <w:marLeft w:val="480"/>
          <w:marRight w:val="0"/>
          <w:marTop w:val="0"/>
          <w:marBottom w:val="0"/>
          <w:divBdr>
            <w:top w:val="none" w:sz="0" w:space="0" w:color="auto"/>
            <w:left w:val="none" w:sz="0" w:space="0" w:color="auto"/>
            <w:bottom w:val="none" w:sz="0" w:space="0" w:color="auto"/>
            <w:right w:val="none" w:sz="0" w:space="0" w:color="auto"/>
          </w:divBdr>
        </w:div>
        <w:div w:id="1702970334">
          <w:marLeft w:val="480"/>
          <w:marRight w:val="0"/>
          <w:marTop w:val="0"/>
          <w:marBottom w:val="0"/>
          <w:divBdr>
            <w:top w:val="none" w:sz="0" w:space="0" w:color="auto"/>
            <w:left w:val="none" w:sz="0" w:space="0" w:color="auto"/>
            <w:bottom w:val="none" w:sz="0" w:space="0" w:color="auto"/>
            <w:right w:val="none" w:sz="0" w:space="0" w:color="auto"/>
          </w:divBdr>
        </w:div>
        <w:div w:id="687026142">
          <w:marLeft w:val="480"/>
          <w:marRight w:val="0"/>
          <w:marTop w:val="0"/>
          <w:marBottom w:val="0"/>
          <w:divBdr>
            <w:top w:val="none" w:sz="0" w:space="0" w:color="auto"/>
            <w:left w:val="none" w:sz="0" w:space="0" w:color="auto"/>
            <w:bottom w:val="none" w:sz="0" w:space="0" w:color="auto"/>
            <w:right w:val="none" w:sz="0" w:space="0" w:color="auto"/>
          </w:divBdr>
        </w:div>
        <w:div w:id="1642661258">
          <w:marLeft w:val="480"/>
          <w:marRight w:val="0"/>
          <w:marTop w:val="0"/>
          <w:marBottom w:val="0"/>
          <w:divBdr>
            <w:top w:val="none" w:sz="0" w:space="0" w:color="auto"/>
            <w:left w:val="none" w:sz="0" w:space="0" w:color="auto"/>
            <w:bottom w:val="none" w:sz="0" w:space="0" w:color="auto"/>
            <w:right w:val="none" w:sz="0" w:space="0" w:color="auto"/>
          </w:divBdr>
        </w:div>
        <w:div w:id="235551817">
          <w:marLeft w:val="480"/>
          <w:marRight w:val="0"/>
          <w:marTop w:val="0"/>
          <w:marBottom w:val="0"/>
          <w:divBdr>
            <w:top w:val="none" w:sz="0" w:space="0" w:color="auto"/>
            <w:left w:val="none" w:sz="0" w:space="0" w:color="auto"/>
            <w:bottom w:val="none" w:sz="0" w:space="0" w:color="auto"/>
            <w:right w:val="none" w:sz="0" w:space="0" w:color="auto"/>
          </w:divBdr>
        </w:div>
        <w:div w:id="1282762529">
          <w:marLeft w:val="480"/>
          <w:marRight w:val="0"/>
          <w:marTop w:val="0"/>
          <w:marBottom w:val="0"/>
          <w:divBdr>
            <w:top w:val="none" w:sz="0" w:space="0" w:color="auto"/>
            <w:left w:val="none" w:sz="0" w:space="0" w:color="auto"/>
            <w:bottom w:val="none" w:sz="0" w:space="0" w:color="auto"/>
            <w:right w:val="none" w:sz="0" w:space="0" w:color="auto"/>
          </w:divBdr>
        </w:div>
        <w:div w:id="213350061">
          <w:marLeft w:val="480"/>
          <w:marRight w:val="0"/>
          <w:marTop w:val="0"/>
          <w:marBottom w:val="0"/>
          <w:divBdr>
            <w:top w:val="none" w:sz="0" w:space="0" w:color="auto"/>
            <w:left w:val="none" w:sz="0" w:space="0" w:color="auto"/>
            <w:bottom w:val="none" w:sz="0" w:space="0" w:color="auto"/>
            <w:right w:val="none" w:sz="0" w:space="0" w:color="auto"/>
          </w:divBdr>
        </w:div>
        <w:div w:id="1747067668">
          <w:marLeft w:val="480"/>
          <w:marRight w:val="0"/>
          <w:marTop w:val="0"/>
          <w:marBottom w:val="0"/>
          <w:divBdr>
            <w:top w:val="none" w:sz="0" w:space="0" w:color="auto"/>
            <w:left w:val="none" w:sz="0" w:space="0" w:color="auto"/>
            <w:bottom w:val="none" w:sz="0" w:space="0" w:color="auto"/>
            <w:right w:val="none" w:sz="0" w:space="0" w:color="auto"/>
          </w:divBdr>
        </w:div>
        <w:div w:id="919411850">
          <w:marLeft w:val="480"/>
          <w:marRight w:val="0"/>
          <w:marTop w:val="0"/>
          <w:marBottom w:val="0"/>
          <w:divBdr>
            <w:top w:val="none" w:sz="0" w:space="0" w:color="auto"/>
            <w:left w:val="none" w:sz="0" w:space="0" w:color="auto"/>
            <w:bottom w:val="none" w:sz="0" w:space="0" w:color="auto"/>
            <w:right w:val="none" w:sz="0" w:space="0" w:color="auto"/>
          </w:divBdr>
        </w:div>
        <w:div w:id="1714192249">
          <w:marLeft w:val="480"/>
          <w:marRight w:val="0"/>
          <w:marTop w:val="0"/>
          <w:marBottom w:val="0"/>
          <w:divBdr>
            <w:top w:val="none" w:sz="0" w:space="0" w:color="auto"/>
            <w:left w:val="none" w:sz="0" w:space="0" w:color="auto"/>
            <w:bottom w:val="none" w:sz="0" w:space="0" w:color="auto"/>
            <w:right w:val="none" w:sz="0" w:space="0" w:color="auto"/>
          </w:divBdr>
        </w:div>
        <w:div w:id="1886599483">
          <w:marLeft w:val="480"/>
          <w:marRight w:val="0"/>
          <w:marTop w:val="0"/>
          <w:marBottom w:val="0"/>
          <w:divBdr>
            <w:top w:val="none" w:sz="0" w:space="0" w:color="auto"/>
            <w:left w:val="none" w:sz="0" w:space="0" w:color="auto"/>
            <w:bottom w:val="none" w:sz="0" w:space="0" w:color="auto"/>
            <w:right w:val="none" w:sz="0" w:space="0" w:color="auto"/>
          </w:divBdr>
        </w:div>
        <w:div w:id="666247840">
          <w:marLeft w:val="480"/>
          <w:marRight w:val="0"/>
          <w:marTop w:val="0"/>
          <w:marBottom w:val="0"/>
          <w:divBdr>
            <w:top w:val="none" w:sz="0" w:space="0" w:color="auto"/>
            <w:left w:val="none" w:sz="0" w:space="0" w:color="auto"/>
            <w:bottom w:val="none" w:sz="0" w:space="0" w:color="auto"/>
            <w:right w:val="none" w:sz="0" w:space="0" w:color="auto"/>
          </w:divBdr>
        </w:div>
        <w:div w:id="1540049426">
          <w:marLeft w:val="480"/>
          <w:marRight w:val="0"/>
          <w:marTop w:val="0"/>
          <w:marBottom w:val="0"/>
          <w:divBdr>
            <w:top w:val="none" w:sz="0" w:space="0" w:color="auto"/>
            <w:left w:val="none" w:sz="0" w:space="0" w:color="auto"/>
            <w:bottom w:val="none" w:sz="0" w:space="0" w:color="auto"/>
            <w:right w:val="none" w:sz="0" w:space="0" w:color="auto"/>
          </w:divBdr>
        </w:div>
        <w:div w:id="1055663679">
          <w:marLeft w:val="480"/>
          <w:marRight w:val="0"/>
          <w:marTop w:val="0"/>
          <w:marBottom w:val="0"/>
          <w:divBdr>
            <w:top w:val="none" w:sz="0" w:space="0" w:color="auto"/>
            <w:left w:val="none" w:sz="0" w:space="0" w:color="auto"/>
            <w:bottom w:val="none" w:sz="0" w:space="0" w:color="auto"/>
            <w:right w:val="none" w:sz="0" w:space="0" w:color="auto"/>
          </w:divBdr>
        </w:div>
      </w:divsChild>
    </w:div>
    <w:div w:id="1384020190">
      <w:bodyDiv w:val="1"/>
      <w:marLeft w:val="0"/>
      <w:marRight w:val="0"/>
      <w:marTop w:val="0"/>
      <w:marBottom w:val="0"/>
      <w:divBdr>
        <w:top w:val="none" w:sz="0" w:space="0" w:color="auto"/>
        <w:left w:val="none" w:sz="0" w:space="0" w:color="auto"/>
        <w:bottom w:val="none" w:sz="0" w:space="0" w:color="auto"/>
        <w:right w:val="none" w:sz="0" w:space="0" w:color="auto"/>
      </w:divBdr>
    </w:div>
    <w:div w:id="1385445585">
      <w:bodyDiv w:val="1"/>
      <w:marLeft w:val="0"/>
      <w:marRight w:val="0"/>
      <w:marTop w:val="0"/>
      <w:marBottom w:val="0"/>
      <w:divBdr>
        <w:top w:val="none" w:sz="0" w:space="0" w:color="auto"/>
        <w:left w:val="none" w:sz="0" w:space="0" w:color="auto"/>
        <w:bottom w:val="none" w:sz="0" w:space="0" w:color="auto"/>
        <w:right w:val="none" w:sz="0" w:space="0" w:color="auto"/>
      </w:divBdr>
    </w:div>
    <w:div w:id="1386298102">
      <w:bodyDiv w:val="1"/>
      <w:marLeft w:val="0"/>
      <w:marRight w:val="0"/>
      <w:marTop w:val="0"/>
      <w:marBottom w:val="0"/>
      <w:divBdr>
        <w:top w:val="none" w:sz="0" w:space="0" w:color="auto"/>
        <w:left w:val="none" w:sz="0" w:space="0" w:color="auto"/>
        <w:bottom w:val="none" w:sz="0" w:space="0" w:color="auto"/>
        <w:right w:val="none" w:sz="0" w:space="0" w:color="auto"/>
      </w:divBdr>
    </w:div>
    <w:div w:id="1386567445">
      <w:bodyDiv w:val="1"/>
      <w:marLeft w:val="0"/>
      <w:marRight w:val="0"/>
      <w:marTop w:val="0"/>
      <w:marBottom w:val="0"/>
      <w:divBdr>
        <w:top w:val="none" w:sz="0" w:space="0" w:color="auto"/>
        <w:left w:val="none" w:sz="0" w:space="0" w:color="auto"/>
        <w:bottom w:val="none" w:sz="0" w:space="0" w:color="auto"/>
        <w:right w:val="none" w:sz="0" w:space="0" w:color="auto"/>
      </w:divBdr>
    </w:div>
    <w:div w:id="1387728998">
      <w:bodyDiv w:val="1"/>
      <w:marLeft w:val="0"/>
      <w:marRight w:val="0"/>
      <w:marTop w:val="0"/>
      <w:marBottom w:val="0"/>
      <w:divBdr>
        <w:top w:val="none" w:sz="0" w:space="0" w:color="auto"/>
        <w:left w:val="none" w:sz="0" w:space="0" w:color="auto"/>
        <w:bottom w:val="none" w:sz="0" w:space="0" w:color="auto"/>
        <w:right w:val="none" w:sz="0" w:space="0" w:color="auto"/>
      </w:divBdr>
    </w:div>
    <w:div w:id="1387872535">
      <w:bodyDiv w:val="1"/>
      <w:marLeft w:val="0"/>
      <w:marRight w:val="0"/>
      <w:marTop w:val="0"/>
      <w:marBottom w:val="0"/>
      <w:divBdr>
        <w:top w:val="none" w:sz="0" w:space="0" w:color="auto"/>
        <w:left w:val="none" w:sz="0" w:space="0" w:color="auto"/>
        <w:bottom w:val="none" w:sz="0" w:space="0" w:color="auto"/>
        <w:right w:val="none" w:sz="0" w:space="0" w:color="auto"/>
      </w:divBdr>
    </w:div>
    <w:div w:id="1388064261">
      <w:bodyDiv w:val="1"/>
      <w:marLeft w:val="0"/>
      <w:marRight w:val="0"/>
      <w:marTop w:val="0"/>
      <w:marBottom w:val="0"/>
      <w:divBdr>
        <w:top w:val="none" w:sz="0" w:space="0" w:color="auto"/>
        <w:left w:val="none" w:sz="0" w:space="0" w:color="auto"/>
        <w:bottom w:val="none" w:sz="0" w:space="0" w:color="auto"/>
        <w:right w:val="none" w:sz="0" w:space="0" w:color="auto"/>
      </w:divBdr>
      <w:divsChild>
        <w:div w:id="671106842">
          <w:marLeft w:val="480"/>
          <w:marRight w:val="0"/>
          <w:marTop w:val="0"/>
          <w:marBottom w:val="0"/>
          <w:divBdr>
            <w:top w:val="none" w:sz="0" w:space="0" w:color="auto"/>
            <w:left w:val="none" w:sz="0" w:space="0" w:color="auto"/>
            <w:bottom w:val="none" w:sz="0" w:space="0" w:color="auto"/>
            <w:right w:val="none" w:sz="0" w:space="0" w:color="auto"/>
          </w:divBdr>
        </w:div>
        <w:div w:id="1371686272">
          <w:marLeft w:val="480"/>
          <w:marRight w:val="0"/>
          <w:marTop w:val="0"/>
          <w:marBottom w:val="0"/>
          <w:divBdr>
            <w:top w:val="none" w:sz="0" w:space="0" w:color="auto"/>
            <w:left w:val="none" w:sz="0" w:space="0" w:color="auto"/>
            <w:bottom w:val="none" w:sz="0" w:space="0" w:color="auto"/>
            <w:right w:val="none" w:sz="0" w:space="0" w:color="auto"/>
          </w:divBdr>
        </w:div>
        <w:div w:id="1862745696">
          <w:marLeft w:val="480"/>
          <w:marRight w:val="0"/>
          <w:marTop w:val="0"/>
          <w:marBottom w:val="0"/>
          <w:divBdr>
            <w:top w:val="none" w:sz="0" w:space="0" w:color="auto"/>
            <w:left w:val="none" w:sz="0" w:space="0" w:color="auto"/>
            <w:bottom w:val="none" w:sz="0" w:space="0" w:color="auto"/>
            <w:right w:val="none" w:sz="0" w:space="0" w:color="auto"/>
          </w:divBdr>
        </w:div>
        <w:div w:id="240212784">
          <w:marLeft w:val="480"/>
          <w:marRight w:val="0"/>
          <w:marTop w:val="0"/>
          <w:marBottom w:val="0"/>
          <w:divBdr>
            <w:top w:val="none" w:sz="0" w:space="0" w:color="auto"/>
            <w:left w:val="none" w:sz="0" w:space="0" w:color="auto"/>
            <w:bottom w:val="none" w:sz="0" w:space="0" w:color="auto"/>
            <w:right w:val="none" w:sz="0" w:space="0" w:color="auto"/>
          </w:divBdr>
        </w:div>
        <w:div w:id="1639997148">
          <w:marLeft w:val="480"/>
          <w:marRight w:val="0"/>
          <w:marTop w:val="0"/>
          <w:marBottom w:val="0"/>
          <w:divBdr>
            <w:top w:val="none" w:sz="0" w:space="0" w:color="auto"/>
            <w:left w:val="none" w:sz="0" w:space="0" w:color="auto"/>
            <w:bottom w:val="none" w:sz="0" w:space="0" w:color="auto"/>
            <w:right w:val="none" w:sz="0" w:space="0" w:color="auto"/>
          </w:divBdr>
        </w:div>
        <w:div w:id="1383945650">
          <w:marLeft w:val="480"/>
          <w:marRight w:val="0"/>
          <w:marTop w:val="0"/>
          <w:marBottom w:val="0"/>
          <w:divBdr>
            <w:top w:val="none" w:sz="0" w:space="0" w:color="auto"/>
            <w:left w:val="none" w:sz="0" w:space="0" w:color="auto"/>
            <w:bottom w:val="none" w:sz="0" w:space="0" w:color="auto"/>
            <w:right w:val="none" w:sz="0" w:space="0" w:color="auto"/>
          </w:divBdr>
        </w:div>
        <w:div w:id="1015380751">
          <w:marLeft w:val="480"/>
          <w:marRight w:val="0"/>
          <w:marTop w:val="0"/>
          <w:marBottom w:val="0"/>
          <w:divBdr>
            <w:top w:val="none" w:sz="0" w:space="0" w:color="auto"/>
            <w:left w:val="none" w:sz="0" w:space="0" w:color="auto"/>
            <w:bottom w:val="none" w:sz="0" w:space="0" w:color="auto"/>
            <w:right w:val="none" w:sz="0" w:space="0" w:color="auto"/>
          </w:divBdr>
        </w:div>
        <w:div w:id="398019288">
          <w:marLeft w:val="480"/>
          <w:marRight w:val="0"/>
          <w:marTop w:val="0"/>
          <w:marBottom w:val="0"/>
          <w:divBdr>
            <w:top w:val="none" w:sz="0" w:space="0" w:color="auto"/>
            <w:left w:val="none" w:sz="0" w:space="0" w:color="auto"/>
            <w:bottom w:val="none" w:sz="0" w:space="0" w:color="auto"/>
            <w:right w:val="none" w:sz="0" w:space="0" w:color="auto"/>
          </w:divBdr>
        </w:div>
        <w:div w:id="1550262385">
          <w:marLeft w:val="480"/>
          <w:marRight w:val="0"/>
          <w:marTop w:val="0"/>
          <w:marBottom w:val="0"/>
          <w:divBdr>
            <w:top w:val="none" w:sz="0" w:space="0" w:color="auto"/>
            <w:left w:val="none" w:sz="0" w:space="0" w:color="auto"/>
            <w:bottom w:val="none" w:sz="0" w:space="0" w:color="auto"/>
            <w:right w:val="none" w:sz="0" w:space="0" w:color="auto"/>
          </w:divBdr>
        </w:div>
        <w:div w:id="561253063">
          <w:marLeft w:val="480"/>
          <w:marRight w:val="0"/>
          <w:marTop w:val="0"/>
          <w:marBottom w:val="0"/>
          <w:divBdr>
            <w:top w:val="none" w:sz="0" w:space="0" w:color="auto"/>
            <w:left w:val="none" w:sz="0" w:space="0" w:color="auto"/>
            <w:bottom w:val="none" w:sz="0" w:space="0" w:color="auto"/>
            <w:right w:val="none" w:sz="0" w:space="0" w:color="auto"/>
          </w:divBdr>
        </w:div>
        <w:div w:id="1822622098">
          <w:marLeft w:val="480"/>
          <w:marRight w:val="0"/>
          <w:marTop w:val="0"/>
          <w:marBottom w:val="0"/>
          <w:divBdr>
            <w:top w:val="none" w:sz="0" w:space="0" w:color="auto"/>
            <w:left w:val="none" w:sz="0" w:space="0" w:color="auto"/>
            <w:bottom w:val="none" w:sz="0" w:space="0" w:color="auto"/>
            <w:right w:val="none" w:sz="0" w:space="0" w:color="auto"/>
          </w:divBdr>
        </w:div>
        <w:div w:id="1461260110">
          <w:marLeft w:val="480"/>
          <w:marRight w:val="0"/>
          <w:marTop w:val="0"/>
          <w:marBottom w:val="0"/>
          <w:divBdr>
            <w:top w:val="none" w:sz="0" w:space="0" w:color="auto"/>
            <w:left w:val="none" w:sz="0" w:space="0" w:color="auto"/>
            <w:bottom w:val="none" w:sz="0" w:space="0" w:color="auto"/>
            <w:right w:val="none" w:sz="0" w:space="0" w:color="auto"/>
          </w:divBdr>
        </w:div>
        <w:div w:id="1009917266">
          <w:marLeft w:val="480"/>
          <w:marRight w:val="0"/>
          <w:marTop w:val="0"/>
          <w:marBottom w:val="0"/>
          <w:divBdr>
            <w:top w:val="none" w:sz="0" w:space="0" w:color="auto"/>
            <w:left w:val="none" w:sz="0" w:space="0" w:color="auto"/>
            <w:bottom w:val="none" w:sz="0" w:space="0" w:color="auto"/>
            <w:right w:val="none" w:sz="0" w:space="0" w:color="auto"/>
          </w:divBdr>
        </w:div>
        <w:div w:id="1358197502">
          <w:marLeft w:val="480"/>
          <w:marRight w:val="0"/>
          <w:marTop w:val="0"/>
          <w:marBottom w:val="0"/>
          <w:divBdr>
            <w:top w:val="none" w:sz="0" w:space="0" w:color="auto"/>
            <w:left w:val="none" w:sz="0" w:space="0" w:color="auto"/>
            <w:bottom w:val="none" w:sz="0" w:space="0" w:color="auto"/>
            <w:right w:val="none" w:sz="0" w:space="0" w:color="auto"/>
          </w:divBdr>
        </w:div>
        <w:div w:id="669986373">
          <w:marLeft w:val="480"/>
          <w:marRight w:val="0"/>
          <w:marTop w:val="0"/>
          <w:marBottom w:val="0"/>
          <w:divBdr>
            <w:top w:val="none" w:sz="0" w:space="0" w:color="auto"/>
            <w:left w:val="none" w:sz="0" w:space="0" w:color="auto"/>
            <w:bottom w:val="none" w:sz="0" w:space="0" w:color="auto"/>
            <w:right w:val="none" w:sz="0" w:space="0" w:color="auto"/>
          </w:divBdr>
        </w:div>
        <w:div w:id="862012181">
          <w:marLeft w:val="480"/>
          <w:marRight w:val="0"/>
          <w:marTop w:val="0"/>
          <w:marBottom w:val="0"/>
          <w:divBdr>
            <w:top w:val="none" w:sz="0" w:space="0" w:color="auto"/>
            <w:left w:val="none" w:sz="0" w:space="0" w:color="auto"/>
            <w:bottom w:val="none" w:sz="0" w:space="0" w:color="auto"/>
            <w:right w:val="none" w:sz="0" w:space="0" w:color="auto"/>
          </w:divBdr>
        </w:div>
        <w:div w:id="154611788">
          <w:marLeft w:val="480"/>
          <w:marRight w:val="0"/>
          <w:marTop w:val="0"/>
          <w:marBottom w:val="0"/>
          <w:divBdr>
            <w:top w:val="none" w:sz="0" w:space="0" w:color="auto"/>
            <w:left w:val="none" w:sz="0" w:space="0" w:color="auto"/>
            <w:bottom w:val="none" w:sz="0" w:space="0" w:color="auto"/>
            <w:right w:val="none" w:sz="0" w:space="0" w:color="auto"/>
          </w:divBdr>
        </w:div>
        <w:div w:id="1873692365">
          <w:marLeft w:val="480"/>
          <w:marRight w:val="0"/>
          <w:marTop w:val="0"/>
          <w:marBottom w:val="0"/>
          <w:divBdr>
            <w:top w:val="none" w:sz="0" w:space="0" w:color="auto"/>
            <w:left w:val="none" w:sz="0" w:space="0" w:color="auto"/>
            <w:bottom w:val="none" w:sz="0" w:space="0" w:color="auto"/>
            <w:right w:val="none" w:sz="0" w:space="0" w:color="auto"/>
          </w:divBdr>
        </w:div>
        <w:div w:id="857620806">
          <w:marLeft w:val="480"/>
          <w:marRight w:val="0"/>
          <w:marTop w:val="0"/>
          <w:marBottom w:val="0"/>
          <w:divBdr>
            <w:top w:val="none" w:sz="0" w:space="0" w:color="auto"/>
            <w:left w:val="none" w:sz="0" w:space="0" w:color="auto"/>
            <w:bottom w:val="none" w:sz="0" w:space="0" w:color="auto"/>
            <w:right w:val="none" w:sz="0" w:space="0" w:color="auto"/>
          </w:divBdr>
        </w:div>
        <w:div w:id="819542401">
          <w:marLeft w:val="480"/>
          <w:marRight w:val="0"/>
          <w:marTop w:val="0"/>
          <w:marBottom w:val="0"/>
          <w:divBdr>
            <w:top w:val="none" w:sz="0" w:space="0" w:color="auto"/>
            <w:left w:val="none" w:sz="0" w:space="0" w:color="auto"/>
            <w:bottom w:val="none" w:sz="0" w:space="0" w:color="auto"/>
            <w:right w:val="none" w:sz="0" w:space="0" w:color="auto"/>
          </w:divBdr>
        </w:div>
        <w:div w:id="471757362">
          <w:marLeft w:val="480"/>
          <w:marRight w:val="0"/>
          <w:marTop w:val="0"/>
          <w:marBottom w:val="0"/>
          <w:divBdr>
            <w:top w:val="none" w:sz="0" w:space="0" w:color="auto"/>
            <w:left w:val="none" w:sz="0" w:space="0" w:color="auto"/>
            <w:bottom w:val="none" w:sz="0" w:space="0" w:color="auto"/>
            <w:right w:val="none" w:sz="0" w:space="0" w:color="auto"/>
          </w:divBdr>
        </w:div>
        <w:div w:id="255722159">
          <w:marLeft w:val="480"/>
          <w:marRight w:val="0"/>
          <w:marTop w:val="0"/>
          <w:marBottom w:val="0"/>
          <w:divBdr>
            <w:top w:val="none" w:sz="0" w:space="0" w:color="auto"/>
            <w:left w:val="none" w:sz="0" w:space="0" w:color="auto"/>
            <w:bottom w:val="none" w:sz="0" w:space="0" w:color="auto"/>
            <w:right w:val="none" w:sz="0" w:space="0" w:color="auto"/>
          </w:divBdr>
        </w:div>
        <w:div w:id="167524944">
          <w:marLeft w:val="480"/>
          <w:marRight w:val="0"/>
          <w:marTop w:val="0"/>
          <w:marBottom w:val="0"/>
          <w:divBdr>
            <w:top w:val="none" w:sz="0" w:space="0" w:color="auto"/>
            <w:left w:val="none" w:sz="0" w:space="0" w:color="auto"/>
            <w:bottom w:val="none" w:sz="0" w:space="0" w:color="auto"/>
            <w:right w:val="none" w:sz="0" w:space="0" w:color="auto"/>
          </w:divBdr>
        </w:div>
        <w:div w:id="512450933">
          <w:marLeft w:val="480"/>
          <w:marRight w:val="0"/>
          <w:marTop w:val="0"/>
          <w:marBottom w:val="0"/>
          <w:divBdr>
            <w:top w:val="none" w:sz="0" w:space="0" w:color="auto"/>
            <w:left w:val="none" w:sz="0" w:space="0" w:color="auto"/>
            <w:bottom w:val="none" w:sz="0" w:space="0" w:color="auto"/>
            <w:right w:val="none" w:sz="0" w:space="0" w:color="auto"/>
          </w:divBdr>
        </w:div>
        <w:div w:id="1694334592">
          <w:marLeft w:val="480"/>
          <w:marRight w:val="0"/>
          <w:marTop w:val="0"/>
          <w:marBottom w:val="0"/>
          <w:divBdr>
            <w:top w:val="none" w:sz="0" w:space="0" w:color="auto"/>
            <w:left w:val="none" w:sz="0" w:space="0" w:color="auto"/>
            <w:bottom w:val="none" w:sz="0" w:space="0" w:color="auto"/>
            <w:right w:val="none" w:sz="0" w:space="0" w:color="auto"/>
          </w:divBdr>
        </w:div>
        <w:div w:id="369839527">
          <w:marLeft w:val="480"/>
          <w:marRight w:val="0"/>
          <w:marTop w:val="0"/>
          <w:marBottom w:val="0"/>
          <w:divBdr>
            <w:top w:val="none" w:sz="0" w:space="0" w:color="auto"/>
            <w:left w:val="none" w:sz="0" w:space="0" w:color="auto"/>
            <w:bottom w:val="none" w:sz="0" w:space="0" w:color="auto"/>
            <w:right w:val="none" w:sz="0" w:space="0" w:color="auto"/>
          </w:divBdr>
        </w:div>
        <w:div w:id="674652514">
          <w:marLeft w:val="480"/>
          <w:marRight w:val="0"/>
          <w:marTop w:val="0"/>
          <w:marBottom w:val="0"/>
          <w:divBdr>
            <w:top w:val="none" w:sz="0" w:space="0" w:color="auto"/>
            <w:left w:val="none" w:sz="0" w:space="0" w:color="auto"/>
            <w:bottom w:val="none" w:sz="0" w:space="0" w:color="auto"/>
            <w:right w:val="none" w:sz="0" w:space="0" w:color="auto"/>
          </w:divBdr>
        </w:div>
        <w:div w:id="391081001">
          <w:marLeft w:val="480"/>
          <w:marRight w:val="0"/>
          <w:marTop w:val="0"/>
          <w:marBottom w:val="0"/>
          <w:divBdr>
            <w:top w:val="none" w:sz="0" w:space="0" w:color="auto"/>
            <w:left w:val="none" w:sz="0" w:space="0" w:color="auto"/>
            <w:bottom w:val="none" w:sz="0" w:space="0" w:color="auto"/>
            <w:right w:val="none" w:sz="0" w:space="0" w:color="auto"/>
          </w:divBdr>
        </w:div>
        <w:div w:id="115681607">
          <w:marLeft w:val="480"/>
          <w:marRight w:val="0"/>
          <w:marTop w:val="0"/>
          <w:marBottom w:val="0"/>
          <w:divBdr>
            <w:top w:val="none" w:sz="0" w:space="0" w:color="auto"/>
            <w:left w:val="none" w:sz="0" w:space="0" w:color="auto"/>
            <w:bottom w:val="none" w:sz="0" w:space="0" w:color="auto"/>
            <w:right w:val="none" w:sz="0" w:space="0" w:color="auto"/>
          </w:divBdr>
        </w:div>
        <w:div w:id="342125753">
          <w:marLeft w:val="480"/>
          <w:marRight w:val="0"/>
          <w:marTop w:val="0"/>
          <w:marBottom w:val="0"/>
          <w:divBdr>
            <w:top w:val="none" w:sz="0" w:space="0" w:color="auto"/>
            <w:left w:val="none" w:sz="0" w:space="0" w:color="auto"/>
            <w:bottom w:val="none" w:sz="0" w:space="0" w:color="auto"/>
            <w:right w:val="none" w:sz="0" w:space="0" w:color="auto"/>
          </w:divBdr>
        </w:div>
        <w:div w:id="269551764">
          <w:marLeft w:val="480"/>
          <w:marRight w:val="0"/>
          <w:marTop w:val="0"/>
          <w:marBottom w:val="0"/>
          <w:divBdr>
            <w:top w:val="none" w:sz="0" w:space="0" w:color="auto"/>
            <w:left w:val="none" w:sz="0" w:space="0" w:color="auto"/>
            <w:bottom w:val="none" w:sz="0" w:space="0" w:color="auto"/>
            <w:right w:val="none" w:sz="0" w:space="0" w:color="auto"/>
          </w:divBdr>
        </w:div>
        <w:div w:id="356278154">
          <w:marLeft w:val="480"/>
          <w:marRight w:val="0"/>
          <w:marTop w:val="0"/>
          <w:marBottom w:val="0"/>
          <w:divBdr>
            <w:top w:val="none" w:sz="0" w:space="0" w:color="auto"/>
            <w:left w:val="none" w:sz="0" w:space="0" w:color="auto"/>
            <w:bottom w:val="none" w:sz="0" w:space="0" w:color="auto"/>
            <w:right w:val="none" w:sz="0" w:space="0" w:color="auto"/>
          </w:divBdr>
        </w:div>
        <w:div w:id="1146236772">
          <w:marLeft w:val="480"/>
          <w:marRight w:val="0"/>
          <w:marTop w:val="0"/>
          <w:marBottom w:val="0"/>
          <w:divBdr>
            <w:top w:val="none" w:sz="0" w:space="0" w:color="auto"/>
            <w:left w:val="none" w:sz="0" w:space="0" w:color="auto"/>
            <w:bottom w:val="none" w:sz="0" w:space="0" w:color="auto"/>
            <w:right w:val="none" w:sz="0" w:space="0" w:color="auto"/>
          </w:divBdr>
        </w:div>
        <w:div w:id="326060478">
          <w:marLeft w:val="480"/>
          <w:marRight w:val="0"/>
          <w:marTop w:val="0"/>
          <w:marBottom w:val="0"/>
          <w:divBdr>
            <w:top w:val="none" w:sz="0" w:space="0" w:color="auto"/>
            <w:left w:val="none" w:sz="0" w:space="0" w:color="auto"/>
            <w:bottom w:val="none" w:sz="0" w:space="0" w:color="auto"/>
            <w:right w:val="none" w:sz="0" w:space="0" w:color="auto"/>
          </w:divBdr>
        </w:div>
        <w:div w:id="776605624">
          <w:marLeft w:val="480"/>
          <w:marRight w:val="0"/>
          <w:marTop w:val="0"/>
          <w:marBottom w:val="0"/>
          <w:divBdr>
            <w:top w:val="none" w:sz="0" w:space="0" w:color="auto"/>
            <w:left w:val="none" w:sz="0" w:space="0" w:color="auto"/>
            <w:bottom w:val="none" w:sz="0" w:space="0" w:color="auto"/>
            <w:right w:val="none" w:sz="0" w:space="0" w:color="auto"/>
          </w:divBdr>
        </w:div>
        <w:div w:id="434327054">
          <w:marLeft w:val="480"/>
          <w:marRight w:val="0"/>
          <w:marTop w:val="0"/>
          <w:marBottom w:val="0"/>
          <w:divBdr>
            <w:top w:val="none" w:sz="0" w:space="0" w:color="auto"/>
            <w:left w:val="none" w:sz="0" w:space="0" w:color="auto"/>
            <w:bottom w:val="none" w:sz="0" w:space="0" w:color="auto"/>
            <w:right w:val="none" w:sz="0" w:space="0" w:color="auto"/>
          </w:divBdr>
        </w:div>
        <w:div w:id="507525848">
          <w:marLeft w:val="480"/>
          <w:marRight w:val="0"/>
          <w:marTop w:val="0"/>
          <w:marBottom w:val="0"/>
          <w:divBdr>
            <w:top w:val="none" w:sz="0" w:space="0" w:color="auto"/>
            <w:left w:val="none" w:sz="0" w:space="0" w:color="auto"/>
            <w:bottom w:val="none" w:sz="0" w:space="0" w:color="auto"/>
            <w:right w:val="none" w:sz="0" w:space="0" w:color="auto"/>
          </w:divBdr>
        </w:div>
        <w:div w:id="375932833">
          <w:marLeft w:val="480"/>
          <w:marRight w:val="0"/>
          <w:marTop w:val="0"/>
          <w:marBottom w:val="0"/>
          <w:divBdr>
            <w:top w:val="none" w:sz="0" w:space="0" w:color="auto"/>
            <w:left w:val="none" w:sz="0" w:space="0" w:color="auto"/>
            <w:bottom w:val="none" w:sz="0" w:space="0" w:color="auto"/>
            <w:right w:val="none" w:sz="0" w:space="0" w:color="auto"/>
          </w:divBdr>
        </w:div>
        <w:div w:id="285549958">
          <w:marLeft w:val="480"/>
          <w:marRight w:val="0"/>
          <w:marTop w:val="0"/>
          <w:marBottom w:val="0"/>
          <w:divBdr>
            <w:top w:val="none" w:sz="0" w:space="0" w:color="auto"/>
            <w:left w:val="none" w:sz="0" w:space="0" w:color="auto"/>
            <w:bottom w:val="none" w:sz="0" w:space="0" w:color="auto"/>
            <w:right w:val="none" w:sz="0" w:space="0" w:color="auto"/>
          </w:divBdr>
        </w:div>
        <w:div w:id="103958821">
          <w:marLeft w:val="480"/>
          <w:marRight w:val="0"/>
          <w:marTop w:val="0"/>
          <w:marBottom w:val="0"/>
          <w:divBdr>
            <w:top w:val="none" w:sz="0" w:space="0" w:color="auto"/>
            <w:left w:val="none" w:sz="0" w:space="0" w:color="auto"/>
            <w:bottom w:val="none" w:sz="0" w:space="0" w:color="auto"/>
            <w:right w:val="none" w:sz="0" w:space="0" w:color="auto"/>
          </w:divBdr>
        </w:div>
        <w:div w:id="624894817">
          <w:marLeft w:val="480"/>
          <w:marRight w:val="0"/>
          <w:marTop w:val="0"/>
          <w:marBottom w:val="0"/>
          <w:divBdr>
            <w:top w:val="none" w:sz="0" w:space="0" w:color="auto"/>
            <w:left w:val="none" w:sz="0" w:space="0" w:color="auto"/>
            <w:bottom w:val="none" w:sz="0" w:space="0" w:color="auto"/>
            <w:right w:val="none" w:sz="0" w:space="0" w:color="auto"/>
          </w:divBdr>
        </w:div>
        <w:div w:id="1611860172">
          <w:marLeft w:val="480"/>
          <w:marRight w:val="0"/>
          <w:marTop w:val="0"/>
          <w:marBottom w:val="0"/>
          <w:divBdr>
            <w:top w:val="none" w:sz="0" w:space="0" w:color="auto"/>
            <w:left w:val="none" w:sz="0" w:space="0" w:color="auto"/>
            <w:bottom w:val="none" w:sz="0" w:space="0" w:color="auto"/>
            <w:right w:val="none" w:sz="0" w:space="0" w:color="auto"/>
          </w:divBdr>
        </w:div>
        <w:div w:id="365372474">
          <w:marLeft w:val="480"/>
          <w:marRight w:val="0"/>
          <w:marTop w:val="0"/>
          <w:marBottom w:val="0"/>
          <w:divBdr>
            <w:top w:val="none" w:sz="0" w:space="0" w:color="auto"/>
            <w:left w:val="none" w:sz="0" w:space="0" w:color="auto"/>
            <w:bottom w:val="none" w:sz="0" w:space="0" w:color="auto"/>
            <w:right w:val="none" w:sz="0" w:space="0" w:color="auto"/>
          </w:divBdr>
        </w:div>
        <w:div w:id="1481382575">
          <w:marLeft w:val="480"/>
          <w:marRight w:val="0"/>
          <w:marTop w:val="0"/>
          <w:marBottom w:val="0"/>
          <w:divBdr>
            <w:top w:val="none" w:sz="0" w:space="0" w:color="auto"/>
            <w:left w:val="none" w:sz="0" w:space="0" w:color="auto"/>
            <w:bottom w:val="none" w:sz="0" w:space="0" w:color="auto"/>
            <w:right w:val="none" w:sz="0" w:space="0" w:color="auto"/>
          </w:divBdr>
        </w:div>
        <w:div w:id="1047023102">
          <w:marLeft w:val="480"/>
          <w:marRight w:val="0"/>
          <w:marTop w:val="0"/>
          <w:marBottom w:val="0"/>
          <w:divBdr>
            <w:top w:val="none" w:sz="0" w:space="0" w:color="auto"/>
            <w:left w:val="none" w:sz="0" w:space="0" w:color="auto"/>
            <w:bottom w:val="none" w:sz="0" w:space="0" w:color="auto"/>
            <w:right w:val="none" w:sz="0" w:space="0" w:color="auto"/>
          </w:divBdr>
        </w:div>
        <w:div w:id="892544039">
          <w:marLeft w:val="480"/>
          <w:marRight w:val="0"/>
          <w:marTop w:val="0"/>
          <w:marBottom w:val="0"/>
          <w:divBdr>
            <w:top w:val="none" w:sz="0" w:space="0" w:color="auto"/>
            <w:left w:val="none" w:sz="0" w:space="0" w:color="auto"/>
            <w:bottom w:val="none" w:sz="0" w:space="0" w:color="auto"/>
            <w:right w:val="none" w:sz="0" w:space="0" w:color="auto"/>
          </w:divBdr>
        </w:div>
        <w:div w:id="16586826">
          <w:marLeft w:val="480"/>
          <w:marRight w:val="0"/>
          <w:marTop w:val="0"/>
          <w:marBottom w:val="0"/>
          <w:divBdr>
            <w:top w:val="none" w:sz="0" w:space="0" w:color="auto"/>
            <w:left w:val="none" w:sz="0" w:space="0" w:color="auto"/>
            <w:bottom w:val="none" w:sz="0" w:space="0" w:color="auto"/>
            <w:right w:val="none" w:sz="0" w:space="0" w:color="auto"/>
          </w:divBdr>
        </w:div>
        <w:div w:id="1507476962">
          <w:marLeft w:val="480"/>
          <w:marRight w:val="0"/>
          <w:marTop w:val="0"/>
          <w:marBottom w:val="0"/>
          <w:divBdr>
            <w:top w:val="none" w:sz="0" w:space="0" w:color="auto"/>
            <w:left w:val="none" w:sz="0" w:space="0" w:color="auto"/>
            <w:bottom w:val="none" w:sz="0" w:space="0" w:color="auto"/>
            <w:right w:val="none" w:sz="0" w:space="0" w:color="auto"/>
          </w:divBdr>
        </w:div>
        <w:div w:id="355160516">
          <w:marLeft w:val="480"/>
          <w:marRight w:val="0"/>
          <w:marTop w:val="0"/>
          <w:marBottom w:val="0"/>
          <w:divBdr>
            <w:top w:val="none" w:sz="0" w:space="0" w:color="auto"/>
            <w:left w:val="none" w:sz="0" w:space="0" w:color="auto"/>
            <w:bottom w:val="none" w:sz="0" w:space="0" w:color="auto"/>
            <w:right w:val="none" w:sz="0" w:space="0" w:color="auto"/>
          </w:divBdr>
        </w:div>
        <w:div w:id="2090807966">
          <w:marLeft w:val="480"/>
          <w:marRight w:val="0"/>
          <w:marTop w:val="0"/>
          <w:marBottom w:val="0"/>
          <w:divBdr>
            <w:top w:val="none" w:sz="0" w:space="0" w:color="auto"/>
            <w:left w:val="none" w:sz="0" w:space="0" w:color="auto"/>
            <w:bottom w:val="none" w:sz="0" w:space="0" w:color="auto"/>
            <w:right w:val="none" w:sz="0" w:space="0" w:color="auto"/>
          </w:divBdr>
        </w:div>
        <w:div w:id="1619414304">
          <w:marLeft w:val="480"/>
          <w:marRight w:val="0"/>
          <w:marTop w:val="0"/>
          <w:marBottom w:val="0"/>
          <w:divBdr>
            <w:top w:val="none" w:sz="0" w:space="0" w:color="auto"/>
            <w:left w:val="none" w:sz="0" w:space="0" w:color="auto"/>
            <w:bottom w:val="none" w:sz="0" w:space="0" w:color="auto"/>
            <w:right w:val="none" w:sz="0" w:space="0" w:color="auto"/>
          </w:divBdr>
        </w:div>
        <w:div w:id="1407654756">
          <w:marLeft w:val="480"/>
          <w:marRight w:val="0"/>
          <w:marTop w:val="0"/>
          <w:marBottom w:val="0"/>
          <w:divBdr>
            <w:top w:val="none" w:sz="0" w:space="0" w:color="auto"/>
            <w:left w:val="none" w:sz="0" w:space="0" w:color="auto"/>
            <w:bottom w:val="none" w:sz="0" w:space="0" w:color="auto"/>
            <w:right w:val="none" w:sz="0" w:space="0" w:color="auto"/>
          </w:divBdr>
        </w:div>
        <w:div w:id="1775052853">
          <w:marLeft w:val="480"/>
          <w:marRight w:val="0"/>
          <w:marTop w:val="0"/>
          <w:marBottom w:val="0"/>
          <w:divBdr>
            <w:top w:val="none" w:sz="0" w:space="0" w:color="auto"/>
            <w:left w:val="none" w:sz="0" w:space="0" w:color="auto"/>
            <w:bottom w:val="none" w:sz="0" w:space="0" w:color="auto"/>
            <w:right w:val="none" w:sz="0" w:space="0" w:color="auto"/>
          </w:divBdr>
        </w:div>
        <w:div w:id="498733218">
          <w:marLeft w:val="480"/>
          <w:marRight w:val="0"/>
          <w:marTop w:val="0"/>
          <w:marBottom w:val="0"/>
          <w:divBdr>
            <w:top w:val="none" w:sz="0" w:space="0" w:color="auto"/>
            <w:left w:val="none" w:sz="0" w:space="0" w:color="auto"/>
            <w:bottom w:val="none" w:sz="0" w:space="0" w:color="auto"/>
            <w:right w:val="none" w:sz="0" w:space="0" w:color="auto"/>
          </w:divBdr>
        </w:div>
        <w:div w:id="468323280">
          <w:marLeft w:val="480"/>
          <w:marRight w:val="0"/>
          <w:marTop w:val="0"/>
          <w:marBottom w:val="0"/>
          <w:divBdr>
            <w:top w:val="none" w:sz="0" w:space="0" w:color="auto"/>
            <w:left w:val="none" w:sz="0" w:space="0" w:color="auto"/>
            <w:bottom w:val="none" w:sz="0" w:space="0" w:color="auto"/>
            <w:right w:val="none" w:sz="0" w:space="0" w:color="auto"/>
          </w:divBdr>
        </w:div>
        <w:div w:id="998463409">
          <w:marLeft w:val="480"/>
          <w:marRight w:val="0"/>
          <w:marTop w:val="0"/>
          <w:marBottom w:val="0"/>
          <w:divBdr>
            <w:top w:val="none" w:sz="0" w:space="0" w:color="auto"/>
            <w:left w:val="none" w:sz="0" w:space="0" w:color="auto"/>
            <w:bottom w:val="none" w:sz="0" w:space="0" w:color="auto"/>
            <w:right w:val="none" w:sz="0" w:space="0" w:color="auto"/>
          </w:divBdr>
        </w:div>
        <w:div w:id="1047801129">
          <w:marLeft w:val="480"/>
          <w:marRight w:val="0"/>
          <w:marTop w:val="0"/>
          <w:marBottom w:val="0"/>
          <w:divBdr>
            <w:top w:val="none" w:sz="0" w:space="0" w:color="auto"/>
            <w:left w:val="none" w:sz="0" w:space="0" w:color="auto"/>
            <w:bottom w:val="none" w:sz="0" w:space="0" w:color="auto"/>
            <w:right w:val="none" w:sz="0" w:space="0" w:color="auto"/>
          </w:divBdr>
        </w:div>
        <w:div w:id="347148030">
          <w:marLeft w:val="480"/>
          <w:marRight w:val="0"/>
          <w:marTop w:val="0"/>
          <w:marBottom w:val="0"/>
          <w:divBdr>
            <w:top w:val="none" w:sz="0" w:space="0" w:color="auto"/>
            <w:left w:val="none" w:sz="0" w:space="0" w:color="auto"/>
            <w:bottom w:val="none" w:sz="0" w:space="0" w:color="auto"/>
            <w:right w:val="none" w:sz="0" w:space="0" w:color="auto"/>
          </w:divBdr>
        </w:div>
        <w:div w:id="998310155">
          <w:marLeft w:val="480"/>
          <w:marRight w:val="0"/>
          <w:marTop w:val="0"/>
          <w:marBottom w:val="0"/>
          <w:divBdr>
            <w:top w:val="none" w:sz="0" w:space="0" w:color="auto"/>
            <w:left w:val="none" w:sz="0" w:space="0" w:color="auto"/>
            <w:bottom w:val="none" w:sz="0" w:space="0" w:color="auto"/>
            <w:right w:val="none" w:sz="0" w:space="0" w:color="auto"/>
          </w:divBdr>
        </w:div>
        <w:div w:id="2046901546">
          <w:marLeft w:val="480"/>
          <w:marRight w:val="0"/>
          <w:marTop w:val="0"/>
          <w:marBottom w:val="0"/>
          <w:divBdr>
            <w:top w:val="none" w:sz="0" w:space="0" w:color="auto"/>
            <w:left w:val="none" w:sz="0" w:space="0" w:color="auto"/>
            <w:bottom w:val="none" w:sz="0" w:space="0" w:color="auto"/>
            <w:right w:val="none" w:sz="0" w:space="0" w:color="auto"/>
          </w:divBdr>
        </w:div>
        <w:div w:id="2078167209">
          <w:marLeft w:val="480"/>
          <w:marRight w:val="0"/>
          <w:marTop w:val="0"/>
          <w:marBottom w:val="0"/>
          <w:divBdr>
            <w:top w:val="none" w:sz="0" w:space="0" w:color="auto"/>
            <w:left w:val="none" w:sz="0" w:space="0" w:color="auto"/>
            <w:bottom w:val="none" w:sz="0" w:space="0" w:color="auto"/>
            <w:right w:val="none" w:sz="0" w:space="0" w:color="auto"/>
          </w:divBdr>
        </w:div>
        <w:div w:id="246696716">
          <w:marLeft w:val="480"/>
          <w:marRight w:val="0"/>
          <w:marTop w:val="0"/>
          <w:marBottom w:val="0"/>
          <w:divBdr>
            <w:top w:val="none" w:sz="0" w:space="0" w:color="auto"/>
            <w:left w:val="none" w:sz="0" w:space="0" w:color="auto"/>
            <w:bottom w:val="none" w:sz="0" w:space="0" w:color="auto"/>
            <w:right w:val="none" w:sz="0" w:space="0" w:color="auto"/>
          </w:divBdr>
        </w:div>
        <w:div w:id="1000474268">
          <w:marLeft w:val="480"/>
          <w:marRight w:val="0"/>
          <w:marTop w:val="0"/>
          <w:marBottom w:val="0"/>
          <w:divBdr>
            <w:top w:val="none" w:sz="0" w:space="0" w:color="auto"/>
            <w:left w:val="none" w:sz="0" w:space="0" w:color="auto"/>
            <w:bottom w:val="none" w:sz="0" w:space="0" w:color="auto"/>
            <w:right w:val="none" w:sz="0" w:space="0" w:color="auto"/>
          </w:divBdr>
        </w:div>
        <w:div w:id="451560010">
          <w:marLeft w:val="480"/>
          <w:marRight w:val="0"/>
          <w:marTop w:val="0"/>
          <w:marBottom w:val="0"/>
          <w:divBdr>
            <w:top w:val="none" w:sz="0" w:space="0" w:color="auto"/>
            <w:left w:val="none" w:sz="0" w:space="0" w:color="auto"/>
            <w:bottom w:val="none" w:sz="0" w:space="0" w:color="auto"/>
            <w:right w:val="none" w:sz="0" w:space="0" w:color="auto"/>
          </w:divBdr>
        </w:div>
        <w:div w:id="564026442">
          <w:marLeft w:val="480"/>
          <w:marRight w:val="0"/>
          <w:marTop w:val="0"/>
          <w:marBottom w:val="0"/>
          <w:divBdr>
            <w:top w:val="none" w:sz="0" w:space="0" w:color="auto"/>
            <w:left w:val="none" w:sz="0" w:space="0" w:color="auto"/>
            <w:bottom w:val="none" w:sz="0" w:space="0" w:color="auto"/>
            <w:right w:val="none" w:sz="0" w:space="0" w:color="auto"/>
          </w:divBdr>
        </w:div>
        <w:div w:id="623737603">
          <w:marLeft w:val="480"/>
          <w:marRight w:val="0"/>
          <w:marTop w:val="0"/>
          <w:marBottom w:val="0"/>
          <w:divBdr>
            <w:top w:val="none" w:sz="0" w:space="0" w:color="auto"/>
            <w:left w:val="none" w:sz="0" w:space="0" w:color="auto"/>
            <w:bottom w:val="none" w:sz="0" w:space="0" w:color="auto"/>
            <w:right w:val="none" w:sz="0" w:space="0" w:color="auto"/>
          </w:divBdr>
        </w:div>
        <w:div w:id="1302660839">
          <w:marLeft w:val="480"/>
          <w:marRight w:val="0"/>
          <w:marTop w:val="0"/>
          <w:marBottom w:val="0"/>
          <w:divBdr>
            <w:top w:val="none" w:sz="0" w:space="0" w:color="auto"/>
            <w:left w:val="none" w:sz="0" w:space="0" w:color="auto"/>
            <w:bottom w:val="none" w:sz="0" w:space="0" w:color="auto"/>
            <w:right w:val="none" w:sz="0" w:space="0" w:color="auto"/>
          </w:divBdr>
        </w:div>
      </w:divsChild>
    </w:div>
    <w:div w:id="1390348599">
      <w:bodyDiv w:val="1"/>
      <w:marLeft w:val="0"/>
      <w:marRight w:val="0"/>
      <w:marTop w:val="0"/>
      <w:marBottom w:val="0"/>
      <w:divBdr>
        <w:top w:val="none" w:sz="0" w:space="0" w:color="auto"/>
        <w:left w:val="none" w:sz="0" w:space="0" w:color="auto"/>
        <w:bottom w:val="none" w:sz="0" w:space="0" w:color="auto"/>
        <w:right w:val="none" w:sz="0" w:space="0" w:color="auto"/>
      </w:divBdr>
    </w:div>
    <w:div w:id="1390885606">
      <w:bodyDiv w:val="1"/>
      <w:marLeft w:val="0"/>
      <w:marRight w:val="0"/>
      <w:marTop w:val="0"/>
      <w:marBottom w:val="0"/>
      <w:divBdr>
        <w:top w:val="none" w:sz="0" w:space="0" w:color="auto"/>
        <w:left w:val="none" w:sz="0" w:space="0" w:color="auto"/>
        <w:bottom w:val="none" w:sz="0" w:space="0" w:color="auto"/>
        <w:right w:val="none" w:sz="0" w:space="0" w:color="auto"/>
      </w:divBdr>
    </w:div>
    <w:div w:id="1391417376">
      <w:bodyDiv w:val="1"/>
      <w:marLeft w:val="0"/>
      <w:marRight w:val="0"/>
      <w:marTop w:val="0"/>
      <w:marBottom w:val="0"/>
      <w:divBdr>
        <w:top w:val="none" w:sz="0" w:space="0" w:color="auto"/>
        <w:left w:val="none" w:sz="0" w:space="0" w:color="auto"/>
        <w:bottom w:val="none" w:sz="0" w:space="0" w:color="auto"/>
        <w:right w:val="none" w:sz="0" w:space="0" w:color="auto"/>
      </w:divBdr>
    </w:div>
    <w:div w:id="1391490442">
      <w:bodyDiv w:val="1"/>
      <w:marLeft w:val="0"/>
      <w:marRight w:val="0"/>
      <w:marTop w:val="0"/>
      <w:marBottom w:val="0"/>
      <w:divBdr>
        <w:top w:val="none" w:sz="0" w:space="0" w:color="auto"/>
        <w:left w:val="none" w:sz="0" w:space="0" w:color="auto"/>
        <w:bottom w:val="none" w:sz="0" w:space="0" w:color="auto"/>
        <w:right w:val="none" w:sz="0" w:space="0" w:color="auto"/>
      </w:divBdr>
    </w:div>
    <w:div w:id="1395012262">
      <w:bodyDiv w:val="1"/>
      <w:marLeft w:val="0"/>
      <w:marRight w:val="0"/>
      <w:marTop w:val="0"/>
      <w:marBottom w:val="0"/>
      <w:divBdr>
        <w:top w:val="none" w:sz="0" w:space="0" w:color="auto"/>
        <w:left w:val="none" w:sz="0" w:space="0" w:color="auto"/>
        <w:bottom w:val="none" w:sz="0" w:space="0" w:color="auto"/>
        <w:right w:val="none" w:sz="0" w:space="0" w:color="auto"/>
      </w:divBdr>
    </w:div>
    <w:div w:id="1395278839">
      <w:bodyDiv w:val="1"/>
      <w:marLeft w:val="0"/>
      <w:marRight w:val="0"/>
      <w:marTop w:val="0"/>
      <w:marBottom w:val="0"/>
      <w:divBdr>
        <w:top w:val="none" w:sz="0" w:space="0" w:color="auto"/>
        <w:left w:val="none" w:sz="0" w:space="0" w:color="auto"/>
        <w:bottom w:val="none" w:sz="0" w:space="0" w:color="auto"/>
        <w:right w:val="none" w:sz="0" w:space="0" w:color="auto"/>
      </w:divBdr>
    </w:div>
    <w:div w:id="1397779551">
      <w:bodyDiv w:val="1"/>
      <w:marLeft w:val="0"/>
      <w:marRight w:val="0"/>
      <w:marTop w:val="0"/>
      <w:marBottom w:val="0"/>
      <w:divBdr>
        <w:top w:val="none" w:sz="0" w:space="0" w:color="auto"/>
        <w:left w:val="none" w:sz="0" w:space="0" w:color="auto"/>
        <w:bottom w:val="none" w:sz="0" w:space="0" w:color="auto"/>
        <w:right w:val="none" w:sz="0" w:space="0" w:color="auto"/>
      </w:divBdr>
    </w:div>
    <w:div w:id="1397825469">
      <w:bodyDiv w:val="1"/>
      <w:marLeft w:val="0"/>
      <w:marRight w:val="0"/>
      <w:marTop w:val="0"/>
      <w:marBottom w:val="0"/>
      <w:divBdr>
        <w:top w:val="none" w:sz="0" w:space="0" w:color="auto"/>
        <w:left w:val="none" w:sz="0" w:space="0" w:color="auto"/>
        <w:bottom w:val="none" w:sz="0" w:space="0" w:color="auto"/>
        <w:right w:val="none" w:sz="0" w:space="0" w:color="auto"/>
      </w:divBdr>
    </w:div>
    <w:div w:id="1397976158">
      <w:bodyDiv w:val="1"/>
      <w:marLeft w:val="0"/>
      <w:marRight w:val="0"/>
      <w:marTop w:val="0"/>
      <w:marBottom w:val="0"/>
      <w:divBdr>
        <w:top w:val="none" w:sz="0" w:space="0" w:color="auto"/>
        <w:left w:val="none" w:sz="0" w:space="0" w:color="auto"/>
        <w:bottom w:val="none" w:sz="0" w:space="0" w:color="auto"/>
        <w:right w:val="none" w:sz="0" w:space="0" w:color="auto"/>
      </w:divBdr>
    </w:div>
    <w:div w:id="1398623862">
      <w:bodyDiv w:val="1"/>
      <w:marLeft w:val="0"/>
      <w:marRight w:val="0"/>
      <w:marTop w:val="0"/>
      <w:marBottom w:val="0"/>
      <w:divBdr>
        <w:top w:val="none" w:sz="0" w:space="0" w:color="auto"/>
        <w:left w:val="none" w:sz="0" w:space="0" w:color="auto"/>
        <w:bottom w:val="none" w:sz="0" w:space="0" w:color="auto"/>
        <w:right w:val="none" w:sz="0" w:space="0" w:color="auto"/>
      </w:divBdr>
    </w:div>
    <w:div w:id="1399084938">
      <w:bodyDiv w:val="1"/>
      <w:marLeft w:val="0"/>
      <w:marRight w:val="0"/>
      <w:marTop w:val="0"/>
      <w:marBottom w:val="0"/>
      <w:divBdr>
        <w:top w:val="none" w:sz="0" w:space="0" w:color="auto"/>
        <w:left w:val="none" w:sz="0" w:space="0" w:color="auto"/>
        <w:bottom w:val="none" w:sz="0" w:space="0" w:color="auto"/>
        <w:right w:val="none" w:sz="0" w:space="0" w:color="auto"/>
      </w:divBdr>
      <w:divsChild>
        <w:div w:id="1302541720">
          <w:marLeft w:val="480"/>
          <w:marRight w:val="0"/>
          <w:marTop w:val="0"/>
          <w:marBottom w:val="0"/>
          <w:divBdr>
            <w:top w:val="none" w:sz="0" w:space="0" w:color="auto"/>
            <w:left w:val="none" w:sz="0" w:space="0" w:color="auto"/>
            <w:bottom w:val="none" w:sz="0" w:space="0" w:color="auto"/>
            <w:right w:val="none" w:sz="0" w:space="0" w:color="auto"/>
          </w:divBdr>
        </w:div>
        <w:div w:id="347223384">
          <w:marLeft w:val="480"/>
          <w:marRight w:val="0"/>
          <w:marTop w:val="0"/>
          <w:marBottom w:val="0"/>
          <w:divBdr>
            <w:top w:val="none" w:sz="0" w:space="0" w:color="auto"/>
            <w:left w:val="none" w:sz="0" w:space="0" w:color="auto"/>
            <w:bottom w:val="none" w:sz="0" w:space="0" w:color="auto"/>
            <w:right w:val="none" w:sz="0" w:space="0" w:color="auto"/>
          </w:divBdr>
        </w:div>
        <w:div w:id="396906360">
          <w:marLeft w:val="480"/>
          <w:marRight w:val="0"/>
          <w:marTop w:val="0"/>
          <w:marBottom w:val="0"/>
          <w:divBdr>
            <w:top w:val="none" w:sz="0" w:space="0" w:color="auto"/>
            <w:left w:val="none" w:sz="0" w:space="0" w:color="auto"/>
            <w:bottom w:val="none" w:sz="0" w:space="0" w:color="auto"/>
            <w:right w:val="none" w:sz="0" w:space="0" w:color="auto"/>
          </w:divBdr>
        </w:div>
        <w:div w:id="1557813539">
          <w:marLeft w:val="480"/>
          <w:marRight w:val="0"/>
          <w:marTop w:val="0"/>
          <w:marBottom w:val="0"/>
          <w:divBdr>
            <w:top w:val="none" w:sz="0" w:space="0" w:color="auto"/>
            <w:left w:val="none" w:sz="0" w:space="0" w:color="auto"/>
            <w:bottom w:val="none" w:sz="0" w:space="0" w:color="auto"/>
            <w:right w:val="none" w:sz="0" w:space="0" w:color="auto"/>
          </w:divBdr>
        </w:div>
        <w:div w:id="1118646329">
          <w:marLeft w:val="480"/>
          <w:marRight w:val="0"/>
          <w:marTop w:val="0"/>
          <w:marBottom w:val="0"/>
          <w:divBdr>
            <w:top w:val="none" w:sz="0" w:space="0" w:color="auto"/>
            <w:left w:val="none" w:sz="0" w:space="0" w:color="auto"/>
            <w:bottom w:val="none" w:sz="0" w:space="0" w:color="auto"/>
            <w:right w:val="none" w:sz="0" w:space="0" w:color="auto"/>
          </w:divBdr>
        </w:div>
        <w:div w:id="529493082">
          <w:marLeft w:val="480"/>
          <w:marRight w:val="0"/>
          <w:marTop w:val="0"/>
          <w:marBottom w:val="0"/>
          <w:divBdr>
            <w:top w:val="none" w:sz="0" w:space="0" w:color="auto"/>
            <w:left w:val="none" w:sz="0" w:space="0" w:color="auto"/>
            <w:bottom w:val="none" w:sz="0" w:space="0" w:color="auto"/>
            <w:right w:val="none" w:sz="0" w:space="0" w:color="auto"/>
          </w:divBdr>
        </w:div>
        <w:div w:id="1733231776">
          <w:marLeft w:val="480"/>
          <w:marRight w:val="0"/>
          <w:marTop w:val="0"/>
          <w:marBottom w:val="0"/>
          <w:divBdr>
            <w:top w:val="none" w:sz="0" w:space="0" w:color="auto"/>
            <w:left w:val="none" w:sz="0" w:space="0" w:color="auto"/>
            <w:bottom w:val="none" w:sz="0" w:space="0" w:color="auto"/>
            <w:right w:val="none" w:sz="0" w:space="0" w:color="auto"/>
          </w:divBdr>
        </w:div>
        <w:div w:id="2082485609">
          <w:marLeft w:val="480"/>
          <w:marRight w:val="0"/>
          <w:marTop w:val="0"/>
          <w:marBottom w:val="0"/>
          <w:divBdr>
            <w:top w:val="none" w:sz="0" w:space="0" w:color="auto"/>
            <w:left w:val="none" w:sz="0" w:space="0" w:color="auto"/>
            <w:bottom w:val="none" w:sz="0" w:space="0" w:color="auto"/>
            <w:right w:val="none" w:sz="0" w:space="0" w:color="auto"/>
          </w:divBdr>
        </w:div>
        <w:div w:id="589849205">
          <w:marLeft w:val="480"/>
          <w:marRight w:val="0"/>
          <w:marTop w:val="0"/>
          <w:marBottom w:val="0"/>
          <w:divBdr>
            <w:top w:val="none" w:sz="0" w:space="0" w:color="auto"/>
            <w:left w:val="none" w:sz="0" w:space="0" w:color="auto"/>
            <w:bottom w:val="none" w:sz="0" w:space="0" w:color="auto"/>
            <w:right w:val="none" w:sz="0" w:space="0" w:color="auto"/>
          </w:divBdr>
        </w:div>
        <w:div w:id="1300262234">
          <w:marLeft w:val="480"/>
          <w:marRight w:val="0"/>
          <w:marTop w:val="0"/>
          <w:marBottom w:val="0"/>
          <w:divBdr>
            <w:top w:val="none" w:sz="0" w:space="0" w:color="auto"/>
            <w:left w:val="none" w:sz="0" w:space="0" w:color="auto"/>
            <w:bottom w:val="none" w:sz="0" w:space="0" w:color="auto"/>
            <w:right w:val="none" w:sz="0" w:space="0" w:color="auto"/>
          </w:divBdr>
        </w:div>
        <w:div w:id="1251769876">
          <w:marLeft w:val="480"/>
          <w:marRight w:val="0"/>
          <w:marTop w:val="0"/>
          <w:marBottom w:val="0"/>
          <w:divBdr>
            <w:top w:val="none" w:sz="0" w:space="0" w:color="auto"/>
            <w:left w:val="none" w:sz="0" w:space="0" w:color="auto"/>
            <w:bottom w:val="none" w:sz="0" w:space="0" w:color="auto"/>
            <w:right w:val="none" w:sz="0" w:space="0" w:color="auto"/>
          </w:divBdr>
        </w:div>
        <w:div w:id="1997109510">
          <w:marLeft w:val="480"/>
          <w:marRight w:val="0"/>
          <w:marTop w:val="0"/>
          <w:marBottom w:val="0"/>
          <w:divBdr>
            <w:top w:val="none" w:sz="0" w:space="0" w:color="auto"/>
            <w:left w:val="none" w:sz="0" w:space="0" w:color="auto"/>
            <w:bottom w:val="none" w:sz="0" w:space="0" w:color="auto"/>
            <w:right w:val="none" w:sz="0" w:space="0" w:color="auto"/>
          </w:divBdr>
        </w:div>
        <w:div w:id="18317135">
          <w:marLeft w:val="480"/>
          <w:marRight w:val="0"/>
          <w:marTop w:val="0"/>
          <w:marBottom w:val="0"/>
          <w:divBdr>
            <w:top w:val="none" w:sz="0" w:space="0" w:color="auto"/>
            <w:left w:val="none" w:sz="0" w:space="0" w:color="auto"/>
            <w:bottom w:val="none" w:sz="0" w:space="0" w:color="auto"/>
            <w:right w:val="none" w:sz="0" w:space="0" w:color="auto"/>
          </w:divBdr>
        </w:div>
        <w:div w:id="609239956">
          <w:marLeft w:val="480"/>
          <w:marRight w:val="0"/>
          <w:marTop w:val="0"/>
          <w:marBottom w:val="0"/>
          <w:divBdr>
            <w:top w:val="none" w:sz="0" w:space="0" w:color="auto"/>
            <w:left w:val="none" w:sz="0" w:space="0" w:color="auto"/>
            <w:bottom w:val="none" w:sz="0" w:space="0" w:color="auto"/>
            <w:right w:val="none" w:sz="0" w:space="0" w:color="auto"/>
          </w:divBdr>
        </w:div>
        <w:div w:id="766657680">
          <w:marLeft w:val="480"/>
          <w:marRight w:val="0"/>
          <w:marTop w:val="0"/>
          <w:marBottom w:val="0"/>
          <w:divBdr>
            <w:top w:val="none" w:sz="0" w:space="0" w:color="auto"/>
            <w:left w:val="none" w:sz="0" w:space="0" w:color="auto"/>
            <w:bottom w:val="none" w:sz="0" w:space="0" w:color="auto"/>
            <w:right w:val="none" w:sz="0" w:space="0" w:color="auto"/>
          </w:divBdr>
        </w:div>
        <w:div w:id="1772317559">
          <w:marLeft w:val="480"/>
          <w:marRight w:val="0"/>
          <w:marTop w:val="0"/>
          <w:marBottom w:val="0"/>
          <w:divBdr>
            <w:top w:val="none" w:sz="0" w:space="0" w:color="auto"/>
            <w:left w:val="none" w:sz="0" w:space="0" w:color="auto"/>
            <w:bottom w:val="none" w:sz="0" w:space="0" w:color="auto"/>
            <w:right w:val="none" w:sz="0" w:space="0" w:color="auto"/>
          </w:divBdr>
        </w:div>
        <w:div w:id="1485128082">
          <w:marLeft w:val="480"/>
          <w:marRight w:val="0"/>
          <w:marTop w:val="0"/>
          <w:marBottom w:val="0"/>
          <w:divBdr>
            <w:top w:val="none" w:sz="0" w:space="0" w:color="auto"/>
            <w:left w:val="none" w:sz="0" w:space="0" w:color="auto"/>
            <w:bottom w:val="none" w:sz="0" w:space="0" w:color="auto"/>
            <w:right w:val="none" w:sz="0" w:space="0" w:color="auto"/>
          </w:divBdr>
        </w:div>
        <w:div w:id="337924754">
          <w:marLeft w:val="480"/>
          <w:marRight w:val="0"/>
          <w:marTop w:val="0"/>
          <w:marBottom w:val="0"/>
          <w:divBdr>
            <w:top w:val="none" w:sz="0" w:space="0" w:color="auto"/>
            <w:left w:val="none" w:sz="0" w:space="0" w:color="auto"/>
            <w:bottom w:val="none" w:sz="0" w:space="0" w:color="auto"/>
            <w:right w:val="none" w:sz="0" w:space="0" w:color="auto"/>
          </w:divBdr>
        </w:div>
        <w:div w:id="1448819326">
          <w:marLeft w:val="480"/>
          <w:marRight w:val="0"/>
          <w:marTop w:val="0"/>
          <w:marBottom w:val="0"/>
          <w:divBdr>
            <w:top w:val="none" w:sz="0" w:space="0" w:color="auto"/>
            <w:left w:val="none" w:sz="0" w:space="0" w:color="auto"/>
            <w:bottom w:val="none" w:sz="0" w:space="0" w:color="auto"/>
            <w:right w:val="none" w:sz="0" w:space="0" w:color="auto"/>
          </w:divBdr>
        </w:div>
        <w:div w:id="336660301">
          <w:marLeft w:val="480"/>
          <w:marRight w:val="0"/>
          <w:marTop w:val="0"/>
          <w:marBottom w:val="0"/>
          <w:divBdr>
            <w:top w:val="none" w:sz="0" w:space="0" w:color="auto"/>
            <w:left w:val="none" w:sz="0" w:space="0" w:color="auto"/>
            <w:bottom w:val="none" w:sz="0" w:space="0" w:color="auto"/>
            <w:right w:val="none" w:sz="0" w:space="0" w:color="auto"/>
          </w:divBdr>
        </w:div>
        <w:div w:id="283850472">
          <w:marLeft w:val="480"/>
          <w:marRight w:val="0"/>
          <w:marTop w:val="0"/>
          <w:marBottom w:val="0"/>
          <w:divBdr>
            <w:top w:val="none" w:sz="0" w:space="0" w:color="auto"/>
            <w:left w:val="none" w:sz="0" w:space="0" w:color="auto"/>
            <w:bottom w:val="none" w:sz="0" w:space="0" w:color="auto"/>
            <w:right w:val="none" w:sz="0" w:space="0" w:color="auto"/>
          </w:divBdr>
        </w:div>
        <w:div w:id="1888369565">
          <w:marLeft w:val="480"/>
          <w:marRight w:val="0"/>
          <w:marTop w:val="0"/>
          <w:marBottom w:val="0"/>
          <w:divBdr>
            <w:top w:val="none" w:sz="0" w:space="0" w:color="auto"/>
            <w:left w:val="none" w:sz="0" w:space="0" w:color="auto"/>
            <w:bottom w:val="none" w:sz="0" w:space="0" w:color="auto"/>
            <w:right w:val="none" w:sz="0" w:space="0" w:color="auto"/>
          </w:divBdr>
        </w:div>
        <w:div w:id="367068495">
          <w:marLeft w:val="480"/>
          <w:marRight w:val="0"/>
          <w:marTop w:val="0"/>
          <w:marBottom w:val="0"/>
          <w:divBdr>
            <w:top w:val="none" w:sz="0" w:space="0" w:color="auto"/>
            <w:left w:val="none" w:sz="0" w:space="0" w:color="auto"/>
            <w:bottom w:val="none" w:sz="0" w:space="0" w:color="auto"/>
            <w:right w:val="none" w:sz="0" w:space="0" w:color="auto"/>
          </w:divBdr>
        </w:div>
        <w:div w:id="655495501">
          <w:marLeft w:val="480"/>
          <w:marRight w:val="0"/>
          <w:marTop w:val="0"/>
          <w:marBottom w:val="0"/>
          <w:divBdr>
            <w:top w:val="none" w:sz="0" w:space="0" w:color="auto"/>
            <w:left w:val="none" w:sz="0" w:space="0" w:color="auto"/>
            <w:bottom w:val="none" w:sz="0" w:space="0" w:color="auto"/>
            <w:right w:val="none" w:sz="0" w:space="0" w:color="auto"/>
          </w:divBdr>
        </w:div>
        <w:div w:id="1314287960">
          <w:marLeft w:val="480"/>
          <w:marRight w:val="0"/>
          <w:marTop w:val="0"/>
          <w:marBottom w:val="0"/>
          <w:divBdr>
            <w:top w:val="none" w:sz="0" w:space="0" w:color="auto"/>
            <w:left w:val="none" w:sz="0" w:space="0" w:color="auto"/>
            <w:bottom w:val="none" w:sz="0" w:space="0" w:color="auto"/>
            <w:right w:val="none" w:sz="0" w:space="0" w:color="auto"/>
          </w:divBdr>
        </w:div>
        <w:div w:id="1731148414">
          <w:marLeft w:val="480"/>
          <w:marRight w:val="0"/>
          <w:marTop w:val="0"/>
          <w:marBottom w:val="0"/>
          <w:divBdr>
            <w:top w:val="none" w:sz="0" w:space="0" w:color="auto"/>
            <w:left w:val="none" w:sz="0" w:space="0" w:color="auto"/>
            <w:bottom w:val="none" w:sz="0" w:space="0" w:color="auto"/>
            <w:right w:val="none" w:sz="0" w:space="0" w:color="auto"/>
          </w:divBdr>
        </w:div>
        <w:div w:id="208955815">
          <w:marLeft w:val="480"/>
          <w:marRight w:val="0"/>
          <w:marTop w:val="0"/>
          <w:marBottom w:val="0"/>
          <w:divBdr>
            <w:top w:val="none" w:sz="0" w:space="0" w:color="auto"/>
            <w:left w:val="none" w:sz="0" w:space="0" w:color="auto"/>
            <w:bottom w:val="none" w:sz="0" w:space="0" w:color="auto"/>
            <w:right w:val="none" w:sz="0" w:space="0" w:color="auto"/>
          </w:divBdr>
        </w:div>
        <w:div w:id="1299989630">
          <w:marLeft w:val="480"/>
          <w:marRight w:val="0"/>
          <w:marTop w:val="0"/>
          <w:marBottom w:val="0"/>
          <w:divBdr>
            <w:top w:val="none" w:sz="0" w:space="0" w:color="auto"/>
            <w:left w:val="none" w:sz="0" w:space="0" w:color="auto"/>
            <w:bottom w:val="none" w:sz="0" w:space="0" w:color="auto"/>
            <w:right w:val="none" w:sz="0" w:space="0" w:color="auto"/>
          </w:divBdr>
        </w:div>
        <w:div w:id="1032419171">
          <w:marLeft w:val="480"/>
          <w:marRight w:val="0"/>
          <w:marTop w:val="0"/>
          <w:marBottom w:val="0"/>
          <w:divBdr>
            <w:top w:val="none" w:sz="0" w:space="0" w:color="auto"/>
            <w:left w:val="none" w:sz="0" w:space="0" w:color="auto"/>
            <w:bottom w:val="none" w:sz="0" w:space="0" w:color="auto"/>
            <w:right w:val="none" w:sz="0" w:space="0" w:color="auto"/>
          </w:divBdr>
        </w:div>
        <w:div w:id="988752537">
          <w:marLeft w:val="480"/>
          <w:marRight w:val="0"/>
          <w:marTop w:val="0"/>
          <w:marBottom w:val="0"/>
          <w:divBdr>
            <w:top w:val="none" w:sz="0" w:space="0" w:color="auto"/>
            <w:left w:val="none" w:sz="0" w:space="0" w:color="auto"/>
            <w:bottom w:val="none" w:sz="0" w:space="0" w:color="auto"/>
            <w:right w:val="none" w:sz="0" w:space="0" w:color="auto"/>
          </w:divBdr>
        </w:div>
        <w:div w:id="1187521259">
          <w:marLeft w:val="480"/>
          <w:marRight w:val="0"/>
          <w:marTop w:val="0"/>
          <w:marBottom w:val="0"/>
          <w:divBdr>
            <w:top w:val="none" w:sz="0" w:space="0" w:color="auto"/>
            <w:left w:val="none" w:sz="0" w:space="0" w:color="auto"/>
            <w:bottom w:val="none" w:sz="0" w:space="0" w:color="auto"/>
            <w:right w:val="none" w:sz="0" w:space="0" w:color="auto"/>
          </w:divBdr>
        </w:div>
        <w:div w:id="471795342">
          <w:marLeft w:val="480"/>
          <w:marRight w:val="0"/>
          <w:marTop w:val="0"/>
          <w:marBottom w:val="0"/>
          <w:divBdr>
            <w:top w:val="none" w:sz="0" w:space="0" w:color="auto"/>
            <w:left w:val="none" w:sz="0" w:space="0" w:color="auto"/>
            <w:bottom w:val="none" w:sz="0" w:space="0" w:color="auto"/>
            <w:right w:val="none" w:sz="0" w:space="0" w:color="auto"/>
          </w:divBdr>
        </w:div>
        <w:div w:id="2031183492">
          <w:marLeft w:val="480"/>
          <w:marRight w:val="0"/>
          <w:marTop w:val="0"/>
          <w:marBottom w:val="0"/>
          <w:divBdr>
            <w:top w:val="none" w:sz="0" w:space="0" w:color="auto"/>
            <w:left w:val="none" w:sz="0" w:space="0" w:color="auto"/>
            <w:bottom w:val="none" w:sz="0" w:space="0" w:color="auto"/>
            <w:right w:val="none" w:sz="0" w:space="0" w:color="auto"/>
          </w:divBdr>
        </w:div>
        <w:div w:id="1928809900">
          <w:marLeft w:val="480"/>
          <w:marRight w:val="0"/>
          <w:marTop w:val="0"/>
          <w:marBottom w:val="0"/>
          <w:divBdr>
            <w:top w:val="none" w:sz="0" w:space="0" w:color="auto"/>
            <w:left w:val="none" w:sz="0" w:space="0" w:color="auto"/>
            <w:bottom w:val="none" w:sz="0" w:space="0" w:color="auto"/>
            <w:right w:val="none" w:sz="0" w:space="0" w:color="auto"/>
          </w:divBdr>
        </w:div>
      </w:divsChild>
    </w:div>
    <w:div w:id="1399087058">
      <w:bodyDiv w:val="1"/>
      <w:marLeft w:val="0"/>
      <w:marRight w:val="0"/>
      <w:marTop w:val="0"/>
      <w:marBottom w:val="0"/>
      <w:divBdr>
        <w:top w:val="none" w:sz="0" w:space="0" w:color="auto"/>
        <w:left w:val="none" w:sz="0" w:space="0" w:color="auto"/>
        <w:bottom w:val="none" w:sz="0" w:space="0" w:color="auto"/>
        <w:right w:val="none" w:sz="0" w:space="0" w:color="auto"/>
      </w:divBdr>
    </w:div>
    <w:div w:id="1399211831">
      <w:bodyDiv w:val="1"/>
      <w:marLeft w:val="0"/>
      <w:marRight w:val="0"/>
      <w:marTop w:val="0"/>
      <w:marBottom w:val="0"/>
      <w:divBdr>
        <w:top w:val="none" w:sz="0" w:space="0" w:color="auto"/>
        <w:left w:val="none" w:sz="0" w:space="0" w:color="auto"/>
        <w:bottom w:val="none" w:sz="0" w:space="0" w:color="auto"/>
        <w:right w:val="none" w:sz="0" w:space="0" w:color="auto"/>
      </w:divBdr>
    </w:div>
    <w:div w:id="1400322968">
      <w:bodyDiv w:val="1"/>
      <w:marLeft w:val="0"/>
      <w:marRight w:val="0"/>
      <w:marTop w:val="0"/>
      <w:marBottom w:val="0"/>
      <w:divBdr>
        <w:top w:val="none" w:sz="0" w:space="0" w:color="auto"/>
        <w:left w:val="none" w:sz="0" w:space="0" w:color="auto"/>
        <w:bottom w:val="none" w:sz="0" w:space="0" w:color="auto"/>
        <w:right w:val="none" w:sz="0" w:space="0" w:color="auto"/>
      </w:divBdr>
      <w:divsChild>
        <w:div w:id="225530502">
          <w:marLeft w:val="480"/>
          <w:marRight w:val="0"/>
          <w:marTop w:val="0"/>
          <w:marBottom w:val="0"/>
          <w:divBdr>
            <w:top w:val="none" w:sz="0" w:space="0" w:color="auto"/>
            <w:left w:val="none" w:sz="0" w:space="0" w:color="auto"/>
            <w:bottom w:val="none" w:sz="0" w:space="0" w:color="auto"/>
            <w:right w:val="none" w:sz="0" w:space="0" w:color="auto"/>
          </w:divBdr>
        </w:div>
        <w:div w:id="199321480">
          <w:marLeft w:val="480"/>
          <w:marRight w:val="0"/>
          <w:marTop w:val="0"/>
          <w:marBottom w:val="0"/>
          <w:divBdr>
            <w:top w:val="none" w:sz="0" w:space="0" w:color="auto"/>
            <w:left w:val="none" w:sz="0" w:space="0" w:color="auto"/>
            <w:bottom w:val="none" w:sz="0" w:space="0" w:color="auto"/>
            <w:right w:val="none" w:sz="0" w:space="0" w:color="auto"/>
          </w:divBdr>
        </w:div>
        <w:div w:id="1919359508">
          <w:marLeft w:val="480"/>
          <w:marRight w:val="0"/>
          <w:marTop w:val="0"/>
          <w:marBottom w:val="0"/>
          <w:divBdr>
            <w:top w:val="none" w:sz="0" w:space="0" w:color="auto"/>
            <w:left w:val="none" w:sz="0" w:space="0" w:color="auto"/>
            <w:bottom w:val="none" w:sz="0" w:space="0" w:color="auto"/>
            <w:right w:val="none" w:sz="0" w:space="0" w:color="auto"/>
          </w:divBdr>
        </w:div>
        <w:div w:id="243295389">
          <w:marLeft w:val="480"/>
          <w:marRight w:val="0"/>
          <w:marTop w:val="0"/>
          <w:marBottom w:val="0"/>
          <w:divBdr>
            <w:top w:val="none" w:sz="0" w:space="0" w:color="auto"/>
            <w:left w:val="none" w:sz="0" w:space="0" w:color="auto"/>
            <w:bottom w:val="none" w:sz="0" w:space="0" w:color="auto"/>
            <w:right w:val="none" w:sz="0" w:space="0" w:color="auto"/>
          </w:divBdr>
        </w:div>
        <w:div w:id="189995330">
          <w:marLeft w:val="480"/>
          <w:marRight w:val="0"/>
          <w:marTop w:val="0"/>
          <w:marBottom w:val="0"/>
          <w:divBdr>
            <w:top w:val="none" w:sz="0" w:space="0" w:color="auto"/>
            <w:left w:val="none" w:sz="0" w:space="0" w:color="auto"/>
            <w:bottom w:val="none" w:sz="0" w:space="0" w:color="auto"/>
            <w:right w:val="none" w:sz="0" w:space="0" w:color="auto"/>
          </w:divBdr>
        </w:div>
        <w:div w:id="2128818286">
          <w:marLeft w:val="480"/>
          <w:marRight w:val="0"/>
          <w:marTop w:val="0"/>
          <w:marBottom w:val="0"/>
          <w:divBdr>
            <w:top w:val="none" w:sz="0" w:space="0" w:color="auto"/>
            <w:left w:val="none" w:sz="0" w:space="0" w:color="auto"/>
            <w:bottom w:val="none" w:sz="0" w:space="0" w:color="auto"/>
            <w:right w:val="none" w:sz="0" w:space="0" w:color="auto"/>
          </w:divBdr>
        </w:div>
        <w:div w:id="7610249">
          <w:marLeft w:val="480"/>
          <w:marRight w:val="0"/>
          <w:marTop w:val="0"/>
          <w:marBottom w:val="0"/>
          <w:divBdr>
            <w:top w:val="none" w:sz="0" w:space="0" w:color="auto"/>
            <w:left w:val="none" w:sz="0" w:space="0" w:color="auto"/>
            <w:bottom w:val="none" w:sz="0" w:space="0" w:color="auto"/>
            <w:right w:val="none" w:sz="0" w:space="0" w:color="auto"/>
          </w:divBdr>
        </w:div>
        <w:div w:id="1717120983">
          <w:marLeft w:val="480"/>
          <w:marRight w:val="0"/>
          <w:marTop w:val="0"/>
          <w:marBottom w:val="0"/>
          <w:divBdr>
            <w:top w:val="none" w:sz="0" w:space="0" w:color="auto"/>
            <w:left w:val="none" w:sz="0" w:space="0" w:color="auto"/>
            <w:bottom w:val="none" w:sz="0" w:space="0" w:color="auto"/>
            <w:right w:val="none" w:sz="0" w:space="0" w:color="auto"/>
          </w:divBdr>
        </w:div>
        <w:div w:id="1854369945">
          <w:marLeft w:val="480"/>
          <w:marRight w:val="0"/>
          <w:marTop w:val="0"/>
          <w:marBottom w:val="0"/>
          <w:divBdr>
            <w:top w:val="none" w:sz="0" w:space="0" w:color="auto"/>
            <w:left w:val="none" w:sz="0" w:space="0" w:color="auto"/>
            <w:bottom w:val="none" w:sz="0" w:space="0" w:color="auto"/>
            <w:right w:val="none" w:sz="0" w:space="0" w:color="auto"/>
          </w:divBdr>
        </w:div>
        <w:div w:id="1135176072">
          <w:marLeft w:val="480"/>
          <w:marRight w:val="0"/>
          <w:marTop w:val="0"/>
          <w:marBottom w:val="0"/>
          <w:divBdr>
            <w:top w:val="none" w:sz="0" w:space="0" w:color="auto"/>
            <w:left w:val="none" w:sz="0" w:space="0" w:color="auto"/>
            <w:bottom w:val="none" w:sz="0" w:space="0" w:color="auto"/>
            <w:right w:val="none" w:sz="0" w:space="0" w:color="auto"/>
          </w:divBdr>
        </w:div>
        <w:div w:id="725298050">
          <w:marLeft w:val="480"/>
          <w:marRight w:val="0"/>
          <w:marTop w:val="0"/>
          <w:marBottom w:val="0"/>
          <w:divBdr>
            <w:top w:val="none" w:sz="0" w:space="0" w:color="auto"/>
            <w:left w:val="none" w:sz="0" w:space="0" w:color="auto"/>
            <w:bottom w:val="none" w:sz="0" w:space="0" w:color="auto"/>
            <w:right w:val="none" w:sz="0" w:space="0" w:color="auto"/>
          </w:divBdr>
        </w:div>
        <w:div w:id="814495145">
          <w:marLeft w:val="480"/>
          <w:marRight w:val="0"/>
          <w:marTop w:val="0"/>
          <w:marBottom w:val="0"/>
          <w:divBdr>
            <w:top w:val="none" w:sz="0" w:space="0" w:color="auto"/>
            <w:left w:val="none" w:sz="0" w:space="0" w:color="auto"/>
            <w:bottom w:val="none" w:sz="0" w:space="0" w:color="auto"/>
            <w:right w:val="none" w:sz="0" w:space="0" w:color="auto"/>
          </w:divBdr>
        </w:div>
        <w:div w:id="969633493">
          <w:marLeft w:val="480"/>
          <w:marRight w:val="0"/>
          <w:marTop w:val="0"/>
          <w:marBottom w:val="0"/>
          <w:divBdr>
            <w:top w:val="none" w:sz="0" w:space="0" w:color="auto"/>
            <w:left w:val="none" w:sz="0" w:space="0" w:color="auto"/>
            <w:bottom w:val="none" w:sz="0" w:space="0" w:color="auto"/>
            <w:right w:val="none" w:sz="0" w:space="0" w:color="auto"/>
          </w:divBdr>
        </w:div>
        <w:div w:id="281234664">
          <w:marLeft w:val="480"/>
          <w:marRight w:val="0"/>
          <w:marTop w:val="0"/>
          <w:marBottom w:val="0"/>
          <w:divBdr>
            <w:top w:val="none" w:sz="0" w:space="0" w:color="auto"/>
            <w:left w:val="none" w:sz="0" w:space="0" w:color="auto"/>
            <w:bottom w:val="none" w:sz="0" w:space="0" w:color="auto"/>
            <w:right w:val="none" w:sz="0" w:space="0" w:color="auto"/>
          </w:divBdr>
        </w:div>
        <w:div w:id="2125419672">
          <w:marLeft w:val="480"/>
          <w:marRight w:val="0"/>
          <w:marTop w:val="0"/>
          <w:marBottom w:val="0"/>
          <w:divBdr>
            <w:top w:val="none" w:sz="0" w:space="0" w:color="auto"/>
            <w:left w:val="none" w:sz="0" w:space="0" w:color="auto"/>
            <w:bottom w:val="none" w:sz="0" w:space="0" w:color="auto"/>
            <w:right w:val="none" w:sz="0" w:space="0" w:color="auto"/>
          </w:divBdr>
        </w:div>
        <w:div w:id="1539315888">
          <w:marLeft w:val="480"/>
          <w:marRight w:val="0"/>
          <w:marTop w:val="0"/>
          <w:marBottom w:val="0"/>
          <w:divBdr>
            <w:top w:val="none" w:sz="0" w:space="0" w:color="auto"/>
            <w:left w:val="none" w:sz="0" w:space="0" w:color="auto"/>
            <w:bottom w:val="none" w:sz="0" w:space="0" w:color="auto"/>
            <w:right w:val="none" w:sz="0" w:space="0" w:color="auto"/>
          </w:divBdr>
        </w:div>
        <w:div w:id="938222749">
          <w:marLeft w:val="480"/>
          <w:marRight w:val="0"/>
          <w:marTop w:val="0"/>
          <w:marBottom w:val="0"/>
          <w:divBdr>
            <w:top w:val="none" w:sz="0" w:space="0" w:color="auto"/>
            <w:left w:val="none" w:sz="0" w:space="0" w:color="auto"/>
            <w:bottom w:val="none" w:sz="0" w:space="0" w:color="auto"/>
            <w:right w:val="none" w:sz="0" w:space="0" w:color="auto"/>
          </w:divBdr>
        </w:div>
        <w:div w:id="575289720">
          <w:marLeft w:val="480"/>
          <w:marRight w:val="0"/>
          <w:marTop w:val="0"/>
          <w:marBottom w:val="0"/>
          <w:divBdr>
            <w:top w:val="none" w:sz="0" w:space="0" w:color="auto"/>
            <w:left w:val="none" w:sz="0" w:space="0" w:color="auto"/>
            <w:bottom w:val="none" w:sz="0" w:space="0" w:color="auto"/>
            <w:right w:val="none" w:sz="0" w:space="0" w:color="auto"/>
          </w:divBdr>
        </w:div>
        <w:div w:id="1049300602">
          <w:marLeft w:val="480"/>
          <w:marRight w:val="0"/>
          <w:marTop w:val="0"/>
          <w:marBottom w:val="0"/>
          <w:divBdr>
            <w:top w:val="none" w:sz="0" w:space="0" w:color="auto"/>
            <w:left w:val="none" w:sz="0" w:space="0" w:color="auto"/>
            <w:bottom w:val="none" w:sz="0" w:space="0" w:color="auto"/>
            <w:right w:val="none" w:sz="0" w:space="0" w:color="auto"/>
          </w:divBdr>
        </w:div>
        <w:div w:id="2023047069">
          <w:marLeft w:val="480"/>
          <w:marRight w:val="0"/>
          <w:marTop w:val="0"/>
          <w:marBottom w:val="0"/>
          <w:divBdr>
            <w:top w:val="none" w:sz="0" w:space="0" w:color="auto"/>
            <w:left w:val="none" w:sz="0" w:space="0" w:color="auto"/>
            <w:bottom w:val="none" w:sz="0" w:space="0" w:color="auto"/>
            <w:right w:val="none" w:sz="0" w:space="0" w:color="auto"/>
          </w:divBdr>
        </w:div>
        <w:div w:id="69229983">
          <w:marLeft w:val="480"/>
          <w:marRight w:val="0"/>
          <w:marTop w:val="0"/>
          <w:marBottom w:val="0"/>
          <w:divBdr>
            <w:top w:val="none" w:sz="0" w:space="0" w:color="auto"/>
            <w:left w:val="none" w:sz="0" w:space="0" w:color="auto"/>
            <w:bottom w:val="none" w:sz="0" w:space="0" w:color="auto"/>
            <w:right w:val="none" w:sz="0" w:space="0" w:color="auto"/>
          </w:divBdr>
        </w:div>
        <w:div w:id="984773852">
          <w:marLeft w:val="480"/>
          <w:marRight w:val="0"/>
          <w:marTop w:val="0"/>
          <w:marBottom w:val="0"/>
          <w:divBdr>
            <w:top w:val="none" w:sz="0" w:space="0" w:color="auto"/>
            <w:left w:val="none" w:sz="0" w:space="0" w:color="auto"/>
            <w:bottom w:val="none" w:sz="0" w:space="0" w:color="auto"/>
            <w:right w:val="none" w:sz="0" w:space="0" w:color="auto"/>
          </w:divBdr>
        </w:div>
        <w:div w:id="1152024493">
          <w:marLeft w:val="480"/>
          <w:marRight w:val="0"/>
          <w:marTop w:val="0"/>
          <w:marBottom w:val="0"/>
          <w:divBdr>
            <w:top w:val="none" w:sz="0" w:space="0" w:color="auto"/>
            <w:left w:val="none" w:sz="0" w:space="0" w:color="auto"/>
            <w:bottom w:val="none" w:sz="0" w:space="0" w:color="auto"/>
            <w:right w:val="none" w:sz="0" w:space="0" w:color="auto"/>
          </w:divBdr>
        </w:div>
        <w:div w:id="739643954">
          <w:marLeft w:val="480"/>
          <w:marRight w:val="0"/>
          <w:marTop w:val="0"/>
          <w:marBottom w:val="0"/>
          <w:divBdr>
            <w:top w:val="none" w:sz="0" w:space="0" w:color="auto"/>
            <w:left w:val="none" w:sz="0" w:space="0" w:color="auto"/>
            <w:bottom w:val="none" w:sz="0" w:space="0" w:color="auto"/>
            <w:right w:val="none" w:sz="0" w:space="0" w:color="auto"/>
          </w:divBdr>
        </w:div>
        <w:div w:id="214006651">
          <w:marLeft w:val="480"/>
          <w:marRight w:val="0"/>
          <w:marTop w:val="0"/>
          <w:marBottom w:val="0"/>
          <w:divBdr>
            <w:top w:val="none" w:sz="0" w:space="0" w:color="auto"/>
            <w:left w:val="none" w:sz="0" w:space="0" w:color="auto"/>
            <w:bottom w:val="none" w:sz="0" w:space="0" w:color="auto"/>
            <w:right w:val="none" w:sz="0" w:space="0" w:color="auto"/>
          </w:divBdr>
        </w:div>
        <w:div w:id="1027028339">
          <w:marLeft w:val="480"/>
          <w:marRight w:val="0"/>
          <w:marTop w:val="0"/>
          <w:marBottom w:val="0"/>
          <w:divBdr>
            <w:top w:val="none" w:sz="0" w:space="0" w:color="auto"/>
            <w:left w:val="none" w:sz="0" w:space="0" w:color="auto"/>
            <w:bottom w:val="none" w:sz="0" w:space="0" w:color="auto"/>
            <w:right w:val="none" w:sz="0" w:space="0" w:color="auto"/>
          </w:divBdr>
        </w:div>
        <w:div w:id="50927042">
          <w:marLeft w:val="480"/>
          <w:marRight w:val="0"/>
          <w:marTop w:val="0"/>
          <w:marBottom w:val="0"/>
          <w:divBdr>
            <w:top w:val="none" w:sz="0" w:space="0" w:color="auto"/>
            <w:left w:val="none" w:sz="0" w:space="0" w:color="auto"/>
            <w:bottom w:val="none" w:sz="0" w:space="0" w:color="auto"/>
            <w:right w:val="none" w:sz="0" w:space="0" w:color="auto"/>
          </w:divBdr>
        </w:div>
        <w:div w:id="829250770">
          <w:marLeft w:val="480"/>
          <w:marRight w:val="0"/>
          <w:marTop w:val="0"/>
          <w:marBottom w:val="0"/>
          <w:divBdr>
            <w:top w:val="none" w:sz="0" w:space="0" w:color="auto"/>
            <w:left w:val="none" w:sz="0" w:space="0" w:color="auto"/>
            <w:bottom w:val="none" w:sz="0" w:space="0" w:color="auto"/>
            <w:right w:val="none" w:sz="0" w:space="0" w:color="auto"/>
          </w:divBdr>
        </w:div>
        <w:div w:id="207959269">
          <w:marLeft w:val="480"/>
          <w:marRight w:val="0"/>
          <w:marTop w:val="0"/>
          <w:marBottom w:val="0"/>
          <w:divBdr>
            <w:top w:val="none" w:sz="0" w:space="0" w:color="auto"/>
            <w:left w:val="none" w:sz="0" w:space="0" w:color="auto"/>
            <w:bottom w:val="none" w:sz="0" w:space="0" w:color="auto"/>
            <w:right w:val="none" w:sz="0" w:space="0" w:color="auto"/>
          </w:divBdr>
        </w:div>
        <w:div w:id="1581020937">
          <w:marLeft w:val="480"/>
          <w:marRight w:val="0"/>
          <w:marTop w:val="0"/>
          <w:marBottom w:val="0"/>
          <w:divBdr>
            <w:top w:val="none" w:sz="0" w:space="0" w:color="auto"/>
            <w:left w:val="none" w:sz="0" w:space="0" w:color="auto"/>
            <w:bottom w:val="none" w:sz="0" w:space="0" w:color="auto"/>
            <w:right w:val="none" w:sz="0" w:space="0" w:color="auto"/>
          </w:divBdr>
        </w:div>
        <w:div w:id="1160468653">
          <w:marLeft w:val="480"/>
          <w:marRight w:val="0"/>
          <w:marTop w:val="0"/>
          <w:marBottom w:val="0"/>
          <w:divBdr>
            <w:top w:val="none" w:sz="0" w:space="0" w:color="auto"/>
            <w:left w:val="none" w:sz="0" w:space="0" w:color="auto"/>
            <w:bottom w:val="none" w:sz="0" w:space="0" w:color="auto"/>
            <w:right w:val="none" w:sz="0" w:space="0" w:color="auto"/>
          </w:divBdr>
        </w:div>
        <w:div w:id="137766736">
          <w:marLeft w:val="480"/>
          <w:marRight w:val="0"/>
          <w:marTop w:val="0"/>
          <w:marBottom w:val="0"/>
          <w:divBdr>
            <w:top w:val="none" w:sz="0" w:space="0" w:color="auto"/>
            <w:left w:val="none" w:sz="0" w:space="0" w:color="auto"/>
            <w:bottom w:val="none" w:sz="0" w:space="0" w:color="auto"/>
            <w:right w:val="none" w:sz="0" w:space="0" w:color="auto"/>
          </w:divBdr>
        </w:div>
        <w:div w:id="1126578562">
          <w:marLeft w:val="480"/>
          <w:marRight w:val="0"/>
          <w:marTop w:val="0"/>
          <w:marBottom w:val="0"/>
          <w:divBdr>
            <w:top w:val="none" w:sz="0" w:space="0" w:color="auto"/>
            <w:left w:val="none" w:sz="0" w:space="0" w:color="auto"/>
            <w:bottom w:val="none" w:sz="0" w:space="0" w:color="auto"/>
            <w:right w:val="none" w:sz="0" w:space="0" w:color="auto"/>
          </w:divBdr>
        </w:div>
        <w:div w:id="1089035811">
          <w:marLeft w:val="480"/>
          <w:marRight w:val="0"/>
          <w:marTop w:val="0"/>
          <w:marBottom w:val="0"/>
          <w:divBdr>
            <w:top w:val="none" w:sz="0" w:space="0" w:color="auto"/>
            <w:left w:val="none" w:sz="0" w:space="0" w:color="auto"/>
            <w:bottom w:val="none" w:sz="0" w:space="0" w:color="auto"/>
            <w:right w:val="none" w:sz="0" w:space="0" w:color="auto"/>
          </w:divBdr>
        </w:div>
        <w:div w:id="433551105">
          <w:marLeft w:val="480"/>
          <w:marRight w:val="0"/>
          <w:marTop w:val="0"/>
          <w:marBottom w:val="0"/>
          <w:divBdr>
            <w:top w:val="none" w:sz="0" w:space="0" w:color="auto"/>
            <w:left w:val="none" w:sz="0" w:space="0" w:color="auto"/>
            <w:bottom w:val="none" w:sz="0" w:space="0" w:color="auto"/>
            <w:right w:val="none" w:sz="0" w:space="0" w:color="auto"/>
          </w:divBdr>
        </w:div>
        <w:div w:id="2120175141">
          <w:marLeft w:val="480"/>
          <w:marRight w:val="0"/>
          <w:marTop w:val="0"/>
          <w:marBottom w:val="0"/>
          <w:divBdr>
            <w:top w:val="none" w:sz="0" w:space="0" w:color="auto"/>
            <w:left w:val="none" w:sz="0" w:space="0" w:color="auto"/>
            <w:bottom w:val="none" w:sz="0" w:space="0" w:color="auto"/>
            <w:right w:val="none" w:sz="0" w:space="0" w:color="auto"/>
          </w:divBdr>
        </w:div>
        <w:div w:id="313411593">
          <w:marLeft w:val="480"/>
          <w:marRight w:val="0"/>
          <w:marTop w:val="0"/>
          <w:marBottom w:val="0"/>
          <w:divBdr>
            <w:top w:val="none" w:sz="0" w:space="0" w:color="auto"/>
            <w:left w:val="none" w:sz="0" w:space="0" w:color="auto"/>
            <w:bottom w:val="none" w:sz="0" w:space="0" w:color="auto"/>
            <w:right w:val="none" w:sz="0" w:space="0" w:color="auto"/>
          </w:divBdr>
        </w:div>
        <w:div w:id="314144075">
          <w:marLeft w:val="480"/>
          <w:marRight w:val="0"/>
          <w:marTop w:val="0"/>
          <w:marBottom w:val="0"/>
          <w:divBdr>
            <w:top w:val="none" w:sz="0" w:space="0" w:color="auto"/>
            <w:left w:val="none" w:sz="0" w:space="0" w:color="auto"/>
            <w:bottom w:val="none" w:sz="0" w:space="0" w:color="auto"/>
            <w:right w:val="none" w:sz="0" w:space="0" w:color="auto"/>
          </w:divBdr>
        </w:div>
        <w:div w:id="1882280784">
          <w:marLeft w:val="480"/>
          <w:marRight w:val="0"/>
          <w:marTop w:val="0"/>
          <w:marBottom w:val="0"/>
          <w:divBdr>
            <w:top w:val="none" w:sz="0" w:space="0" w:color="auto"/>
            <w:left w:val="none" w:sz="0" w:space="0" w:color="auto"/>
            <w:bottom w:val="none" w:sz="0" w:space="0" w:color="auto"/>
            <w:right w:val="none" w:sz="0" w:space="0" w:color="auto"/>
          </w:divBdr>
        </w:div>
        <w:div w:id="1299721512">
          <w:marLeft w:val="480"/>
          <w:marRight w:val="0"/>
          <w:marTop w:val="0"/>
          <w:marBottom w:val="0"/>
          <w:divBdr>
            <w:top w:val="none" w:sz="0" w:space="0" w:color="auto"/>
            <w:left w:val="none" w:sz="0" w:space="0" w:color="auto"/>
            <w:bottom w:val="none" w:sz="0" w:space="0" w:color="auto"/>
            <w:right w:val="none" w:sz="0" w:space="0" w:color="auto"/>
          </w:divBdr>
        </w:div>
        <w:div w:id="2084646363">
          <w:marLeft w:val="480"/>
          <w:marRight w:val="0"/>
          <w:marTop w:val="0"/>
          <w:marBottom w:val="0"/>
          <w:divBdr>
            <w:top w:val="none" w:sz="0" w:space="0" w:color="auto"/>
            <w:left w:val="none" w:sz="0" w:space="0" w:color="auto"/>
            <w:bottom w:val="none" w:sz="0" w:space="0" w:color="auto"/>
            <w:right w:val="none" w:sz="0" w:space="0" w:color="auto"/>
          </w:divBdr>
        </w:div>
        <w:div w:id="849639907">
          <w:marLeft w:val="480"/>
          <w:marRight w:val="0"/>
          <w:marTop w:val="0"/>
          <w:marBottom w:val="0"/>
          <w:divBdr>
            <w:top w:val="none" w:sz="0" w:space="0" w:color="auto"/>
            <w:left w:val="none" w:sz="0" w:space="0" w:color="auto"/>
            <w:bottom w:val="none" w:sz="0" w:space="0" w:color="auto"/>
            <w:right w:val="none" w:sz="0" w:space="0" w:color="auto"/>
          </w:divBdr>
        </w:div>
        <w:div w:id="376242917">
          <w:marLeft w:val="480"/>
          <w:marRight w:val="0"/>
          <w:marTop w:val="0"/>
          <w:marBottom w:val="0"/>
          <w:divBdr>
            <w:top w:val="none" w:sz="0" w:space="0" w:color="auto"/>
            <w:left w:val="none" w:sz="0" w:space="0" w:color="auto"/>
            <w:bottom w:val="none" w:sz="0" w:space="0" w:color="auto"/>
            <w:right w:val="none" w:sz="0" w:space="0" w:color="auto"/>
          </w:divBdr>
        </w:div>
        <w:div w:id="603342759">
          <w:marLeft w:val="480"/>
          <w:marRight w:val="0"/>
          <w:marTop w:val="0"/>
          <w:marBottom w:val="0"/>
          <w:divBdr>
            <w:top w:val="none" w:sz="0" w:space="0" w:color="auto"/>
            <w:left w:val="none" w:sz="0" w:space="0" w:color="auto"/>
            <w:bottom w:val="none" w:sz="0" w:space="0" w:color="auto"/>
            <w:right w:val="none" w:sz="0" w:space="0" w:color="auto"/>
          </w:divBdr>
        </w:div>
        <w:div w:id="1745953412">
          <w:marLeft w:val="480"/>
          <w:marRight w:val="0"/>
          <w:marTop w:val="0"/>
          <w:marBottom w:val="0"/>
          <w:divBdr>
            <w:top w:val="none" w:sz="0" w:space="0" w:color="auto"/>
            <w:left w:val="none" w:sz="0" w:space="0" w:color="auto"/>
            <w:bottom w:val="none" w:sz="0" w:space="0" w:color="auto"/>
            <w:right w:val="none" w:sz="0" w:space="0" w:color="auto"/>
          </w:divBdr>
        </w:div>
        <w:div w:id="840511649">
          <w:marLeft w:val="480"/>
          <w:marRight w:val="0"/>
          <w:marTop w:val="0"/>
          <w:marBottom w:val="0"/>
          <w:divBdr>
            <w:top w:val="none" w:sz="0" w:space="0" w:color="auto"/>
            <w:left w:val="none" w:sz="0" w:space="0" w:color="auto"/>
            <w:bottom w:val="none" w:sz="0" w:space="0" w:color="auto"/>
            <w:right w:val="none" w:sz="0" w:space="0" w:color="auto"/>
          </w:divBdr>
        </w:div>
        <w:div w:id="788279844">
          <w:marLeft w:val="480"/>
          <w:marRight w:val="0"/>
          <w:marTop w:val="0"/>
          <w:marBottom w:val="0"/>
          <w:divBdr>
            <w:top w:val="none" w:sz="0" w:space="0" w:color="auto"/>
            <w:left w:val="none" w:sz="0" w:space="0" w:color="auto"/>
            <w:bottom w:val="none" w:sz="0" w:space="0" w:color="auto"/>
            <w:right w:val="none" w:sz="0" w:space="0" w:color="auto"/>
          </w:divBdr>
        </w:div>
        <w:div w:id="839269307">
          <w:marLeft w:val="480"/>
          <w:marRight w:val="0"/>
          <w:marTop w:val="0"/>
          <w:marBottom w:val="0"/>
          <w:divBdr>
            <w:top w:val="none" w:sz="0" w:space="0" w:color="auto"/>
            <w:left w:val="none" w:sz="0" w:space="0" w:color="auto"/>
            <w:bottom w:val="none" w:sz="0" w:space="0" w:color="auto"/>
            <w:right w:val="none" w:sz="0" w:space="0" w:color="auto"/>
          </w:divBdr>
        </w:div>
        <w:div w:id="32654884">
          <w:marLeft w:val="480"/>
          <w:marRight w:val="0"/>
          <w:marTop w:val="0"/>
          <w:marBottom w:val="0"/>
          <w:divBdr>
            <w:top w:val="none" w:sz="0" w:space="0" w:color="auto"/>
            <w:left w:val="none" w:sz="0" w:space="0" w:color="auto"/>
            <w:bottom w:val="none" w:sz="0" w:space="0" w:color="auto"/>
            <w:right w:val="none" w:sz="0" w:space="0" w:color="auto"/>
          </w:divBdr>
        </w:div>
        <w:div w:id="1932663646">
          <w:marLeft w:val="480"/>
          <w:marRight w:val="0"/>
          <w:marTop w:val="0"/>
          <w:marBottom w:val="0"/>
          <w:divBdr>
            <w:top w:val="none" w:sz="0" w:space="0" w:color="auto"/>
            <w:left w:val="none" w:sz="0" w:space="0" w:color="auto"/>
            <w:bottom w:val="none" w:sz="0" w:space="0" w:color="auto"/>
            <w:right w:val="none" w:sz="0" w:space="0" w:color="auto"/>
          </w:divBdr>
        </w:div>
        <w:div w:id="2102798905">
          <w:marLeft w:val="480"/>
          <w:marRight w:val="0"/>
          <w:marTop w:val="0"/>
          <w:marBottom w:val="0"/>
          <w:divBdr>
            <w:top w:val="none" w:sz="0" w:space="0" w:color="auto"/>
            <w:left w:val="none" w:sz="0" w:space="0" w:color="auto"/>
            <w:bottom w:val="none" w:sz="0" w:space="0" w:color="auto"/>
            <w:right w:val="none" w:sz="0" w:space="0" w:color="auto"/>
          </w:divBdr>
        </w:div>
        <w:div w:id="1744717613">
          <w:marLeft w:val="480"/>
          <w:marRight w:val="0"/>
          <w:marTop w:val="0"/>
          <w:marBottom w:val="0"/>
          <w:divBdr>
            <w:top w:val="none" w:sz="0" w:space="0" w:color="auto"/>
            <w:left w:val="none" w:sz="0" w:space="0" w:color="auto"/>
            <w:bottom w:val="none" w:sz="0" w:space="0" w:color="auto"/>
            <w:right w:val="none" w:sz="0" w:space="0" w:color="auto"/>
          </w:divBdr>
        </w:div>
        <w:div w:id="517475630">
          <w:marLeft w:val="480"/>
          <w:marRight w:val="0"/>
          <w:marTop w:val="0"/>
          <w:marBottom w:val="0"/>
          <w:divBdr>
            <w:top w:val="none" w:sz="0" w:space="0" w:color="auto"/>
            <w:left w:val="none" w:sz="0" w:space="0" w:color="auto"/>
            <w:bottom w:val="none" w:sz="0" w:space="0" w:color="auto"/>
            <w:right w:val="none" w:sz="0" w:space="0" w:color="auto"/>
          </w:divBdr>
        </w:div>
        <w:div w:id="742482861">
          <w:marLeft w:val="480"/>
          <w:marRight w:val="0"/>
          <w:marTop w:val="0"/>
          <w:marBottom w:val="0"/>
          <w:divBdr>
            <w:top w:val="none" w:sz="0" w:space="0" w:color="auto"/>
            <w:left w:val="none" w:sz="0" w:space="0" w:color="auto"/>
            <w:bottom w:val="none" w:sz="0" w:space="0" w:color="auto"/>
            <w:right w:val="none" w:sz="0" w:space="0" w:color="auto"/>
          </w:divBdr>
        </w:div>
        <w:div w:id="29457290">
          <w:marLeft w:val="480"/>
          <w:marRight w:val="0"/>
          <w:marTop w:val="0"/>
          <w:marBottom w:val="0"/>
          <w:divBdr>
            <w:top w:val="none" w:sz="0" w:space="0" w:color="auto"/>
            <w:left w:val="none" w:sz="0" w:space="0" w:color="auto"/>
            <w:bottom w:val="none" w:sz="0" w:space="0" w:color="auto"/>
            <w:right w:val="none" w:sz="0" w:space="0" w:color="auto"/>
          </w:divBdr>
        </w:div>
        <w:div w:id="2086150557">
          <w:marLeft w:val="480"/>
          <w:marRight w:val="0"/>
          <w:marTop w:val="0"/>
          <w:marBottom w:val="0"/>
          <w:divBdr>
            <w:top w:val="none" w:sz="0" w:space="0" w:color="auto"/>
            <w:left w:val="none" w:sz="0" w:space="0" w:color="auto"/>
            <w:bottom w:val="none" w:sz="0" w:space="0" w:color="auto"/>
            <w:right w:val="none" w:sz="0" w:space="0" w:color="auto"/>
          </w:divBdr>
        </w:div>
        <w:div w:id="625549843">
          <w:marLeft w:val="480"/>
          <w:marRight w:val="0"/>
          <w:marTop w:val="0"/>
          <w:marBottom w:val="0"/>
          <w:divBdr>
            <w:top w:val="none" w:sz="0" w:space="0" w:color="auto"/>
            <w:left w:val="none" w:sz="0" w:space="0" w:color="auto"/>
            <w:bottom w:val="none" w:sz="0" w:space="0" w:color="auto"/>
            <w:right w:val="none" w:sz="0" w:space="0" w:color="auto"/>
          </w:divBdr>
        </w:div>
        <w:div w:id="999574600">
          <w:marLeft w:val="480"/>
          <w:marRight w:val="0"/>
          <w:marTop w:val="0"/>
          <w:marBottom w:val="0"/>
          <w:divBdr>
            <w:top w:val="none" w:sz="0" w:space="0" w:color="auto"/>
            <w:left w:val="none" w:sz="0" w:space="0" w:color="auto"/>
            <w:bottom w:val="none" w:sz="0" w:space="0" w:color="auto"/>
            <w:right w:val="none" w:sz="0" w:space="0" w:color="auto"/>
          </w:divBdr>
        </w:div>
        <w:div w:id="196627108">
          <w:marLeft w:val="480"/>
          <w:marRight w:val="0"/>
          <w:marTop w:val="0"/>
          <w:marBottom w:val="0"/>
          <w:divBdr>
            <w:top w:val="none" w:sz="0" w:space="0" w:color="auto"/>
            <w:left w:val="none" w:sz="0" w:space="0" w:color="auto"/>
            <w:bottom w:val="none" w:sz="0" w:space="0" w:color="auto"/>
            <w:right w:val="none" w:sz="0" w:space="0" w:color="auto"/>
          </w:divBdr>
        </w:div>
        <w:div w:id="196084686">
          <w:marLeft w:val="480"/>
          <w:marRight w:val="0"/>
          <w:marTop w:val="0"/>
          <w:marBottom w:val="0"/>
          <w:divBdr>
            <w:top w:val="none" w:sz="0" w:space="0" w:color="auto"/>
            <w:left w:val="none" w:sz="0" w:space="0" w:color="auto"/>
            <w:bottom w:val="none" w:sz="0" w:space="0" w:color="auto"/>
            <w:right w:val="none" w:sz="0" w:space="0" w:color="auto"/>
          </w:divBdr>
        </w:div>
        <w:div w:id="2144541000">
          <w:marLeft w:val="480"/>
          <w:marRight w:val="0"/>
          <w:marTop w:val="0"/>
          <w:marBottom w:val="0"/>
          <w:divBdr>
            <w:top w:val="none" w:sz="0" w:space="0" w:color="auto"/>
            <w:left w:val="none" w:sz="0" w:space="0" w:color="auto"/>
            <w:bottom w:val="none" w:sz="0" w:space="0" w:color="auto"/>
            <w:right w:val="none" w:sz="0" w:space="0" w:color="auto"/>
          </w:divBdr>
        </w:div>
        <w:div w:id="1911846650">
          <w:marLeft w:val="480"/>
          <w:marRight w:val="0"/>
          <w:marTop w:val="0"/>
          <w:marBottom w:val="0"/>
          <w:divBdr>
            <w:top w:val="none" w:sz="0" w:space="0" w:color="auto"/>
            <w:left w:val="none" w:sz="0" w:space="0" w:color="auto"/>
            <w:bottom w:val="none" w:sz="0" w:space="0" w:color="auto"/>
            <w:right w:val="none" w:sz="0" w:space="0" w:color="auto"/>
          </w:divBdr>
        </w:div>
        <w:div w:id="2094812012">
          <w:marLeft w:val="480"/>
          <w:marRight w:val="0"/>
          <w:marTop w:val="0"/>
          <w:marBottom w:val="0"/>
          <w:divBdr>
            <w:top w:val="none" w:sz="0" w:space="0" w:color="auto"/>
            <w:left w:val="none" w:sz="0" w:space="0" w:color="auto"/>
            <w:bottom w:val="none" w:sz="0" w:space="0" w:color="auto"/>
            <w:right w:val="none" w:sz="0" w:space="0" w:color="auto"/>
          </w:divBdr>
        </w:div>
        <w:div w:id="2096588512">
          <w:marLeft w:val="480"/>
          <w:marRight w:val="0"/>
          <w:marTop w:val="0"/>
          <w:marBottom w:val="0"/>
          <w:divBdr>
            <w:top w:val="none" w:sz="0" w:space="0" w:color="auto"/>
            <w:left w:val="none" w:sz="0" w:space="0" w:color="auto"/>
            <w:bottom w:val="none" w:sz="0" w:space="0" w:color="auto"/>
            <w:right w:val="none" w:sz="0" w:space="0" w:color="auto"/>
          </w:divBdr>
        </w:div>
        <w:div w:id="1429620315">
          <w:marLeft w:val="480"/>
          <w:marRight w:val="0"/>
          <w:marTop w:val="0"/>
          <w:marBottom w:val="0"/>
          <w:divBdr>
            <w:top w:val="none" w:sz="0" w:space="0" w:color="auto"/>
            <w:left w:val="none" w:sz="0" w:space="0" w:color="auto"/>
            <w:bottom w:val="none" w:sz="0" w:space="0" w:color="auto"/>
            <w:right w:val="none" w:sz="0" w:space="0" w:color="auto"/>
          </w:divBdr>
        </w:div>
        <w:div w:id="535701010">
          <w:marLeft w:val="480"/>
          <w:marRight w:val="0"/>
          <w:marTop w:val="0"/>
          <w:marBottom w:val="0"/>
          <w:divBdr>
            <w:top w:val="none" w:sz="0" w:space="0" w:color="auto"/>
            <w:left w:val="none" w:sz="0" w:space="0" w:color="auto"/>
            <w:bottom w:val="none" w:sz="0" w:space="0" w:color="auto"/>
            <w:right w:val="none" w:sz="0" w:space="0" w:color="auto"/>
          </w:divBdr>
        </w:div>
        <w:div w:id="582835502">
          <w:marLeft w:val="480"/>
          <w:marRight w:val="0"/>
          <w:marTop w:val="0"/>
          <w:marBottom w:val="0"/>
          <w:divBdr>
            <w:top w:val="none" w:sz="0" w:space="0" w:color="auto"/>
            <w:left w:val="none" w:sz="0" w:space="0" w:color="auto"/>
            <w:bottom w:val="none" w:sz="0" w:space="0" w:color="auto"/>
            <w:right w:val="none" w:sz="0" w:space="0" w:color="auto"/>
          </w:divBdr>
        </w:div>
        <w:div w:id="1269313248">
          <w:marLeft w:val="480"/>
          <w:marRight w:val="0"/>
          <w:marTop w:val="0"/>
          <w:marBottom w:val="0"/>
          <w:divBdr>
            <w:top w:val="none" w:sz="0" w:space="0" w:color="auto"/>
            <w:left w:val="none" w:sz="0" w:space="0" w:color="auto"/>
            <w:bottom w:val="none" w:sz="0" w:space="0" w:color="auto"/>
            <w:right w:val="none" w:sz="0" w:space="0" w:color="auto"/>
          </w:divBdr>
        </w:div>
      </w:divsChild>
    </w:div>
    <w:div w:id="1401097881">
      <w:bodyDiv w:val="1"/>
      <w:marLeft w:val="0"/>
      <w:marRight w:val="0"/>
      <w:marTop w:val="0"/>
      <w:marBottom w:val="0"/>
      <w:divBdr>
        <w:top w:val="none" w:sz="0" w:space="0" w:color="auto"/>
        <w:left w:val="none" w:sz="0" w:space="0" w:color="auto"/>
        <w:bottom w:val="none" w:sz="0" w:space="0" w:color="auto"/>
        <w:right w:val="none" w:sz="0" w:space="0" w:color="auto"/>
      </w:divBdr>
    </w:div>
    <w:div w:id="1402750110">
      <w:bodyDiv w:val="1"/>
      <w:marLeft w:val="0"/>
      <w:marRight w:val="0"/>
      <w:marTop w:val="0"/>
      <w:marBottom w:val="0"/>
      <w:divBdr>
        <w:top w:val="none" w:sz="0" w:space="0" w:color="auto"/>
        <w:left w:val="none" w:sz="0" w:space="0" w:color="auto"/>
        <w:bottom w:val="none" w:sz="0" w:space="0" w:color="auto"/>
        <w:right w:val="none" w:sz="0" w:space="0" w:color="auto"/>
      </w:divBdr>
    </w:div>
    <w:div w:id="1402757122">
      <w:bodyDiv w:val="1"/>
      <w:marLeft w:val="0"/>
      <w:marRight w:val="0"/>
      <w:marTop w:val="0"/>
      <w:marBottom w:val="0"/>
      <w:divBdr>
        <w:top w:val="none" w:sz="0" w:space="0" w:color="auto"/>
        <w:left w:val="none" w:sz="0" w:space="0" w:color="auto"/>
        <w:bottom w:val="none" w:sz="0" w:space="0" w:color="auto"/>
        <w:right w:val="none" w:sz="0" w:space="0" w:color="auto"/>
      </w:divBdr>
    </w:div>
    <w:div w:id="1402825625">
      <w:bodyDiv w:val="1"/>
      <w:marLeft w:val="0"/>
      <w:marRight w:val="0"/>
      <w:marTop w:val="0"/>
      <w:marBottom w:val="0"/>
      <w:divBdr>
        <w:top w:val="none" w:sz="0" w:space="0" w:color="auto"/>
        <w:left w:val="none" w:sz="0" w:space="0" w:color="auto"/>
        <w:bottom w:val="none" w:sz="0" w:space="0" w:color="auto"/>
        <w:right w:val="none" w:sz="0" w:space="0" w:color="auto"/>
      </w:divBdr>
      <w:divsChild>
        <w:div w:id="1767578628">
          <w:marLeft w:val="480"/>
          <w:marRight w:val="0"/>
          <w:marTop w:val="0"/>
          <w:marBottom w:val="0"/>
          <w:divBdr>
            <w:top w:val="none" w:sz="0" w:space="0" w:color="auto"/>
            <w:left w:val="none" w:sz="0" w:space="0" w:color="auto"/>
            <w:bottom w:val="none" w:sz="0" w:space="0" w:color="auto"/>
            <w:right w:val="none" w:sz="0" w:space="0" w:color="auto"/>
          </w:divBdr>
        </w:div>
        <w:div w:id="1545293009">
          <w:marLeft w:val="480"/>
          <w:marRight w:val="0"/>
          <w:marTop w:val="0"/>
          <w:marBottom w:val="0"/>
          <w:divBdr>
            <w:top w:val="none" w:sz="0" w:space="0" w:color="auto"/>
            <w:left w:val="none" w:sz="0" w:space="0" w:color="auto"/>
            <w:bottom w:val="none" w:sz="0" w:space="0" w:color="auto"/>
            <w:right w:val="none" w:sz="0" w:space="0" w:color="auto"/>
          </w:divBdr>
        </w:div>
        <w:div w:id="215628060">
          <w:marLeft w:val="480"/>
          <w:marRight w:val="0"/>
          <w:marTop w:val="0"/>
          <w:marBottom w:val="0"/>
          <w:divBdr>
            <w:top w:val="none" w:sz="0" w:space="0" w:color="auto"/>
            <w:left w:val="none" w:sz="0" w:space="0" w:color="auto"/>
            <w:bottom w:val="none" w:sz="0" w:space="0" w:color="auto"/>
            <w:right w:val="none" w:sz="0" w:space="0" w:color="auto"/>
          </w:divBdr>
        </w:div>
        <w:div w:id="2037922772">
          <w:marLeft w:val="480"/>
          <w:marRight w:val="0"/>
          <w:marTop w:val="0"/>
          <w:marBottom w:val="0"/>
          <w:divBdr>
            <w:top w:val="none" w:sz="0" w:space="0" w:color="auto"/>
            <w:left w:val="none" w:sz="0" w:space="0" w:color="auto"/>
            <w:bottom w:val="none" w:sz="0" w:space="0" w:color="auto"/>
            <w:right w:val="none" w:sz="0" w:space="0" w:color="auto"/>
          </w:divBdr>
        </w:div>
        <w:div w:id="1021198341">
          <w:marLeft w:val="480"/>
          <w:marRight w:val="0"/>
          <w:marTop w:val="0"/>
          <w:marBottom w:val="0"/>
          <w:divBdr>
            <w:top w:val="none" w:sz="0" w:space="0" w:color="auto"/>
            <w:left w:val="none" w:sz="0" w:space="0" w:color="auto"/>
            <w:bottom w:val="none" w:sz="0" w:space="0" w:color="auto"/>
            <w:right w:val="none" w:sz="0" w:space="0" w:color="auto"/>
          </w:divBdr>
        </w:div>
        <w:div w:id="361172513">
          <w:marLeft w:val="480"/>
          <w:marRight w:val="0"/>
          <w:marTop w:val="0"/>
          <w:marBottom w:val="0"/>
          <w:divBdr>
            <w:top w:val="none" w:sz="0" w:space="0" w:color="auto"/>
            <w:left w:val="none" w:sz="0" w:space="0" w:color="auto"/>
            <w:bottom w:val="none" w:sz="0" w:space="0" w:color="auto"/>
            <w:right w:val="none" w:sz="0" w:space="0" w:color="auto"/>
          </w:divBdr>
        </w:div>
        <w:div w:id="273902077">
          <w:marLeft w:val="480"/>
          <w:marRight w:val="0"/>
          <w:marTop w:val="0"/>
          <w:marBottom w:val="0"/>
          <w:divBdr>
            <w:top w:val="none" w:sz="0" w:space="0" w:color="auto"/>
            <w:left w:val="none" w:sz="0" w:space="0" w:color="auto"/>
            <w:bottom w:val="none" w:sz="0" w:space="0" w:color="auto"/>
            <w:right w:val="none" w:sz="0" w:space="0" w:color="auto"/>
          </w:divBdr>
        </w:div>
        <w:div w:id="987900711">
          <w:marLeft w:val="480"/>
          <w:marRight w:val="0"/>
          <w:marTop w:val="0"/>
          <w:marBottom w:val="0"/>
          <w:divBdr>
            <w:top w:val="none" w:sz="0" w:space="0" w:color="auto"/>
            <w:left w:val="none" w:sz="0" w:space="0" w:color="auto"/>
            <w:bottom w:val="none" w:sz="0" w:space="0" w:color="auto"/>
            <w:right w:val="none" w:sz="0" w:space="0" w:color="auto"/>
          </w:divBdr>
        </w:div>
        <w:div w:id="409544302">
          <w:marLeft w:val="480"/>
          <w:marRight w:val="0"/>
          <w:marTop w:val="0"/>
          <w:marBottom w:val="0"/>
          <w:divBdr>
            <w:top w:val="none" w:sz="0" w:space="0" w:color="auto"/>
            <w:left w:val="none" w:sz="0" w:space="0" w:color="auto"/>
            <w:bottom w:val="none" w:sz="0" w:space="0" w:color="auto"/>
            <w:right w:val="none" w:sz="0" w:space="0" w:color="auto"/>
          </w:divBdr>
        </w:div>
        <w:div w:id="1446851623">
          <w:marLeft w:val="480"/>
          <w:marRight w:val="0"/>
          <w:marTop w:val="0"/>
          <w:marBottom w:val="0"/>
          <w:divBdr>
            <w:top w:val="none" w:sz="0" w:space="0" w:color="auto"/>
            <w:left w:val="none" w:sz="0" w:space="0" w:color="auto"/>
            <w:bottom w:val="none" w:sz="0" w:space="0" w:color="auto"/>
            <w:right w:val="none" w:sz="0" w:space="0" w:color="auto"/>
          </w:divBdr>
        </w:div>
        <w:div w:id="1691907047">
          <w:marLeft w:val="480"/>
          <w:marRight w:val="0"/>
          <w:marTop w:val="0"/>
          <w:marBottom w:val="0"/>
          <w:divBdr>
            <w:top w:val="none" w:sz="0" w:space="0" w:color="auto"/>
            <w:left w:val="none" w:sz="0" w:space="0" w:color="auto"/>
            <w:bottom w:val="none" w:sz="0" w:space="0" w:color="auto"/>
            <w:right w:val="none" w:sz="0" w:space="0" w:color="auto"/>
          </w:divBdr>
        </w:div>
        <w:div w:id="555699037">
          <w:marLeft w:val="480"/>
          <w:marRight w:val="0"/>
          <w:marTop w:val="0"/>
          <w:marBottom w:val="0"/>
          <w:divBdr>
            <w:top w:val="none" w:sz="0" w:space="0" w:color="auto"/>
            <w:left w:val="none" w:sz="0" w:space="0" w:color="auto"/>
            <w:bottom w:val="none" w:sz="0" w:space="0" w:color="auto"/>
            <w:right w:val="none" w:sz="0" w:space="0" w:color="auto"/>
          </w:divBdr>
        </w:div>
        <w:div w:id="1533954343">
          <w:marLeft w:val="480"/>
          <w:marRight w:val="0"/>
          <w:marTop w:val="0"/>
          <w:marBottom w:val="0"/>
          <w:divBdr>
            <w:top w:val="none" w:sz="0" w:space="0" w:color="auto"/>
            <w:left w:val="none" w:sz="0" w:space="0" w:color="auto"/>
            <w:bottom w:val="none" w:sz="0" w:space="0" w:color="auto"/>
            <w:right w:val="none" w:sz="0" w:space="0" w:color="auto"/>
          </w:divBdr>
        </w:div>
        <w:div w:id="45760901">
          <w:marLeft w:val="480"/>
          <w:marRight w:val="0"/>
          <w:marTop w:val="0"/>
          <w:marBottom w:val="0"/>
          <w:divBdr>
            <w:top w:val="none" w:sz="0" w:space="0" w:color="auto"/>
            <w:left w:val="none" w:sz="0" w:space="0" w:color="auto"/>
            <w:bottom w:val="none" w:sz="0" w:space="0" w:color="auto"/>
            <w:right w:val="none" w:sz="0" w:space="0" w:color="auto"/>
          </w:divBdr>
        </w:div>
        <w:div w:id="630937116">
          <w:marLeft w:val="480"/>
          <w:marRight w:val="0"/>
          <w:marTop w:val="0"/>
          <w:marBottom w:val="0"/>
          <w:divBdr>
            <w:top w:val="none" w:sz="0" w:space="0" w:color="auto"/>
            <w:left w:val="none" w:sz="0" w:space="0" w:color="auto"/>
            <w:bottom w:val="none" w:sz="0" w:space="0" w:color="auto"/>
            <w:right w:val="none" w:sz="0" w:space="0" w:color="auto"/>
          </w:divBdr>
        </w:div>
        <w:div w:id="309405021">
          <w:marLeft w:val="480"/>
          <w:marRight w:val="0"/>
          <w:marTop w:val="0"/>
          <w:marBottom w:val="0"/>
          <w:divBdr>
            <w:top w:val="none" w:sz="0" w:space="0" w:color="auto"/>
            <w:left w:val="none" w:sz="0" w:space="0" w:color="auto"/>
            <w:bottom w:val="none" w:sz="0" w:space="0" w:color="auto"/>
            <w:right w:val="none" w:sz="0" w:space="0" w:color="auto"/>
          </w:divBdr>
        </w:div>
        <w:div w:id="1882547719">
          <w:marLeft w:val="480"/>
          <w:marRight w:val="0"/>
          <w:marTop w:val="0"/>
          <w:marBottom w:val="0"/>
          <w:divBdr>
            <w:top w:val="none" w:sz="0" w:space="0" w:color="auto"/>
            <w:left w:val="none" w:sz="0" w:space="0" w:color="auto"/>
            <w:bottom w:val="none" w:sz="0" w:space="0" w:color="auto"/>
            <w:right w:val="none" w:sz="0" w:space="0" w:color="auto"/>
          </w:divBdr>
        </w:div>
        <w:div w:id="1075318033">
          <w:marLeft w:val="480"/>
          <w:marRight w:val="0"/>
          <w:marTop w:val="0"/>
          <w:marBottom w:val="0"/>
          <w:divBdr>
            <w:top w:val="none" w:sz="0" w:space="0" w:color="auto"/>
            <w:left w:val="none" w:sz="0" w:space="0" w:color="auto"/>
            <w:bottom w:val="none" w:sz="0" w:space="0" w:color="auto"/>
            <w:right w:val="none" w:sz="0" w:space="0" w:color="auto"/>
          </w:divBdr>
        </w:div>
        <w:div w:id="1613904429">
          <w:marLeft w:val="480"/>
          <w:marRight w:val="0"/>
          <w:marTop w:val="0"/>
          <w:marBottom w:val="0"/>
          <w:divBdr>
            <w:top w:val="none" w:sz="0" w:space="0" w:color="auto"/>
            <w:left w:val="none" w:sz="0" w:space="0" w:color="auto"/>
            <w:bottom w:val="none" w:sz="0" w:space="0" w:color="auto"/>
            <w:right w:val="none" w:sz="0" w:space="0" w:color="auto"/>
          </w:divBdr>
        </w:div>
        <w:div w:id="1961492557">
          <w:marLeft w:val="480"/>
          <w:marRight w:val="0"/>
          <w:marTop w:val="0"/>
          <w:marBottom w:val="0"/>
          <w:divBdr>
            <w:top w:val="none" w:sz="0" w:space="0" w:color="auto"/>
            <w:left w:val="none" w:sz="0" w:space="0" w:color="auto"/>
            <w:bottom w:val="none" w:sz="0" w:space="0" w:color="auto"/>
            <w:right w:val="none" w:sz="0" w:space="0" w:color="auto"/>
          </w:divBdr>
        </w:div>
        <w:div w:id="246501950">
          <w:marLeft w:val="480"/>
          <w:marRight w:val="0"/>
          <w:marTop w:val="0"/>
          <w:marBottom w:val="0"/>
          <w:divBdr>
            <w:top w:val="none" w:sz="0" w:space="0" w:color="auto"/>
            <w:left w:val="none" w:sz="0" w:space="0" w:color="auto"/>
            <w:bottom w:val="none" w:sz="0" w:space="0" w:color="auto"/>
            <w:right w:val="none" w:sz="0" w:space="0" w:color="auto"/>
          </w:divBdr>
        </w:div>
        <w:div w:id="745568755">
          <w:marLeft w:val="480"/>
          <w:marRight w:val="0"/>
          <w:marTop w:val="0"/>
          <w:marBottom w:val="0"/>
          <w:divBdr>
            <w:top w:val="none" w:sz="0" w:space="0" w:color="auto"/>
            <w:left w:val="none" w:sz="0" w:space="0" w:color="auto"/>
            <w:bottom w:val="none" w:sz="0" w:space="0" w:color="auto"/>
            <w:right w:val="none" w:sz="0" w:space="0" w:color="auto"/>
          </w:divBdr>
        </w:div>
        <w:div w:id="187452412">
          <w:marLeft w:val="480"/>
          <w:marRight w:val="0"/>
          <w:marTop w:val="0"/>
          <w:marBottom w:val="0"/>
          <w:divBdr>
            <w:top w:val="none" w:sz="0" w:space="0" w:color="auto"/>
            <w:left w:val="none" w:sz="0" w:space="0" w:color="auto"/>
            <w:bottom w:val="none" w:sz="0" w:space="0" w:color="auto"/>
            <w:right w:val="none" w:sz="0" w:space="0" w:color="auto"/>
          </w:divBdr>
        </w:div>
        <w:div w:id="386228455">
          <w:marLeft w:val="480"/>
          <w:marRight w:val="0"/>
          <w:marTop w:val="0"/>
          <w:marBottom w:val="0"/>
          <w:divBdr>
            <w:top w:val="none" w:sz="0" w:space="0" w:color="auto"/>
            <w:left w:val="none" w:sz="0" w:space="0" w:color="auto"/>
            <w:bottom w:val="none" w:sz="0" w:space="0" w:color="auto"/>
            <w:right w:val="none" w:sz="0" w:space="0" w:color="auto"/>
          </w:divBdr>
        </w:div>
        <w:div w:id="340276244">
          <w:marLeft w:val="480"/>
          <w:marRight w:val="0"/>
          <w:marTop w:val="0"/>
          <w:marBottom w:val="0"/>
          <w:divBdr>
            <w:top w:val="none" w:sz="0" w:space="0" w:color="auto"/>
            <w:left w:val="none" w:sz="0" w:space="0" w:color="auto"/>
            <w:bottom w:val="none" w:sz="0" w:space="0" w:color="auto"/>
            <w:right w:val="none" w:sz="0" w:space="0" w:color="auto"/>
          </w:divBdr>
        </w:div>
        <w:div w:id="1921714044">
          <w:marLeft w:val="480"/>
          <w:marRight w:val="0"/>
          <w:marTop w:val="0"/>
          <w:marBottom w:val="0"/>
          <w:divBdr>
            <w:top w:val="none" w:sz="0" w:space="0" w:color="auto"/>
            <w:left w:val="none" w:sz="0" w:space="0" w:color="auto"/>
            <w:bottom w:val="none" w:sz="0" w:space="0" w:color="auto"/>
            <w:right w:val="none" w:sz="0" w:space="0" w:color="auto"/>
          </w:divBdr>
        </w:div>
        <w:div w:id="876308584">
          <w:marLeft w:val="480"/>
          <w:marRight w:val="0"/>
          <w:marTop w:val="0"/>
          <w:marBottom w:val="0"/>
          <w:divBdr>
            <w:top w:val="none" w:sz="0" w:space="0" w:color="auto"/>
            <w:left w:val="none" w:sz="0" w:space="0" w:color="auto"/>
            <w:bottom w:val="none" w:sz="0" w:space="0" w:color="auto"/>
            <w:right w:val="none" w:sz="0" w:space="0" w:color="auto"/>
          </w:divBdr>
        </w:div>
        <w:div w:id="1934703106">
          <w:marLeft w:val="480"/>
          <w:marRight w:val="0"/>
          <w:marTop w:val="0"/>
          <w:marBottom w:val="0"/>
          <w:divBdr>
            <w:top w:val="none" w:sz="0" w:space="0" w:color="auto"/>
            <w:left w:val="none" w:sz="0" w:space="0" w:color="auto"/>
            <w:bottom w:val="none" w:sz="0" w:space="0" w:color="auto"/>
            <w:right w:val="none" w:sz="0" w:space="0" w:color="auto"/>
          </w:divBdr>
        </w:div>
        <w:div w:id="1949585189">
          <w:marLeft w:val="480"/>
          <w:marRight w:val="0"/>
          <w:marTop w:val="0"/>
          <w:marBottom w:val="0"/>
          <w:divBdr>
            <w:top w:val="none" w:sz="0" w:space="0" w:color="auto"/>
            <w:left w:val="none" w:sz="0" w:space="0" w:color="auto"/>
            <w:bottom w:val="none" w:sz="0" w:space="0" w:color="auto"/>
            <w:right w:val="none" w:sz="0" w:space="0" w:color="auto"/>
          </w:divBdr>
        </w:div>
        <w:div w:id="1819690313">
          <w:marLeft w:val="480"/>
          <w:marRight w:val="0"/>
          <w:marTop w:val="0"/>
          <w:marBottom w:val="0"/>
          <w:divBdr>
            <w:top w:val="none" w:sz="0" w:space="0" w:color="auto"/>
            <w:left w:val="none" w:sz="0" w:space="0" w:color="auto"/>
            <w:bottom w:val="none" w:sz="0" w:space="0" w:color="auto"/>
            <w:right w:val="none" w:sz="0" w:space="0" w:color="auto"/>
          </w:divBdr>
        </w:div>
        <w:div w:id="369039021">
          <w:marLeft w:val="480"/>
          <w:marRight w:val="0"/>
          <w:marTop w:val="0"/>
          <w:marBottom w:val="0"/>
          <w:divBdr>
            <w:top w:val="none" w:sz="0" w:space="0" w:color="auto"/>
            <w:left w:val="none" w:sz="0" w:space="0" w:color="auto"/>
            <w:bottom w:val="none" w:sz="0" w:space="0" w:color="auto"/>
            <w:right w:val="none" w:sz="0" w:space="0" w:color="auto"/>
          </w:divBdr>
        </w:div>
        <w:div w:id="2145854807">
          <w:marLeft w:val="480"/>
          <w:marRight w:val="0"/>
          <w:marTop w:val="0"/>
          <w:marBottom w:val="0"/>
          <w:divBdr>
            <w:top w:val="none" w:sz="0" w:space="0" w:color="auto"/>
            <w:left w:val="none" w:sz="0" w:space="0" w:color="auto"/>
            <w:bottom w:val="none" w:sz="0" w:space="0" w:color="auto"/>
            <w:right w:val="none" w:sz="0" w:space="0" w:color="auto"/>
          </w:divBdr>
        </w:div>
        <w:div w:id="18821656">
          <w:marLeft w:val="480"/>
          <w:marRight w:val="0"/>
          <w:marTop w:val="0"/>
          <w:marBottom w:val="0"/>
          <w:divBdr>
            <w:top w:val="none" w:sz="0" w:space="0" w:color="auto"/>
            <w:left w:val="none" w:sz="0" w:space="0" w:color="auto"/>
            <w:bottom w:val="none" w:sz="0" w:space="0" w:color="auto"/>
            <w:right w:val="none" w:sz="0" w:space="0" w:color="auto"/>
          </w:divBdr>
        </w:div>
      </w:divsChild>
    </w:div>
    <w:div w:id="1403018763">
      <w:bodyDiv w:val="1"/>
      <w:marLeft w:val="0"/>
      <w:marRight w:val="0"/>
      <w:marTop w:val="0"/>
      <w:marBottom w:val="0"/>
      <w:divBdr>
        <w:top w:val="none" w:sz="0" w:space="0" w:color="auto"/>
        <w:left w:val="none" w:sz="0" w:space="0" w:color="auto"/>
        <w:bottom w:val="none" w:sz="0" w:space="0" w:color="auto"/>
        <w:right w:val="none" w:sz="0" w:space="0" w:color="auto"/>
      </w:divBdr>
    </w:div>
    <w:div w:id="1403408675">
      <w:bodyDiv w:val="1"/>
      <w:marLeft w:val="0"/>
      <w:marRight w:val="0"/>
      <w:marTop w:val="0"/>
      <w:marBottom w:val="0"/>
      <w:divBdr>
        <w:top w:val="none" w:sz="0" w:space="0" w:color="auto"/>
        <w:left w:val="none" w:sz="0" w:space="0" w:color="auto"/>
        <w:bottom w:val="none" w:sz="0" w:space="0" w:color="auto"/>
        <w:right w:val="none" w:sz="0" w:space="0" w:color="auto"/>
      </w:divBdr>
    </w:div>
    <w:div w:id="1403798757">
      <w:bodyDiv w:val="1"/>
      <w:marLeft w:val="0"/>
      <w:marRight w:val="0"/>
      <w:marTop w:val="0"/>
      <w:marBottom w:val="0"/>
      <w:divBdr>
        <w:top w:val="none" w:sz="0" w:space="0" w:color="auto"/>
        <w:left w:val="none" w:sz="0" w:space="0" w:color="auto"/>
        <w:bottom w:val="none" w:sz="0" w:space="0" w:color="auto"/>
        <w:right w:val="none" w:sz="0" w:space="0" w:color="auto"/>
      </w:divBdr>
    </w:div>
    <w:div w:id="1404137951">
      <w:bodyDiv w:val="1"/>
      <w:marLeft w:val="0"/>
      <w:marRight w:val="0"/>
      <w:marTop w:val="0"/>
      <w:marBottom w:val="0"/>
      <w:divBdr>
        <w:top w:val="none" w:sz="0" w:space="0" w:color="auto"/>
        <w:left w:val="none" w:sz="0" w:space="0" w:color="auto"/>
        <w:bottom w:val="none" w:sz="0" w:space="0" w:color="auto"/>
        <w:right w:val="none" w:sz="0" w:space="0" w:color="auto"/>
      </w:divBdr>
    </w:div>
    <w:div w:id="1405100392">
      <w:bodyDiv w:val="1"/>
      <w:marLeft w:val="0"/>
      <w:marRight w:val="0"/>
      <w:marTop w:val="0"/>
      <w:marBottom w:val="0"/>
      <w:divBdr>
        <w:top w:val="none" w:sz="0" w:space="0" w:color="auto"/>
        <w:left w:val="none" w:sz="0" w:space="0" w:color="auto"/>
        <w:bottom w:val="none" w:sz="0" w:space="0" w:color="auto"/>
        <w:right w:val="none" w:sz="0" w:space="0" w:color="auto"/>
      </w:divBdr>
    </w:div>
    <w:div w:id="1405568185">
      <w:bodyDiv w:val="1"/>
      <w:marLeft w:val="0"/>
      <w:marRight w:val="0"/>
      <w:marTop w:val="0"/>
      <w:marBottom w:val="0"/>
      <w:divBdr>
        <w:top w:val="none" w:sz="0" w:space="0" w:color="auto"/>
        <w:left w:val="none" w:sz="0" w:space="0" w:color="auto"/>
        <w:bottom w:val="none" w:sz="0" w:space="0" w:color="auto"/>
        <w:right w:val="none" w:sz="0" w:space="0" w:color="auto"/>
      </w:divBdr>
    </w:div>
    <w:div w:id="1406032627">
      <w:bodyDiv w:val="1"/>
      <w:marLeft w:val="0"/>
      <w:marRight w:val="0"/>
      <w:marTop w:val="0"/>
      <w:marBottom w:val="0"/>
      <w:divBdr>
        <w:top w:val="none" w:sz="0" w:space="0" w:color="auto"/>
        <w:left w:val="none" w:sz="0" w:space="0" w:color="auto"/>
        <w:bottom w:val="none" w:sz="0" w:space="0" w:color="auto"/>
        <w:right w:val="none" w:sz="0" w:space="0" w:color="auto"/>
      </w:divBdr>
    </w:div>
    <w:div w:id="1407415046">
      <w:bodyDiv w:val="1"/>
      <w:marLeft w:val="0"/>
      <w:marRight w:val="0"/>
      <w:marTop w:val="0"/>
      <w:marBottom w:val="0"/>
      <w:divBdr>
        <w:top w:val="none" w:sz="0" w:space="0" w:color="auto"/>
        <w:left w:val="none" w:sz="0" w:space="0" w:color="auto"/>
        <w:bottom w:val="none" w:sz="0" w:space="0" w:color="auto"/>
        <w:right w:val="none" w:sz="0" w:space="0" w:color="auto"/>
      </w:divBdr>
    </w:div>
    <w:div w:id="1407726701">
      <w:bodyDiv w:val="1"/>
      <w:marLeft w:val="0"/>
      <w:marRight w:val="0"/>
      <w:marTop w:val="0"/>
      <w:marBottom w:val="0"/>
      <w:divBdr>
        <w:top w:val="none" w:sz="0" w:space="0" w:color="auto"/>
        <w:left w:val="none" w:sz="0" w:space="0" w:color="auto"/>
        <w:bottom w:val="none" w:sz="0" w:space="0" w:color="auto"/>
        <w:right w:val="none" w:sz="0" w:space="0" w:color="auto"/>
      </w:divBdr>
    </w:div>
    <w:div w:id="1408771340">
      <w:bodyDiv w:val="1"/>
      <w:marLeft w:val="0"/>
      <w:marRight w:val="0"/>
      <w:marTop w:val="0"/>
      <w:marBottom w:val="0"/>
      <w:divBdr>
        <w:top w:val="none" w:sz="0" w:space="0" w:color="auto"/>
        <w:left w:val="none" w:sz="0" w:space="0" w:color="auto"/>
        <w:bottom w:val="none" w:sz="0" w:space="0" w:color="auto"/>
        <w:right w:val="none" w:sz="0" w:space="0" w:color="auto"/>
      </w:divBdr>
    </w:div>
    <w:div w:id="1412701389">
      <w:bodyDiv w:val="1"/>
      <w:marLeft w:val="0"/>
      <w:marRight w:val="0"/>
      <w:marTop w:val="0"/>
      <w:marBottom w:val="0"/>
      <w:divBdr>
        <w:top w:val="none" w:sz="0" w:space="0" w:color="auto"/>
        <w:left w:val="none" w:sz="0" w:space="0" w:color="auto"/>
        <w:bottom w:val="none" w:sz="0" w:space="0" w:color="auto"/>
        <w:right w:val="none" w:sz="0" w:space="0" w:color="auto"/>
      </w:divBdr>
    </w:div>
    <w:div w:id="1412969765">
      <w:bodyDiv w:val="1"/>
      <w:marLeft w:val="0"/>
      <w:marRight w:val="0"/>
      <w:marTop w:val="0"/>
      <w:marBottom w:val="0"/>
      <w:divBdr>
        <w:top w:val="none" w:sz="0" w:space="0" w:color="auto"/>
        <w:left w:val="none" w:sz="0" w:space="0" w:color="auto"/>
        <w:bottom w:val="none" w:sz="0" w:space="0" w:color="auto"/>
        <w:right w:val="none" w:sz="0" w:space="0" w:color="auto"/>
      </w:divBdr>
    </w:div>
    <w:div w:id="1413164719">
      <w:bodyDiv w:val="1"/>
      <w:marLeft w:val="0"/>
      <w:marRight w:val="0"/>
      <w:marTop w:val="0"/>
      <w:marBottom w:val="0"/>
      <w:divBdr>
        <w:top w:val="none" w:sz="0" w:space="0" w:color="auto"/>
        <w:left w:val="none" w:sz="0" w:space="0" w:color="auto"/>
        <w:bottom w:val="none" w:sz="0" w:space="0" w:color="auto"/>
        <w:right w:val="none" w:sz="0" w:space="0" w:color="auto"/>
      </w:divBdr>
    </w:div>
    <w:div w:id="1413771851">
      <w:bodyDiv w:val="1"/>
      <w:marLeft w:val="0"/>
      <w:marRight w:val="0"/>
      <w:marTop w:val="0"/>
      <w:marBottom w:val="0"/>
      <w:divBdr>
        <w:top w:val="none" w:sz="0" w:space="0" w:color="auto"/>
        <w:left w:val="none" w:sz="0" w:space="0" w:color="auto"/>
        <w:bottom w:val="none" w:sz="0" w:space="0" w:color="auto"/>
        <w:right w:val="none" w:sz="0" w:space="0" w:color="auto"/>
      </w:divBdr>
    </w:div>
    <w:div w:id="1414205079">
      <w:bodyDiv w:val="1"/>
      <w:marLeft w:val="0"/>
      <w:marRight w:val="0"/>
      <w:marTop w:val="0"/>
      <w:marBottom w:val="0"/>
      <w:divBdr>
        <w:top w:val="none" w:sz="0" w:space="0" w:color="auto"/>
        <w:left w:val="none" w:sz="0" w:space="0" w:color="auto"/>
        <w:bottom w:val="none" w:sz="0" w:space="0" w:color="auto"/>
        <w:right w:val="none" w:sz="0" w:space="0" w:color="auto"/>
      </w:divBdr>
    </w:div>
    <w:div w:id="1415009875">
      <w:bodyDiv w:val="1"/>
      <w:marLeft w:val="0"/>
      <w:marRight w:val="0"/>
      <w:marTop w:val="0"/>
      <w:marBottom w:val="0"/>
      <w:divBdr>
        <w:top w:val="none" w:sz="0" w:space="0" w:color="auto"/>
        <w:left w:val="none" w:sz="0" w:space="0" w:color="auto"/>
        <w:bottom w:val="none" w:sz="0" w:space="0" w:color="auto"/>
        <w:right w:val="none" w:sz="0" w:space="0" w:color="auto"/>
      </w:divBdr>
    </w:div>
    <w:div w:id="1415585800">
      <w:bodyDiv w:val="1"/>
      <w:marLeft w:val="0"/>
      <w:marRight w:val="0"/>
      <w:marTop w:val="0"/>
      <w:marBottom w:val="0"/>
      <w:divBdr>
        <w:top w:val="none" w:sz="0" w:space="0" w:color="auto"/>
        <w:left w:val="none" w:sz="0" w:space="0" w:color="auto"/>
        <w:bottom w:val="none" w:sz="0" w:space="0" w:color="auto"/>
        <w:right w:val="none" w:sz="0" w:space="0" w:color="auto"/>
      </w:divBdr>
    </w:div>
    <w:div w:id="1415588838">
      <w:bodyDiv w:val="1"/>
      <w:marLeft w:val="0"/>
      <w:marRight w:val="0"/>
      <w:marTop w:val="0"/>
      <w:marBottom w:val="0"/>
      <w:divBdr>
        <w:top w:val="none" w:sz="0" w:space="0" w:color="auto"/>
        <w:left w:val="none" w:sz="0" w:space="0" w:color="auto"/>
        <w:bottom w:val="none" w:sz="0" w:space="0" w:color="auto"/>
        <w:right w:val="none" w:sz="0" w:space="0" w:color="auto"/>
      </w:divBdr>
    </w:div>
    <w:div w:id="1418400614">
      <w:bodyDiv w:val="1"/>
      <w:marLeft w:val="0"/>
      <w:marRight w:val="0"/>
      <w:marTop w:val="0"/>
      <w:marBottom w:val="0"/>
      <w:divBdr>
        <w:top w:val="none" w:sz="0" w:space="0" w:color="auto"/>
        <w:left w:val="none" w:sz="0" w:space="0" w:color="auto"/>
        <w:bottom w:val="none" w:sz="0" w:space="0" w:color="auto"/>
        <w:right w:val="none" w:sz="0" w:space="0" w:color="auto"/>
      </w:divBdr>
    </w:div>
    <w:div w:id="1419864454">
      <w:bodyDiv w:val="1"/>
      <w:marLeft w:val="0"/>
      <w:marRight w:val="0"/>
      <w:marTop w:val="0"/>
      <w:marBottom w:val="0"/>
      <w:divBdr>
        <w:top w:val="none" w:sz="0" w:space="0" w:color="auto"/>
        <w:left w:val="none" w:sz="0" w:space="0" w:color="auto"/>
        <w:bottom w:val="none" w:sz="0" w:space="0" w:color="auto"/>
        <w:right w:val="none" w:sz="0" w:space="0" w:color="auto"/>
      </w:divBdr>
    </w:div>
    <w:div w:id="1421103955">
      <w:bodyDiv w:val="1"/>
      <w:marLeft w:val="0"/>
      <w:marRight w:val="0"/>
      <w:marTop w:val="0"/>
      <w:marBottom w:val="0"/>
      <w:divBdr>
        <w:top w:val="none" w:sz="0" w:space="0" w:color="auto"/>
        <w:left w:val="none" w:sz="0" w:space="0" w:color="auto"/>
        <w:bottom w:val="none" w:sz="0" w:space="0" w:color="auto"/>
        <w:right w:val="none" w:sz="0" w:space="0" w:color="auto"/>
      </w:divBdr>
    </w:div>
    <w:div w:id="1421173730">
      <w:bodyDiv w:val="1"/>
      <w:marLeft w:val="0"/>
      <w:marRight w:val="0"/>
      <w:marTop w:val="0"/>
      <w:marBottom w:val="0"/>
      <w:divBdr>
        <w:top w:val="none" w:sz="0" w:space="0" w:color="auto"/>
        <w:left w:val="none" w:sz="0" w:space="0" w:color="auto"/>
        <w:bottom w:val="none" w:sz="0" w:space="0" w:color="auto"/>
        <w:right w:val="none" w:sz="0" w:space="0" w:color="auto"/>
      </w:divBdr>
    </w:div>
    <w:div w:id="1421440965">
      <w:bodyDiv w:val="1"/>
      <w:marLeft w:val="0"/>
      <w:marRight w:val="0"/>
      <w:marTop w:val="0"/>
      <w:marBottom w:val="0"/>
      <w:divBdr>
        <w:top w:val="none" w:sz="0" w:space="0" w:color="auto"/>
        <w:left w:val="none" w:sz="0" w:space="0" w:color="auto"/>
        <w:bottom w:val="none" w:sz="0" w:space="0" w:color="auto"/>
        <w:right w:val="none" w:sz="0" w:space="0" w:color="auto"/>
      </w:divBdr>
    </w:div>
    <w:div w:id="1421638713">
      <w:bodyDiv w:val="1"/>
      <w:marLeft w:val="0"/>
      <w:marRight w:val="0"/>
      <w:marTop w:val="0"/>
      <w:marBottom w:val="0"/>
      <w:divBdr>
        <w:top w:val="none" w:sz="0" w:space="0" w:color="auto"/>
        <w:left w:val="none" w:sz="0" w:space="0" w:color="auto"/>
        <w:bottom w:val="none" w:sz="0" w:space="0" w:color="auto"/>
        <w:right w:val="none" w:sz="0" w:space="0" w:color="auto"/>
      </w:divBdr>
    </w:div>
    <w:div w:id="1421751617">
      <w:bodyDiv w:val="1"/>
      <w:marLeft w:val="0"/>
      <w:marRight w:val="0"/>
      <w:marTop w:val="0"/>
      <w:marBottom w:val="0"/>
      <w:divBdr>
        <w:top w:val="none" w:sz="0" w:space="0" w:color="auto"/>
        <w:left w:val="none" w:sz="0" w:space="0" w:color="auto"/>
        <w:bottom w:val="none" w:sz="0" w:space="0" w:color="auto"/>
        <w:right w:val="none" w:sz="0" w:space="0" w:color="auto"/>
      </w:divBdr>
    </w:div>
    <w:div w:id="1423145328">
      <w:bodyDiv w:val="1"/>
      <w:marLeft w:val="0"/>
      <w:marRight w:val="0"/>
      <w:marTop w:val="0"/>
      <w:marBottom w:val="0"/>
      <w:divBdr>
        <w:top w:val="none" w:sz="0" w:space="0" w:color="auto"/>
        <w:left w:val="none" w:sz="0" w:space="0" w:color="auto"/>
        <w:bottom w:val="none" w:sz="0" w:space="0" w:color="auto"/>
        <w:right w:val="none" w:sz="0" w:space="0" w:color="auto"/>
      </w:divBdr>
    </w:div>
    <w:div w:id="1423649635">
      <w:bodyDiv w:val="1"/>
      <w:marLeft w:val="0"/>
      <w:marRight w:val="0"/>
      <w:marTop w:val="0"/>
      <w:marBottom w:val="0"/>
      <w:divBdr>
        <w:top w:val="none" w:sz="0" w:space="0" w:color="auto"/>
        <w:left w:val="none" w:sz="0" w:space="0" w:color="auto"/>
        <w:bottom w:val="none" w:sz="0" w:space="0" w:color="auto"/>
        <w:right w:val="none" w:sz="0" w:space="0" w:color="auto"/>
      </w:divBdr>
    </w:div>
    <w:div w:id="1424300598">
      <w:bodyDiv w:val="1"/>
      <w:marLeft w:val="0"/>
      <w:marRight w:val="0"/>
      <w:marTop w:val="0"/>
      <w:marBottom w:val="0"/>
      <w:divBdr>
        <w:top w:val="none" w:sz="0" w:space="0" w:color="auto"/>
        <w:left w:val="none" w:sz="0" w:space="0" w:color="auto"/>
        <w:bottom w:val="none" w:sz="0" w:space="0" w:color="auto"/>
        <w:right w:val="none" w:sz="0" w:space="0" w:color="auto"/>
      </w:divBdr>
    </w:div>
    <w:div w:id="1425569875">
      <w:bodyDiv w:val="1"/>
      <w:marLeft w:val="0"/>
      <w:marRight w:val="0"/>
      <w:marTop w:val="0"/>
      <w:marBottom w:val="0"/>
      <w:divBdr>
        <w:top w:val="none" w:sz="0" w:space="0" w:color="auto"/>
        <w:left w:val="none" w:sz="0" w:space="0" w:color="auto"/>
        <w:bottom w:val="none" w:sz="0" w:space="0" w:color="auto"/>
        <w:right w:val="none" w:sz="0" w:space="0" w:color="auto"/>
      </w:divBdr>
    </w:div>
    <w:div w:id="1426882392">
      <w:bodyDiv w:val="1"/>
      <w:marLeft w:val="0"/>
      <w:marRight w:val="0"/>
      <w:marTop w:val="0"/>
      <w:marBottom w:val="0"/>
      <w:divBdr>
        <w:top w:val="none" w:sz="0" w:space="0" w:color="auto"/>
        <w:left w:val="none" w:sz="0" w:space="0" w:color="auto"/>
        <w:bottom w:val="none" w:sz="0" w:space="0" w:color="auto"/>
        <w:right w:val="none" w:sz="0" w:space="0" w:color="auto"/>
      </w:divBdr>
    </w:div>
    <w:div w:id="1427270803">
      <w:bodyDiv w:val="1"/>
      <w:marLeft w:val="0"/>
      <w:marRight w:val="0"/>
      <w:marTop w:val="0"/>
      <w:marBottom w:val="0"/>
      <w:divBdr>
        <w:top w:val="none" w:sz="0" w:space="0" w:color="auto"/>
        <w:left w:val="none" w:sz="0" w:space="0" w:color="auto"/>
        <w:bottom w:val="none" w:sz="0" w:space="0" w:color="auto"/>
        <w:right w:val="none" w:sz="0" w:space="0" w:color="auto"/>
      </w:divBdr>
    </w:div>
    <w:div w:id="1427725390">
      <w:bodyDiv w:val="1"/>
      <w:marLeft w:val="0"/>
      <w:marRight w:val="0"/>
      <w:marTop w:val="0"/>
      <w:marBottom w:val="0"/>
      <w:divBdr>
        <w:top w:val="none" w:sz="0" w:space="0" w:color="auto"/>
        <w:left w:val="none" w:sz="0" w:space="0" w:color="auto"/>
        <w:bottom w:val="none" w:sz="0" w:space="0" w:color="auto"/>
        <w:right w:val="none" w:sz="0" w:space="0" w:color="auto"/>
      </w:divBdr>
    </w:div>
    <w:div w:id="1428425583">
      <w:bodyDiv w:val="1"/>
      <w:marLeft w:val="0"/>
      <w:marRight w:val="0"/>
      <w:marTop w:val="0"/>
      <w:marBottom w:val="0"/>
      <w:divBdr>
        <w:top w:val="none" w:sz="0" w:space="0" w:color="auto"/>
        <w:left w:val="none" w:sz="0" w:space="0" w:color="auto"/>
        <w:bottom w:val="none" w:sz="0" w:space="0" w:color="auto"/>
        <w:right w:val="none" w:sz="0" w:space="0" w:color="auto"/>
      </w:divBdr>
      <w:divsChild>
        <w:div w:id="2030593949">
          <w:marLeft w:val="480"/>
          <w:marRight w:val="0"/>
          <w:marTop w:val="0"/>
          <w:marBottom w:val="0"/>
          <w:divBdr>
            <w:top w:val="none" w:sz="0" w:space="0" w:color="auto"/>
            <w:left w:val="none" w:sz="0" w:space="0" w:color="auto"/>
            <w:bottom w:val="none" w:sz="0" w:space="0" w:color="auto"/>
            <w:right w:val="none" w:sz="0" w:space="0" w:color="auto"/>
          </w:divBdr>
        </w:div>
        <w:div w:id="626397721">
          <w:marLeft w:val="480"/>
          <w:marRight w:val="0"/>
          <w:marTop w:val="0"/>
          <w:marBottom w:val="0"/>
          <w:divBdr>
            <w:top w:val="none" w:sz="0" w:space="0" w:color="auto"/>
            <w:left w:val="none" w:sz="0" w:space="0" w:color="auto"/>
            <w:bottom w:val="none" w:sz="0" w:space="0" w:color="auto"/>
            <w:right w:val="none" w:sz="0" w:space="0" w:color="auto"/>
          </w:divBdr>
        </w:div>
        <w:div w:id="1723675991">
          <w:marLeft w:val="480"/>
          <w:marRight w:val="0"/>
          <w:marTop w:val="0"/>
          <w:marBottom w:val="0"/>
          <w:divBdr>
            <w:top w:val="none" w:sz="0" w:space="0" w:color="auto"/>
            <w:left w:val="none" w:sz="0" w:space="0" w:color="auto"/>
            <w:bottom w:val="none" w:sz="0" w:space="0" w:color="auto"/>
            <w:right w:val="none" w:sz="0" w:space="0" w:color="auto"/>
          </w:divBdr>
        </w:div>
        <w:div w:id="1403794972">
          <w:marLeft w:val="480"/>
          <w:marRight w:val="0"/>
          <w:marTop w:val="0"/>
          <w:marBottom w:val="0"/>
          <w:divBdr>
            <w:top w:val="none" w:sz="0" w:space="0" w:color="auto"/>
            <w:left w:val="none" w:sz="0" w:space="0" w:color="auto"/>
            <w:bottom w:val="none" w:sz="0" w:space="0" w:color="auto"/>
            <w:right w:val="none" w:sz="0" w:space="0" w:color="auto"/>
          </w:divBdr>
        </w:div>
        <w:div w:id="1505975332">
          <w:marLeft w:val="480"/>
          <w:marRight w:val="0"/>
          <w:marTop w:val="0"/>
          <w:marBottom w:val="0"/>
          <w:divBdr>
            <w:top w:val="none" w:sz="0" w:space="0" w:color="auto"/>
            <w:left w:val="none" w:sz="0" w:space="0" w:color="auto"/>
            <w:bottom w:val="none" w:sz="0" w:space="0" w:color="auto"/>
            <w:right w:val="none" w:sz="0" w:space="0" w:color="auto"/>
          </w:divBdr>
        </w:div>
        <w:div w:id="1657143704">
          <w:marLeft w:val="480"/>
          <w:marRight w:val="0"/>
          <w:marTop w:val="0"/>
          <w:marBottom w:val="0"/>
          <w:divBdr>
            <w:top w:val="none" w:sz="0" w:space="0" w:color="auto"/>
            <w:left w:val="none" w:sz="0" w:space="0" w:color="auto"/>
            <w:bottom w:val="none" w:sz="0" w:space="0" w:color="auto"/>
            <w:right w:val="none" w:sz="0" w:space="0" w:color="auto"/>
          </w:divBdr>
        </w:div>
        <w:div w:id="999891099">
          <w:marLeft w:val="480"/>
          <w:marRight w:val="0"/>
          <w:marTop w:val="0"/>
          <w:marBottom w:val="0"/>
          <w:divBdr>
            <w:top w:val="none" w:sz="0" w:space="0" w:color="auto"/>
            <w:left w:val="none" w:sz="0" w:space="0" w:color="auto"/>
            <w:bottom w:val="none" w:sz="0" w:space="0" w:color="auto"/>
            <w:right w:val="none" w:sz="0" w:space="0" w:color="auto"/>
          </w:divBdr>
        </w:div>
        <w:div w:id="1940018391">
          <w:marLeft w:val="480"/>
          <w:marRight w:val="0"/>
          <w:marTop w:val="0"/>
          <w:marBottom w:val="0"/>
          <w:divBdr>
            <w:top w:val="none" w:sz="0" w:space="0" w:color="auto"/>
            <w:left w:val="none" w:sz="0" w:space="0" w:color="auto"/>
            <w:bottom w:val="none" w:sz="0" w:space="0" w:color="auto"/>
            <w:right w:val="none" w:sz="0" w:space="0" w:color="auto"/>
          </w:divBdr>
        </w:div>
        <w:div w:id="1398478476">
          <w:marLeft w:val="480"/>
          <w:marRight w:val="0"/>
          <w:marTop w:val="0"/>
          <w:marBottom w:val="0"/>
          <w:divBdr>
            <w:top w:val="none" w:sz="0" w:space="0" w:color="auto"/>
            <w:left w:val="none" w:sz="0" w:space="0" w:color="auto"/>
            <w:bottom w:val="none" w:sz="0" w:space="0" w:color="auto"/>
            <w:right w:val="none" w:sz="0" w:space="0" w:color="auto"/>
          </w:divBdr>
        </w:div>
        <w:div w:id="193809223">
          <w:marLeft w:val="480"/>
          <w:marRight w:val="0"/>
          <w:marTop w:val="0"/>
          <w:marBottom w:val="0"/>
          <w:divBdr>
            <w:top w:val="none" w:sz="0" w:space="0" w:color="auto"/>
            <w:left w:val="none" w:sz="0" w:space="0" w:color="auto"/>
            <w:bottom w:val="none" w:sz="0" w:space="0" w:color="auto"/>
            <w:right w:val="none" w:sz="0" w:space="0" w:color="auto"/>
          </w:divBdr>
        </w:div>
        <w:div w:id="139419170">
          <w:marLeft w:val="480"/>
          <w:marRight w:val="0"/>
          <w:marTop w:val="0"/>
          <w:marBottom w:val="0"/>
          <w:divBdr>
            <w:top w:val="none" w:sz="0" w:space="0" w:color="auto"/>
            <w:left w:val="none" w:sz="0" w:space="0" w:color="auto"/>
            <w:bottom w:val="none" w:sz="0" w:space="0" w:color="auto"/>
            <w:right w:val="none" w:sz="0" w:space="0" w:color="auto"/>
          </w:divBdr>
        </w:div>
        <w:div w:id="1483308500">
          <w:marLeft w:val="480"/>
          <w:marRight w:val="0"/>
          <w:marTop w:val="0"/>
          <w:marBottom w:val="0"/>
          <w:divBdr>
            <w:top w:val="none" w:sz="0" w:space="0" w:color="auto"/>
            <w:left w:val="none" w:sz="0" w:space="0" w:color="auto"/>
            <w:bottom w:val="none" w:sz="0" w:space="0" w:color="auto"/>
            <w:right w:val="none" w:sz="0" w:space="0" w:color="auto"/>
          </w:divBdr>
        </w:div>
        <w:div w:id="1333682281">
          <w:marLeft w:val="480"/>
          <w:marRight w:val="0"/>
          <w:marTop w:val="0"/>
          <w:marBottom w:val="0"/>
          <w:divBdr>
            <w:top w:val="none" w:sz="0" w:space="0" w:color="auto"/>
            <w:left w:val="none" w:sz="0" w:space="0" w:color="auto"/>
            <w:bottom w:val="none" w:sz="0" w:space="0" w:color="auto"/>
            <w:right w:val="none" w:sz="0" w:space="0" w:color="auto"/>
          </w:divBdr>
        </w:div>
        <w:div w:id="1032148182">
          <w:marLeft w:val="480"/>
          <w:marRight w:val="0"/>
          <w:marTop w:val="0"/>
          <w:marBottom w:val="0"/>
          <w:divBdr>
            <w:top w:val="none" w:sz="0" w:space="0" w:color="auto"/>
            <w:left w:val="none" w:sz="0" w:space="0" w:color="auto"/>
            <w:bottom w:val="none" w:sz="0" w:space="0" w:color="auto"/>
            <w:right w:val="none" w:sz="0" w:space="0" w:color="auto"/>
          </w:divBdr>
        </w:div>
        <w:div w:id="690303688">
          <w:marLeft w:val="480"/>
          <w:marRight w:val="0"/>
          <w:marTop w:val="0"/>
          <w:marBottom w:val="0"/>
          <w:divBdr>
            <w:top w:val="none" w:sz="0" w:space="0" w:color="auto"/>
            <w:left w:val="none" w:sz="0" w:space="0" w:color="auto"/>
            <w:bottom w:val="none" w:sz="0" w:space="0" w:color="auto"/>
            <w:right w:val="none" w:sz="0" w:space="0" w:color="auto"/>
          </w:divBdr>
        </w:div>
        <w:div w:id="1176191461">
          <w:marLeft w:val="480"/>
          <w:marRight w:val="0"/>
          <w:marTop w:val="0"/>
          <w:marBottom w:val="0"/>
          <w:divBdr>
            <w:top w:val="none" w:sz="0" w:space="0" w:color="auto"/>
            <w:left w:val="none" w:sz="0" w:space="0" w:color="auto"/>
            <w:bottom w:val="none" w:sz="0" w:space="0" w:color="auto"/>
            <w:right w:val="none" w:sz="0" w:space="0" w:color="auto"/>
          </w:divBdr>
        </w:div>
        <w:div w:id="362098473">
          <w:marLeft w:val="480"/>
          <w:marRight w:val="0"/>
          <w:marTop w:val="0"/>
          <w:marBottom w:val="0"/>
          <w:divBdr>
            <w:top w:val="none" w:sz="0" w:space="0" w:color="auto"/>
            <w:left w:val="none" w:sz="0" w:space="0" w:color="auto"/>
            <w:bottom w:val="none" w:sz="0" w:space="0" w:color="auto"/>
            <w:right w:val="none" w:sz="0" w:space="0" w:color="auto"/>
          </w:divBdr>
        </w:div>
        <w:div w:id="1504081025">
          <w:marLeft w:val="480"/>
          <w:marRight w:val="0"/>
          <w:marTop w:val="0"/>
          <w:marBottom w:val="0"/>
          <w:divBdr>
            <w:top w:val="none" w:sz="0" w:space="0" w:color="auto"/>
            <w:left w:val="none" w:sz="0" w:space="0" w:color="auto"/>
            <w:bottom w:val="none" w:sz="0" w:space="0" w:color="auto"/>
            <w:right w:val="none" w:sz="0" w:space="0" w:color="auto"/>
          </w:divBdr>
        </w:div>
        <w:div w:id="529419051">
          <w:marLeft w:val="480"/>
          <w:marRight w:val="0"/>
          <w:marTop w:val="0"/>
          <w:marBottom w:val="0"/>
          <w:divBdr>
            <w:top w:val="none" w:sz="0" w:space="0" w:color="auto"/>
            <w:left w:val="none" w:sz="0" w:space="0" w:color="auto"/>
            <w:bottom w:val="none" w:sz="0" w:space="0" w:color="auto"/>
            <w:right w:val="none" w:sz="0" w:space="0" w:color="auto"/>
          </w:divBdr>
        </w:div>
        <w:div w:id="1483935508">
          <w:marLeft w:val="480"/>
          <w:marRight w:val="0"/>
          <w:marTop w:val="0"/>
          <w:marBottom w:val="0"/>
          <w:divBdr>
            <w:top w:val="none" w:sz="0" w:space="0" w:color="auto"/>
            <w:left w:val="none" w:sz="0" w:space="0" w:color="auto"/>
            <w:bottom w:val="none" w:sz="0" w:space="0" w:color="auto"/>
            <w:right w:val="none" w:sz="0" w:space="0" w:color="auto"/>
          </w:divBdr>
        </w:div>
        <w:div w:id="2124037148">
          <w:marLeft w:val="480"/>
          <w:marRight w:val="0"/>
          <w:marTop w:val="0"/>
          <w:marBottom w:val="0"/>
          <w:divBdr>
            <w:top w:val="none" w:sz="0" w:space="0" w:color="auto"/>
            <w:left w:val="none" w:sz="0" w:space="0" w:color="auto"/>
            <w:bottom w:val="none" w:sz="0" w:space="0" w:color="auto"/>
            <w:right w:val="none" w:sz="0" w:space="0" w:color="auto"/>
          </w:divBdr>
        </w:div>
        <w:div w:id="173964023">
          <w:marLeft w:val="480"/>
          <w:marRight w:val="0"/>
          <w:marTop w:val="0"/>
          <w:marBottom w:val="0"/>
          <w:divBdr>
            <w:top w:val="none" w:sz="0" w:space="0" w:color="auto"/>
            <w:left w:val="none" w:sz="0" w:space="0" w:color="auto"/>
            <w:bottom w:val="none" w:sz="0" w:space="0" w:color="auto"/>
            <w:right w:val="none" w:sz="0" w:space="0" w:color="auto"/>
          </w:divBdr>
        </w:div>
        <w:div w:id="249193968">
          <w:marLeft w:val="480"/>
          <w:marRight w:val="0"/>
          <w:marTop w:val="0"/>
          <w:marBottom w:val="0"/>
          <w:divBdr>
            <w:top w:val="none" w:sz="0" w:space="0" w:color="auto"/>
            <w:left w:val="none" w:sz="0" w:space="0" w:color="auto"/>
            <w:bottom w:val="none" w:sz="0" w:space="0" w:color="auto"/>
            <w:right w:val="none" w:sz="0" w:space="0" w:color="auto"/>
          </w:divBdr>
        </w:div>
        <w:div w:id="1266501433">
          <w:marLeft w:val="480"/>
          <w:marRight w:val="0"/>
          <w:marTop w:val="0"/>
          <w:marBottom w:val="0"/>
          <w:divBdr>
            <w:top w:val="none" w:sz="0" w:space="0" w:color="auto"/>
            <w:left w:val="none" w:sz="0" w:space="0" w:color="auto"/>
            <w:bottom w:val="none" w:sz="0" w:space="0" w:color="auto"/>
            <w:right w:val="none" w:sz="0" w:space="0" w:color="auto"/>
          </w:divBdr>
        </w:div>
        <w:div w:id="1857573850">
          <w:marLeft w:val="480"/>
          <w:marRight w:val="0"/>
          <w:marTop w:val="0"/>
          <w:marBottom w:val="0"/>
          <w:divBdr>
            <w:top w:val="none" w:sz="0" w:space="0" w:color="auto"/>
            <w:left w:val="none" w:sz="0" w:space="0" w:color="auto"/>
            <w:bottom w:val="none" w:sz="0" w:space="0" w:color="auto"/>
            <w:right w:val="none" w:sz="0" w:space="0" w:color="auto"/>
          </w:divBdr>
        </w:div>
        <w:div w:id="1864856962">
          <w:marLeft w:val="480"/>
          <w:marRight w:val="0"/>
          <w:marTop w:val="0"/>
          <w:marBottom w:val="0"/>
          <w:divBdr>
            <w:top w:val="none" w:sz="0" w:space="0" w:color="auto"/>
            <w:left w:val="none" w:sz="0" w:space="0" w:color="auto"/>
            <w:bottom w:val="none" w:sz="0" w:space="0" w:color="auto"/>
            <w:right w:val="none" w:sz="0" w:space="0" w:color="auto"/>
          </w:divBdr>
        </w:div>
        <w:div w:id="679817356">
          <w:marLeft w:val="480"/>
          <w:marRight w:val="0"/>
          <w:marTop w:val="0"/>
          <w:marBottom w:val="0"/>
          <w:divBdr>
            <w:top w:val="none" w:sz="0" w:space="0" w:color="auto"/>
            <w:left w:val="none" w:sz="0" w:space="0" w:color="auto"/>
            <w:bottom w:val="none" w:sz="0" w:space="0" w:color="auto"/>
            <w:right w:val="none" w:sz="0" w:space="0" w:color="auto"/>
          </w:divBdr>
        </w:div>
        <w:div w:id="2032299310">
          <w:marLeft w:val="480"/>
          <w:marRight w:val="0"/>
          <w:marTop w:val="0"/>
          <w:marBottom w:val="0"/>
          <w:divBdr>
            <w:top w:val="none" w:sz="0" w:space="0" w:color="auto"/>
            <w:left w:val="none" w:sz="0" w:space="0" w:color="auto"/>
            <w:bottom w:val="none" w:sz="0" w:space="0" w:color="auto"/>
            <w:right w:val="none" w:sz="0" w:space="0" w:color="auto"/>
          </w:divBdr>
        </w:div>
        <w:div w:id="656225866">
          <w:marLeft w:val="480"/>
          <w:marRight w:val="0"/>
          <w:marTop w:val="0"/>
          <w:marBottom w:val="0"/>
          <w:divBdr>
            <w:top w:val="none" w:sz="0" w:space="0" w:color="auto"/>
            <w:left w:val="none" w:sz="0" w:space="0" w:color="auto"/>
            <w:bottom w:val="none" w:sz="0" w:space="0" w:color="auto"/>
            <w:right w:val="none" w:sz="0" w:space="0" w:color="auto"/>
          </w:divBdr>
        </w:div>
        <w:div w:id="1334533542">
          <w:marLeft w:val="480"/>
          <w:marRight w:val="0"/>
          <w:marTop w:val="0"/>
          <w:marBottom w:val="0"/>
          <w:divBdr>
            <w:top w:val="none" w:sz="0" w:space="0" w:color="auto"/>
            <w:left w:val="none" w:sz="0" w:space="0" w:color="auto"/>
            <w:bottom w:val="none" w:sz="0" w:space="0" w:color="auto"/>
            <w:right w:val="none" w:sz="0" w:space="0" w:color="auto"/>
          </w:divBdr>
        </w:div>
        <w:div w:id="1422414778">
          <w:marLeft w:val="480"/>
          <w:marRight w:val="0"/>
          <w:marTop w:val="0"/>
          <w:marBottom w:val="0"/>
          <w:divBdr>
            <w:top w:val="none" w:sz="0" w:space="0" w:color="auto"/>
            <w:left w:val="none" w:sz="0" w:space="0" w:color="auto"/>
            <w:bottom w:val="none" w:sz="0" w:space="0" w:color="auto"/>
            <w:right w:val="none" w:sz="0" w:space="0" w:color="auto"/>
          </w:divBdr>
        </w:div>
        <w:div w:id="388503477">
          <w:marLeft w:val="480"/>
          <w:marRight w:val="0"/>
          <w:marTop w:val="0"/>
          <w:marBottom w:val="0"/>
          <w:divBdr>
            <w:top w:val="none" w:sz="0" w:space="0" w:color="auto"/>
            <w:left w:val="none" w:sz="0" w:space="0" w:color="auto"/>
            <w:bottom w:val="none" w:sz="0" w:space="0" w:color="auto"/>
            <w:right w:val="none" w:sz="0" w:space="0" w:color="auto"/>
          </w:divBdr>
        </w:div>
        <w:div w:id="2094349339">
          <w:marLeft w:val="480"/>
          <w:marRight w:val="0"/>
          <w:marTop w:val="0"/>
          <w:marBottom w:val="0"/>
          <w:divBdr>
            <w:top w:val="none" w:sz="0" w:space="0" w:color="auto"/>
            <w:left w:val="none" w:sz="0" w:space="0" w:color="auto"/>
            <w:bottom w:val="none" w:sz="0" w:space="0" w:color="auto"/>
            <w:right w:val="none" w:sz="0" w:space="0" w:color="auto"/>
          </w:divBdr>
        </w:div>
        <w:div w:id="2024083910">
          <w:marLeft w:val="480"/>
          <w:marRight w:val="0"/>
          <w:marTop w:val="0"/>
          <w:marBottom w:val="0"/>
          <w:divBdr>
            <w:top w:val="none" w:sz="0" w:space="0" w:color="auto"/>
            <w:left w:val="none" w:sz="0" w:space="0" w:color="auto"/>
            <w:bottom w:val="none" w:sz="0" w:space="0" w:color="auto"/>
            <w:right w:val="none" w:sz="0" w:space="0" w:color="auto"/>
          </w:divBdr>
        </w:div>
        <w:div w:id="1629815965">
          <w:marLeft w:val="480"/>
          <w:marRight w:val="0"/>
          <w:marTop w:val="0"/>
          <w:marBottom w:val="0"/>
          <w:divBdr>
            <w:top w:val="none" w:sz="0" w:space="0" w:color="auto"/>
            <w:left w:val="none" w:sz="0" w:space="0" w:color="auto"/>
            <w:bottom w:val="none" w:sz="0" w:space="0" w:color="auto"/>
            <w:right w:val="none" w:sz="0" w:space="0" w:color="auto"/>
          </w:divBdr>
        </w:div>
        <w:div w:id="2113932166">
          <w:marLeft w:val="480"/>
          <w:marRight w:val="0"/>
          <w:marTop w:val="0"/>
          <w:marBottom w:val="0"/>
          <w:divBdr>
            <w:top w:val="none" w:sz="0" w:space="0" w:color="auto"/>
            <w:left w:val="none" w:sz="0" w:space="0" w:color="auto"/>
            <w:bottom w:val="none" w:sz="0" w:space="0" w:color="auto"/>
            <w:right w:val="none" w:sz="0" w:space="0" w:color="auto"/>
          </w:divBdr>
        </w:div>
        <w:div w:id="423037241">
          <w:marLeft w:val="480"/>
          <w:marRight w:val="0"/>
          <w:marTop w:val="0"/>
          <w:marBottom w:val="0"/>
          <w:divBdr>
            <w:top w:val="none" w:sz="0" w:space="0" w:color="auto"/>
            <w:left w:val="none" w:sz="0" w:space="0" w:color="auto"/>
            <w:bottom w:val="none" w:sz="0" w:space="0" w:color="auto"/>
            <w:right w:val="none" w:sz="0" w:space="0" w:color="auto"/>
          </w:divBdr>
        </w:div>
        <w:div w:id="1258055550">
          <w:marLeft w:val="480"/>
          <w:marRight w:val="0"/>
          <w:marTop w:val="0"/>
          <w:marBottom w:val="0"/>
          <w:divBdr>
            <w:top w:val="none" w:sz="0" w:space="0" w:color="auto"/>
            <w:left w:val="none" w:sz="0" w:space="0" w:color="auto"/>
            <w:bottom w:val="none" w:sz="0" w:space="0" w:color="auto"/>
            <w:right w:val="none" w:sz="0" w:space="0" w:color="auto"/>
          </w:divBdr>
        </w:div>
        <w:div w:id="1650983994">
          <w:marLeft w:val="480"/>
          <w:marRight w:val="0"/>
          <w:marTop w:val="0"/>
          <w:marBottom w:val="0"/>
          <w:divBdr>
            <w:top w:val="none" w:sz="0" w:space="0" w:color="auto"/>
            <w:left w:val="none" w:sz="0" w:space="0" w:color="auto"/>
            <w:bottom w:val="none" w:sz="0" w:space="0" w:color="auto"/>
            <w:right w:val="none" w:sz="0" w:space="0" w:color="auto"/>
          </w:divBdr>
        </w:div>
        <w:div w:id="745105733">
          <w:marLeft w:val="480"/>
          <w:marRight w:val="0"/>
          <w:marTop w:val="0"/>
          <w:marBottom w:val="0"/>
          <w:divBdr>
            <w:top w:val="none" w:sz="0" w:space="0" w:color="auto"/>
            <w:left w:val="none" w:sz="0" w:space="0" w:color="auto"/>
            <w:bottom w:val="none" w:sz="0" w:space="0" w:color="auto"/>
            <w:right w:val="none" w:sz="0" w:space="0" w:color="auto"/>
          </w:divBdr>
        </w:div>
        <w:div w:id="543636613">
          <w:marLeft w:val="480"/>
          <w:marRight w:val="0"/>
          <w:marTop w:val="0"/>
          <w:marBottom w:val="0"/>
          <w:divBdr>
            <w:top w:val="none" w:sz="0" w:space="0" w:color="auto"/>
            <w:left w:val="none" w:sz="0" w:space="0" w:color="auto"/>
            <w:bottom w:val="none" w:sz="0" w:space="0" w:color="auto"/>
            <w:right w:val="none" w:sz="0" w:space="0" w:color="auto"/>
          </w:divBdr>
        </w:div>
        <w:div w:id="1502891205">
          <w:marLeft w:val="480"/>
          <w:marRight w:val="0"/>
          <w:marTop w:val="0"/>
          <w:marBottom w:val="0"/>
          <w:divBdr>
            <w:top w:val="none" w:sz="0" w:space="0" w:color="auto"/>
            <w:left w:val="none" w:sz="0" w:space="0" w:color="auto"/>
            <w:bottom w:val="none" w:sz="0" w:space="0" w:color="auto"/>
            <w:right w:val="none" w:sz="0" w:space="0" w:color="auto"/>
          </w:divBdr>
        </w:div>
        <w:div w:id="777219577">
          <w:marLeft w:val="480"/>
          <w:marRight w:val="0"/>
          <w:marTop w:val="0"/>
          <w:marBottom w:val="0"/>
          <w:divBdr>
            <w:top w:val="none" w:sz="0" w:space="0" w:color="auto"/>
            <w:left w:val="none" w:sz="0" w:space="0" w:color="auto"/>
            <w:bottom w:val="none" w:sz="0" w:space="0" w:color="auto"/>
            <w:right w:val="none" w:sz="0" w:space="0" w:color="auto"/>
          </w:divBdr>
        </w:div>
        <w:div w:id="407381374">
          <w:marLeft w:val="480"/>
          <w:marRight w:val="0"/>
          <w:marTop w:val="0"/>
          <w:marBottom w:val="0"/>
          <w:divBdr>
            <w:top w:val="none" w:sz="0" w:space="0" w:color="auto"/>
            <w:left w:val="none" w:sz="0" w:space="0" w:color="auto"/>
            <w:bottom w:val="none" w:sz="0" w:space="0" w:color="auto"/>
            <w:right w:val="none" w:sz="0" w:space="0" w:color="auto"/>
          </w:divBdr>
        </w:div>
        <w:div w:id="1522088814">
          <w:marLeft w:val="480"/>
          <w:marRight w:val="0"/>
          <w:marTop w:val="0"/>
          <w:marBottom w:val="0"/>
          <w:divBdr>
            <w:top w:val="none" w:sz="0" w:space="0" w:color="auto"/>
            <w:left w:val="none" w:sz="0" w:space="0" w:color="auto"/>
            <w:bottom w:val="none" w:sz="0" w:space="0" w:color="auto"/>
            <w:right w:val="none" w:sz="0" w:space="0" w:color="auto"/>
          </w:divBdr>
        </w:div>
        <w:div w:id="2063403815">
          <w:marLeft w:val="480"/>
          <w:marRight w:val="0"/>
          <w:marTop w:val="0"/>
          <w:marBottom w:val="0"/>
          <w:divBdr>
            <w:top w:val="none" w:sz="0" w:space="0" w:color="auto"/>
            <w:left w:val="none" w:sz="0" w:space="0" w:color="auto"/>
            <w:bottom w:val="none" w:sz="0" w:space="0" w:color="auto"/>
            <w:right w:val="none" w:sz="0" w:space="0" w:color="auto"/>
          </w:divBdr>
        </w:div>
        <w:div w:id="1368261084">
          <w:marLeft w:val="480"/>
          <w:marRight w:val="0"/>
          <w:marTop w:val="0"/>
          <w:marBottom w:val="0"/>
          <w:divBdr>
            <w:top w:val="none" w:sz="0" w:space="0" w:color="auto"/>
            <w:left w:val="none" w:sz="0" w:space="0" w:color="auto"/>
            <w:bottom w:val="none" w:sz="0" w:space="0" w:color="auto"/>
            <w:right w:val="none" w:sz="0" w:space="0" w:color="auto"/>
          </w:divBdr>
        </w:div>
        <w:div w:id="1798834130">
          <w:marLeft w:val="480"/>
          <w:marRight w:val="0"/>
          <w:marTop w:val="0"/>
          <w:marBottom w:val="0"/>
          <w:divBdr>
            <w:top w:val="none" w:sz="0" w:space="0" w:color="auto"/>
            <w:left w:val="none" w:sz="0" w:space="0" w:color="auto"/>
            <w:bottom w:val="none" w:sz="0" w:space="0" w:color="auto"/>
            <w:right w:val="none" w:sz="0" w:space="0" w:color="auto"/>
          </w:divBdr>
        </w:div>
        <w:div w:id="370887658">
          <w:marLeft w:val="480"/>
          <w:marRight w:val="0"/>
          <w:marTop w:val="0"/>
          <w:marBottom w:val="0"/>
          <w:divBdr>
            <w:top w:val="none" w:sz="0" w:space="0" w:color="auto"/>
            <w:left w:val="none" w:sz="0" w:space="0" w:color="auto"/>
            <w:bottom w:val="none" w:sz="0" w:space="0" w:color="auto"/>
            <w:right w:val="none" w:sz="0" w:space="0" w:color="auto"/>
          </w:divBdr>
        </w:div>
        <w:div w:id="1798602167">
          <w:marLeft w:val="480"/>
          <w:marRight w:val="0"/>
          <w:marTop w:val="0"/>
          <w:marBottom w:val="0"/>
          <w:divBdr>
            <w:top w:val="none" w:sz="0" w:space="0" w:color="auto"/>
            <w:left w:val="none" w:sz="0" w:space="0" w:color="auto"/>
            <w:bottom w:val="none" w:sz="0" w:space="0" w:color="auto"/>
            <w:right w:val="none" w:sz="0" w:space="0" w:color="auto"/>
          </w:divBdr>
        </w:div>
        <w:div w:id="188840694">
          <w:marLeft w:val="480"/>
          <w:marRight w:val="0"/>
          <w:marTop w:val="0"/>
          <w:marBottom w:val="0"/>
          <w:divBdr>
            <w:top w:val="none" w:sz="0" w:space="0" w:color="auto"/>
            <w:left w:val="none" w:sz="0" w:space="0" w:color="auto"/>
            <w:bottom w:val="none" w:sz="0" w:space="0" w:color="auto"/>
            <w:right w:val="none" w:sz="0" w:space="0" w:color="auto"/>
          </w:divBdr>
        </w:div>
        <w:div w:id="1564561052">
          <w:marLeft w:val="480"/>
          <w:marRight w:val="0"/>
          <w:marTop w:val="0"/>
          <w:marBottom w:val="0"/>
          <w:divBdr>
            <w:top w:val="none" w:sz="0" w:space="0" w:color="auto"/>
            <w:left w:val="none" w:sz="0" w:space="0" w:color="auto"/>
            <w:bottom w:val="none" w:sz="0" w:space="0" w:color="auto"/>
            <w:right w:val="none" w:sz="0" w:space="0" w:color="auto"/>
          </w:divBdr>
        </w:div>
        <w:div w:id="1349720910">
          <w:marLeft w:val="480"/>
          <w:marRight w:val="0"/>
          <w:marTop w:val="0"/>
          <w:marBottom w:val="0"/>
          <w:divBdr>
            <w:top w:val="none" w:sz="0" w:space="0" w:color="auto"/>
            <w:left w:val="none" w:sz="0" w:space="0" w:color="auto"/>
            <w:bottom w:val="none" w:sz="0" w:space="0" w:color="auto"/>
            <w:right w:val="none" w:sz="0" w:space="0" w:color="auto"/>
          </w:divBdr>
        </w:div>
        <w:div w:id="154028342">
          <w:marLeft w:val="480"/>
          <w:marRight w:val="0"/>
          <w:marTop w:val="0"/>
          <w:marBottom w:val="0"/>
          <w:divBdr>
            <w:top w:val="none" w:sz="0" w:space="0" w:color="auto"/>
            <w:left w:val="none" w:sz="0" w:space="0" w:color="auto"/>
            <w:bottom w:val="none" w:sz="0" w:space="0" w:color="auto"/>
            <w:right w:val="none" w:sz="0" w:space="0" w:color="auto"/>
          </w:divBdr>
        </w:div>
        <w:div w:id="803348844">
          <w:marLeft w:val="480"/>
          <w:marRight w:val="0"/>
          <w:marTop w:val="0"/>
          <w:marBottom w:val="0"/>
          <w:divBdr>
            <w:top w:val="none" w:sz="0" w:space="0" w:color="auto"/>
            <w:left w:val="none" w:sz="0" w:space="0" w:color="auto"/>
            <w:bottom w:val="none" w:sz="0" w:space="0" w:color="auto"/>
            <w:right w:val="none" w:sz="0" w:space="0" w:color="auto"/>
          </w:divBdr>
        </w:div>
        <w:div w:id="996155615">
          <w:marLeft w:val="480"/>
          <w:marRight w:val="0"/>
          <w:marTop w:val="0"/>
          <w:marBottom w:val="0"/>
          <w:divBdr>
            <w:top w:val="none" w:sz="0" w:space="0" w:color="auto"/>
            <w:left w:val="none" w:sz="0" w:space="0" w:color="auto"/>
            <w:bottom w:val="none" w:sz="0" w:space="0" w:color="auto"/>
            <w:right w:val="none" w:sz="0" w:space="0" w:color="auto"/>
          </w:divBdr>
        </w:div>
        <w:div w:id="452289477">
          <w:marLeft w:val="480"/>
          <w:marRight w:val="0"/>
          <w:marTop w:val="0"/>
          <w:marBottom w:val="0"/>
          <w:divBdr>
            <w:top w:val="none" w:sz="0" w:space="0" w:color="auto"/>
            <w:left w:val="none" w:sz="0" w:space="0" w:color="auto"/>
            <w:bottom w:val="none" w:sz="0" w:space="0" w:color="auto"/>
            <w:right w:val="none" w:sz="0" w:space="0" w:color="auto"/>
          </w:divBdr>
        </w:div>
        <w:div w:id="277639776">
          <w:marLeft w:val="480"/>
          <w:marRight w:val="0"/>
          <w:marTop w:val="0"/>
          <w:marBottom w:val="0"/>
          <w:divBdr>
            <w:top w:val="none" w:sz="0" w:space="0" w:color="auto"/>
            <w:left w:val="none" w:sz="0" w:space="0" w:color="auto"/>
            <w:bottom w:val="none" w:sz="0" w:space="0" w:color="auto"/>
            <w:right w:val="none" w:sz="0" w:space="0" w:color="auto"/>
          </w:divBdr>
        </w:div>
        <w:div w:id="2051493786">
          <w:marLeft w:val="480"/>
          <w:marRight w:val="0"/>
          <w:marTop w:val="0"/>
          <w:marBottom w:val="0"/>
          <w:divBdr>
            <w:top w:val="none" w:sz="0" w:space="0" w:color="auto"/>
            <w:left w:val="none" w:sz="0" w:space="0" w:color="auto"/>
            <w:bottom w:val="none" w:sz="0" w:space="0" w:color="auto"/>
            <w:right w:val="none" w:sz="0" w:space="0" w:color="auto"/>
          </w:divBdr>
        </w:div>
        <w:div w:id="1765612467">
          <w:marLeft w:val="480"/>
          <w:marRight w:val="0"/>
          <w:marTop w:val="0"/>
          <w:marBottom w:val="0"/>
          <w:divBdr>
            <w:top w:val="none" w:sz="0" w:space="0" w:color="auto"/>
            <w:left w:val="none" w:sz="0" w:space="0" w:color="auto"/>
            <w:bottom w:val="none" w:sz="0" w:space="0" w:color="auto"/>
            <w:right w:val="none" w:sz="0" w:space="0" w:color="auto"/>
          </w:divBdr>
        </w:div>
        <w:div w:id="780877222">
          <w:marLeft w:val="480"/>
          <w:marRight w:val="0"/>
          <w:marTop w:val="0"/>
          <w:marBottom w:val="0"/>
          <w:divBdr>
            <w:top w:val="none" w:sz="0" w:space="0" w:color="auto"/>
            <w:left w:val="none" w:sz="0" w:space="0" w:color="auto"/>
            <w:bottom w:val="none" w:sz="0" w:space="0" w:color="auto"/>
            <w:right w:val="none" w:sz="0" w:space="0" w:color="auto"/>
          </w:divBdr>
        </w:div>
        <w:div w:id="743184135">
          <w:marLeft w:val="480"/>
          <w:marRight w:val="0"/>
          <w:marTop w:val="0"/>
          <w:marBottom w:val="0"/>
          <w:divBdr>
            <w:top w:val="none" w:sz="0" w:space="0" w:color="auto"/>
            <w:left w:val="none" w:sz="0" w:space="0" w:color="auto"/>
            <w:bottom w:val="none" w:sz="0" w:space="0" w:color="auto"/>
            <w:right w:val="none" w:sz="0" w:space="0" w:color="auto"/>
          </w:divBdr>
        </w:div>
        <w:div w:id="1797212702">
          <w:marLeft w:val="480"/>
          <w:marRight w:val="0"/>
          <w:marTop w:val="0"/>
          <w:marBottom w:val="0"/>
          <w:divBdr>
            <w:top w:val="none" w:sz="0" w:space="0" w:color="auto"/>
            <w:left w:val="none" w:sz="0" w:space="0" w:color="auto"/>
            <w:bottom w:val="none" w:sz="0" w:space="0" w:color="auto"/>
            <w:right w:val="none" w:sz="0" w:space="0" w:color="auto"/>
          </w:divBdr>
        </w:div>
        <w:div w:id="2042706607">
          <w:marLeft w:val="480"/>
          <w:marRight w:val="0"/>
          <w:marTop w:val="0"/>
          <w:marBottom w:val="0"/>
          <w:divBdr>
            <w:top w:val="none" w:sz="0" w:space="0" w:color="auto"/>
            <w:left w:val="none" w:sz="0" w:space="0" w:color="auto"/>
            <w:bottom w:val="none" w:sz="0" w:space="0" w:color="auto"/>
            <w:right w:val="none" w:sz="0" w:space="0" w:color="auto"/>
          </w:divBdr>
        </w:div>
        <w:div w:id="1920827324">
          <w:marLeft w:val="480"/>
          <w:marRight w:val="0"/>
          <w:marTop w:val="0"/>
          <w:marBottom w:val="0"/>
          <w:divBdr>
            <w:top w:val="none" w:sz="0" w:space="0" w:color="auto"/>
            <w:left w:val="none" w:sz="0" w:space="0" w:color="auto"/>
            <w:bottom w:val="none" w:sz="0" w:space="0" w:color="auto"/>
            <w:right w:val="none" w:sz="0" w:space="0" w:color="auto"/>
          </w:divBdr>
        </w:div>
        <w:div w:id="227695294">
          <w:marLeft w:val="480"/>
          <w:marRight w:val="0"/>
          <w:marTop w:val="0"/>
          <w:marBottom w:val="0"/>
          <w:divBdr>
            <w:top w:val="none" w:sz="0" w:space="0" w:color="auto"/>
            <w:left w:val="none" w:sz="0" w:space="0" w:color="auto"/>
            <w:bottom w:val="none" w:sz="0" w:space="0" w:color="auto"/>
            <w:right w:val="none" w:sz="0" w:space="0" w:color="auto"/>
          </w:divBdr>
        </w:div>
        <w:div w:id="1252399196">
          <w:marLeft w:val="480"/>
          <w:marRight w:val="0"/>
          <w:marTop w:val="0"/>
          <w:marBottom w:val="0"/>
          <w:divBdr>
            <w:top w:val="none" w:sz="0" w:space="0" w:color="auto"/>
            <w:left w:val="none" w:sz="0" w:space="0" w:color="auto"/>
            <w:bottom w:val="none" w:sz="0" w:space="0" w:color="auto"/>
            <w:right w:val="none" w:sz="0" w:space="0" w:color="auto"/>
          </w:divBdr>
        </w:div>
        <w:div w:id="119106425">
          <w:marLeft w:val="480"/>
          <w:marRight w:val="0"/>
          <w:marTop w:val="0"/>
          <w:marBottom w:val="0"/>
          <w:divBdr>
            <w:top w:val="none" w:sz="0" w:space="0" w:color="auto"/>
            <w:left w:val="none" w:sz="0" w:space="0" w:color="auto"/>
            <w:bottom w:val="none" w:sz="0" w:space="0" w:color="auto"/>
            <w:right w:val="none" w:sz="0" w:space="0" w:color="auto"/>
          </w:divBdr>
        </w:div>
        <w:div w:id="694430513">
          <w:marLeft w:val="480"/>
          <w:marRight w:val="0"/>
          <w:marTop w:val="0"/>
          <w:marBottom w:val="0"/>
          <w:divBdr>
            <w:top w:val="none" w:sz="0" w:space="0" w:color="auto"/>
            <w:left w:val="none" w:sz="0" w:space="0" w:color="auto"/>
            <w:bottom w:val="none" w:sz="0" w:space="0" w:color="auto"/>
            <w:right w:val="none" w:sz="0" w:space="0" w:color="auto"/>
          </w:divBdr>
        </w:div>
        <w:div w:id="2043048055">
          <w:marLeft w:val="480"/>
          <w:marRight w:val="0"/>
          <w:marTop w:val="0"/>
          <w:marBottom w:val="0"/>
          <w:divBdr>
            <w:top w:val="none" w:sz="0" w:space="0" w:color="auto"/>
            <w:left w:val="none" w:sz="0" w:space="0" w:color="auto"/>
            <w:bottom w:val="none" w:sz="0" w:space="0" w:color="auto"/>
            <w:right w:val="none" w:sz="0" w:space="0" w:color="auto"/>
          </w:divBdr>
        </w:div>
        <w:div w:id="484710880">
          <w:marLeft w:val="480"/>
          <w:marRight w:val="0"/>
          <w:marTop w:val="0"/>
          <w:marBottom w:val="0"/>
          <w:divBdr>
            <w:top w:val="none" w:sz="0" w:space="0" w:color="auto"/>
            <w:left w:val="none" w:sz="0" w:space="0" w:color="auto"/>
            <w:bottom w:val="none" w:sz="0" w:space="0" w:color="auto"/>
            <w:right w:val="none" w:sz="0" w:space="0" w:color="auto"/>
          </w:divBdr>
        </w:div>
        <w:div w:id="600576854">
          <w:marLeft w:val="480"/>
          <w:marRight w:val="0"/>
          <w:marTop w:val="0"/>
          <w:marBottom w:val="0"/>
          <w:divBdr>
            <w:top w:val="none" w:sz="0" w:space="0" w:color="auto"/>
            <w:left w:val="none" w:sz="0" w:space="0" w:color="auto"/>
            <w:bottom w:val="none" w:sz="0" w:space="0" w:color="auto"/>
            <w:right w:val="none" w:sz="0" w:space="0" w:color="auto"/>
          </w:divBdr>
        </w:div>
        <w:div w:id="1403289177">
          <w:marLeft w:val="480"/>
          <w:marRight w:val="0"/>
          <w:marTop w:val="0"/>
          <w:marBottom w:val="0"/>
          <w:divBdr>
            <w:top w:val="none" w:sz="0" w:space="0" w:color="auto"/>
            <w:left w:val="none" w:sz="0" w:space="0" w:color="auto"/>
            <w:bottom w:val="none" w:sz="0" w:space="0" w:color="auto"/>
            <w:right w:val="none" w:sz="0" w:space="0" w:color="auto"/>
          </w:divBdr>
        </w:div>
        <w:div w:id="1365904823">
          <w:marLeft w:val="480"/>
          <w:marRight w:val="0"/>
          <w:marTop w:val="0"/>
          <w:marBottom w:val="0"/>
          <w:divBdr>
            <w:top w:val="none" w:sz="0" w:space="0" w:color="auto"/>
            <w:left w:val="none" w:sz="0" w:space="0" w:color="auto"/>
            <w:bottom w:val="none" w:sz="0" w:space="0" w:color="auto"/>
            <w:right w:val="none" w:sz="0" w:space="0" w:color="auto"/>
          </w:divBdr>
        </w:div>
        <w:div w:id="1001157131">
          <w:marLeft w:val="480"/>
          <w:marRight w:val="0"/>
          <w:marTop w:val="0"/>
          <w:marBottom w:val="0"/>
          <w:divBdr>
            <w:top w:val="none" w:sz="0" w:space="0" w:color="auto"/>
            <w:left w:val="none" w:sz="0" w:space="0" w:color="auto"/>
            <w:bottom w:val="none" w:sz="0" w:space="0" w:color="auto"/>
            <w:right w:val="none" w:sz="0" w:space="0" w:color="auto"/>
          </w:divBdr>
        </w:div>
        <w:div w:id="1281035027">
          <w:marLeft w:val="480"/>
          <w:marRight w:val="0"/>
          <w:marTop w:val="0"/>
          <w:marBottom w:val="0"/>
          <w:divBdr>
            <w:top w:val="none" w:sz="0" w:space="0" w:color="auto"/>
            <w:left w:val="none" w:sz="0" w:space="0" w:color="auto"/>
            <w:bottom w:val="none" w:sz="0" w:space="0" w:color="auto"/>
            <w:right w:val="none" w:sz="0" w:space="0" w:color="auto"/>
          </w:divBdr>
        </w:div>
      </w:divsChild>
    </w:div>
    <w:div w:id="1429227497">
      <w:bodyDiv w:val="1"/>
      <w:marLeft w:val="0"/>
      <w:marRight w:val="0"/>
      <w:marTop w:val="0"/>
      <w:marBottom w:val="0"/>
      <w:divBdr>
        <w:top w:val="none" w:sz="0" w:space="0" w:color="auto"/>
        <w:left w:val="none" w:sz="0" w:space="0" w:color="auto"/>
        <w:bottom w:val="none" w:sz="0" w:space="0" w:color="auto"/>
        <w:right w:val="none" w:sz="0" w:space="0" w:color="auto"/>
      </w:divBdr>
    </w:div>
    <w:div w:id="1430197638">
      <w:bodyDiv w:val="1"/>
      <w:marLeft w:val="0"/>
      <w:marRight w:val="0"/>
      <w:marTop w:val="0"/>
      <w:marBottom w:val="0"/>
      <w:divBdr>
        <w:top w:val="none" w:sz="0" w:space="0" w:color="auto"/>
        <w:left w:val="none" w:sz="0" w:space="0" w:color="auto"/>
        <w:bottom w:val="none" w:sz="0" w:space="0" w:color="auto"/>
        <w:right w:val="none" w:sz="0" w:space="0" w:color="auto"/>
      </w:divBdr>
    </w:div>
    <w:div w:id="1430587087">
      <w:bodyDiv w:val="1"/>
      <w:marLeft w:val="0"/>
      <w:marRight w:val="0"/>
      <w:marTop w:val="0"/>
      <w:marBottom w:val="0"/>
      <w:divBdr>
        <w:top w:val="none" w:sz="0" w:space="0" w:color="auto"/>
        <w:left w:val="none" w:sz="0" w:space="0" w:color="auto"/>
        <w:bottom w:val="none" w:sz="0" w:space="0" w:color="auto"/>
        <w:right w:val="none" w:sz="0" w:space="0" w:color="auto"/>
      </w:divBdr>
    </w:div>
    <w:div w:id="1430734364">
      <w:bodyDiv w:val="1"/>
      <w:marLeft w:val="0"/>
      <w:marRight w:val="0"/>
      <w:marTop w:val="0"/>
      <w:marBottom w:val="0"/>
      <w:divBdr>
        <w:top w:val="none" w:sz="0" w:space="0" w:color="auto"/>
        <w:left w:val="none" w:sz="0" w:space="0" w:color="auto"/>
        <w:bottom w:val="none" w:sz="0" w:space="0" w:color="auto"/>
        <w:right w:val="none" w:sz="0" w:space="0" w:color="auto"/>
      </w:divBdr>
    </w:div>
    <w:div w:id="1431731627">
      <w:bodyDiv w:val="1"/>
      <w:marLeft w:val="0"/>
      <w:marRight w:val="0"/>
      <w:marTop w:val="0"/>
      <w:marBottom w:val="0"/>
      <w:divBdr>
        <w:top w:val="none" w:sz="0" w:space="0" w:color="auto"/>
        <w:left w:val="none" w:sz="0" w:space="0" w:color="auto"/>
        <w:bottom w:val="none" w:sz="0" w:space="0" w:color="auto"/>
        <w:right w:val="none" w:sz="0" w:space="0" w:color="auto"/>
      </w:divBdr>
    </w:div>
    <w:div w:id="1433014436">
      <w:bodyDiv w:val="1"/>
      <w:marLeft w:val="0"/>
      <w:marRight w:val="0"/>
      <w:marTop w:val="0"/>
      <w:marBottom w:val="0"/>
      <w:divBdr>
        <w:top w:val="none" w:sz="0" w:space="0" w:color="auto"/>
        <w:left w:val="none" w:sz="0" w:space="0" w:color="auto"/>
        <w:bottom w:val="none" w:sz="0" w:space="0" w:color="auto"/>
        <w:right w:val="none" w:sz="0" w:space="0" w:color="auto"/>
      </w:divBdr>
    </w:div>
    <w:div w:id="1433470217">
      <w:bodyDiv w:val="1"/>
      <w:marLeft w:val="0"/>
      <w:marRight w:val="0"/>
      <w:marTop w:val="0"/>
      <w:marBottom w:val="0"/>
      <w:divBdr>
        <w:top w:val="none" w:sz="0" w:space="0" w:color="auto"/>
        <w:left w:val="none" w:sz="0" w:space="0" w:color="auto"/>
        <w:bottom w:val="none" w:sz="0" w:space="0" w:color="auto"/>
        <w:right w:val="none" w:sz="0" w:space="0" w:color="auto"/>
      </w:divBdr>
    </w:div>
    <w:div w:id="1433471546">
      <w:bodyDiv w:val="1"/>
      <w:marLeft w:val="0"/>
      <w:marRight w:val="0"/>
      <w:marTop w:val="0"/>
      <w:marBottom w:val="0"/>
      <w:divBdr>
        <w:top w:val="none" w:sz="0" w:space="0" w:color="auto"/>
        <w:left w:val="none" w:sz="0" w:space="0" w:color="auto"/>
        <w:bottom w:val="none" w:sz="0" w:space="0" w:color="auto"/>
        <w:right w:val="none" w:sz="0" w:space="0" w:color="auto"/>
      </w:divBdr>
    </w:div>
    <w:div w:id="1433554292">
      <w:bodyDiv w:val="1"/>
      <w:marLeft w:val="0"/>
      <w:marRight w:val="0"/>
      <w:marTop w:val="0"/>
      <w:marBottom w:val="0"/>
      <w:divBdr>
        <w:top w:val="none" w:sz="0" w:space="0" w:color="auto"/>
        <w:left w:val="none" w:sz="0" w:space="0" w:color="auto"/>
        <w:bottom w:val="none" w:sz="0" w:space="0" w:color="auto"/>
        <w:right w:val="none" w:sz="0" w:space="0" w:color="auto"/>
      </w:divBdr>
    </w:div>
    <w:div w:id="1433823957">
      <w:bodyDiv w:val="1"/>
      <w:marLeft w:val="0"/>
      <w:marRight w:val="0"/>
      <w:marTop w:val="0"/>
      <w:marBottom w:val="0"/>
      <w:divBdr>
        <w:top w:val="none" w:sz="0" w:space="0" w:color="auto"/>
        <w:left w:val="none" w:sz="0" w:space="0" w:color="auto"/>
        <w:bottom w:val="none" w:sz="0" w:space="0" w:color="auto"/>
        <w:right w:val="none" w:sz="0" w:space="0" w:color="auto"/>
      </w:divBdr>
      <w:divsChild>
        <w:div w:id="1566183675">
          <w:marLeft w:val="480"/>
          <w:marRight w:val="0"/>
          <w:marTop w:val="0"/>
          <w:marBottom w:val="0"/>
          <w:divBdr>
            <w:top w:val="none" w:sz="0" w:space="0" w:color="auto"/>
            <w:left w:val="none" w:sz="0" w:space="0" w:color="auto"/>
            <w:bottom w:val="none" w:sz="0" w:space="0" w:color="auto"/>
            <w:right w:val="none" w:sz="0" w:space="0" w:color="auto"/>
          </w:divBdr>
        </w:div>
        <w:div w:id="2012873158">
          <w:marLeft w:val="480"/>
          <w:marRight w:val="0"/>
          <w:marTop w:val="0"/>
          <w:marBottom w:val="0"/>
          <w:divBdr>
            <w:top w:val="none" w:sz="0" w:space="0" w:color="auto"/>
            <w:left w:val="none" w:sz="0" w:space="0" w:color="auto"/>
            <w:bottom w:val="none" w:sz="0" w:space="0" w:color="auto"/>
            <w:right w:val="none" w:sz="0" w:space="0" w:color="auto"/>
          </w:divBdr>
        </w:div>
        <w:div w:id="330332086">
          <w:marLeft w:val="480"/>
          <w:marRight w:val="0"/>
          <w:marTop w:val="0"/>
          <w:marBottom w:val="0"/>
          <w:divBdr>
            <w:top w:val="none" w:sz="0" w:space="0" w:color="auto"/>
            <w:left w:val="none" w:sz="0" w:space="0" w:color="auto"/>
            <w:bottom w:val="none" w:sz="0" w:space="0" w:color="auto"/>
            <w:right w:val="none" w:sz="0" w:space="0" w:color="auto"/>
          </w:divBdr>
        </w:div>
        <w:div w:id="641159636">
          <w:marLeft w:val="480"/>
          <w:marRight w:val="0"/>
          <w:marTop w:val="0"/>
          <w:marBottom w:val="0"/>
          <w:divBdr>
            <w:top w:val="none" w:sz="0" w:space="0" w:color="auto"/>
            <w:left w:val="none" w:sz="0" w:space="0" w:color="auto"/>
            <w:bottom w:val="none" w:sz="0" w:space="0" w:color="auto"/>
            <w:right w:val="none" w:sz="0" w:space="0" w:color="auto"/>
          </w:divBdr>
        </w:div>
        <w:div w:id="1487550075">
          <w:marLeft w:val="480"/>
          <w:marRight w:val="0"/>
          <w:marTop w:val="0"/>
          <w:marBottom w:val="0"/>
          <w:divBdr>
            <w:top w:val="none" w:sz="0" w:space="0" w:color="auto"/>
            <w:left w:val="none" w:sz="0" w:space="0" w:color="auto"/>
            <w:bottom w:val="none" w:sz="0" w:space="0" w:color="auto"/>
            <w:right w:val="none" w:sz="0" w:space="0" w:color="auto"/>
          </w:divBdr>
        </w:div>
        <w:div w:id="591279460">
          <w:marLeft w:val="480"/>
          <w:marRight w:val="0"/>
          <w:marTop w:val="0"/>
          <w:marBottom w:val="0"/>
          <w:divBdr>
            <w:top w:val="none" w:sz="0" w:space="0" w:color="auto"/>
            <w:left w:val="none" w:sz="0" w:space="0" w:color="auto"/>
            <w:bottom w:val="none" w:sz="0" w:space="0" w:color="auto"/>
            <w:right w:val="none" w:sz="0" w:space="0" w:color="auto"/>
          </w:divBdr>
        </w:div>
        <w:div w:id="1332103109">
          <w:marLeft w:val="480"/>
          <w:marRight w:val="0"/>
          <w:marTop w:val="0"/>
          <w:marBottom w:val="0"/>
          <w:divBdr>
            <w:top w:val="none" w:sz="0" w:space="0" w:color="auto"/>
            <w:left w:val="none" w:sz="0" w:space="0" w:color="auto"/>
            <w:bottom w:val="none" w:sz="0" w:space="0" w:color="auto"/>
            <w:right w:val="none" w:sz="0" w:space="0" w:color="auto"/>
          </w:divBdr>
        </w:div>
        <w:div w:id="1555579765">
          <w:marLeft w:val="480"/>
          <w:marRight w:val="0"/>
          <w:marTop w:val="0"/>
          <w:marBottom w:val="0"/>
          <w:divBdr>
            <w:top w:val="none" w:sz="0" w:space="0" w:color="auto"/>
            <w:left w:val="none" w:sz="0" w:space="0" w:color="auto"/>
            <w:bottom w:val="none" w:sz="0" w:space="0" w:color="auto"/>
            <w:right w:val="none" w:sz="0" w:space="0" w:color="auto"/>
          </w:divBdr>
        </w:div>
        <w:div w:id="1775520041">
          <w:marLeft w:val="480"/>
          <w:marRight w:val="0"/>
          <w:marTop w:val="0"/>
          <w:marBottom w:val="0"/>
          <w:divBdr>
            <w:top w:val="none" w:sz="0" w:space="0" w:color="auto"/>
            <w:left w:val="none" w:sz="0" w:space="0" w:color="auto"/>
            <w:bottom w:val="none" w:sz="0" w:space="0" w:color="auto"/>
            <w:right w:val="none" w:sz="0" w:space="0" w:color="auto"/>
          </w:divBdr>
        </w:div>
        <w:div w:id="1083453317">
          <w:marLeft w:val="480"/>
          <w:marRight w:val="0"/>
          <w:marTop w:val="0"/>
          <w:marBottom w:val="0"/>
          <w:divBdr>
            <w:top w:val="none" w:sz="0" w:space="0" w:color="auto"/>
            <w:left w:val="none" w:sz="0" w:space="0" w:color="auto"/>
            <w:bottom w:val="none" w:sz="0" w:space="0" w:color="auto"/>
            <w:right w:val="none" w:sz="0" w:space="0" w:color="auto"/>
          </w:divBdr>
        </w:div>
        <w:div w:id="417530371">
          <w:marLeft w:val="480"/>
          <w:marRight w:val="0"/>
          <w:marTop w:val="0"/>
          <w:marBottom w:val="0"/>
          <w:divBdr>
            <w:top w:val="none" w:sz="0" w:space="0" w:color="auto"/>
            <w:left w:val="none" w:sz="0" w:space="0" w:color="auto"/>
            <w:bottom w:val="none" w:sz="0" w:space="0" w:color="auto"/>
            <w:right w:val="none" w:sz="0" w:space="0" w:color="auto"/>
          </w:divBdr>
        </w:div>
        <w:div w:id="1009335748">
          <w:marLeft w:val="480"/>
          <w:marRight w:val="0"/>
          <w:marTop w:val="0"/>
          <w:marBottom w:val="0"/>
          <w:divBdr>
            <w:top w:val="none" w:sz="0" w:space="0" w:color="auto"/>
            <w:left w:val="none" w:sz="0" w:space="0" w:color="auto"/>
            <w:bottom w:val="none" w:sz="0" w:space="0" w:color="auto"/>
            <w:right w:val="none" w:sz="0" w:space="0" w:color="auto"/>
          </w:divBdr>
        </w:div>
        <w:div w:id="510412384">
          <w:marLeft w:val="480"/>
          <w:marRight w:val="0"/>
          <w:marTop w:val="0"/>
          <w:marBottom w:val="0"/>
          <w:divBdr>
            <w:top w:val="none" w:sz="0" w:space="0" w:color="auto"/>
            <w:left w:val="none" w:sz="0" w:space="0" w:color="auto"/>
            <w:bottom w:val="none" w:sz="0" w:space="0" w:color="auto"/>
            <w:right w:val="none" w:sz="0" w:space="0" w:color="auto"/>
          </w:divBdr>
        </w:div>
        <w:div w:id="1762526170">
          <w:marLeft w:val="480"/>
          <w:marRight w:val="0"/>
          <w:marTop w:val="0"/>
          <w:marBottom w:val="0"/>
          <w:divBdr>
            <w:top w:val="none" w:sz="0" w:space="0" w:color="auto"/>
            <w:left w:val="none" w:sz="0" w:space="0" w:color="auto"/>
            <w:bottom w:val="none" w:sz="0" w:space="0" w:color="auto"/>
            <w:right w:val="none" w:sz="0" w:space="0" w:color="auto"/>
          </w:divBdr>
        </w:div>
        <w:div w:id="1112432614">
          <w:marLeft w:val="480"/>
          <w:marRight w:val="0"/>
          <w:marTop w:val="0"/>
          <w:marBottom w:val="0"/>
          <w:divBdr>
            <w:top w:val="none" w:sz="0" w:space="0" w:color="auto"/>
            <w:left w:val="none" w:sz="0" w:space="0" w:color="auto"/>
            <w:bottom w:val="none" w:sz="0" w:space="0" w:color="auto"/>
            <w:right w:val="none" w:sz="0" w:space="0" w:color="auto"/>
          </w:divBdr>
        </w:div>
        <w:div w:id="593979710">
          <w:marLeft w:val="480"/>
          <w:marRight w:val="0"/>
          <w:marTop w:val="0"/>
          <w:marBottom w:val="0"/>
          <w:divBdr>
            <w:top w:val="none" w:sz="0" w:space="0" w:color="auto"/>
            <w:left w:val="none" w:sz="0" w:space="0" w:color="auto"/>
            <w:bottom w:val="none" w:sz="0" w:space="0" w:color="auto"/>
            <w:right w:val="none" w:sz="0" w:space="0" w:color="auto"/>
          </w:divBdr>
        </w:div>
        <w:div w:id="246886261">
          <w:marLeft w:val="480"/>
          <w:marRight w:val="0"/>
          <w:marTop w:val="0"/>
          <w:marBottom w:val="0"/>
          <w:divBdr>
            <w:top w:val="none" w:sz="0" w:space="0" w:color="auto"/>
            <w:left w:val="none" w:sz="0" w:space="0" w:color="auto"/>
            <w:bottom w:val="none" w:sz="0" w:space="0" w:color="auto"/>
            <w:right w:val="none" w:sz="0" w:space="0" w:color="auto"/>
          </w:divBdr>
        </w:div>
        <w:div w:id="594363557">
          <w:marLeft w:val="480"/>
          <w:marRight w:val="0"/>
          <w:marTop w:val="0"/>
          <w:marBottom w:val="0"/>
          <w:divBdr>
            <w:top w:val="none" w:sz="0" w:space="0" w:color="auto"/>
            <w:left w:val="none" w:sz="0" w:space="0" w:color="auto"/>
            <w:bottom w:val="none" w:sz="0" w:space="0" w:color="auto"/>
            <w:right w:val="none" w:sz="0" w:space="0" w:color="auto"/>
          </w:divBdr>
        </w:div>
        <w:div w:id="477377706">
          <w:marLeft w:val="480"/>
          <w:marRight w:val="0"/>
          <w:marTop w:val="0"/>
          <w:marBottom w:val="0"/>
          <w:divBdr>
            <w:top w:val="none" w:sz="0" w:space="0" w:color="auto"/>
            <w:left w:val="none" w:sz="0" w:space="0" w:color="auto"/>
            <w:bottom w:val="none" w:sz="0" w:space="0" w:color="auto"/>
            <w:right w:val="none" w:sz="0" w:space="0" w:color="auto"/>
          </w:divBdr>
        </w:div>
        <w:div w:id="1986860413">
          <w:marLeft w:val="480"/>
          <w:marRight w:val="0"/>
          <w:marTop w:val="0"/>
          <w:marBottom w:val="0"/>
          <w:divBdr>
            <w:top w:val="none" w:sz="0" w:space="0" w:color="auto"/>
            <w:left w:val="none" w:sz="0" w:space="0" w:color="auto"/>
            <w:bottom w:val="none" w:sz="0" w:space="0" w:color="auto"/>
            <w:right w:val="none" w:sz="0" w:space="0" w:color="auto"/>
          </w:divBdr>
        </w:div>
        <w:div w:id="1864437151">
          <w:marLeft w:val="480"/>
          <w:marRight w:val="0"/>
          <w:marTop w:val="0"/>
          <w:marBottom w:val="0"/>
          <w:divBdr>
            <w:top w:val="none" w:sz="0" w:space="0" w:color="auto"/>
            <w:left w:val="none" w:sz="0" w:space="0" w:color="auto"/>
            <w:bottom w:val="none" w:sz="0" w:space="0" w:color="auto"/>
            <w:right w:val="none" w:sz="0" w:space="0" w:color="auto"/>
          </w:divBdr>
        </w:div>
        <w:div w:id="95290479">
          <w:marLeft w:val="480"/>
          <w:marRight w:val="0"/>
          <w:marTop w:val="0"/>
          <w:marBottom w:val="0"/>
          <w:divBdr>
            <w:top w:val="none" w:sz="0" w:space="0" w:color="auto"/>
            <w:left w:val="none" w:sz="0" w:space="0" w:color="auto"/>
            <w:bottom w:val="none" w:sz="0" w:space="0" w:color="auto"/>
            <w:right w:val="none" w:sz="0" w:space="0" w:color="auto"/>
          </w:divBdr>
        </w:div>
        <w:div w:id="588470165">
          <w:marLeft w:val="480"/>
          <w:marRight w:val="0"/>
          <w:marTop w:val="0"/>
          <w:marBottom w:val="0"/>
          <w:divBdr>
            <w:top w:val="none" w:sz="0" w:space="0" w:color="auto"/>
            <w:left w:val="none" w:sz="0" w:space="0" w:color="auto"/>
            <w:bottom w:val="none" w:sz="0" w:space="0" w:color="auto"/>
            <w:right w:val="none" w:sz="0" w:space="0" w:color="auto"/>
          </w:divBdr>
        </w:div>
        <w:div w:id="2140490367">
          <w:marLeft w:val="480"/>
          <w:marRight w:val="0"/>
          <w:marTop w:val="0"/>
          <w:marBottom w:val="0"/>
          <w:divBdr>
            <w:top w:val="none" w:sz="0" w:space="0" w:color="auto"/>
            <w:left w:val="none" w:sz="0" w:space="0" w:color="auto"/>
            <w:bottom w:val="none" w:sz="0" w:space="0" w:color="auto"/>
            <w:right w:val="none" w:sz="0" w:space="0" w:color="auto"/>
          </w:divBdr>
        </w:div>
        <w:div w:id="2044280342">
          <w:marLeft w:val="480"/>
          <w:marRight w:val="0"/>
          <w:marTop w:val="0"/>
          <w:marBottom w:val="0"/>
          <w:divBdr>
            <w:top w:val="none" w:sz="0" w:space="0" w:color="auto"/>
            <w:left w:val="none" w:sz="0" w:space="0" w:color="auto"/>
            <w:bottom w:val="none" w:sz="0" w:space="0" w:color="auto"/>
            <w:right w:val="none" w:sz="0" w:space="0" w:color="auto"/>
          </w:divBdr>
        </w:div>
        <w:div w:id="1715810267">
          <w:marLeft w:val="480"/>
          <w:marRight w:val="0"/>
          <w:marTop w:val="0"/>
          <w:marBottom w:val="0"/>
          <w:divBdr>
            <w:top w:val="none" w:sz="0" w:space="0" w:color="auto"/>
            <w:left w:val="none" w:sz="0" w:space="0" w:color="auto"/>
            <w:bottom w:val="none" w:sz="0" w:space="0" w:color="auto"/>
            <w:right w:val="none" w:sz="0" w:space="0" w:color="auto"/>
          </w:divBdr>
        </w:div>
        <w:div w:id="212885757">
          <w:marLeft w:val="480"/>
          <w:marRight w:val="0"/>
          <w:marTop w:val="0"/>
          <w:marBottom w:val="0"/>
          <w:divBdr>
            <w:top w:val="none" w:sz="0" w:space="0" w:color="auto"/>
            <w:left w:val="none" w:sz="0" w:space="0" w:color="auto"/>
            <w:bottom w:val="none" w:sz="0" w:space="0" w:color="auto"/>
            <w:right w:val="none" w:sz="0" w:space="0" w:color="auto"/>
          </w:divBdr>
        </w:div>
        <w:div w:id="1874414570">
          <w:marLeft w:val="480"/>
          <w:marRight w:val="0"/>
          <w:marTop w:val="0"/>
          <w:marBottom w:val="0"/>
          <w:divBdr>
            <w:top w:val="none" w:sz="0" w:space="0" w:color="auto"/>
            <w:left w:val="none" w:sz="0" w:space="0" w:color="auto"/>
            <w:bottom w:val="none" w:sz="0" w:space="0" w:color="auto"/>
            <w:right w:val="none" w:sz="0" w:space="0" w:color="auto"/>
          </w:divBdr>
        </w:div>
        <w:div w:id="2019114778">
          <w:marLeft w:val="480"/>
          <w:marRight w:val="0"/>
          <w:marTop w:val="0"/>
          <w:marBottom w:val="0"/>
          <w:divBdr>
            <w:top w:val="none" w:sz="0" w:space="0" w:color="auto"/>
            <w:left w:val="none" w:sz="0" w:space="0" w:color="auto"/>
            <w:bottom w:val="none" w:sz="0" w:space="0" w:color="auto"/>
            <w:right w:val="none" w:sz="0" w:space="0" w:color="auto"/>
          </w:divBdr>
        </w:div>
        <w:div w:id="1900826116">
          <w:marLeft w:val="480"/>
          <w:marRight w:val="0"/>
          <w:marTop w:val="0"/>
          <w:marBottom w:val="0"/>
          <w:divBdr>
            <w:top w:val="none" w:sz="0" w:space="0" w:color="auto"/>
            <w:left w:val="none" w:sz="0" w:space="0" w:color="auto"/>
            <w:bottom w:val="none" w:sz="0" w:space="0" w:color="auto"/>
            <w:right w:val="none" w:sz="0" w:space="0" w:color="auto"/>
          </w:divBdr>
        </w:div>
        <w:div w:id="295917858">
          <w:marLeft w:val="480"/>
          <w:marRight w:val="0"/>
          <w:marTop w:val="0"/>
          <w:marBottom w:val="0"/>
          <w:divBdr>
            <w:top w:val="none" w:sz="0" w:space="0" w:color="auto"/>
            <w:left w:val="none" w:sz="0" w:space="0" w:color="auto"/>
            <w:bottom w:val="none" w:sz="0" w:space="0" w:color="auto"/>
            <w:right w:val="none" w:sz="0" w:space="0" w:color="auto"/>
          </w:divBdr>
        </w:div>
        <w:div w:id="354426314">
          <w:marLeft w:val="480"/>
          <w:marRight w:val="0"/>
          <w:marTop w:val="0"/>
          <w:marBottom w:val="0"/>
          <w:divBdr>
            <w:top w:val="none" w:sz="0" w:space="0" w:color="auto"/>
            <w:left w:val="none" w:sz="0" w:space="0" w:color="auto"/>
            <w:bottom w:val="none" w:sz="0" w:space="0" w:color="auto"/>
            <w:right w:val="none" w:sz="0" w:space="0" w:color="auto"/>
          </w:divBdr>
        </w:div>
        <w:div w:id="1640918869">
          <w:marLeft w:val="480"/>
          <w:marRight w:val="0"/>
          <w:marTop w:val="0"/>
          <w:marBottom w:val="0"/>
          <w:divBdr>
            <w:top w:val="none" w:sz="0" w:space="0" w:color="auto"/>
            <w:left w:val="none" w:sz="0" w:space="0" w:color="auto"/>
            <w:bottom w:val="none" w:sz="0" w:space="0" w:color="auto"/>
            <w:right w:val="none" w:sz="0" w:space="0" w:color="auto"/>
          </w:divBdr>
        </w:div>
        <w:div w:id="1004749316">
          <w:marLeft w:val="480"/>
          <w:marRight w:val="0"/>
          <w:marTop w:val="0"/>
          <w:marBottom w:val="0"/>
          <w:divBdr>
            <w:top w:val="none" w:sz="0" w:space="0" w:color="auto"/>
            <w:left w:val="none" w:sz="0" w:space="0" w:color="auto"/>
            <w:bottom w:val="none" w:sz="0" w:space="0" w:color="auto"/>
            <w:right w:val="none" w:sz="0" w:space="0" w:color="auto"/>
          </w:divBdr>
        </w:div>
        <w:div w:id="780492693">
          <w:marLeft w:val="480"/>
          <w:marRight w:val="0"/>
          <w:marTop w:val="0"/>
          <w:marBottom w:val="0"/>
          <w:divBdr>
            <w:top w:val="none" w:sz="0" w:space="0" w:color="auto"/>
            <w:left w:val="none" w:sz="0" w:space="0" w:color="auto"/>
            <w:bottom w:val="none" w:sz="0" w:space="0" w:color="auto"/>
            <w:right w:val="none" w:sz="0" w:space="0" w:color="auto"/>
          </w:divBdr>
        </w:div>
        <w:div w:id="176431407">
          <w:marLeft w:val="480"/>
          <w:marRight w:val="0"/>
          <w:marTop w:val="0"/>
          <w:marBottom w:val="0"/>
          <w:divBdr>
            <w:top w:val="none" w:sz="0" w:space="0" w:color="auto"/>
            <w:left w:val="none" w:sz="0" w:space="0" w:color="auto"/>
            <w:bottom w:val="none" w:sz="0" w:space="0" w:color="auto"/>
            <w:right w:val="none" w:sz="0" w:space="0" w:color="auto"/>
          </w:divBdr>
        </w:div>
        <w:div w:id="279917190">
          <w:marLeft w:val="480"/>
          <w:marRight w:val="0"/>
          <w:marTop w:val="0"/>
          <w:marBottom w:val="0"/>
          <w:divBdr>
            <w:top w:val="none" w:sz="0" w:space="0" w:color="auto"/>
            <w:left w:val="none" w:sz="0" w:space="0" w:color="auto"/>
            <w:bottom w:val="none" w:sz="0" w:space="0" w:color="auto"/>
            <w:right w:val="none" w:sz="0" w:space="0" w:color="auto"/>
          </w:divBdr>
        </w:div>
        <w:div w:id="1689715440">
          <w:marLeft w:val="480"/>
          <w:marRight w:val="0"/>
          <w:marTop w:val="0"/>
          <w:marBottom w:val="0"/>
          <w:divBdr>
            <w:top w:val="none" w:sz="0" w:space="0" w:color="auto"/>
            <w:left w:val="none" w:sz="0" w:space="0" w:color="auto"/>
            <w:bottom w:val="none" w:sz="0" w:space="0" w:color="auto"/>
            <w:right w:val="none" w:sz="0" w:space="0" w:color="auto"/>
          </w:divBdr>
        </w:div>
        <w:div w:id="1257179779">
          <w:marLeft w:val="480"/>
          <w:marRight w:val="0"/>
          <w:marTop w:val="0"/>
          <w:marBottom w:val="0"/>
          <w:divBdr>
            <w:top w:val="none" w:sz="0" w:space="0" w:color="auto"/>
            <w:left w:val="none" w:sz="0" w:space="0" w:color="auto"/>
            <w:bottom w:val="none" w:sz="0" w:space="0" w:color="auto"/>
            <w:right w:val="none" w:sz="0" w:space="0" w:color="auto"/>
          </w:divBdr>
        </w:div>
        <w:div w:id="1421872133">
          <w:marLeft w:val="480"/>
          <w:marRight w:val="0"/>
          <w:marTop w:val="0"/>
          <w:marBottom w:val="0"/>
          <w:divBdr>
            <w:top w:val="none" w:sz="0" w:space="0" w:color="auto"/>
            <w:left w:val="none" w:sz="0" w:space="0" w:color="auto"/>
            <w:bottom w:val="none" w:sz="0" w:space="0" w:color="auto"/>
            <w:right w:val="none" w:sz="0" w:space="0" w:color="auto"/>
          </w:divBdr>
        </w:div>
        <w:div w:id="803700262">
          <w:marLeft w:val="480"/>
          <w:marRight w:val="0"/>
          <w:marTop w:val="0"/>
          <w:marBottom w:val="0"/>
          <w:divBdr>
            <w:top w:val="none" w:sz="0" w:space="0" w:color="auto"/>
            <w:left w:val="none" w:sz="0" w:space="0" w:color="auto"/>
            <w:bottom w:val="none" w:sz="0" w:space="0" w:color="auto"/>
            <w:right w:val="none" w:sz="0" w:space="0" w:color="auto"/>
          </w:divBdr>
        </w:div>
        <w:div w:id="512501039">
          <w:marLeft w:val="480"/>
          <w:marRight w:val="0"/>
          <w:marTop w:val="0"/>
          <w:marBottom w:val="0"/>
          <w:divBdr>
            <w:top w:val="none" w:sz="0" w:space="0" w:color="auto"/>
            <w:left w:val="none" w:sz="0" w:space="0" w:color="auto"/>
            <w:bottom w:val="none" w:sz="0" w:space="0" w:color="auto"/>
            <w:right w:val="none" w:sz="0" w:space="0" w:color="auto"/>
          </w:divBdr>
        </w:div>
        <w:div w:id="453788335">
          <w:marLeft w:val="480"/>
          <w:marRight w:val="0"/>
          <w:marTop w:val="0"/>
          <w:marBottom w:val="0"/>
          <w:divBdr>
            <w:top w:val="none" w:sz="0" w:space="0" w:color="auto"/>
            <w:left w:val="none" w:sz="0" w:space="0" w:color="auto"/>
            <w:bottom w:val="none" w:sz="0" w:space="0" w:color="auto"/>
            <w:right w:val="none" w:sz="0" w:space="0" w:color="auto"/>
          </w:divBdr>
        </w:div>
        <w:div w:id="1020739383">
          <w:marLeft w:val="480"/>
          <w:marRight w:val="0"/>
          <w:marTop w:val="0"/>
          <w:marBottom w:val="0"/>
          <w:divBdr>
            <w:top w:val="none" w:sz="0" w:space="0" w:color="auto"/>
            <w:left w:val="none" w:sz="0" w:space="0" w:color="auto"/>
            <w:bottom w:val="none" w:sz="0" w:space="0" w:color="auto"/>
            <w:right w:val="none" w:sz="0" w:space="0" w:color="auto"/>
          </w:divBdr>
        </w:div>
        <w:div w:id="847643109">
          <w:marLeft w:val="480"/>
          <w:marRight w:val="0"/>
          <w:marTop w:val="0"/>
          <w:marBottom w:val="0"/>
          <w:divBdr>
            <w:top w:val="none" w:sz="0" w:space="0" w:color="auto"/>
            <w:left w:val="none" w:sz="0" w:space="0" w:color="auto"/>
            <w:bottom w:val="none" w:sz="0" w:space="0" w:color="auto"/>
            <w:right w:val="none" w:sz="0" w:space="0" w:color="auto"/>
          </w:divBdr>
        </w:div>
        <w:div w:id="1070082731">
          <w:marLeft w:val="480"/>
          <w:marRight w:val="0"/>
          <w:marTop w:val="0"/>
          <w:marBottom w:val="0"/>
          <w:divBdr>
            <w:top w:val="none" w:sz="0" w:space="0" w:color="auto"/>
            <w:left w:val="none" w:sz="0" w:space="0" w:color="auto"/>
            <w:bottom w:val="none" w:sz="0" w:space="0" w:color="auto"/>
            <w:right w:val="none" w:sz="0" w:space="0" w:color="auto"/>
          </w:divBdr>
        </w:div>
        <w:div w:id="120347961">
          <w:marLeft w:val="480"/>
          <w:marRight w:val="0"/>
          <w:marTop w:val="0"/>
          <w:marBottom w:val="0"/>
          <w:divBdr>
            <w:top w:val="none" w:sz="0" w:space="0" w:color="auto"/>
            <w:left w:val="none" w:sz="0" w:space="0" w:color="auto"/>
            <w:bottom w:val="none" w:sz="0" w:space="0" w:color="auto"/>
            <w:right w:val="none" w:sz="0" w:space="0" w:color="auto"/>
          </w:divBdr>
        </w:div>
        <w:div w:id="136535683">
          <w:marLeft w:val="480"/>
          <w:marRight w:val="0"/>
          <w:marTop w:val="0"/>
          <w:marBottom w:val="0"/>
          <w:divBdr>
            <w:top w:val="none" w:sz="0" w:space="0" w:color="auto"/>
            <w:left w:val="none" w:sz="0" w:space="0" w:color="auto"/>
            <w:bottom w:val="none" w:sz="0" w:space="0" w:color="auto"/>
            <w:right w:val="none" w:sz="0" w:space="0" w:color="auto"/>
          </w:divBdr>
        </w:div>
        <w:div w:id="1833787617">
          <w:marLeft w:val="480"/>
          <w:marRight w:val="0"/>
          <w:marTop w:val="0"/>
          <w:marBottom w:val="0"/>
          <w:divBdr>
            <w:top w:val="none" w:sz="0" w:space="0" w:color="auto"/>
            <w:left w:val="none" w:sz="0" w:space="0" w:color="auto"/>
            <w:bottom w:val="none" w:sz="0" w:space="0" w:color="auto"/>
            <w:right w:val="none" w:sz="0" w:space="0" w:color="auto"/>
          </w:divBdr>
        </w:div>
        <w:div w:id="1047339800">
          <w:marLeft w:val="480"/>
          <w:marRight w:val="0"/>
          <w:marTop w:val="0"/>
          <w:marBottom w:val="0"/>
          <w:divBdr>
            <w:top w:val="none" w:sz="0" w:space="0" w:color="auto"/>
            <w:left w:val="none" w:sz="0" w:space="0" w:color="auto"/>
            <w:bottom w:val="none" w:sz="0" w:space="0" w:color="auto"/>
            <w:right w:val="none" w:sz="0" w:space="0" w:color="auto"/>
          </w:divBdr>
        </w:div>
        <w:div w:id="1709642618">
          <w:marLeft w:val="480"/>
          <w:marRight w:val="0"/>
          <w:marTop w:val="0"/>
          <w:marBottom w:val="0"/>
          <w:divBdr>
            <w:top w:val="none" w:sz="0" w:space="0" w:color="auto"/>
            <w:left w:val="none" w:sz="0" w:space="0" w:color="auto"/>
            <w:bottom w:val="none" w:sz="0" w:space="0" w:color="auto"/>
            <w:right w:val="none" w:sz="0" w:space="0" w:color="auto"/>
          </w:divBdr>
        </w:div>
        <w:div w:id="1302735514">
          <w:marLeft w:val="480"/>
          <w:marRight w:val="0"/>
          <w:marTop w:val="0"/>
          <w:marBottom w:val="0"/>
          <w:divBdr>
            <w:top w:val="none" w:sz="0" w:space="0" w:color="auto"/>
            <w:left w:val="none" w:sz="0" w:space="0" w:color="auto"/>
            <w:bottom w:val="none" w:sz="0" w:space="0" w:color="auto"/>
            <w:right w:val="none" w:sz="0" w:space="0" w:color="auto"/>
          </w:divBdr>
        </w:div>
        <w:div w:id="1613978834">
          <w:marLeft w:val="480"/>
          <w:marRight w:val="0"/>
          <w:marTop w:val="0"/>
          <w:marBottom w:val="0"/>
          <w:divBdr>
            <w:top w:val="none" w:sz="0" w:space="0" w:color="auto"/>
            <w:left w:val="none" w:sz="0" w:space="0" w:color="auto"/>
            <w:bottom w:val="none" w:sz="0" w:space="0" w:color="auto"/>
            <w:right w:val="none" w:sz="0" w:space="0" w:color="auto"/>
          </w:divBdr>
        </w:div>
        <w:div w:id="2063867420">
          <w:marLeft w:val="480"/>
          <w:marRight w:val="0"/>
          <w:marTop w:val="0"/>
          <w:marBottom w:val="0"/>
          <w:divBdr>
            <w:top w:val="none" w:sz="0" w:space="0" w:color="auto"/>
            <w:left w:val="none" w:sz="0" w:space="0" w:color="auto"/>
            <w:bottom w:val="none" w:sz="0" w:space="0" w:color="auto"/>
            <w:right w:val="none" w:sz="0" w:space="0" w:color="auto"/>
          </w:divBdr>
        </w:div>
        <w:div w:id="636031663">
          <w:marLeft w:val="480"/>
          <w:marRight w:val="0"/>
          <w:marTop w:val="0"/>
          <w:marBottom w:val="0"/>
          <w:divBdr>
            <w:top w:val="none" w:sz="0" w:space="0" w:color="auto"/>
            <w:left w:val="none" w:sz="0" w:space="0" w:color="auto"/>
            <w:bottom w:val="none" w:sz="0" w:space="0" w:color="auto"/>
            <w:right w:val="none" w:sz="0" w:space="0" w:color="auto"/>
          </w:divBdr>
        </w:div>
        <w:div w:id="1616904334">
          <w:marLeft w:val="480"/>
          <w:marRight w:val="0"/>
          <w:marTop w:val="0"/>
          <w:marBottom w:val="0"/>
          <w:divBdr>
            <w:top w:val="none" w:sz="0" w:space="0" w:color="auto"/>
            <w:left w:val="none" w:sz="0" w:space="0" w:color="auto"/>
            <w:bottom w:val="none" w:sz="0" w:space="0" w:color="auto"/>
            <w:right w:val="none" w:sz="0" w:space="0" w:color="auto"/>
          </w:divBdr>
        </w:div>
        <w:div w:id="1049263055">
          <w:marLeft w:val="480"/>
          <w:marRight w:val="0"/>
          <w:marTop w:val="0"/>
          <w:marBottom w:val="0"/>
          <w:divBdr>
            <w:top w:val="none" w:sz="0" w:space="0" w:color="auto"/>
            <w:left w:val="none" w:sz="0" w:space="0" w:color="auto"/>
            <w:bottom w:val="none" w:sz="0" w:space="0" w:color="auto"/>
            <w:right w:val="none" w:sz="0" w:space="0" w:color="auto"/>
          </w:divBdr>
        </w:div>
        <w:div w:id="1669214528">
          <w:marLeft w:val="480"/>
          <w:marRight w:val="0"/>
          <w:marTop w:val="0"/>
          <w:marBottom w:val="0"/>
          <w:divBdr>
            <w:top w:val="none" w:sz="0" w:space="0" w:color="auto"/>
            <w:left w:val="none" w:sz="0" w:space="0" w:color="auto"/>
            <w:bottom w:val="none" w:sz="0" w:space="0" w:color="auto"/>
            <w:right w:val="none" w:sz="0" w:space="0" w:color="auto"/>
          </w:divBdr>
        </w:div>
        <w:div w:id="224529265">
          <w:marLeft w:val="480"/>
          <w:marRight w:val="0"/>
          <w:marTop w:val="0"/>
          <w:marBottom w:val="0"/>
          <w:divBdr>
            <w:top w:val="none" w:sz="0" w:space="0" w:color="auto"/>
            <w:left w:val="none" w:sz="0" w:space="0" w:color="auto"/>
            <w:bottom w:val="none" w:sz="0" w:space="0" w:color="auto"/>
            <w:right w:val="none" w:sz="0" w:space="0" w:color="auto"/>
          </w:divBdr>
        </w:div>
        <w:div w:id="1768772881">
          <w:marLeft w:val="480"/>
          <w:marRight w:val="0"/>
          <w:marTop w:val="0"/>
          <w:marBottom w:val="0"/>
          <w:divBdr>
            <w:top w:val="none" w:sz="0" w:space="0" w:color="auto"/>
            <w:left w:val="none" w:sz="0" w:space="0" w:color="auto"/>
            <w:bottom w:val="none" w:sz="0" w:space="0" w:color="auto"/>
            <w:right w:val="none" w:sz="0" w:space="0" w:color="auto"/>
          </w:divBdr>
        </w:div>
        <w:div w:id="2112121369">
          <w:marLeft w:val="480"/>
          <w:marRight w:val="0"/>
          <w:marTop w:val="0"/>
          <w:marBottom w:val="0"/>
          <w:divBdr>
            <w:top w:val="none" w:sz="0" w:space="0" w:color="auto"/>
            <w:left w:val="none" w:sz="0" w:space="0" w:color="auto"/>
            <w:bottom w:val="none" w:sz="0" w:space="0" w:color="auto"/>
            <w:right w:val="none" w:sz="0" w:space="0" w:color="auto"/>
          </w:divBdr>
        </w:div>
        <w:div w:id="1904216297">
          <w:marLeft w:val="480"/>
          <w:marRight w:val="0"/>
          <w:marTop w:val="0"/>
          <w:marBottom w:val="0"/>
          <w:divBdr>
            <w:top w:val="none" w:sz="0" w:space="0" w:color="auto"/>
            <w:left w:val="none" w:sz="0" w:space="0" w:color="auto"/>
            <w:bottom w:val="none" w:sz="0" w:space="0" w:color="auto"/>
            <w:right w:val="none" w:sz="0" w:space="0" w:color="auto"/>
          </w:divBdr>
        </w:div>
        <w:div w:id="1456020974">
          <w:marLeft w:val="480"/>
          <w:marRight w:val="0"/>
          <w:marTop w:val="0"/>
          <w:marBottom w:val="0"/>
          <w:divBdr>
            <w:top w:val="none" w:sz="0" w:space="0" w:color="auto"/>
            <w:left w:val="none" w:sz="0" w:space="0" w:color="auto"/>
            <w:bottom w:val="none" w:sz="0" w:space="0" w:color="auto"/>
            <w:right w:val="none" w:sz="0" w:space="0" w:color="auto"/>
          </w:divBdr>
        </w:div>
        <w:div w:id="1234853544">
          <w:marLeft w:val="480"/>
          <w:marRight w:val="0"/>
          <w:marTop w:val="0"/>
          <w:marBottom w:val="0"/>
          <w:divBdr>
            <w:top w:val="none" w:sz="0" w:space="0" w:color="auto"/>
            <w:left w:val="none" w:sz="0" w:space="0" w:color="auto"/>
            <w:bottom w:val="none" w:sz="0" w:space="0" w:color="auto"/>
            <w:right w:val="none" w:sz="0" w:space="0" w:color="auto"/>
          </w:divBdr>
        </w:div>
        <w:div w:id="1859465361">
          <w:marLeft w:val="480"/>
          <w:marRight w:val="0"/>
          <w:marTop w:val="0"/>
          <w:marBottom w:val="0"/>
          <w:divBdr>
            <w:top w:val="none" w:sz="0" w:space="0" w:color="auto"/>
            <w:left w:val="none" w:sz="0" w:space="0" w:color="auto"/>
            <w:bottom w:val="none" w:sz="0" w:space="0" w:color="auto"/>
            <w:right w:val="none" w:sz="0" w:space="0" w:color="auto"/>
          </w:divBdr>
        </w:div>
        <w:div w:id="1411776523">
          <w:marLeft w:val="480"/>
          <w:marRight w:val="0"/>
          <w:marTop w:val="0"/>
          <w:marBottom w:val="0"/>
          <w:divBdr>
            <w:top w:val="none" w:sz="0" w:space="0" w:color="auto"/>
            <w:left w:val="none" w:sz="0" w:space="0" w:color="auto"/>
            <w:bottom w:val="none" w:sz="0" w:space="0" w:color="auto"/>
            <w:right w:val="none" w:sz="0" w:space="0" w:color="auto"/>
          </w:divBdr>
        </w:div>
        <w:div w:id="521864782">
          <w:marLeft w:val="480"/>
          <w:marRight w:val="0"/>
          <w:marTop w:val="0"/>
          <w:marBottom w:val="0"/>
          <w:divBdr>
            <w:top w:val="none" w:sz="0" w:space="0" w:color="auto"/>
            <w:left w:val="none" w:sz="0" w:space="0" w:color="auto"/>
            <w:bottom w:val="none" w:sz="0" w:space="0" w:color="auto"/>
            <w:right w:val="none" w:sz="0" w:space="0" w:color="auto"/>
          </w:divBdr>
        </w:div>
        <w:div w:id="1557937503">
          <w:marLeft w:val="480"/>
          <w:marRight w:val="0"/>
          <w:marTop w:val="0"/>
          <w:marBottom w:val="0"/>
          <w:divBdr>
            <w:top w:val="none" w:sz="0" w:space="0" w:color="auto"/>
            <w:left w:val="none" w:sz="0" w:space="0" w:color="auto"/>
            <w:bottom w:val="none" w:sz="0" w:space="0" w:color="auto"/>
            <w:right w:val="none" w:sz="0" w:space="0" w:color="auto"/>
          </w:divBdr>
        </w:div>
        <w:div w:id="1834644967">
          <w:marLeft w:val="480"/>
          <w:marRight w:val="0"/>
          <w:marTop w:val="0"/>
          <w:marBottom w:val="0"/>
          <w:divBdr>
            <w:top w:val="none" w:sz="0" w:space="0" w:color="auto"/>
            <w:left w:val="none" w:sz="0" w:space="0" w:color="auto"/>
            <w:bottom w:val="none" w:sz="0" w:space="0" w:color="auto"/>
            <w:right w:val="none" w:sz="0" w:space="0" w:color="auto"/>
          </w:divBdr>
        </w:div>
        <w:div w:id="1259827388">
          <w:marLeft w:val="480"/>
          <w:marRight w:val="0"/>
          <w:marTop w:val="0"/>
          <w:marBottom w:val="0"/>
          <w:divBdr>
            <w:top w:val="none" w:sz="0" w:space="0" w:color="auto"/>
            <w:left w:val="none" w:sz="0" w:space="0" w:color="auto"/>
            <w:bottom w:val="none" w:sz="0" w:space="0" w:color="auto"/>
            <w:right w:val="none" w:sz="0" w:space="0" w:color="auto"/>
          </w:divBdr>
        </w:div>
        <w:div w:id="1964459605">
          <w:marLeft w:val="480"/>
          <w:marRight w:val="0"/>
          <w:marTop w:val="0"/>
          <w:marBottom w:val="0"/>
          <w:divBdr>
            <w:top w:val="none" w:sz="0" w:space="0" w:color="auto"/>
            <w:left w:val="none" w:sz="0" w:space="0" w:color="auto"/>
            <w:bottom w:val="none" w:sz="0" w:space="0" w:color="auto"/>
            <w:right w:val="none" w:sz="0" w:space="0" w:color="auto"/>
          </w:divBdr>
        </w:div>
        <w:div w:id="1075126123">
          <w:marLeft w:val="480"/>
          <w:marRight w:val="0"/>
          <w:marTop w:val="0"/>
          <w:marBottom w:val="0"/>
          <w:divBdr>
            <w:top w:val="none" w:sz="0" w:space="0" w:color="auto"/>
            <w:left w:val="none" w:sz="0" w:space="0" w:color="auto"/>
            <w:bottom w:val="none" w:sz="0" w:space="0" w:color="auto"/>
            <w:right w:val="none" w:sz="0" w:space="0" w:color="auto"/>
          </w:divBdr>
        </w:div>
      </w:divsChild>
    </w:div>
    <w:div w:id="1434322847">
      <w:bodyDiv w:val="1"/>
      <w:marLeft w:val="0"/>
      <w:marRight w:val="0"/>
      <w:marTop w:val="0"/>
      <w:marBottom w:val="0"/>
      <w:divBdr>
        <w:top w:val="none" w:sz="0" w:space="0" w:color="auto"/>
        <w:left w:val="none" w:sz="0" w:space="0" w:color="auto"/>
        <w:bottom w:val="none" w:sz="0" w:space="0" w:color="auto"/>
        <w:right w:val="none" w:sz="0" w:space="0" w:color="auto"/>
      </w:divBdr>
    </w:div>
    <w:div w:id="1434324520">
      <w:bodyDiv w:val="1"/>
      <w:marLeft w:val="0"/>
      <w:marRight w:val="0"/>
      <w:marTop w:val="0"/>
      <w:marBottom w:val="0"/>
      <w:divBdr>
        <w:top w:val="none" w:sz="0" w:space="0" w:color="auto"/>
        <w:left w:val="none" w:sz="0" w:space="0" w:color="auto"/>
        <w:bottom w:val="none" w:sz="0" w:space="0" w:color="auto"/>
        <w:right w:val="none" w:sz="0" w:space="0" w:color="auto"/>
      </w:divBdr>
    </w:div>
    <w:div w:id="1434548897">
      <w:bodyDiv w:val="1"/>
      <w:marLeft w:val="0"/>
      <w:marRight w:val="0"/>
      <w:marTop w:val="0"/>
      <w:marBottom w:val="0"/>
      <w:divBdr>
        <w:top w:val="none" w:sz="0" w:space="0" w:color="auto"/>
        <w:left w:val="none" w:sz="0" w:space="0" w:color="auto"/>
        <w:bottom w:val="none" w:sz="0" w:space="0" w:color="auto"/>
        <w:right w:val="none" w:sz="0" w:space="0" w:color="auto"/>
      </w:divBdr>
    </w:div>
    <w:div w:id="1435052232">
      <w:bodyDiv w:val="1"/>
      <w:marLeft w:val="0"/>
      <w:marRight w:val="0"/>
      <w:marTop w:val="0"/>
      <w:marBottom w:val="0"/>
      <w:divBdr>
        <w:top w:val="none" w:sz="0" w:space="0" w:color="auto"/>
        <w:left w:val="none" w:sz="0" w:space="0" w:color="auto"/>
        <w:bottom w:val="none" w:sz="0" w:space="0" w:color="auto"/>
        <w:right w:val="none" w:sz="0" w:space="0" w:color="auto"/>
      </w:divBdr>
    </w:div>
    <w:div w:id="1435176110">
      <w:bodyDiv w:val="1"/>
      <w:marLeft w:val="0"/>
      <w:marRight w:val="0"/>
      <w:marTop w:val="0"/>
      <w:marBottom w:val="0"/>
      <w:divBdr>
        <w:top w:val="none" w:sz="0" w:space="0" w:color="auto"/>
        <w:left w:val="none" w:sz="0" w:space="0" w:color="auto"/>
        <w:bottom w:val="none" w:sz="0" w:space="0" w:color="auto"/>
        <w:right w:val="none" w:sz="0" w:space="0" w:color="auto"/>
      </w:divBdr>
    </w:div>
    <w:div w:id="1436319336">
      <w:bodyDiv w:val="1"/>
      <w:marLeft w:val="0"/>
      <w:marRight w:val="0"/>
      <w:marTop w:val="0"/>
      <w:marBottom w:val="0"/>
      <w:divBdr>
        <w:top w:val="none" w:sz="0" w:space="0" w:color="auto"/>
        <w:left w:val="none" w:sz="0" w:space="0" w:color="auto"/>
        <w:bottom w:val="none" w:sz="0" w:space="0" w:color="auto"/>
        <w:right w:val="none" w:sz="0" w:space="0" w:color="auto"/>
      </w:divBdr>
    </w:div>
    <w:div w:id="1437283918">
      <w:bodyDiv w:val="1"/>
      <w:marLeft w:val="0"/>
      <w:marRight w:val="0"/>
      <w:marTop w:val="0"/>
      <w:marBottom w:val="0"/>
      <w:divBdr>
        <w:top w:val="none" w:sz="0" w:space="0" w:color="auto"/>
        <w:left w:val="none" w:sz="0" w:space="0" w:color="auto"/>
        <w:bottom w:val="none" w:sz="0" w:space="0" w:color="auto"/>
        <w:right w:val="none" w:sz="0" w:space="0" w:color="auto"/>
      </w:divBdr>
    </w:div>
    <w:div w:id="1438022839">
      <w:bodyDiv w:val="1"/>
      <w:marLeft w:val="0"/>
      <w:marRight w:val="0"/>
      <w:marTop w:val="0"/>
      <w:marBottom w:val="0"/>
      <w:divBdr>
        <w:top w:val="none" w:sz="0" w:space="0" w:color="auto"/>
        <w:left w:val="none" w:sz="0" w:space="0" w:color="auto"/>
        <w:bottom w:val="none" w:sz="0" w:space="0" w:color="auto"/>
        <w:right w:val="none" w:sz="0" w:space="0" w:color="auto"/>
      </w:divBdr>
    </w:div>
    <w:div w:id="1438141207">
      <w:bodyDiv w:val="1"/>
      <w:marLeft w:val="0"/>
      <w:marRight w:val="0"/>
      <w:marTop w:val="0"/>
      <w:marBottom w:val="0"/>
      <w:divBdr>
        <w:top w:val="none" w:sz="0" w:space="0" w:color="auto"/>
        <w:left w:val="none" w:sz="0" w:space="0" w:color="auto"/>
        <w:bottom w:val="none" w:sz="0" w:space="0" w:color="auto"/>
        <w:right w:val="none" w:sz="0" w:space="0" w:color="auto"/>
      </w:divBdr>
    </w:div>
    <w:div w:id="1440027789">
      <w:bodyDiv w:val="1"/>
      <w:marLeft w:val="0"/>
      <w:marRight w:val="0"/>
      <w:marTop w:val="0"/>
      <w:marBottom w:val="0"/>
      <w:divBdr>
        <w:top w:val="none" w:sz="0" w:space="0" w:color="auto"/>
        <w:left w:val="none" w:sz="0" w:space="0" w:color="auto"/>
        <w:bottom w:val="none" w:sz="0" w:space="0" w:color="auto"/>
        <w:right w:val="none" w:sz="0" w:space="0" w:color="auto"/>
      </w:divBdr>
    </w:div>
    <w:div w:id="1440293903">
      <w:bodyDiv w:val="1"/>
      <w:marLeft w:val="0"/>
      <w:marRight w:val="0"/>
      <w:marTop w:val="0"/>
      <w:marBottom w:val="0"/>
      <w:divBdr>
        <w:top w:val="none" w:sz="0" w:space="0" w:color="auto"/>
        <w:left w:val="none" w:sz="0" w:space="0" w:color="auto"/>
        <w:bottom w:val="none" w:sz="0" w:space="0" w:color="auto"/>
        <w:right w:val="none" w:sz="0" w:space="0" w:color="auto"/>
      </w:divBdr>
    </w:div>
    <w:div w:id="1441535334">
      <w:bodyDiv w:val="1"/>
      <w:marLeft w:val="0"/>
      <w:marRight w:val="0"/>
      <w:marTop w:val="0"/>
      <w:marBottom w:val="0"/>
      <w:divBdr>
        <w:top w:val="none" w:sz="0" w:space="0" w:color="auto"/>
        <w:left w:val="none" w:sz="0" w:space="0" w:color="auto"/>
        <w:bottom w:val="none" w:sz="0" w:space="0" w:color="auto"/>
        <w:right w:val="none" w:sz="0" w:space="0" w:color="auto"/>
      </w:divBdr>
    </w:div>
    <w:div w:id="1441876188">
      <w:bodyDiv w:val="1"/>
      <w:marLeft w:val="0"/>
      <w:marRight w:val="0"/>
      <w:marTop w:val="0"/>
      <w:marBottom w:val="0"/>
      <w:divBdr>
        <w:top w:val="none" w:sz="0" w:space="0" w:color="auto"/>
        <w:left w:val="none" w:sz="0" w:space="0" w:color="auto"/>
        <w:bottom w:val="none" w:sz="0" w:space="0" w:color="auto"/>
        <w:right w:val="none" w:sz="0" w:space="0" w:color="auto"/>
      </w:divBdr>
    </w:div>
    <w:div w:id="1442455679">
      <w:bodyDiv w:val="1"/>
      <w:marLeft w:val="0"/>
      <w:marRight w:val="0"/>
      <w:marTop w:val="0"/>
      <w:marBottom w:val="0"/>
      <w:divBdr>
        <w:top w:val="none" w:sz="0" w:space="0" w:color="auto"/>
        <w:left w:val="none" w:sz="0" w:space="0" w:color="auto"/>
        <w:bottom w:val="none" w:sz="0" w:space="0" w:color="auto"/>
        <w:right w:val="none" w:sz="0" w:space="0" w:color="auto"/>
      </w:divBdr>
    </w:div>
    <w:div w:id="1444229362">
      <w:bodyDiv w:val="1"/>
      <w:marLeft w:val="0"/>
      <w:marRight w:val="0"/>
      <w:marTop w:val="0"/>
      <w:marBottom w:val="0"/>
      <w:divBdr>
        <w:top w:val="none" w:sz="0" w:space="0" w:color="auto"/>
        <w:left w:val="none" w:sz="0" w:space="0" w:color="auto"/>
        <w:bottom w:val="none" w:sz="0" w:space="0" w:color="auto"/>
        <w:right w:val="none" w:sz="0" w:space="0" w:color="auto"/>
      </w:divBdr>
    </w:div>
    <w:div w:id="1444499290">
      <w:bodyDiv w:val="1"/>
      <w:marLeft w:val="0"/>
      <w:marRight w:val="0"/>
      <w:marTop w:val="0"/>
      <w:marBottom w:val="0"/>
      <w:divBdr>
        <w:top w:val="none" w:sz="0" w:space="0" w:color="auto"/>
        <w:left w:val="none" w:sz="0" w:space="0" w:color="auto"/>
        <w:bottom w:val="none" w:sz="0" w:space="0" w:color="auto"/>
        <w:right w:val="none" w:sz="0" w:space="0" w:color="auto"/>
      </w:divBdr>
    </w:div>
    <w:div w:id="1445030410">
      <w:bodyDiv w:val="1"/>
      <w:marLeft w:val="0"/>
      <w:marRight w:val="0"/>
      <w:marTop w:val="0"/>
      <w:marBottom w:val="0"/>
      <w:divBdr>
        <w:top w:val="none" w:sz="0" w:space="0" w:color="auto"/>
        <w:left w:val="none" w:sz="0" w:space="0" w:color="auto"/>
        <w:bottom w:val="none" w:sz="0" w:space="0" w:color="auto"/>
        <w:right w:val="none" w:sz="0" w:space="0" w:color="auto"/>
      </w:divBdr>
    </w:div>
    <w:div w:id="1445690287">
      <w:bodyDiv w:val="1"/>
      <w:marLeft w:val="0"/>
      <w:marRight w:val="0"/>
      <w:marTop w:val="0"/>
      <w:marBottom w:val="0"/>
      <w:divBdr>
        <w:top w:val="none" w:sz="0" w:space="0" w:color="auto"/>
        <w:left w:val="none" w:sz="0" w:space="0" w:color="auto"/>
        <w:bottom w:val="none" w:sz="0" w:space="0" w:color="auto"/>
        <w:right w:val="none" w:sz="0" w:space="0" w:color="auto"/>
      </w:divBdr>
    </w:div>
    <w:div w:id="1445924397">
      <w:bodyDiv w:val="1"/>
      <w:marLeft w:val="0"/>
      <w:marRight w:val="0"/>
      <w:marTop w:val="0"/>
      <w:marBottom w:val="0"/>
      <w:divBdr>
        <w:top w:val="none" w:sz="0" w:space="0" w:color="auto"/>
        <w:left w:val="none" w:sz="0" w:space="0" w:color="auto"/>
        <w:bottom w:val="none" w:sz="0" w:space="0" w:color="auto"/>
        <w:right w:val="none" w:sz="0" w:space="0" w:color="auto"/>
      </w:divBdr>
      <w:divsChild>
        <w:div w:id="198475721">
          <w:marLeft w:val="480"/>
          <w:marRight w:val="0"/>
          <w:marTop w:val="0"/>
          <w:marBottom w:val="0"/>
          <w:divBdr>
            <w:top w:val="none" w:sz="0" w:space="0" w:color="auto"/>
            <w:left w:val="none" w:sz="0" w:space="0" w:color="auto"/>
            <w:bottom w:val="none" w:sz="0" w:space="0" w:color="auto"/>
            <w:right w:val="none" w:sz="0" w:space="0" w:color="auto"/>
          </w:divBdr>
        </w:div>
        <w:div w:id="2124493586">
          <w:marLeft w:val="480"/>
          <w:marRight w:val="0"/>
          <w:marTop w:val="0"/>
          <w:marBottom w:val="0"/>
          <w:divBdr>
            <w:top w:val="none" w:sz="0" w:space="0" w:color="auto"/>
            <w:left w:val="none" w:sz="0" w:space="0" w:color="auto"/>
            <w:bottom w:val="none" w:sz="0" w:space="0" w:color="auto"/>
            <w:right w:val="none" w:sz="0" w:space="0" w:color="auto"/>
          </w:divBdr>
        </w:div>
        <w:div w:id="1167482091">
          <w:marLeft w:val="480"/>
          <w:marRight w:val="0"/>
          <w:marTop w:val="0"/>
          <w:marBottom w:val="0"/>
          <w:divBdr>
            <w:top w:val="none" w:sz="0" w:space="0" w:color="auto"/>
            <w:left w:val="none" w:sz="0" w:space="0" w:color="auto"/>
            <w:bottom w:val="none" w:sz="0" w:space="0" w:color="auto"/>
            <w:right w:val="none" w:sz="0" w:space="0" w:color="auto"/>
          </w:divBdr>
        </w:div>
        <w:div w:id="1024400931">
          <w:marLeft w:val="480"/>
          <w:marRight w:val="0"/>
          <w:marTop w:val="0"/>
          <w:marBottom w:val="0"/>
          <w:divBdr>
            <w:top w:val="none" w:sz="0" w:space="0" w:color="auto"/>
            <w:left w:val="none" w:sz="0" w:space="0" w:color="auto"/>
            <w:bottom w:val="none" w:sz="0" w:space="0" w:color="auto"/>
            <w:right w:val="none" w:sz="0" w:space="0" w:color="auto"/>
          </w:divBdr>
        </w:div>
        <w:div w:id="932591765">
          <w:marLeft w:val="480"/>
          <w:marRight w:val="0"/>
          <w:marTop w:val="0"/>
          <w:marBottom w:val="0"/>
          <w:divBdr>
            <w:top w:val="none" w:sz="0" w:space="0" w:color="auto"/>
            <w:left w:val="none" w:sz="0" w:space="0" w:color="auto"/>
            <w:bottom w:val="none" w:sz="0" w:space="0" w:color="auto"/>
            <w:right w:val="none" w:sz="0" w:space="0" w:color="auto"/>
          </w:divBdr>
        </w:div>
        <w:div w:id="1062676926">
          <w:marLeft w:val="480"/>
          <w:marRight w:val="0"/>
          <w:marTop w:val="0"/>
          <w:marBottom w:val="0"/>
          <w:divBdr>
            <w:top w:val="none" w:sz="0" w:space="0" w:color="auto"/>
            <w:left w:val="none" w:sz="0" w:space="0" w:color="auto"/>
            <w:bottom w:val="none" w:sz="0" w:space="0" w:color="auto"/>
            <w:right w:val="none" w:sz="0" w:space="0" w:color="auto"/>
          </w:divBdr>
        </w:div>
        <w:div w:id="1807236838">
          <w:marLeft w:val="480"/>
          <w:marRight w:val="0"/>
          <w:marTop w:val="0"/>
          <w:marBottom w:val="0"/>
          <w:divBdr>
            <w:top w:val="none" w:sz="0" w:space="0" w:color="auto"/>
            <w:left w:val="none" w:sz="0" w:space="0" w:color="auto"/>
            <w:bottom w:val="none" w:sz="0" w:space="0" w:color="auto"/>
            <w:right w:val="none" w:sz="0" w:space="0" w:color="auto"/>
          </w:divBdr>
        </w:div>
        <w:div w:id="278413551">
          <w:marLeft w:val="480"/>
          <w:marRight w:val="0"/>
          <w:marTop w:val="0"/>
          <w:marBottom w:val="0"/>
          <w:divBdr>
            <w:top w:val="none" w:sz="0" w:space="0" w:color="auto"/>
            <w:left w:val="none" w:sz="0" w:space="0" w:color="auto"/>
            <w:bottom w:val="none" w:sz="0" w:space="0" w:color="auto"/>
            <w:right w:val="none" w:sz="0" w:space="0" w:color="auto"/>
          </w:divBdr>
        </w:div>
        <w:div w:id="716470559">
          <w:marLeft w:val="480"/>
          <w:marRight w:val="0"/>
          <w:marTop w:val="0"/>
          <w:marBottom w:val="0"/>
          <w:divBdr>
            <w:top w:val="none" w:sz="0" w:space="0" w:color="auto"/>
            <w:left w:val="none" w:sz="0" w:space="0" w:color="auto"/>
            <w:bottom w:val="none" w:sz="0" w:space="0" w:color="auto"/>
            <w:right w:val="none" w:sz="0" w:space="0" w:color="auto"/>
          </w:divBdr>
        </w:div>
        <w:div w:id="1281231155">
          <w:marLeft w:val="480"/>
          <w:marRight w:val="0"/>
          <w:marTop w:val="0"/>
          <w:marBottom w:val="0"/>
          <w:divBdr>
            <w:top w:val="none" w:sz="0" w:space="0" w:color="auto"/>
            <w:left w:val="none" w:sz="0" w:space="0" w:color="auto"/>
            <w:bottom w:val="none" w:sz="0" w:space="0" w:color="auto"/>
            <w:right w:val="none" w:sz="0" w:space="0" w:color="auto"/>
          </w:divBdr>
        </w:div>
        <w:div w:id="1959986522">
          <w:marLeft w:val="480"/>
          <w:marRight w:val="0"/>
          <w:marTop w:val="0"/>
          <w:marBottom w:val="0"/>
          <w:divBdr>
            <w:top w:val="none" w:sz="0" w:space="0" w:color="auto"/>
            <w:left w:val="none" w:sz="0" w:space="0" w:color="auto"/>
            <w:bottom w:val="none" w:sz="0" w:space="0" w:color="auto"/>
            <w:right w:val="none" w:sz="0" w:space="0" w:color="auto"/>
          </w:divBdr>
        </w:div>
        <w:div w:id="1366759692">
          <w:marLeft w:val="480"/>
          <w:marRight w:val="0"/>
          <w:marTop w:val="0"/>
          <w:marBottom w:val="0"/>
          <w:divBdr>
            <w:top w:val="none" w:sz="0" w:space="0" w:color="auto"/>
            <w:left w:val="none" w:sz="0" w:space="0" w:color="auto"/>
            <w:bottom w:val="none" w:sz="0" w:space="0" w:color="auto"/>
            <w:right w:val="none" w:sz="0" w:space="0" w:color="auto"/>
          </w:divBdr>
        </w:div>
        <w:div w:id="8026492">
          <w:marLeft w:val="480"/>
          <w:marRight w:val="0"/>
          <w:marTop w:val="0"/>
          <w:marBottom w:val="0"/>
          <w:divBdr>
            <w:top w:val="none" w:sz="0" w:space="0" w:color="auto"/>
            <w:left w:val="none" w:sz="0" w:space="0" w:color="auto"/>
            <w:bottom w:val="none" w:sz="0" w:space="0" w:color="auto"/>
            <w:right w:val="none" w:sz="0" w:space="0" w:color="auto"/>
          </w:divBdr>
        </w:div>
        <w:div w:id="1173761007">
          <w:marLeft w:val="480"/>
          <w:marRight w:val="0"/>
          <w:marTop w:val="0"/>
          <w:marBottom w:val="0"/>
          <w:divBdr>
            <w:top w:val="none" w:sz="0" w:space="0" w:color="auto"/>
            <w:left w:val="none" w:sz="0" w:space="0" w:color="auto"/>
            <w:bottom w:val="none" w:sz="0" w:space="0" w:color="auto"/>
            <w:right w:val="none" w:sz="0" w:space="0" w:color="auto"/>
          </w:divBdr>
        </w:div>
        <w:div w:id="218979986">
          <w:marLeft w:val="480"/>
          <w:marRight w:val="0"/>
          <w:marTop w:val="0"/>
          <w:marBottom w:val="0"/>
          <w:divBdr>
            <w:top w:val="none" w:sz="0" w:space="0" w:color="auto"/>
            <w:left w:val="none" w:sz="0" w:space="0" w:color="auto"/>
            <w:bottom w:val="none" w:sz="0" w:space="0" w:color="auto"/>
            <w:right w:val="none" w:sz="0" w:space="0" w:color="auto"/>
          </w:divBdr>
        </w:div>
        <w:div w:id="435371870">
          <w:marLeft w:val="480"/>
          <w:marRight w:val="0"/>
          <w:marTop w:val="0"/>
          <w:marBottom w:val="0"/>
          <w:divBdr>
            <w:top w:val="none" w:sz="0" w:space="0" w:color="auto"/>
            <w:left w:val="none" w:sz="0" w:space="0" w:color="auto"/>
            <w:bottom w:val="none" w:sz="0" w:space="0" w:color="auto"/>
            <w:right w:val="none" w:sz="0" w:space="0" w:color="auto"/>
          </w:divBdr>
        </w:div>
        <w:div w:id="529147805">
          <w:marLeft w:val="480"/>
          <w:marRight w:val="0"/>
          <w:marTop w:val="0"/>
          <w:marBottom w:val="0"/>
          <w:divBdr>
            <w:top w:val="none" w:sz="0" w:space="0" w:color="auto"/>
            <w:left w:val="none" w:sz="0" w:space="0" w:color="auto"/>
            <w:bottom w:val="none" w:sz="0" w:space="0" w:color="auto"/>
            <w:right w:val="none" w:sz="0" w:space="0" w:color="auto"/>
          </w:divBdr>
        </w:div>
        <w:div w:id="1254242042">
          <w:marLeft w:val="480"/>
          <w:marRight w:val="0"/>
          <w:marTop w:val="0"/>
          <w:marBottom w:val="0"/>
          <w:divBdr>
            <w:top w:val="none" w:sz="0" w:space="0" w:color="auto"/>
            <w:left w:val="none" w:sz="0" w:space="0" w:color="auto"/>
            <w:bottom w:val="none" w:sz="0" w:space="0" w:color="auto"/>
            <w:right w:val="none" w:sz="0" w:space="0" w:color="auto"/>
          </w:divBdr>
        </w:div>
        <w:div w:id="1064526709">
          <w:marLeft w:val="480"/>
          <w:marRight w:val="0"/>
          <w:marTop w:val="0"/>
          <w:marBottom w:val="0"/>
          <w:divBdr>
            <w:top w:val="none" w:sz="0" w:space="0" w:color="auto"/>
            <w:left w:val="none" w:sz="0" w:space="0" w:color="auto"/>
            <w:bottom w:val="none" w:sz="0" w:space="0" w:color="auto"/>
            <w:right w:val="none" w:sz="0" w:space="0" w:color="auto"/>
          </w:divBdr>
        </w:div>
        <w:div w:id="507057652">
          <w:marLeft w:val="480"/>
          <w:marRight w:val="0"/>
          <w:marTop w:val="0"/>
          <w:marBottom w:val="0"/>
          <w:divBdr>
            <w:top w:val="none" w:sz="0" w:space="0" w:color="auto"/>
            <w:left w:val="none" w:sz="0" w:space="0" w:color="auto"/>
            <w:bottom w:val="none" w:sz="0" w:space="0" w:color="auto"/>
            <w:right w:val="none" w:sz="0" w:space="0" w:color="auto"/>
          </w:divBdr>
        </w:div>
        <w:div w:id="1170556859">
          <w:marLeft w:val="480"/>
          <w:marRight w:val="0"/>
          <w:marTop w:val="0"/>
          <w:marBottom w:val="0"/>
          <w:divBdr>
            <w:top w:val="none" w:sz="0" w:space="0" w:color="auto"/>
            <w:left w:val="none" w:sz="0" w:space="0" w:color="auto"/>
            <w:bottom w:val="none" w:sz="0" w:space="0" w:color="auto"/>
            <w:right w:val="none" w:sz="0" w:space="0" w:color="auto"/>
          </w:divBdr>
        </w:div>
        <w:div w:id="1944610177">
          <w:marLeft w:val="480"/>
          <w:marRight w:val="0"/>
          <w:marTop w:val="0"/>
          <w:marBottom w:val="0"/>
          <w:divBdr>
            <w:top w:val="none" w:sz="0" w:space="0" w:color="auto"/>
            <w:left w:val="none" w:sz="0" w:space="0" w:color="auto"/>
            <w:bottom w:val="none" w:sz="0" w:space="0" w:color="auto"/>
            <w:right w:val="none" w:sz="0" w:space="0" w:color="auto"/>
          </w:divBdr>
        </w:div>
        <w:div w:id="762729205">
          <w:marLeft w:val="480"/>
          <w:marRight w:val="0"/>
          <w:marTop w:val="0"/>
          <w:marBottom w:val="0"/>
          <w:divBdr>
            <w:top w:val="none" w:sz="0" w:space="0" w:color="auto"/>
            <w:left w:val="none" w:sz="0" w:space="0" w:color="auto"/>
            <w:bottom w:val="none" w:sz="0" w:space="0" w:color="auto"/>
            <w:right w:val="none" w:sz="0" w:space="0" w:color="auto"/>
          </w:divBdr>
        </w:div>
        <w:div w:id="505823336">
          <w:marLeft w:val="480"/>
          <w:marRight w:val="0"/>
          <w:marTop w:val="0"/>
          <w:marBottom w:val="0"/>
          <w:divBdr>
            <w:top w:val="none" w:sz="0" w:space="0" w:color="auto"/>
            <w:left w:val="none" w:sz="0" w:space="0" w:color="auto"/>
            <w:bottom w:val="none" w:sz="0" w:space="0" w:color="auto"/>
            <w:right w:val="none" w:sz="0" w:space="0" w:color="auto"/>
          </w:divBdr>
        </w:div>
        <w:div w:id="1969973788">
          <w:marLeft w:val="480"/>
          <w:marRight w:val="0"/>
          <w:marTop w:val="0"/>
          <w:marBottom w:val="0"/>
          <w:divBdr>
            <w:top w:val="none" w:sz="0" w:space="0" w:color="auto"/>
            <w:left w:val="none" w:sz="0" w:space="0" w:color="auto"/>
            <w:bottom w:val="none" w:sz="0" w:space="0" w:color="auto"/>
            <w:right w:val="none" w:sz="0" w:space="0" w:color="auto"/>
          </w:divBdr>
        </w:div>
      </w:divsChild>
    </w:div>
    <w:div w:id="1446997151">
      <w:bodyDiv w:val="1"/>
      <w:marLeft w:val="0"/>
      <w:marRight w:val="0"/>
      <w:marTop w:val="0"/>
      <w:marBottom w:val="0"/>
      <w:divBdr>
        <w:top w:val="none" w:sz="0" w:space="0" w:color="auto"/>
        <w:left w:val="none" w:sz="0" w:space="0" w:color="auto"/>
        <w:bottom w:val="none" w:sz="0" w:space="0" w:color="auto"/>
        <w:right w:val="none" w:sz="0" w:space="0" w:color="auto"/>
      </w:divBdr>
    </w:div>
    <w:div w:id="1447653521">
      <w:bodyDiv w:val="1"/>
      <w:marLeft w:val="0"/>
      <w:marRight w:val="0"/>
      <w:marTop w:val="0"/>
      <w:marBottom w:val="0"/>
      <w:divBdr>
        <w:top w:val="none" w:sz="0" w:space="0" w:color="auto"/>
        <w:left w:val="none" w:sz="0" w:space="0" w:color="auto"/>
        <w:bottom w:val="none" w:sz="0" w:space="0" w:color="auto"/>
        <w:right w:val="none" w:sz="0" w:space="0" w:color="auto"/>
      </w:divBdr>
    </w:div>
    <w:div w:id="1447656924">
      <w:bodyDiv w:val="1"/>
      <w:marLeft w:val="0"/>
      <w:marRight w:val="0"/>
      <w:marTop w:val="0"/>
      <w:marBottom w:val="0"/>
      <w:divBdr>
        <w:top w:val="none" w:sz="0" w:space="0" w:color="auto"/>
        <w:left w:val="none" w:sz="0" w:space="0" w:color="auto"/>
        <w:bottom w:val="none" w:sz="0" w:space="0" w:color="auto"/>
        <w:right w:val="none" w:sz="0" w:space="0" w:color="auto"/>
      </w:divBdr>
    </w:div>
    <w:div w:id="1447695843">
      <w:bodyDiv w:val="1"/>
      <w:marLeft w:val="0"/>
      <w:marRight w:val="0"/>
      <w:marTop w:val="0"/>
      <w:marBottom w:val="0"/>
      <w:divBdr>
        <w:top w:val="none" w:sz="0" w:space="0" w:color="auto"/>
        <w:left w:val="none" w:sz="0" w:space="0" w:color="auto"/>
        <w:bottom w:val="none" w:sz="0" w:space="0" w:color="auto"/>
        <w:right w:val="none" w:sz="0" w:space="0" w:color="auto"/>
      </w:divBdr>
    </w:div>
    <w:div w:id="1448038282">
      <w:bodyDiv w:val="1"/>
      <w:marLeft w:val="0"/>
      <w:marRight w:val="0"/>
      <w:marTop w:val="0"/>
      <w:marBottom w:val="0"/>
      <w:divBdr>
        <w:top w:val="none" w:sz="0" w:space="0" w:color="auto"/>
        <w:left w:val="none" w:sz="0" w:space="0" w:color="auto"/>
        <w:bottom w:val="none" w:sz="0" w:space="0" w:color="auto"/>
        <w:right w:val="none" w:sz="0" w:space="0" w:color="auto"/>
      </w:divBdr>
    </w:div>
    <w:div w:id="1448548131">
      <w:bodyDiv w:val="1"/>
      <w:marLeft w:val="0"/>
      <w:marRight w:val="0"/>
      <w:marTop w:val="0"/>
      <w:marBottom w:val="0"/>
      <w:divBdr>
        <w:top w:val="none" w:sz="0" w:space="0" w:color="auto"/>
        <w:left w:val="none" w:sz="0" w:space="0" w:color="auto"/>
        <w:bottom w:val="none" w:sz="0" w:space="0" w:color="auto"/>
        <w:right w:val="none" w:sz="0" w:space="0" w:color="auto"/>
      </w:divBdr>
    </w:div>
    <w:div w:id="1448768962">
      <w:bodyDiv w:val="1"/>
      <w:marLeft w:val="0"/>
      <w:marRight w:val="0"/>
      <w:marTop w:val="0"/>
      <w:marBottom w:val="0"/>
      <w:divBdr>
        <w:top w:val="none" w:sz="0" w:space="0" w:color="auto"/>
        <w:left w:val="none" w:sz="0" w:space="0" w:color="auto"/>
        <w:bottom w:val="none" w:sz="0" w:space="0" w:color="auto"/>
        <w:right w:val="none" w:sz="0" w:space="0" w:color="auto"/>
      </w:divBdr>
    </w:div>
    <w:div w:id="1449004858">
      <w:bodyDiv w:val="1"/>
      <w:marLeft w:val="0"/>
      <w:marRight w:val="0"/>
      <w:marTop w:val="0"/>
      <w:marBottom w:val="0"/>
      <w:divBdr>
        <w:top w:val="none" w:sz="0" w:space="0" w:color="auto"/>
        <w:left w:val="none" w:sz="0" w:space="0" w:color="auto"/>
        <w:bottom w:val="none" w:sz="0" w:space="0" w:color="auto"/>
        <w:right w:val="none" w:sz="0" w:space="0" w:color="auto"/>
      </w:divBdr>
    </w:div>
    <w:div w:id="1449353418">
      <w:bodyDiv w:val="1"/>
      <w:marLeft w:val="0"/>
      <w:marRight w:val="0"/>
      <w:marTop w:val="0"/>
      <w:marBottom w:val="0"/>
      <w:divBdr>
        <w:top w:val="none" w:sz="0" w:space="0" w:color="auto"/>
        <w:left w:val="none" w:sz="0" w:space="0" w:color="auto"/>
        <w:bottom w:val="none" w:sz="0" w:space="0" w:color="auto"/>
        <w:right w:val="none" w:sz="0" w:space="0" w:color="auto"/>
      </w:divBdr>
    </w:div>
    <w:div w:id="1449857625">
      <w:bodyDiv w:val="1"/>
      <w:marLeft w:val="0"/>
      <w:marRight w:val="0"/>
      <w:marTop w:val="0"/>
      <w:marBottom w:val="0"/>
      <w:divBdr>
        <w:top w:val="none" w:sz="0" w:space="0" w:color="auto"/>
        <w:left w:val="none" w:sz="0" w:space="0" w:color="auto"/>
        <w:bottom w:val="none" w:sz="0" w:space="0" w:color="auto"/>
        <w:right w:val="none" w:sz="0" w:space="0" w:color="auto"/>
      </w:divBdr>
    </w:div>
    <w:div w:id="1450274507">
      <w:bodyDiv w:val="1"/>
      <w:marLeft w:val="0"/>
      <w:marRight w:val="0"/>
      <w:marTop w:val="0"/>
      <w:marBottom w:val="0"/>
      <w:divBdr>
        <w:top w:val="none" w:sz="0" w:space="0" w:color="auto"/>
        <w:left w:val="none" w:sz="0" w:space="0" w:color="auto"/>
        <w:bottom w:val="none" w:sz="0" w:space="0" w:color="auto"/>
        <w:right w:val="none" w:sz="0" w:space="0" w:color="auto"/>
      </w:divBdr>
    </w:div>
    <w:div w:id="1450315611">
      <w:bodyDiv w:val="1"/>
      <w:marLeft w:val="0"/>
      <w:marRight w:val="0"/>
      <w:marTop w:val="0"/>
      <w:marBottom w:val="0"/>
      <w:divBdr>
        <w:top w:val="none" w:sz="0" w:space="0" w:color="auto"/>
        <w:left w:val="none" w:sz="0" w:space="0" w:color="auto"/>
        <w:bottom w:val="none" w:sz="0" w:space="0" w:color="auto"/>
        <w:right w:val="none" w:sz="0" w:space="0" w:color="auto"/>
      </w:divBdr>
    </w:div>
    <w:div w:id="1451170482">
      <w:bodyDiv w:val="1"/>
      <w:marLeft w:val="0"/>
      <w:marRight w:val="0"/>
      <w:marTop w:val="0"/>
      <w:marBottom w:val="0"/>
      <w:divBdr>
        <w:top w:val="none" w:sz="0" w:space="0" w:color="auto"/>
        <w:left w:val="none" w:sz="0" w:space="0" w:color="auto"/>
        <w:bottom w:val="none" w:sz="0" w:space="0" w:color="auto"/>
        <w:right w:val="none" w:sz="0" w:space="0" w:color="auto"/>
      </w:divBdr>
    </w:div>
    <w:div w:id="1451388548">
      <w:bodyDiv w:val="1"/>
      <w:marLeft w:val="0"/>
      <w:marRight w:val="0"/>
      <w:marTop w:val="0"/>
      <w:marBottom w:val="0"/>
      <w:divBdr>
        <w:top w:val="none" w:sz="0" w:space="0" w:color="auto"/>
        <w:left w:val="none" w:sz="0" w:space="0" w:color="auto"/>
        <w:bottom w:val="none" w:sz="0" w:space="0" w:color="auto"/>
        <w:right w:val="none" w:sz="0" w:space="0" w:color="auto"/>
      </w:divBdr>
    </w:div>
    <w:div w:id="1452438725">
      <w:bodyDiv w:val="1"/>
      <w:marLeft w:val="0"/>
      <w:marRight w:val="0"/>
      <w:marTop w:val="0"/>
      <w:marBottom w:val="0"/>
      <w:divBdr>
        <w:top w:val="none" w:sz="0" w:space="0" w:color="auto"/>
        <w:left w:val="none" w:sz="0" w:space="0" w:color="auto"/>
        <w:bottom w:val="none" w:sz="0" w:space="0" w:color="auto"/>
        <w:right w:val="none" w:sz="0" w:space="0" w:color="auto"/>
      </w:divBdr>
    </w:div>
    <w:div w:id="1452631711">
      <w:bodyDiv w:val="1"/>
      <w:marLeft w:val="0"/>
      <w:marRight w:val="0"/>
      <w:marTop w:val="0"/>
      <w:marBottom w:val="0"/>
      <w:divBdr>
        <w:top w:val="none" w:sz="0" w:space="0" w:color="auto"/>
        <w:left w:val="none" w:sz="0" w:space="0" w:color="auto"/>
        <w:bottom w:val="none" w:sz="0" w:space="0" w:color="auto"/>
        <w:right w:val="none" w:sz="0" w:space="0" w:color="auto"/>
      </w:divBdr>
    </w:div>
    <w:div w:id="1453327986">
      <w:bodyDiv w:val="1"/>
      <w:marLeft w:val="0"/>
      <w:marRight w:val="0"/>
      <w:marTop w:val="0"/>
      <w:marBottom w:val="0"/>
      <w:divBdr>
        <w:top w:val="none" w:sz="0" w:space="0" w:color="auto"/>
        <w:left w:val="none" w:sz="0" w:space="0" w:color="auto"/>
        <w:bottom w:val="none" w:sz="0" w:space="0" w:color="auto"/>
        <w:right w:val="none" w:sz="0" w:space="0" w:color="auto"/>
      </w:divBdr>
    </w:div>
    <w:div w:id="1453358638">
      <w:bodyDiv w:val="1"/>
      <w:marLeft w:val="0"/>
      <w:marRight w:val="0"/>
      <w:marTop w:val="0"/>
      <w:marBottom w:val="0"/>
      <w:divBdr>
        <w:top w:val="none" w:sz="0" w:space="0" w:color="auto"/>
        <w:left w:val="none" w:sz="0" w:space="0" w:color="auto"/>
        <w:bottom w:val="none" w:sz="0" w:space="0" w:color="auto"/>
        <w:right w:val="none" w:sz="0" w:space="0" w:color="auto"/>
      </w:divBdr>
    </w:div>
    <w:div w:id="1453665955">
      <w:bodyDiv w:val="1"/>
      <w:marLeft w:val="0"/>
      <w:marRight w:val="0"/>
      <w:marTop w:val="0"/>
      <w:marBottom w:val="0"/>
      <w:divBdr>
        <w:top w:val="none" w:sz="0" w:space="0" w:color="auto"/>
        <w:left w:val="none" w:sz="0" w:space="0" w:color="auto"/>
        <w:bottom w:val="none" w:sz="0" w:space="0" w:color="auto"/>
        <w:right w:val="none" w:sz="0" w:space="0" w:color="auto"/>
      </w:divBdr>
    </w:div>
    <w:div w:id="1454404979">
      <w:bodyDiv w:val="1"/>
      <w:marLeft w:val="0"/>
      <w:marRight w:val="0"/>
      <w:marTop w:val="0"/>
      <w:marBottom w:val="0"/>
      <w:divBdr>
        <w:top w:val="none" w:sz="0" w:space="0" w:color="auto"/>
        <w:left w:val="none" w:sz="0" w:space="0" w:color="auto"/>
        <w:bottom w:val="none" w:sz="0" w:space="0" w:color="auto"/>
        <w:right w:val="none" w:sz="0" w:space="0" w:color="auto"/>
      </w:divBdr>
    </w:div>
    <w:div w:id="1454518838">
      <w:bodyDiv w:val="1"/>
      <w:marLeft w:val="0"/>
      <w:marRight w:val="0"/>
      <w:marTop w:val="0"/>
      <w:marBottom w:val="0"/>
      <w:divBdr>
        <w:top w:val="none" w:sz="0" w:space="0" w:color="auto"/>
        <w:left w:val="none" w:sz="0" w:space="0" w:color="auto"/>
        <w:bottom w:val="none" w:sz="0" w:space="0" w:color="auto"/>
        <w:right w:val="none" w:sz="0" w:space="0" w:color="auto"/>
      </w:divBdr>
    </w:div>
    <w:div w:id="1454908726">
      <w:bodyDiv w:val="1"/>
      <w:marLeft w:val="0"/>
      <w:marRight w:val="0"/>
      <w:marTop w:val="0"/>
      <w:marBottom w:val="0"/>
      <w:divBdr>
        <w:top w:val="none" w:sz="0" w:space="0" w:color="auto"/>
        <w:left w:val="none" w:sz="0" w:space="0" w:color="auto"/>
        <w:bottom w:val="none" w:sz="0" w:space="0" w:color="auto"/>
        <w:right w:val="none" w:sz="0" w:space="0" w:color="auto"/>
      </w:divBdr>
    </w:div>
    <w:div w:id="1455294807">
      <w:bodyDiv w:val="1"/>
      <w:marLeft w:val="0"/>
      <w:marRight w:val="0"/>
      <w:marTop w:val="0"/>
      <w:marBottom w:val="0"/>
      <w:divBdr>
        <w:top w:val="none" w:sz="0" w:space="0" w:color="auto"/>
        <w:left w:val="none" w:sz="0" w:space="0" w:color="auto"/>
        <w:bottom w:val="none" w:sz="0" w:space="0" w:color="auto"/>
        <w:right w:val="none" w:sz="0" w:space="0" w:color="auto"/>
      </w:divBdr>
    </w:div>
    <w:div w:id="1455782819">
      <w:bodyDiv w:val="1"/>
      <w:marLeft w:val="0"/>
      <w:marRight w:val="0"/>
      <w:marTop w:val="0"/>
      <w:marBottom w:val="0"/>
      <w:divBdr>
        <w:top w:val="none" w:sz="0" w:space="0" w:color="auto"/>
        <w:left w:val="none" w:sz="0" w:space="0" w:color="auto"/>
        <w:bottom w:val="none" w:sz="0" w:space="0" w:color="auto"/>
        <w:right w:val="none" w:sz="0" w:space="0" w:color="auto"/>
      </w:divBdr>
    </w:div>
    <w:div w:id="1456095724">
      <w:bodyDiv w:val="1"/>
      <w:marLeft w:val="0"/>
      <w:marRight w:val="0"/>
      <w:marTop w:val="0"/>
      <w:marBottom w:val="0"/>
      <w:divBdr>
        <w:top w:val="none" w:sz="0" w:space="0" w:color="auto"/>
        <w:left w:val="none" w:sz="0" w:space="0" w:color="auto"/>
        <w:bottom w:val="none" w:sz="0" w:space="0" w:color="auto"/>
        <w:right w:val="none" w:sz="0" w:space="0" w:color="auto"/>
      </w:divBdr>
    </w:div>
    <w:div w:id="1457680257">
      <w:bodyDiv w:val="1"/>
      <w:marLeft w:val="0"/>
      <w:marRight w:val="0"/>
      <w:marTop w:val="0"/>
      <w:marBottom w:val="0"/>
      <w:divBdr>
        <w:top w:val="none" w:sz="0" w:space="0" w:color="auto"/>
        <w:left w:val="none" w:sz="0" w:space="0" w:color="auto"/>
        <w:bottom w:val="none" w:sz="0" w:space="0" w:color="auto"/>
        <w:right w:val="none" w:sz="0" w:space="0" w:color="auto"/>
      </w:divBdr>
    </w:div>
    <w:div w:id="1458840962">
      <w:bodyDiv w:val="1"/>
      <w:marLeft w:val="0"/>
      <w:marRight w:val="0"/>
      <w:marTop w:val="0"/>
      <w:marBottom w:val="0"/>
      <w:divBdr>
        <w:top w:val="none" w:sz="0" w:space="0" w:color="auto"/>
        <w:left w:val="none" w:sz="0" w:space="0" w:color="auto"/>
        <w:bottom w:val="none" w:sz="0" w:space="0" w:color="auto"/>
        <w:right w:val="none" w:sz="0" w:space="0" w:color="auto"/>
      </w:divBdr>
    </w:div>
    <w:div w:id="1458913790">
      <w:bodyDiv w:val="1"/>
      <w:marLeft w:val="0"/>
      <w:marRight w:val="0"/>
      <w:marTop w:val="0"/>
      <w:marBottom w:val="0"/>
      <w:divBdr>
        <w:top w:val="none" w:sz="0" w:space="0" w:color="auto"/>
        <w:left w:val="none" w:sz="0" w:space="0" w:color="auto"/>
        <w:bottom w:val="none" w:sz="0" w:space="0" w:color="auto"/>
        <w:right w:val="none" w:sz="0" w:space="0" w:color="auto"/>
      </w:divBdr>
      <w:divsChild>
        <w:div w:id="1528563373">
          <w:marLeft w:val="480"/>
          <w:marRight w:val="0"/>
          <w:marTop w:val="0"/>
          <w:marBottom w:val="0"/>
          <w:divBdr>
            <w:top w:val="none" w:sz="0" w:space="0" w:color="auto"/>
            <w:left w:val="none" w:sz="0" w:space="0" w:color="auto"/>
            <w:bottom w:val="none" w:sz="0" w:space="0" w:color="auto"/>
            <w:right w:val="none" w:sz="0" w:space="0" w:color="auto"/>
          </w:divBdr>
        </w:div>
        <w:div w:id="825895581">
          <w:marLeft w:val="480"/>
          <w:marRight w:val="0"/>
          <w:marTop w:val="0"/>
          <w:marBottom w:val="0"/>
          <w:divBdr>
            <w:top w:val="none" w:sz="0" w:space="0" w:color="auto"/>
            <w:left w:val="none" w:sz="0" w:space="0" w:color="auto"/>
            <w:bottom w:val="none" w:sz="0" w:space="0" w:color="auto"/>
            <w:right w:val="none" w:sz="0" w:space="0" w:color="auto"/>
          </w:divBdr>
        </w:div>
        <w:div w:id="1351758292">
          <w:marLeft w:val="480"/>
          <w:marRight w:val="0"/>
          <w:marTop w:val="0"/>
          <w:marBottom w:val="0"/>
          <w:divBdr>
            <w:top w:val="none" w:sz="0" w:space="0" w:color="auto"/>
            <w:left w:val="none" w:sz="0" w:space="0" w:color="auto"/>
            <w:bottom w:val="none" w:sz="0" w:space="0" w:color="auto"/>
            <w:right w:val="none" w:sz="0" w:space="0" w:color="auto"/>
          </w:divBdr>
        </w:div>
        <w:div w:id="828520297">
          <w:marLeft w:val="480"/>
          <w:marRight w:val="0"/>
          <w:marTop w:val="0"/>
          <w:marBottom w:val="0"/>
          <w:divBdr>
            <w:top w:val="none" w:sz="0" w:space="0" w:color="auto"/>
            <w:left w:val="none" w:sz="0" w:space="0" w:color="auto"/>
            <w:bottom w:val="none" w:sz="0" w:space="0" w:color="auto"/>
            <w:right w:val="none" w:sz="0" w:space="0" w:color="auto"/>
          </w:divBdr>
        </w:div>
        <w:div w:id="1272250666">
          <w:marLeft w:val="480"/>
          <w:marRight w:val="0"/>
          <w:marTop w:val="0"/>
          <w:marBottom w:val="0"/>
          <w:divBdr>
            <w:top w:val="none" w:sz="0" w:space="0" w:color="auto"/>
            <w:left w:val="none" w:sz="0" w:space="0" w:color="auto"/>
            <w:bottom w:val="none" w:sz="0" w:space="0" w:color="auto"/>
            <w:right w:val="none" w:sz="0" w:space="0" w:color="auto"/>
          </w:divBdr>
        </w:div>
        <w:div w:id="612325114">
          <w:marLeft w:val="480"/>
          <w:marRight w:val="0"/>
          <w:marTop w:val="0"/>
          <w:marBottom w:val="0"/>
          <w:divBdr>
            <w:top w:val="none" w:sz="0" w:space="0" w:color="auto"/>
            <w:left w:val="none" w:sz="0" w:space="0" w:color="auto"/>
            <w:bottom w:val="none" w:sz="0" w:space="0" w:color="auto"/>
            <w:right w:val="none" w:sz="0" w:space="0" w:color="auto"/>
          </w:divBdr>
        </w:div>
        <w:div w:id="1474256966">
          <w:marLeft w:val="480"/>
          <w:marRight w:val="0"/>
          <w:marTop w:val="0"/>
          <w:marBottom w:val="0"/>
          <w:divBdr>
            <w:top w:val="none" w:sz="0" w:space="0" w:color="auto"/>
            <w:left w:val="none" w:sz="0" w:space="0" w:color="auto"/>
            <w:bottom w:val="none" w:sz="0" w:space="0" w:color="auto"/>
            <w:right w:val="none" w:sz="0" w:space="0" w:color="auto"/>
          </w:divBdr>
        </w:div>
        <w:div w:id="110561401">
          <w:marLeft w:val="480"/>
          <w:marRight w:val="0"/>
          <w:marTop w:val="0"/>
          <w:marBottom w:val="0"/>
          <w:divBdr>
            <w:top w:val="none" w:sz="0" w:space="0" w:color="auto"/>
            <w:left w:val="none" w:sz="0" w:space="0" w:color="auto"/>
            <w:bottom w:val="none" w:sz="0" w:space="0" w:color="auto"/>
            <w:right w:val="none" w:sz="0" w:space="0" w:color="auto"/>
          </w:divBdr>
        </w:div>
        <w:div w:id="583951395">
          <w:marLeft w:val="480"/>
          <w:marRight w:val="0"/>
          <w:marTop w:val="0"/>
          <w:marBottom w:val="0"/>
          <w:divBdr>
            <w:top w:val="none" w:sz="0" w:space="0" w:color="auto"/>
            <w:left w:val="none" w:sz="0" w:space="0" w:color="auto"/>
            <w:bottom w:val="none" w:sz="0" w:space="0" w:color="auto"/>
            <w:right w:val="none" w:sz="0" w:space="0" w:color="auto"/>
          </w:divBdr>
        </w:div>
        <w:div w:id="827745698">
          <w:marLeft w:val="480"/>
          <w:marRight w:val="0"/>
          <w:marTop w:val="0"/>
          <w:marBottom w:val="0"/>
          <w:divBdr>
            <w:top w:val="none" w:sz="0" w:space="0" w:color="auto"/>
            <w:left w:val="none" w:sz="0" w:space="0" w:color="auto"/>
            <w:bottom w:val="none" w:sz="0" w:space="0" w:color="auto"/>
            <w:right w:val="none" w:sz="0" w:space="0" w:color="auto"/>
          </w:divBdr>
        </w:div>
        <w:div w:id="554005335">
          <w:marLeft w:val="480"/>
          <w:marRight w:val="0"/>
          <w:marTop w:val="0"/>
          <w:marBottom w:val="0"/>
          <w:divBdr>
            <w:top w:val="none" w:sz="0" w:space="0" w:color="auto"/>
            <w:left w:val="none" w:sz="0" w:space="0" w:color="auto"/>
            <w:bottom w:val="none" w:sz="0" w:space="0" w:color="auto"/>
            <w:right w:val="none" w:sz="0" w:space="0" w:color="auto"/>
          </w:divBdr>
        </w:div>
        <w:div w:id="224806190">
          <w:marLeft w:val="480"/>
          <w:marRight w:val="0"/>
          <w:marTop w:val="0"/>
          <w:marBottom w:val="0"/>
          <w:divBdr>
            <w:top w:val="none" w:sz="0" w:space="0" w:color="auto"/>
            <w:left w:val="none" w:sz="0" w:space="0" w:color="auto"/>
            <w:bottom w:val="none" w:sz="0" w:space="0" w:color="auto"/>
            <w:right w:val="none" w:sz="0" w:space="0" w:color="auto"/>
          </w:divBdr>
        </w:div>
        <w:div w:id="64112011">
          <w:marLeft w:val="480"/>
          <w:marRight w:val="0"/>
          <w:marTop w:val="0"/>
          <w:marBottom w:val="0"/>
          <w:divBdr>
            <w:top w:val="none" w:sz="0" w:space="0" w:color="auto"/>
            <w:left w:val="none" w:sz="0" w:space="0" w:color="auto"/>
            <w:bottom w:val="none" w:sz="0" w:space="0" w:color="auto"/>
            <w:right w:val="none" w:sz="0" w:space="0" w:color="auto"/>
          </w:divBdr>
        </w:div>
        <w:div w:id="1987007588">
          <w:marLeft w:val="480"/>
          <w:marRight w:val="0"/>
          <w:marTop w:val="0"/>
          <w:marBottom w:val="0"/>
          <w:divBdr>
            <w:top w:val="none" w:sz="0" w:space="0" w:color="auto"/>
            <w:left w:val="none" w:sz="0" w:space="0" w:color="auto"/>
            <w:bottom w:val="none" w:sz="0" w:space="0" w:color="auto"/>
            <w:right w:val="none" w:sz="0" w:space="0" w:color="auto"/>
          </w:divBdr>
        </w:div>
        <w:div w:id="796876705">
          <w:marLeft w:val="480"/>
          <w:marRight w:val="0"/>
          <w:marTop w:val="0"/>
          <w:marBottom w:val="0"/>
          <w:divBdr>
            <w:top w:val="none" w:sz="0" w:space="0" w:color="auto"/>
            <w:left w:val="none" w:sz="0" w:space="0" w:color="auto"/>
            <w:bottom w:val="none" w:sz="0" w:space="0" w:color="auto"/>
            <w:right w:val="none" w:sz="0" w:space="0" w:color="auto"/>
          </w:divBdr>
        </w:div>
        <w:div w:id="1288928378">
          <w:marLeft w:val="480"/>
          <w:marRight w:val="0"/>
          <w:marTop w:val="0"/>
          <w:marBottom w:val="0"/>
          <w:divBdr>
            <w:top w:val="none" w:sz="0" w:space="0" w:color="auto"/>
            <w:left w:val="none" w:sz="0" w:space="0" w:color="auto"/>
            <w:bottom w:val="none" w:sz="0" w:space="0" w:color="auto"/>
            <w:right w:val="none" w:sz="0" w:space="0" w:color="auto"/>
          </w:divBdr>
        </w:div>
        <w:div w:id="1967269411">
          <w:marLeft w:val="480"/>
          <w:marRight w:val="0"/>
          <w:marTop w:val="0"/>
          <w:marBottom w:val="0"/>
          <w:divBdr>
            <w:top w:val="none" w:sz="0" w:space="0" w:color="auto"/>
            <w:left w:val="none" w:sz="0" w:space="0" w:color="auto"/>
            <w:bottom w:val="none" w:sz="0" w:space="0" w:color="auto"/>
            <w:right w:val="none" w:sz="0" w:space="0" w:color="auto"/>
          </w:divBdr>
        </w:div>
        <w:div w:id="553660248">
          <w:marLeft w:val="480"/>
          <w:marRight w:val="0"/>
          <w:marTop w:val="0"/>
          <w:marBottom w:val="0"/>
          <w:divBdr>
            <w:top w:val="none" w:sz="0" w:space="0" w:color="auto"/>
            <w:left w:val="none" w:sz="0" w:space="0" w:color="auto"/>
            <w:bottom w:val="none" w:sz="0" w:space="0" w:color="auto"/>
            <w:right w:val="none" w:sz="0" w:space="0" w:color="auto"/>
          </w:divBdr>
        </w:div>
        <w:div w:id="1570114189">
          <w:marLeft w:val="480"/>
          <w:marRight w:val="0"/>
          <w:marTop w:val="0"/>
          <w:marBottom w:val="0"/>
          <w:divBdr>
            <w:top w:val="none" w:sz="0" w:space="0" w:color="auto"/>
            <w:left w:val="none" w:sz="0" w:space="0" w:color="auto"/>
            <w:bottom w:val="none" w:sz="0" w:space="0" w:color="auto"/>
            <w:right w:val="none" w:sz="0" w:space="0" w:color="auto"/>
          </w:divBdr>
        </w:div>
        <w:div w:id="1561282832">
          <w:marLeft w:val="480"/>
          <w:marRight w:val="0"/>
          <w:marTop w:val="0"/>
          <w:marBottom w:val="0"/>
          <w:divBdr>
            <w:top w:val="none" w:sz="0" w:space="0" w:color="auto"/>
            <w:left w:val="none" w:sz="0" w:space="0" w:color="auto"/>
            <w:bottom w:val="none" w:sz="0" w:space="0" w:color="auto"/>
            <w:right w:val="none" w:sz="0" w:space="0" w:color="auto"/>
          </w:divBdr>
        </w:div>
        <w:div w:id="231887962">
          <w:marLeft w:val="480"/>
          <w:marRight w:val="0"/>
          <w:marTop w:val="0"/>
          <w:marBottom w:val="0"/>
          <w:divBdr>
            <w:top w:val="none" w:sz="0" w:space="0" w:color="auto"/>
            <w:left w:val="none" w:sz="0" w:space="0" w:color="auto"/>
            <w:bottom w:val="none" w:sz="0" w:space="0" w:color="auto"/>
            <w:right w:val="none" w:sz="0" w:space="0" w:color="auto"/>
          </w:divBdr>
        </w:div>
        <w:div w:id="883718481">
          <w:marLeft w:val="480"/>
          <w:marRight w:val="0"/>
          <w:marTop w:val="0"/>
          <w:marBottom w:val="0"/>
          <w:divBdr>
            <w:top w:val="none" w:sz="0" w:space="0" w:color="auto"/>
            <w:left w:val="none" w:sz="0" w:space="0" w:color="auto"/>
            <w:bottom w:val="none" w:sz="0" w:space="0" w:color="auto"/>
            <w:right w:val="none" w:sz="0" w:space="0" w:color="auto"/>
          </w:divBdr>
        </w:div>
        <w:div w:id="1318610743">
          <w:marLeft w:val="480"/>
          <w:marRight w:val="0"/>
          <w:marTop w:val="0"/>
          <w:marBottom w:val="0"/>
          <w:divBdr>
            <w:top w:val="none" w:sz="0" w:space="0" w:color="auto"/>
            <w:left w:val="none" w:sz="0" w:space="0" w:color="auto"/>
            <w:bottom w:val="none" w:sz="0" w:space="0" w:color="auto"/>
            <w:right w:val="none" w:sz="0" w:space="0" w:color="auto"/>
          </w:divBdr>
        </w:div>
        <w:div w:id="1393310593">
          <w:marLeft w:val="480"/>
          <w:marRight w:val="0"/>
          <w:marTop w:val="0"/>
          <w:marBottom w:val="0"/>
          <w:divBdr>
            <w:top w:val="none" w:sz="0" w:space="0" w:color="auto"/>
            <w:left w:val="none" w:sz="0" w:space="0" w:color="auto"/>
            <w:bottom w:val="none" w:sz="0" w:space="0" w:color="auto"/>
            <w:right w:val="none" w:sz="0" w:space="0" w:color="auto"/>
          </w:divBdr>
        </w:div>
        <w:div w:id="1420563185">
          <w:marLeft w:val="480"/>
          <w:marRight w:val="0"/>
          <w:marTop w:val="0"/>
          <w:marBottom w:val="0"/>
          <w:divBdr>
            <w:top w:val="none" w:sz="0" w:space="0" w:color="auto"/>
            <w:left w:val="none" w:sz="0" w:space="0" w:color="auto"/>
            <w:bottom w:val="none" w:sz="0" w:space="0" w:color="auto"/>
            <w:right w:val="none" w:sz="0" w:space="0" w:color="auto"/>
          </w:divBdr>
        </w:div>
        <w:div w:id="959530797">
          <w:marLeft w:val="480"/>
          <w:marRight w:val="0"/>
          <w:marTop w:val="0"/>
          <w:marBottom w:val="0"/>
          <w:divBdr>
            <w:top w:val="none" w:sz="0" w:space="0" w:color="auto"/>
            <w:left w:val="none" w:sz="0" w:space="0" w:color="auto"/>
            <w:bottom w:val="none" w:sz="0" w:space="0" w:color="auto"/>
            <w:right w:val="none" w:sz="0" w:space="0" w:color="auto"/>
          </w:divBdr>
        </w:div>
        <w:div w:id="933241607">
          <w:marLeft w:val="480"/>
          <w:marRight w:val="0"/>
          <w:marTop w:val="0"/>
          <w:marBottom w:val="0"/>
          <w:divBdr>
            <w:top w:val="none" w:sz="0" w:space="0" w:color="auto"/>
            <w:left w:val="none" w:sz="0" w:space="0" w:color="auto"/>
            <w:bottom w:val="none" w:sz="0" w:space="0" w:color="auto"/>
            <w:right w:val="none" w:sz="0" w:space="0" w:color="auto"/>
          </w:divBdr>
        </w:div>
        <w:div w:id="1291473999">
          <w:marLeft w:val="480"/>
          <w:marRight w:val="0"/>
          <w:marTop w:val="0"/>
          <w:marBottom w:val="0"/>
          <w:divBdr>
            <w:top w:val="none" w:sz="0" w:space="0" w:color="auto"/>
            <w:left w:val="none" w:sz="0" w:space="0" w:color="auto"/>
            <w:bottom w:val="none" w:sz="0" w:space="0" w:color="auto"/>
            <w:right w:val="none" w:sz="0" w:space="0" w:color="auto"/>
          </w:divBdr>
        </w:div>
        <w:div w:id="1973754866">
          <w:marLeft w:val="480"/>
          <w:marRight w:val="0"/>
          <w:marTop w:val="0"/>
          <w:marBottom w:val="0"/>
          <w:divBdr>
            <w:top w:val="none" w:sz="0" w:space="0" w:color="auto"/>
            <w:left w:val="none" w:sz="0" w:space="0" w:color="auto"/>
            <w:bottom w:val="none" w:sz="0" w:space="0" w:color="auto"/>
            <w:right w:val="none" w:sz="0" w:space="0" w:color="auto"/>
          </w:divBdr>
        </w:div>
        <w:div w:id="573244468">
          <w:marLeft w:val="480"/>
          <w:marRight w:val="0"/>
          <w:marTop w:val="0"/>
          <w:marBottom w:val="0"/>
          <w:divBdr>
            <w:top w:val="none" w:sz="0" w:space="0" w:color="auto"/>
            <w:left w:val="none" w:sz="0" w:space="0" w:color="auto"/>
            <w:bottom w:val="none" w:sz="0" w:space="0" w:color="auto"/>
            <w:right w:val="none" w:sz="0" w:space="0" w:color="auto"/>
          </w:divBdr>
        </w:div>
        <w:div w:id="891230487">
          <w:marLeft w:val="480"/>
          <w:marRight w:val="0"/>
          <w:marTop w:val="0"/>
          <w:marBottom w:val="0"/>
          <w:divBdr>
            <w:top w:val="none" w:sz="0" w:space="0" w:color="auto"/>
            <w:left w:val="none" w:sz="0" w:space="0" w:color="auto"/>
            <w:bottom w:val="none" w:sz="0" w:space="0" w:color="auto"/>
            <w:right w:val="none" w:sz="0" w:space="0" w:color="auto"/>
          </w:divBdr>
        </w:div>
        <w:div w:id="432434914">
          <w:marLeft w:val="480"/>
          <w:marRight w:val="0"/>
          <w:marTop w:val="0"/>
          <w:marBottom w:val="0"/>
          <w:divBdr>
            <w:top w:val="none" w:sz="0" w:space="0" w:color="auto"/>
            <w:left w:val="none" w:sz="0" w:space="0" w:color="auto"/>
            <w:bottom w:val="none" w:sz="0" w:space="0" w:color="auto"/>
            <w:right w:val="none" w:sz="0" w:space="0" w:color="auto"/>
          </w:divBdr>
        </w:div>
        <w:div w:id="1840383391">
          <w:marLeft w:val="480"/>
          <w:marRight w:val="0"/>
          <w:marTop w:val="0"/>
          <w:marBottom w:val="0"/>
          <w:divBdr>
            <w:top w:val="none" w:sz="0" w:space="0" w:color="auto"/>
            <w:left w:val="none" w:sz="0" w:space="0" w:color="auto"/>
            <w:bottom w:val="none" w:sz="0" w:space="0" w:color="auto"/>
            <w:right w:val="none" w:sz="0" w:space="0" w:color="auto"/>
          </w:divBdr>
        </w:div>
        <w:div w:id="587273082">
          <w:marLeft w:val="480"/>
          <w:marRight w:val="0"/>
          <w:marTop w:val="0"/>
          <w:marBottom w:val="0"/>
          <w:divBdr>
            <w:top w:val="none" w:sz="0" w:space="0" w:color="auto"/>
            <w:left w:val="none" w:sz="0" w:space="0" w:color="auto"/>
            <w:bottom w:val="none" w:sz="0" w:space="0" w:color="auto"/>
            <w:right w:val="none" w:sz="0" w:space="0" w:color="auto"/>
          </w:divBdr>
        </w:div>
        <w:div w:id="1318993690">
          <w:marLeft w:val="480"/>
          <w:marRight w:val="0"/>
          <w:marTop w:val="0"/>
          <w:marBottom w:val="0"/>
          <w:divBdr>
            <w:top w:val="none" w:sz="0" w:space="0" w:color="auto"/>
            <w:left w:val="none" w:sz="0" w:space="0" w:color="auto"/>
            <w:bottom w:val="none" w:sz="0" w:space="0" w:color="auto"/>
            <w:right w:val="none" w:sz="0" w:space="0" w:color="auto"/>
          </w:divBdr>
        </w:div>
        <w:div w:id="1821654465">
          <w:marLeft w:val="480"/>
          <w:marRight w:val="0"/>
          <w:marTop w:val="0"/>
          <w:marBottom w:val="0"/>
          <w:divBdr>
            <w:top w:val="none" w:sz="0" w:space="0" w:color="auto"/>
            <w:left w:val="none" w:sz="0" w:space="0" w:color="auto"/>
            <w:bottom w:val="none" w:sz="0" w:space="0" w:color="auto"/>
            <w:right w:val="none" w:sz="0" w:space="0" w:color="auto"/>
          </w:divBdr>
        </w:div>
        <w:div w:id="880169440">
          <w:marLeft w:val="480"/>
          <w:marRight w:val="0"/>
          <w:marTop w:val="0"/>
          <w:marBottom w:val="0"/>
          <w:divBdr>
            <w:top w:val="none" w:sz="0" w:space="0" w:color="auto"/>
            <w:left w:val="none" w:sz="0" w:space="0" w:color="auto"/>
            <w:bottom w:val="none" w:sz="0" w:space="0" w:color="auto"/>
            <w:right w:val="none" w:sz="0" w:space="0" w:color="auto"/>
          </w:divBdr>
        </w:div>
        <w:div w:id="362370231">
          <w:marLeft w:val="480"/>
          <w:marRight w:val="0"/>
          <w:marTop w:val="0"/>
          <w:marBottom w:val="0"/>
          <w:divBdr>
            <w:top w:val="none" w:sz="0" w:space="0" w:color="auto"/>
            <w:left w:val="none" w:sz="0" w:space="0" w:color="auto"/>
            <w:bottom w:val="none" w:sz="0" w:space="0" w:color="auto"/>
            <w:right w:val="none" w:sz="0" w:space="0" w:color="auto"/>
          </w:divBdr>
        </w:div>
        <w:div w:id="450827923">
          <w:marLeft w:val="480"/>
          <w:marRight w:val="0"/>
          <w:marTop w:val="0"/>
          <w:marBottom w:val="0"/>
          <w:divBdr>
            <w:top w:val="none" w:sz="0" w:space="0" w:color="auto"/>
            <w:left w:val="none" w:sz="0" w:space="0" w:color="auto"/>
            <w:bottom w:val="none" w:sz="0" w:space="0" w:color="auto"/>
            <w:right w:val="none" w:sz="0" w:space="0" w:color="auto"/>
          </w:divBdr>
        </w:div>
        <w:div w:id="66003065">
          <w:marLeft w:val="480"/>
          <w:marRight w:val="0"/>
          <w:marTop w:val="0"/>
          <w:marBottom w:val="0"/>
          <w:divBdr>
            <w:top w:val="none" w:sz="0" w:space="0" w:color="auto"/>
            <w:left w:val="none" w:sz="0" w:space="0" w:color="auto"/>
            <w:bottom w:val="none" w:sz="0" w:space="0" w:color="auto"/>
            <w:right w:val="none" w:sz="0" w:space="0" w:color="auto"/>
          </w:divBdr>
        </w:div>
        <w:div w:id="1253468006">
          <w:marLeft w:val="480"/>
          <w:marRight w:val="0"/>
          <w:marTop w:val="0"/>
          <w:marBottom w:val="0"/>
          <w:divBdr>
            <w:top w:val="none" w:sz="0" w:space="0" w:color="auto"/>
            <w:left w:val="none" w:sz="0" w:space="0" w:color="auto"/>
            <w:bottom w:val="none" w:sz="0" w:space="0" w:color="auto"/>
            <w:right w:val="none" w:sz="0" w:space="0" w:color="auto"/>
          </w:divBdr>
        </w:div>
        <w:div w:id="1356034593">
          <w:marLeft w:val="480"/>
          <w:marRight w:val="0"/>
          <w:marTop w:val="0"/>
          <w:marBottom w:val="0"/>
          <w:divBdr>
            <w:top w:val="none" w:sz="0" w:space="0" w:color="auto"/>
            <w:left w:val="none" w:sz="0" w:space="0" w:color="auto"/>
            <w:bottom w:val="none" w:sz="0" w:space="0" w:color="auto"/>
            <w:right w:val="none" w:sz="0" w:space="0" w:color="auto"/>
          </w:divBdr>
        </w:div>
        <w:div w:id="239750245">
          <w:marLeft w:val="480"/>
          <w:marRight w:val="0"/>
          <w:marTop w:val="0"/>
          <w:marBottom w:val="0"/>
          <w:divBdr>
            <w:top w:val="none" w:sz="0" w:space="0" w:color="auto"/>
            <w:left w:val="none" w:sz="0" w:space="0" w:color="auto"/>
            <w:bottom w:val="none" w:sz="0" w:space="0" w:color="auto"/>
            <w:right w:val="none" w:sz="0" w:space="0" w:color="auto"/>
          </w:divBdr>
        </w:div>
        <w:div w:id="1691106254">
          <w:marLeft w:val="480"/>
          <w:marRight w:val="0"/>
          <w:marTop w:val="0"/>
          <w:marBottom w:val="0"/>
          <w:divBdr>
            <w:top w:val="none" w:sz="0" w:space="0" w:color="auto"/>
            <w:left w:val="none" w:sz="0" w:space="0" w:color="auto"/>
            <w:bottom w:val="none" w:sz="0" w:space="0" w:color="auto"/>
            <w:right w:val="none" w:sz="0" w:space="0" w:color="auto"/>
          </w:divBdr>
        </w:div>
      </w:divsChild>
    </w:div>
    <w:div w:id="1459181160">
      <w:bodyDiv w:val="1"/>
      <w:marLeft w:val="0"/>
      <w:marRight w:val="0"/>
      <w:marTop w:val="0"/>
      <w:marBottom w:val="0"/>
      <w:divBdr>
        <w:top w:val="none" w:sz="0" w:space="0" w:color="auto"/>
        <w:left w:val="none" w:sz="0" w:space="0" w:color="auto"/>
        <w:bottom w:val="none" w:sz="0" w:space="0" w:color="auto"/>
        <w:right w:val="none" w:sz="0" w:space="0" w:color="auto"/>
      </w:divBdr>
    </w:div>
    <w:div w:id="1459225465">
      <w:bodyDiv w:val="1"/>
      <w:marLeft w:val="0"/>
      <w:marRight w:val="0"/>
      <w:marTop w:val="0"/>
      <w:marBottom w:val="0"/>
      <w:divBdr>
        <w:top w:val="none" w:sz="0" w:space="0" w:color="auto"/>
        <w:left w:val="none" w:sz="0" w:space="0" w:color="auto"/>
        <w:bottom w:val="none" w:sz="0" w:space="0" w:color="auto"/>
        <w:right w:val="none" w:sz="0" w:space="0" w:color="auto"/>
      </w:divBdr>
    </w:div>
    <w:div w:id="1460298569">
      <w:bodyDiv w:val="1"/>
      <w:marLeft w:val="0"/>
      <w:marRight w:val="0"/>
      <w:marTop w:val="0"/>
      <w:marBottom w:val="0"/>
      <w:divBdr>
        <w:top w:val="none" w:sz="0" w:space="0" w:color="auto"/>
        <w:left w:val="none" w:sz="0" w:space="0" w:color="auto"/>
        <w:bottom w:val="none" w:sz="0" w:space="0" w:color="auto"/>
        <w:right w:val="none" w:sz="0" w:space="0" w:color="auto"/>
      </w:divBdr>
    </w:div>
    <w:div w:id="1462531791">
      <w:bodyDiv w:val="1"/>
      <w:marLeft w:val="0"/>
      <w:marRight w:val="0"/>
      <w:marTop w:val="0"/>
      <w:marBottom w:val="0"/>
      <w:divBdr>
        <w:top w:val="none" w:sz="0" w:space="0" w:color="auto"/>
        <w:left w:val="none" w:sz="0" w:space="0" w:color="auto"/>
        <w:bottom w:val="none" w:sz="0" w:space="0" w:color="auto"/>
        <w:right w:val="none" w:sz="0" w:space="0" w:color="auto"/>
      </w:divBdr>
    </w:div>
    <w:div w:id="1463646606">
      <w:bodyDiv w:val="1"/>
      <w:marLeft w:val="0"/>
      <w:marRight w:val="0"/>
      <w:marTop w:val="0"/>
      <w:marBottom w:val="0"/>
      <w:divBdr>
        <w:top w:val="none" w:sz="0" w:space="0" w:color="auto"/>
        <w:left w:val="none" w:sz="0" w:space="0" w:color="auto"/>
        <w:bottom w:val="none" w:sz="0" w:space="0" w:color="auto"/>
        <w:right w:val="none" w:sz="0" w:space="0" w:color="auto"/>
      </w:divBdr>
    </w:div>
    <w:div w:id="1464343179">
      <w:bodyDiv w:val="1"/>
      <w:marLeft w:val="0"/>
      <w:marRight w:val="0"/>
      <w:marTop w:val="0"/>
      <w:marBottom w:val="0"/>
      <w:divBdr>
        <w:top w:val="none" w:sz="0" w:space="0" w:color="auto"/>
        <w:left w:val="none" w:sz="0" w:space="0" w:color="auto"/>
        <w:bottom w:val="none" w:sz="0" w:space="0" w:color="auto"/>
        <w:right w:val="none" w:sz="0" w:space="0" w:color="auto"/>
      </w:divBdr>
    </w:div>
    <w:div w:id="1465810079">
      <w:bodyDiv w:val="1"/>
      <w:marLeft w:val="0"/>
      <w:marRight w:val="0"/>
      <w:marTop w:val="0"/>
      <w:marBottom w:val="0"/>
      <w:divBdr>
        <w:top w:val="none" w:sz="0" w:space="0" w:color="auto"/>
        <w:left w:val="none" w:sz="0" w:space="0" w:color="auto"/>
        <w:bottom w:val="none" w:sz="0" w:space="0" w:color="auto"/>
        <w:right w:val="none" w:sz="0" w:space="0" w:color="auto"/>
      </w:divBdr>
    </w:div>
    <w:div w:id="1466197632">
      <w:bodyDiv w:val="1"/>
      <w:marLeft w:val="0"/>
      <w:marRight w:val="0"/>
      <w:marTop w:val="0"/>
      <w:marBottom w:val="0"/>
      <w:divBdr>
        <w:top w:val="none" w:sz="0" w:space="0" w:color="auto"/>
        <w:left w:val="none" w:sz="0" w:space="0" w:color="auto"/>
        <w:bottom w:val="none" w:sz="0" w:space="0" w:color="auto"/>
        <w:right w:val="none" w:sz="0" w:space="0" w:color="auto"/>
      </w:divBdr>
      <w:divsChild>
        <w:div w:id="749809029">
          <w:marLeft w:val="480"/>
          <w:marRight w:val="0"/>
          <w:marTop w:val="0"/>
          <w:marBottom w:val="0"/>
          <w:divBdr>
            <w:top w:val="none" w:sz="0" w:space="0" w:color="auto"/>
            <w:left w:val="none" w:sz="0" w:space="0" w:color="auto"/>
            <w:bottom w:val="none" w:sz="0" w:space="0" w:color="auto"/>
            <w:right w:val="none" w:sz="0" w:space="0" w:color="auto"/>
          </w:divBdr>
        </w:div>
        <w:div w:id="1510095402">
          <w:marLeft w:val="480"/>
          <w:marRight w:val="0"/>
          <w:marTop w:val="0"/>
          <w:marBottom w:val="0"/>
          <w:divBdr>
            <w:top w:val="none" w:sz="0" w:space="0" w:color="auto"/>
            <w:left w:val="none" w:sz="0" w:space="0" w:color="auto"/>
            <w:bottom w:val="none" w:sz="0" w:space="0" w:color="auto"/>
            <w:right w:val="none" w:sz="0" w:space="0" w:color="auto"/>
          </w:divBdr>
        </w:div>
        <w:div w:id="2121800280">
          <w:marLeft w:val="480"/>
          <w:marRight w:val="0"/>
          <w:marTop w:val="0"/>
          <w:marBottom w:val="0"/>
          <w:divBdr>
            <w:top w:val="none" w:sz="0" w:space="0" w:color="auto"/>
            <w:left w:val="none" w:sz="0" w:space="0" w:color="auto"/>
            <w:bottom w:val="none" w:sz="0" w:space="0" w:color="auto"/>
            <w:right w:val="none" w:sz="0" w:space="0" w:color="auto"/>
          </w:divBdr>
        </w:div>
        <w:div w:id="1067068152">
          <w:marLeft w:val="480"/>
          <w:marRight w:val="0"/>
          <w:marTop w:val="0"/>
          <w:marBottom w:val="0"/>
          <w:divBdr>
            <w:top w:val="none" w:sz="0" w:space="0" w:color="auto"/>
            <w:left w:val="none" w:sz="0" w:space="0" w:color="auto"/>
            <w:bottom w:val="none" w:sz="0" w:space="0" w:color="auto"/>
            <w:right w:val="none" w:sz="0" w:space="0" w:color="auto"/>
          </w:divBdr>
        </w:div>
        <w:div w:id="1853110437">
          <w:marLeft w:val="480"/>
          <w:marRight w:val="0"/>
          <w:marTop w:val="0"/>
          <w:marBottom w:val="0"/>
          <w:divBdr>
            <w:top w:val="none" w:sz="0" w:space="0" w:color="auto"/>
            <w:left w:val="none" w:sz="0" w:space="0" w:color="auto"/>
            <w:bottom w:val="none" w:sz="0" w:space="0" w:color="auto"/>
            <w:right w:val="none" w:sz="0" w:space="0" w:color="auto"/>
          </w:divBdr>
        </w:div>
        <w:div w:id="757748683">
          <w:marLeft w:val="480"/>
          <w:marRight w:val="0"/>
          <w:marTop w:val="0"/>
          <w:marBottom w:val="0"/>
          <w:divBdr>
            <w:top w:val="none" w:sz="0" w:space="0" w:color="auto"/>
            <w:left w:val="none" w:sz="0" w:space="0" w:color="auto"/>
            <w:bottom w:val="none" w:sz="0" w:space="0" w:color="auto"/>
            <w:right w:val="none" w:sz="0" w:space="0" w:color="auto"/>
          </w:divBdr>
        </w:div>
        <w:div w:id="605845115">
          <w:marLeft w:val="480"/>
          <w:marRight w:val="0"/>
          <w:marTop w:val="0"/>
          <w:marBottom w:val="0"/>
          <w:divBdr>
            <w:top w:val="none" w:sz="0" w:space="0" w:color="auto"/>
            <w:left w:val="none" w:sz="0" w:space="0" w:color="auto"/>
            <w:bottom w:val="none" w:sz="0" w:space="0" w:color="auto"/>
            <w:right w:val="none" w:sz="0" w:space="0" w:color="auto"/>
          </w:divBdr>
        </w:div>
        <w:div w:id="155848294">
          <w:marLeft w:val="480"/>
          <w:marRight w:val="0"/>
          <w:marTop w:val="0"/>
          <w:marBottom w:val="0"/>
          <w:divBdr>
            <w:top w:val="none" w:sz="0" w:space="0" w:color="auto"/>
            <w:left w:val="none" w:sz="0" w:space="0" w:color="auto"/>
            <w:bottom w:val="none" w:sz="0" w:space="0" w:color="auto"/>
            <w:right w:val="none" w:sz="0" w:space="0" w:color="auto"/>
          </w:divBdr>
        </w:div>
        <w:div w:id="1892644284">
          <w:marLeft w:val="480"/>
          <w:marRight w:val="0"/>
          <w:marTop w:val="0"/>
          <w:marBottom w:val="0"/>
          <w:divBdr>
            <w:top w:val="none" w:sz="0" w:space="0" w:color="auto"/>
            <w:left w:val="none" w:sz="0" w:space="0" w:color="auto"/>
            <w:bottom w:val="none" w:sz="0" w:space="0" w:color="auto"/>
            <w:right w:val="none" w:sz="0" w:space="0" w:color="auto"/>
          </w:divBdr>
        </w:div>
        <w:div w:id="1484197412">
          <w:marLeft w:val="480"/>
          <w:marRight w:val="0"/>
          <w:marTop w:val="0"/>
          <w:marBottom w:val="0"/>
          <w:divBdr>
            <w:top w:val="none" w:sz="0" w:space="0" w:color="auto"/>
            <w:left w:val="none" w:sz="0" w:space="0" w:color="auto"/>
            <w:bottom w:val="none" w:sz="0" w:space="0" w:color="auto"/>
            <w:right w:val="none" w:sz="0" w:space="0" w:color="auto"/>
          </w:divBdr>
        </w:div>
        <w:div w:id="180243033">
          <w:marLeft w:val="480"/>
          <w:marRight w:val="0"/>
          <w:marTop w:val="0"/>
          <w:marBottom w:val="0"/>
          <w:divBdr>
            <w:top w:val="none" w:sz="0" w:space="0" w:color="auto"/>
            <w:left w:val="none" w:sz="0" w:space="0" w:color="auto"/>
            <w:bottom w:val="none" w:sz="0" w:space="0" w:color="auto"/>
            <w:right w:val="none" w:sz="0" w:space="0" w:color="auto"/>
          </w:divBdr>
        </w:div>
        <w:div w:id="1625429538">
          <w:marLeft w:val="480"/>
          <w:marRight w:val="0"/>
          <w:marTop w:val="0"/>
          <w:marBottom w:val="0"/>
          <w:divBdr>
            <w:top w:val="none" w:sz="0" w:space="0" w:color="auto"/>
            <w:left w:val="none" w:sz="0" w:space="0" w:color="auto"/>
            <w:bottom w:val="none" w:sz="0" w:space="0" w:color="auto"/>
            <w:right w:val="none" w:sz="0" w:space="0" w:color="auto"/>
          </w:divBdr>
        </w:div>
        <w:div w:id="799566725">
          <w:marLeft w:val="480"/>
          <w:marRight w:val="0"/>
          <w:marTop w:val="0"/>
          <w:marBottom w:val="0"/>
          <w:divBdr>
            <w:top w:val="none" w:sz="0" w:space="0" w:color="auto"/>
            <w:left w:val="none" w:sz="0" w:space="0" w:color="auto"/>
            <w:bottom w:val="none" w:sz="0" w:space="0" w:color="auto"/>
            <w:right w:val="none" w:sz="0" w:space="0" w:color="auto"/>
          </w:divBdr>
        </w:div>
        <w:div w:id="1923561545">
          <w:marLeft w:val="480"/>
          <w:marRight w:val="0"/>
          <w:marTop w:val="0"/>
          <w:marBottom w:val="0"/>
          <w:divBdr>
            <w:top w:val="none" w:sz="0" w:space="0" w:color="auto"/>
            <w:left w:val="none" w:sz="0" w:space="0" w:color="auto"/>
            <w:bottom w:val="none" w:sz="0" w:space="0" w:color="auto"/>
            <w:right w:val="none" w:sz="0" w:space="0" w:color="auto"/>
          </w:divBdr>
        </w:div>
        <w:div w:id="1469543552">
          <w:marLeft w:val="480"/>
          <w:marRight w:val="0"/>
          <w:marTop w:val="0"/>
          <w:marBottom w:val="0"/>
          <w:divBdr>
            <w:top w:val="none" w:sz="0" w:space="0" w:color="auto"/>
            <w:left w:val="none" w:sz="0" w:space="0" w:color="auto"/>
            <w:bottom w:val="none" w:sz="0" w:space="0" w:color="auto"/>
            <w:right w:val="none" w:sz="0" w:space="0" w:color="auto"/>
          </w:divBdr>
        </w:div>
        <w:div w:id="275449908">
          <w:marLeft w:val="480"/>
          <w:marRight w:val="0"/>
          <w:marTop w:val="0"/>
          <w:marBottom w:val="0"/>
          <w:divBdr>
            <w:top w:val="none" w:sz="0" w:space="0" w:color="auto"/>
            <w:left w:val="none" w:sz="0" w:space="0" w:color="auto"/>
            <w:bottom w:val="none" w:sz="0" w:space="0" w:color="auto"/>
            <w:right w:val="none" w:sz="0" w:space="0" w:color="auto"/>
          </w:divBdr>
        </w:div>
        <w:div w:id="803427077">
          <w:marLeft w:val="480"/>
          <w:marRight w:val="0"/>
          <w:marTop w:val="0"/>
          <w:marBottom w:val="0"/>
          <w:divBdr>
            <w:top w:val="none" w:sz="0" w:space="0" w:color="auto"/>
            <w:left w:val="none" w:sz="0" w:space="0" w:color="auto"/>
            <w:bottom w:val="none" w:sz="0" w:space="0" w:color="auto"/>
            <w:right w:val="none" w:sz="0" w:space="0" w:color="auto"/>
          </w:divBdr>
        </w:div>
        <w:div w:id="2071540900">
          <w:marLeft w:val="480"/>
          <w:marRight w:val="0"/>
          <w:marTop w:val="0"/>
          <w:marBottom w:val="0"/>
          <w:divBdr>
            <w:top w:val="none" w:sz="0" w:space="0" w:color="auto"/>
            <w:left w:val="none" w:sz="0" w:space="0" w:color="auto"/>
            <w:bottom w:val="none" w:sz="0" w:space="0" w:color="auto"/>
            <w:right w:val="none" w:sz="0" w:space="0" w:color="auto"/>
          </w:divBdr>
        </w:div>
        <w:div w:id="2089570286">
          <w:marLeft w:val="480"/>
          <w:marRight w:val="0"/>
          <w:marTop w:val="0"/>
          <w:marBottom w:val="0"/>
          <w:divBdr>
            <w:top w:val="none" w:sz="0" w:space="0" w:color="auto"/>
            <w:left w:val="none" w:sz="0" w:space="0" w:color="auto"/>
            <w:bottom w:val="none" w:sz="0" w:space="0" w:color="auto"/>
            <w:right w:val="none" w:sz="0" w:space="0" w:color="auto"/>
          </w:divBdr>
        </w:div>
        <w:div w:id="1921333418">
          <w:marLeft w:val="480"/>
          <w:marRight w:val="0"/>
          <w:marTop w:val="0"/>
          <w:marBottom w:val="0"/>
          <w:divBdr>
            <w:top w:val="none" w:sz="0" w:space="0" w:color="auto"/>
            <w:left w:val="none" w:sz="0" w:space="0" w:color="auto"/>
            <w:bottom w:val="none" w:sz="0" w:space="0" w:color="auto"/>
            <w:right w:val="none" w:sz="0" w:space="0" w:color="auto"/>
          </w:divBdr>
        </w:div>
        <w:div w:id="1936093075">
          <w:marLeft w:val="480"/>
          <w:marRight w:val="0"/>
          <w:marTop w:val="0"/>
          <w:marBottom w:val="0"/>
          <w:divBdr>
            <w:top w:val="none" w:sz="0" w:space="0" w:color="auto"/>
            <w:left w:val="none" w:sz="0" w:space="0" w:color="auto"/>
            <w:bottom w:val="none" w:sz="0" w:space="0" w:color="auto"/>
            <w:right w:val="none" w:sz="0" w:space="0" w:color="auto"/>
          </w:divBdr>
        </w:div>
        <w:div w:id="2166147">
          <w:marLeft w:val="480"/>
          <w:marRight w:val="0"/>
          <w:marTop w:val="0"/>
          <w:marBottom w:val="0"/>
          <w:divBdr>
            <w:top w:val="none" w:sz="0" w:space="0" w:color="auto"/>
            <w:left w:val="none" w:sz="0" w:space="0" w:color="auto"/>
            <w:bottom w:val="none" w:sz="0" w:space="0" w:color="auto"/>
            <w:right w:val="none" w:sz="0" w:space="0" w:color="auto"/>
          </w:divBdr>
        </w:div>
        <w:div w:id="1617562739">
          <w:marLeft w:val="480"/>
          <w:marRight w:val="0"/>
          <w:marTop w:val="0"/>
          <w:marBottom w:val="0"/>
          <w:divBdr>
            <w:top w:val="none" w:sz="0" w:space="0" w:color="auto"/>
            <w:left w:val="none" w:sz="0" w:space="0" w:color="auto"/>
            <w:bottom w:val="none" w:sz="0" w:space="0" w:color="auto"/>
            <w:right w:val="none" w:sz="0" w:space="0" w:color="auto"/>
          </w:divBdr>
        </w:div>
        <w:div w:id="687293228">
          <w:marLeft w:val="480"/>
          <w:marRight w:val="0"/>
          <w:marTop w:val="0"/>
          <w:marBottom w:val="0"/>
          <w:divBdr>
            <w:top w:val="none" w:sz="0" w:space="0" w:color="auto"/>
            <w:left w:val="none" w:sz="0" w:space="0" w:color="auto"/>
            <w:bottom w:val="none" w:sz="0" w:space="0" w:color="auto"/>
            <w:right w:val="none" w:sz="0" w:space="0" w:color="auto"/>
          </w:divBdr>
        </w:div>
        <w:div w:id="312300813">
          <w:marLeft w:val="480"/>
          <w:marRight w:val="0"/>
          <w:marTop w:val="0"/>
          <w:marBottom w:val="0"/>
          <w:divBdr>
            <w:top w:val="none" w:sz="0" w:space="0" w:color="auto"/>
            <w:left w:val="none" w:sz="0" w:space="0" w:color="auto"/>
            <w:bottom w:val="none" w:sz="0" w:space="0" w:color="auto"/>
            <w:right w:val="none" w:sz="0" w:space="0" w:color="auto"/>
          </w:divBdr>
        </w:div>
        <w:div w:id="1848206845">
          <w:marLeft w:val="480"/>
          <w:marRight w:val="0"/>
          <w:marTop w:val="0"/>
          <w:marBottom w:val="0"/>
          <w:divBdr>
            <w:top w:val="none" w:sz="0" w:space="0" w:color="auto"/>
            <w:left w:val="none" w:sz="0" w:space="0" w:color="auto"/>
            <w:bottom w:val="none" w:sz="0" w:space="0" w:color="auto"/>
            <w:right w:val="none" w:sz="0" w:space="0" w:color="auto"/>
          </w:divBdr>
        </w:div>
        <w:div w:id="1344553408">
          <w:marLeft w:val="480"/>
          <w:marRight w:val="0"/>
          <w:marTop w:val="0"/>
          <w:marBottom w:val="0"/>
          <w:divBdr>
            <w:top w:val="none" w:sz="0" w:space="0" w:color="auto"/>
            <w:left w:val="none" w:sz="0" w:space="0" w:color="auto"/>
            <w:bottom w:val="none" w:sz="0" w:space="0" w:color="auto"/>
            <w:right w:val="none" w:sz="0" w:space="0" w:color="auto"/>
          </w:divBdr>
        </w:div>
        <w:div w:id="1955939930">
          <w:marLeft w:val="480"/>
          <w:marRight w:val="0"/>
          <w:marTop w:val="0"/>
          <w:marBottom w:val="0"/>
          <w:divBdr>
            <w:top w:val="none" w:sz="0" w:space="0" w:color="auto"/>
            <w:left w:val="none" w:sz="0" w:space="0" w:color="auto"/>
            <w:bottom w:val="none" w:sz="0" w:space="0" w:color="auto"/>
            <w:right w:val="none" w:sz="0" w:space="0" w:color="auto"/>
          </w:divBdr>
        </w:div>
        <w:div w:id="359938733">
          <w:marLeft w:val="480"/>
          <w:marRight w:val="0"/>
          <w:marTop w:val="0"/>
          <w:marBottom w:val="0"/>
          <w:divBdr>
            <w:top w:val="none" w:sz="0" w:space="0" w:color="auto"/>
            <w:left w:val="none" w:sz="0" w:space="0" w:color="auto"/>
            <w:bottom w:val="none" w:sz="0" w:space="0" w:color="auto"/>
            <w:right w:val="none" w:sz="0" w:space="0" w:color="auto"/>
          </w:divBdr>
        </w:div>
        <w:div w:id="179780428">
          <w:marLeft w:val="480"/>
          <w:marRight w:val="0"/>
          <w:marTop w:val="0"/>
          <w:marBottom w:val="0"/>
          <w:divBdr>
            <w:top w:val="none" w:sz="0" w:space="0" w:color="auto"/>
            <w:left w:val="none" w:sz="0" w:space="0" w:color="auto"/>
            <w:bottom w:val="none" w:sz="0" w:space="0" w:color="auto"/>
            <w:right w:val="none" w:sz="0" w:space="0" w:color="auto"/>
          </w:divBdr>
        </w:div>
        <w:div w:id="1844472442">
          <w:marLeft w:val="480"/>
          <w:marRight w:val="0"/>
          <w:marTop w:val="0"/>
          <w:marBottom w:val="0"/>
          <w:divBdr>
            <w:top w:val="none" w:sz="0" w:space="0" w:color="auto"/>
            <w:left w:val="none" w:sz="0" w:space="0" w:color="auto"/>
            <w:bottom w:val="none" w:sz="0" w:space="0" w:color="auto"/>
            <w:right w:val="none" w:sz="0" w:space="0" w:color="auto"/>
          </w:divBdr>
        </w:div>
        <w:div w:id="1843549190">
          <w:marLeft w:val="480"/>
          <w:marRight w:val="0"/>
          <w:marTop w:val="0"/>
          <w:marBottom w:val="0"/>
          <w:divBdr>
            <w:top w:val="none" w:sz="0" w:space="0" w:color="auto"/>
            <w:left w:val="none" w:sz="0" w:space="0" w:color="auto"/>
            <w:bottom w:val="none" w:sz="0" w:space="0" w:color="auto"/>
            <w:right w:val="none" w:sz="0" w:space="0" w:color="auto"/>
          </w:divBdr>
        </w:div>
        <w:div w:id="219949492">
          <w:marLeft w:val="480"/>
          <w:marRight w:val="0"/>
          <w:marTop w:val="0"/>
          <w:marBottom w:val="0"/>
          <w:divBdr>
            <w:top w:val="none" w:sz="0" w:space="0" w:color="auto"/>
            <w:left w:val="none" w:sz="0" w:space="0" w:color="auto"/>
            <w:bottom w:val="none" w:sz="0" w:space="0" w:color="auto"/>
            <w:right w:val="none" w:sz="0" w:space="0" w:color="auto"/>
          </w:divBdr>
        </w:div>
        <w:div w:id="1834029982">
          <w:marLeft w:val="480"/>
          <w:marRight w:val="0"/>
          <w:marTop w:val="0"/>
          <w:marBottom w:val="0"/>
          <w:divBdr>
            <w:top w:val="none" w:sz="0" w:space="0" w:color="auto"/>
            <w:left w:val="none" w:sz="0" w:space="0" w:color="auto"/>
            <w:bottom w:val="none" w:sz="0" w:space="0" w:color="auto"/>
            <w:right w:val="none" w:sz="0" w:space="0" w:color="auto"/>
          </w:divBdr>
        </w:div>
        <w:div w:id="890313350">
          <w:marLeft w:val="480"/>
          <w:marRight w:val="0"/>
          <w:marTop w:val="0"/>
          <w:marBottom w:val="0"/>
          <w:divBdr>
            <w:top w:val="none" w:sz="0" w:space="0" w:color="auto"/>
            <w:left w:val="none" w:sz="0" w:space="0" w:color="auto"/>
            <w:bottom w:val="none" w:sz="0" w:space="0" w:color="auto"/>
            <w:right w:val="none" w:sz="0" w:space="0" w:color="auto"/>
          </w:divBdr>
        </w:div>
        <w:div w:id="481392021">
          <w:marLeft w:val="480"/>
          <w:marRight w:val="0"/>
          <w:marTop w:val="0"/>
          <w:marBottom w:val="0"/>
          <w:divBdr>
            <w:top w:val="none" w:sz="0" w:space="0" w:color="auto"/>
            <w:left w:val="none" w:sz="0" w:space="0" w:color="auto"/>
            <w:bottom w:val="none" w:sz="0" w:space="0" w:color="auto"/>
            <w:right w:val="none" w:sz="0" w:space="0" w:color="auto"/>
          </w:divBdr>
        </w:div>
        <w:div w:id="112212539">
          <w:marLeft w:val="480"/>
          <w:marRight w:val="0"/>
          <w:marTop w:val="0"/>
          <w:marBottom w:val="0"/>
          <w:divBdr>
            <w:top w:val="none" w:sz="0" w:space="0" w:color="auto"/>
            <w:left w:val="none" w:sz="0" w:space="0" w:color="auto"/>
            <w:bottom w:val="none" w:sz="0" w:space="0" w:color="auto"/>
            <w:right w:val="none" w:sz="0" w:space="0" w:color="auto"/>
          </w:divBdr>
        </w:div>
        <w:div w:id="1998992567">
          <w:marLeft w:val="480"/>
          <w:marRight w:val="0"/>
          <w:marTop w:val="0"/>
          <w:marBottom w:val="0"/>
          <w:divBdr>
            <w:top w:val="none" w:sz="0" w:space="0" w:color="auto"/>
            <w:left w:val="none" w:sz="0" w:space="0" w:color="auto"/>
            <w:bottom w:val="none" w:sz="0" w:space="0" w:color="auto"/>
            <w:right w:val="none" w:sz="0" w:space="0" w:color="auto"/>
          </w:divBdr>
        </w:div>
        <w:div w:id="1976250595">
          <w:marLeft w:val="480"/>
          <w:marRight w:val="0"/>
          <w:marTop w:val="0"/>
          <w:marBottom w:val="0"/>
          <w:divBdr>
            <w:top w:val="none" w:sz="0" w:space="0" w:color="auto"/>
            <w:left w:val="none" w:sz="0" w:space="0" w:color="auto"/>
            <w:bottom w:val="none" w:sz="0" w:space="0" w:color="auto"/>
            <w:right w:val="none" w:sz="0" w:space="0" w:color="auto"/>
          </w:divBdr>
        </w:div>
        <w:div w:id="469131680">
          <w:marLeft w:val="480"/>
          <w:marRight w:val="0"/>
          <w:marTop w:val="0"/>
          <w:marBottom w:val="0"/>
          <w:divBdr>
            <w:top w:val="none" w:sz="0" w:space="0" w:color="auto"/>
            <w:left w:val="none" w:sz="0" w:space="0" w:color="auto"/>
            <w:bottom w:val="none" w:sz="0" w:space="0" w:color="auto"/>
            <w:right w:val="none" w:sz="0" w:space="0" w:color="auto"/>
          </w:divBdr>
        </w:div>
        <w:div w:id="1322466611">
          <w:marLeft w:val="480"/>
          <w:marRight w:val="0"/>
          <w:marTop w:val="0"/>
          <w:marBottom w:val="0"/>
          <w:divBdr>
            <w:top w:val="none" w:sz="0" w:space="0" w:color="auto"/>
            <w:left w:val="none" w:sz="0" w:space="0" w:color="auto"/>
            <w:bottom w:val="none" w:sz="0" w:space="0" w:color="auto"/>
            <w:right w:val="none" w:sz="0" w:space="0" w:color="auto"/>
          </w:divBdr>
        </w:div>
        <w:div w:id="1574240626">
          <w:marLeft w:val="480"/>
          <w:marRight w:val="0"/>
          <w:marTop w:val="0"/>
          <w:marBottom w:val="0"/>
          <w:divBdr>
            <w:top w:val="none" w:sz="0" w:space="0" w:color="auto"/>
            <w:left w:val="none" w:sz="0" w:space="0" w:color="auto"/>
            <w:bottom w:val="none" w:sz="0" w:space="0" w:color="auto"/>
            <w:right w:val="none" w:sz="0" w:space="0" w:color="auto"/>
          </w:divBdr>
        </w:div>
        <w:div w:id="2100324443">
          <w:marLeft w:val="480"/>
          <w:marRight w:val="0"/>
          <w:marTop w:val="0"/>
          <w:marBottom w:val="0"/>
          <w:divBdr>
            <w:top w:val="none" w:sz="0" w:space="0" w:color="auto"/>
            <w:left w:val="none" w:sz="0" w:space="0" w:color="auto"/>
            <w:bottom w:val="none" w:sz="0" w:space="0" w:color="auto"/>
            <w:right w:val="none" w:sz="0" w:space="0" w:color="auto"/>
          </w:divBdr>
        </w:div>
        <w:div w:id="293486903">
          <w:marLeft w:val="480"/>
          <w:marRight w:val="0"/>
          <w:marTop w:val="0"/>
          <w:marBottom w:val="0"/>
          <w:divBdr>
            <w:top w:val="none" w:sz="0" w:space="0" w:color="auto"/>
            <w:left w:val="none" w:sz="0" w:space="0" w:color="auto"/>
            <w:bottom w:val="none" w:sz="0" w:space="0" w:color="auto"/>
            <w:right w:val="none" w:sz="0" w:space="0" w:color="auto"/>
          </w:divBdr>
        </w:div>
        <w:div w:id="132522">
          <w:marLeft w:val="480"/>
          <w:marRight w:val="0"/>
          <w:marTop w:val="0"/>
          <w:marBottom w:val="0"/>
          <w:divBdr>
            <w:top w:val="none" w:sz="0" w:space="0" w:color="auto"/>
            <w:left w:val="none" w:sz="0" w:space="0" w:color="auto"/>
            <w:bottom w:val="none" w:sz="0" w:space="0" w:color="auto"/>
            <w:right w:val="none" w:sz="0" w:space="0" w:color="auto"/>
          </w:divBdr>
        </w:div>
        <w:div w:id="1113522485">
          <w:marLeft w:val="480"/>
          <w:marRight w:val="0"/>
          <w:marTop w:val="0"/>
          <w:marBottom w:val="0"/>
          <w:divBdr>
            <w:top w:val="none" w:sz="0" w:space="0" w:color="auto"/>
            <w:left w:val="none" w:sz="0" w:space="0" w:color="auto"/>
            <w:bottom w:val="none" w:sz="0" w:space="0" w:color="auto"/>
            <w:right w:val="none" w:sz="0" w:space="0" w:color="auto"/>
          </w:divBdr>
        </w:div>
        <w:div w:id="1446801625">
          <w:marLeft w:val="480"/>
          <w:marRight w:val="0"/>
          <w:marTop w:val="0"/>
          <w:marBottom w:val="0"/>
          <w:divBdr>
            <w:top w:val="none" w:sz="0" w:space="0" w:color="auto"/>
            <w:left w:val="none" w:sz="0" w:space="0" w:color="auto"/>
            <w:bottom w:val="none" w:sz="0" w:space="0" w:color="auto"/>
            <w:right w:val="none" w:sz="0" w:space="0" w:color="auto"/>
          </w:divBdr>
        </w:div>
        <w:div w:id="1341588430">
          <w:marLeft w:val="480"/>
          <w:marRight w:val="0"/>
          <w:marTop w:val="0"/>
          <w:marBottom w:val="0"/>
          <w:divBdr>
            <w:top w:val="none" w:sz="0" w:space="0" w:color="auto"/>
            <w:left w:val="none" w:sz="0" w:space="0" w:color="auto"/>
            <w:bottom w:val="none" w:sz="0" w:space="0" w:color="auto"/>
            <w:right w:val="none" w:sz="0" w:space="0" w:color="auto"/>
          </w:divBdr>
        </w:div>
        <w:div w:id="277759753">
          <w:marLeft w:val="480"/>
          <w:marRight w:val="0"/>
          <w:marTop w:val="0"/>
          <w:marBottom w:val="0"/>
          <w:divBdr>
            <w:top w:val="none" w:sz="0" w:space="0" w:color="auto"/>
            <w:left w:val="none" w:sz="0" w:space="0" w:color="auto"/>
            <w:bottom w:val="none" w:sz="0" w:space="0" w:color="auto"/>
            <w:right w:val="none" w:sz="0" w:space="0" w:color="auto"/>
          </w:divBdr>
        </w:div>
        <w:div w:id="1081413686">
          <w:marLeft w:val="480"/>
          <w:marRight w:val="0"/>
          <w:marTop w:val="0"/>
          <w:marBottom w:val="0"/>
          <w:divBdr>
            <w:top w:val="none" w:sz="0" w:space="0" w:color="auto"/>
            <w:left w:val="none" w:sz="0" w:space="0" w:color="auto"/>
            <w:bottom w:val="none" w:sz="0" w:space="0" w:color="auto"/>
            <w:right w:val="none" w:sz="0" w:space="0" w:color="auto"/>
          </w:divBdr>
        </w:div>
        <w:div w:id="2008240257">
          <w:marLeft w:val="480"/>
          <w:marRight w:val="0"/>
          <w:marTop w:val="0"/>
          <w:marBottom w:val="0"/>
          <w:divBdr>
            <w:top w:val="none" w:sz="0" w:space="0" w:color="auto"/>
            <w:left w:val="none" w:sz="0" w:space="0" w:color="auto"/>
            <w:bottom w:val="none" w:sz="0" w:space="0" w:color="auto"/>
            <w:right w:val="none" w:sz="0" w:space="0" w:color="auto"/>
          </w:divBdr>
        </w:div>
        <w:div w:id="358238505">
          <w:marLeft w:val="480"/>
          <w:marRight w:val="0"/>
          <w:marTop w:val="0"/>
          <w:marBottom w:val="0"/>
          <w:divBdr>
            <w:top w:val="none" w:sz="0" w:space="0" w:color="auto"/>
            <w:left w:val="none" w:sz="0" w:space="0" w:color="auto"/>
            <w:bottom w:val="none" w:sz="0" w:space="0" w:color="auto"/>
            <w:right w:val="none" w:sz="0" w:space="0" w:color="auto"/>
          </w:divBdr>
        </w:div>
        <w:div w:id="1389718646">
          <w:marLeft w:val="480"/>
          <w:marRight w:val="0"/>
          <w:marTop w:val="0"/>
          <w:marBottom w:val="0"/>
          <w:divBdr>
            <w:top w:val="none" w:sz="0" w:space="0" w:color="auto"/>
            <w:left w:val="none" w:sz="0" w:space="0" w:color="auto"/>
            <w:bottom w:val="none" w:sz="0" w:space="0" w:color="auto"/>
            <w:right w:val="none" w:sz="0" w:space="0" w:color="auto"/>
          </w:divBdr>
        </w:div>
        <w:div w:id="59669898">
          <w:marLeft w:val="480"/>
          <w:marRight w:val="0"/>
          <w:marTop w:val="0"/>
          <w:marBottom w:val="0"/>
          <w:divBdr>
            <w:top w:val="none" w:sz="0" w:space="0" w:color="auto"/>
            <w:left w:val="none" w:sz="0" w:space="0" w:color="auto"/>
            <w:bottom w:val="none" w:sz="0" w:space="0" w:color="auto"/>
            <w:right w:val="none" w:sz="0" w:space="0" w:color="auto"/>
          </w:divBdr>
        </w:div>
        <w:div w:id="1430546143">
          <w:marLeft w:val="480"/>
          <w:marRight w:val="0"/>
          <w:marTop w:val="0"/>
          <w:marBottom w:val="0"/>
          <w:divBdr>
            <w:top w:val="none" w:sz="0" w:space="0" w:color="auto"/>
            <w:left w:val="none" w:sz="0" w:space="0" w:color="auto"/>
            <w:bottom w:val="none" w:sz="0" w:space="0" w:color="auto"/>
            <w:right w:val="none" w:sz="0" w:space="0" w:color="auto"/>
          </w:divBdr>
        </w:div>
        <w:div w:id="471212580">
          <w:marLeft w:val="480"/>
          <w:marRight w:val="0"/>
          <w:marTop w:val="0"/>
          <w:marBottom w:val="0"/>
          <w:divBdr>
            <w:top w:val="none" w:sz="0" w:space="0" w:color="auto"/>
            <w:left w:val="none" w:sz="0" w:space="0" w:color="auto"/>
            <w:bottom w:val="none" w:sz="0" w:space="0" w:color="auto"/>
            <w:right w:val="none" w:sz="0" w:space="0" w:color="auto"/>
          </w:divBdr>
        </w:div>
        <w:div w:id="1424687512">
          <w:marLeft w:val="480"/>
          <w:marRight w:val="0"/>
          <w:marTop w:val="0"/>
          <w:marBottom w:val="0"/>
          <w:divBdr>
            <w:top w:val="none" w:sz="0" w:space="0" w:color="auto"/>
            <w:left w:val="none" w:sz="0" w:space="0" w:color="auto"/>
            <w:bottom w:val="none" w:sz="0" w:space="0" w:color="auto"/>
            <w:right w:val="none" w:sz="0" w:space="0" w:color="auto"/>
          </w:divBdr>
        </w:div>
        <w:div w:id="432940501">
          <w:marLeft w:val="480"/>
          <w:marRight w:val="0"/>
          <w:marTop w:val="0"/>
          <w:marBottom w:val="0"/>
          <w:divBdr>
            <w:top w:val="none" w:sz="0" w:space="0" w:color="auto"/>
            <w:left w:val="none" w:sz="0" w:space="0" w:color="auto"/>
            <w:bottom w:val="none" w:sz="0" w:space="0" w:color="auto"/>
            <w:right w:val="none" w:sz="0" w:space="0" w:color="auto"/>
          </w:divBdr>
        </w:div>
        <w:div w:id="2053189">
          <w:marLeft w:val="480"/>
          <w:marRight w:val="0"/>
          <w:marTop w:val="0"/>
          <w:marBottom w:val="0"/>
          <w:divBdr>
            <w:top w:val="none" w:sz="0" w:space="0" w:color="auto"/>
            <w:left w:val="none" w:sz="0" w:space="0" w:color="auto"/>
            <w:bottom w:val="none" w:sz="0" w:space="0" w:color="auto"/>
            <w:right w:val="none" w:sz="0" w:space="0" w:color="auto"/>
          </w:divBdr>
        </w:div>
        <w:div w:id="2022118092">
          <w:marLeft w:val="480"/>
          <w:marRight w:val="0"/>
          <w:marTop w:val="0"/>
          <w:marBottom w:val="0"/>
          <w:divBdr>
            <w:top w:val="none" w:sz="0" w:space="0" w:color="auto"/>
            <w:left w:val="none" w:sz="0" w:space="0" w:color="auto"/>
            <w:bottom w:val="none" w:sz="0" w:space="0" w:color="auto"/>
            <w:right w:val="none" w:sz="0" w:space="0" w:color="auto"/>
          </w:divBdr>
        </w:div>
        <w:div w:id="935744890">
          <w:marLeft w:val="480"/>
          <w:marRight w:val="0"/>
          <w:marTop w:val="0"/>
          <w:marBottom w:val="0"/>
          <w:divBdr>
            <w:top w:val="none" w:sz="0" w:space="0" w:color="auto"/>
            <w:left w:val="none" w:sz="0" w:space="0" w:color="auto"/>
            <w:bottom w:val="none" w:sz="0" w:space="0" w:color="auto"/>
            <w:right w:val="none" w:sz="0" w:space="0" w:color="auto"/>
          </w:divBdr>
        </w:div>
        <w:div w:id="1310786530">
          <w:marLeft w:val="480"/>
          <w:marRight w:val="0"/>
          <w:marTop w:val="0"/>
          <w:marBottom w:val="0"/>
          <w:divBdr>
            <w:top w:val="none" w:sz="0" w:space="0" w:color="auto"/>
            <w:left w:val="none" w:sz="0" w:space="0" w:color="auto"/>
            <w:bottom w:val="none" w:sz="0" w:space="0" w:color="auto"/>
            <w:right w:val="none" w:sz="0" w:space="0" w:color="auto"/>
          </w:divBdr>
        </w:div>
        <w:div w:id="173766236">
          <w:marLeft w:val="480"/>
          <w:marRight w:val="0"/>
          <w:marTop w:val="0"/>
          <w:marBottom w:val="0"/>
          <w:divBdr>
            <w:top w:val="none" w:sz="0" w:space="0" w:color="auto"/>
            <w:left w:val="none" w:sz="0" w:space="0" w:color="auto"/>
            <w:bottom w:val="none" w:sz="0" w:space="0" w:color="auto"/>
            <w:right w:val="none" w:sz="0" w:space="0" w:color="auto"/>
          </w:divBdr>
        </w:div>
        <w:div w:id="1108041968">
          <w:marLeft w:val="480"/>
          <w:marRight w:val="0"/>
          <w:marTop w:val="0"/>
          <w:marBottom w:val="0"/>
          <w:divBdr>
            <w:top w:val="none" w:sz="0" w:space="0" w:color="auto"/>
            <w:left w:val="none" w:sz="0" w:space="0" w:color="auto"/>
            <w:bottom w:val="none" w:sz="0" w:space="0" w:color="auto"/>
            <w:right w:val="none" w:sz="0" w:space="0" w:color="auto"/>
          </w:divBdr>
        </w:div>
        <w:div w:id="102387134">
          <w:marLeft w:val="480"/>
          <w:marRight w:val="0"/>
          <w:marTop w:val="0"/>
          <w:marBottom w:val="0"/>
          <w:divBdr>
            <w:top w:val="none" w:sz="0" w:space="0" w:color="auto"/>
            <w:left w:val="none" w:sz="0" w:space="0" w:color="auto"/>
            <w:bottom w:val="none" w:sz="0" w:space="0" w:color="auto"/>
            <w:right w:val="none" w:sz="0" w:space="0" w:color="auto"/>
          </w:divBdr>
        </w:div>
        <w:div w:id="474105246">
          <w:marLeft w:val="480"/>
          <w:marRight w:val="0"/>
          <w:marTop w:val="0"/>
          <w:marBottom w:val="0"/>
          <w:divBdr>
            <w:top w:val="none" w:sz="0" w:space="0" w:color="auto"/>
            <w:left w:val="none" w:sz="0" w:space="0" w:color="auto"/>
            <w:bottom w:val="none" w:sz="0" w:space="0" w:color="auto"/>
            <w:right w:val="none" w:sz="0" w:space="0" w:color="auto"/>
          </w:divBdr>
        </w:div>
        <w:div w:id="1563563463">
          <w:marLeft w:val="480"/>
          <w:marRight w:val="0"/>
          <w:marTop w:val="0"/>
          <w:marBottom w:val="0"/>
          <w:divBdr>
            <w:top w:val="none" w:sz="0" w:space="0" w:color="auto"/>
            <w:left w:val="none" w:sz="0" w:space="0" w:color="auto"/>
            <w:bottom w:val="none" w:sz="0" w:space="0" w:color="auto"/>
            <w:right w:val="none" w:sz="0" w:space="0" w:color="auto"/>
          </w:divBdr>
        </w:div>
        <w:div w:id="2026714646">
          <w:marLeft w:val="480"/>
          <w:marRight w:val="0"/>
          <w:marTop w:val="0"/>
          <w:marBottom w:val="0"/>
          <w:divBdr>
            <w:top w:val="none" w:sz="0" w:space="0" w:color="auto"/>
            <w:left w:val="none" w:sz="0" w:space="0" w:color="auto"/>
            <w:bottom w:val="none" w:sz="0" w:space="0" w:color="auto"/>
            <w:right w:val="none" w:sz="0" w:space="0" w:color="auto"/>
          </w:divBdr>
        </w:div>
        <w:div w:id="243804907">
          <w:marLeft w:val="480"/>
          <w:marRight w:val="0"/>
          <w:marTop w:val="0"/>
          <w:marBottom w:val="0"/>
          <w:divBdr>
            <w:top w:val="none" w:sz="0" w:space="0" w:color="auto"/>
            <w:left w:val="none" w:sz="0" w:space="0" w:color="auto"/>
            <w:bottom w:val="none" w:sz="0" w:space="0" w:color="auto"/>
            <w:right w:val="none" w:sz="0" w:space="0" w:color="auto"/>
          </w:divBdr>
        </w:div>
        <w:div w:id="226644925">
          <w:marLeft w:val="480"/>
          <w:marRight w:val="0"/>
          <w:marTop w:val="0"/>
          <w:marBottom w:val="0"/>
          <w:divBdr>
            <w:top w:val="none" w:sz="0" w:space="0" w:color="auto"/>
            <w:left w:val="none" w:sz="0" w:space="0" w:color="auto"/>
            <w:bottom w:val="none" w:sz="0" w:space="0" w:color="auto"/>
            <w:right w:val="none" w:sz="0" w:space="0" w:color="auto"/>
          </w:divBdr>
        </w:div>
        <w:div w:id="298462069">
          <w:marLeft w:val="480"/>
          <w:marRight w:val="0"/>
          <w:marTop w:val="0"/>
          <w:marBottom w:val="0"/>
          <w:divBdr>
            <w:top w:val="none" w:sz="0" w:space="0" w:color="auto"/>
            <w:left w:val="none" w:sz="0" w:space="0" w:color="auto"/>
            <w:bottom w:val="none" w:sz="0" w:space="0" w:color="auto"/>
            <w:right w:val="none" w:sz="0" w:space="0" w:color="auto"/>
          </w:divBdr>
        </w:div>
        <w:div w:id="831220894">
          <w:marLeft w:val="480"/>
          <w:marRight w:val="0"/>
          <w:marTop w:val="0"/>
          <w:marBottom w:val="0"/>
          <w:divBdr>
            <w:top w:val="none" w:sz="0" w:space="0" w:color="auto"/>
            <w:left w:val="none" w:sz="0" w:space="0" w:color="auto"/>
            <w:bottom w:val="none" w:sz="0" w:space="0" w:color="auto"/>
            <w:right w:val="none" w:sz="0" w:space="0" w:color="auto"/>
          </w:divBdr>
        </w:div>
        <w:div w:id="177431959">
          <w:marLeft w:val="480"/>
          <w:marRight w:val="0"/>
          <w:marTop w:val="0"/>
          <w:marBottom w:val="0"/>
          <w:divBdr>
            <w:top w:val="none" w:sz="0" w:space="0" w:color="auto"/>
            <w:left w:val="none" w:sz="0" w:space="0" w:color="auto"/>
            <w:bottom w:val="none" w:sz="0" w:space="0" w:color="auto"/>
            <w:right w:val="none" w:sz="0" w:space="0" w:color="auto"/>
          </w:divBdr>
        </w:div>
        <w:div w:id="8915541">
          <w:marLeft w:val="480"/>
          <w:marRight w:val="0"/>
          <w:marTop w:val="0"/>
          <w:marBottom w:val="0"/>
          <w:divBdr>
            <w:top w:val="none" w:sz="0" w:space="0" w:color="auto"/>
            <w:left w:val="none" w:sz="0" w:space="0" w:color="auto"/>
            <w:bottom w:val="none" w:sz="0" w:space="0" w:color="auto"/>
            <w:right w:val="none" w:sz="0" w:space="0" w:color="auto"/>
          </w:divBdr>
        </w:div>
        <w:div w:id="1700154914">
          <w:marLeft w:val="480"/>
          <w:marRight w:val="0"/>
          <w:marTop w:val="0"/>
          <w:marBottom w:val="0"/>
          <w:divBdr>
            <w:top w:val="none" w:sz="0" w:space="0" w:color="auto"/>
            <w:left w:val="none" w:sz="0" w:space="0" w:color="auto"/>
            <w:bottom w:val="none" w:sz="0" w:space="0" w:color="auto"/>
            <w:right w:val="none" w:sz="0" w:space="0" w:color="auto"/>
          </w:divBdr>
        </w:div>
        <w:div w:id="378239749">
          <w:marLeft w:val="480"/>
          <w:marRight w:val="0"/>
          <w:marTop w:val="0"/>
          <w:marBottom w:val="0"/>
          <w:divBdr>
            <w:top w:val="none" w:sz="0" w:space="0" w:color="auto"/>
            <w:left w:val="none" w:sz="0" w:space="0" w:color="auto"/>
            <w:bottom w:val="none" w:sz="0" w:space="0" w:color="auto"/>
            <w:right w:val="none" w:sz="0" w:space="0" w:color="auto"/>
          </w:divBdr>
        </w:div>
        <w:div w:id="573199836">
          <w:marLeft w:val="480"/>
          <w:marRight w:val="0"/>
          <w:marTop w:val="0"/>
          <w:marBottom w:val="0"/>
          <w:divBdr>
            <w:top w:val="none" w:sz="0" w:space="0" w:color="auto"/>
            <w:left w:val="none" w:sz="0" w:space="0" w:color="auto"/>
            <w:bottom w:val="none" w:sz="0" w:space="0" w:color="auto"/>
            <w:right w:val="none" w:sz="0" w:space="0" w:color="auto"/>
          </w:divBdr>
        </w:div>
        <w:div w:id="170148042">
          <w:marLeft w:val="480"/>
          <w:marRight w:val="0"/>
          <w:marTop w:val="0"/>
          <w:marBottom w:val="0"/>
          <w:divBdr>
            <w:top w:val="none" w:sz="0" w:space="0" w:color="auto"/>
            <w:left w:val="none" w:sz="0" w:space="0" w:color="auto"/>
            <w:bottom w:val="none" w:sz="0" w:space="0" w:color="auto"/>
            <w:right w:val="none" w:sz="0" w:space="0" w:color="auto"/>
          </w:divBdr>
        </w:div>
        <w:div w:id="759718542">
          <w:marLeft w:val="480"/>
          <w:marRight w:val="0"/>
          <w:marTop w:val="0"/>
          <w:marBottom w:val="0"/>
          <w:divBdr>
            <w:top w:val="none" w:sz="0" w:space="0" w:color="auto"/>
            <w:left w:val="none" w:sz="0" w:space="0" w:color="auto"/>
            <w:bottom w:val="none" w:sz="0" w:space="0" w:color="auto"/>
            <w:right w:val="none" w:sz="0" w:space="0" w:color="auto"/>
          </w:divBdr>
        </w:div>
        <w:div w:id="2125727212">
          <w:marLeft w:val="480"/>
          <w:marRight w:val="0"/>
          <w:marTop w:val="0"/>
          <w:marBottom w:val="0"/>
          <w:divBdr>
            <w:top w:val="none" w:sz="0" w:space="0" w:color="auto"/>
            <w:left w:val="none" w:sz="0" w:space="0" w:color="auto"/>
            <w:bottom w:val="none" w:sz="0" w:space="0" w:color="auto"/>
            <w:right w:val="none" w:sz="0" w:space="0" w:color="auto"/>
          </w:divBdr>
        </w:div>
        <w:div w:id="742485282">
          <w:marLeft w:val="480"/>
          <w:marRight w:val="0"/>
          <w:marTop w:val="0"/>
          <w:marBottom w:val="0"/>
          <w:divBdr>
            <w:top w:val="none" w:sz="0" w:space="0" w:color="auto"/>
            <w:left w:val="none" w:sz="0" w:space="0" w:color="auto"/>
            <w:bottom w:val="none" w:sz="0" w:space="0" w:color="auto"/>
            <w:right w:val="none" w:sz="0" w:space="0" w:color="auto"/>
          </w:divBdr>
        </w:div>
      </w:divsChild>
    </w:div>
    <w:div w:id="1466465248">
      <w:bodyDiv w:val="1"/>
      <w:marLeft w:val="0"/>
      <w:marRight w:val="0"/>
      <w:marTop w:val="0"/>
      <w:marBottom w:val="0"/>
      <w:divBdr>
        <w:top w:val="none" w:sz="0" w:space="0" w:color="auto"/>
        <w:left w:val="none" w:sz="0" w:space="0" w:color="auto"/>
        <w:bottom w:val="none" w:sz="0" w:space="0" w:color="auto"/>
        <w:right w:val="none" w:sz="0" w:space="0" w:color="auto"/>
      </w:divBdr>
    </w:div>
    <w:div w:id="1466777421">
      <w:bodyDiv w:val="1"/>
      <w:marLeft w:val="0"/>
      <w:marRight w:val="0"/>
      <w:marTop w:val="0"/>
      <w:marBottom w:val="0"/>
      <w:divBdr>
        <w:top w:val="none" w:sz="0" w:space="0" w:color="auto"/>
        <w:left w:val="none" w:sz="0" w:space="0" w:color="auto"/>
        <w:bottom w:val="none" w:sz="0" w:space="0" w:color="auto"/>
        <w:right w:val="none" w:sz="0" w:space="0" w:color="auto"/>
      </w:divBdr>
    </w:div>
    <w:div w:id="1469349866">
      <w:bodyDiv w:val="1"/>
      <w:marLeft w:val="0"/>
      <w:marRight w:val="0"/>
      <w:marTop w:val="0"/>
      <w:marBottom w:val="0"/>
      <w:divBdr>
        <w:top w:val="none" w:sz="0" w:space="0" w:color="auto"/>
        <w:left w:val="none" w:sz="0" w:space="0" w:color="auto"/>
        <w:bottom w:val="none" w:sz="0" w:space="0" w:color="auto"/>
        <w:right w:val="none" w:sz="0" w:space="0" w:color="auto"/>
      </w:divBdr>
    </w:div>
    <w:div w:id="1470594121">
      <w:bodyDiv w:val="1"/>
      <w:marLeft w:val="0"/>
      <w:marRight w:val="0"/>
      <w:marTop w:val="0"/>
      <w:marBottom w:val="0"/>
      <w:divBdr>
        <w:top w:val="none" w:sz="0" w:space="0" w:color="auto"/>
        <w:left w:val="none" w:sz="0" w:space="0" w:color="auto"/>
        <w:bottom w:val="none" w:sz="0" w:space="0" w:color="auto"/>
        <w:right w:val="none" w:sz="0" w:space="0" w:color="auto"/>
      </w:divBdr>
    </w:div>
    <w:div w:id="1470594366">
      <w:bodyDiv w:val="1"/>
      <w:marLeft w:val="0"/>
      <w:marRight w:val="0"/>
      <w:marTop w:val="0"/>
      <w:marBottom w:val="0"/>
      <w:divBdr>
        <w:top w:val="none" w:sz="0" w:space="0" w:color="auto"/>
        <w:left w:val="none" w:sz="0" w:space="0" w:color="auto"/>
        <w:bottom w:val="none" w:sz="0" w:space="0" w:color="auto"/>
        <w:right w:val="none" w:sz="0" w:space="0" w:color="auto"/>
      </w:divBdr>
    </w:div>
    <w:div w:id="1470712341">
      <w:bodyDiv w:val="1"/>
      <w:marLeft w:val="0"/>
      <w:marRight w:val="0"/>
      <w:marTop w:val="0"/>
      <w:marBottom w:val="0"/>
      <w:divBdr>
        <w:top w:val="none" w:sz="0" w:space="0" w:color="auto"/>
        <w:left w:val="none" w:sz="0" w:space="0" w:color="auto"/>
        <w:bottom w:val="none" w:sz="0" w:space="0" w:color="auto"/>
        <w:right w:val="none" w:sz="0" w:space="0" w:color="auto"/>
      </w:divBdr>
    </w:div>
    <w:div w:id="1470900301">
      <w:bodyDiv w:val="1"/>
      <w:marLeft w:val="0"/>
      <w:marRight w:val="0"/>
      <w:marTop w:val="0"/>
      <w:marBottom w:val="0"/>
      <w:divBdr>
        <w:top w:val="none" w:sz="0" w:space="0" w:color="auto"/>
        <w:left w:val="none" w:sz="0" w:space="0" w:color="auto"/>
        <w:bottom w:val="none" w:sz="0" w:space="0" w:color="auto"/>
        <w:right w:val="none" w:sz="0" w:space="0" w:color="auto"/>
      </w:divBdr>
    </w:div>
    <w:div w:id="1471242921">
      <w:bodyDiv w:val="1"/>
      <w:marLeft w:val="0"/>
      <w:marRight w:val="0"/>
      <w:marTop w:val="0"/>
      <w:marBottom w:val="0"/>
      <w:divBdr>
        <w:top w:val="none" w:sz="0" w:space="0" w:color="auto"/>
        <w:left w:val="none" w:sz="0" w:space="0" w:color="auto"/>
        <w:bottom w:val="none" w:sz="0" w:space="0" w:color="auto"/>
        <w:right w:val="none" w:sz="0" w:space="0" w:color="auto"/>
      </w:divBdr>
    </w:div>
    <w:div w:id="1471707693">
      <w:bodyDiv w:val="1"/>
      <w:marLeft w:val="0"/>
      <w:marRight w:val="0"/>
      <w:marTop w:val="0"/>
      <w:marBottom w:val="0"/>
      <w:divBdr>
        <w:top w:val="none" w:sz="0" w:space="0" w:color="auto"/>
        <w:left w:val="none" w:sz="0" w:space="0" w:color="auto"/>
        <w:bottom w:val="none" w:sz="0" w:space="0" w:color="auto"/>
        <w:right w:val="none" w:sz="0" w:space="0" w:color="auto"/>
      </w:divBdr>
    </w:div>
    <w:div w:id="1471946993">
      <w:bodyDiv w:val="1"/>
      <w:marLeft w:val="0"/>
      <w:marRight w:val="0"/>
      <w:marTop w:val="0"/>
      <w:marBottom w:val="0"/>
      <w:divBdr>
        <w:top w:val="none" w:sz="0" w:space="0" w:color="auto"/>
        <w:left w:val="none" w:sz="0" w:space="0" w:color="auto"/>
        <w:bottom w:val="none" w:sz="0" w:space="0" w:color="auto"/>
        <w:right w:val="none" w:sz="0" w:space="0" w:color="auto"/>
      </w:divBdr>
    </w:div>
    <w:div w:id="1472018791">
      <w:bodyDiv w:val="1"/>
      <w:marLeft w:val="0"/>
      <w:marRight w:val="0"/>
      <w:marTop w:val="0"/>
      <w:marBottom w:val="0"/>
      <w:divBdr>
        <w:top w:val="none" w:sz="0" w:space="0" w:color="auto"/>
        <w:left w:val="none" w:sz="0" w:space="0" w:color="auto"/>
        <w:bottom w:val="none" w:sz="0" w:space="0" w:color="auto"/>
        <w:right w:val="none" w:sz="0" w:space="0" w:color="auto"/>
      </w:divBdr>
    </w:div>
    <w:div w:id="1472019889">
      <w:bodyDiv w:val="1"/>
      <w:marLeft w:val="0"/>
      <w:marRight w:val="0"/>
      <w:marTop w:val="0"/>
      <w:marBottom w:val="0"/>
      <w:divBdr>
        <w:top w:val="none" w:sz="0" w:space="0" w:color="auto"/>
        <w:left w:val="none" w:sz="0" w:space="0" w:color="auto"/>
        <w:bottom w:val="none" w:sz="0" w:space="0" w:color="auto"/>
        <w:right w:val="none" w:sz="0" w:space="0" w:color="auto"/>
      </w:divBdr>
    </w:div>
    <w:div w:id="1472020347">
      <w:bodyDiv w:val="1"/>
      <w:marLeft w:val="0"/>
      <w:marRight w:val="0"/>
      <w:marTop w:val="0"/>
      <w:marBottom w:val="0"/>
      <w:divBdr>
        <w:top w:val="none" w:sz="0" w:space="0" w:color="auto"/>
        <w:left w:val="none" w:sz="0" w:space="0" w:color="auto"/>
        <w:bottom w:val="none" w:sz="0" w:space="0" w:color="auto"/>
        <w:right w:val="none" w:sz="0" w:space="0" w:color="auto"/>
      </w:divBdr>
    </w:div>
    <w:div w:id="1473401058">
      <w:bodyDiv w:val="1"/>
      <w:marLeft w:val="0"/>
      <w:marRight w:val="0"/>
      <w:marTop w:val="0"/>
      <w:marBottom w:val="0"/>
      <w:divBdr>
        <w:top w:val="none" w:sz="0" w:space="0" w:color="auto"/>
        <w:left w:val="none" w:sz="0" w:space="0" w:color="auto"/>
        <w:bottom w:val="none" w:sz="0" w:space="0" w:color="auto"/>
        <w:right w:val="none" w:sz="0" w:space="0" w:color="auto"/>
      </w:divBdr>
    </w:div>
    <w:div w:id="1475221541">
      <w:bodyDiv w:val="1"/>
      <w:marLeft w:val="0"/>
      <w:marRight w:val="0"/>
      <w:marTop w:val="0"/>
      <w:marBottom w:val="0"/>
      <w:divBdr>
        <w:top w:val="none" w:sz="0" w:space="0" w:color="auto"/>
        <w:left w:val="none" w:sz="0" w:space="0" w:color="auto"/>
        <w:bottom w:val="none" w:sz="0" w:space="0" w:color="auto"/>
        <w:right w:val="none" w:sz="0" w:space="0" w:color="auto"/>
      </w:divBdr>
    </w:div>
    <w:div w:id="1475490131">
      <w:bodyDiv w:val="1"/>
      <w:marLeft w:val="0"/>
      <w:marRight w:val="0"/>
      <w:marTop w:val="0"/>
      <w:marBottom w:val="0"/>
      <w:divBdr>
        <w:top w:val="none" w:sz="0" w:space="0" w:color="auto"/>
        <w:left w:val="none" w:sz="0" w:space="0" w:color="auto"/>
        <w:bottom w:val="none" w:sz="0" w:space="0" w:color="auto"/>
        <w:right w:val="none" w:sz="0" w:space="0" w:color="auto"/>
      </w:divBdr>
    </w:div>
    <w:div w:id="1475558621">
      <w:bodyDiv w:val="1"/>
      <w:marLeft w:val="0"/>
      <w:marRight w:val="0"/>
      <w:marTop w:val="0"/>
      <w:marBottom w:val="0"/>
      <w:divBdr>
        <w:top w:val="none" w:sz="0" w:space="0" w:color="auto"/>
        <w:left w:val="none" w:sz="0" w:space="0" w:color="auto"/>
        <w:bottom w:val="none" w:sz="0" w:space="0" w:color="auto"/>
        <w:right w:val="none" w:sz="0" w:space="0" w:color="auto"/>
      </w:divBdr>
    </w:div>
    <w:div w:id="1476949976">
      <w:bodyDiv w:val="1"/>
      <w:marLeft w:val="0"/>
      <w:marRight w:val="0"/>
      <w:marTop w:val="0"/>
      <w:marBottom w:val="0"/>
      <w:divBdr>
        <w:top w:val="none" w:sz="0" w:space="0" w:color="auto"/>
        <w:left w:val="none" w:sz="0" w:space="0" w:color="auto"/>
        <w:bottom w:val="none" w:sz="0" w:space="0" w:color="auto"/>
        <w:right w:val="none" w:sz="0" w:space="0" w:color="auto"/>
      </w:divBdr>
    </w:div>
    <w:div w:id="1476991141">
      <w:bodyDiv w:val="1"/>
      <w:marLeft w:val="0"/>
      <w:marRight w:val="0"/>
      <w:marTop w:val="0"/>
      <w:marBottom w:val="0"/>
      <w:divBdr>
        <w:top w:val="none" w:sz="0" w:space="0" w:color="auto"/>
        <w:left w:val="none" w:sz="0" w:space="0" w:color="auto"/>
        <w:bottom w:val="none" w:sz="0" w:space="0" w:color="auto"/>
        <w:right w:val="none" w:sz="0" w:space="0" w:color="auto"/>
      </w:divBdr>
    </w:div>
    <w:div w:id="1477449275">
      <w:bodyDiv w:val="1"/>
      <w:marLeft w:val="0"/>
      <w:marRight w:val="0"/>
      <w:marTop w:val="0"/>
      <w:marBottom w:val="0"/>
      <w:divBdr>
        <w:top w:val="none" w:sz="0" w:space="0" w:color="auto"/>
        <w:left w:val="none" w:sz="0" w:space="0" w:color="auto"/>
        <w:bottom w:val="none" w:sz="0" w:space="0" w:color="auto"/>
        <w:right w:val="none" w:sz="0" w:space="0" w:color="auto"/>
      </w:divBdr>
    </w:div>
    <w:div w:id="1480263898">
      <w:bodyDiv w:val="1"/>
      <w:marLeft w:val="0"/>
      <w:marRight w:val="0"/>
      <w:marTop w:val="0"/>
      <w:marBottom w:val="0"/>
      <w:divBdr>
        <w:top w:val="none" w:sz="0" w:space="0" w:color="auto"/>
        <w:left w:val="none" w:sz="0" w:space="0" w:color="auto"/>
        <w:bottom w:val="none" w:sz="0" w:space="0" w:color="auto"/>
        <w:right w:val="none" w:sz="0" w:space="0" w:color="auto"/>
      </w:divBdr>
      <w:divsChild>
        <w:div w:id="1110197257">
          <w:marLeft w:val="480"/>
          <w:marRight w:val="0"/>
          <w:marTop w:val="0"/>
          <w:marBottom w:val="0"/>
          <w:divBdr>
            <w:top w:val="none" w:sz="0" w:space="0" w:color="auto"/>
            <w:left w:val="none" w:sz="0" w:space="0" w:color="auto"/>
            <w:bottom w:val="none" w:sz="0" w:space="0" w:color="auto"/>
            <w:right w:val="none" w:sz="0" w:space="0" w:color="auto"/>
          </w:divBdr>
        </w:div>
        <w:div w:id="947851825">
          <w:marLeft w:val="480"/>
          <w:marRight w:val="0"/>
          <w:marTop w:val="0"/>
          <w:marBottom w:val="0"/>
          <w:divBdr>
            <w:top w:val="none" w:sz="0" w:space="0" w:color="auto"/>
            <w:left w:val="none" w:sz="0" w:space="0" w:color="auto"/>
            <w:bottom w:val="none" w:sz="0" w:space="0" w:color="auto"/>
            <w:right w:val="none" w:sz="0" w:space="0" w:color="auto"/>
          </w:divBdr>
        </w:div>
        <w:div w:id="1921677521">
          <w:marLeft w:val="480"/>
          <w:marRight w:val="0"/>
          <w:marTop w:val="0"/>
          <w:marBottom w:val="0"/>
          <w:divBdr>
            <w:top w:val="none" w:sz="0" w:space="0" w:color="auto"/>
            <w:left w:val="none" w:sz="0" w:space="0" w:color="auto"/>
            <w:bottom w:val="none" w:sz="0" w:space="0" w:color="auto"/>
            <w:right w:val="none" w:sz="0" w:space="0" w:color="auto"/>
          </w:divBdr>
        </w:div>
        <w:div w:id="313678946">
          <w:marLeft w:val="480"/>
          <w:marRight w:val="0"/>
          <w:marTop w:val="0"/>
          <w:marBottom w:val="0"/>
          <w:divBdr>
            <w:top w:val="none" w:sz="0" w:space="0" w:color="auto"/>
            <w:left w:val="none" w:sz="0" w:space="0" w:color="auto"/>
            <w:bottom w:val="none" w:sz="0" w:space="0" w:color="auto"/>
            <w:right w:val="none" w:sz="0" w:space="0" w:color="auto"/>
          </w:divBdr>
        </w:div>
        <w:div w:id="1198540858">
          <w:marLeft w:val="480"/>
          <w:marRight w:val="0"/>
          <w:marTop w:val="0"/>
          <w:marBottom w:val="0"/>
          <w:divBdr>
            <w:top w:val="none" w:sz="0" w:space="0" w:color="auto"/>
            <w:left w:val="none" w:sz="0" w:space="0" w:color="auto"/>
            <w:bottom w:val="none" w:sz="0" w:space="0" w:color="auto"/>
            <w:right w:val="none" w:sz="0" w:space="0" w:color="auto"/>
          </w:divBdr>
        </w:div>
        <w:div w:id="1941184265">
          <w:marLeft w:val="480"/>
          <w:marRight w:val="0"/>
          <w:marTop w:val="0"/>
          <w:marBottom w:val="0"/>
          <w:divBdr>
            <w:top w:val="none" w:sz="0" w:space="0" w:color="auto"/>
            <w:left w:val="none" w:sz="0" w:space="0" w:color="auto"/>
            <w:bottom w:val="none" w:sz="0" w:space="0" w:color="auto"/>
            <w:right w:val="none" w:sz="0" w:space="0" w:color="auto"/>
          </w:divBdr>
        </w:div>
        <w:div w:id="1010641077">
          <w:marLeft w:val="480"/>
          <w:marRight w:val="0"/>
          <w:marTop w:val="0"/>
          <w:marBottom w:val="0"/>
          <w:divBdr>
            <w:top w:val="none" w:sz="0" w:space="0" w:color="auto"/>
            <w:left w:val="none" w:sz="0" w:space="0" w:color="auto"/>
            <w:bottom w:val="none" w:sz="0" w:space="0" w:color="auto"/>
            <w:right w:val="none" w:sz="0" w:space="0" w:color="auto"/>
          </w:divBdr>
        </w:div>
        <w:div w:id="964851707">
          <w:marLeft w:val="480"/>
          <w:marRight w:val="0"/>
          <w:marTop w:val="0"/>
          <w:marBottom w:val="0"/>
          <w:divBdr>
            <w:top w:val="none" w:sz="0" w:space="0" w:color="auto"/>
            <w:left w:val="none" w:sz="0" w:space="0" w:color="auto"/>
            <w:bottom w:val="none" w:sz="0" w:space="0" w:color="auto"/>
            <w:right w:val="none" w:sz="0" w:space="0" w:color="auto"/>
          </w:divBdr>
        </w:div>
        <w:div w:id="249436750">
          <w:marLeft w:val="480"/>
          <w:marRight w:val="0"/>
          <w:marTop w:val="0"/>
          <w:marBottom w:val="0"/>
          <w:divBdr>
            <w:top w:val="none" w:sz="0" w:space="0" w:color="auto"/>
            <w:left w:val="none" w:sz="0" w:space="0" w:color="auto"/>
            <w:bottom w:val="none" w:sz="0" w:space="0" w:color="auto"/>
            <w:right w:val="none" w:sz="0" w:space="0" w:color="auto"/>
          </w:divBdr>
        </w:div>
        <w:div w:id="563569054">
          <w:marLeft w:val="480"/>
          <w:marRight w:val="0"/>
          <w:marTop w:val="0"/>
          <w:marBottom w:val="0"/>
          <w:divBdr>
            <w:top w:val="none" w:sz="0" w:space="0" w:color="auto"/>
            <w:left w:val="none" w:sz="0" w:space="0" w:color="auto"/>
            <w:bottom w:val="none" w:sz="0" w:space="0" w:color="auto"/>
            <w:right w:val="none" w:sz="0" w:space="0" w:color="auto"/>
          </w:divBdr>
        </w:div>
        <w:div w:id="148638154">
          <w:marLeft w:val="480"/>
          <w:marRight w:val="0"/>
          <w:marTop w:val="0"/>
          <w:marBottom w:val="0"/>
          <w:divBdr>
            <w:top w:val="none" w:sz="0" w:space="0" w:color="auto"/>
            <w:left w:val="none" w:sz="0" w:space="0" w:color="auto"/>
            <w:bottom w:val="none" w:sz="0" w:space="0" w:color="auto"/>
            <w:right w:val="none" w:sz="0" w:space="0" w:color="auto"/>
          </w:divBdr>
        </w:div>
        <w:div w:id="645626095">
          <w:marLeft w:val="480"/>
          <w:marRight w:val="0"/>
          <w:marTop w:val="0"/>
          <w:marBottom w:val="0"/>
          <w:divBdr>
            <w:top w:val="none" w:sz="0" w:space="0" w:color="auto"/>
            <w:left w:val="none" w:sz="0" w:space="0" w:color="auto"/>
            <w:bottom w:val="none" w:sz="0" w:space="0" w:color="auto"/>
            <w:right w:val="none" w:sz="0" w:space="0" w:color="auto"/>
          </w:divBdr>
        </w:div>
        <w:div w:id="179204048">
          <w:marLeft w:val="480"/>
          <w:marRight w:val="0"/>
          <w:marTop w:val="0"/>
          <w:marBottom w:val="0"/>
          <w:divBdr>
            <w:top w:val="none" w:sz="0" w:space="0" w:color="auto"/>
            <w:left w:val="none" w:sz="0" w:space="0" w:color="auto"/>
            <w:bottom w:val="none" w:sz="0" w:space="0" w:color="auto"/>
            <w:right w:val="none" w:sz="0" w:space="0" w:color="auto"/>
          </w:divBdr>
        </w:div>
        <w:div w:id="355424335">
          <w:marLeft w:val="480"/>
          <w:marRight w:val="0"/>
          <w:marTop w:val="0"/>
          <w:marBottom w:val="0"/>
          <w:divBdr>
            <w:top w:val="none" w:sz="0" w:space="0" w:color="auto"/>
            <w:left w:val="none" w:sz="0" w:space="0" w:color="auto"/>
            <w:bottom w:val="none" w:sz="0" w:space="0" w:color="auto"/>
            <w:right w:val="none" w:sz="0" w:space="0" w:color="auto"/>
          </w:divBdr>
        </w:div>
        <w:div w:id="1931159776">
          <w:marLeft w:val="480"/>
          <w:marRight w:val="0"/>
          <w:marTop w:val="0"/>
          <w:marBottom w:val="0"/>
          <w:divBdr>
            <w:top w:val="none" w:sz="0" w:space="0" w:color="auto"/>
            <w:left w:val="none" w:sz="0" w:space="0" w:color="auto"/>
            <w:bottom w:val="none" w:sz="0" w:space="0" w:color="auto"/>
            <w:right w:val="none" w:sz="0" w:space="0" w:color="auto"/>
          </w:divBdr>
        </w:div>
        <w:div w:id="766199599">
          <w:marLeft w:val="480"/>
          <w:marRight w:val="0"/>
          <w:marTop w:val="0"/>
          <w:marBottom w:val="0"/>
          <w:divBdr>
            <w:top w:val="none" w:sz="0" w:space="0" w:color="auto"/>
            <w:left w:val="none" w:sz="0" w:space="0" w:color="auto"/>
            <w:bottom w:val="none" w:sz="0" w:space="0" w:color="auto"/>
            <w:right w:val="none" w:sz="0" w:space="0" w:color="auto"/>
          </w:divBdr>
        </w:div>
        <w:div w:id="97724612">
          <w:marLeft w:val="480"/>
          <w:marRight w:val="0"/>
          <w:marTop w:val="0"/>
          <w:marBottom w:val="0"/>
          <w:divBdr>
            <w:top w:val="none" w:sz="0" w:space="0" w:color="auto"/>
            <w:left w:val="none" w:sz="0" w:space="0" w:color="auto"/>
            <w:bottom w:val="none" w:sz="0" w:space="0" w:color="auto"/>
            <w:right w:val="none" w:sz="0" w:space="0" w:color="auto"/>
          </w:divBdr>
        </w:div>
        <w:div w:id="173691208">
          <w:marLeft w:val="480"/>
          <w:marRight w:val="0"/>
          <w:marTop w:val="0"/>
          <w:marBottom w:val="0"/>
          <w:divBdr>
            <w:top w:val="none" w:sz="0" w:space="0" w:color="auto"/>
            <w:left w:val="none" w:sz="0" w:space="0" w:color="auto"/>
            <w:bottom w:val="none" w:sz="0" w:space="0" w:color="auto"/>
            <w:right w:val="none" w:sz="0" w:space="0" w:color="auto"/>
          </w:divBdr>
        </w:div>
        <w:div w:id="1582330061">
          <w:marLeft w:val="480"/>
          <w:marRight w:val="0"/>
          <w:marTop w:val="0"/>
          <w:marBottom w:val="0"/>
          <w:divBdr>
            <w:top w:val="none" w:sz="0" w:space="0" w:color="auto"/>
            <w:left w:val="none" w:sz="0" w:space="0" w:color="auto"/>
            <w:bottom w:val="none" w:sz="0" w:space="0" w:color="auto"/>
            <w:right w:val="none" w:sz="0" w:space="0" w:color="auto"/>
          </w:divBdr>
        </w:div>
        <w:div w:id="41710702">
          <w:marLeft w:val="480"/>
          <w:marRight w:val="0"/>
          <w:marTop w:val="0"/>
          <w:marBottom w:val="0"/>
          <w:divBdr>
            <w:top w:val="none" w:sz="0" w:space="0" w:color="auto"/>
            <w:left w:val="none" w:sz="0" w:space="0" w:color="auto"/>
            <w:bottom w:val="none" w:sz="0" w:space="0" w:color="auto"/>
            <w:right w:val="none" w:sz="0" w:space="0" w:color="auto"/>
          </w:divBdr>
        </w:div>
        <w:div w:id="1320189897">
          <w:marLeft w:val="480"/>
          <w:marRight w:val="0"/>
          <w:marTop w:val="0"/>
          <w:marBottom w:val="0"/>
          <w:divBdr>
            <w:top w:val="none" w:sz="0" w:space="0" w:color="auto"/>
            <w:left w:val="none" w:sz="0" w:space="0" w:color="auto"/>
            <w:bottom w:val="none" w:sz="0" w:space="0" w:color="auto"/>
            <w:right w:val="none" w:sz="0" w:space="0" w:color="auto"/>
          </w:divBdr>
        </w:div>
        <w:div w:id="1647777731">
          <w:marLeft w:val="480"/>
          <w:marRight w:val="0"/>
          <w:marTop w:val="0"/>
          <w:marBottom w:val="0"/>
          <w:divBdr>
            <w:top w:val="none" w:sz="0" w:space="0" w:color="auto"/>
            <w:left w:val="none" w:sz="0" w:space="0" w:color="auto"/>
            <w:bottom w:val="none" w:sz="0" w:space="0" w:color="auto"/>
            <w:right w:val="none" w:sz="0" w:space="0" w:color="auto"/>
          </w:divBdr>
        </w:div>
        <w:div w:id="432821865">
          <w:marLeft w:val="480"/>
          <w:marRight w:val="0"/>
          <w:marTop w:val="0"/>
          <w:marBottom w:val="0"/>
          <w:divBdr>
            <w:top w:val="none" w:sz="0" w:space="0" w:color="auto"/>
            <w:left w:val="none" w:sz="0" w:space="0" w:color="auto"/>
            <w:bottom w:val="none" w:sz="0" w:space="0" w:color="auto"/>
            <w:right w:val="none" w:sz="0" w:space="0" w:color="auto"/>
          </w:divBdr>
        </w:div>
        <w:div w:id="485247344">
          <w:marLeft w:val="480"/>
          <w:marRight w:val="0"/>
          <w:marTop w:val="0"/>
          <w:marBottom w:val="0"/>
          <w:divBdr>
            <w:top w:val="none" w:sz="0" w:space="0" w:color="auto"/>
            <w:left w:val="none" w:sz="0" w:space="0" w:color="auto"/>
            <w:bottom w:val="none" w:sz="0" w:space="0" w:color="auto"/>
            <w:right w:val="none" w:sz="0" w:space="0" w:color="auto"/>
          </w:divBdr>
        </w:div>
        <w:div w:id="1641417901">
          <w:marLeft w:val="480"/>
          <w:marRight w:val="0"/>
          <w:marTop w:val="0"/>
          <w:marBottom w:val="0"/>
          <w:divBdr>
            <w:top w:val="none" w:sz="0" w:space="0" w:color="auto"/>
            <w:left w:val="none" w:sz="0" w:space="0" w:color="auto"/>
            <w:bottom w:val="none" w:sz="0" w:space="0" w:color="auto"/>
            <w:right w:val="none" w:sz="0" w:space="0" w:color="auto"/>
          </w:divBdr>
        </w:div>
        <w:div w:id="1355615514">
          <w:marLeft w:val="480"/>
          <w:marRight w:val="0"/>
          <w:marTop w:val="0"/>
          <w:marBottom w:val="0"/>
          <w:divBdr>
            <w:top w:val="none" w:sz="0" w:space="0" w:color="auto"/>
            <w:left w:val="none" w:sz="0" w:space="0" w:color="auto"/>
            <w:bottom w:val="none" w:sz="0" w:space="0" w:color="auto"/>
            <w:right w:val="none" w:sz="0" w:space="0" w:color="auto"/>
          </w:divBdr>
        </w:div>
        <w:div w:id="648243248">
          <w:marLeft w:val="480"/>
          <w:marRight w:val="0"/>
          <w:marTop w:val="0"/>
          <w:marBottom w:val="0"/>
          <w:divBdr>
            <w:top w:val="none" w:sz="0" w:space="0" w:color="auto"/>
            <w:left w:val="none" w:sz="0" w:space="0" w:color="auto"/>
            <w:bottom w:val="none" w:sz="0" w:space="0" w:color="auto"/>
            <w:right w:val="none" w:sz="0" w:space="0" w:color="auto"/>
          </w:divBdr>
        </w:div>
        <w:div w:id="367492543">
          <w:marLeft w:val="480"/>
          <w:marRight w:val="0"/>
          <w:marTop w:val="0"/>
          <w:marBottom w:val="0"/>
          <w:divBdr>
            <w:top w:val="none" w:sz="0" w:space="0" w:color="auto"/>
            <w:left w:val="none" w:sz="0" w:space="0" w:color="auto"/>
            <w:bottom w:val="none" w:sz="0" w:space="0" w:color="auto"/>
            <w:right w:val="none" w:sz="0" w:space="0" w:color="auto"/>
          </w:divBdr>
        </w:div>
        <w:div w:id="638194447">
          <w:marLeft w:val="480"/>
          <w:marRight w:val="0"/>
          <w:marTop w:val="0"/>
          <w:marBottom w:val="0"/>
          <w:divBdr>
            <w:top w:val="none" w:sz="0" w:space="0" w:color="auto"/>
            <w:left w:val="none" w:sz="0" w:space="0" w:color="auto"/>
            <w:bottom w:val="none" w:sz="0" w:space="0" w:color="auto"/>
            <w:right w:val="none" w:sz="0" w:space="0" w:color="auto"/>
          </w:divBdr>
        </w:div>
        <w:div w:id="982465218">
          <w:marLeft w:val="480"/>
          <w:marRight w:val="0"/>
          <w:marTop w:val="0"/>
          <w:marBottom w:val="0"/>
          <w:divBdr>
            <w:top w:val="none" w:sz="0" w:space="0" w:color="auto"/>
            <w:left w:val="none" w:sz="0" w:space="0" w:color="auto"/>
            <w:bottom w:val="none" w:sz="0" w:space="0" w:color="auto"/>
            <w:right w:val="none" w:sz="0" w:space="0" w:color="auto"/>
          </w:divBdr>
        </w:div>
        <w:div w:id="1324966193">
          <w:marLeft w:val="480"/>
          <w:marRight w:val="0"/>
          <w:marTop w:val="0"/>
          <w:marBottom w:val="0"/>
          <w:divBdr>
            <w:top w:val="none" w:sz="0" w:space="0" w:color="auto"/>
            <w:left w:val="none" w:sz="0" w:space="0" w:color="auto"/>
            <w:bottom w:val="none" w:sz="0" w:space="0" w:color="auto"/>
            <w:right w:val="none" w:sz="0" w:space="0" w:color="auto"/>
          </w:divBdr>
        </w:div>
        <w:div w:id="1109666245">
          <w:marLeft w:val="480"/>
          <w:marRight w:val="0"/>
          <w:marTop w:val="0"/>
          <w:marBottom w:val="0"/>
          <w:divBdr>
            <w:top w:val="none" w:sz="0" w:space="0" w:color="auto"/>
            <w:left w:val="none" w:sz="0" w:space="0" w:color="auto"/>
            <w:bottom w:val="none" w:sz="0" w:space="0" w:color="auto"/>
            <w:right w:val="none" w:sz="0" w:space="0" w:color="auto"/>
          </w:divBdr>
        </w:div>
        <w:div w:id="84226472">
          <w:marLeft w:val="480"/>
          <w:marRight w:val="0"/>
          <w:marTop w:val="0"/>
          <w:marBottom w:val="0"/>
          <w:divBdr>
            <w:top w:val="none" w:sz="0" w:space="0" w:color="auto"/>
            <w:left w:val="none" w:sz="0" w:space="0" w:color="auto"/>
            <w:bottom w:val="none" w:sz="0" w:space="0" w:color="auto"/>
            <w:right w:val="none" w:sz="0" w:space="0" w:color="auto"/>
          </w:divBdr>
        </w:div>
        <w:div w:id="228002059">
          <w:marLeft w:val="480"/>
          <w:marRight w:val="0"/>
          <w:marTop w:val="0"/>
          <w:marBottom w:val="0"/>
          <w:divBdr>
            <w:top w:val="none" w:sz="0" w:space="0" w:color="auto"/>
            <w:left w:val="none" w:sz="0" w:space="0" w:color="auto"/>
            <w:bottom w:val="none" w:sz="0" w:space="0" w:color="auto"/>
            <w:right w:val="none" w:sz="0" w:space="0" w:color="auto"/>
          </w:divBdr>
        </w:div>
        <w:div w:id="1792555049">
          <w:marLeft w:val="480"/>
          <w:marRight w:val="0"/>
          <w:marTop w:val="0"/>
          <w:marBottom w:val="0"/>
          <w:divBdr>
            <w:top w:val="none" w:sz="0" w:space="0" w:color="auto"/>
            <w:left w:val="none" w:sz="0" w:space="0" w:color="auto"/>
            <w:bottom w:val="none" w:sz="0" w:space="0" w:color="auto"/>
            <w:right w:val="none" w:sz="0" w:space="0" w:color="auto"/>
          </w:divBdr>
        </w:div>
        <w:div w:id="138503625">
          <w:marLeft w:val="480"/>
          <w:marRight w:val="0"/>
          <w:marTop w:val="0"/>
          <w:marBottom w:val="0"/>
          <w:divBdr>
            <w:top w:val="none" w:sz="0" w:space="0" w:color="auto"/>
            <w:left w:val="none" w:sz="0" w:space="0" w:color="auto"/>
            <w:bottom w:val="none" w:sz="0" w:space="0" w:color="auto"/>
            <w:right w:val="none" w:sz="0" w:space="0" w:color="auto"/>
          </w:divBdr>
        </w:div>
        <w:div w:id="141773227">
          <w:marLeft w:val="480"/>
          <w:marRight w:val="0"/>
          <w:marTop w:val="0"/>
          <w:marBottom w:val="0"/>
          <w:divBdr>
            <w:top w:val="none" w:sz="0" w:space="0" w:color="auto"/>
            <w:left w:val="none" w:sz="0" w:space="0" w:color="auto"/>
            <w:bottom w:val="none" w:sz="0" w:space="0" w:color="auto"/>
            <w:right w:val="none" w:sz="0" w:space="0" w:color="auto"/>
          </w:divBdr>
        </w:div>
        <w:div w:id="1182426913">
          <w:marLeft w:val="480"/>
          <w:marRight w:val="0"/>
          <w:marTop w:val="0"/>
          <w:marBottom w:val="0"/>
          <w:divBdr>
            <w:top w:val="none" w:sz="0" w:space="0" w:color="auto"/>
            <w:left w:val="none" w:sz="0" w:space="0" w:color="auto"/>
            <w:bottom w:val="none" w:sz="0" w:space="0" w:color="auto"/>
            <w:right w:val="none" w:sz="0" w:space="0" w:color="auto"/>
          </w:divBdr>
        </w:div>
        <w:div w:id="1935017164">
          <w:marLeft w:val="480"/>
          <w:marRight w:val="0"/>
          <w:marTop w:val="0"/>
          <w:marBottom w:val="0"/>
          <w:divBdr>
            <w:top w:val="none" w:sz="0" w:space="0" w:color="auto"/>
            <w:left w:val="none" w:sz="0" w:space="0" w:color="auto"/>
            <w:bottom w:val="none" w:sz="0" w:space="0" w:color="auto"/>
            <w:right w:val="none" w:sz="0" w:space="0" w:color="auto"/>
          </w:divBdr>
        </w:div>
        <w:div w:id="301614389">
          <w:marLeft w:val="480"/>
          <w:marRight w:val="0"/>
          <w:marTop w:val="0"/>
          <w:marBottom w:val="0"/>
          <w:divBdr>
            <w:top w:val="none" w:sz="0" w:space="0" w:color="auto"/>
            <w:left w:val="none" w:sz="0" w:space="0" w:color="auto"/>
            <w:bottom w:val="none" w:sz="0" w:space="0" w:color="auto"/>
            <w:right w:val="none" w:sz="0" w:space="0" w:color="auto"/>
          </w:divBdr>
        </w:div>
        <w:div w:id="344672594">
          <w:marLeft w:val="480"/>
          <w:marRight w:val="0"/>
          <w:marTop w:val="0"/>
          <w:marBottom w:val="0"/>
          <w:divBdr>
            <w:top w:val="none" w:sz="0" w:space="0" w:color="auto"/>
            <w:left w:val="none" w:sz="0" w:space="0" w:color="auto"/>
            <w:bottom w:val="none" w:sz="0" w:space="0" w:color="auto"/>
            <w:right w:val="none" w:sz="0" w:space="0" w:color="auto"/>
          </w:divBdr>
        </w:div>
        <w:div w:id="1962760801">
          <w:marLeft w:val="480"/>
          <w:marRight w:val="0"/>
          <w:marTop w:val="0"/>
          <w:marBottom w:val="0"/>
          <w:divBdr>
            <w:top w:val="none" w:sz="0" w:space="0" w:color="auto"/>
            <w:left w:val="none" w:sz="0" w:space="0" w:color="auto"/>
            <w:bottom w:val="none" w:sz="0" w:space="0" w:color="auto"/>
            <w:right w:val="none" w:sz="0" w:space="0" w:color="auto"/>
          </w:divBdr>
        </w:div>
        <w:div w:id="1704356932">
          <w:marLeft w:val="480"/>
          <w:marRight w:val="0"/>
          <w:marTop w:val="0"/>
          <w:marBottom w:val="0"/>
          <w:divBdr>
            <w:top w:val="none" w:sz="0" w:space="0" w:color="auto"/>
            <w:left w:val="none" w:sz="0" w:space="0" w:color="auto"/>
            <w:bottom w:val="none" w:sz="0" w:space="0" w:color="auto"/>
            <w:right w:val="none" w:sz="0" w:space="0" w:color="auto"/>
          </w:divBdr>
        </w:div>
        <w:div w:id="399064702">
          <w:marLeft w:val="480"/>
          <w:marRight w:val="0"/>
          <w:marTop w:val="0"/>
          <w:marBottom w:val="0"/>
          <w:divBdr>
            <w:top w:val="none" w:sz="0" w:space="0" w:color="auto"/>
            <w:left w:val="none" w:sz="0" w:space="0" w:color="auto"/>
            <w:bottom w:val="none" w:sz="0" w:space="0" w:color="auto"/>
            <w:right w:val="none" w:sz="0" w:space="0" w:color="auto"/>
          </w:divBdr>
        </w:div>
        <w:div w:id="1882554184">
          <w:marLeft w:val="480"/>
          <w:marRight w:val="0"/>
          <w:marTop w:val="0"/>
          <w:marBottom w:val="0"/>
          <w:divBdr>
            <w:top w:val="none" w:sz="0" w:space="0" w:color="auto"/>
            <w:left w:val="none" w:sz="0" w:space="0" w:color="auto"/>
            <w:bottom w:val="none" w:sz="0" w:space="0" w:color="auto"/>
            <w:right w:val="none" w:sz="0" w:space="0" w:color="auto"/>
          </w:divBdr>
        </w:div>
        <w:div w:id="181558979">
          <w:marLeft w:val="480"/>
          <w:marRight w:val="0"/>
          <w:marTop w:val="0"/>
          <w:marBottom w:val="0"/>
          <w:divBdr>
            <w:top w:val="none" w:sz="0" w:space="0" w:color="auto"/>
            <w:left w:val="none" w:sz="0" w:space="0" w:color="auto"/>
            <w:bottom w:val="none" w:sz="0" w:space="0" w:color="auto"/>
            <w:right w:val="none" w:sz="0" w:space="0" w:color="auto"/>
          </w:divBdr>
        </w:div>
        <w:div w:id="2082677122">
          <w:marLeft w:val="480"/>
          <w:marRight w:val="0"/>
          <w:marTop w:val="0"/>
          <w:marBottom w:val="0"/>
          <w:divBdr>
            <w:top w:val="none" w:sz="0" w:space="0" w:color="auto"/>
            <w:left w:val="none" w:sz="0" w:space="0" w:color="auto"/>
            <w:bottom w:val="none" w:sz="0" w:space="0" w:color="auto"/>
            <w:right w:val="none" w:sz="0" w:space="0" w:color="auto"/>
          </w:divBdr>
        </w:div>
        <w:div w:id="67769715">
          <w:marLeft w:val="480"/>
          <w:marRight w:val="0"/>
          <w:marTop w:val="0"/>
          <w:marBottom w:val="0"/>
          <w:divBdr>
            <w:top w:val="none" w:sz="0" w:space="0" w:color="auto"/>
            <w:left w:val="none" w:sz="0" w:space="0" w:color="auto"/>
            <w:bottom w:val="none" w:sz="0" w:space="0" w:color="auto"/>
            <w:right w:val="none" w:sz="0" w:space="0" w:color="auto"/>
          </w:divBdr>
        </w:div>
        <w:div w:id="2117285523">
          <w:marLeft w:val="480"/>
          <w:marRight w:val="0"/>
          <w:marTop w:val="0"/>
          <w:marBottom w:val="0"/>
          <w:divBdr>
            <w:top w:val="none" w:sz="0" w:space="0" w:color="auto"/>
            <w:left w:val="none" w:sz="0" w:space="0" w:color="auto"/>
            <w:bottom w:val="none" w:sz="0" w:space="0" w:color="auto"/>
            <w:right w:val="none" w:sz="0" w:space="0" w:color="auto"/>
          </w:divBdr>
        </w:div>
        <w:div w:id="959145078">
          <w:marLeft w:val="480"/>
          <w:marRight w:val="0"/>
          <w:marTop w:val="0"/>
          <w:marBottom w:val="0"/>
          <w:divBdr>
            <w:top w:val="none" w:sz="0" w:space="0" w:color="auto"/>
            <w:left w:val="none" w:sz="0" w:space="0" w:color="auto"/>
            <w:bottom w:val="none" w:sz="0" w:space="0" w:color="auto"/>
            <w:right w:val="none" w:sz="0" w:space="0" w:color="auto"/>
          </w:divBdr>
        </w:div>
        <w:div w:id="520584387">
          <w:marLeft w:val="480"/>
          <w:marRight w:val="0"/>
          <w:marTop w:val="0"/>
          <w:marBottom w:val="0"/>
          <w:divBdr>
            <w:top w:val="none" w:sz="0" w:space="0" w:color="auto"/>
            <w:left w:val="none" w:sz="0" w:space="0" w:color="auto"/>
            <w:bottom w:val="none" w:sz="0" w:space="0" w:color="auto"/>
            <w:right w:val="none" w:sz="0" w:space="0" w:color="auto"/>
          </w:divBdr>
        </w:div>
        <w:div w:id="1842163699">
          <w:marLeft w:val="480"/>
          <w:marRight w:val="0"/>
          <w:marTop w:val="0"/>
          <w:marBottom w:val="0"/>
          <w:divBdr>
            <w:top w:val="none" w:sz="0" w:space="0" w:color="auto"/>
            <w:left w:val="none" w:sz="0" w:space="0" w:color="auto"/>
            <w:bottom w:val="none" w:sz="0" w:space="0" w:color="auto"/>
            <w:right w:val="none" w:sz="0" w:space="0" w:color="auto"/>
          </w:divBdr>
        </w:div>
        <w:div w:id="286084944">
          <w:marLeft w:val="480"/>
          <w:marRight w:val="0"/>
          <w:marTop w:val="0"/>
          <w:marBottom w:val="0"/>
          <w:divBdr>
            <w:top w:val="none" w:sz="0" w:space="0" w:color="auto"/>
            <w:left w:val="none" w:sz="0" w:space="0" w:color="auto"/>
            <w:bottom w:val="none" w:sz="0" w:space="0" w:color="auto"/>
            <w:right w:val="none" w:sz="0" w:space="0" w:color="auto"/>
          </w:divBdr>
        </w:div>
        <w:div w:id="1078747842">
          <w:marLeft w:val="480"/>
          <w:marRight w:val="0"/>
          <w:marTop w:val="0"/>
          <w:marBottom w:val="0"/>
          <w:divBdr>
            <w:top w:val="none" w:sz="0" w:space="0" w:color="auto"/>
            <w:left w:val="none" w:sz="0" w:space="0" w:color="auto"/>
            <w:bottom w:val="none" w:sz="0" w:space="0" w:color="auto"/>
            <w:right w:val="none" w:sz="0" w:space="0" w:color="auto"/>
          </w:divBdr>
        </w:div>
        <w:div w:id="1534466281">
          <w:marLeft w:val="480"/>
          <w:marRight w:val="0"/>
          <w:marTop w:val="0"/>
          <w:marBottom w:val="0"/>
          <w:divBdr>
            <w:top w:val="none" w:sz="0" w:space="0" w:color="auto"/>
            <w:left w:val="none" w:sz="0" w:space="0" w:color="auto"/>
            <w:bottom w:val="none" w:sz="0" w:space="0" w:color="auto"/>
            <w:right w:val="none" w:sz="0" w:space="0" w:color="auto"/>
          </w:divBdr>
        </w:div>
        <w:div w:id="1021976345">
          <w:marLeft w:val="480"/>
          <w:marRight w:val="0"/>
          <w:marTop w:val="0"/>
          <w:marBottom w:val="0"/>
          <w:divBdr>
            <w:top w:val="none" w:sz="0" w:space="0" w:color="auto"/>
            <w:left w:val="none" w:sz="0" w:space="0" w:color="auto"/>
            <w:bottom w:val="none" w:sz="0" w:space="0" w:color="auto"/>
            <w:right w:val="none" w:sz="0" w:space="0" w:color="auto"/>
          </w:divBdr>
        </w:div>
        <w:div w:id="363601510">
          <w:marLeft w:val="480"/>
          <w:marRight w:val="0"/>
          <w:marTop w:val="0"/>
          <w:marBottom w:val="0"/>
          <w:divBdr>
            <w:top w:val="none" w:sz="0" w:space="0" w:color="auto"/>
            <w:left w:val="none" w:sz="0" w:space="0" w:color="auto"/>
            <w:bottom w:val="none" w:sz="0" w:space="0" w:color="auto"/>
            <w:right w:val="none" w:sz="0" w:space="0" w:color="auto"/>
          </w:divBdr>
        </w:div>
        <w:div w:id="928122993">
          <w:marLeft w:val="480"/>
          <w:marRight w:val="0"/>
          <w:marTop w:val="0"/>
          <w:marBottom w:val="0"/>
          <w:divBdr>
            <w:top w:val="none" w:sz="0" w:space="0" w:color="auto"/>
            <w:left w:val="none" w:sz="0" w:space="0" w:color="auto"/>
            <w:bottom w:val="none" w:sz="0" w:space="0" w:color="auto"/>
            <w:right w:val="none" w:sz="0" w:space="0" w:color="auto"/>
          </w:divBdr>
        </w:div>
        <w:div w:id="1494419210">
          <w:marLeft w:val="480"/>
          <w:marRight w:val="0"/>
          <w:marTop w:val="0"/>
          <w:marBottom w:val="0"/>
          <w:divBdr>
            <w:top w:val="none" w:sz="0" w:space="0" w:color="auto"/>
            <w:left w:val="none" w:sz="0" w:space="0" w:color="auto"/>
            <w:bottom w:val="none" w:sz="0" w:space="0" w:color="auto"/>
            <w:right w:val="none" w:sz="0" w:space="0" w:color="auto"/>
          </w:divBdr>
        </w:div>
        <w:div w:id="163474746">
          <w:marLeft w:val="480"/>
          <w:marRight w:val="0"/>
          <w:marTop w:val="0"/>
          <w:marBottom w:val="0"/>
          <w:divBdr>
            <w:top w:val="none" w:sz="0" w:space="0" w:color="auto"/>
            <w:left w:val="none" w:sz="0" w:space="0" w:color="auto"/>
            <w:bottom w:val="none" w:sz="0" w:space="0" w:color="auto"/>
            <w:right w:val="none" w:sz="0" w:space="0" w:color="auto"/>
          </w:divBdr>
        </w:div>
        <w:div w:id="2018655896">
          <w:marLeft w:val="480"/>
          <w:marRight w:val="0"/>
          <w:marTop w:val="0"/>
          <w:marBottom w:val="0"/>
          <w:divBdr>
            <w:top w:val="none" w:sz="0" w:space="0" w:color="auto"/>
            <w:left w:val="none" w:sz="0" w:space="0" w:color="auto"/>
            <w:bottom w:val="none" w:sz="0" w:space="0" w:color="auto"/>
            <w:right w:val="none" w:sz="0" w:space="0" w:color="auto"/>
          </w:divBdr>
        </w:div>
        <w:div w:id="1677148425">
          <w:marLeft w:val="480"/>
          <w:marRight w:val="0"/>
          <w:marTop w:val="0"/>
          <w:marBottom w:val="0"/>
          <w:divBdr>
            <w:top w:val="none" w:sz="0" w:space="0" w:color="auto"/>
            <w:left w:val="none" w:sz="0" w:space="0" w:color="auto"/>
            <w:bottom w:val="none" w:sz="0" w:space="0" w:color="auto"/>
            <w:right w:val="none" w:sz="0" w:space="0" w:color="auto"/>
          </w:divBdr>
        </w:div>
        <w:div w:id="428083259">
          <w:marLeft w:val="480"/>
          <w:marRight w:val="0"/>
          <w:marTop w:val="0"/>
          <w:marBottom w:val="0"/>
          <w:divBdr>
            <w:top w:val="none" w:sz="0" w:space="0" w:color="auto"/>
            <w:left w:val="none" w:sz="0" w:space="0" w:color="auto"/>
            <w:bottom w:val="none" w:sz="0" w:space="0" w:color="auto"/>
            <w:right w:val="none" w:sz="0" w:space="0" w:color="auto"/>
          </w:divBdr>
        </w:div>
        <w:div w:id="1514605614">
          <w:marLeft w:val="480"/>
          <w:marRight w:val="0"/>
          <w:marTop w:val="0"/>
          <w:marBottom w:val="0"/>
          <w:divBdr>
            <w:top w:val="none" w:sz="0" w:space="0" w:color="auto"/>
            <w:left w:val="none" w:sz="0" w:space="0" w:color="auto"/>
            <w:bottom w:val="none" w:sz="0" w:space="0" w:color="auto"/>
            <w:right w:val="none" w:sz="0" w:space="0" w:color="auto"/>
          </w:divBdr>
        </w:div>
        <w:div w:id="1449854685">
          <w:marLeft w:val="480"/>
          <w:marRight w:val="0"/>
          <w:marTop w:val="0"/>
          <w:marBottom w:val="0"/>
          <w:divBdr>
            <w:top w:val="none" w:sz="0" w:space="0" w:color="auto"/>
            <w:left w:val="none" w:sz="0" w:space="0" w:color="auto"/>
            <w:bottom w:val="none" w:sz="0" w:space="0" w:color="auto"/>
            <w:right w:val="none" w:sz="0" w:space="0" w:color="auto"/>
          </w:divBdr>
        </w:div>
        <w:div w:id="1645086517">
          <w:marLeft w:val="480"/>
          <w:marRight w:val="0"/>
          <w:marTop w:val="0"/>
          <w:marBottom w:val="0"/>
          <w:divBdr>
            <w:top w:val="none" w:sz="0" w:space="0" w:color="auto"/>
            <w:left w:val="none" w:sz="0" w:space="0" w:color="auto"/>
            <w:bottom w:val="none" w:sz="0" w:space="0" w:color="auto"/>
            <w:right w:val="none" w:sz="0" w:space="0" w:color="auto"/>
          </w:divBdr>
        </w:div>
        <w:div w:id="1953396003">
          <w:marLeft w:val="480"/>
          <w:marRight w:val="0"/>
          <w:marTop w:val="0"/>
          <w:marBottom w:val="0"/>
          <w:divBdr>
            <w:top w:val="none" w:sz="0" w:space="0" w:color="auto"/>
            <w:left w:val="none" w:sz="0" w:space="0" w:color="auto"/>
            <w:bottom w:val="none" w:sz="0" w:space="0" w:color="auto"/>
            <w:right w:val="none" w:sz="0" w:space="0" w:color="auto"/>
          </w:divBdr>
        </w:div>
      </w:divsChild>
    </w:div>
    <w:div w:id="1480683607">
      <w:bodyDiv w:val="1"/>
      <w:marLeft w:val="0"/>
      <w:marRight w:val="0"/>
      <w:marTop w:val="0"/>
      <w:marBottom w:val="0"/>
      <w:divBdr>
        <w:top w:val="none" w:sz="0" w:space="0" w:color="auto"/>
        <w:left w:val="none" w:sz="0" w:space="0" w:color="auto"/>
        <w:bottom w:val="none" w:sz="0" w:space="0" w:color="auto"/>
        <w:right w:val="none" w:sz="0" w:space="0" w:color="auto"/>
      </w:divBdr>
    </w:div>
    <w:div w:id="1480684719">
      <w:bodyDiv w:val="1"/>
      <w:marLeft w:val="0"/>
      <w:marRight w:val="0"/>
      <w:marTop w:val="0"/>
      <w:marBottom w:val="0"/>
      <w:divBdr>
        <w:top w:val="none" w:sz="0" w:space="0" w:color="auto"/>
        <w:left w:val="none" w:sz="0" w:space="0" w:color="auto"/>
        <w:bottom w:val="none" w:sz="0" w:space="0" w:color="auto"/>
        <w:right w:val="none" w:sz="0" w:space="0" w:color="auto"/>
      </w:divBdr>
    </w:div>
    <w:div w:id="1480730724">
      <w:bodyDiv w:val="1"/>
      <w:marLeft w:val="0"/>
      <w:marRight w:val="0"/>
      <w:marTop w:val="0"/>
      <w:marBottom w:val="0"/>
      <w:divBdr>
        <w:top w:val="none" w:sz="0" w:space="0" w:color="auto"/>
        <w:left w:val="none" w:sz="0" w:space="0" w:color="auto"/>
        <w:bottom w:val="none" w:sz="0" w:space="0" w:color="auto"/>
        <w:right w:val="none" w:sz="0" w:space="0" w:color="auto"/>
      </w:divBdr>
    </w:div>
    <w:div w:id="1481844857">
      <w:bodyDiv w:val="1"/>
      <w:marLeft w:val="0"/>
      <w:marRight w:val="0"/>
      <w:marTop w:val="0"/>
      <w:marBottom w:val="0"/>
      <w:divBdr>
        <w:top w:val="none" w:sz="0" w:space="0" w:color="auto"/>
        <w:left w:val="none" w:sz="0" w:space="0" w:color="auto"/>
        <w:bottom w:val="none" w:sz="0" w:space="0" w:color="auto"/>
        <w:right w:val="none" w:sz="0" w:space="0" w:color="auto"/>
      </w:divBdr>
    </w:div>
    <w:div w:id="1481994620">
      <w:bodyDiv w:val="1"/>
      <w:marLeft w:val="0"/>
      <w:marRight w:val="0"/>
      <w:marTop w:val="0"/>
      <w:marBottom w:val="0"/>
      <w:divBdr>
        <w:top w:val="none" w:sz="0" w:space="0" w:color="auto"/>
        <w:left w:val="none" w:sz="0" w:space="0" w:color="auto"/>
        <w:bottom w:val="none" w:sz="0" w:space="0" w:color="auto"/>
        <w:right w:val="none" w:sz="0" w:space="0" w:color="auto"/>
      </w:divBdr>
    </w:div>
    <w:div w:id="1482692203">
      <w:bodyDiv w:val="1"/>
      <w:marLeft w:val="0"/>
      <w:marRight w:val="0"/>
      <w:marTop w:val="0"/>
      <w:marBottom w:val="0"/>
      <w:divBdr>
        <w:top w:val="none" w:sz="0" w:space="0" w:color="auto"/>
        <w:left w:val="none" w:sz="0" w:space="0" w:color="auto"/>
        <w:bottom w:val="none" w:sz="0" w:space="0" w:color="auto"/>
        <w:right w:val="none" w:sz="0" w:space="0" w:color="auto"/>
      </w:divBdr>
    </w:div>
    <w:div w:id="1484931199">
      <w:bodyDiv w:val="1"/>
      <w:marLeft w:val="0"/>
      <w:marRight w:val="0"/>
      <w:marTop w:val="0"/>
      <w:marBottom w:val="0"/>
      <w:divBdr>
        <w:top w:val="none" w:sz="0" w:space="0" w:color="auto"/>
        <w:left w:val="none" w:sz="0" w:space="0" w:color="auto"/>
        <w:bottom w:val="none" w:sz="0" w:space="0" w:color="auto"/>
        <w:right w:val="none" w:sz="0" w:space="0" w:color="auto"/>
      </w:divBdr>
    </w:div>
    <w:div w:id="1486239156">
      <w:bodyDiv w:val="1"/>
      <w:marLeft w:val="0"/>
      <w:marRight w:val="0"/>
      <w:marTop w:val="0"/>
      <w:marBottom w:val="0"/>
      <w:divBdr>
        <w:top w:val="none" w:sz="0" w:space="0" w:color="auto"/>
        <w:left w:val="none" w:sz="0" w:space="0" w:color="auto"/>
        <w:bottom w:val="none" w:sz="0" w:space="0" w:color="auto"/>
        <w:right w:val="none" w:sz="0" w:space="0" w:color="auto"/>
      </w:divBdr>
    </w:div>
    <w:div w:id="1486581232">
      <w:bodyDiv w:val="1"/>
      <w:marLeft w:val="0"/>
      <w:marRight w:val="0"/>
      <w:marTop w:val="0"/>
      <w:marBottom w:val="0"/>
      <w:divBdr>
        <w:top w:val="none" w:sz="0" w:space="0" w:color="auto"/>
        <w:left w:val="none" w:sz="0" w:space="0" w:color="auto"/>
        <w:bottom w:val="none" w:sz="0" w:space="0" w:color="auto"/>
        <w:right w:val="none" w:sz="0" w:space="0" w:color="auto"/>
      </w:divBdr>
    </w:div>
    <w:div w:id="1488012234">
      <w:bodyDiv w:val="1"/>
      <w:marLeft w:val="0"/>
      <w:marRight w:val="0"/>
      <w:marTop w:val="0"/>
      <w:marBottom w:val="0"/>
      <w:divBdr>
        <w:top w:val="none" w:sz="0" w:space="0" w:color="auto"/>
        <w:left w:val="none" w:sz="0" w:space="0" w:color="auto"/>
        <w:bottom w:val="none" w:sz="0" w:space="0" w:color="auto"/>
        <w:right w:val="none" w:sz="0" w:space="0" w:color="auto"/>
      </w:divBdr>
    </w:div>
    <w:div w:id="1488323026">
      <w:bodyDiv w:val="1"/>
      <w:marLeft w:val="0"/>
      <w:marRight w:val="0"/>
      <w:marTop w:val="0"/>
      <w:marBottom w:val="0"/>
      <w:divBdr>
        <w:top w:val="none" w:sz="0" w:space="0" w:color="auto"/>
        <w:left w:val="none" w:sz="0" w:space="0" w:color="auto"/>
        <w:bottom w:val="none" w:sz="0" w:space="0" w:color="auto"/>
        <w:right w:val="none" w:sz="0" w:space="0" w:color="auto"/>
      </w:divBdr>
    </w:div>
    <w:div w:id="1488668198">
      <w:bodyDiv w:val="1"/>
      <w:marLeft w:val="0"/>
      <w:marRight w:val="0"/>
      <w:marTop w:val="0"/>
      <w:marBottom w:val="0"/>
      <w:divBdr>
        <w:top w:val="none" w:sz="0" w:space="0" w:color="auto"/>
        <w:left w:val="none" w:sz="0" w:space="0" w:color="auto"/>
        <w:bottom w:val="none" w:sz="0" w:space="0" w:color="auto"/>
        <w:right w:val="none" w:sz="0" w:space="0" w:color="auto"/>
      </w:divBdr>
    </w:div>
    <w:div w:id="1489397847">
      <w:bodyDiv w:val="1"/>
      <w:marLeft w:val="0"/>
      <w:marRight w:val="0"/>
      <w:marTop w:val="0"/>
      <w:marBottom w:val="0"/>
      <w:divBdr>
        <w:top w:val="none" w:sz="0" w:space="0" w:color="auto"/>
        <w:left w:val="none" w:sz="0" w:space="0" w:color="auto"/>
        <w:bottom w:val="none" w:sz="0" w:space="0" w:color="auto"/>
        <w:right w:val="none" w:sz="0" w:space="0" w:color="auto"/>
      </w:divBdr>
    </w:div>
    <w:div w:id="1490292261">
      <w:bodyDiv w:val="1"/>
      <w:marLeft w:val="0"/>
      <w:marRight w:val="0"/>
      <w:marTop w:val="0"/>
      <w:marBottom w:val="0"/>
      <w:divBdr>
        <w:top w:val="none" w:sz="0" w:space="0" w:color="auto"/>
        <w:left w:val="none" w:sz="0" w:space="0" w:color="auto"/>
        <w:bottom w:val="none" w:sz="0" w:space="0" w:color="auto"/>
        <w:right w:val="none" w:sz="0" w:space="0" w:color="auto"/>
      </w:divBdr>
    </w:div>
    <w:div w:id="1490292669">
      <w:bodyDiv w:val="1"/>
      <w:marLeft w:val="0"/>
      <w:marRight w:val="0"/>
      <w:marTop w:val="0"/>
      <w:marBottom w:val="0"/>
      <w:divBdr>
        <w:top w:val="none" w:sz="0" w:space="0" w:color="auto"/>
        <w:left w:val="none" w:sz="0" w:space="0" w:color="auto"/>
        <w:bottom w:val="none" w:sz="0" w:space="0" w:color="auto"/>
        <w:right w:val="none" w:sz="0" w:space="0" w:color="auto"/>
      </w:divBdr>
    </w:div>
    <w:div w:id="1491485290">
      <w:bodyDiv w:val="1"/>
      <w:marLeft w:val="0"/>
      <w:marRight w:val="0"/>
      <w:marTop w:val="0"/>
      <w:marBottom w:val="0"/>
      <w:divBdr>
        <w:top w:val="none" w:sz="0" w:space="0" w:color="auto"/>
        <w:left w:val="none" w:sz="0" w:space="0" w:color="auto"/>
        <w:bottom w:val="none" w:sz="0" w:space="0" w:color="auto"/>
        <w:right w:val="none" w:sz="0" w:space="0" w:color="auto"/>
      </w:divBdr>
    </w:div>
    <w:div w:id="1491677832">
      <w:bodyDiv w:val="1"/>
      <w:marLeft w:val="0"/>
      <w:marRight w:val="0"/>
      <w:marTop w:val="0"/>
      <w:marBottom w:val="0"/>
      <w:divBdr>
        <w:top w:val="none" w:sz="0" w:space="0" w:color="auto"/>
        <w:left w:val="none" w:sz="0" w:space="0" w:color="auto"/>
        <w:bottom w:val="none" w:sz="0" w:space="0" w:color="auto"/>
        <w:right w:val="none" w:sz="0" w:space="0" w:color="auto"/>
      </w:divBdr>
    </w:div>
    <w:div w:id="1492142448">
      <w:bodyDiv w:val="1"/>
      <w:marLeft w:val="0"/>
      <w:marRight w:val="0"/>
      <w:marTop w:val="0"/>
      <w:marBottom w:val="0"/>
      <w:divBdr>
        <w:top w:val="none" w:sz="0" w:space="0" w:color="auto"/>
        <w:left w:val="none" w:sz="0" w:space="0" w:color="auto"/>
        <w:bottom w:val="none" w:sz="0" w:space="0" w:color="auto"/>
        <w:right w:val="none" w:sz="0" w:space="0" w:color="auto"/>
      </w:divBdr>
    </w:div>
    <w:div w:id="1493831022">
      <w:bodyDiv w:val="1"/>
      <w:marLeft w:val="0"/>
      <w:marRight w:val="0"/>
      <w:marTop w:val="0"/>
      <w:marBottom w:val="0"/>
      <w:divBdr>
        <w:top w:val="none" w:sz="0" w:space="0" w:color="auto"/>
        <w:left w:val="none" w:sz="0" w:space="0" w:color="auto"/>
        <w:bottom w:val="none" w:sz="0" w:space="0" w:color="auto"/>
        <w:right w:val="none" w:sz="0" w:space="0" w:color="auto"/>
      </w:divBdr>
    </w:div>
    <w:div w:id="1494564020">
      <w:bodyDiv w:val="1"/>
      <w:marLeft w:val="0"/>
      <w:marRight w:val="0"/>
      <w:marTop w:val="0"/>
      <w:marBottom w:val="0"/>
      <w:divBdr>
        <w:top w:val="none" w:sz="0" w:space="0" w:color="auto"/>
        <w:left w:val="none" w:sz="0" w:space="0" w:color="auto"/>
        <w:bottom w:val="none" w:sz="0" w:space="0" w:color="auto"/>
        <w:right w:val="none" w:sz="0" w:space="0" w:color="auto"/>
      </w:divBdr>
    </w:div>
    <w:div w:id="1496258347">
      <w:bodyDiv w:val="1"/>
      <w:marLeft w:val="0"/>
      <w:marRight w:val="0"/>
      <w:marTop w:val="0"/>
      <w:marBottom w:val="0"/>
      <w:divBdr>
        <w:top w:val="none" w:sz="0" w:space="0" w:color="auto"/>
        <w:left w:val="none" w:sz="0" w:space="0" w:color="auto"/>
        <w:bottom w:val="none" w:sz="0" w:space="0" w:color="auto"/>
        <w:right w:val="none" w:sz="0" w:space="0" w:color="auto"/>
      </w:divBdr>
    </w:div>
    <w:div w:id="1496922071">
      <w:bodyDiv w:val="1"/>
      <w:marLeft w:val="0"/>
      <w:marRight w:val="0"/>
      <w:marTop w:val="0"/>
      <w:marBottom w:val="0"/>
      <w:divBdr>
        <w:top w:val="none" w:sz="0" w:space="0" w:color="auto"/>
        <w:left w:val="none" w:sz="0" w:space="0" w:color="auto"/>
        <w:bottom w:val="none" w:sz="0" w:space="0" w:color="auto"/>
        <w:right w:val="none" w:sz="0" w:space="0" w:color="auto"/>
      </w:divBdr>
      <w:divsChild>
        <w:div w:id="1906210937">
          <w:marLeft w:val="480"/>
          <w:marRight w:val="0"/>
          <w:marTop w:val="0"/>
          <w:marBottom w:val="0"/>
          <w:divBdr>
            <w:top w:val="none" w:sz="0" w:space="0" w:color="auto"/>
            <w:left w:val="none" w:sz="0" w:space="0" w:color="auto"/>
            <w:bottom w:val="none" w:sz="0" w:space="0" w:color="auto"/>
            <w:right w:val="none" w:sz="0" w:space="0" w:color="auto"/>
          </w:divBdr>
        </w:div>
        <w:div w:id="1911575913">
          <w:marLeft w:val="480"/>
          <w:marRight w:val="0"/>
          <w:marTop w:val="0"/>
          <w:marBottom w:val="0"/>
          <w:divBdr>
            <w:top w:val="none" w:sz="0" w:space="0" w:color="auto"/>
            <w:left w:val="none" w:sz="0" w:space="0" w:color="auto"/>
            <w:bottom w:val="none" w:sz="0" w:space="0" w:color="auto"/>
            <w:right w:val="none" w:sz="0" w:space="0" w:color="auto"/>
          </w:divBdr>
        </w:div>
        <w:div w:id="913584580">
          <w:marLeft w:val="480"/>
          <w:marRight w:val="0"/>
          <w:marTop w:val="0"/>
          <w:marBottom w:val="0"/>
          <w:divBdr>
            <w:top w:val="none" w:sz="0" w:space="0" w:color="auto"/>
            <w:left w:val="none" w:sz="0" w:space="0" w:color="auto"/>
            <w:bottom w:val="none" w:sz="0" w:space="0" w:color="auto"/>
            <w:right w:val="none" w:sz="0" w:space="0" w:color="auto"/>
          </w:divBdr>
        </w:div>
        <w:div w:id="1125318814">
          <w:marLeft w:val="480"/>
          <w:marRight w:val="0"/>
          <w:marTop w:val="0"/>
          <w:marBottom w:val="0"/>
          <w:divBdr>
            <w:top w:val="none" w:sz="0" w:space="0" w:color="auto"/>
            <w:left w:val="none" w:sz="0" w:space="0" w:color="auto"/>
            <w:bottom w:val="none" w:sz="0" w:space="0" w:color="auto"/>
            <w:right w:val="none" w:sz="0" w:space="0" w:color="auto"/>
          </w:divBdr>
        </w:div>
        <w:div w:id="741489902">
          <w:marLeft w:val="480"/>
          <w:marRight w:val="0"/>
          <w:marTop w:val="0"/>
          <w:marBottom w:val="0"/>
          <w:divBdr>
            <w:top w:val="none" w:sz="0" w:space="0" w:color="auto"/>
            <w:left w:val="none" w:sz="0" w:space="0" w:color="auto"/>
            <w:bottom w:val="none" w:sz="0" w:space="0" w:color="auto"/>
            <w:right w:val="none" w:sz="0" w:space="0" w:color="auto"/>
          </w:divBdr>
        </w:div>
        <w:div w:id="261761200">
          <w:marLeft w:val="480"/>
          <w:marRight w:val="0"/>
          <w:marTop w:val="0"/>
          <w:marBottom w:val="0"/>
          <w:divBdr>
            <w:top w:val="none" w:sz="0" w:space="0" w:color="auto"/>
            <w:left w:val="none" w:sz="0" w:space="0" w:color="auto"/>
            <w:bottom w:val="none" w:sz="0" w:space="0" w:color="auto"/>
            <w:right w:val="none" w:sz="0" w:space="0" w:color="auto"/>
          </w:divBdr>
        </w:div>
        <w:div w:id="1802570826">
          <w:marLeft w:val="480"/>
          <w:marRight w:val="0"/>
          <w:marTop w:val="0"/>
          <w:marBottom w:val="0"/>
          <w:divBdr>
            <w:top w:val="none" w:sz="0" w:space="0" w:color="auto"/>
            <w:left w:val="none" w:sz="0" w:space="0" w:color="auto"/>
            <w:bottom w:val="none" w:sz="0" w:space="0" w:color="auto"/>
            <w:right w:val="none" w:sz="0" w:space="0" w:color="auto"/>
          </w:divBdr>
        </w:div>
        <w:div w:id="1949701424">
          <w:marLeft w:val="480"/>
          <w:marRight w:val="0"/>
          <w:marTop w:val="0"/>
          <w:marBottom w:val="0"/>
          <w:divBdr>
            <w:top w:val="none" w:sz="0" w:space="0" w:color="auto"/>
            <w:left w:val="none" w:sz="0" w:space="0" w:color="auto"/>
            <w:bottom w:val="none" w:sz="0" w:space="0" w:color="auto"/>
            <w:right w:val="none" w:sz="0" w:space="0" w:color="auto"/>
          </w:divBdr>
        </w:div>
        <w:div w:id="1823499715">
          <w:marLeft w:val="480"/>
          <w:marRight w:val="0"/>
          <w:marTop w:val="0"/>
          <w:marBottom w:val="0"/>
          <w:divBdr>
            <w:top w:val="none" w:sz="0" w:space="0" w:color="auto"/>
            <w:left w:val="none" w:sz="0" w:space="0" w:color="auto"/>
            <w:bottom w:val="none" w:sz="0" w:space="0" w:color="auto"/>
            <w:right w:val="none" w:sz="0" w:space="0" w:color="auto"/>
          </w:divBdr>
        </w:div>
        <w:div w:id="299266138">
          <w:marLeft w:val="480"/>
          <w:marRight w:val="0"/>
          <w:marTop w:val="0"/>
          <w:marBottom w:val="0"/>
          <w:divBdr>
            <w:top w:val="none" w:sz="0" w:space="0" w:color="auto"/>
            <w:left w:val="none" w:sz="0" w:space="0" w:color="auto"/>
            <w:bottom w:val="none" w:sz="0" w:space="0" w:color="auto"/>
            <w:right w:val="none" w:sz="0" w:space="0" w:color="auto"/>
          </w:divBdr>
        </w:div>
        <w:div w:id="1299873087">
          <w:marLeft w:val="480"/>
          <w:marRight w:val="0"/>
          <w:marTop w:val="0"/>
          <w:marBottom w:val="0"/>
          <w:divBdr>
            <w:top w:val="none" w:sz="0" w:space="0" w:color="auto"/>
            <w:left w:val="none" w:sz="0" w:space="0" w:color="auto"/>
            <w:bottom w:val="none" w:sz="0" w:space="0" w:color="auto"/>
            <w:right w:val="none" w:sz="0" w:space="0" w:color="auto"/>
          </w:divBdr>
        </w:div>
        <w:div w:id="38943979">
          <w:marLeft w:val="480"/>
          <w:marRight w:val="0"/>
          <w:marTop w:val="0"/>
          <w:marBottom w:val="0"/>
          <w:divBdr>
            <w:top w:val="none" w:sz="0" w:space="0" w:color="auto"/>
            <w:left w:val="none" w:sz="0" w:space="0" w:color="auto"/>
            <w:bottom w:val="none" w:sz="0" w:space="0" w:color="auto"/>
            <w:right w:val="none" w:sz="0" w:space="0" w:color="auto"/>
          </w:divBdr>
        </w:div>
        <w:div w:id="751439462">
          <w:marLeft w:val="480"/>
          <w:marRight w:val="0"/>
          <w:marTop w:val="0"/>
          <w:marBottom w:val="0"/>
          <w:divBdr>
            <w:top w:val="none" w:sz="0" w:space="0" w:color="auto"/>
            <w:left w:val="none" w:sz="0" w:space="0" w:color="auto"/>
            <w:bottom w:val="none" w:sz="0" w:space="0" w:color="auto"/>
            <w:right w:val="none" w:sz="0" w:space="0" w:color="auto"/>
          </w:divBdr>
        </w:div>
        <w:div w:id="1642464305">
          <w:marLeft w:val="480"/>
          <w:marRight w:val="0"/>
          <w:marTop w:val="0"/>
          <w:marBottom w:val="0"/>
          <w:divBdr>
            <w:top w:val="none" w:sz="0" w:space="0" w:color="auto"/>
            <w:left w:val="none" w:sz="0" w:space="0" w:color="auto"/>
            <w:bottom w:val="none" w:sz="0" w:space="0" w:color="auto"/>
            <w:right w:val="none" w:sz="0" w:space="0" w:color="auto"/>
          </w:divBdr>
        </w:div>
        <w:div w:id="1236433605">
          <w:marLeft w:val="480"/>
          <w:marRight w:val="0"/>
          <w:marTop w:val="0"/>
          <w:marBottom w:val="0"/>
          <w:divBdr>
            <w:top w:val="none" w:sz="0" w:space="0" w:color="auto"/>
            <w:left w:val="none" w:sz="0" w:space="0" w:color="auto"/>
            <w:bottom w:val="none" w:sz="0" w:space="0" w:color="auto"/>
            <w:right w:val="none" w:sz="0" w:space="0" w:color="auto"/>
          </w:divBdr>
        </w:div>
        <w:div w:id="2000035685">
          <w:marLeft w:val="480"/>
          <w:marRight w:val="0"/>
          <w:marTop w:val="0"/>
          <w:marBottom w:val="0"/>
          <w:divBdr>
            <w:top w:val="none" w:sz="0" w:space="0" w:color="auto"/>
            <w:left w:val="none" w:sz="0" w:space="0" w:color="auto"/>
            <w:bottom w:val="none" w:sz="0" w:space="0" w:color="auto"/>
            <w:right w:val="none" w:sz="0" w:space="0" w:color="auto"/>
          </w:divBdr>
        </w:div>
        <w:div w:id="80298411">
          <w:marLeft w:val="480"/>
          <w:marRight w:val="0"/>
          <w:marTop w:val="0"/>
          <w:marBottom w:val="0"/>
          <w:divBdr>
            <w:top w:val="none" w:sz="0" w:space="0" w:color="auto"/>
            <w:left w:val="none" w:sz="0" w:space="0" w:color="auto"/>
            <w:bottom w:val="none" w:sz="0" w:space="0" w:color="auto"/>
            <w:right w:val="none" w:sz="0" w:space="0" w:color="auto"/>
          </w:divBdr>
        </w:div>
        <w:div w:id="1367288780">
          <w:marLeft w:val="480"/>
          <w:marRight w:val="0"/>
          <w:marTop w:val="0"/>
          <w:marBottom w:val="0"/>
          <w:divBdr>
            <w:top w:val="none" w:sz="0" w:space="0" w:color="auto"/>
            <w:left w:val="none" w:sz="0" w:space="0" w:color="auto"/>
            <w:bottom w:val="none" w:sz="0" w:space="0" w:color="auto"/>
            <w:right w:val="none" w:sz="0" w:space="0" w:color="auto"/>
          </w:divBdr>
        </w:div>
        <w:div w:id="857281089">
          <w:marLeft w:val="480"/>
          <w:marRight w:val="0"/>
          <w:marTop w:val="0"/>
          <w:marBottom w:val="0"/>
          <w:divBdr>
            <w:top w:val="none" w:sz="0" w:space="0" w:color="auto"/>
            <w:left w:val="none" w:sz="0" w:space="0" w:color="auto"/>
            <w:bottom w:val="none" w:sz="0" w:space="0" w:color="auto"/>
            <w:right w:val="none" w:sz="0" w:space="0" w:color="auto"/>
          </w:divBdr>
        </w:div>
        <w:div w:id="1261986042">
          <w:marLeft w:val="480"/>
          <w:marRight w:val="0"/>
          <w:marTop w:val="0"/>
          <w:marBottom w:val="0"/>
          <w:divBdr>
            <w:top w:val="none" w:sz="0" w:space="0" w:color="auto"/>
            <w:left w:val="none" w:sz="0" w:space="0" w:color="auto"/>
            <w:bottom w:val="none" w:sz="0" w:space="0" w:color="auto"/>
            <w:right w:val="none" w:sz="0" w:space="0" w:color="auto"/>
          </w:divBdr>
        </w:div>
        <w:div w:id="2058967592">
          <w:marLeft w:val="480"/>
          <w:marRight w:val="0"/>
          <w:marTop w:val="0"/>
          <w:marBottom w:val="0"/>
          <w:divBdr>
            <w:top w:val="none" w:sz="0" w:space="0" w:color="auto"/>
            <w:left w:val="none" w:sz="0" w:space="0" w:color="auto"/>
            <w:bottom w:val="none" w:sz="0" w:space="0" w:color="auto"/>
            <w:right w:val="none" w:sz="0" w:space="0" w:color="auto"/>
          </w:divBdr>
        </w:div>
        <w:div w:id="1700812146">
          <w:marLeft w:val="480"/>
          <w:marRight w:val="0"/>
          <w:marTop w:val="0"/>
          <w:marBottom w:val="0"/>
          <w:divBdr>
            <w:top w:val="none" w:sz="0" w:space="0" w:color="auto"/>
            <w:left w:val="none" w:sz="0" w:space="0" w:color="auto"/>
            <w:bottom w:val="none" w:sz="0" w:space="0" w:color="auto"/>
            <w:right w:val="none" w:sz="0" w:space="0" w:color="auto"/>
          </w:divBdr>
        </w:div>
        <w:div w:id="378406351">
          <w:marLeft w:val="480"/>
          <w:marRight w:val="0"/>
          <w:marTop w:val="0"/>
          <w:marBottom w:val="0"/>
          <w:divBdr>
            <w:top w:val="none" w:sz="0" w:space="0" w:color="auto"/>
            <w:left w:val="none" w:sz="0" w:space="0" w:color="auto"/>
            <w:bottom w:val="none" w:sz="0" w:space="0" w:color="auto"/>
            <w:right w:val="none" w:sz="0" w:space="0" w:color="auto"/>
          </w:divBdr>
        </w:div>
        <w:div w:id="1718889932">
          <w:marLeft w:val="480"/>
          <w:marRight w:val="0"/>
          <w:marTop w:val="0"/>
          <w:marBottom w:val="0"/>
          <w:divBdr>
            <w:top w:val="none" w:sz="0" w:space="0" w:color="auto"/>
            <w:left w:val="none" w:sz="0" w:space="0" w:color="auto"/>
            <w:bottom w:val="none" w:sz="0" w:space="0" w:color="auto"/>
            <w:right w:val="none" w:sz="0" w:space="0" w:color="auto"/>
          </w:divBdr>
        </w:div>
        <w:div w:id="236523103">
          <w:marLeft w:val="480"/>
          <w:marRight w:val="0"/>
          <w:marTop w:val="0"/>
          <w:marBottom w:val="0"/>
          <w:divBdr>
            <w:top w:val="none" w:sz="0" w:space="0" w:color="auto"/>
            <w:left w:val="none" w:sz="0" w:space="0" w:color="auto"/>
            <w:bottom w:val="none" w:sz="0" w:space="0" w:color="auto"/>
            <w:right w:val="none" w:sz="0" w:space="0" w:color="auto"/>
          </w:divBdr>
        </w:div>
        <w:div w:id="1374766162">
          <w:marLeft w:val="480"/>
          <w:marRight w:val="0"/>
          <w:marTop w:val="0"/>
          <w:marBottom w:val="0"/>
          <w:divBdr>
            <w:top w:val="none" w:sz="0" w:space="0" w:color="auto"/>
            <w:left w:val="none" w:sz="0" w:space="0" w:color="auto"/>
            <w:bottom w:val="none" w:sz="0" w:space="0" w:color="auto"/>
            <w:right w:val="none" w:sz="0" w:space="0" w:color="auto"/>
          </w:divBdr>
        </w:div>
        <w:div w:id="251817000">
          <w:marLeft w:val="480"/>
          <w:marRight w:val="0"/>
          <w:marTop w:val="0"/>
          <w:marBottom w:val="0"/>
          <w:divBdr>
            <w:top w:val="none" w:sz="0" w:space="0" w:color="auto"/>
            <w:left w:val="none" w:sz="0" w:space="0" w:color="auto"/>
            <w:bottom w:val="none" w:sz="0" w:space="0" w:color="auto"/>
            <w:right w:val="none" w:sz="0" w:space="0" w:color="auto"/>
          </w:divBdr>
        </w:div>
        <w:div w:id="1378626204">
          <w:marLeft w:val="480"/>
          <w:marRight w:val="0"/>
          <w:marTop w:val="0"/>
          <w:marBottom w:val="0"/>
          <w:divBdr>
            <w:top w:val="none" w:sz="0" w:space="0" w:color="auto"/>
            <w:left w:val="none" w:sz="0" w:space="0" w:color="auto"/>
            <w:bottom w:val="none" w:sz="0" w:space="0" w:color="auto"/>
            <w:right w:val="none" w:sz="0" w:space="0" w:color="auto"/>
          </w:divBdr>
        </w:div>
        <w:div w:id="943265683">
          <w:marLeft w:val="480"/>
          <w:marRight w:val="0"/>
          <w:marTop w:val="0"/>
          <w:marBottom w:val="0"/>
          <w:divBdr>
            <w:top w:val="none" w:sz="0" w:space="0" w:color="auto"/>
            <w:left w:val="none" w:sz="0" w:space="0" w:color="auto"/>
            <w:bottom w:val="none" w:sz="0" w:space="0" w:color="auto"/>
            <w:right w:val="none" w:sz="0" w:space="0" w:color="auto"/>
          </w:divBdr>
        </w:div>
        <w:div w:id="1639919928">
          <w:marLeft w:val="480"/>
          <w:marRight w:val="0"/>
          <w:marTop w:val="0"/>
          <w:marBottom w:val="0"/>
          <w:divBdr>
            <w:top w:val="none" w:sz="0" w:space="0" w:color="auto"/>
            <w:left w:val="none" w:sz="0" w:space="0" w:color="auto"/>
            <w:bottom w:val="none" w:sz="0" w:space="0" w:color="auto"/>
            <w:right w:val="none" w:sz="0" w:space="0" w:color="auto"/>
          </w:divBdr>
        </w:div>
        <w:div w:id="1199901295">
          <w:marLeft w:val="480"/>
          <w:marRight w:val="0"/>
          <w:marTop w:val="0"/>
          <w:marBottom w:val="0"/>
          <w:divBdr>
            <w:top w:val="none" w:sz="0" w:space="0" w:color="auto"/>
            <w:left w:val="none" w:sz="0" w:space="0" w:color="auto"/>
            <w:bottom w:val="none" w:sz="0" w:space="0" w:color="auto"/>
            <w:right w:val="none" w:sz="0" w:space="0" w:color="auto"/>
          </w:divBdr>
        </w:div>
        <w:div w:id="1180201495">
          <w:marLeft w:val="480"/>
          <w:marRight w:val="0"/>
          <w:marTop w:val="0"/>
          <w:marBottom w:val="0"/>
          <w:divBdr>
            <w:top w:val="none" w:sz="0" w:space="0" w:color="auto"/>
            <w:left w:val="none" w:sz="0" w:space="0" w:color="auto"/>
            <w:bottom w:val="none" w:sz="0" w:space="0" w:color="auto"/>
            <w:right w:val="none" w:sz="0" w:space="0" w:color="auto"/>
          </w:divBdr>
        </w:div>
        <w:div w:id="2066447114">
          <w:marLeft w:val="480"/>
          <w:marRight w:val="0"/>
          <w:marTop w:val="0"/>
          <w:marBottom w:val="0"/>
          <w:divBdr>
            <w:top w:val="none" w:sz="0" w:space="0" w:color="auto"/>
            <w:left w:val="none" w:sz="0" w:space="0" w:color="auto"/>
            <w:bottom w:val="none" w:sz="0" w:space="0" w:color="auto"/>
            <w:right w:val="none" w:sz="0" w:space="0" w:color="auto"/>
          </w:divBdr>
        </w:div>
        <w:div w:id="1399598554">
          <w:marLeft w:val="480"/>
          <w:marRight w:val="0"/>
          <w:marTop w:val="0"/>
          <w:marBottom w:val="0"/>
          <w:divBdr>
            <w:top w:val="none" w:sz="0" w:space="0" w:color="auto"/>
            <w:left w:val="none" w:sz="0" w:space="0" w:color="auto"/>
            <w:bottom w:val="none" w:sz="0" w:space="0" w:color="auto"/>
            <w:right w:val="none" w:sz="0" w:space="0" w:color="auto"/>
          </w:divBdr>
        </w:div>
        <w:div w:id="512571592">
          <w:marLeft w:val="480"/>
          <w:marRight w:val="0"/>
          <w:marTop w:val="0"/>
          <w:marBottom w:val="0"/>
          <w:divBdr>
            <w:top w:val="none" w:sz="0" w:space="0" w:color="auto"/>
            <w:left w:val="none" w:sz="0" w:space="0" w:color="auto"/>
            <w:bottom w:val="none" w:sz="0" w:space="0" w:color="auto"/>
            <w:right w:val="none" w:sz="0" w:space="0" w:color="auto"/>
          </w:divBdr>
        </w:div>
        <w:div w:id="1776293106">
          <w:marLeft w:val="480"/>
          <w:marRight w:val="0"/>
          <w:marTop w:val="0"/>
          <w:marBottom w:val="0"/>
          <w:divBdr>
            <w:top w:val="none" w:sz="0" w:space="0" w:color="auto"/>
            <w:left w:val="none" w:sz="0" w:space="0" w:color="auto"/>
            <w:bottom w:val="none" w:sz="0" w:space="0" w:color="auto"/>
            <w:right w:val="none" w:sz="0" w:space="0" w:color="auto"/>
          </w:divBdr>
        </w:div>
        <w:div w:id="549194052">
          <w:marLeft w:val="480"/>
          <w:marRight w:val="0"/>
          <w:marTop w:val="0"/>
          <w:marBottom w:val="0"/>
          <w:divBdr>
            <w:top w:val="none" w:sz="0" w:space="0" w:color="auto"/>
            <w:left w:val="none" w:sz="0" w:space="0" w:color="auto"/>
            <w:bottom w:val="none" w:sz="0" w:space="0" w:color="auto"/>
            <w:right w:val="none" w:sz="0" w:space="0" w:color="auto"/>
          </w:divBdr>
        </w:div>
        <w:div w:id="1949198847">
          <w:marLeft w:val="480"/>
          <w:marRight w:val="0"/>
          <w:marTop w:val="0"/>
          <w:marBottom w:val="0"/>
          <w:divBdr>
            <w:top w:val="none" w:sz="0" w:space="0" w:color="auto"/>
            <w:left w:val="none" w:sz="0" w:space="0" w:color="auto"/>
            <w:bottom w:val="none" w:sz="0" w:space="0" w:color="auto"/>
            <w:right w:val="none" w:sz="0" w:space="0" w:color="auto"/>
          </w:divBdr>
        </w:div>
        <w:div w:id="155002387">
          <w:marLeft w:val="480"/>
          <w:marRight w:val="0"/>
          <w:marTop w:val="0"/>
          <w:marBottom w:val="0"/>
          <w:divBdr>
            <w:top w:val="none" w:sz="0" w:space="0" w:color="auto"/>
            <w:left w:val="none" w:sz="0" w:space="0" w:color="auto"/>
            <w:bottom w:val="none" w:sz="0" w:space="0" w:color="auto"/>
            <w:right w:val="none" w:sz="0" w:space="0" w:color="auto"/>
          </w:divBdr>
        </w:div>
        <w:div w:id="680203126">
          <w:marLeft w:val="480"/>
          <w:marRight w:val="0"/>
          <w:marTop w:val="0"/>
          <w:marBottom w:val="0"/>
          <w:divBdr>
            <w:top w:val="none" w:sz="0" w:space="0" w:color="auto"/>
            <w:left w:val="none" w:sz="0" w:space="0" w:color="auto"/>
            <w:bottom w:val="none" w:sz="0" w:space="0" w:color="auto"/>
            <w:right w:val="none" w:sz="0" w:space="0" w:color="auto"/>
          </w:divBdr>
        </w:div>
        <w:div w:id="631862232">
          <w:marLeft w:val="480"/>
          <w:marRight w:val="0"/>
          <w:marTop w:val="0"/>
          <w:marBottom w:val="0"/>
          <w:divBdr>
            <w:top w:val="none" w:sz="0" w:space="0" w:color="auto"/>
            <w:left w:val="none" w:sz="0" w:space="0" w:color="auto"/>
            <w:bottom w:val="none" w:sz="0" w:space="0" w:color="auto"/>
            <w:right w:val="none" w:sz="0" w:space="0" w:color="auto"/>
          </w:divBdr>
        </w:div>
        <w:div w:id="1412963943">
          <w:marLeft w:val="480"/>
          <w:marRight w:val="0"/>
          <w:marTop w:val="0"/>
          <w:marBottom w:val="0"/>
          <w:divBdr>
            <w:top w:val="none" w:sz="0" w:space="0" w:color="auto"/>
            <w:left w:val="none" w:sz="0" w:space="0" w:color="auto"/>
            <w:bottom w:val="none" w:sz="0" w:space="0" w:color="auto"/>
            <w:right w:val="none" w:sz="0" w:space="0" w:color="auto"/>
          </w:divBdr>
        </w:div>
        <w:div w:id="1535338837">
          <w:marLeft w:val="480"/>
          <w:marRight w:val="0"/>
          <w:marTop w:val="0"/>
          <w:marBottom w:val="0"/>
          <w:divBdr>
            <w:top w:val="none" w:sz="0" w:space="0" w:color="auto"/>
            <w:left w:val="none" w:sz="0" w:space="0" w:color="auto"/>
            <w:bottom w:val="none" w:sz="0" w:space="0" w:color="auto"/>
            <w:right w:val="none" w:sz="0" w:space="0" w:color="auto"/>
          </w:divBdr>
        </w:div>
        <w:div w:id="345447675">
          <w:marLeft w:val="480"/>
          <w:marRight w:val="0"/>
          <w:marTop w:val="0"/>
          <w:marBottom w:val="0"/>
          <w:divBdr>
            <w:top w:val="none" w:sz="0" w:space="0" w:color="auto"/>
            <w:left w:val="none" w:sz="0" w:space="0" w:color="auto"/>
            <w:bottom w:val="none" w:sz="0" w:space="0" w:color="auto"/>
            <w:right w:val="none" w:sz="0" w:space="0" w:color="auto"/>
          </w:divBdr>
        </w:div>
        <w:div w:id="1730611782">
          <w:marLeft w:val="480"/>
          <w:marRight w:val="0"/>
          <w:marTop w:val="0"/>
          <w:marBottom w:val="0"/>
          <w:divBdr>
            <w:top w:val="none" w:sz="0" w:space="0" w:color="auto"/>
            <w:left w:val="none" w:sz="0" w:space="0" w:color="auto"/>
            <w:bottom w:val="none" w:sz="0" w:space="0" w:color="auto"/>
            <w:right w:val="none" w:sz="0" w:space="0" w:color="auto"/>
          </w:divBdr>
        </w:div>
        <w:div w:id="458181110">
          <w:marLeft w:val="480"/>
          <w:marRight w:val="0"/>
          <w:marTop w:val="0"/>
          <w:marBottom w:val="0"/>
          <w:divBdr>
            <w:top w:val="none" w:sz="0" w:space="0" w:color="auto"/>
            <w:left w:val="none" w:sz="0" w:space="0" w:color="auto"/>
            <w:bottom w:val="none" w:sz="0" w:space="0" w:color="auto"/>
            <w:right w:val="none" w:sz="0" w:space="0" w:color="auto"/>
          </w:divBdr>
        </w:div>
        <w:div w:id="127869039">
          <w:marLeft w:val="480"/>
          <w:marRight w:val="0"/>
          <w:marTop w:val="0"/>
          <w:marBottom w:val="0"/>
          <w:divBdr>
            <w:top w:val="none" w:sz="0" w:space="0" w:color="auto"/>
            <w:left w:val="none" w:sz="0" w:space="0" w:color="auto"/>
            <w:bottom w:val="none" w:sz="0" w:space="0" w:color="auto"/>
            <w:right w:val="none" w:sz="0" w:space="0" w:color="auto"/>
          </w:divBdr>
        </w:div>
        <w:div w:id="1534688566">
          <w:marLeft w:val="480"/>
          <w:marRight w:val="0"/>
          <w:marTop w:val="0"/>
          <w:marBottom w:val="0"/>
          <w:divBdr>
            <w:top w:val="none" w:sz="0" w:space="0" w:color="auto"/>
            <w:left w:val="none" w:sz="0" w:space="0" w:color="auto"/>
            <w:bottom w:val="none" w:sz="0" w:space="0" w:color="auto"/>
            <w:right w:val="none" w:sz="0" w:space="0" w:color="auto"/>
          </w:divBdr>
        </w:div>
        <w:div w:id="518129825">
          <w:marLeft w:val="480"/>
          <w:marRight w:val="0"/>
          <w:marTop w:val="0"/>
          <w:marBottom w:val="0"/>
          <w:divBdr>
            <w:top w:val="none" w:sz="0" w:space="0" w:color="auto"/>
            <w:left w:val="none" w:sz="0" w:space="0" w:color="auto"/>
            <w:bottom w:val="none" w:sz="0" w:space="0" w:color="auto"/>
            <w:right w:val="none" w:sz="0" w:space="0" w:color="auto"/>
          </w:divBdr>
        </w:div>
        <w:div w:id="34891647">
          <w:marLeft w:val="480"/>
          <w:marRight w:val="0"/>
          <w:marTop w:val="0"/>
          <w:marBottom w:val="0"/>
          <w:divBdr>
            <w:top w:val="none" w:sz="0" w:space="0" w:color="auto"/>
            <w:left w:val="none" w:sz="0" w:space="0" w:color="auto"/>
            <w:bottom w:val="none" w:sz="0" w:space="0" w:color="auto"/>
            <w:right w:val="none" w:sz="0" w:space="0" w:color="auto"/>
          </w:divBdr>
        </w:div>
        <w:div w:id="399443582">
          <w:marLeft w:val="480"/>
          <w:marRight w:val="0"/>
          <w:marTop w:val="0"/>
          <w:marBottom w:val="0"/>
          <w:divBdr>
            <w:top w:val="none" w:sz="0" w:space="0" w:color="auto"/>
            <w:left w:val="none" w:sz="0" w:space="0" w:color="auto"/>
            <w:bottom w:val="none" w:sz="0" w:space="0" w:color="auto"/>
            <w:right w:val="none" w:sz="0" w:space="0" w:color="auto"/>
          </w:divBdr>
        </w:div>
        <w:div w:id="361631332">
          <w:marLeft w:val="480"/>
          <w:marRight w:val="0"/>
          <w:marTop w:val="0"/>
          <w:marBottom w:val="0"/>
          <w:divBdr>
            <w:top w:val="none" w:sz="0" w:space="0" w:color="auto"/>
            <w:left w:val="none" w:sz="0" w:space="0" w:color="auto"/>
            <w:bottom w:val="none" w:sz="0" w:space="0" w:color="auto"/>
            <w:right w:val="none" w:sz="0" w:space="0" w:color="auto"/>
          </w:divBdr>
        </w:div>
        <w:div w:id="390350366">
          <w:marLeft w:val="480"/>
          <w:marRight w:val="0"/>
          <w:marTop w:val="0"/>
          <w:marBottom w:val="0"/>
          <w:divBdr>
            <w:top w:val="none" w:sz="0" w:space="0" w:color="auto"/>
            <w:left w:val="none" w:sz="0" w:space="0" w:color="auto"/>
            <w:bottom w:val="none" w:sz="0" w:space="0" w:color="auto"/>
            <w:right w:val="none" w:sz="0" w:space="0" w:color="auto"/>
          </w:divBdr>
        </w:div>
        <w:div w:id="172837750">
          <w:marLeft w:val="480"/>
          <w:marRight w:val="0"/>
          <w:marTop w:val="0"/>
          <w:marBottom w:val="0"/>
          <w:divBdr>
            <w:top w:val="none" w:sz="0" w:space="0" w:color="auto"/>
            <w:left w:val="none" w:sz="0" w:space="0" w:color="auto"/>
            <w:bottom w:val="none" w:sz="0" w:space="0" w:color="auto"/>
            <w:right w:val="none" w:sz="0" w:space="0" w:color="auto"/>
          </w:divBdr>
        </w:div>
        <w:div w:id="222958493">
          <w:marLeft w:val="480"/>
          <w:marRight w:val="0"/>
          <w:marTop w:val="0"/>
          <w:marBottom w:val="0"/>
          <w:divBdr>
            <w:top w:val="none" w:sz="0" w:space="0" w:color="auto"/>
            <w:left w:val="none" w:sz="0" w:space="0" w:color="auto"/>
            <w:bottom w:val="none" w:sz="0" w:space="0" w:color="auto"/>
            <w:right w:val="none" w:sz="0" w:space="0" w:color="auto"/>
          </w:divBdr>
        </w:div>
        <w:div w:id="84153618">
          <w:marLeft w:val="480"/>
          <w:marRight w:val="0"/>
          <w:marTop w:val="0"/>
          <w:marBottom w:val="0"/>
          <w:divBdr>
            <w:top w:val="none" w:sz="0" w:space="0" w:color="auto"/>
            <w:left w:val="none" w:sz="0" w:space="0" w:color="auto"/>
            <w:bottom w:val="none" w:sz="0" w:space="0" w:color="auto"/>
            <w:right w:val="none" w:sz="0" w:space="0" w:color="auto"/>
          </w:divBdr>
        </w:div>
        <w:div w:id="1629892675">
          <w:marLeft w:val="480"/>
          <w:marRight w:val="0"/>
          <w:marTop w:val="0"/>
          <w:marBottom w:val="0"/>
          <w:divBdr>
            <w:top w:val="none" w:sz="0" w:space="0" w:color="auto"/>
            <w:left w:val="none" w:sz="0" w:space="0" w:color="auto"/>
            <w:bottom w:val="none" w:sz="0" w:space="0" w:color="auto"/>
            <w:right w:val="none" w:sz="0" w:space="0" w:color="auto"/>
          </w:divBdr>
        </w:div>
        <w:div w:id="381321210">
          <w:marLeft w:val="480"/>
          <w:marRight w:val="0"/>
          <w:marTop w:val="0"/>
          <w:marBottom w:val="0"/>
          <w:divBdr>
            <w:top w:val="none" w:sz="0" w:space="0" w:color="auto"/>
            <w:left w:val="none" w:sz="0" w:space="0" w:color="auto"/>
            <w:bottom w:val="none" w:sz="0" w:space="0" w:color="auto"/>
            <w:right w:val="none" w:sz="0" w:space="0" w:color="auto"/>
          </w:divBdr>
        </w:div>
        <w:div w:id="1364205157">
          <w:marLeft w:val="480"/>
          <w:marRight w:val="0"/>
          <w:marTop w:val="0"/>
          <w:marBottom w:val="0"/>
          <w:divBdr>
            <w:top w:val="none" w:sz="0" w:space="0" w:color="auto"/>
            <w:left w:val="none" w:sz="0" w:space="0" w:color="auto"/>
            <w:bottom w:val="none" w:sz="0" w:space="0" w:color="auto"/>
            <w:right w:val="none" w:sz="0" w:space="0" w:color="auto"/>
          </w:divBdr>
        </w:div>
        <w:div w:id="602110852">
          <w:marLeft w:val="480"/>
          <w:marRight w:val="0"/>
          <w:marTop w:val="0"/>
          <w:marBottom w:val="0"/>
          <w:divBdr>
            <w:top w:val="none" w:sz="0" w:space="0" w:color="auto"/>
            <w:left w:val="none" w:sz="0" w:space="0" w:color="auto"/>
            <w:bottom w:val="none" w:sz="0" w:space="0" w:color="auto"/>
            <w:right w:val="none" w:sz="0" w:space="0" w:color="auto"/>
          </w:divBdr>
        </w:div>
        <w:div w:id="759832168">
          <w:marLeft w:val="480"/>
          <w:marRight w:val="0"/>
          <w:marTop w:val="0"/>
          <w:marBottom w:val="0"/>
          <w:divBdr>
            <w:top w:val="none" w:sz="0" w:space="0" w:color="auto"/>
            <w:left w:val="none" w:sz="0" w:space="0" w:color="auto"/>
            <w:bottom w:val="none" w:sz="0" w:space="0" w:color="auto"/>
            <w:right w:val="none" w:sz="0" w:space="0" w:color="auto"/>
          </w:divBdr>
        </w:div>
        <w:div w:id="405229646">
          <w:marLeft w:val="480"/>
          <w:marRight w:val="0"/>
          <w:marTop w:val="0"/>
          <w:marBottom w:val="0"/>
          <w:divBdr>
            <w:top w:val="none" w:sz="0" w:space="0" w:color="auto"/>
            <w:left w:val="none" w:sz="0" w:space="0" w:color="auto"/>
            <w:bottom w:val="none" w:sz="0" w:space="0" w:color="auto"/>
            <w:right w:val="none" w:sz="0" w:space="0" w:color="auto"/>
          </w:divBdr>
        </w:div>
        <w:div w:id="1329166297">
          <w:marLeft w:val="480"/>
          <w:marRight w:val="0"/>
          <w:marTop w:val="0"/>
          <w:marBottom w:val="0"/>
          <w:divBdr>
            <w:top w:val="none" w:sz="0" w:space="0" w:color="auto"/>
            <w:left w:val="none" w:sz="0" w:space="0" w:color="auto"/>
            <w:bottom w:val="none" w:sz="0" w:space="0" w:color="auto"/>
            <w:right w:val="none" w:sz="0" w:space="0" w:color="auto"/>
          </w:divBdr>
        </w:div>
        <w:div w:id="2064323898">
          <w:marLeft w:val="480"/>
          <w:marRight w:val="0"/>
          <w:marTop w:val="0"/>
          <w:marBottom w:val="0"/>
          <w:divBdr>
            <w:top w:val="none" w:sz="0" w:space="0" w:color="auto"/>
            <w:left w:val="none" w:sz="0" w:space="0" w:color="auto"/>
            <w:bottom w:val="none" w:sz="0" w:space="0" w:color="auto"/>
            <w:right w:val="none" w:sz="0" w:space="0" w:color="auto"/>
          </w:divBdr>
        </w:div>
        <w:div w:id="1474368996">
          <w:marLeft w:val="480"/>
          <w:marRight w:val="0"/>
          <w:marTop w:val="0"/>
          <w:marBottom w:val="0"/>
          <w:divBdr>
            <w:top w:val="none" w:sz="0" w:space="0" w:color="auto"/>
            <w:left w:val="none" w:sz="0" w:space="0" w:color="auto"/>
            <w:bottom w:val="none" w:sz="0" w:space="0" w:color="auto"/>
            <w:right w:val="none" w:sz="0" w:space="0" w:color="auto"/>
          </w:divBdr>
        </w:div>
        <w:div w:id="1578712106">
          <w:marLeft w:val="480"/>
          <w:marRight w:val="0"/>
          <w:marTop w:val="0"/>
          <w:marBottom w:val="0"/>
          <w:divBdr>
            <w:top w:val="none" w:sz="0" w:space="0" w:color="auto"/>
            <w:left w:val="none" w:sz="0" w:space="0" w:color="auto"/>
            <w:bottom w:val="none" w:sz="0" w:space="0" w:color="auto"/>
            <w:right w:val="none" w:sz="0" w:space="0" w:color="auto"/>
          </w:divBdr>
        </w:div>
        <w:div w:id="650670451">
          <w:marLeft w:val="480"/>
          <w:marRight w:val="0"/>
          <w:marTop w:val="0"/>
          <w:marBottom w:val="0"/>
          <w:divBdr>
            <w:top w:val="none" w:sz="0" w:space="0" w:color="auto"/>
            <w:left w:val="none" w:sz="0" w:space="0" w:color="auto"/>
            <w:bottom w:val="none" w:sz="0" w:space="0" w:color="auto"/>
            <w:right w:val="none" w:sz="0" w:space="0" w:color="auto"/>
          </w:divBdr>
        </w:div>
        <w:div w:id="52971095">
          <w:marLeft w:val="480"/>
          <w:marRight w:val="0"/>
          <w:marTop w:val="0"/>
          <w:marBottom w:val="0"/>
          <w:divBdr>
            <w:top w:val="none" w:sz="0" w:space="0" w:color="auto"/>
            <w:left w:val="none" w:sz="0" w:space="0" w:color="auto"/>
            <w:bottom w:val="none" w:sz="0" w:space="0" w:color="auto"/>
            <w:right w:val="none" w:sz="0" w:space="0" w:color="auto"/>
          </w:divBdr>
        </w:div>
        <w:div w:id="571548369">
          <w:marLeft w:val="480"/>
          <w:marRight w:val="0"/>
          <w:marTop w:val="0"/>
          <w:marBottom w:val="0"/>
          <w:divBdr>
            <w:top w:val="none" w:sz="0" w:space="0" w:color="auto"/>
            <w:left w:val="none" w:sz="0" w:space="0" w:color="auto"/>
            <w:bottom w:val="none" w:sz="0" w:space="0" w:color="auto"/>
            <w:right w:val="none" w:sz="0" w:space="0" w:color="auto"/>
          </w:divBdr>
        </w:div>
        <w:div w:id="878663678">
          <w:marLeft w:val="480"/>
          <w:marRight w:val="0"/>
          <w:marTop w:val="0"/>
          <w:marBottom w:val="0"/>
          <w:divBdr>
            <w:top w:val="none" w:sz="0" w:space="0" w:color="auto"/>
            <w:left w:val="none" w:sz="0" w:space="0" w:color="auto"/>
            <w:bottom w:val="none" w:sz="0" w:space="0" w:color="auto"/>
            <w:right w:val="none" w:sz="0" w:space="0" w:color="auto"/>
          </w:divBdr>
        </w:div>
        <w:div w:id="1501265574">
          <w:marLeft w:val="480"/>
          <w:marRight w:val="0"/>
          <w:marTop w:val="0"/>
          <w:marBottom w:val="0"/>
          <w:divBdr>
            <w:top w:val="none" w:sz="0" w:space="0" w:color="auto"/>
            <w:left w:val="none" w:sz="0" w:space="0" w:color="auto"/>
            <w:bottom w:val="none" w:sz="0" w:space="0" w:color="auto"/>
            <w:right w:val="none" w:sz="0" w:space="0" w:color="auto"/>
          </w:divBdr>
        </w:div>
        <w:div w:id="1673025317">
          <w:marLeft w:val="480"/>
          <w:marRight w:val="0"/>
          <w:marTop w:val="0"/>
          <w:marBottom w:val="0"/>
          <w:divBdr>
            <w:top w:val="none" w:sz="0" w:space="0" w:color="auto"/>
            <w:left w:val="none" w:sz="0" w:space="0" w:color="auto"/>
            <w:bottom w:val="none" w:sz="0" w:space="0" w:color="auto"/>
            <w:right w:val="none" w:sz="0" w:space="0" w:color="auto"/>
          </w:divBdr>
        </w:div>
        <w:div w:id="1434394959">
          <w:marLeft w:val="480"/>
          <w:marRight w:val="0"/>
          <w:marTop w:val="0"/>
          <w:marBottom w:val="0"/>
          <w:divBdr>
            <w:top w:val="none" w:sz="0" w:space="0" w:color="auto"/>
            <w:left w:val="none" w:sz="0" w:space="0" w:color="auto"/>
            <w:bottom w:val="none" w:sz="0" w:space="0" w:color="auto"/>
            <w:right w:val="none" w:sz="0" w:space="0" w:color="auto"/>
          </w:divBdr>
        </w:div>
        <w:div w:id="1443381966">
          <w:marLeft w:val="480"/>
          <w:marRight w:val="0"/>
          <w:marTop w:val="0"/>
          <w:marBottom w:val="0"/>
          <w:divBdr>
            <w:top w:val="none" w:sz="0" w:space="0" w:color="auto"/>
            <w:left w:val="none" w:sz="0" w:space="0" w:color="auto"/>
            <w:bottom w:val="none" w:sz="0" w:space="0" w:color="auto"/>
            <w:right w:val="none" w:sz="0" w:space="0" w:color="auto"/>
          </w:divBdr>
        </w:div>
        <w:div w:id="1859654052">
          <w:marLeft w:val="480"/>
          <w:marRight w:val="0"/>
          <w:marTop w:val="0"/>
          <w:marBottom w:val="0"/>
          <w:divBdr>
            <w:top w:val="none" w:sz="0" w:space="0" w:color="auto"/>
            <w:left w:val="none" w:sz="0" w:space="0" w:color="auto"/>
            <w:bottom w:val="none" w:sz="0" w:space="0" w:color="auto"/>
            <w:right w:val="none" w:sz="0" w:space="0" w:color="auto"/>
          </w:divBdr>
        </w:div>
        <w:div w:id="1352338753">
          <w:marLeft w:val="480"/>
          <w:marRight w:val="0"/>
          <w:marTop w:val="0"/>
          <w:marBottom w:val="0"/>
          <w:divBdr>
            <w:top w:val="none" w:sz="0" w:space="0" w:color="auto"/>
            <w:left w:val="none" w:sz="0" w:space="0" w:color="auto"/>
            <w:bottom w:val="none" w:sz="0" w:space="0" w:color="auto"/>
            <w:right w:val="none" w:sz="0" w:space="0" w:color="auto"/>
          </w:divBdr>
        </w:div>
        <w:div w:id="23986820">
          <w:marLeft w:val="480"/>
          <w:marRight w:val="0"/>
          <w:marTop w:val="0"/>
          <w:marBottom w:val="0"/>
          <w:divBdr>
            <w:top w:val="none" w:sz="0" w:space="0" w:color="auto"/>
            <w:left w:val="none" w:sz="0" w:space="0" w:color="auto"/>
            <w:bottom w:val="none" w:sz="0" w:space="0" w:color="auto"/>
            <w:right w:val="none" w:sz="0" w:space="0" w:color="auto"/>
          </w:divBdr>
        </w:div>
        <w:div w:id="452403812">
          <w:marLeft w:val="480"/>
          <w:marRight w:val="0"/>
          <w:marTop w:val="0"/>
          <w:marBottom w:val="0"/>
          <w:divBdr>
            <w:top w:val="none" w:sz="0" w:space="0" w:color="auto"/>
            <w:left w:val="none" w:sz="0" w:space="0" w:color="auto"/>
            <w:bottom w:val="none" w:sz="0" w:space="0" w:color="auto"/>
            <w:right w:val="none" w:sz="0" w:space="0" w:color="auto"/>
          </w:divBdr>
        </w:div>
        <w:div w:id="1474253758">
          <w:marLeft w:val="480"/>
          <w:marRight w:val="0"/>
          <w:marTop w:val="0"/>
          <w:marBottom w:val="0"/>
          <w:divBdr>
            <w:top w:val="none" w:sz="0" w:space="0" w:color="auto"/>
            <w:left w:val="none" w:sz="0" w:space="0" w:color="auto"/>
            <w:bottom w:val="none" w:sz="0" w:space="0" w:color="auto"/>
            <w:right w:val="none" w:sz="0" w:space="0" w:color="auto"/>
          </w:divBdr>
        </w:div>
        <w:div w:id="842890436">
          <w:marLeft w:val="480"/>
          <w:marRight w:val="0"/>
          <w:marTop w:val="0"/>
          <w:marBottom w:val="0"/>
          <w:divBdr>
            <w:top w:val="none" w:sz="0" w:space="0" w:color="auto"/>
            <w:left w:val="none" w:sz="0" w:space="0" w:color="auto"/>
            <w:bottom w:val="none" w:sz="0" w:space="0" w:color="auto"/>
            <w:right w:val="none" w:sz="0" w:space="0" w:color="auto"/>
          </w:divBdr>
        </w:div>
        <w:div w:id="304118303">
          <w:marLeft w:val="480"/>
          <w:marRight w:val="0"/>
          <w:marTop w:val="0"/>
          <w:marBottom w:val="0"/>
          <w:divBdr>
            <w:top w:val="none" w:sz="0" w:space="0" w:color="auto"/>
            <w:left w:val="none" w:sz="0" w:space="0" w:color="auto"/>
            <w:bottom w:val="none" w:sz="0" w:space="0" w:color="auto"/>
            <w:right w:val="none" w:sz="0" w:space="0" w:color="auto"/>
          </w:divBdr>
        </w:div>
        <w:div w:id="316039741">
          <w:marLeft w:val="480"/>
          <w:marRight w:val="0"/>
          <w:marTop w:val="0"/>
          <w:marBottom w:val="0"/>
          <w:divBdr>
            <w:top w:val="none" w:sz="0" w:space="0" w:color="auto"/>
            <w:left w:val="none" w:sz="0" w:space="0" w:color="auto"/>
            <w:bottom w:val="none" w:sz="0" w:space="0" w:color="auto"/>
            <w:right w:val="none" w:sz="0" w:space="0" w:color="auto"/>
          </w:divBdr>
        </w:div>
      </w:divsChild>
    </w:div>
    <w:div w:id="1496998000">
      <w:bodyDiv w:val="1"/>
      <w:marLeft w:val="0"/>
      <w:marRight w:val="0"/>
      <w:marTop w:val="0"/>
      <w:marBottom w:val="0"/>
      <w:divBdr>
        <w:top w:val="none" w:sz="0" w:space="0" w:color="auto"/>
        <w:left w:val="none" w:sz="0" w:space="0" w:color="auto"/>
        <w:bottom w:val="none" w:sz="0" w:space="0" w:color="auto"/>
        <w:right w:val="none" w:sz="0" w:space="0" w:color="auto"/>
      </w:divBdr>
    </w:div>
    <w:div w:id="1498424736">
      <w:bodyDiv w:val="1"/>
      <w:marLeft w:val="0"/>
      <w:marRight w:val="0"/>
      <w:marTop w:val="0"/>
      <w:marBottom w:val="0"/>
      <w:divBdr>
        <w:top w:val="none" w:sz="0" w:space="0" w:color="auto"/>
        <w:left w:val="none" w:sz="0" w:space="0" w:color="auto"/>
        <w:bottom w:val="none" w:sz="0" w:space="0" w:color="auto"/>
        <w:right w:val="none" w:sz="0" w:space="0" w:color="auto"/>
      </w:divBdr>
    </w:div>
    <w:div w:id="1499151145">
      <w:bodyDiv w:val="1"/>
      <w:marLeft w:val="0"/>
      <w:marRight w:val="0"/>
      <w:marTop w:val="0"/>
      <w:marBottom w:val="0"/>
      <w:divBdr>
        <w:top w:val="none" w:sz="0" w:space="0" w:color="auto"/>
        <w:left w:val="none" w:sz="0" w:space="0" w:color="auto"/>
        <w:bottom w:val="none" w:sz="0" w:space="0" w:color="auto"/>
        <w:right w:val="none" w:sz="0" w:space="0" w:color="auto"/>
      </w:divBdr>
    </w:div>
    <w:div w:id="1500080528">
      <w:bodyDiv w:val="1"/>
      <w:marLeft w:val="0"/>
      <w:marRight w:val="0"/>
      <w:marTop w:val="0"/>
      <w:marBottom w:val="0"/>
      <w:divBdr>
        <w:top w:val="none" w:sz="0" w:space="0" w:color="auto"/>
        <w:left w:val="none" w:sz="0" w:space="0" w:color="auto"/>
        <w:bottom w:val="none" w:sz="0" w:space="0" w:color="auto"/>
        <w:right w:val="none" w:sz="0" w:space="0" w:color="auto"/>
      </w:divBdr>
    </w:div>
    <w:div w:id="1500538096">
      <w:bodyDiv w:val="1"/>
      <w:marLeft w:val="0"/>
      <w:marRight w:val="0"/>
      <w:marTop w:val="0"/>
      <w:marBottom w:val="0"/>
      <w:divBdr>
        <w:top w:val="none" w:sz="0" w:space="0" w:color="auto"/>
        <w:left w:val="none" w:sz="0" w:space="0" w:color="auto"/>
        <w:bottom w:val="none" w:sz="0" w:space="0" w:color="auto"/>
        <w:right w:val="none" w:sz="0" w:space="0" w:color="auto"/>
      </w:divBdr>
    </w:div>
    <w:div w:id="1500539332">
      <w:bodyDiv w:val="1"/>
      <w:marLeft w:val="0"/>
      <w:marRight w:val="0"/>
      <w:marTop w:val="0"/>
      <w:marBottom w:val="0"/>
      <w:divBdr>
        <w:top w:val="none" w:sz="0" w:space="0" w:color="auto"/>
        <w:left w:val="none" w:sz="0" w:space="0" w:color="auto"/>
        <w:bottom w:val="none" w:sz="0" w:space="0" w:color="auto"/>
        <w:right w:val="none" w:sz="0" w:space="0" w:color="auto"/>
      </w:divBdr>
      <w:divsChild>
        <w:div w:id="45492575">
          <w:marLeft w:val="480"/>
          <w:marRight w:val="0"/>
          <w:marTop w:val="0"/>
          <w:marBottom w:val="0"/>
          <w:divBdr>
            <w:top w:val="none" w:sz="0" w:space="0" w:color="auto"/>
            <w:left w:val="none" w:sz="0" w:space="0" w:color="auto"/>
            <w:bottom w:val="none" w:sz="0" w:space="0" w:color="auto"/>
            <w:right w:val="none" w:sz="0" w:space="0" w:color="auto"/>
          </w:divBdr>
        </w:div>
        <w:div w:id="822158102">
          <w:marLeft w:val="480"/>
          <w:marRight w:val="0"/>
          <w:marTop w:val="0"/>
          <w:marBottom w:val="0"/>
          <w:divBdr>
            <w:top w:val="none" w:sz="0" w:space="0" w:color="auto"/>
            <w:left w:val="none" w:sz="0" w:space="0" w:color="auto"/>
            <w:bottom w:val="none" w:sz="0" w:space="0" w:color="auto"/>
            <w:right w:val="none" w:sz="0" w:space="0" w:color="auto"/>
          </w:divBdr>
        </w:div>
        <w:div w:id="660276476">
          <w:marLeft w:val="480"/>
          <w:marRight w:val="0"/>
          <w:marTop w:val="0"/>
          <w:marBottom w:val="0"/>
          <w:divBdr>
            <w:top w:val="none" w:sz="0" w:space="0" w:color="auto"/>
            <w:left w:val="none" w:sz="0" w:space="0" w:color="auto"/>
            <w:bottom w:val="none" w:sz="0" w:space="0" w:color="auto"/>
            <w:right w:val="none" w:sz="0" w:space="0" w:color="auto"/>
          </w:divBdr>
        </w:div>
        <w:div w:id="1199733392">
          <w:marLeft w:val="480"/>
          <w:marRight w:val="0"/>
          <w:marTop w:val="0"/>
          <w:marBottom w:val="0"/>
          <w:divBdr>
            <w:top w:val="none" w:sz="0" w:space="0" w:color="auto"/>
            <w:left w:val="none" w:sz="0" w:space="0" w:color="auto"/>
            <w:bottom w:val="none" w:sz="0" w:space="0" w:color="auto"/>
            <w:right w:val="none" w:sz="0" w:space="0" w:color="auto"/>
          </w:divBdr>
        </w:div>
        <w:div w:id="313068124">
          <w:marLeft w:val="480"/>
          <w:marRight w:val="0"/>
          <w:marTop w:val="0"/>
          <w:marBottom w:val="0"/>
          <w:divBdr>
            <w:top w:val="none" w:sz="0" w:space="0" w:color="auto"/>
            <w:left w:val="none" w:sz="0" w:space="0" w:color="auto"/>
            <w:bottom w:val="none" w:sz="0" w:space="0" w:color="auto"/>
            <w:right w:val="none" w:sz="0" w:space="0" w:color="auto"/>
          </w:divBdr>
        </w:div>
        <w:div w:id="2079203710">
          <w:marLeft w:val="480"/>
          <w:marRight w:val="0"/>
          <w:marTop w:val="0"/>
          <w:marBottom w:val="0"/>
          <w:divBdr>
            <w:top w:val="none" w:sz="0" w:space="0" w:color="auto"/>
            <w:left w:val="none" w:sz="0" w:space="0" w:color="auto"/>
            <w:bottom w:val="none" w:sz="0" w:space="0" w:color="auto"/>
            <w:right w:val="none" w:sz="0" w:space="0" w:color="auto"/>
          </w:divBdr>
        </w:div>
        <w:div w:id="9338475">
          <w:marLeft w:val="480"/>
          <w:marRight w:val="0"/>
          <w:marTop w:val="0"/>
          <w:marBottom w:val="0"/>
          <w:divBdr>
            <w:top w:val="none" w:sz="0" w:space="0" w:color="auto"/>
            <w:left w:val="none" w:sz="0" w:space="0" w:color="auto"/>
            <w:bottom w:val="none" w:sz="0" w:space="0" w:color="auto"/>
            <w:right w:val="none" w:sz="0" w:space="0" w:color="auto"/>
          </w:divBdr>
        </w:div>
        <w:div w:id="1920555471">
          <w:marLeft w:val="480"/>
          <w:marRight w:val="0"/>
          <w:marTop w:val="0"/>
          <w:marBottom w:val="0"/>
          <w:divBdr>
            <w:top w:val="none" w:sz="0" w:space="0" w:color="auto"/>
            <w:left w:val="none" w:sz="0" w:space="0" w:color="auto"/>
            <w:bottom w:val="none" w:sz="0" w:space="0" w:color="auto"/>
            <w:right w:val="none" w:sz="0" w:space="0" w:color="auto"/>
          </w:divBdr>
        </w:div>
        <w:div w:id="250088928">
          <w:marLeft w:val="480"/>
          <w:marRight w:val="0"/>
          <w:marTop w:val="0"/>
          <w:marBottom w:val="0"/>
          <w:divBdr>
            <w:top w:val="none" w:sz="0" w:space="0" w:color="auto"/>
            <w:left w:val="none" w:sz="0" w:space="0" w:color="auto"/>
            <w:bottom w:val="none" w:sz="0" w:space="0" w:color="auto"/>
            <w:right w:val="none" w:sz="0" w:space="0" w:color="auto"/>
          </w:divBdr>
        </w:div>
        <w:div w:id="1329286672">
          <w:marLeft w:val="480"/>
          <w:marRight w:val="0"/>
          <w:marTop w:val="0"/>
          <w:marBottom w:val="0"/>
          <w:divBdr>
            <w:top w:val="none" w:sz="0" w:space="0" w:color="auto"/>
            <w:left w:val="none" w:sz="0" w:space="0" w:color="auto"/>
            <w:bottom w:val="none" w:sz="0" w:space="0" w:color="auto"/>
            <w:right w:val="none" w:sz="0" w:space="0" w:color="auto"/>
          </w:divBdr>
        </w:div>
        <w:div w:id="1388215332">
          <w:marLeft w:val="480"/>
          <w:marRight w:val="0"/>
          <w:marTop w:val="0"/>
          <w:marBottom w:val="0"/>
          <w:divBdr>
            <w:top w:val="none" w:sz="0" w:space="0" w:color="auto"/>
            <w:left w:val="none" w:sz="0" w:space="0" w:color="auto"/>
            <w:bottom w:val="none" w:sz="0" w:space="0" w:color="auto"/>
            <w:right w:val="none" w:sz="0" w:space="0" w:color="auto"/>
          </w:divBdr>
        </w:div>
        <w:div w:id="805313008">
          <w:marLeft w:val="480"/>
          <w:marRight w:val="0"/>
          <w:marTop w:val="0"/>
          <w:marBottom w:val="0"/>
          <w:divBdr>
            <w:top w:val="none" w:sz="0" w:space="0" w:color="auto"/>
            <w:left w:val="none" w:sz="0" w:space="0" w:color="auto"/>
            <w:bottom w:val="none" w:sz="0" w:space="0" w:color="auto"/>
            <w:right w:val="none" w:sz="0" w:space="0" w:color="auto"/>
          </w:divBdr>
        </w:div>
        <w:div w:id="419178814">
          <w:marLeft w:val="480"/>
          <w:marRight w:val="0"/>
          <w:marTop w:val="0"/>
          <w:marBottom w:val="0"/>
          <w:divBdr>
            <w:top w:val="none" w:sz="0" w:space="0" w:color="auto"/>
            <w:left w:val="none" w:sz="0" w:space="0" w:color="auto"/>
            <w:bottom w:val="none" w:sz="0" w:space="0" w:color="auto"/>
            <w:right w:val="none" w:sz="0" w:space="0" w:color="auto"/>
          </w:divBdr>
        </w:div>
        <w:div w:id="965354180">
          <w:marLeft w:val="480"/>
          <w:marRight w:val="0"/>
          <w:marTop w:val="0"/>
          <w:marBottom w:val="0"/>
          <w:divBdr>
            <w:top w:val="none" w:sz="0" w:space="0" w:color="auto"/>
            <w:left w:val="none" w:sz="0" w:space="0" w:color="auto"/>
            <w:bottom w:val="none" w:sz="0" w:space="0" w:color="auto"/>
            <w:right w:val="none" w:sz="0" w:space="0" w:color="auto"/>
          </w:divBdr>
        </w:div>
        <w:div w:id="1032268982">
          <w:marLeft w:val="480"/>
          <w:marRight w:val="0"/>
          <w:marTop w:val="0"/>
          <w:marBottom w:val="0"/>
          <w:divBdr>
            <w:top w:val="none" w:sz="0" w:space="0" w:color="auto"/>
            <w:left w:val="none" w:sz="0" w:space="0" w:color="auto"/>
            <w:bottom w:val="none" w:sz="0" w:space="0" w:color="auto"/>
            <w:right w:val="none" w:sz="0" w:space="0" w:color="auto"/>
          </w:divBdr>
        </w:div>
        <w:div w:id="1258178340">
          <w:marLeft w:val="480"/>
          <w:marRight w:val="0"/>
          <w:marTop w:val="0"/>
          <w:marBottom w:val="0"/>
          <w:divBdr>
            <w:top w:val="none" w:sz="0" w:space="0" w:color="auto"/>
            <w:left w:val="none" w:sz="0" w:space="0" w:color="auto"/>
            <w:bottom w:val="none" w:sz="0" w:space="0" w:color="auto"/>
            <w:right w:val="none" w:sz="0" w:space="0" w:color="auto"/>
          </w:divBdr>
        </w:div>
        <w:div w:id="1223640067">
          <w:marLeft w:val="480"/>
          <w:marRight w:val="0"/>
          <w:marTop w:val="0"/>
          <w:marBottom w:val="0"/>
          <w:divBdr>
            <w:top w:val="none" w:sz="0" w:space="0" w:color="auto"/>
            <w:left w:val="none" w:sz="0" w:space="0" w:color="auto"/>
            <w:bottom w:val="none" w:sz="0" w:space="0" w:color="auto"/>
            <w:right w:val="none" w:sz="0" w:space="0" w:color="auto"/>
          </w:divBdr>
        </w:div>
        <w:div w:id="1162115775">
          <w:marLeft w:val="480"/>
          <w:marRight w:val="0"/>
          <w:marTop w:val="0"/>
          <w:marBottom w:val="0"/>
          <w:divBdr>
            <w:top w:val="none" w:sz="0" w:space="0" w:color="auto"/>
            <w:left w:val="none" w:sz="0" w:space="0" w:color="auto"/>
            <w:bottom w:val="none" w:sz="0" w:space="0" w:color="auto"/>
            <w:right w:val="none" w:sz="0" w:space="0" w:color="auto"/>
          </w:divBdr>
        </w:div>
        <w:div w:id="750658049">
          <w:marLeft w:val="480"/>
          <w:marRight w:val="0"/>
          <w:marTop w:val="0"/>
          <w:marBottom w:val="0"/>
          <w:divBdr>
            <w:top w:val="none" w:sz="0" w:space="0" w:color="auto"/>
            <w:left w:val="none" w:sz="0" w:space="0" w:color="auto"/>
            <w:bottom w:val="none" w:sz="0" w:space="0" w:color="auto"/>
            <w:right w:val="none" w:sz="0" w:space="0" w:color="auto"/>
          </w:divBdr>
        </w:div>
        <w:div w:id="428082835">
          <w:marLeft w:val="480"/>
          <w:marRight w:val="0"/>
          <w:marTop w:val="0"/>
          <w:marBottom w:val="0"/>
          <w:divBdr>
            <w:top w:val="none" w:sz="0" w:space="0" w:color="auto"/>
            <w:left w:val="none" w:sz="0" w:space="0" w:color="auto"/>
            <w:bottom w:val="none" w:sz="0" w:space="0" w:color="auto"/>
            <w:right w:val="none" w:sz="0" w:space="0" w:color="auto"/>
          </w:divBdr>
        </w:div>
        <w:div w:id="973952458">
          <w:marLeft w:val="480"/>
          <w:marRight w:val="0"/>
          <w:marTop w:val="0"/>
          <w:marBottom w:val="0"/>
          <w:divBdr>
            <w:top w:val="none" w:sz="0" w:space="0" w:color="auto"/>
            <w:left w:val="none" w:sz="0" w:space="0" w:color="auto"/>
            <w:bottom w:val="none" w:sz="0" w:space="0" w:color="auto"/>
            <w:right w:val="none" w:sz="0" w:space="0" w:color="auto"/>
          </w:divBdr>
        </w:div>
        <w:div w:id="1188369248">
          <w:marLeft w:val="480"/>
          <w:marRight w:val="0"/>
          <w:marTop w:val="0"/>
          <w:marBottom w:val="0"/>
          <w:divBdr>
            <w:top w:val="none" w:sz="0" w:space="0" w:color="auto"/>
            <w:left w:val="none" w:sz="0" w:space="0" w:color="auto"/>
            <w:bottom w:val="none" w:sz="0" w:space="0" w:color="auto"/>
            <w:right w:val="none" w:sz="0" w:space="0" w:color="auto"/>
          </w:divBdr>
        </w:div>
        <w:div w:id="1706101668">
          <w:marLeft w:val="480"/>
          <w:marRight w:val="0"/>
          <w:marTop w:val="0"/>
          <w:marBottom w:val="0"/>
          <w:divBdr>
            <w:top w:val="none" w:sz="0" w:space="0" w:color="auto"/>
            <w:left w:val="none" w:sz="0" w:space="0" w:color="auto"/>
            <w:bottom w:val="none" w:sz="0" w:space="0" w:color="auto"/>
            <w:right w:val="none" w:sz="0" w:space="0" w:color="auto"/>
          </w:divBdr>
        </w:div>
        <w:div w:id="517934050">
          <w:marLeft w:val="480"/>
          <w:marRight w:val="0"/>
          <w:marTop w:val="0"/>
          <w:marBottom w:val="0"/>
          <w:divBdr>
            <w:top w:val="none" w:sz="0" w:space="0" w:color="auto"/>
            <w:left w:val="none" w:sz="0" w:space="0" w:color="auto"/>
            <w:bottom w:val="none" w:sz="0" w:space="0" w:color="auto"/>
            <w:right w:val="none" w:sz="0" w:space="0" w:color="auto"/>
          </w:divBdr>
        </w:div>
        <w:div w:id="1769035782">
          <w:marLeft w:val="480"/>
          <w:marRight w:val="0"/>
          <w:marTop w:val="0"/>
          <w:marBottom w:val="0"/>
          <w:divBdr>
            <w:top w:val="none" w:sz="0" w:space="0" w:color="auto"/>
            <w:left w:val="none" w:sz="0" w:space="0" w:color="auto"/>
            <w:bottom w:val="none" w:sz="0" w:space="0" w:color="auto"/>
            <w:right w:val="none" w:sz="0" w:space="0" w:color="auto"/>
          </w:divBdr>
        </w:div>
        <w:div w:id="44180007">
          <w:marLeft w:val="480"/>
          <w:marRight w:val="0"/>
          <w:marTop w:val="0"/>
          <w:marBottom w:val="0"/>
          <w:divBdr>
            <w:top w:val="none" w:sz="0" w:space="0" w:color="auto"/>
            <w:left w:val="none" w:sz="0" w:space="0" w:color="auto"/>
            <w:bottom w:val="none" w:sz="0" w:space="0" w:color="auto"/>
            <w:right w:val="none" w:sz="0" w:space="0" w:color="auto"/>
          </w:divBdr>
        </w:div>
        <w:div w:id="1286428048">
          <w:marLeft w:val="480"/>
          <w:marRight w:val="0"/>
          <w:marTop w:val="0"/>
          <w:marBottom w:val="0"/>
          <w:divBdr>
            <w:top w:val="none" w:sz="0" w:space="0" w:color="auto"/>
            <w:left w:val="none" w:sz="0" w:space="0" w:color="auto"/>
            <w:bottom w:val="none" w:sz="0" w:space="0" w:color="auto"/>
            <w:right w:val="none" w:sz="0" w:space="0" w:color="auto"/>
          </w:divBdr>
        </w:div>
        <w:div w:id="439685407">
          <w:marLeft w:val="480"/>
          <w:marRight w:val="0"/>
          <w:marTop w:val="0"/>
          <w:marBottom w:val="0"/>
          <w:divBdr>
            <w:top w:val="none" w:sz="0" w:space="0" w:color="auto"/>
            <w:left w:val="none" w:sz="0" w:space="0" w:color="auto"/>
            <w:bottom w:val="none" w:sz="0" w:space="0" w:color="auto"/>
            <w:right w:val="none" w:sz="0" w:space="0" w:color="auto"/>
          </w:divBdr>
        </w:div>
        <w:div w:id="1839081623">
          <w:marLeft w:val="480"/>
          <w:marRight w:val="0"/>
          <w:marTop w:val="0"/>
          <w:marBottom w:val="0"/>
          <w:divBdr>
            <w:top w:val="none" w:sz="0" w:space="0" w:color="auto"/>
            <w:left w:val="none" w:sz="0" w:space="0" w:color="auto"/>
            <w:bottom w:val="none" w:sz="0" w:space="0" w:color="auto"/>
            <w:right w:val="none" w:sz="0" w:space="0" w:color="auto"/>
          </w:divBdr>
        </w:div>
        <w:div w:id="1322350970">
          <w:marLeft w:val="480"/>
          <w:marRight w:val="0"/>
          <w:marTop w:val="0"/>
          <w:marBottom w:val="0"/>
          <w:divBdr>
            <w:top w:val="none" w:sz="0" w:space="0" w:color="auto"/>
            <w:left w:val="none" w:sz="0" w:space="0" w:color="auto"/>
            <w:bottom w:val="none" w:sz="0" w:space="0" w:color="auto"/>
            <w:right w:val="none" w:sz="0" w:space="0" w:color="auto"/>
          </w:divBdr>
        </w:div>
        <w:div w:id="1775977971">
          <w:marLeft w:val="480"/>
          <w:marRight w:val="0"/>
          <w:marTop w:val="0"/>
          <w:marBottom w:val="0"/>
          <w:divBdr>
            <w:top w:val="none" w:sz="0" w:space="0" w:color="auto"/>
            <w:left w:val="none" w:sz="0" w:space="0" w:color="auto"/>
            <w:bottom w:val="none" w:sz="0" w:space="0" w:color="auto"/>
            <w:right w:val="none" w:sz="0" w:space="0" w:color="auto"/>
          </w:divBdr>
        </w:div>
        <w:div w:id="666322057">
          <w:marLeft w:val="480"/>
          <w:marRight w:val="0"/>
          <w:marTop w:val="0"/>
          <w:marBottom w:val="0"/>
          <w:divBdr>
            <w:top w:val="none" w:sz="0" w:space="0" w:color="auto"/>
            <w:left w:val="none" w:sz="0" w:space="0" w:color="auto"/>
            <w:bottom w:val="none" w:sz="0" w:space="0" w:color="auto"/>
            <w:right w:val="none" w:sz="0" w:space="0" w:color="auto"/>
          </w:divBdr>
        </w:div>
        <w:div w:id="1632052058">
          <w:marLeft w:val="480"/>
          <w:marRight w:val="0"/>
          <w:marTop w:val="0"/>
          <w:marBottom w:val="0"/>
          <w:divBdr>
            <w:top w:val="none" w:sz="0" w:space="0" w:color="auto"/>
            <w:left w:val="none" w:sz="0" w:space="0" w:color="auto"/>
            <w:bottom w:val="none" w:sz="0" w:space="0" w:color="auto"/>
            <w:right w:val="none" w:sz="0" w:space="0" w:color="auto"/>
          </w:divBdr>
        </w:div>
        <w:div w:id="1302417217">
          <w:marLeft w:val="480"/>
          <w:marRight w:val="0"/>
          <w:marTop w:val="0"/>
          <w:marBottom w:val="0"/>
          <w:divBdr>
            <w:top w:val="none" w:sz="0" w:space="0" w:color="auto"/>
            <w:left w:val="none" w:sz="0" w:space="0" w:color="auto"/>
            <w:bottom w:val="none" w:sz="0" w:space="0" w:color="auto"/>
            <w:right w:val="none" w:sz="0" w:space="0" w:color="auto"/>
          </w:divBdr>
        </w:div>
        <w:div w:id="466356189">
          <w:marLeft w:val="480"/>
          <w:marRight w:val="0"/>
          <w:marTop w:val="0"/>
          <w:marBottom w:val="0"/>
          <w:divBdr>
            <w:top w:val="none" w:sz="0" w:space="0" w:color="auto"/>
            <w:left w:val="none" w:sz="0" w:space="0" w:color="auto"/>
            <w:bottom w:val="none" w:sz="0" w:space="0" w:color="auto"/>
            <w:right w:val="none" w:sz="0" w:space="0" w:color="auto"/>
          </w:divBdr>
        </w:div>
        <w:div w:id="1050346292">
          <w:marLeft w:val="480"/>
          <w:marRight w:val="0"/>
          <w:marTop w:val="0"/>
          <w:marBottom w:val="0"/>
          <w:divBdr>
            <w:top w:val="none" w:sz="0" w:space="0" w:color="auto"/>
            <w:left w:val="none" w:sz="0" w:space="0" w:color="auto"/>
            <w:bottom w:val="none" w:sz="0" w:space="0" w:color="auto"/>
            <w:right w:val="none" w:sz="0" w:space="0" w:color="auto"/>
          </w:divBdr>
        </w:div>
        <w:div w:id="1922635303">
          <w:marLeft w:val="480"/>
          <w:marRight w:val="0"/>
          <w:marTop w:val="0"/>
          <w:marBottom w:val="0"/>
          <w:divBdr>
            <w:top w:val="none" w:sz="0" w:space="0" w:color="auto"/>
            <w:left w:val="none" w:sz="0" w:space="0" w:color="auto"/>
            <w:bottom w:val="none" w:sz="0" w:space="0" w:color="auto"/>
            <w:right w:val="none" w:sz="0" w:space="0" w:color="auto"/>
          </w:divBdr>
        </w:div>
        <w:div w:id="1947931065">
          <w:marLeft w:val="480"/>
          <w:marRight w:val="0"/>
          <w:marTop w:val="0"/>
          <w:marBottom w:val="0"/>
          <w:divBdr>
            <w:top w:val="none" w:sz="0" w:space="0" w:color="auto"/>
            <w:left w:val="none" w:sz="0" w:space="0" w:color="auto"/>
            <w:bottom w:val="none" w:sz="0" w:space="0" w:color="auto"/>
            <w:right w:val="none" w:sz="0" w:space="0" w:color="auto"/>
          </w:divBdr>
        </w:div>
        <w:div w:id="2113276885">
          <w:marLeft w:val="480"/>
          <w:marRight w:val="0"/>
          <w:marTop w:val="0"/>
          <w:marBottom w:val="0"/>
          <w:divBdr>
            <w:top w:val="none" w:sz="0" w:space="0" w:color="auto"/>
            <w:left w:val="none" w:sz="0" w:space="0" w:color="auto"/>
            <w:bottom w:val="none" w:sz="0" w:space="0" w:color="auto"/>
            <w:right w:val="none" w:sz="0" w:space="0" w:color="auto"/>
          </w:divBdr>
        </w:div>
        <w:div w:id="55445468">
          <w:marLeft w:val="480"/>
          <w:marRight w:val="0"/>
          <w:marTop w:val="0"/>
          <w:marBottom w:val="0"/>
          <w:divBdr>
            <w:top w:val="none" w:sz="0" w:space="0" w:color="auto"/>
            <w:left w:val="none" w:sz="0" w:space="0" w:color="auto"/>
            <w:bottom w:val="none" w:sz="0" w:space="0" w:color="auto"/>
            <w:right w:val="none" w:sz="0" w:space="0" w:color="auto"/>
          </w:divBdr>
        </w:div>
        <w:div w:id="418141910">
          <w:marLeft w:val="480"/>
          <w:marRight w:val="0"/>
          <w:marTop w:val="0"/>
          <w:marBottom w:val="0"/>
          <w:divBdr>
            <w:top w:val="none" w:sz="0" w:space="0" w:color="auto"/>
            <w:left w:val="none" w:sz="0" w:space="0" w:color="auto"/>
            <w:bottom w:val="none" w:sz="0" w:space="0" w:color="auto"/>
            <w:right w:val="none" w:sz="0" w:space="0" w:color="auto"/>
          </w:divBdr>
        </w:div>
        <w:div w:id="2082945729">
          <w:marLeft w:val="480"/>
          <w:marRight w:val="0"/>
          <w:marTop w:val="0"/>
          <w:marBottom w:val="0"/>
          <w:divBdr>
            <w:top w:val="none" w:sz="0" w:space="0" w:color="auto"/>
            <w:left w:val="none" w:sz="0" w:space="0" w:color="auto"/>
            <w:bottom w:val="none" w:sz="0" w:space="0" w:color="auto"/>
            <w:right w:val="none" w:sz="0" w:space="0" w:color="auto"/>
          </w:divBdr>
        </w:div>
        <w:div w:id="534004096">
          <w:marLeft w:val="480"/>
          <w:marRight w:val="0"/>
          <w:marTop w:val="0"/>
          <w:marBottom w:val="0"/>
          <w:divBdr>
            <w:top w:val="none" w:sz="0" w:space="0" w:color="auto"/>
            <w:left w:val="none" w:sz="0" w:space="0" w:color="auto"/>
            <w:bottom w:val="none" w:sz="0" w:space="0" w:color="auto"/>
            <w:right w:val="none" w:sz="0" w:space="0" w:color="auto"/>
          </w:divBdr>
        </w:div>
        <w:div w:id="1846358192">
          <w:marLeft w:val="480"/>
          <w:marRight w:val="0"/>
          <w:marTop w:val="0"/>
          <w:marBottom w:val="0"/>
          <w:divBdr>
            <w:top w:val="none" w:sz="0" w:space="0" w:color="auto"/>
            <w:left w:val="none" w:sz="0" w:space="0" w:color="auto"/>
            <w:bottom w:val="none" w:sz="0" w:space="0" w:color="auto"/>
            <w:right w:val="none" w:sz="0" w:space="0" w:color="auto"/>
          </w:divBdr>
        </w:div>
        <w:div w:id="1750613427">
          <w:marLeft w:val="480"/>
          <w:marRight w:val="0"/>
          <w:marTop w:val="0"/>
          <w:marBottom w:val="0"/>
          <w:divBdr>
            <w:top w:val="none" w:sz="0" w:space="0" w:color="auto"/>
            <w:left w:val="none" w:sz="0" w:space="0" w:color="auto"/>
            <w:bottom w:val="none" w:sz="0" w:space="0" w:color="auto"/>
            <w:right w:val="none" w:sz="0" w:space="0" w:color="auto"/>
          </w:divBdr>
        </w:div>
        <w:div w:id="510413432">
          <w:marLeft w:val="480"/>
          <w:marRight w:val="0"/>
          <w:marTop w:val="0"/>
          <w:marBottom w:val="0"/>
          <w:divBdr>
            <w:top w:val="none" w:sz="0" w:space="0" w:color="auto"/>
            <w:left w:val="none" w:sz="0" w:space="0" w:color="auto"/>
            <w:bottom w:val="none" w:sz="0" w:space="0" w:color="auto"/>
            <w:right w:val="none" w:sz="0" w:space="0" w:color="auto"/>
          </w:divBdr>
        </w:div>
        <w:div w:id="78479291">
          <w:marLeft w:val="480"/>
          <w:marRight w:val="0"/>
          <w:marTop w:val="0"/>
          <w:marBottom w:val="0"/>
          <w:divBdr>
            <w:top w:val="none" w:sz="0" w:space="0" w:color="auto"/>
            <w:left w:val="none" w:sz="0" w:space="0" w:color="auto"/>
            <w:bottom w:val="none" w:sz="0" w:space="0" w:color="auto"/>
            <w:right w:val="none" w:sz="0" w:space="0" w:color="auto"/>
          </w:divBdr>
        </w:div>
        <w:div w:id="1703551378">
          <w:marLeft w:val="480"/>
          <w:marRight w:val="0"/>
          <w:marTop w:val="0"/>
          <w:marBottom w:val="0"/>
          <w:divBdr>
            <w:top w:val="none" w:sz="0" w:space="0" w:color="auto"/>
            <w:left w:val="none" w:sz="0" w:space="0" w:color="auto"/>
            <w:bottom w:val="none" w:sz="0" w:space="0" w:color="auto"/>
            <w:right w:val="none" w:sz="0" w:space="0" w:color="auto"/>
          </w:divBdr>
        </w:div>
        <w:div w:id="1897203633">
          <w:marLeft w:val="480"/>
          <w:marRight w:val="0"/>
          <w:marTop w:val="0"/>
          <w:marBottom w:val="0"/>
          <w:divBdr>
            <w:top w:val="none" w:sz="0" w:space="0" w:color="auto"/>
            <w:left w:val="none" w:sz="0" w:space="0" w:color="auto"/>
            <w:bottom w:val="none" w:sz="0" w:space="0" w:color="auto"/>
            <w:right w:val="none" w:sz="0" w:space="0" w:color="auto"/>
          </w:divBdr>
        </w:div>
        <w:div w:id="530611154">
          <w:marLeft w:val="480"/>
          <w:marRight w:val="0"/>
          <w:marTop w:val="0"/>
          <w:marBottom w:val="0"/>
          <w:divBdr>
            <w:top w:val="none" w:sz="0" w:space="0" w:color="auto"/>
            <w:left w:val="none" w:sz="0" w:space="0" w:color="auto"/>
            <w:bottom w:val="none" w:sz="0" w:space="0" w:color="auto"/>
            <w:right w:val="none" w:sz="0" w:space="0" w:color="auto"/>
          </w:divBdr>
        </w:div>
        <w:div w:id="1307275814">
          <w:marLeft w:val="480"/>
          <w:marRight w:val="0"/>
          <w:marTop w:val="0"/>
          <w:marBottom w:val="0"/>
          <w:divBdr>
            <w:top w:val="none" w:sz="0" w:space="0" w:color="auto"/>
            <w:left w:val="none" w:sz="0" w:space="0" w:color="auto"/>
            <w:bottom w:val="none" w:sz="0" w:space="0" w:color="auto"/>
            <w:right w:val="none" w:sz="0" w:space="0" w:color="auto"/>
          </w:divBdr>
        </w:div>
        <w:div w:id="1416243330">
          <w:marLeft w:val="480"/>
          <w:marRight w:val="0"/>
          <w:marTop w:val="0"/>
          <w:marBottom w:val="0"/>
          <w:divBdr>
            <w:top w:val="none" w:sz="0" w:space="0" w:color="auto"/>
            <w:left w:val="none" w:sz="0" w:space="0" w:color="auto"/>
            <w:bottom w:val="none" w:sz="0" w:space="0" w:color="auto"/>
            <w:right w:val="none" w:sz="0" w:space="0" w:color="auto"/>
          </w:divBdr>
        </w:div>
        <w:div w:id="590966680">
          <w:marLeft w:val="480"/>
          <w:marRight w:val="0"/>
          <w:marTop w:val="0"/>
          <w:marBottom w:val="0"/>
          <w:divBdr>
            <w:top w:val="none" w:sz="0" w:space="0" w:color="auto"/>
            <w:left w:val="none" w:sz="0" w:space="0" w:color="auto"/>
            <w:bottom w:val="none" w:sz="0" w:space="0" w:color="auto"/>
            <w:right w:val="none" w:sz="0" w:space="0" w:color="auto"/>
          </w:divBdr>
        </w:div>
        <w:div w:id="1074087476">
          <w:marLeft w:val="480"/>
          <w:marRight w:val="0"/>
          <w:marTop w:val="0"/>
          <w:marBottom w:val="0"/>
          <w:divBdr>
            <w:top w:val="none" w:sz="0" w:space="0" w:color="auto"/>
            <w:left w:val="none" w:sz="0" w:space="0" w:color="auto"/>
            <w:bottom w:val="none" w:sz="0" w:space="0" w:color="auto"/>
            <w:right w:val="none" w:sz="0" w:space="0" w:color="auto"/>
          </w:divBdr>
        </w:div>
        <w:div w:id="1472013691">
          <w:marLeft w:val="480"/>
          <w:marRight w:val="0"/>
          <w:marTop w:val="0"/>
          <w:marBottom w:val="0"/>
          <w:divBdr>
            <w:top w:val="none" w:sz="0" w:space="0" w:color="auto"/>
            <w:left w:val="none" w:sz="0" w:space="0" w:color="auto"/>
            <w:bottom w:val="none" w:sz="0" w:space="0" w:color="auto"/>
            <w:right w:val="none" w:sz="0" w:space="0" w:color="auto"/>
          </w:divBdr>
        </w:div>
        <w:div w:id="1914969028">
          <w:marLeft w:val="480"/>
          <w:marRight w:val="0"/>
          <w:marTop w:val="0"/>
          <w:marBottom w:val="0"/>
          <w:divBdr>
            <w:top w:val="none" w:sz="0" w:space="0" w:color="auto"/>
            <w:left w:val="none" w:sz="0" w:space="0" w:color="auto"/>
            <w:bottom w:val="none" w:sz="0" w:space="0" w:color="auto"/>
            <w:right w:val="none" w:sz="0" w:space="0" w:color="auto"/>
          </w:divBdr>
        </w:div>
        <w:div w:id="871386370">
          <w:marLeft w:val="480"/>
          <w:marRight w:val="0"/>
          <w:marTop w:val="0"/>
          <w:marBottom w:val="0"/>
          <w:divBdr>
            <w:top w:val="none" w:sz="0" w:space="0" w:color="auto"/>
            <w:left w:val="none" w:sz="0" w:space="0" w:color="auto"/>
            <w:bottom w:val="none" w:sz="0" w:space="0" w:color="auto"/>
            <w:right w:val="none" w:sz="0" w:space="0" w:color="auto"/>
          </w:divBdr>
        </w:div>
        <w:div w:id="1971202936">
          <w:marLeft w:val="480"/>
          <w:marRight w:val="0"/>
          <w:marTop w:val="0"/>
          <w:marBottom w:val="0"/>
          <w:divBdr>
            <w:top w:val="none" w:sz="0" w:space="0" w:color="auto"/>
            <w:left w:val="none" w:sz="0" w:space="0" w:color="auto"/>
            <w:bottom w:val="none" w:sz="0" w:space="0" w:color="auto"/>
            <w:right w:val="none" w:sz="0" w:space="0" w:color="auto"/>
          </w:divBdr>
        </w:div>
        <w:div w:id="807430431">
          <w:marLeft w:val="480"/>
          <w:marRight w:val="0"/>
          <w:marTop w:val="0"/>
          <w:marBottom w:val="0"/>
          <w:divBdr>
            <w:top w:val="none" w:sz="0" w:space="0" w:color="auto"/>
            <w:left w:val="none" w:sz="0" w:space="0" w:color="auto"/>
            <w:bottom w:val="none" w:sz="0" w:space="0" w:color="auto"/>
            <w:right w:val="none" w:sz="0" w:space="0" w:color="auto"/>
          </w:divBdr>
        </w:div>
        <w:div w:id="2095079386">
          <w:marLeft w:val="480"/>
          <w:marRight w:val="0"/>
          <w:marTop w:val="0"/>
          <w:marBottom w:val="0"/>
          <w:divBdr>
            <w:top w:val="none" w:sz="0" w:space="0" w:color="auto"/>
            <w:left w:val="none" w:sz="0" w:space="0" w:color="auto"/>
            <w:bottom w:val="none" w:sz="0" w:space="0" w:color="auto"/>
            <w:right w:val="none" w:sz="0" w:space="0" w:color="auto"/>
          </w:divBdr>
        </w:div>
        <w:div w:id="1476794860">
          <w:marLeft w:val="480"/>
          <w:marRight w:val="0"/>
          <w:marTop w:val="0"/>
          <w:marBottom w:val="0"/>
          <w:divBdr>
            <w:top w:val="none" w:sz="0" w:space="0" w:color="auto"/>
            <w:left w:val="none" w:sz="0" w:space="0" w:color="auto"/>
            <w:bottom w:val="none" w:sz="0" w:space="0" w:color="auto"/>
            <w:right w:val="none" w:sz="0" w:space="0" w:color="auto"/>
          </w:divBdr>
        </w:div>
        <w:div w:id="361129279">
          <w:marLeft w:val="480"/>
          <w:marRight w:val="0"/>
          <w:marTop w:val="0"/>
          <w:marBottom w:val="0"/>
          <w:divBdr>
            <w:top w:val="none" w:sz="0" w:space="0" w:color="auto"/>
            <w:left w:val="none" w:sz="0" w:space="0" w:color="auto"/>
            <w:bottom w:val="none" w:sz="0" w:space="0" w:color="auto"/>
            <w:right w:val="none" w:sz="0" w:space="0" w:color="auto"/>
          </w:divBdr>
        </w:div>
      </w:divsChild>
    </w:div>
    <w:div w:id="1501237324">
      <w:bodyDiv w:val="1"/>
      <w:marLeft w:val="0"/>
      <w:marRight w:val="0"/>
      <w:marTop w:val="0"/>
      <w:marBottom w:val="0"/>
      <w:divBdr>
        <w:top w:val="none" w:sz="0" w:space="0" w:color="auto"/>
        <w:left w:val="none" w:sz="0" w:space="0" w:color="auto"/>
        <w:bottom w:val="none" w:sz="0" w:space="0" w:color="auto"/>
        <w:right w:val="none" w:sz="0" w:space="0" w:color="auto"/>
      </w:divBdr>
    </w:div>
    <w:div w:id="1501703151">
      <w:bodyDiv w:val="1"/>
      <w:marLeft w:val="0"/>
      <w:marRight w:val="0"/>
      <w:marTop w:val="0"/>
      <w:marBottom w:val="0"/>
      <w:divBdr>
        <w:top w:val="none" w:sz="0" w:space="0" w:color="auto"/>
        <w:left w:val="none" w:sz="0" w:space="0" w:color="auto"/>
        <w:bottom w:val="none" w:sz="0" w:space="0" w:color="auto"/>
        <w:right w:val="none" w:sz="0" w:space="0" w:color="auto"/>
      </w:divBdr>
    </w:div>
    <w:div w:id="1502311871">
      <w:bodyDiv w:val="1"/>
      <w:marLeft w:val="0"/>
      <w:marRight w:val="0"/>
      <w:marTop w:val="0"/>
      <w:marBottom w:val="0"/>
      <w:divBdr>
        <w:top w:val="none" w:sz="0" w:space="0" w:color="auto"/>
        <w:left w:val="none" w:sz="0" w:space="0" w:color="auto"/>
        <w:bottom w:val="none" w:sz="0" w:space="0" w:color="auto"/>
        <w:right w:val="none" w:sz="0" w:space="0" w:color="auto"/>
      </w:divBdr>
    </w:div>
    <w:div w:id="1502431123">
      <w:bodyDiv w:val="1"/>
      <w:marLeft w:val="0"/>
      <w:marRight w:val="0"/>
      <w:marTop w:val="0"/>
      <w:marBottom w:val="0"/>
      <w:divBdr>
        <w:top w:val="none" w:sz="0" w:space="0" w:color="auto"/>
        <w:left w:val="none" w:sz="0" w:space="0" w:color="auto"/>
        <w:bottom w:val="none" w:sz="0" w:space="0" w:color="auto"/>
        <w:right w:val="none" w:sz="0" w:space="0" w:color="auto"/>
      </w:divBdr>
    </w:div>
    <w:div w:id="1503932369">
      <w:bodyDiv w:val="1"/>
      <w:marLeft w:val="0"/>
      <w:marRight w:val="0"/>
      <w:marTop w:val="0"/>
      <w:marBottom w:val="0"/>
      <w:divBdr>
        <w:top w:val="none" w:sz="0" w:space="0" w:color="auto"/>
        <w:left w:val="none" w:sz="0" w:space="0" w:color="auto"/>
        <w:bottom w:val="none" w:sz="0" w:space="0" w:color="auto"/>
        <w:right w:val="none" w:sz="0" w:space="0" w:color="auto"/>
      </w:divBdr>
    </w:div>
    <w:div w:id="1504276577">
      <w:bodyDiv w:val="1"/>
      <w:marLeft w:val="0"/>
      <w:marRight w:val="0"/>
      <w:marTop w:val="0"/>
      <w:marBottom w:val="0"/>
      <w:divBdr>
        <w:top w:val="none" w:sz="0" w:space="0" w:color="auto"/>
        <w:left w:val="none" w:sz="0" w:space="0" w:color="auto"/>
        <w:bottom w:val="none" w:sz="0" w:space="0" w:color="auto"/>
        <w:right w:val="none" w:sz="0" w:space="0" w:color="auto"/>
      </w:divBdr>
    </w:div>
    <w:div w:id="1504859378">
      <w:bodyDiv w:val="1"/>
      <w:marLeft w:val="0"/>
      <w:marRight w:val="0"/>
      <w:marTop w:val="0"/>
      <w:marBottom w:val="0"/>
      <w:divBdr>
        <w:top w:val="none" w:sz="0" w:space="0" w:color="auto"/>
        <w:left w:val="none" w:sz="0" w:space="0" w:color="auto"/>
        <w:bottom w:val="none" w:sz="0" w:space="0" w:color="auto"/>
        <w:right w:val="none" w:sz="0" w:space="0" w:color="auto"/>
      </w:divBdr>
    </w:div>
    <w:div w:id="1504932730">
      <w:bodyDiv w:val="1"/>
      <w:marLeft w:val="0"/>
      <w:marRight w:val="0"/>
      <w:marTop w:val="0"/>
      <w:marBottom w:val="0"/>
      <w:divBdr>
        <w:top w:val="none" w:sz="0" w:space="0" w:color="auto"/>
        <w:left w:val="none" w:sz="0" w:space="0" w:color="auto"/>
        <w:bottom w:val="none" w:sz="0" w:space="0" w:color="auto"/>
        <w:right w:val="none" w:sz="0" w:space="0" w:color="auto"/>
      </w:divBdr>
    </w:div>
    <w:div w:id="1505627565">
      <w:bodyDiv w:val="1"/>
      <w:marLeft w:val="0"/>
      <w:marRight w:val="0"/>
      <w:marTop w:val="0"/>
      <w:marBottom w:val="0"/>
      <w:divBdr>
        <w:top w:val="none" w:sz="0" w:space="0" w:color="auto"/>
        <w:left w:val="none" w:sz="0" w:space="0" w:color="auto"/>
        <w:bottom w:val="none" w:sz="0" w:space="0" w:color="auto"/>
        <w:right w:val="none" w:sz="0" w:space="0" w:color="auto"/>
      </w:divBdr>
    </w:div>
    <w:div w:id="1505899148">
      <w:bodyDiv w:val="1"/>
      <w:marLeft w:val="0"/>
      <w:marRight w:val="0"/>
      <w:marTop w:val="0"/>
      <w:marBottom w:val="0"/>
      <w:divBdr>
        <w:top w:val="none" w:sz="0" w:space="0" w:color="auto"/>
        <w:left w:val="none" w:sz="0" w:space="0" w:color="auto"/>
        <w:bottom w:val="none" w:sz="0" w:space="0" w:color="auto"/>
        <w:right w:val="none" w:sz="0" w:space="0" w:color="auto"/>
      </w:divBdr>
      <w:divsChild>
        <w:div w:id="268899324">
          <w:marLeft w:val="480"/>
          <w:marRight w:val="0"/>
          <w:marTop w:val="0"/>
          <w:marBottom w:val="0"/>
          <w:divBdr>
            <w:top w:val="none" w:sz="0" w:space="0" w:color="auto"/>
            <w:left w:val="none" w:sz="0" w:space="0" w:color="auto"/>
            <w:bottom w:val="none" w:sz="0" w:space="0" w:color="auto"/>
            <w:right w:val="none" w:sz="0" w:space="0" w:color="auto"/>
          </w:divBdr>
        </w:div>
        <w:div w:id="1219825770">
          <w:marLeft w:val="480"/>
          <w:marRight w:val="0"/>
          <w:marTop w:val="0"/>
          <w:marBottom w:val="0"/>
          <w:divBdr>
            <w:top w:val="none" w:sz="0" w:space="0" w:color="auto"/>
            <w:left w:val="none" w:sz="0" w:space="0" w:color="auto"/>
            <w:bottom w:val="none" w:sz="0" w:space="0" w:color="auto"/>
            <w:right w:val="none" w:sz="0" w:space="0" w:color="auto"/>
          </w:divBdr>
        </w:div>
        <w:div w:id="1007514580">
          <w:marLeft w:val="480"/>
          <w:marRight w:val="0"/>
          <w:marTop w:val="0"/>
          <w:marBottom w:val="0"/>
          <w:divBdr>
            <w:top w:val="none" w:sz="0" w:space="0" w:color="auto"/>
            <w:left w:val="none" w:sz="0" w:space="0" w:color="auto"/>
            <w:bottom w:val="none" w:sz="0" w:space="0" w:color="auto"/>
            <w:right w:val="none" w:sz="0" w:space="0" w:color="auto"/>
          </w:divBdr>
        </w:div>
        <w:div w:id="640352663">
          <w:marLeft w:val="480"/>
          <w:marRight w:val="0"/>
          <w:marTop w:val="0"/>
          <w:marBottom w:val="0"/>
          <w:divBdr>
            <w:top w:val="none" w:sz="0" w:space="0" w:color="auto"/>
            <w:left w:val="none" w:sz="0" w:space="0" w:color="auto"/>
            <w:bottom w:val="none" w:sz="0" w:space="0" w:color="auto"/>
            <w:right w:val="none" w:sz="0" w:space="0" w:color="auto"/>
          </w:divBdr>
        </w:div>
        <w:div w:id="2060664945">
          <w:marLeft w:val="480"/>
          <w:marRight w:val="0"/>
          <w:marTop w:val="0"/>
          <w:marBottom w:val="0"/>
          <w:divBdr>
            <w:top w:val="none" w:sz="0" w:space="0" w:color="auto"/>
            <w:left w:val="none" w:sz="0" w:space="0" w:color="auto"/>
            <w:bottom w:val="none" w:sz="0" w:space="0" w:color="auto"/>
            <w:right w:val="none" w:sz="0" w:space="0" w:color="auto"/>
          </w:divBdr>
        </w:div>
        <w:div w:id="1407336204">
          <w:marLeft w:val="480"/>
          <w:marRight w:val="0"/>
          <w:marTop w:val="0"/>
          <w:marBottom w:val="0"/>
          <w:divBdr>
            <w:top w:val="none" w:sz="0" w:space="0" w:color="auto"/>
            <w:left w:val="none" w:sz="0" w:space="0" w:color="auto"/>
            <w:bottom w:val="none" w:sz="0" w:space="0" w:color="auto"/>
            <w:right w:val="none" w:sz="0" w:space="0" w:color="auto"/>
          </w:divBdr>
        </w:div>
        <w:div w:id="1139345451">
          <w:marLeft w:val="480"/>
          <w:marRight w:val="0"/>
          <w:marTop w:val="0"/>
          <w:marBottom w:val="0"/>
          <w:divBdr>
            <w:top w:val="none" w:sz="0" w:space="0" w:color="auto"/>
            <w:left w:val="none" w:sz="0" w:space="0" w:color="auto"/>
            <w:bottom w:val="none" w:sz="0" w:space="0" w:color="auto"/>
            <w:right w:val="none" w:sz="0" w:space="0" w:color="auto"/>
          </w:divBdr>
        </w:div>
        <w:div w:id="1933732467">
          <w:marLeft w:val="480"/>
          <w:marRight w:val="0"/>
          <w:marTop w:val="0"/>
          <w:marBottom w:val="0"/>
          <w:divBdr>
            <w:top w:val="none" w:sz="0" w:space="0" w:color="auto"/>
            <w:left w:val="none" w:sz="0" w:space="0" w:color="auto"/>
            <w:bottom w:val="none" w:sz="0" w:space="0" w:color="auto"/>
            <w:right w:val="none" w:sz="0" w:space="0" w:color="auto"/>
          </w:divBdr>
        </w:div>
        <w:div w:id="1995066224">
          <w:marLeft w:val="480"/>
          <w:marRight w:val="0"/>
          <w:marTop w:val="0"/>
          <w:marBottom w:val="0"/>
          <w:divBdr>
            <w:top w:val="none" w:sz="0" w:space="0" w:color="auto"/>
            <w:left w:val="none" w:sz="0" w:space="0" w:color="auto"/>
            <w:bottom w:val="none" w:sz="0" w:space="0" w:color="auto"/>
            <w:right w:val="none" w:sz="0" w:space="0" w:color="auto"/>
          </w:divBdr>
        </w:div>
        <w:div w:id="940259224">
          <w:marLeft w:val="480"/>
          <w:marRight w:val="0"/>
          <w:marTop w:val="0"/>
          <w:marBottom w:val="0"/>
          <w:divBdr>
            <w:top w:val="none" w:sz="0" w:space="0" w:color="auto"/>
            <w:left w:val="none" w:sz="0" w:space="0" w:color="auto"/>
            <w:bottom w:val="none" w:sz="0" w:space="0" w:color="auto"/>
            <w:right w:val="none" w:sz="0" w:space="0" w:color="auto"/>
          </w:divBdr>
        </w:div>
        <w:div w:id="1345984318">
          <w:marLeft w:val="480"/>
          <w:marRight w:val="0"/>
          <w:marTop w:val="0"/>
          <w:marBottom w:val="0"/>
          <w:divBdr>
            <w:top w:val="none" w:sz="0" w:space="0" w:color="auto"/>
            <w:left w:val="none" w:sz="0" w:space="0" w:color="auto"/>
            <w:bottom w:val="none" w:sz="0" w:space="0" w:color="auto"/>
            <w:right w:val="none" w:sz="0" w:space="0" w:color="auto"/>
          </w:divBdr>
        </w:div>
        <w:div w:id="955454135">
          <w:marLeft w:val="480"/>
          <w:marRight w:val="0"/>
          <w:marTop w:val="0"/>
          <w:marBottom w:val="0"/>
          <w:divBdr>
            <w:top w:val="none" w:sz="0" w:space="0" w:color="auto"/>
            <w:left w:val="none" w:sz="0" w:space="0" w:color="auto"/>
            <w:bottom w:val="none" w:sz="0" w:space="0" w:color="auto"/>
            <w:right w:val="none" w:sz="0" w:space="0" w:color="auto"/>
          </w:divBdr>
        </w:div>
        <w:div w:id="200021745">
          <w:marLeft w:val="480"/>
          <w:marRight w:val="0"/>
          <w:marTop w:val="0"/>
          <w:marBottom w:val="0"/>
          <w:divBdr>
            <w:top w:val="none" w:sz="0" w:space="0" w:color="auto"/>
            <w:left w:val="none" w:sz="0" w:space="0" w:color="auto"/>
            <w:bottom w:val="none" w:sz="0" w:space="0" w:color="auto"/>
            <w:right w:val="none" w:sz="0" w:space="0" w:color="auto"/>
          </w:divBdr>
        </w:div>
        <w:div w:id="909849993">
          <w:marLeft w:val="480"/>
          <w:marRight w:val="0"/>
          <w:marTop w:val="0"/>
          <w:marBottom w:val="0"/>
          <w:divBdr>
            <w:top w:val="none" w:sz="0" w:space="0" w:color="auto"/>
            <w:left w:val="none" w:sz="0" w:space="0" w:color="auto"/>
            <w:bottom w:val="none" w:sz="0" w:space="0" w:color="auto"/>
            <w:right w:val="none" w:sz="0" w:space="0" w:color="auto"/>
          </w:divBdr>
        </w:div>
        <w:div w:id="1620260101">
          <w:marLeft w:val="480"/>
          <w:marRight w:val="0"/>
          <w:marTop w:val="0"/>
          <w:marBottom w:val="0"/>
          <w:divBdr>
            <w:top w:val="none" w:sz="0" w:space="0" w:color="auto"/>
            <w:left w:val="none" w:sz="0" w:space="0" w:color="auto"/>
            <w:bottom w:val="none" w:sz="0" w:space="0" w:color="auto"/>
            <w:right w:val="none" w:sz="0" w:space="0" w:color="auto"/>
          </w:divBdr>
        </w:div>
        <w:div w:id="718407533">
          <w:marLeft w:val="480"/>
          <w:marRight w:val="0"/>
          <w:marTop w:val="0"/>
          <w:marBottom w:val="0"/>
          <w:divBdr>
            <w:top w:val="none" w:sz="0" w:space="0" w:color="auto"/>
            <w:left w:val="none" w:sz="0" w:space="0" w:color="auto"/>
            <w:bottom w:val="none" w:sz="0" w:space="0" w:color="auto"/>
            <w:right w:val="none" w:sz="0" w:space="0" w:color="auto"/>
          </w:divBdr>
        </w:div>
        <w:div w:id="1913155559">
          <w:marLeft w:val="480"/>
          <w:marRight w:val="0"/>
          <w:marTop w:val="0"/>
          <w:marBottom w:val="0"/>
          <w:divBdr>
            <w:top w:val="none" w:sz="0" w:space="0" w:color="auto"/>
            <w:left w:val="none" w:sz="0" w:space="0" w:color="auto"/>
            <w:bottom w:val="none" w:sz="0" w:space="0" w:color="auto"/>
            <w:right w:val="none" w:sz="0" w:space="0" w:color="auto"/>
          </w:divBdr>
        </w:div>
        <w:div w:id="681082178">
          <w:marLeft w:val="480"/>
          <w:marRight w:val="0"/>
          <w:marTop w:val="0"/>
          <w:marBottom w:val="0"/>
          <w:divBdr>
            <w:top w:val="none" w:sz="0" w:space="0" w:color="auto"/>
            <w:left w:val="none" w:sz="0" w:space="0" w:color="auto"/>
            <w:bottom w:val="none" w:sz="0" w:space="0" w:color="auto"/>
            <w:right w:val="none" w:sz="0" w:space="0" w:color="auto"/>
          </w:divBdr>
        </w:div>
        <w:div w:id="25839815">
          <w:marLeft w:val="480"/>
          <w:marRight w:val="0"/>
          <w:marTop w:val="0"/>
          <w:marBottom w:val="0"/>
          <w:divBdr>
            <w:top w:val="none" w:sz="0" w:space="0" w:color="auto"/>
            <w:left w:val="none" w:sz="0" w:space="0" w:color="auto"/>
            <w:bottom w:val="none" w:sz="0" w:space="0" w:color="auto"/>
            <w:right w:val="none" w:sz="0" w:space="0" w:color="auto"/>
          </w:divBdr>
        </w:div>
        <w:div w:id="169298544">
          <w:marLeft w:val="480"/>
          <w:marRight w:val="0"/>
          <w:marTop w:val="0"/>
          <w:marBottom w:val="0"/>
          <w:divBdr>
            <w:top w:val="none" w:sz="0" w:space="0" w:color="auto"/>
            <w:left w:val="none" w:sz="0" w:space="0" w:color="auto"/>
            <w:bottom w:val="none" w:sz="0" w:space="0" w:color="auto"/>
            <w:right w:val="none" w:sz="0" w:space="0" w:color="auto"/>
          </w:divBdr>
        </w:div>
        <w:div w:id="950551576">
          <w:marLeft w:val="480"/>
          <w:marRight w:val="0"/>
          <w:marTop w:val="0"/>
          <w:marBottom w:val="0"/>
          <w:divBdr>
            <w:top w:val="none" w:sz="0" w:space="0" w:color="auto"/>
            <w:left w:val="none" w:sz="0" w:space="0" w:color="auto"/>
            <w:bottom w:val="none" w:sz="0" w:space="0" w:color="auto"/>
            <w:right w:val="none" w:sz="0" w:space="0" w:color="auto"/>
          </w:divBdr>
        </w:div>
        <w:div w:id="1805921978">
          <w:marLeft w:val="480"/>
          <w:marRight w:val="0"/>
          <w:marTop w:val="0"/>
          <w:marBottom w:val="0"/>
          <w:divBdr>
            <w:top w:val="none" w:sz="0" w:space="0" w:color="auto"/>
            <w:left w:val="none" w:sz="0" w:space="0" w:color="auto"/>
            <w:bottom w:val="none" w:sz="0" w:space="0" w:color="auto"/>
            <w:right w:val="none" w:sz="0" w:space="0" w:color="auto"/>
          </w:divBdr>
        </w:div>
        <w:div w:id="920217619">
          <w:marLeft w:val="480"/>
          <w:marRight w:val="0"/>
          <w:marTop w:val="0"/>
          <w:marBottom w:val="0"/>
          <w:divBdr>
            <w:top w:val="none" w:sz="0" w:space="0" w:color="auto"/>
            <w:left w:val="none" w:sz="0" w:space="0" w:color="auto"/>
            <w:bottom w:val="none" w:sz="0" w:space="0" w:color="auto"/>
            <w:right w:val="none" w:sz="0" w:space="0" w:color="auto"/>
          </w:divBdr>
        </w:div>
        <w:div w:id="1313483749">
          <w:marLeft w:val="480"/>
          <w:marRight w:val="0"/>
          <w:marTop w:val="0"/>
          <w:marBottom w:val="0"/>
          <w:divBdr>
            <w:top w:val="none" w:sz="0" w:space="0" w:color="auto"/>
            <w:left w:val="none" w:sz="0" w:space="0" w:color="auto"/>
            <w:bottom w:val="none" w:sz="0" w:space="0" w:color="auto"/>
            <w:right w:val="none" w:sz="0" w:space="0" w:color="auto"/>
          </w:divBdr>
        </w:div>
        <w:div w:id="139004645">
          <w:marLeft w:val="480"/>
          <w:marRight w:val="0"/>
          <w:marTop w:val="0"/>
          <w:marBottom w:val="0"/>
          <w:divBdr>
            <w:top w:val="none" w:sz="0" w:space="0" w:color="auto"/>
            <w:left w:val="none" w:sz="0" w:space="0" w:color="auto"/>
            <w:bottom w:val="none" w:sz="0" w:space="0" w:color="auto"/>
            <w:right w:val="none" w:sz="0" w:space="0" w:color="auto"/>
          </w:divBdr>
        </w:div>
        <w:div w:id="8529682">
          <w:marLeft w:val="480"/>
          <w:marRight w:val="0"/>
          <w:marTop w:val="0"/>
          <w:marBottom w:val="0"/>
          <w:divBdr>
            <w:top w:val="none" w:sz="0" w:space="0" w:color="auto"/>
            <w:left w:val="none" w:sz="0" w:space="0" w:color="auto"/>
            <w:bottom w:val="none" w:sz="0" w:space="0" w:color="auto"/>
            <w:right w:val="none" w:sz="0" w:space="0" w:color="auto"/>
          </w:divBdr>
        </w:div>
        <w:div w:id="1834485780">
          <w:marLeft w:val="480"/>
          <w:marRight w:val="0"/>
          <w:marTop w:val="0"/>
          <w:marBottom w:val="0"/>
          <w:divBdr>
            <w:top w:val="none" w:sz="0" w:space="0" w:color="auto"/>
            <w:left w:val="none" w:sz="0" w:space="0" w:color="auto"/>
            <w:bottom w:val="none" w:sz="0" w:space="0" w:color="auto"/>
            <w:right w:val="none" w:sz="0" w:space="0" w:color="auto"/>
          </w:divBdr>
        </w:div>
        <w:div w:id="1656030989">
          <w:marLeft w:val="480"/>
          <w:marRight w:val="0"/>
          <w:marTop w:val="0"/>
          <w:marBottom w:val="0"/>
          <w:divBdr>
            <w:top w:val="none" w:sz="0" w:space="0" w:color="auto"/>
            <w:left w:val="none" w:sz="0" w:space="0" w:color="auto"/>
            <w:bottom w:val="none" w:sz="0" w:space="0" w:color="auto"/>
            <w:right w:val="none" w:sz="0" w:space="0" w:color="auto"/>
          </w:divBdr>
        </w:div>
        <w:div w:id="1469357">
          <w:marLeft w:val="480"/>
          <w:marRight w:val="0"/>
          <w:marTop w:val="0"/>
          <w:marBottom w:val="0"/>
          <w:divBdr>
            <w:top w:val="none" w:sz="0" w:space="0" w:color="auto"/>
            <w:left w:val="none" w:sz="0" w:space="0" w:color="auto"/>
            <w:bottom w:val="none" w:sz="0" w:space="0" w:color="auto"/>
            <w:right w:val="none" w:sz="0" w:space="0" w:color="auto"/>
          </w:divBdr>
        </w:div>
        <w:div w:id="25958808">
          <w:marLeft w:val="480"/>
          <w:marRight w:val="0"/>
          <w:marTop w:val="0"/>
          <w:marBottom w:val="0"/>
          <w:divBdr>
            <w:top w:val="none" w:sz="0" w:space="0" w:color="auto"/>
            <w:left w:val="none" w:sz="0" w:space="0" w:color="auto"/>
            <w:bottom w:val="none" w:sz="0" w:space="0" w:color="auto"/>
            <w:right w:val="none" w:sz="0" w:space="0" w:color="auto"/>
          </w:divBdr>
        </w:div>
        <w:div w:id="1959724327">
          <w:marLeft w:val="480"/>
          <w:marRight w:val="0"/>
          <w:marTop w:val="0"/>
          <w:marBottom w:val="0"/>
          <w:divBdr>
            <w:top w:val="none" w:sz="0" w:space="0" w:color="auto"/>
            <w:left w:val="none" w:sz="0" w:space="0" w:color="auto"/>
            <w:bottom w:val="none" w:sz="0" w:space="0" w:color="auto"/>
            <w:right w:val="none" w:sz="0" w:space="0" w:color="auto"/>
          </w:divBdr>
        </w:div>
        <w:div w:id="655306434">
          <w:marLeft w:val="480"/>
          <w:marRight w:val="0"/>
          <w:marTop w:val="0"/>
          <w:marBottom w:val="0"/>
          <w:divBdr>
            <w:top w:val="none" w:sz="0" w:space="0" w:color="auto"/>
            <w:left w:val="none" w:sz="0" w:space="0" w:color="auto"/>
            <w:bottom w:val="none" w:sz="0" w:space="0" w:color="auto"/>
            <w:right w:val="none" w:sz="0" w:space="0" w:color="auto"/>
          </w:divBdr>
        </w:div>
        <w:div w:id="1387682903">
          <w:marLeft w:val="480"/>
          <w:marRight w:val="0"/>
          <w:marTop w:val="0"/>
          <w:marBottom w:val="0"/>
          <w:divBdr>
            <w:top w:val="none" w:sz="0" w:space="0" w:color="auto"/>
            <w:left w:val="none" w:sz="0" w:space="0" w:color="auto"/>
            <w:bottom w:val="none" w:sz="0" w:space="0" w:color="auto"/>
            <w:right w:val="none" w:sz="0" w:space="0" w:color="auto"/>
          </w:divBdr>
        </w:div>
        <w:div w:id="157428707">
          <w:marLeft w:val="480"/>
          <w:marRight w:val="0"/>
          <w:marTop w:val="0"/>
          <w:marBottom w:val="0"/>
          <w:divBdr>
            <w:top w:val="none" w:sz="0" w:space="0" w:color="auto"/>
            <w:left w:val="none" w:sz="0" w:space="0" w:color="auto"/>
            <w:bottom w:val="none" w:sz="0" w:space="0" w:color="auto"/>
            <w:right w:val="none" w:sz="0" w:space="0" w:color="auto"/>
          </w:divBdr>
        </w:div>
        <w:div w:id="981808436">
          <w:marLeft w:val="480"/>
          <w:marRight w:val="0"/>
          <w:marTop w:val="0"/>
          <w:marBottom w:val="0"/>
          <w:divBdr>
            <w:top w:val="none" w:sz="0" w:space="0" w:color="auto"/>
            <w:left w:val="none" w:sz="0" w:space="0" w:color="auto"/>
            <w:bottom w:val="none" w:sz="0" w:space="0" w:color="auto"/>
            <w:right w:val="none" w:sz="0" w:space="0" w:color="auto"/>
          </w:divBdr>
        </w:div>
        <w:div w:id="424035649">
          <w:marLeft w:val="480"/>
          <w:marRight w:val="0"/>
          <w:marTop w:val="0"/>
          <w:marBottom w:val="0"/>
          <w:divBdr>
            <w:top w:val="none" w:sz="0" w:space="0" w:color="auto"/>
            <w:left w:val="none" w:sz="0" w:space="0" w:color="auto"/>
            <w:bottom w:val="none" w:sz="0" w:space="0" w:color="auto"/>
            <w:right w:val="none" w:sz="0" w:space="0" w:color="auto"/>
          </w:divBdr>
        </w:div>
        <w:div w:id="1805461290">
          <w:marLeft w:val="480"/>
          <w:marRight w:val="0"/>
          <w:marTop w:val="0"/>
          <w:marBottom w:val="0"/>
          <w:divBdr>
            <w:top w:val="none" w:sz="0" w:space="0" w:color="auto"/>
            <w:left w:val="none" w:sz="0" w:space="0" w:color="auto"/>
            <w:bottom w:val="none" w:sz="0" w:space="0" w:color="auto"/>
            <w:right w:val="none" w:sz="0" w:space="0" w:color="auto"/>
          </w:divBdr>
        </w:div>
        <w:div w:id="51008350">
          <w:marLeft w:val="480"/>
          <w:marRight w:val="0"/>
          <w:marTop w:val="0"/>
          <w:marBottom w:val="0"/>
          <w:divBdr>
            <w:top w:val="none" w:sz="0" w:space="0" w:color="auto"/>
            <w:left w:val="none" w:sz="0" w:space="0" w:color="auto"/>
            <w:bottom w:val="none" w:sz="0" w:space="0" w:color="auto"/>
            <w:right w:val="none" w:sz="0" w:space="0" w:color="auto"/>
          </w:divBdr>
        </w:div>
        <w:div w:id="1259828595">
          <w:marLeft w:val="480"/>
          <w:marRight w:val="0"/>
          <w:marTop w:val="0"/>
          <w:marBottom w:val="0"/>
          <w:divBdr>
            <w:top w:val="none" w:sz="0" w:space="0" w:color="auto"/>
            <w:left w:val="none" w:sz="0" w:space="0" w:color="auto"/>
            <w:bottom w:val="none" w:sz="0" w:space="0" w:color="auto"/>
            <w:right w:val="none" w:sz="0" w:space="0" w:color="auto"/>
          </w:divBdr>
        </w:div>
        <w:div w:id="1825120689">
          <w:marLeft w:val="480"/>
          <w:marRight w:val="0"/>
          <w:marTop w:val="0"/>
          <w:marBottom w:val="0"/>
          <w:divBdr>
            <w:top w:val="none" w:sz="0" w:space="0" w:color="auto"/>
            <w:left w:val="none" w:sz="0" w:space="0" w:color="auto"/>
            <w:bottom w:val="none" w:sz="0" w:space="0" w:color="auto"/>
            <w:right w:val="none" w:sz="0" w:space="0" w:color="auto"/>
          </w:divBdr>
        </w:div>
        <w:div w:id="387610688">
          <w:marLeft w:val="480"/>
          <w:marRight w:val="0"/>
          <w:marTop w:val="0"/>
          <w:marBottom w:val="0"/>
          <w:divBdr>
            <w:top w:val="none" w:sz="0" w:space="0" w:color="auto"/>
            <w:left w:val="none" w:sz="0" w:space="0" w:color="auto"/>
            <w:bottom w:val="none" w:sz="0" w:space="0" w:color="auto"/>
            <w:right w:val="none" w:sz="0" w:space="0" w:color="auto"/>
          </w:divBdr>
        </w:div>
        <w:div w:id="1418017899">
          <w:marLeft w:val="480"/>
          <w:marRight w:val="0"/>
          <w:marTop w:val="0"/>
          <w:marBottom w:val="0"/>
          <w:divBdr>
            <w:top w:val="none" w:sz="0" w:space="0" w:color="auto"/>
            <w:left w:val="none" w:sz="0" w:space="0" w:color="auto"/>
            <w:bottom w:val="none" w:sz="0" w:space="0" w:color="auto"/>
            <w:right w:val="none" w:sz="0" w:space="0" w:color="auto"/>
          </w:divBdr>
        </w:div>
        <w:div w:id="1583298711">
          <w:marLeft w:val="480"/>
          <w:marRight w:val="0"/>
          <w:marTop w:val="0"/>
          <w:marBottom w:val="0"/>
          <w:divBdr>
            <w:top w:val="none" w:sz="0" w:space="0" w:color="auto"/>
            <w:left w:val="none" w:sz="0" w:space="0" w:color="auto"/>
            <w:bottom w:val="none" w:sz="0" w:space="0" w:color="auto"/>
            <w:right w:val="none" w:sz="0" w:space="0" w:color="auto"/>
          </w:divBdr>
        </w:div>
        <w:div w:id="481393528">
          <w:marLeft w:val="480"/>
          <w:marRight w:val="0"/>
          <w:marTop w:val="0"/>
          <w:marBottom w:val="0"/>
          <w:divBdr>
            <w:top w:val="none" w:sz="0" w:space="0" w:color="auto"/>
            <w:left w:val="none" w:sz="0" w:space="0" w:color="auto"/>
            <w:bottom w:val="none" w:sz="0" w:space="0" w:color="auto"/>
            <w:right w:val="none" w:sz="0" w:space="0" w:color="auto"/>
          </w:divBdr>
        </w:div>
        <w:div w:id="1747262696">
          <w:marLeft w:val="480"/>
          <w:marRight w:val="0"/>
          <w:marTop w:val="0"/>
          <w:marBottom w:val="0"/>
          <w:divBdr>
            <w:top w:val="none" w:sz="0" w:space="0" w:color="auto"/>
            <w:left w:val="none" w:sz="0" w:space="0" w:color="auto"/>
            <w:bottom w:val="none" w:sz="0" w:space="0" w:color="auto"/>
            <w:right w:val="none" w:sz="0" w:space="0" w:color="auto"/>
          </w:divBdr>
        </w:div>
        <w:div w:id="1957250683">
          <w:marLeft w:val="480"/>
          <w:marRight w:val="0"/>
          <w:marTop w:val="0"/>
          <w:marBottom w:val="0"/>
          <w:divBdr>
            <w:top w:val="none" w:sz="0" w:space="0" w:color="auto"/>
            <w:left w:val="none" w:sz="0" w:space="0" w:color="auto"/>
            <w:bottom w:val="none" w:sz="0" w:space="0" w:color="auto"/>
            <w:right w:val="none" w:sz="0" w:space="0" w:color="auto"/>
          </w:divBdr>
        </w:div>
        <w:div w:id="1734349752">
          <w:marLeft w:val="480"/>
          <w:marRight w:val="0"/>
          <w:marTop w:val="0"/>
          <w:marBottom w:val="0"/>
          <w:divBdr>
            <w:top w:val="none" w:sz="0" w:space="0" w:color="auto"/>
            <w:left w:val="none" w:sz="0" w:space="0" w:color="auto"/>
            <w:bottom w:val="none" w:sz="0" w:space="0" w:color="auto"/>
            <w:right w:val="none" w:sz="0" w:space="0" w:color="auto"/>
          </w:divBdr>
        </w:div>
        <w:div w:id="2115705910">
          <w:marLeft w:val="480"/>
          <w:marRight w:val="0"/>
          <w:marTop w:val="0"/>
          <w:marBottom w:val="0"/>
          <w:divBdr>
            <w:top w:val="none" w:sz="0" w:space="0" w:color="auto"/>
            <w:left w:val="none" w:sz="0" w:space="0" w:color="auto"/>
            <w:bottom w:val="none" w:sz="0" w:space="0" w:color="auto"/>
            <w:right w:val="none" w:sz="0" w:space="0" w:color="auto"/>
          </w:divBdr>
        </w:div>
        <w:div w:id="1549099956">
          <w:marLeft w:val="480"/>
          <w:marRight w:val="0"/>
          <w:marTop w:val="0"/>
          <w:marBottom w:val="0"/>
          <w:divBdr>
            <w:top w:val="none" w:sz="0" w:space="0" w:color="auto"/>
            <w:left w:val="none" w:sz="0" w:space="0" w:color="auto"/>
            <w:bottom w:val="none" w:sz="0" w:space="0" w:color="auto"/>
            <w:right w:val="none" w:sz="0" w:space="0" w:color="auto"/>
          </w:divBdr>
        </w:div>
        <w:div w:id="81611663">
          <w:marLeft w:val="480"/>
          <w:marRight w:val="0"/>
          <w:marTop w:val="0"/>
          <w:marBottom w:val="0"/>
          <w:divBdr>
            <w:top w:val="none" w:sz="0" w:space="0" w:color="auto"/>
            <w:left w:val="none" w:sz="0" w:space="0" w:color="auto"/>
            <w:bottom w:val="none" w:sz="0" w:space="0" w:color="auto"/>
            <w:right w:val="none" w:sz="0" w:space="0" w:color="auto"/>
          </w:divBdr>
        </w:div>
        <w:div w:id="1258907178">
          <w:marLeft w:val="480"/>
          <w:marRight w:val="0"/>
          <w:marTop w:val="0"/>
          <w:marBottom w:val="0"/>
          <w:divBdr>
            <w:top w:val="none" w:sz="0" w:space="0" w:color="auto"/>
            <w:left w:val="none" w:sz="0" w:space="0" w:color="auto"/>
            <w:bottom w:val="none" w:sz="0" w:space="0" w:color="auto"/>
            <w:right w:val="none" w:sz="0" w:space="0" w:color="auto"/>
          </w:divBdr>
        </w:div>
        <w:div w:id="2097359020">
          <w:marLeft w:val="480"/>
          <w:marRight w:val="0"/>
          <w:marTop w:val="0"/>
          <w:marBottom w:val="0"/>
          <w:divBdr>
            <w:top w:val="none" w:sz="0" w:space="0" w:color="auto"/>
            <w:left w:val="none" w:sz="0" w:space="0" w:color="auto"/>
            <w:bottom w:val="none" w:sz="0" w:space="0" w:color="auto"/>
            <w:right w:val="none" w:sz="0" w:space="0" w:color="auto"/>
          </w:divBdr>
        </w:div>
        <w:div w:id="1523975744">
          <w:marLeft w:val="480"/>
          <w:marRight w:val="0"/>
          <w:marTop w:val="0"/>
          <w:marBottom w:val="0"/>
          <w:divBdr>
            <w:top w:val="none" w:sz="0" w:space="0" w:color="auto"/>
            <w:left w:val="none" w:sz="0" w:space="0" w:color="auto"/>
            <w:bottom w:val="none" w:sz="0" w:space="0" w:color="auto"/>
            <w:right w:val="none" w:sz="0" w:space="0" w:color="auto"/>
          </w:divBdr>
        </w:div>
        <w:div w:id="1138181767">
          <w:marLeft w:val="480"/>
          <w:marRight w:val="0"/>
          <w:marTop w:val="0"/>
          <w:marBottom w:val="0"/>
          <w:divBdr>
            <w:top w:val="none" w:sz="0" w:space="0" w:color="auto"/>
            <w:left w:val="none" w:sz="0" w:space="0" w:color="auto"/>
            <w:bottom w:val="none" w:sz="0" w:space="0" w:color="auto"/>
            <w:right w:val="none" w:sz="0" w:space="0" w:color="auto"/>
          </w:divBdr>
        </w:div>
        <w:div w:id="1263535977">
          <w:marLeft w:val="480"/>
          <w:marRight w:val="0"/>
          <w:marTop w:val="0"/>
          <w:marBottom w:val="0"/>
          <w:divBdr>
            <w:top w:val="none" w:sz="0" w:space="0" w:color="auto"/>
            <w:left w:val="none" w:sz="0" w:space="0" w:color="auto"/>
            <w:bottom w:val="none" w:sz="0" w:space="0" w:color="auto"/>
            <w:right w:val="none" w:sz="0" w:space="0" w:color="auto"/>
          </w:divBdr>
        </w:div>
        <w:div w:id="1519081044">
          <w:marLeft w:val="480"/>
          <w:marRight w:val="0"/>
          <w:marTop w:val="0"/>
          <w:marBottom w:val="0"/>
          <w:divBdr>
            <w:top w:val="none" w:sz="0" w:space="0" w:color="auto"/>
            <w:left w:val="none" w:sz="0" w:space="0" w:color="auto"/>
            <w:bottom w:val="none" w:sz="0" w:space="0" w:color="auto"/>
            <w:right w:val="none" w:sz="0" w:space="0" w:color="auto"/>
          </w:divBdr>
        </w:div>
        <w:div w:id="2008819615">
          <w:marLeft w:val="480"/>
          <w:marRight w:val="0"/>
          <w:marTop w:val="0"/>
          <w:marBottom w:val="0"/>
          <w:divBdr>
            <w:top w:val="none" w:sz="0" w:space="0" w:color="auto"/>
            <w:left w:val="none" w:sz="0" w:space="0" w:color="auto"/>
            <w:bottom w:val="none" w:sz="0" w:space="0" w:color="auto"/>
            <w:right w:val="none" w:sz="0" w:space="0" w:color="auto"/>
          </w:divBdr>
        </w:div>
        <w:div w:id="33891005">
          <w:marLeft w:val="480"/>
          <w:marRight w:val="0"/>
          <w:marTop w:val="0"/>
          <w:marBottom w:val="0"/>
          <w:divBdr>
            <w:top w:val="none" w:sz="0" w:space="0" w:color="auto"/>
            <w:left w:val="none" w:sz="0" w:space="0" w:color="auto"/>
            <w:bottom w:val="none" w:sz="0" w:space="0" w:color="auto"/>
            <w:right w:val="none" w:sz="0" w:space="0" w:color="auto"/>
          </w:divBdr>
        </w:div>
        <w:div w:id="1219976428">
          <w:marLeft w:val="480"/>
          <w:marRight w:val="0"/>
          <w:marTop w:val="0"/>
          <w:marBottom w:val="0"/>
          <w:divBdr>
            <w:top w:val="none" w:sz="0" w:space="0" w:color="auto"/>
            <w:left w:val="none" w:sz="0" w:space="0" w:color="auto"/>
            <w:bottom w:val="none" w:sz="0" w:space="0" w:color="auto"/>
            <w:right w:val="none" w:sz="0" w:space="0" w:color="auto"/>
          </w:divBdr>
        </w:div>
        <w:div w:id="1581326062">
          <w:marLeft w:val="480"/>
          <w:marRight w:val="0"/>
          <w:marTop w:val="0"/>
          <w:marBottom w:val="0"/>
          <w:divBdr>
            <w:top w:val="none" w:sz="0" w:space="0" w:color="auto"/>
            <w:left w:val="none" w:sz="0" w:space="0" w:color="auto"/>
            <w:bottom w:val="none" w:sz="0" w:space="0" w:color="auto"/>
            <w:right w:val="none" w:sz="0" w:space="0" w:color="auto"/>
          </w:divBdr>
        </w:div>
        <w:div w:id="505049060">
          <w:marLeft w:val="480"/>
          <w:marRight w:val="0"/>
          <w:marTop w:val="0"/>
          <w:marBottom w:val="0"/>
          <w:divBdr>
            <w:top w:val="none" w:sz="0" w:space="0" w:color="auto"/>
            <w:left w:val="none" w:sz="0" w:space="0" w:color="auto"/>
            <w:bottom w:val="none" w:sz="0" w:space="0" w:color="auto"/>
            <w:right w:val="none" w:sz="0" w:space="0" w:color="auto"/>
          </w:divBdr>
        </w:div>
        <w:div w:id="357656892">
          <w:marLeft w:val="480"/>
          <w:marRight w:val="0"/>
          <w:marTop w:val="0"/>
          <w:marBottom w:val="0"/>
          <w:divBdr>
            <w:top w:val="none" w:sz="0" w:space="0" w:color="auto"/>
            <w:left w:val="none" w:sz="0" w:space="0" w:color="auto"/>
            <w:bottom w:val="none" w:sz="0" w:space="0" w:color="auto"/>
            <w:right w:val="none" w:sz="0" w:space="0" w:color="auto"/>
          </w:divBdr>
        </w:div>
        <w:div w:id="1299609504">
          <w:marLeft w:val="480"/>
          <w:marRight w:val="0"/>
          <w:marTop w:val="0"/>
          <w:marBottom w:val="0"/>
          <w:divBdr>
            <w:top w:val="none" w:sz="0" w:space="0" w:color="auto"/>
            <w:left w:val="none" w:sz="0" w:space="0" w:color="auto"/>
            <w:bottom w:val="none" w:sz="0" w:space="0" w:color="auto"/>
            <w:right w:val="none" w:sz="0" w:space="0" w:color="auto"/>
          </w:divBdr>
        </w:div>
        <w:div w:id="1385760845">
          <w:marLeft w:val="480"/>
          <w:marRight w:val="0"/>
          <w:marTop w:val="0"/>
          <w:marBottom w:val="0"/>
          <w:divBdr>
            <w:top w:val="none" w:sz="0" w:space="0" w:color="auto"/>
            <w:left w:val="none" w:sz="0" w:space="0" w:color="auto"/>
            <w:bottom w:val="none" w:sz="0" w:space="0" w:color="auto"/>
            <w:right w:val="none" w:sz="0" w:space="0" w:color="auto"/>
          </w:divBdr>
        </w:div>
        <w:div w:id="2015958372">
          <w:marLeft w:val="480"/>
          <w:marRight w:val="0"/>
          <w:marTop w:val="0"/>
          <w:marBottom w:val="0"/>
          <w:divBdr>
            <w:top w:val="none" w:sz="0" w:space="0" w:color="auto"/>
            <w:left w:val="none" w:sz="0" w:space="0" w:color="auto"/>
            <w:bottom w:val="none" w:sz="0" w:space="0" w:color="auto"/>
            <w:right w:val="none" w:sz="0" w:space="0" w:color="auto"/>
          </w:divBdr>
        </w:div>
        <w:div w:id="633368651">
          <w:marLeft w:val="480"/>
          <w:marRight w:val="0"/>
          <w:marTop w:val="0"/>
          <w:marBottom w:val="0"/>
          <w:divBdr>
            <w:top w:val="none" w:sz="0" w:space="0" w:color="auto"/>
            <w:left w:val="none" w:sz="0" w:space="0" w:color="auto"/>
            <w:bottom w:val="none" w:sz="0" w:space="0" w:color="auto"/>
            <w:right w:val="none" w:sz="0" w:space="0" w:color="auto"/>
          </w:divBdr>
        </w:div>
        <w:div w:id="308244861">
          <w:marLeft w:val="480"/>
          <w:marRight w:val="0"/>
          <w:marTop w:val="0"/>
          <w:marBottom w:val="0"/>
          <w:divBdr>
            <w:top w:val="none" w:sz="0" w:space="0" w:color="auto"/>
            <w:left w:val="none" w:sz="0" w:space="0" w:color="auto"/>
            <w:bottom w:val="none" w:sz="0" w:space="0" w:color="auto"/>
            <w:right w:val="none" w:sz="0" w:space="0" w:color="auto"/>
          </w:divBdr>
        </w:div>
        <w:div w:id="1703826017">
          <w:marLeft w:val="480"/>
          <w:marRight w:val="0"/>
          <w:marTop w:val="0"/>
          <w:marBottom w:val="0"/>
          <w:divBdr>
            <w:top w:val="none" w:sz="0" w:space="0" w:color="auto"/>
            <w:left w:val="none" w:sz="0" w:space="0" w:color="auto"/>
            <w:bottom w:val="none" w:sz="0" w:space="0" w:color="auto"/>
            <w:right w:val="none" w:sz="0" w:space="0" w:color="auto"/>
          </w:divBdr>
        </w:div>
        <w:div w:id="2031836329">
          <w:marLeft w:val="480"/>
          <w:marRight w:val="0"/>
          <w:marTop w:val="0"/>
          <w:marBottom w:val="0"/>
          <w:divBdr>
            <w:top w:val="none" w:sz="0" w:space="0" w:color="auto"/>
            <w:left w:val="none" w:sz="0" w:space="0" w:color="auto"/>
            <w:bottom w:val="none" w:sz="0" w:space="0" w:color="auto"/>
            <w:right w:val="none" w:sz="0" w:space="0" w:color="auto"/>
          </w:divBdr>
        </w:div>
        <w:div w:id="1865749691">
          <w:marLeft w:val="480"/>
          <w:marRight w:val="0"/>
          <w:marTop w:val="0"/>
          <w:marBottom w:val="0"/>
          <w:divBdr>
            <w:top w:val="none" w:sz="0" w:space="0" w:color="auto"/>
            <w:left w:val="none" w:sz="0" w:space="0" w:color="auto"/>
            <w:bottom w:val="none" w:sz="0" w:space="0" w:color="auto"/>
            <w:right w:val="none" w:sz="0" w:space="0" w:color="auto"/>
          </w:divBdr>
        </w:div>
        <w:div w:id="1239941581">
          <w:marLeft w:val="480"/>
          <w:marRight w:val="0"/>
          <w:marTop w:val="0"/>
          <w:marBottom w:val="0"/>
          <w:divBdr>
            <w:top w:val="none" w:sz="0" w:space="0" w:color="auto"/>
            <w:left w:val="none" w:sz="0" w:space="0" w:color="auto"/>
            <w:bottom w:val="none" w:sz="0" w:space="0" w:color="auto"/>
            <w:right w:val="none" w:sz="0" w:space="0" w:color="auto"/>
          </w:divBdr>
        </w:div>
        <w:div w:id="419300706">
          <w:marLeft w:val="480"/>
          <w:marRight w:val="0"/>
          <w:marTop w:val="0"/>
          <w:marBottom w:val="0"/>
          <w:divBdr>
            <w:top w:val="none" w:sz="0" w:space="0" w:color="auto"/>
            <w:left w:val="none" w:sz="0" w:space="0" w:color="auto"/>
            <w:bottom w:val="none" w:sz="0" w:space="0" w:color="auto"/>
            <w:right w:val="none" w:sz="0" w:space="0" w:color="auto"/>
          </w:divBdr>
        </w:div>
        <w:div w:id="287787596">
          <w:marLeft w:val="480"/>
          <w:marRight w:val="0"/>
          <w:marTop w:val="0"/>
          <w:marBottom w:val="0"/>
          <w:divBdr>
            <w:top w:val="none" w:sz="0" w:space="0" w:color="auto"/>
            <w:left w:val="none" w:sz="0" w:space="0" w:color="auto"/>
            <w:bottom w:val="none" w:sz="0" w:space="0" w:color="auto"/>
            <w:right w:val="none" w:sz="0" w:space="0" w:color="auto"/>
          </w:divBdr>
        </w:div>
      </w:divsChild>
    </w:div>
    <w:div w:id="1506246022">
      <w:bodyDiv w:val="1"/>
      <w:marLeft w:val="0"/>
      <w:marRight w:val="0"/>
      <w:marTop w:val="0"/>
      <w:marBottom w:val="0"/>
      <w:divBdr>
        <w:top w:val="none" w:sz="0" w:space="0" w:color="auto"/>
        <w:left w:val="none" w:sz="0" w:space="0" w:color="auto"/>
        <w:bottom w:val="none" w:sz="0" w:space="0" w:color="auto"/>
        <w:right w:val="none" w:sz="0" w:space="0" w:color="auto"/>
      </w:divBdr>
    </w:div>
    <w:div w:id="1506626223">
      <w:bodyDiv w:val="1"/>
      <w:marLeft w:val="0"/>
      <w:marRight w:val="0"/>
      <w:marTop w:val="0"/>
      <w:marBottom w:val="0"/>
      <w:divBdr>
        <w:top w:val="none" w:sz="0" w:space="0" w:color="auto"/>
        <w:left w:val="none" w:sz="0" w:space="0" w:color="auto"/>
        <w:bottom w:val="none" w:sz="0" w:space="0" w:color="auto"/>
        <w:right w:val="none" w:sz="0" w:space="0" w:color="auto"/>
      </w:divBdr>
    </w:div>
    <w:div w:id="1508666141">
      <w:bodyDiv w:val="1"/>
      <w:marLeft w:val="0"/>
      <w:marRight w:val="0"/>
      <w:marTop w:val="0"/>
      <w:marBottom w:val="0"/>
      <w:divBdr>
        <w:top w:val="none" w:sz="0" w:space="0" w:color="auto"/>
        <w:left w:val="none" w:sz="0" w:space="0" w:color="auto"/>
        <w:bottom w:val="none" w:sz="0" w:space="0" w:color="auto"/>
        <w:right w:val="none" w:sz="0" w:space="0" w:color="auto"/>
      </w:divBdr>
    </w:div>
    <w:div w:id="1508903518">
      <w:bodyDiv w:val="1"/>
      <w:marLeft w:val="0"/>
      <w:marRight w:val="0"/>
      <w:marTop w:val="0"/>
      <w:marBottom w:val="0"/>
      <w:divBdr>
        <w:top w:val="none" w:sz="0" w:space="0" w:color="auto"/>
        <w:left w:val="none" w:sz="0" w:space="0" w:color="auto"/>
        <w:bottom w:val="none" w:sz="0" w:space="0" w:color="auto"/>
        <w:right w:val="none" w:sz="0" w:space="0" w:color="auto"/>
      </w:divBdr>
    </w:div>
    <w:div w:id="1509322005">
      <w:bodyDiv w:val="1"/>
      <w:marLeft w:val="0"/>
      <w:marRight w:val="0"/>
      <w:marTop w:val="0"/>
      <w:marBottom w:val="0"/>
      <w:divBdr>
        <w:top w:val="none" w:sz="0" w:space="0" w:color="auto"/>
        <w:left w:val="none" w:sz="0" w:space="0" w:color="auto"/>
        <w:bottom w:val="none" w:sz="0" w:space="0" w:color="auto"/>
        <w:right w:val="none" w:sz="0" w:space="0" w:color="auto"/>
      </w:divBdr>
    </w:div>
    <w:div w:id="1510951733">
      <w:bodyDiv w:val="1"/>
      <w:marLeft w:val="0"/>
      <w:marRight w:val="0"/>
      <w:marTop w:val="0"/>
      <w:marBottom w:val="0"/>
      <w:divBdr>
        <w:top w:val="none" w:sz="0" w:space="0" w:color="auto"/>
        <w:left w:val="none" w:sz="0" w:space="0" w:color="auto"/>
        <w:bottom w:val="none" w:sz="0" w:space="0" w:color="auto"/>
        <w:right w:val="none" w:sz="0" w:space="0" w:color="auto"/>
      </w:divBdr>
    </w:div>
    <w:div w:id="1512723341">
      <w:bodyDiv w:val="1"/>
      <w:marLeft w:val="0"/>
      <w:marRight w:val="0"/>
      <w:marTop w:val="0"/>
      <w:marBottom w:val="0"/>
      <w:divBdr>
        <w:top w:val="none" w:sz="0" w:space="0" w:color="auto"/>
        <w:left w:val="none" w:sz="0" w:space="0" w:color="auto"/>
        <w:bottom w:val="none" w:sz="0" w:space="0" w:color="auto"/>
        <w:right w:val="none" w:sz="0" w:space="0" w:color="auto"/>
      </w:divBdr>
    </w:div>
    <w:div w:id="1512795583">
      <w:bodyDiv w:val="1"/>
      <w:marLeft w:val="0"/>
      <w:marRight w:val="0"/>
      <w:marTop w:val="0"/>
      <w:marBottom w:val="0"/>
      <w:divBdr>
        <w:top w:val="none" w:sz="0" w:space="0" w:color="auto"/>
        <w:left w:val="none" w:sz="0" w:space="0" w:color="auto"/>
        <w:bottom w:val="none" w:sz="0" w:space="0" w:color="auto"/>
        <w:right w:val="none" w:sz="0" w:space="0" w:color="auto"/>
      </w:divBdr>
    </w:div>
    <w:div w:id="1514106523">
      <w:bodyDiv w:val="1"/>
      <w:marLeft w:val="0"/>
      <w:marRight w:val="0"/>
      <w:marTop w:val="0"/>
      <w:marBottom w:val="0"/>
      <w:divBdr>
        <w:top w:val="none" w:sz="0" w:space="0" w:color="auto"/>
        <w:left w:val="none" w:sz="0" w:space="0" w:color="auto"/>
        <w:bottom w:val="none" w:sz="0" w:space="0" w:color="auto"/>
        <w:right w:val="none" w:sz="0" w:space="0" w:color="auto"/>
      </w:divBdr>
    </w:div>
    <w:div w:id="1514690710">
      <w:bodyDiv w:val="1"/>
      <w:marLeft w:val="0"/>
      <w:marRight w:val="0"/>
      <w:marTop w:val="0"/>
      <w:marBottom w:val="0"/>
      <w:divBdr>
        <w:top w:val="none" w:sz="0" w:space="0" w:color="auto"/>
        <w:left w:val="none" w:sz="0" w:space="0" w:color="auto"/>
        <w:bottom w:val="none" w:sz="0" w:space="0" w:color="auto"/>
        <w:right w:val="none" w:sz="0" w:space="0" w:color="auto"/>
      </w:divBdr>
      <w:divsChild>
        <w:div w:id="845903967">
          <w:marLeft w:val="480"/>
          <w:marRight w:val="0"/>
          <w:marTop w:val="0"/>
          <w:marBottom w:val="0"/>
          <w:divBdr>
            <w:top w:val="none" w:sz="0" w:space="0" w:color="auto"/>
            <w:left w:val="none" w:sz="0" w:space="0" w:color="auto"/>
            <w:bottom w:val="none" w:sz="0" w:space="0" w:color="auto"/>
            <w:right w:val="none" w:sz="0" w:space="0" w:color="auto"/>
          </w:divBdr>
        </w:div>
        <w:div w:id="76951781">
          <w:marLeft w:val="480"/>
          <w:marRight w:val="0"/>
          <w:marTop w:val="0"/>
          <w:marBottom w:val="0"/>
          <w:divBdr>
            <w:top w:val="none" w:sz="0" w:space="0" w:color="auto"/>
            <w:left w:val="none" w:sz="0" w:space="0" w:color="auto"/>
            <w:bottom w:val="none" w:sz="0" w:space="0" w:color="auto"/>
            <w:right w:val="none" w:sz="0" w:space="0" w:color="auto"/>
          </w:divBdr>
        </w:div>
        <w:div w:id="1489982786">
          <w:marLeft w:val="480"/>
          <w:marRight w:val="0"/>
          <w:marTop w:val="0"/>
          <w:marBottom w:val="0"/>
          <w:divBdr>
            <w:top w:val="none" w:sz="0" w:space="0" w:color="auto"/>
            <w:left w:val="none" w:sz="0" w:space="0" w:color="auto"/>
            <w:bottom w:val="none" w:sz="0" w:space="0" w:color="auto"/>
            <w:right w:val="none" w:sz="0" w:space="0" w:color="auto"/>
          </w:divBdr>
        </w:div>
        <w:div w:id="1703046773">
          <w:marLeft w:val="480"/>
          <w:marRight w:val="0"/>
          <w:marTop w:val="0"/>
          <w:marBottom w:val="0"/>
          <w:divBdr>
            <w:top w:val="none" w:sz="0" w:space="0" w:color="auto"/>
            <w:left w:val="none" w:sz="0" w:space="0" w:color="auto"/>
            <w:bottom w:val="none" w:sz="0" w:space="0" w:color="auto"/>
            <w:right w:val="none" w:sz="0" w:space="0" w:color="auto"/>
          </w:divBdr>
        </w:div>
        <w:div w:id="527642984">
          <w:marLeft w:val="480"/>
          <w:marRight w:val="0"/>
          <w:marTop w:val="0"/>
          <w:marBottom w:val="0"/>
          <w:divBdr>
            <w:top w:val="none" w:sz="0" w:space="0" w:color="auto"/>
            <w:left w:val="none" w:sz="0" w:space="0" w:color="auto"/>
            <w:bottom w:val="none" w:sz="0" w:space="0" w:color="auto"/>
            <w:right w:val="none" w:sz="0" w:space="0" w:color="auto"/>
          </w:divBdr>
        </w:div>
        <w:div w:id="1886258354">
          <w:marLeft w:val="480"/>
          <w:marRight w:val="0"/>
          <w:marTop w:val="0"/>
          <w:marBottom w:val="0"/>
          <w:divBdr>
            <w:top w:val="none" w:sz="0" w:space="0" w:color="auto"/>
            <w:left w:val="none" w:sz="0" w:space="0" w:color="auto"/>
            <w:bottom w:val="none" w:sz="0" w:space="0" w:color="auto"/>
            <w:right w:val="none" w:sz="0" w:space="0" w:color="auto"/>
          </w:divBdr>
        </w:div>
        <w:div w:id="906959873">
          <w:marLeft w:val="480"/>
          <w:marRight w:val="0"/>
          <w:marTop w:val="0"/>
          <w:marBottom w:val="0"/>
          <w:divBdr>
            <w:top w:val="none" w:sz="0" w:space="0" w:color="auto"/>
            <w:left w:val="none" w:sz="0" w:space="0" w:color="auto"/>
            <w:bottom w:val="none" w:sz="0" w:space="0" w:color="auto"/>
            <w:right w:val="none" w:sz="0" w:space="0" w:color="auto"/>
          </w:divBdr>
        </w:div>
        <w:div w:id="1839925777">
          <w:marLeft w:val="480"/>
          <w:marRight w:val="0"/>
          <w:marTop w:val="0"/>
          <w:marBottom w:val="0"/>
          <w:divBdr>
            <w:top w:val="none" w:sz="0" w:space="0" w:color="auto"/>
            <w:left w:val="none" w:sz="0" w:space="0" w:color="auto"/>
            <w:bottom w:val="none" w:sz="0" w:space="0" w:color="auto"/>
            <w:right w:val="none" w:sz="0" w:space="0" w:color="auto"/>
          </w:divBdr>
        </w:div>
        <w:div w:id="905725888">
          <w:marLeft w:val="480"/>
          <w:marRight w:val="0"/>
          <w:marTop w:val="0"/>
          <w:marBottom w:val="0"/>
          <w:divBdr>
            <w:top w:val="none" w:sz="0" w:space="0" w:color="auto"/>
            <w:left w:val="none" w:sz="0" w:space="0" w:color="auto"/>
            <w:bottom w:val="none" w:sz="0" w:space="0" w:color="auto"/>
            <w:right w:val="none" w:sz="0" w:space="0" w:color="auto"/>
          </w:divBdr>
        </w:div>
        <w:div w:id="773014044">
          <w:marLeft w:val="480"/>
          <w:marRight w:val="0"/>
          <w:marTop w:val="0"/>
          <w:marBottom w:val="0"/>
          <w:divBdr>
            <w:top w:val="none" w:sz="0" w:space="0" w:color="auto"/>
            <w:left w:val="none" w:sz="0" w:space="0" w:color="auto"/>
            <w:bottom w:val="none" w:sz="0" w:space="0" w:color="auto"/>
            <w:right w:val="none" w:sz="0" w:space="0" w:color="auto"/>
          </w:divBdr>
        </w:div>
        <w:div w:id="1031954597">
          <w:marLeft w:val="480"/>
          <w:marRight w:val="0"/>
          <w:marTop w:val="0"/>
          <w:marBottom w:val="0"/>
          <w:divBdr>
            <w:top w:val="none" w:sz="0" w:space="0" w:color="auto"/>
            <w:left w:val="none" w:sz="0" w:space="0" w:color="auto"/>
            <w:bottom w:val="none" w:sz="0" w:space="0" w:color="auto"/>
            <w:right w:val="none" w:sz="0" w:space="0" w:color="auto"/>
          </w:divBdr>
        </w:div>
        <w:div w:id="993295243">
          <w:marLeft w:val="480"/>
          <w:marRight w:val="0"/>
          <w:marTop w:val="0"/>
          <w:marBottom w:val="0"/>
          <w:divBdr>
            <w:top w:val="none" w:sz="0" w:space="0" w:color="auto"/>
            <w:left w:val="none" w:sz="0" w:space="0" w:color="auto"/>
            <w:bottom w:val="none" w:sz="0" w:space="0" w:color="auto"/>
            <w:right w:val="none" w:sz="0" w:space="0" w:color="auto"/>
          </w:divBdr>
        </w:div>
        <w:div w:id="1023167114">
          <w:marLeft w:val="480"/>
          <w:marRight w:val="0"/>
          <w:marTop w:val="0"/>
          <w:marBottom w:val="0"/>
          <w:divBdr>
            <w:top w:val="none" w:sz="0" w:space="0" w:color="auto"/>
            <w:left w:val="none" w:sz="0" w:space="0" w:color="auto"/>
            <w:bottom w:val="none" w:sz="0" w:space="0" w:color="auto"/>
            <w:right w:val="none" w:sz="0" w:space="0" w:color="auto"/>
          </w:divBdr>
        </w:div>
        <w:div w:id="866412106">
          <w:marLeft w:val="480"/>
          <w:marRight w:val="0"/>
          <w:marTop w:val="0"/>
          <w:marBottom w:val="0"/>
          <w:divBdr>
            <w:top w:val="none" w:sz="0" w:space="0" w:color="auto"/>
            <w:left w:val="none" w:sz="0" w:space="0" w:color="auto"/>
            <w:bottom w:val="none" w:sz="0" w:space="0" w:color="auto"/>
            <w:right w:val="none" w:sz="0" w:space="0" w:color="auto"/>
          </w:divBdr>
        </w:div>
        <w:div w:id="1567296537">
          <w:marLeft w:val="480"/>
          <w:marRight w:val="0"/>
          <w:marTop w:val="0"/>
          <w:marBottom w:val="0"/>
          <w:divBdr>
            <w:top w:val="none" w:sz="0" w:space="0" w:color="auto"/>
            <w:left w:val="none" w:sz="0" w:space="0" w:color="auto"/>
            <w:bottom w:val="none" w:sz="0" w:space="0" w:color="auto"/>
            <w:right w:val="none" w:sz="0" w:space="0" w:color="auto"/>
          </w:divBdr>
        </w:div>
        <w:div w:id="440106833">
          <w:marLeft w:val="480"/>
          <w:marRight w:val="0"/>
          <w:marTop w:val="0"/>
          <w:marBottom w:val="0"/>
          <w:divBdr>
            <w:top w:val="none" w:sz="0" w:space="0" w:color="auto"/>
            <w:left w:val="none" w:sz="0" w:space="0" w:color="auto"/>
            <w:bottom w:val="none" w:sz="0" w:space="0" w:color="auto"/>
            <w:right w:val="none" w:sz="0" w:space="0" w:color="auto"/>
          </w:divBdr>
        </w:div>
        <w:div w:id="12533261">
          <w:marLeft w:val="480"/>
          <w:marRight w:val="0"/>
          <w:marTop w:val="0"/>
          <w:marBottom w:val="0"/>
          <w:divBdr>
            <w:top w:val="none" w:sz="0" w:space="0" w:color="auto"/>
            <w:left w:val="none" w:sz="0" w:space="0" w:color="auto"/>
            <w:bottom w:val="none" w:sz="0" w:space="0" w:color="auto"/>
            <w:right w:val="none" w:sz="0" w:space="0" w:color="auto"/>
          </w:divBdr>
        </w:div>
        <w:div w:id="481511114">
          <w:marLeft w:val="480"/>
          <w:marRight w:val="0"/>
          <w:marTop w:val="0"/>
          <w:marBottom w:val="0"/>
          <w:divBdr>
            <w:top w:val="none" w:sz="0" w:space="0" w:color="auto"/>
            <w:left w:val="none" w:sz="0" w:space="0" w:color="auto"/>
            <w:bottom w:val="none" w:sz="0" w:space="0" w:color="auto"/>
            <w:right w:val="none" w:sz="0" w:space="0" w:color="auto"/>
          </w:divBdr>
        </w:div>
        <w:div w:id="1233350737">
          <w:marLeft w:val="480"/>
          <w:marRight w:val="0"/>
          <w:marTop w:val="0"/>
          <w:marBottom w:val="0"/>
          <w:divBdr>
            <w:top w:val="none" w:sz="0" w:space="0" w:color="auto"/>
            <w:left w:val="none" w:sz="0" w:space="0" w:color="auto"/>
            <w:bottom w:val="none" w:sz="0" w:space="0" w:color="auto"/>
            <w:right w:val="none" w:sz="0" w:space="0" w:color="auto"/>
          </w:divBdr>
        </w:div>
        <w:div w:id="38674275">
          <w:marLeft w:val="480"/>
          <w:marRight w:val="0"/>
          <w:marTop w:val="0"/>
          <w:marBottom w:val="0"/>
          <w:divBdr>
            <w:top w:val="none" w:sz="0" w:space="0" w:color="auto"/>
            <w:left w:val="none" w:sz="0" w:space="0" w:color="auto"/>
            <w:bottom w:val="none" w:sz="0" w:space="0" w:color="auto"/>
            <w:right w:val="none" w:sz="0" w:space="0" w:color="auto"/>
          </w:divBdr>
        </w:div>
        <w:div w:id="416488534">
          <w:marLeft w:val="480"/>
          <w:marRight w:val="0"/>
          <w:marTop w:val="0"/>
          <w:marBottom w:val="0"/>
          <w:divBdr>
            <w:top w:val="none" w:sz="0" w:space="0" w:color="auto"/>
            <w:left w:val="none" w:sz="0" w:space="0" w:color="auto"/>
            <w:bottom w:val="none" w:sz="0" w:space="0" w:color="auto"/>
            <w:right w:val="none" w:sz="0" w:space="0" w:color="auto"/>
          </w:divBdr>
        </w:div>
        <w:div w:id="428354925">
          <w:marLeft w:val="480"/>
          <w:marRight w:val="0"/>
          <w:marTop w:val="0"/>
          <w:marBottom w:val="0"/>
          <w:divBdr>
            <w:top w:val="none" w:sz="0" w:space="0" w:color="auto"/>
            <w:left w:val="none" w:sz="0" w:space="0" w:color="auto"/>
            <w:bottom w:val="none" w:sz="0" w:space="0" w:color="auto"/>
            <w:right w:val="none" w:sz="0" w:space="0" w:color="auto"/>
          </w:divBdr>
        </w:div>
        <w:div w:id="978458001">
          <w:marLeft w:val="480"/>
          <w:marRight w:val="0"/>
          <w:marTop w:val="0"/>
          <w:marBottom w:val="0"/>
          <w:divBdr>
            <w:top w:val="none" w:sz="0" w:space="0" w:color="auto"/>
            <w:left w:val="none" w:sz="0" w:space="0" w:color="auto"/>
            <w:bottom w:val="none" w:sz="0" w:space="0" w:color="auto"/>
            <w:right w:val="none" w:sz="0" w:space="0" w:color="auto"/>
          </w:divBdr>
        </w:div>
        <w:div w:id="1854151008">
          <w:marLeft w:val="480"/>
          <w:marRight w:val="0"/>
          <w:marTop w:val="0"/>
          <w:marBottom w:val="0"/>
          <w:divBdr>
            <w:top w:val="none" w:sz="0" w:space="0" w:color="auto"/>
            <w:left w:val="none" w:sz="0" w:space="0" w:color="auto"/>
            <w:bottom w:val="none" w:sz="0" w:space="0" w:color="auto"/>
            <w:right w:val="none" w:sz="0" w:space="0" w:color="auto"/>
          </w:divBdr>
        </w:div>
        <w:div w:id="1988048029">
          <w:marLeft w:val="480"/>
          <w:marRight w:val="0"/>
          <w:marTop w:val="0"/>
          <w:marBottom w:val="0"/>
          <w:divBdr>
            <w:top w:val="none" w:sz="0" w:space="0" w:color="auto"/>
            <w:left w:val="none" w:sz="0" w:space="0" w:color="auto"/>
            <w:bottom w:val="none" w:sz="0" w:space="0" w:color="auto"/>
            <w:right w:val="none" w:sz="0" w:space="0" w:color="auto"/>
          </w:divBdr>
        </w:div>
        <w:div w:id="162011773">
          <w:marLeft w:val="480"/>
          <w:marRight w:val="0"/>
          <w:marTop w:val="0"/>
          <w:marBottom w:val="0"/>
          <w:divBdr>
            <w:top w:val="none" w:sz="0" w:space="0" w:color="auto"/>
            <w:left w:val="none" w:sz="0" w:space="0" w:color="auto"/>
            <w:bottom w:val="none" w:sz="0" w:space="0" w:color="auto"/>
            <w:right w:val="none" w:sz="0" w:space="0" w:color="auto"/>
          </w:divBdr>
        </w:div>
        <w:div w:id="1183475081">
          <w:marLeft w:val="480"/>
          <w:marRight w:val="0"/>
          <w:marTop w:val="0"/>
          <w:marBottom w:val="0"/>
          <w:divBdr>
            <w:top w:val="none" w:sz="0" w:space="0" w:color="auto"/>
            <w:left w:val="none" w:sz="0" w:space="0" w:color="auto"/>
            <w:bottom w:val="none" w:sz="0" w:space="0" w:color="auto"/>
            <w:right w:val="none" w:sz="0" w:space="0" w:color="auto"/>
          </w:divBdr>
        </w:div>
        <w:div w:id="1385133290">
          <w:marLeft w:val="480"/>
          <w:marRight w:val="0"/>
          <w:marTop w:val="0"/>
          <w:marBottom w:val="0"/>
          <w:divBdr>
            <w:top w:val="none" w:sz="0" w:space="0" w:color="auto"/>
            <w:left w:val="none" w:sz="0" w:space="0" w:color="auto"/>
            <w:bottom w:val="none" w:sz="0" w:space="0" w:color="auto"/>
            <w:right w:val="none" w:sz="0" w:space="0" w:color="auto"/>
          </w:divBdr>
        </w:div>
        <w:div w:id="1718623604">
          <w:marLeft w:val="480"/>
          <w:marRight w:val="0"/>
          <w:marTop w:val="0"/>
          <w:marBottom w:val="0"/>
          <w:divBdr>
            <w:top w:val="none" w:sz="0" w:space="0" w:color="auto"/>
            <w:left w:val="none" w:sz="0" w:space="0" w:color="auto"/>
            <w:bottom w:val="none" w:sz="0" w:space="0" w:color="auto"/>
            <w:right w:val="none" w:sz="0" w:space="0" w:color="auto"/>
          </w:divBdr>
        </w:div>
        <w:div w:id="212741884">
          <w:marLeft w:val="480"/>
          <w:marRight w:val="0"/>
          <w:marTop w:val="0"/>
          <w:marBottom w:val="0"/>
          <w:divBdr>
            <w:top w:val="none" w:sz="0" w:space="0" w:color="auto"/>
            <w:left w:val="none" w:sz="0" w:space="0" w:color="auto"/>
            <w:bottom w:val="none" w:sz="0" w:space="0" w:color="auto"/>
            <w:right w:val="none" w:sz="0" w:space="0" w:color="auto"/>
          </w:divBdr>
        </w:div>
        <w:div w:id="318193655">
          <w:marLeft w:val="480"/>
          <w:marRight w:val="0"/>
          <w:marTop w:val="0"/>
          <w:marBottom w:val="0"/>
          <w:divBdr>
            <w:top w:val="none" w:sz="0" w:space="0" w:color="auto"/>
            <w:left w:val="none" w:sz="0" w:space="0" w:color="auto"/>
            <w:bottom w:val="none" w:sz="0" w:space="0" w:color="auto"/>
            <w:right w:val="none" w:sz="0" w:space="0" w:color="auto"/>
          </w:divBdr>
        </w:div>
        <w:div w:id="1959096664">
          <w:marLeft w:val="480"/>
          <w:marRight w:val="0"/>
          <w:marTop w:val="0"/>
          <w:marBottom w:val="0"/>
          <w:divBdr>
            <w:top w:val="none" w:sz="0" w:space="0" w:color="auto"/>
            <w:left w:val="none" w:sz="0" w:space="0" w:color="auto"/>
            <w:bottom w:val="none" w:sz="0" w:space="0" w:color="auto"/>
            <w:right w:val="none" w:sz="0" w:space="0" w:color="auto"/>
          </w:divBdr>
        </w:div>
        <w:div w:id="1647853582">
          <w:marLeft w:val="480"/>
          <w:marRight w:val="0"/>
          <w:marTop w:val="0"/>
          <w:marBottom w:val="0"/>
          <w:divBdr>
            <w:top w:val="none" w:sz="0" w:space="0" w:color="auto"/>
            <w:left w:val="none" w:sz="0" w:space="0" w:color="auto"/>
            <w:bottom w:val="none" w:sz="0" w:space="0" w:color="auto"/>
            <w:right w:val="none" w:sz="0" w:space="0" w:color="auto"/>
          </w:divBdr>
        </w:div>
        <w:div w:id="2141456406">
          <w:marLeft w:val="480"/>
          <w:marRight w:val="0"/>
          <w:marTop w:val="0"/>
          <w:marBottom w:val="0"/>
          <w:divBdr>
            <w:top w:val="none" w:sz="0" w:space="0" w:color="auto"/>
            <w:left w:val="none" w:sz="0" w:space="0" w:color="auto"/>
            <w:bottom w:val="none" w:sz="0" w:space="0" w:color="auto"/>
            <w:right w:val="none" w:sz="0" w:space="0" w:color="auto"/>
          </w:divBdr>
        </w:div>
        <w:div w:id="831605884">
          <w:marLeft w:val="480"/>
          <w:marRight w:val="0"/>
          <w:marTop w:val="0"/>
          <w:marBottom w:val="0"/>
          <w:divBdr>
            <w:top w:val="none" w:sz="0" w:space="0" w:color="auto"/>
            <w:left w:val="none" w:sz="0" w:space="0" w:color="auto"/>
            <w:bottom w:val="none" w:sz="0" w:space="0" w:color="auto"/>
            <w:right w:val="none" w:sz="0" w:space="0" w:color="auto"/>
          </w:divBdr>
        </w:div>
        <w:div w:id="1176773254">
          <w:marLeft w:val="480"/>
          <w:marRight w:val="0"/>
          <w:marTop w:val="0"/>
          <w:marBottom w:val="0"/>
          <w:divBdr>
            <w:top w:val="none" w:sz="0" w:space="0" w:color="auto"/>
            <w:left w:val="none" w:sz="0" w:space="0" w:color="auto"/>
            <w:bottom w:val="none" w:sz="0" w:space="0" w:color="auto"/>
            <w:right w:val="none" w:sz="0" w:space="0" w:color="auto"/>
          </w:divBdr>
        </w:div>
        <w:div w:id="97911574">
          <w:marLeft w:val="480"/>
          <w:marRight w:val="0"/>
          <w:marTop w:val="0"/>
          <w:marBottom w:val="0"/>
          <w:divBdr>
            <w:top w:val="none" w:sz="0" w:space="0" w:color="auto"/>
            <w:left w:val="none" w:sz="0" w:space="0" w:color="auto"/>
            <w:bottom w:val="none" w:sz="0" w:space="0" w:color="auto"/>
            <w:right w:val="none" w:sz="0" w:space="0" w:color="auto"/>
          </w:divBdr>
        </w:div>
        <w:div w:id="1755517573">
          <w:marLeft w:val="480"/>
          <w:marRight w:val="0"/>
          <w:marTop w:val="0"/>
          <w:marBottom w:val="0"/>
          <w:divBdr>
            <w:top w:val="none" w:sz="0" w:space="0" w:color="auto"/>
            <w:left w:val="none" w:sz="0" w:space="0" w:color="auto"/>
            <w:bottom w:val="none" w:sz="0" w:space="0" w:color="auto"/>
            <w:right w:val="none" w:sz="0" w:space="0" w:color="auto"/>
          </w:divBdr>
        </w:div>
        <w:div w:id="380518965">
          <w:marLeft w:val="480"/>
          <w:marRight w:val="0"/>
          <w:marTop w:val="0"/>
          <w:marBottom w:val="0"/>
          <w:divBdr>
            <w:top w:val="none" w:sz="0" w:space="0" w:color="auto"/>
            <w:left w:val="none" w:sz="0" w:space="0" w:color="auto"/>
            <w:bottom w:val="none" w:sz="0" w:space="0" w:color="auto"/>
            <w:right w:val="none" w:sz="0" w:space="0" w:color="auto"/>
          </w:divBdr>
        </w:div>
        <w:div w:id="335157686">
          <w:marLeft w:val="480"/>
          <w:marRight w:val="0"/>
          <w:marTop w:val="0"/>
          <w:marBottom w:val="0"/>
          <w:divBdr>
            <w:top w:val="none" w:sz="0" w:space="0" w:color="auto"/>
            <w:left w:val="none" w:sz="0" w:space="0" w:color="auto"/>
            <w:bottom w:val="none" w:sz="0" w:space="0" w:color="auto"/>
            <w:right w:val="none" w:sz="0" w:space="0" w:color="auto"/>
          </w:divBdr>
        </w:div>
        <w:div w:id="1517042761">
          <w:marLeft w:val="480"/>
          <w:marRight w:val="0"/>
          <w:marTop w:val="0"/>
          <w:marBottom w:val="0"/>
          <w:divBdr>
            <w:top w:val="none" w:sz="0" w:space="0" w:color="auto"/>
            <w:left w:val="none" w:sz="0" w:space="0" w:color="auto"/>
            <w:bottom w:val="none" w:sz="0" w:space="0" w:color="auto"/>
            <w:right w:val="none" w:sz="0" w:space="0" w:color="auto"/>
          </w:divBdr>
        </w:div>
        <w:div w:id="1696421455">
          <w:marLeft w:val="480"/>
          <w:marRight w:val="0"/>
          <w:marTop w:val="0"/>
          <w:marBottom w:val="0"/>
          <w:divBdr>
            <w:top w:val="none" w:sz="0" w:space="0" w:color="auto"/>
            <w:left w:val="none" w:sz="0" w:space="0" w:color="auto"/>
            <w:bottom w:val="none" w:sz="0" w:space="0" w:color="auto"/>
            <w:right w:val="none" w:sz="0" w:space="0" w:color="auto"/>
          </w:divBdr>
        </w:div>
        <w:div w:id="785007849">
          <w:marLeft w:val="480"/>
          <w:marRight w:val="0"/>
          <w:marTop w:val="0"/>
          <w:marBottom w:val="0"/>
          <w:divBdr>
            <w:top w:val="none" w:sz="0" w:space="0" w:color="auto"/>
            <w:left w:val="none" w:sz="0" w:space="0" w:color="auto"/>
            <w:bottom w:val="none" w:sz="0" w:space="0" w:color="auto"/>
            <w:right w:val="none" w:sz="0" w:space="0" w:color="auto"/>
          </w:divBdr>
        </w:div>
        <w:div w:id="1284312297">
          <w:marLeft w:val="480"/>
          <w:marRight w:val="0"/>
          <w:marTop w:val="0"/>
          <w:marBottom w:val="0"/>
          <w:divBdr>
            <w:top w:val="none" w:sz="0" w:space="0" w:color="auto"/>
            <w:left w:val="none" w:sz="0" w:space="0" w:color="auto"/>
            <w:bottom w:val="none" w:sz="0" w:space="0" w:color="auto"/>
            <w:right w:val="none" w:sz="0" w:space="0" w:color="auto"/>
          </w:divBdr>
        </w:div>
        <w:div w:id="1632783298">
          <w:marLeft w:val="480"/>
          <w:marRight w:val="0"/>
          <w:marTop w:val="0"/>
          <w:marBottom w:val="0"/>
          <w:divBdr>
            <w:top w:val="none" w:sz="0" w:space="0" w:color="auto"/>
            <w:left w:val="none" w:sz="0" w:space="0" w:color="auto"/>
            <w:bottom w:val="none" w:sz="0" w:space="0" w:color="auto"/>
            <w:right w:val="none" w:sz="0" w:space="0" w:color="auto"/>
          </w:divBdr>
        </w:div>
        <w:div w:id="2012175939">
          <w:marLeft w:val="480"/>
          <w:marRight w:val="0"/>
          <w:marTop w:val="0"/>
          <w:marBottom w:val="0"/>
          <w:divBdr>
            <w:top w:val="none" w:sz="0" w:space="0" w:color="auto"/>
            <w:left w:val="none" w:sz="0" w:space="0" w:color="auto"/>
            <w:bottom w:val="none" w:sz="0" w:space="0" w:color="auto"/>
            <w:right w:val="none" w:sz="0" w:space="0" w:color="auto"/>
          </w:divBdr>
        </w:div>
        <w:div w:id="1161653522">
          <w:marLeft w:val="480"/>
          <w:marRight w:val="0"/>
          <w:marTop w:val="0"/>
          <w:marBottom w:val="0"/>
          <w:divBdr>
            <w:top w:val="none" w:sz="0" w:space="0" w:color="auto"/>
            <w:left w:val="none" w:sz="0" w:space="0" w:color="auto"/>
            <w:bottom w:val="none" w:sz="0" w:space="0" w:color="auto"/>
            <w:right w:val="none" w:sz="0" w:space="0" w:color="auto"/>
          </w:divBdr>
        </w:div>
        <w:div w:id="1725710468">
          <w:marLeft w:val="480"/>
          <w:marRight w:val="0"/>
          <w:marTop w:val="0"/>
          <w:marBottom w:val="0"/>
          <w:divBdr>
            <w:top w:val="none" w:sz="0" w:space="0" w:color="auto"/>
            <w:left w:val="none" w:sz="0" w:space="0" w:color="auto"/>
            <w:bottom w:val="none" w:sz="0" w:space="0" w:color="auto"/>
            <w:right w:val="none" w:sz="0" w:space="0" w:color="auto"/>
          </w:divBdr>
        </w:div>
        <w:div w:id="651831420">
          <w:marLeft w:val="480"/>
          <w:marRight w:val="0"/>
          <w:marTop w:val="0"/>
          <w:marBottom w:val="0"/>
          <w:divBdr>
            <w:top w:val="none" w:sz="0" w:space="0" w:color="auto"/>
            <w:left w:val="none" w:sz="0" w:space="0" w:color="auto"/>
            <w:bottom w:val="none" w:sz="0" w:space="0" w:color="auto"/>
            <w:right w:val="none" w:sz="0" w:space="0" w:color="auto"/>
          </w:divBdr>
        </w:div>
        <w:div w:id="762189025">
          <w:marLeft w:val="480"/>
          <w:marRight w:val="0"/>
          <w:marTop w:val="0"/>
          <w:marBottom w:val="0"/>
          <w:divBdr>
            <w:top w:val="none" w:sz="0" w:space="0" w:color="auto"/>
            <w:left w:val="none" w:sz="0" w:space="0" w:color="auto"/>
            <w:bottom w:val="none" w:sz="0" w:space="0" w:color="auto"/>
            <w:right w:val="none" w:sz="0" w:space="0" w:color="auto"/>
          </w:divBdr>
        </w:div>
        <w:div w:id="74980754">
          <w:marLeft w:val="480"/>
          <w:marRight w:val="0"/>
          <w:marTop w:val="0"/>
          <w:marBottom w:val="0"/>
          <w:divBdr>
            <w:top w:val="none" w:sz="0" w:space="0" w:color="auto"/>
            <w:left w:val="none" w:sz="0" w:space="0" w:color="auto"/>
            <w:bottom w:val="none" w:sz="0" w:space="0" w:color="auto"/>
            <w:right w:val="none" w:sz="0" w:space="0" w:color="auto"/>
          </w:divBdr>
        </w:div>
        <w:div w:id="1785224612">
          <w:marLeft w:val="480"/>
          <w:marRight w:val="0"/>
          <w:marTop w:val="0"/>
          <w:marBottom w:val="0"/>
          <w:divBdr>
            <w:top w:val="none" w:sz="0" w:space="0" w:color="auto"/>
            <w:left w:val="none" w:sz="0" w:space="0" w:color="auto"/>
            <w:bottom w:val="none" w:sz="0" w:space="0" w:color="auto"/>
            <w:right w:val="none" w:sz="0" w:space="0" w:color="auto"/>
          </w:divBdr>
        </w:div>
        <w:div w:id="75709975">
          <w:marLeft w:val="480"/>
          <w:marRight w:val="0"/>
          <w:marTop w:val="0"/>
          <w:marBottom w:val="0"/>
          <w:divBdr>
            <w:top w:val="none" w:sz="0" w:space="0" w:color="auto"/>
            <w:left w:val="none" w:sz="0" w:space="0" w:color="auto"/>
            <w:bottom w:val="none" w:sz="0" w:space="0" w:color="auto"/>
            <w:right w:val="none" w:sz="0" w:space="0" w:color="auto"/>
          </w:divBdr>
        </w:div>
        <w:div w:id="197012048">
          <w:marLeft w:val="480"/>
          <w:marRight w:val="0"/>
          <w:marTop w:val="0"/>
          <w:marBottom w:val="0"/>
          <w:divBdr>
            <w:top w:val="none" w:sz="0" w:space="0" w:color="auto"/>
            <w:left w:val="none" w:sz="0" w:space="0" w:color="auto"/>
            <w:bottom w:val="none" w:sz="0" w:space="0" w:color="auto"/>
            <w:right w:val="none" w:sz="0" w:space="0" w:color="auto"/>
          </w:divBdr>
        </w:div>
        <w:div w:id="1412192989">
          <w:marLeft w:val="480"/>
          <w:marRight w:val="0"/>
          <w:marTop w:val="0"/>
          <w:marBottom w:val="0"/>
          <w:divBdr>
            <w:top w:val="none" w:sz="0" w:space="0" w:color="auto"/>
            <w:left w:val="none" w:sz="0" w:space="0" w:color="auto"/>
            <w:bottom w:val="none" w:sz="0" w:space="0" w:color="auto"/>
            <w:right w:val="none" w:sz="0" w:space="0" w:color="auto"/>
          </w:divBdr>
        </w:div>
        <w:div w:id="1713731656">
          <w:marLeft w:val="480"/>
          <w:marRight w:val="0"/>
          <w:marTop w:val="0"/>
          <w:marBottom w:val="0"/>
          <w:divBdr>
            <w:top w:val="none" w:sz="0" w:space="0" w:color="auto"/>
            <w:left w:val="none" w:sz="0" w:space="0" w:color="auto"/>
            <w:bottom w:val="none" w:sz="0" w:space="0" w:color="auto"/>
            <w:right w:val="none" w:sz="0" w:space="0" w:color="auto"/>
          </w:divBdr>
        </w:div>
        <w:div w:id="458766853">
          <w:marLeft w:val="480"/>
          <w:marRight w:val="0"/>
          <w:marTop w:val="0"/>
          <w:marBottom w:val="0"/>
          <w:divBdr>
            <w:top w:val="none" w:sz="0" w:space="0" w:color="auto"/>
            <w:left w:val="none" w:sz="0" w:space="0" w:color="auto"/>
            <w:bottom w:val="none" w:sz="0" w:space="0" w:color="auto"/>
            <w:right w:val="none" w:sz="0" w:space="0" w:color="auto"/>
          </w:divBdr>
        </w:div>
        <w:div w:id="1984003359">
          <w:marLeft w:val="480"/>
          <w:marRight w:val="0"/>
          <w:marTop w:val="0"/>
          <w:marBottom w:val="0"/>
          <w:divBdr>
            <w:top w:val="none" w:sz="0" w:space="0" w:color="auto"/>
            <w:left w:val="none" w:sz="0" w:space="0" w:color="auto"/>
            <w:bottom w:val="none" w:sz="0" w:space="0" w:color="auto"/>
            <w:right w:val="none" w:sz="0" w:space="0" w:color="auto"/>
          </w:divBdr>
        </w:div>
        <w:div w:id="1015614072">
          <w:marLeft w:val="480"/>
          <w:marRight w:val="0"/>
          <w:marTop w:val="0"/>
          <w:marBottom w:val="0"/>
          <w:divBdr>
            <w:top w:val="none" w:sz="0" w:space="0" w:color="auto"/>
            <w:left w:val="none" w:sz="0" w:space="0" w:color="auto"/>
            <w:bottom w:val="none" w:sz="0" w:space="0" w:color="auto"/>
            <w:right w:val="none" w:sz="0" w:space="0" w:color="auto"/>
          </w:divBdr>
        </w:div>
        <w:div w:id="947928899">
          <w:marLeft w:val="480"/>
          <w:marRight w:val="0"/>
          <w:marTop w:val="0"/>
          <w:marBottom w:val="0"/>
          <w:divBdr>
            <w:top w:val="none" w:sz="0" w:space="0" w:color="auto"/>
            <w:left w:val="none" w:sz="0" w:space="0" w:color="auto"/>
            <w:bottom w:val="none" w:sz="0" w:space="0" w:color="auto"/>
            <w:right w:val="none" w:sz="0" w:space="0" w:color="auto"/>
          </w:divBdr>
        </w:div>
        <w:div w:id="1974821742">
          <w:marLeft w:val="480"/>
          <w:marRight w:val="0"/>
          <w:marTop w:val="0"/>
          <w:marBottom w:val="0"/>
          <w:divBdr>
            <w:top w:val="none" w:sz="0" w:space="0" w:color="auto"/>
            <w:left w:val="none" w:sz="0" w:space="0" w:color="auto"/>
            <w:bottom w:val="none" w:sz="0" w:space="0" w:color="auto"/>
            <w:right w:val="none" w:sz="0" w:space="0" w:color="auto"/>
          </w:divBdr>
        </w:div>
        <w:div w:id="486479937">
          <w:marLeft w:val="480"/>
          <w:marRight w:val="0"/>
          <w:marTop w:val="0"/>
          <w:marBottom w:val="0"/>
          <w:divBdr>
            <w:top w:val="none" w:sz="0" w:space="0" w:color="auto"/>
            <w:left w:val="none" w:sz="0" w:space="0" w:color="auto"/>
            <w:bottom w:val="none" w:sz="0" w:space="0" w:color="auto"/>
            <w:right w:val="none" w:sz="0" w:space="0" w:color="auto"/>
          </w:divBdr>
        </w:div>
        <w:div w:id="1944074252">
          <w:marLeft w:val="480"/>
          <w:marRight w:val="0"/>
          <w:marTop w:val="0"/>
          <w:marBottom w:val="0"/>
          <w:divBdr>
            <w:top w:val="none" w:sz="0" w:space="0" w:color="auto"/>
            <w:left w:val="none" w:sz="0" w:space="0" w:color="auto"/>
            <w:bottom w:val="none" w:sz="0" w:space="0" w:color="auto"/>
            <w:right w:val="none" w:sz="0" w:space="0" w:color="auto"/>
          </w:divBdr>
        </w:div>
        <w:div w:id="813524753">
          <w:marLeft w:val="480"/>
          <w:marRight w:val="0"/>
          <w:marTop w:val="0"/>
          <w:marBottom w:val="0"/>
          <w:divBdr>
            <w:top w:val="none" w:sz="0" w:space="0" w:color="auto"/>
            <w:left w:val="none" w:sz="0" w:space="0" w:color="auto"/>
            <w:bottom w:val="none" w:sz="0" w:space="0" w:color="auto"/>
            <w:right w:val="none" w:sz="0" w:space="0" w:color="auto"/>
          </w:divBdr>
        </w:div>
        <w:div w:id="594093188">
          <w:marLeft w:val="480"/>
          <w:marRight w:val="0"/>
          <w:marTop w:val="0"/>
          <w:marBottom w:val="0"/>
          <w:divBdr>
            <w:top w:val="none" w:sz="0" w:space="0" w:color="auto"/>
            <w:left w:val="none" w:sz="0" w:space="0" w:color="auto"/>
            <w:bottom w:val="none" w:sz="0" w:space="0" w:color="auto"/>
            <w:right w:val="none" w:sz="0" w:space="0" w:color="auto"/>
          </w:divBdr>
        </w:div>
        <w:div w:id="1806848816">
          <w:marLeft w:val="480"/>
          <w:marRight w:val="0"/>
          <w:marTop w:val="0"/>
          <w:marBottom w:val="0"/>
          <w:divBdr>
            <w:top w:val="none" w:sz="0" w:space="0" w:color="auto"/>
            <w:left w:val="none" w:sz="0" w:space="0" w:color="auto"/>
            <w:bottom w:val="none" w:sz="0" w:space="0" w:color="auto"/>
            <w:right w:val="none" w:sz="0" w:space="0" w:color="auto"/>
          </w:divBdr>
        </w:div>
        <w:div w:id="1852838815">
          <w:marLeft w:val="480"/>
          <w:marRight w:val="0"/>
          <w:marTop w:val="0"/>
          <w:marBottom w:val="0"/>
          <w:divBdr>
            <w:top w:val="none" w:sz="0" w:space="0" w:color="auto"/>
            <w:left w:val="none" w:sz="0" w:space="0" w:color="auto"/>
            <w:bottom w:val="none" w:sz="0" w:space="0" w:color="auto"/>
            <w:right w:val="none" w:sz="0" w:space="0" w:color="auto"/>
          </w:divBdr>
        </w:div>
        <w:div w:id="1259869732">
          <w:marLeft w:val="480"/>
          <w:marRight w:val="0"/>
          <w:marTop w:val="0"/>
          <w:marBottom w:val="0"/>
          <w:divBdr>
            <w:top w:val="none" w:sz="0" w:space="0" w:color="auto"/>
            <w:left w:val="none" w:sz="0" w:space="0" w:color="auto"/>
            <w:bottom w:val="none" w:sz="0" w:space="0" w:color="auto"/>
            <w:right w:val="none" w:sz="0" w:space="0" w:color="auto"/>
          </w:divBdr>
        </w:div>
        <w:div w:id="1892498211">
          <w:marLeft w:val="480"/>
          <w:marRight w:val="0"/>
          <w:marTop w:val="0"/>
          <w:marBottom w:val="0"/>
          <w:divBdr>
            <w:top w:val="none" w:sz="0" w:space="0" w:color="auto"/>
            <w:left w:val="none" w:sz="0" w:space="0" w:color="auto"/>
            <w:bottom w:val="none" w:sz="0" w:space="0" w:color="auto"/>
            <w:right w:val="none" w:sz="0" w:space="0" w:color="auto"/>
          </w:divBdr>
        </w:div>
      </w:divsChild>
    </w:div>
    <w:div w:id="1515803064">
      <w:bodyDiv w:val="1"/>
      <w:marLeft w:val="0"/>
      <w:marRight w:val="0"/>
      <w:marTop w:val="0"/>
      <w:marBottom w:val="0"/>
      <w:divBdr>
        <w:top w:val="none" w:sz="0" w:space="0" w:color="auto"/>
        <w:left w:val="none" w:sz="0" w:space="0" w:color="auto"/>
        <w:bottom w:val="none" w:sz="0" w:space="0" w:color="auto"/>
        <w:right w:val="none" w:sz="0" w:space="0" w:color="auto"/>
      </w:divBdr>
    </w:div>
    <w:div w:id="1515997904">
      <w:bodyDiv w:val="1"/>
      <w:marLeft w:val="0"/>
      <w:marRight w:val="0"/>
      <w:marTop w:val="0"/>
      <w:marBottom w:val="0"/>
      <w:divBdr>
        <w:top w:val="none" w:sz="0" w:space="0" w:color="auto"/>
        <w:left w:val="none" w:sz="0" w:space="0" w:color="auto"/>
        <w:bottom w:val="none" w:sz="0" w:space="0" w:color="auto"/>
        <w:right w:val="none" w:sz="0" w:space="0" w:color="auto"/>
      </w:divBdr>
    </w:div>
    <w:div w:id="1516311494">
      <w:bodyDiv w:val="1"/>
      <w:marLeft w:val="0"/>
      <w:marRight w:val="0"/>
      <w:marTop w:val="0"/>
      <w:marBottom w:val="0"/>
      <w:divBdr>
        <w:top w:val="none" w:sz="0" w:space="0" w:color="auto"/>
        <w:left w:val="none" w:sz="0" w:space="0" w:color="auto"/>
        <w:bottom w:val="none" w:sz="0" w:space="0" w:color="auto"/>
        <w:right w:val="none" w:sz="0" w:space="0" w:color="auto"/>
      </w:divBdr>
    </w:div>
    <w:div w:id="1516453816">
      <w:bodyDiv w:val="1"/>
      <w:marLeft w:val="0"/>
      <w:marRight w:val="0"/>
      <w:marTop w:val="0"/>
      <w:marBottom w:val="0"/>
      <w:divBdr>
        <w:top w:val="none" w:sz="0" w:space="0" w:color="auto"/>
        <w:left w:val="none" w:sz="0" w:space="0" w:color="auto"/>
        <w:bottom w:val="none" w:sz="0" w:space="0" w:color="auto"/>
        <w:right w:val="none" w:sz="0" w:space="0" w:color="auto"/>
      </w:divBdr>
    </w:div>
    <w:div w:id="1516656313">
      <w:bodyDiv w:val="1"/>
      <w:marLeft w:val="0"/>
      <w:marRight w:val="0"/>
      <w:marTop w:val="0"/>
      <w:marBottom w:val="0"/>
      <w:divBdr>
        <w:top w:val="none" w:sz="0" w:space="0" w:color="auto"/>
        <w:left w:val="none" w:sz="0" w:space="0" w:color="auto"/>
        <w:bottom w:val="none" w:sz="0" w:space="0" w:color="auto"/>
        <w:right w:val="none" w:sz="0" w:space="0" w:color="auto"/>
      </w:divBdr>
    </w:div>
    <w:div w:id="1517040640">
      <w:bodyDiv w:val="1"/>
      <w:marLeft w:val="0"/>
      <w:marRight w:val="0"/>
      <w:marTop w:val="0"/>
      <w:marBottom w:val="0"/>
      <w:divBdr>
        <w:top w:val="none" w:sz="0" w:space="0" w:color="auto"/>
        <w:left w:val="none" w:sz="0" w:space="0" w:color="auto"/>
        <w:bottom w:val="none" w:sz="0" w:space="0" w:color="auto"/>
        <w:right w:val="none" w:sz="0" w:space="0" w:color="auto"/>
      </w:divBdr>
    </w:div>
    <w:div w:id="1518081808">
      <w:bodyDiv w:val="1"/>
      <w:marLeft w:val="0"/>
      <w:marRight w:val="0"/>
      <w:marTop w:val="0"/>
      <w:marBottom w:val="0"/>
      <w:divBdr>
        <w:top w:val="none" w:sz="0" w:space="0" w:color="auto"/>
        <w:left w:val="none" w:sz="0" w:space="0" w:color="auto"/>
        <w:bottom w:val="none" w:sz="0" w:space="0" w:color="auto"/>
        <w:right w:val="none" w:sz="0" w:space="0" w:color="auto"/>
      </w:divBdr>
    </w:div>
    <w:div w:id="1519923494">
      <w:bodyDiv w:val="1"/>
      <w:marLeft w:val="0"/>
      <w:marRight w:val="0"/>
      <w:marTop w:val="0"/>
      <w:marBottom w:val="0"/>
      <w:divBdr>
        <w:top w:val="none" w:sz="0" w:space="0" w:color="auto"/>
        <w:left w:val="none" w:sz="0" w:space="0" w:color="auto"/>
        <w:bottom w:val="none" w:sz="0" w:space="0" w:color="auto"/>
        <w:right w:val="none" w:sz="0" w:space="0" w:color="auto"/>
      </w:divBdr>
      <w:divsChild>
        <w:div w:id="1539120389">
          <w:marLeft w:val="480"/>
          <w:marRight w:val="0"/>
          <w:marTop w:val="0"/>
          <w:marBottom w:val="0"/>
          <w:divBdr>
            <w:top w:val="none" w:sz="0" w:space="0" w:color="auto"/>
            <w:left w:val="none" w:sz="0" w:space="0" w:color="auto"/>
            <w:bottom w:val="none" w:sz="0" w:space="0" w:color="auto"/>
            <w:right w:val="none" w:sz="0" w:space="0" w:color="auto"/>
          </w:divBdr>
        </w:div>
        <w:div w:id="1604453724">
          <w:marLeft w:val="480"/>
          <w:marRight w:val="0"/>
          <w:marTop w:val="0"/>
          <w:marBottom w:val="0"/>
          <w:divBdr>
            <w:top w:val="none" w:sz="0" w:space="0" w:color="auto"/>
            <w:left w:val="none" w:sz="0" w:space="0" w:color="auto"/>
            <w:bottom w:val="none" w:sz="0" w:space="0" w:color="auto"/>
            <w:right w:val="none" w:sz="0" w:space="0" w:color="auto"/>
          </w:divBdr>
        </w:div>
        <w:div w:id="579560249">
          <w:marLeft w:val="480"/>
          <w:marRight w:val="0"/>
          <w:marTop w:val="0"/>
          <w:marBottom w:val="0"/>
          <w:divBdr>
            <w:top w:val="none" w:sz="0" w:space="0" w:color="auto"/>
            <w:left w:val="none" w:sz="0" w:space="0" w:color="auto"/>
            <w:bottom w:val="none" w:sz="0" w:space="0" w:color="auto"/>
            <w:right w:val="none" w:sz="0" w:space="0" w:color="auto"/>
          </w:divBdr>
        </w:div>
        <w:div w:id="968970966">
          <w:marLeft w:val="480"/>
          <w:marRight w:val="0"/>
          <w:marTop w:val="0"/>
          <w:marBottom w:val="0"/>
          <w:divBdr>
            <w:top w:val="none" w:sz="0" w:space="0" w:color="auto"/>
            <w:left w:val="none" w:sz="0" w:space="0" w:color="auto"/>
            <w:bottom w:val="none" w:sz="0" w:space="0" w:color="auto"/>
            <w:right w:val="none" w:sz="0" w:space="0" w:color="auto"/>
          </w:divBdr>
        </w:div>
        <w:div w:id="105926460">
          <w:marLeft w:val="480"/>
          <w:marRight w:val="0"/>
          <w:marTop w:val="0"/>
          <w:marBottom w:val="0"/>
          <w:divBdr>
            <w:top w:val="none" w:sz="0" w:space="0" w:color="auto"/>
            <w:left w:val="none" w:sz="0" w:space="0" w:color="auto"/>
            <w:bottom w:val="none" w:sz="0" w:space="0" w:color="auto"/>
            <w:right w:val="none" w:sz="0" w:space="0" w:color="auto"/>
          </w:divBdr>
        </w:div>
        <w:div w:id="1560824909">
          <w:marLeft w:val="480"/>
          <w:marRight w:val="0"/>
          <w:marTop w:val="0"/>
          <w:marBottom w:val="0"/>
          <w:divBdr>
            <w:top w:val="none" w:sz="0" w:space="0" w:color="auto"/>
            <w:left w:val="none" w:sz="0" w:space="0" w:color="auto"/>
            <w:bottom w:val="none" w:sz="0" w:space="0" w:color="auto"/>
            <w:right w:val="none" w:sz="0" w:space="0" w:color="auto"/>
          </w:divBdr>
        </w:div>
        <w:div w:id="1048724464">
          <w:marLeft w:val="480"/>
          <w:marRight w:val="0"/>
          <w:marTop w:val="0"/>
          <w:marBottom w:val="0"/>
          <w:divBdr>
            <w:top w:val="none" w:sz="0" w:space="0" w:color="auto"/>
            <w:left w:val="none" w:sz="0" w:space="0" w:color="auto"/>
            <w:bottom w:val="none" w:sz="0" w:space="0" w:color="auto"/>
            <w:right w:val="none" w:sz="0" w:space="0" w:color="auto"/>
          </w:divBdr>
        </w:div>
        <w:div w:id="2083788672">
          <w:marLeft w:val="480"/>
          <w:marRight w:val="0"/>
          <w:marTop w:val="0"/>
          <w:marBottom w:val="0"/>
          <w:divBdr>
            <w:top w:val="none" w:sz="0" w:space="0" w:color="auto"/>
            <w:left w:val="none" w:sz="0" w:space="0" w:color="auto"/>
            <w:bottom w:val="none" w:sz="0" w:space="0" w:color="auto"/>
            <w:right w:val="none" w:sz="0" w:space="0" w:color="auto"/>
          </w:divBdr>
        </w:div>
        <w:div w:id="671644866">
          <w:marLeft w:val="480"/>
          <w:marRight w:val="0"/>
          <w:marTop w:val="0"/>
          <w:marBottom w:val="0"/>
          <w:divBdr>
            <w:top w:val="none" w:sz="0" w:space="0" w:color="auto"/>
            <w:left w:val="none" w:sz="0" w:space="0" w:color="auto"/>
            <w:bottom w:val="none" w:sz="0" w:space="0" w:color="auto"/>
            <w:right w:val="none" w:sz="0" w:space="0" w:color="auto"/>
          </w:divBdr>
        </w:div>
        <w:div w:id="1290286838">
          <w:marLeft w:val="480"/>
          <w:marRight w:val="0"/>
          <w:marTop w:val="0"/>
          <w:marBottom w:val="0"/>
          <w:divBdr>
            <w:top w:val="none" w:sz="0" w:space="0" w:color="auto"/>
            <w:left w:val="none" w:sz="0" w:space="0" w:color="auto"/>
            <w:bottom w:val="none" w:sz="0" w:space="0" w:color="auto"/>
            <w:right w:val="none" w:sz="0" w:space="0" w:color="auto"/>
          </w:divBdr>
        </w:div>
        <w:div w:id="65692849">
          <w:marLeft w:val="480"/>
          <w:marRight w:val="0"/>
          <w:marTop w:val="0"/>
          <w:marBottom w:val="0"/>
          <w:divBdr>
            <w:top w:val="none" w:sz="0" w:space="0" w:color="auto"/>
            <w:left w:val="none" w:sz="0" w:space="0" w:color="auto"/>
            <w:bottom w:val="none" w:sz="0" w:space="0" w:color="auto"/>
            <w:right w:val="none" w:sz="0" w:space="0" w:color="auto"/>
          </w:divBdr>
        </w:div>
        <w:div w:id="152451991">
          <w:marLeft w:val="480"/>
          <w:marRight w:val="0"/>
          <w:marTop w:val="0"/>
          <w:marBottom w:val="0"/>
          <w:divBdr>
            <w:top w:val="none" w:sz="0" w:space="0" w:color="auto"/>
            <w:left w:val="none" w:sz="0" w:space="0" w:color="auto"/>
            <w:bottom w:val="none" w:sz="0" w:space="0" w:color="auto"/>
            <w:right w:val="none" w:sz="0" w:space="0" w:color="auto"/>
          </w:divBdr>
        </w:div>
        <w:div w:id="919366758">
          <w:marLeft w:val="480"/>
          <w:marRight w:val="0"/>
          <w:marTop w:val="0"/>
          <w:marBottom w:val="0"/>
          <w:divBdr>
            <w:top w:val="none" w:sz="0" w:space="0" w:color="auto"/>
            <w:left w:val="none" w:sz="0" w:space="0" w:color="auto"/>
            <w:bottom w:val="none" w:sz="0" w:space="0" w:color="auto"/>
            <w:right w:val="none" w:sz="0" w:space="0" w:color="auto"/>
          </w:divBdr>
        </w:div>
        <w:div w:id="578950923">
          <w:marLeft w:val="480"/>
          <w:marRight w:val="0"/>
          <w:marTop w:val="0"/>
          <w:marBottom w:val="0"/>
          <w:divBdr>
            <w:top w:val="none" w:sz="0" w:space="0" w:color="auto"/>
            <w:left w:val="none" w:sz="0" w:space="0" w:color="auto"/>
            <w:bottom w:val="none" w:sz="0" w:space="0" w:color="auto"/>
            <w:right w:val="none" w:sz="0" w:space="0" w:color="auto"/>
          </w:divBdr>
        </w:div>
        <w:div w:id="475218839">
          <w:marLeft w:val="480"/>
          <w:marRight w:val="0"/>
          <w:marTop w:val="0"/>
          <w:marBottom w:val="0"/>
          <w:divBdr>
            <w:top w:val="none" w:sz="0" w:space="0" w:color="auto"/>
            <w:left w:val="none" w:sz="0" w:space="0" w:color="auto"/>
            <w:bottom w:val="none" w:sz="0" w:space="0" w:color="auto"/>
            <w:right w:val="none" w:sz="0" w:space="0" w:color="auto"/>
          </w:divBdr>
        </w:div>
        <w:div w:id="82262745">
          <w:marLeft w:val="480"/>
          <w:marRight w:val="0"/>
          <w:marTop w:val="0"/>
          <w:marBottom w:val="0"/>
          <w:divBdr>
            <w:top w:val="none" w:sz="0" w:space="0" w:color="auto"/>
            <w:left w:val="none" w:sz="0" w:space="0" w:color="auto"/>
            <w:bottom w:val="none" w:sz="0" w:space="0" w:color="auto"/>
            <w:right w:val="none" w:sz="0" w:space="0" w:color="auto"/>
          </w:divBdr>
        </w:div>
        <w:div w:id="551579542">
          <w:marLeft w:val="480"/>
          <w:marRight w:val="0"/>
          <w:marTop w:val="0"/>
          <w:marBottom w:val="0"/>
          <w:divBdr>
            <w:top w:val="none" w:sz="0" w:space="0" w:color="auto"/>
            <w:left w:val="none" w:sz="0" w:space="0" w:color="auto"/>
            <w:bottom w:val="none" w:sz="0" w:space="0" w:color="auto"/>
            <w:right w:val="none" w:sz="0" w:space="0" w:color="auto"/>
          </w:divBdr>
        </w:div>
        <w:div w:id="18048773">
          <w:marLeft w:val="480"/>
          <w:marRight w:val="0"/>
          <w:marTop w:val="0"/>
          <w:marBottom w:val="0"/>
          <w:divBdr>
            <w:top w:val="none" w:sz="0" w:space="0" w:color="auto"/>
            <w:left w:val="none" w:sz="0" w:space="0" w:color="auto"/>
            <w:bottom w:val="none" w:sz="0" w:space="0" w:color="auto"/>
            <w:right w:val="none" w:sz="0" w:space="0" w:color="auto"/>
          </w:divBdr>
        </w:div>
        <w:div w:id="1651211876">
          <w:marLeft w:val="480"/>
          <w:marRight w:val="0"/>
          <w:marTop w:val="0"/>
          <w:marBottom w:val="0"/>
          <w:divBdr>
            <w:top w:val="none" w:sz="0" w:space="0" w:color="auto"/>
            <w:left w:val="none" w:sz="0" w:space="0" w:color="auto"/>
            <w:bottom w:val="none" w:sz="0" w:space="0" w:color="auto"/>
            <w:right w:val="none" w:sz="0" w:space="0" w:color="auto"/>
          </w:divBdr>
        </w:div>
        <w:div w:id="1941401931">
          <w:marLeft w:val="480"/>
          <w:marRight w:val="0"/>
          <w:marTop w:val="0"/>
          <w:marBottom w:val="0"/>
          <w:divBdr>
            <w:top w:val="none" w:sz="0" w:space="0" w:color="auto"/>
            <w:left w:val="none" w:sz="0" w:space="0" w:color="auto"/>
            <w:bottom w:val="none" w:sz="0" w:space="0" w:color="auto"/>
            <w:right w:val="none" w:sz="0" w:space="0" w:color="auto"/>
          </w:divBdr>
        </w:div>
        <w:div w:id="1736707217">
          <w:marLeft w:val="480"/>
          <w:marRight w:val="0"/>
          <w:marTop w:val="0"/>
          <w:marBottom w:val="0"/>
          <w:divBdr>
            <w:top w:val="none" w:sz="0" w:space="0" w:color="auto"/>
            <w:left w:val="none" w:sz="0" w:space="0" w:color="auto"/>
            <w:bottom w:val="none" w:sz="0" w:space="0" w:color="auto"/>
            <w:right w:val="none" w:sz="0" w:space="0" w:color="auto"/>
          </w:divBdr>
        </w:div>
        <w:div w:id="630356796">
          <w:marLeft w:val="480"/>
          <w:marRight w:val="0"/>
          <w:marTop w:val="0"/>
          <w:marBottom w:val="0"/>
          <w:divBdr>
            <w:top w:val="none" w:sz="0" w:space="0" w:color="auto"/>
            <w:left w:val="none" w:sz="0" w:space="0" w:color="auto"/>
            <w:bottom w:val="none" w:sz="0" w:space="0" w:color="auto"/>
            <w:right w:val="none" w:sz="0" w:space="0" w:color="auto"/>
          </w:divBdr>
        </w:div>
        <w:div w:id="1622955008">
          <w:marLeft w:val="480"/>
          <w:marRight w:val="0"/>
          <w:marTop w:val="0"/>
          <w:marBottom w:val="0"/>
          <w:divBdr>
            <w:top w:val="none" w:sz="0" w:space="0" w:color="auto"/>
            <w:left w:val="none" w:sz="0" w:space="0" w:color="auto"/>
            <w:bottom w:val="none" w:sz="0" w:space="0" w:color="auto"/>
            <w:right w:val="none" w:sz="0" w:space="0" w:color="auto"/>
          </w:divBdr>
        </w:div>
        <w:div w:id="786896676">
          <w:marLeft w:val="480"/>
          <w:marRight w:val="0"/>
          <w:marTop w:val="0"/>
          <w:marBottom w:val="0"/>
          <w:divBdr>
            <w:top w:val="none" w:sz="0" w:space="0" w:color="auto"/>
            <w:left w:val="none" w:sz="0" w:space="0" w:color="auto"/>
            <w:bottom w:val="none" w:sz="0" w:space="0" w:color="auto"/>
            <w:right w:val="none" w:sz="0" w:space="0" w:color="auto"/>
          </w:divBdr>
        </w:div>
        <w:div w:id="1105080577">
          <w:marLeft w:val="480"/>
          <w:marRight w:val="0"/>
          <w:marTop w:val="0"/>
          <w:marBottom w:val="0"/>
          <w:divBdr>
            <w:top w:val="none" w:sz="0" w:space="0" w:color="auto"/>
            <w:left w:val="none" w:sz="0" w:space="0" w:color="auto"/>
            <w:bottom w:val="none" w:sz="0" w:space="0" w:color="auto"/>
            <w:right w:val="none" w:sz="0" w:space="0" w:color="auto"/>
          </w:divBdr>
        </w:div>
        <w:div w:id="14235817">
          <w:marLeft w:val="480"/>
          <w:marRight w:val="0"/>
          <w:marTop w:val="0"/>
          <w:marBottom w:val="0"/>
          <w:divBdr>
            <w:top w:val="none" w:sz="0" w:space="0" w:color="auto"/>
            <w:left w:val="none" w:sz="0" w:space="0" w:color="auto"/>
            <w:bottom w:val="none" w:sz="0" w:space="0" w:color="auto"/>
            <w:right w:val="none" w:sz="0" w:space="0" w:color="auto"/>
          </w:divBdr>
        </w:div>
        <w:div w:id="1184975557">
          <w:marLeft w:val="480"/>
          <w:marRight w:val="0"/>
          <w:marTop w:val="0"/>
          <w:marBottom w:val="0"/>
          <w:divBdr>
            <w:top w:val="none" w:sz="0" w:space="0" w:color="auto"/>
            <w:left w:val="none" w:sz="0" w:space="0" w:color="auto"/>
            <w:bottom w:val="none" w:sz="0" w:space="0" w:color="auto"/>
            <w:right w:val="none" w:sz="0" w:space="0" w:color="auto"/>
          </w:divBdr>
        </w:div>
        <w:div w:id="2137139888">
          <w:marLeft w:val="480"/>
          <w:marRight w:val="0"/>
          <w:marTop w:val="0"/>
          <w:marBottom w:val="0"/>
          <w:divBdr>
            <w:top w:val="none" w:sz="0" w:space="0" w:color="auto"/>
            <w:left w:val="none" w:sz="0" w:space="0" w:color="auto"/>
            <w:bottom w:val="none" w:sz="0" w:space="0" w:color="auto"/>
            <w:right w:val="none" w:sz="0" w:space="0" w:color="auto"/>
          </w:divBdr>
        </w:div>
        <w:div w:id="1017385158">
          <w:marLeft w:val="480"/>
          <w:marRight w:val="0"/>
          <w:marTop w:val="0"/>
          <w:marBottom w:val="0"/>
          <w:divBdr>
            <w:top w:val="none" w:sz="0" w:space="0" w:color="auto"/>
            <w:left w:val="none" w:sz="0" w:space="0" w:color="auto"/>
            <w:bottom w:val="none" w:sz="0" w:space="0" w:color="auto"/>
            <w:right w:val="none" w:sz="0" w:space="0" w:color="auto"/>
          </w:divBdr>
        </w:div>
        <w:div w:id="211889179">
          <w:marLeft w:val="480"/>
          <w:marRight w:val="0"/>
          <w:marTop w:val="0"/>
          <w:marBottom w:val="0"/>
          <w:divBdr>
            <w:top w:val="none" w:sz="0" w:space="0" w:color="auto"/>
            <w:left w:val="none" w:sz="0" w:space="0" w:color="auto"/>
            <w:bottom w:val="none" w:sz="0" w:space="0" w:color="auto"/>
            <w:right w:val="none" w:sz="0" w:space="0" w:color="auto"/>
          </w:divBdr>
        </w:div>
        <w:div w:id="472330111">
          <w:marLeft w:val="480"/>
          <w:marRight w:val="0"/>
          <w:marTop w:val="0"/>
          <w:marBottom w:val="0"/>
          <w:divBdr>
            <w:top w:val="none" w:sz="0" w:space="0" w:color="auto"/>
            <w:left w:val="none" w:sz="0" w:space="0" w:color="auto"/>
            <w:bottom w:val="none" w:sz="0" w:space="0" w:color="auto"/>
            <w:right w:val="none" w:sz="0" w:space="0" w:color="auto"/>
          </w:divBdr>
        </w:div>
        <w:div w:id="532309241">
          <w:marLeft w:val="480"/>
          <w:marRight w:val="0"/>
          <w:marTop w:val="0"/>
          <w:marBottom w:val="0"/>
          <w:divBdr>
            <w:top w:val="none" w:sz="0" w:space="0" w:color="auto"/>
            <w:left w:val="none" w:sz="0" w:space="0" w:color="auto"/>
            <w:bottom w:val="none" w:sz="0" w:space="0" w:color="auto"/>
            <w:right w:val="none" w:sz="0" w:space="0" w:color="auto"/>
          </w:divBdr>
        </w:div>
        <w:div w:id="1107582071">
          <w:marLeft w:val="480"/>
          <w:marRight w:val="0"/>
          <w:marTop w:val="0"/>
          <w:marBottom w:val="0"/>
          <w:divBdr>
            <w:top w:val="none" w:sz="0" w:space="0" w:color="auto"/>
            <w:left w:val="none" w:sz="0" w:space="0" w:color="auto"/>
            <w:bottom w:val="none" w:sz="0" w:space="0" w:color="auto"/>
            <w:right w:val="none" w:sz="0" w:space="0" w:color="auto"/>
          </w:divBdr>
        </w:div>
      </w:divsChild>
    </w:div>
    <w:div w:id="1521384408">
      <w:bodyDiv w:val="1"/>
      <w:marLeft w:val="0"/>
      <w:marRight w:val="0"/>
      <w:marTop w:val="0"/>
      <w:marBottom w:val="0"/>
      <w:divBdr>
        <w:top w:val="none" w:sz="0" w:space="0" w:color="auto"/>
        <w:left w:val="none" w:sz="0" w:space="0" w:color="auto"/>
        <w:bottom w:val="none" w:sz="0" w:space="0" w:color="auto"/>
        <w:right w:val="none" w:sz="0" w:space="0" w:color="auto"/>
      </w:divBdr>
    </w:div>
    <w:div w:id="1522936433">
      <w:bodyDiv w:val="1"/>
      <w:marLeft w:val="0"/>
      <w:marRight w:val="0"/>
      <w:marTop w:val="0"/>
      <w:marBottom w:val="0"/>
      <w:divBdr>
        <w:top w:val="none" w:sz="0" w:space="0" w:color="auto"/>
        <w:left w:val="none" w:sz="0" w:space="0" w:color="auto"/>
        <w:bottom w:val="none" w:sz="0" w:space="0" w:color="auto"/>
        <w:right w:val="none" w:sz="0" w:space="0" w:color="auto"/>
      </w:divBdr>
    </w:div>
    <w:div w:id="1523014471">
      <w:bodyDiv w:val="1"/>
      <w:marLeft w:val="0"/>
      <w:marRight w:val="0"/>
      <w:marTop w:val="0"/>
      <w:marBottom w:val="0"/>
      <w:divBdr>
        <w:top w:val="none" w:sz="0" w:space="0" w:color="auto"/>
        <w:left w:val="none" w:sz="0" w:space="0" w:color="auto"/>
        <w:bottom w:val="none" w:sz="0" w:space="0" w:color="auto"/>
        <w:right w:val="none" w:sz="0" w:space="0" w:color="auto"/>
      </w:divBdr>
    </w:div>
    <w:div w:id="1523593147">
      <w:bodyDiv w:val="1"/>
      <w:marLeft w:val="0"/>
      <w:marRight w:val="0"/>
      <w:marTop w:val="0"/>
      <w:marBottom w:val="0"/>
      <w:divBdr>
        <w:top w:val="none" w:sz="0" w:space="0" w:color="auto"/>
        <w:left w:val="none" w:sz="0" w:space="0" w:color="auto"/>
        <w:bottom w:val="none" w:sz="0" w:space="0" w:color="auto"/>
        <w:right w:val="none" w:sz="0" w:space="0" w:color="auto"/>
      </w:divBdr>
    </w:div>
    <w:div w:id="1523937585">
      <w:bodyDiv w:val="1"/>
      <w:marLeft w:val="0"/>
      <w:marRight w:val="0"/>
      <w:marTop w:val="0"/>
      <w:marBottom w:val="0"/>
      <w:divBdr>
        <w:top w:val="none" w:sz="0" w:space="0" w:color="auto"/>
        <w:left w:val="none" w:sz="0" w:space="0" w:color="auto"/>
        <w:bottom w:val="none" w:sz="0" w:space="0" w:color="auto"/>
        <w:right w:val="none" w:sz="0" w:space="0" w:color="auto"/>
      </w:divBdr>
    </w:div>
    <w:div w:id="1523977168">
      <w:bodyDiv w:val="1"/>
      <w:marLeft w:val="0"/>
      <w:marRight w:val="0"/>
      <w:marTop w:val="0"/>
      <w:marBottom w:val="0"/>
      <w:divBdr>
        <w:top w:val="none" w:sz="0" w:space="0" w:color="auto"/>
        <w:left w:val="none" w:sz="0" w:space="0" w:color="auto"/>
        <w:bottom w:val="none" w:sz="0" w:space="0" w:color="auto"/>
        <w:right w:val="none" w:sz="0" w:space="0" w:color="auto"/>
      </w:divBdr>
    </w:div>
    <w:div w:id="1524399249">
      <w:bodyDiv w:val="1"/>
      <w:marLeft w:val="0"/>
      <w:marRight w:val="0"/>
      <w:marTop w:val="0"/>
      <w:marBottom w:val="0"/>
      <w:divBdr>
        <w:top w:val="none" w:sz="0" w:space="0" w:color="auto"/>
        <w:left w:val="none" w:sz="0" w:space="0" w:color="auto"/>
        <w:bottom w:val="none" w:sz="0" w:space="0" w:color="auto"/>
        <w:right w:val="none" w:sz="0" w:space="0" w:color="auto"/>
      </w:divBdr>
    </w:div>
    <w:div w:id="1525166665">
      <w:bodyDiv w:val="1"/>
      <w:marLeft w:val="0"/>
      <w:marRight w:val="0"/>
      <w:marTop w:val="0"/>
      <w:marBottom w:val="0"/>
      <w:divBdr>
        <w:top w:val="none" w:sz="0" w:space="0" w:color="auto"/>
        <w:left w:val="none" w:sz="0" w:space="0" w:color="auto"/>
        <w:bottom w:val="none" w:sz="0" w:space="0" w:color="auto"/>
        <w:right w:val="none" w:sz="0" w:space="0" w:color="auto"/>
      </w:divBdr>
    </w:div>
    <w:div w:id="1525703156">
      <w:bodyDiv w:val="1"/>
      <w:marLeft w:val="0"/>
      <w:marRight w:val="0"/>
      <w:marTop w:val="0"/>
      <w:marBottom w:val="0"/>
      <w:divBdr>
        <w:top w:val="none" w:sz="0" w:space="0" w:color="auto"/>
        <w:left w:val="none" w:sz="0" w:space="0" w:color="auto"/>
        <w:bottom w:val="none" w:sz="0" w:space="0" w:color="auto"/>
        <w:right w:val="none" w:sz="0" w:space="0" w:color="auto"/>
      </w:divBdr>
    </w:div>
    <w:div w:id="1525706026">
      <w:bodyDiv w:val="1"/>
      <w:marLeft w:val="0"/>
      <w:marRight w:val="0"/>
      <w:marTop w:val="0"/>
      <w:marBottom w:val="0"/>
      <w:divBdr>
        <w:top w:val="none" w:sz="0" w:space="0" w:color="auto"/>
        <w:left w:val="none" w:sz="0" w:space="0" w:color="auto"/>
        <w:bottom w:val="none" w:sz="0" w:space="0" w:color="auto"/>
        <w:right w:val="none" w:sz="0" w:space="0" w:color="auto"/>
      </w:divBdr>
    </w:div>
    <w:div w:id="1526751018">
      <w:bodyDiv w:val="1"/>
      <w:marLeft w:val="0"/>
      <w:marRight w:val="0"/>
      <w:marTop w:val="0"/>
      <w:marBottom w:val="0"/>
      <w:divBdr>
        <w:top w:val="none" w:sz="0" w:space="0" w:color="auto"/>
        <w:left w:val="none" w:sz="0" w:space="0" w:color="auto"/>
        <w:bottom w:val="none" w:sz="0" w:space="0" w:color="auto"/>
        <w:right w:val="none" w:sz="0" w:space="0" w:color="auto"/>
      </w:divBdr>
    </w:div>
    <w:div w:id="1528568299">
      <w:bodyDiv w:val="1"/>
      <w:marLeft w:val="0"/>
      <w:marRight w:val="0"/>
      <w:marTop w:val="0"/>
      <w:marBottom w:val="0"/>
      <w:divBdr>
        <w:top w:val="none" w:sz="0" w:space="0" w:color="auto"/>
        <w:left w:val="none" w:sz="0" w:space="0" w:color="auto"/>
        <w:bottom w:val="none" w:sz="0" w:space="0" w:color="auto"/>
        <w:right w:val="none" w:sz="0" w:space="0" w:color="auto"/>
      </w:divBdr>
    </w:div>
    <w:div w:id="1529099176">
      <w:bodyDiv w:val="1"/>
      <w:marLeft w:val="0"/>
      <w:marRight w:val="0"/>
      <w:marTop w:val="0"/>
      <w:marBottom w:val="0"/>
      <w:divBdr>
        <w:top w:val="none" w:sz="0" w:space="0" w:color="auto"/>
        <w:left w:val="none" w:sz="0" w:space="0" w:color="auto"/>
        <w:bottom w:val="none" w:sz="0" w:space="0" w:color="auto"/>
        <w:right w:val="none" w:sz="0" w:space="0" w:color="auto"/>
      </w:divBdr>
    </w:div>
    <w:div w:id="1530072668">
      <w:bodyDiv w:val="1"/>
      <w:marLeft w:val="0"/>
      <w:marRight w:val="0"/>
      <w:marTop w:val="0"/>
      <w:marBottom w:val="0"/>
      <w:divBdr>
        <w:top w:val="none" w:sz="0" w:space="0" w:color="auto"/>
        <w:left w:val="none" w:sz="0" w:space="0" w:color="auto"/>
        <w:bottom w:val="none" w:sz="0" w:space="0" w:color="auto"/>
        <w:right w:val="none" w:sz="0" w:space="0" w:color="auto"/>
      </w:divBdr>
    </w:div>
    <w:div w:id="1530141138">
      <w:bodyDiv w:val="1"/>
      <w:marLeft w:val="0"/>
      <w:marRight w:val="0"/>
      <w:marTop w:val="0"/>
      <w:marBottom w:val="0"/>
      <w:divBdr>
        <w:top w:val="none" w:sz="0" w:space="0" w:color="auto"/>
        <w:left w:val="none" w:sz="0" w:space="0" w:color="auto"/>
        <w:bottom w:val="none" w:sz="0" w:space="0" w:color="auto"/>
        <w:right w:val="none" w:sz="0" w:space="0" w:color="auto"/>
      </w:divBdr>
    </w:div>
    <w:div w:id="1530872582">
      <w:bodyDiv w:val="1"/>
      <w:marLeft w:val="0"/>
      <w:marRight w:val="0"/>
      <w:marTop w:val="0"/>
      <w:marBottom w:val="0"/>
      <w:divBdr>
        <w:top w:val="none" w:sz="0" w:space="0" w:color="auto"/>
        <w:left w:val="none" w:sz="0" w:space="0" w:color="auto"/>
        <w:bottom w:val="none" w:sz="0" w:space="0" w:color="auto"/>
        <w:right w:val="none" w:sz="0" w:space="0" w:color="auto"/>
      </w:divBdr>
    </w:div>
    <w:div w:id="1531994788">
      <w:bodyDiv w:val="1"/>
      <w:marLeft w:val="0"/>
      <w:marRight w:val="0"/>
      <w:marTop w:val="0"/>
      <w:marBottom w:val="0"/>
      <w:divBdr>
        <w:top w:val="none" w:sz="0" w:space="0" w:color="auto"/>
        <w:left w:val="none" w:sz="0" w:space="0" w:color="auto"/>
        <w:bottom w:val="none" w:sz="0" w:space="0" w:color="auto"/>
        <w:right w:val="none" w:sz="0" w:space="0" w:color="auto"/>
      </w:divBdr>
      <w:divsChild>
        <w:div w:id="774255309">
          <w:marLeft w:val="480"/>
          <w:marRight w:val="0"/>
          <w:marTop w:val="0"/>
          <w:marBottom w:val="0"/>
          <w:divBdr>
            <w:top w:val="none" w:sz="0" w:space="0" w:color="auto"/>
            <w:left w:val="none" w:sz="0" w:space="0" w:color="auto"/>
            <w:bottom w:val="none" w:sz="0" w:space="0" w:color="auto"/>
            <w:right w:val="none" w:sz="0" w:space="0" w:color="auto"/>
          </w:divBdr>
        </w:div>
        <w:div w:id="2054965844">
          <w:marLeft w:val="480"/>
          <w:marRight w:val="0"/>
          <w:marTop w:val="0"/>
          <w:marBottom w:val="0"/>
          <w:divBdr>
            <w:top w:val="none" w:sz="0" w:space="0" w:color="auto"/>
            <w:left w:val="none" w:sz="0" w:space="0" w:color="auto"/>
            <w:bottom w:val="none" w:sz="0" w:space="0" w:color="auto"/>
            <w:right w:val="none" w:sz="0" w:space="0" w:color="auto"/>
          </w:divBdr>
        </w:div>
        <w:div w:id="207644087">
          <w:marLeft w:val="480"/>
          <w:marRight w:val="0"/>
          <w:marTop w:val="0"/>
          <w:marBottom w:val="0"/>
          <w:divBdr>
            <w:top w:val="none" w:sz="0" w:space="0" w:color="auto"/>
            <w:left w:val="none" w:sz="0" w:space="0" w:color="auto"/>
            <w:bottom w:val="none" w:sz="0" w:space="0" w:color="auto"/>
            <w:right w:val="none" w:sz="0" w:space="0" w:color="auto"/>
          </w:divBdr>
        </w:div>
        <w:div w:id="877545300">
          <w:marLeft w:val="480"/>
          <w:marRight w:val="0"/>
          <w:marTop w:val="0"/>
          <w:marBottom w:val="0"/>
          <w:divBdr>
            <w:top w:val="none" w:sz="0" w:space="0" w:color="auto"/>
            <w:left w:val="none" w:sz="0" w:space="0" w:color="auto"/>
            <w:bottom w:val="none" w:sz="0" w:space="0" w:color="auto"/>
            <w:right w:val="none" w:sz="0" w:space="0" w:color="auto"/>
          </w:divBdr>
        </w:div>
        <w:div w:id="2130124415">
          <w:marLeft w:val="480"/>
          <w:marRight w:val="0"/>
          <w:marTop w:val="0"/>
          <w:marBottom w:val="0"/>
          <w:divBdr>
            <w:top w:val="none" w:sz="0" w:space="0" w:color="auto"/>
            <w:left w:val="none" w:sz="0" w:space="0" w:color="auto"/>
            <w:bottom w:val="none" w:sz="0" w:space="0" w:color="auto"/>
            <w:right w:val="none" w:sz="0" w:space="0" w:color="auto"/>
          </w:divBdr>
        </w:div>
        <w:div w:id="157425390">
          <w:marLeft w:val="480"/>
          <w:marRight w:val="0"/>
          <w:marTop w:val="0"/>
          <w:marBottom w:val="0"/>
          <w:divBdr>
            <w:top w:val="none" w:sz="0" w:space="0" w:color="auto"/>
            <w:left w:val="none" w:sz="0" w:space="0" w:color="auto"/>
            <w:bottom w:val="none" w:sz="0" w:space="0" w:color="auto"/>
            <w:right w:val="none" w:sz="0" w:space="0" w:color="auto"/>
          </w:divBdr>
        </w:div>
        <w:div w:id="810906667">
          <w:marLeft w:val="480"/>
          <w:marRight w:val="0"/>
          <w:marTop w:val="0"/>
          <w:marBottom w:val="0"/>
          <w:divBdr>
            <w:top w:val="none" w:sz="0" w:space="0" w:color="auto"/>
            <w:left w:val="none" w:sz="0" w:space="0" w:color="auto"/>
            <w:bottom w:val="none" w:sz="0" w:space="0" w:color="auto"/>
            <w:right w:val="none" w:sz="0" w:space="0" w:color="auto"/>
          </w:divBdr>
        </w:div>
        <w:div w:id="812909629">
          <w:marLeft w:val="480"/>
          <w:marRight w:val="0"/>
          <w:marTop w:val="0"/>
          <w:marBottom w:val="0"/>
          <w:divBdr>
            <w:top w:val="none" w:sz="0" w:space="0" w:color="auto"/>
            <w:left w:val="none" w:sz="0" w:space="0" w:color="auto"/>
            <w:bottom w:val="none" w:sz="0" w:space="0" w:color="auto"/>
            <w:right w:val="none" w:sz="0" w:space="0" w:color="auto"/>
          </w:divBdr>
        </w:div>
        <w:div w:id="364915377">
          <w:marLeft w:val="480"/>
          <w:marRight w:val="0"/>
          <w:marTop w:val="0"/>
          <w:marBottom w:val="0"/>
          <w:divBdr>
            <w:top w:val="none" w:sz="0" w:space="0" w:color="auto"/>
            <w:left w:val="none" w:sz="0" w:space="0" w:color="auto"/>
            <w:bottom w:val="none" w:sz="0" w:space="0" w:color="auto"/>
            <w:right w:val="none" w:sz="0" w:space="0" w:color="auto"/>
          </w:divBdr>
        </w:div>
        <w:div w:id="1251623226">
          <w:marLeft w:val="480"/>
          <w:marRight w:val="0"/>
          <w:marTop w:val="0"/>
          <w:marBottom w:val="0"/>
          <w:divBdr>
            <w:top w:val="none" w:sz="0" w:space="0" w:color="auto"/>
            <w:left w:val="none" w:sz="0" w:space="0" w:color="auto"/>
            <w:bottom w:val="none" w:sz="0" w:space="0" w:color="auto"/>
            <w:right w:val="none" w:sz="0" w:space="0" w:color="auto"/>
          </w:divBdr>
        </w:div>
        <w:div w:id="1907912482">
          <w:marLeft w:val="480"/>
          <w:marRight w:val="0"/>
          <w:marTop w:val="0"/>
          <w:marBottom w:val="0"/>
          <w:divBdr>
            <w:top w:val="none" w:sz="0" w:space="0" w:color="auto"/>
            <w:left w:val="none" w:sz="0" w:space="0" w:color="auto"/>
            <w:bottom w:val="none" w:sz="0" w:space="0" w:color="auto"/>
            <w:right w:val="none" w:sz="0" w:space="0" w:color="auto"/>
          </w:divBdr>
        </w:div>
        <w:div w:id="89355813">
          <w:marLeft w:val="480"/>
          <w:marRight w:val="0"/>
          <w:marTop w:val="0"/>
          <w:marBottom w:val="0"/>
          <w:divBdr>
            <w:top w:val="none" w:sz="0" w:space="0" w:color="auto"/>
            <w:left w:val="none" w:sz="0" w:space="0" w:color="auto"/>
            <w:bottom w:val="none" w:sz="0" w:space="0" w:color="auto"/>
            <w:right w:val="none" w:sz="0" w:space="0" w:color="auto"/>
          </w:divBdr>
        </w:div>
        <w:div w:id="120853426">
          <w:marLeft w:val="480"/>
          <w:marRight w:val="0"/>
          <w:marTop w:val="0"/>
          <w:marBottom w:val="0"/>
          <w:divBdr>
            <w:top w:val="none" w:sz="0" w:space="0" w:color="auto"/>
            <w:left w:val="none" w:sz="0" w:space="0" w:color="auto"/>
            <w:bottom w:val="none" w:sz="0" w:space="0" w:color="auto"/>
            <w:right w:val="none" w:sz="0" w:space="0" w:color="auto"/>
          </w:divBdr>
        </w:div>
        <w:div w:id="515730610">
          <w:marLeft w:val="480"/>
          <w:marRight w:val="0"/>
          <w:marTop w:val="0"/>
          <w:marBottom w:val="0"/>
          <w:divBdr>
            <w:top w:val="none" w:sz="0" w:space="0" w:color="auto"/>
            <w:left w:val="none" w:sz="0" w:space="0" w:color="auto"/>
            <w:bottom w:val="none" w:sz="0" w:space="0" w:color="auto"/>
            <w:right w:val="none" w:sz="0" w:space="0" w:color="auto"/>
          </w:divBdr>
        </w:div>
        <w:div w:id="20282586">
          <w:marLeft w:val="480"/>
          <w:marRight w:val="0"/>
          <w:marTop w:val="0"/>
          <w:marBottom w:val="0"/>
          <w:divBdr>
            <w:top w:val="none" w:sz="0" w:space="0" w:color="auto"/>
            <w:left w:val="none" w:sz="0" w:space="0" w:color="auto"/>
            <w:bottom w:val="none" w:sz="0" w:space="0" w:color="auto"/>
            <w:right w:val="none" w:sz="0" w:space="0" w:color="auto"/>
          </w:divBdr>
        </w:div>
        <w:div w:id="1828594169">
          <w:marLeft w:val="480"/>
          <w:marRight w:val="0"/>
          <w:marTop w:val="0"/>
          <w:marBottom w:val="0"/>
          <w:divBdr>
            <w:top w:val="none" w:sz="0" w:space="0" w:color="auto"/>
            <w:left w:val="none" w:sz="0" w:space="0" w:color="auto"/>
            <w:bottom w:val="none" w:sz="0" w:space="0" w:color="auto"/>
            <w:right w:val="none" w:sz="0" w:space="0" w:color="auto"/>
          </w:divBdr>
        </w:div>
        <w:div w:id="1595243276">
          <w:marLeft w:val="480"/>
          <w:marRight w:val="0"/>
          <w:marTop w:val="0"/>
          <w:marBottom w:val="0"/>
          <w:divBdr>
            <w:top w:val="none" w:sz="0" w:space="0" w:color="auto"/>
            <w:left w:val="none" w:sz="0" w:space="0" w:color="auto"/>
            <w:bottom w:val="none" w:sz="0" w:space="0" w:color="auto"/>
            <w:right w:val="none" w:sz="0" w:space="0" w:color="auto"/>
          </w:divBdr>
        </w:div>
        <w:div w:id="986326520">
          <w:marLeft w:val="480"/>
          <w:marRight w:val="0"/>
          <w:marTop w:val="0"/>
          <w:marBottom w:val="0"/>
          <w:divBdr>
            <w:top w:val="none" w:sz="0" w:space="0" w:color="auto"/>
            <w:left w:val="none" w:sz="0" w:space="0" w:color="auto"/>
            <w:bottom w:val="none" w:sz="0" w:space="0" w:color="auto"/>
            <w:right w:val="none" w:sz="0" w:space="0" w:color="auto"/>
          </w:divBdr>
        </w:div>
        <w:div w:id="811947675">
          <w:marLeft w:val="480"/>
          <w:marRight w:val="0"/>
          <w:marTop w:val="0"/>
          <w:marBottom w:val="0"/>
          <w:divBdr>
            <w:top w:val="none" w:sz="0" w:space="0" w:color="auto"/>
            <w:left w:val="none" w:sz="0" w:space="0" w:color="auto"/>
            <w:bottom w:val="none" w:sz="0" w:space="0" w:color="auto"/>
            <w:right w:val="none" w:sz="0" w:space="0" w:color="auto"/>
          </w:divBdr>
        </w:div>
        <w:div w:id="527179239">
          <w:marLeft w:val="480"/>
          <w:marRight w:val="0"/>
          <w:marTop w:val="0"/>
          <w:marBottom w:val="0"/>
          <w:divBdr>
            <w:top w:val="none" w:sz="0" w:space="0" w:color="auto"/>
            <w:left w:val="none" w:sz="0" w:space="0" w:color="auto"/>
            <w:bottom w:val="none" w:sz="0" w:space="0" w:color="auto"/>
            <w:right w:val="none" w:sz="0" w:space="0" w:color="auto"/>
          </w:divBdr>
        </w:div>
        <w:div w:id="860121936">
          <w:marLeft w:val="480"/>
          <w:marRight w:val="0"/>
          <w:marTop w:val="0"/>
          <w:marBottom w:val="0"/>
          <w:divBdr>
            <w:top w:val="none" w:sz="0" w:space="0" w:color="auto"/>
            <w:left w:val="none" w:sz="0" w:space="0" w:color="auto"/>
            <w:bottom w:val="none" w:sz="0" w:space="0" w:color="auto"/>
            <w:right w:val="none" w:sz="0" w:space="0" w:color="auto"/>
          </w:divBdr>
        </w:div>
        <w:div w:id="191503825">
          <w:marLeft w:val="480"/>
          <w:marRight w:val="0"/>
          <w:marTop w:val="0"/>
          <w:marBottom w:val="0"/>
          <w:divBdr>
            <w:top w:val="none" w:sz="0" w:space="0" w:color="auto"/>
            <w:left w:val="none" w:sz="0" w:space="0" w:color="auto"/>
            <w:bottom w:val="none" w:sz="0" w:space="0" w:color="auto"/>
            <w:right w:val="none" w:sz="0" w:space="0" w:color="auto"/>
          </w:divBdr>
        </w:div>
        <w:div w:id="1493133335">
          <w:marLeft w:val="480"/>
          <w:marRight w:val="0"/>
          <w:marTop w:val="0"/>
          <w:marBottom w:val="0"/>
          <w:divBdr>
            <w:top w:val="none" w:sz="0" w:space="0" w:color="auto"/>
            <w:left w:val="none" w:sz="0" w:space="0" w:color="auto"/>
            <w:bottom w:val="none" w:sz="0" w:space="0" w:color="auto"/>
            <w:right w:val="none" w:sz="0" w:space="0" w:color="auto"/>
          </w:divBdr>
        </w:div>
        <w:div w:id="1451701828">
          <w:marLeft w:val="480"/>
          <w:marRight w:val="0"/>
          <w:marTop w:val="0"/>
          <w:marBottom w:val="0"/>
          <w:divBdr>
            <w:top w:val="none" w:sz="0" w:space="0" w:color="auto"/>
            <w:left w:val="none" w:sz="0" w:space="0" w:color="auto"/>
            <w:bottom w:val="none" w:sz="0" w:space="0" w:color="auto"/>
            <w:right w:val="none" w:sz="0" w:space="0" w:color="auto"/>
          </w:divBdr>
        </w:div>
        <w:div w:id="1832015537">
          <w:marLeft w:val="480"/>
          <w:marRight w:val="0"/>
          <w:marTop w:val="0"/>
          <w:marBottom w:val="0"/>
          <w:divBdr>
            <w:top w:val="none" w:sz="0" w:space="0" w:color="auto"/>
            <w:left w:val="none" w:sz="0" w:space="0" w:color="auto"/>
            <w:bottom w:val="none" w:sz="0" w:space="0" w:color="auto"/>
            <w:right w:val="none" w:sz="0" w:space="0" w:color="auto"/>
          </w:divBdr>
        </w:div>
        <w:div w:id="1918131055">
          <w:marLeft w:val="480"/>
          <w:marRight w:val="0"/>
          <w:marTop w:val="0"/>
          <w:marBottom w:val="0"/>
          <w:divBdr>
            <w:top w:val="none" w:sz="0" w:space="0" w:color="auto"/>
            <w:left w:val="none" w:sz="0" w:space="0" w:color="auto"/>
            <w:bottom w:val="none" w:sz="0" w:space="0" w:color="auto"/>
            <w:right w:val="none" w:sz="0" w:space="0" w:color="auto"/>
          </w:divBdr>
        </w:div>
        <w:div w:id="1670131782">
          <w:marLeft w:val="480"/>
          <w:marRight w:val="0"/>
          <w:marTop w:val="0"/>
          <w:marBottom w:val="0"/>
          <w:divBdr>
            <w:top w:val="none" w:sz="0" w:space="0" w:color="auto"/>
            <w:left w:val="none" w:sz="0" w:space="0" w:color="auto"/>
            <w:bottom w:val="none" w:sz="0" w:space="0" w:color="auto"/>
            <w:right w:val="none" w:sz="0" w:space="0" w:color="auto"/>
          </w:divBdr>
        </w:div>
        <w:div w:id="89278179">
          <w:marLeft w:val="480"/>
          <w:marRight w:val="0"/>
          <w:marTop w:val="0"/>
          <w:marBottom w:val="0"/>
          <w:divBdr>
            <w:top w:val="none" w:sz="0" w:space="0" w:color="auto"/>
            <w:left w:val="none" w:sz="0" w:space="0" w:color="auto"/>
            <w:bottom w:val="none" w:sz="0" w:space="0" w:color="auto"/>
            <w:right w:val="none" w:sz="0" w:space="0" w:color="auto"/>
          </w:divBdr>
        </w:div>
        <w:div w:id="500969343">
          <w:marLeft w:val="480"/>
          <w:marRight w:val="0"/>
          <w:marTop w:val="0"/>
          <w:marBottom w:val="0"/>
          <w:divBdr>
            <w:top w:val="none" w:sz="0" w:space="0" w:color="auto"/>
            <w:left w:val="none" w:sz="0" w:space="0" w:color="auto"/>
            <w:bottom w:val="none" w:sz="0" w:space="0" w:color="auto"/>
            <w:right w:val="none" w:sz="0" w:space="0" w:color="auto"/>
          </w:divBdr>
        </w:div>
        <w:div w:id="1018510661">
          <w:marLeft w:val="480"/>
          <w:marRight w:val="0"/>
          <w:marTop w:val="0"/>
          <w:marBottom w:val="0"/>
          <w:divBdr>
            <w:top w:val="none" w:sz="0" w:space="0" w:color="auto"/>
            <w:left w:val="none" w:sz="0" w:space="0" w:color="auto"/>
            <w:bottom w:val="none" w:sz="0" w:space="0" w:color="auto"/>
            <w:right w:val="none" w:sz="0" w:space="0" w:color="auto"/>
          </w:divBdr>
        </w:div>
        <w:div w:id="600532448">
          <w:marLeft w:val="480"/>
          <w:marRight w:val="0"/>
          <w:marTop w:val="0"/>
          <w:marBottom w:val="0"/>
          <w:divBdr>
            <w:top w:val="none" w:sz="0" w:space="0" w:color="auto"/>
            <w:left w:val="none" w:sz="0" w:space="0" w:color="auto"/>
            <w:bottom w:val="none" w:sz="0" w:space="0" w:color="auto"/>
            <w:right w:val="none" w:sz="0" w:space="0" w:color="auto"/>
          </w:divBdr>
        </w:div>
        <w:div w:id="1486359030">
          <w:marLeft w:val="480"/>
          <w:marRight w:val="0"/>
          <w:marTop w:val="0"/>
          <w:marBottom w:val="0"/>
          <w:divBdr>
            <w:top w:val="none" w:sz="0" w:space="0" w:color="auto"/>
            <w:left w:val="none" w:sz="0" w:space="0" w:color="auto"/>
            <w:bottom w:val="none" w:sz="0" w:space="0" w:color="auto"/>
            <w:right w:val="none" w:sz="0" w:space="0" w:color="auto"/>
          </w:divBdr>
        </w:div>
        <w:div w:id="884565599">
          <w:marLeft w:val="480"/>
          <w:marRight w:val="0"/>
          <w:marTop w:val="0"/>
          <w:marBottom w:val="0"/>
          <w:divBdr>
            <w:top w:val="none" w:sz="0" w:space="0" w:color="auto"/>
            <w:left w:val="none" w:sz="0" w:space="0" w:color="auto"/>
            <w:bottom w:val="none" w:sz="0" w:space="0" w:color="auto"/>
            <w:right w:val="none" w:sz="0" w:space="0" w:color="auto"/>
          </w:divBdr>
        </w:div>
        <w:div w:id="2092390758">
          <w:marLeft w:val="480"/>
          <w:marRight w:val="0"/>
          <w:marTop w:val="0"/>
          <w:marBottom w:val="0"/>
          <w:divBdr>
            <w:top w:val="none" w:sz="0" w:space="0" w:color="auto"/>
            <w:left w:val="none" w:sz="0" w:space="0" w:color="auto"/>
            <w:bottom w:val="none" w:sz="0" w:space="0" w:color="auto"/>
            <w:right w:val="none" w:sz="0" w:space="0" w:color="auto"/>
          </w:divBdr>
        </w:div>
        <w:div w:id="1115833974">
          <w:marLeft w:val="480"/>
          <w:marRight w:val="0"/>
          <w:marTop w:val="0"/>
          <w:marBottom w:val="0"/>
          <w:divBdr>
            <w:top w:val="none" w:sz="0" w:space="0" w:color="auto"/>
            <w:left w:val="none" w:sz="0" w:space="0" w:color="auto"/>
            <w:bottom w:val="none" w:sz="0" w:space="0" w:color="auto"/>
            <w:right w:val="none" w:sz="0" w:space="0" w:color="auto"/>
          </w:divBdr>
        </w:div>
        <w:div w:id="1069618310">
          <w:marLeft w:val="480"/>
          <w:marRight w:val="0"/>
          <w:marTop w:val="0"/>
          <w:marBottom w:val="0"/>
          <w:divBdr>
            <w:top w:val="none" w:sz="0" w:space="0" w:color="auto"/>
            <w:left w:val="none" w:sz="0" w:space="0" w:color="auto"/>
            <w:bottom w:val="none" w:sz="0" w:space="0" w:color="auto"/>
            <w:right w:val="none" w:sz="0" w:space="0" w:color="auto"/>
          </w:divBdr>
        </w:div>
        <w:div w:id="1690912344">
          <w:marLeft w:val="480"/>
          <w:marRight w:val="0"/>
          <w:marTop w:val="0"/>
          <w:marBottom w:val="0"/>
          <w:divBdr>
            <w:top w:val="none" w:sz="0" w:space="0" w:color="auto"/>
            <w:left w:val="none" w:sz="0" w:space="0" w:color="auto"/>
            <w:bottom w:val="none" w:sz="0" w:space="0" w:color="auto"/>
            <w:right w:val="none" w:sz="0" w:space="0" w:color="auto"/>
          </w:divBdr>
        </w:div>
        <w:div w:id="788744060">
          <w:marLeft w:val="480"/>
          <w:marRight w:val="0"/>
          <w:marTop w:val="0"/>
          <w:marBottom w:val="0"/>
          <w:divBdr>
            <w:top w:val="none" w:sz="0" w:space="0" w:color="auto"/>
            <w:left w:val="none" w:sz="0" w:space="0" w:color="auto"/>
            <w:bottom w:val="none" w:sz="0" w:space="0" w:color="auto"/>
            <w:right w:val="none" w:sz="0" w:space="0" w:color="auto"/>
          </w:divBdr>
        </w:div>
        <w:div w:id="1832060995">
          <w:marLeft w:val="480"/>
          <w:marRight w:val="0"/>
          <w:marTop w:val="0"/>
          <w:marBottom w:val="0"/>
          <w:divBdr>
            <w:top w:val="none" w:sz="0" w:space="0" w:color="auto"/>
            <w:left w:val="none" w:sz="0" w:space="0" w:color="auto"/>
            <w:bottom w:val="none" w:sz="0" w:space="0" w:color="auto"/>
            <w:right w:val="none" w:sz="0" w:space="0" w:color="auto"/>
          </w:divBdr>
        </w:div>
        <w:div w:id="262569513">
          <w:marLeft w:val="480"/>
          <w:marRight w:val="0"/>
          <w:marTop w:val="0"/>
          <w:marBottom w:val="0"/>
          <w:divBdr>
            <w:top w:val="none" w:sz="0" w:space="0" w:color="auto"/>
            <w:left w:val="none" w:sz="0" w:space="0" w:color="auto"/>
            <w:bottom w:val="none" w:sz="0" w:space="0" w:color="auto"/>
            <w:right w:val="none" w:sz="0" w:space="0" w:color="auto"/>
          </w:divBdr>
        </w:div>
        <w:div w:id="277682942">
          <w:marLeft w:val="480"/>
          <w:marRight w:val="0"/>
          <w:marTop w:val="0"/>
          <w:marBottom w:val="0"/>
          <w:divBdr>
            <w:top w:val="none" w:sz="0" w:space="0" w:color="auto"/>
            <w:left w:val="none" w:sz="0" w:space="0" w:color="auto"/>
            <w:bottom w:val="none" w:sz="0" w:space="0" w:color="auto"/>
            <w:right w:val="none" w:sz="0" w:space="0" w:color="auto"/>
          </w:divBdr>
        </w:div>
        <w:div w:id="249780843">
          <w:marLeft w:val="480"/>
          <w:marRight w:val="0"/>
          <w:marTop w:val="0"/>
          <w:marBottom w:val="0"/>
          <w:divBdr>
            <w:top w:val="none" w:sz="0" w:space="0" w:color="auto"/>
            <w:left w:val="none" w:sz="0" w:space="0" w:color="auto"/>
            <w:bottom w:val="none" w:sz="0" w:space="0" w:color="auto"/>
            <w:right w:val="none" w:sz="0" w:space="0" w:color="auto"/>
          </w:divBdr>
        </w:div>
        <w:div w:id="1509903154">
          <w:marLeft w:val="480"/>
          <w:marRight w:val="0"/>
          <w:marTop w:val="0"/>
          <w:marBottom w:val="0"/>
          <w:divBdr>
            <w:top w:val="none" w:sz="0" w:space="0" w:color="auto"/>
            <w:left w:val="none" w:sz="0" w:space="0" w:color="auto"/>
            <w:bottom w:val="none" w:sz="0" w:space="0" w:color="auto"/>
            <w:right w:val="none" w:sz="0" w:space="0" w:color="auto"/>
          </w:divBdr>
        </w:div>
        <w:div w:id="1725910928">
          <w:marLeft w:val="480"/>
          <w:marRight w:val="0"/>
          <w:marTop w:val="0"/>
          <w:marBottom w:val="0"/>
          <w:divBdr>
            <w:top w:val="none" w:sz="0" w:space="0" w:color="auto"/>
            <w:left w:val="none" w:sz="0" w:space="0" w:color="auto"/>
            <w:bottom w:val="none" w:sz="0" w:space="0" w:color="auto"/>
            <w:right w:val="none" w:sz="0" w:space="0" w:color="auto"/>
          </w:divBdr>
        </w:div>
        <w:div w:id="1892494802">
          <w:marLeft w:val="480"/>
          <w:marRight w:val="0"/>
          <w:marTop w:val="0"/>
          <w:marBottom w:val="0"/>
          <w:divBdr>
            <w:top w:val="none" w:sz="0" w:space="0" w:color="auto"/>
            <w:left w:val="none" w:sz="0" w:space="0" w:color="auto"/>
            <w:bottom w:val="none" w:sz="0" w:space="0" w:color="auto"/>
            <w:right w:val="none" w:sz="0" w:space="0" w:color="auto"/>
          </w:divBdr>
        </w:div>
      </w:divsChild>
    </w:div>
    <w:div w:id="1532524234">
      <w:bodyDiv w:val="1"/>
      <w:marLeft w:val="0"/>
      <w:marRight w:val="0"/>
      <w:marTop w:val="0"/>
      <w:marBottom w:val="0"/>
      <w:divBdr>
        <w:top w:val="none" w:sz="0" w:space="0" w:color="auto"/>
        <w:left w:val="none" w:sz="0" w:space="0" w:color="auto"/>
        <w:bottom w:val="none" w:sz="0" w:space="0" w:color="auto"/>
        <w:right w:val="none" w:sz="0" w:space="0" w:color="auto"/>
      </w:divBdr>
    </w:div>
    <w:div w:id="1534348764">
      <w:bodyDiv w:val="1"/>
      <w:marLeft w:val="0"/>
      <w:marRight w:val="0"/>
      <w:marTop w:val="0"/>
      <w:marBottom w:val="0"/>
      <w:divBdr>
        <w:top w:val="none" w:sz="0" w:space="0" w:color="auto"/>
        <w:left w:val="none" w:sz="0" w:space="0" w:color="auto"/>
        <w:bottom w:val="none" w:sz="0" w:space="0" w:color="auto"/>
        <w:right w:val="none" w:sz="0" w:space="0" w:color="auto"/>
      </w:divBdr>
    </w:div>
    <w:div w:id="1536389596">
      <w:bodyDiv w:val="1"/>
      <w:marLeft w:val="0"/>
      <w:marRight w:val="0"/>
      <w:marTop w:val="0"/>
      <w:marBottom w:val="0"/>
      <w:divBdr>
        <w:top w:val="none" w:sz="0" w:space="0" w:color="auto"/>
        <w:left w:val="none" w:sz="0" w:space="0" w:color="auto"/>
        <w:bottom w:val="none" w:sz="0" w:space="0" w:color="auto"/>
        <w:right w:val="none" w:sz="0" w:space="0" w:color="auto"/>
      </w:divBdr>
    </w:div>
    <w:div w:id="1537305328">
      <w:bodyDiv w:val="1"/>
      <w:marLeft w:val="0"/>
      <w:marRight w:val="0"/>
      <w:marTop w:val="0"/>
      <w:marBottom w:val="0"/>
      <w:divBdr>
        <w:top w:val="none" w:sz="0" w:space="0" w:color="auto"/>
        <w:left w:val="none" w:sz="0" w:space="0" w:color="auto"/>
        <w:bottom w:val="none" w:sz="0" w:space="0" w:color="auto"/>
        <w:right w:val="none" w:sz="0" w:space="0" w:color="auto"/>
      </w:divBdr>
    </w:div>
    <w:div w:id="1538539813">
      <w:bodyDiv w:val="1"/>
      <w:marLeft w:val="0"/>
      <w:marRight w:val="0"/>
      <w:marTop w:val="0"/>
      <w:marBottom w:val="0"/>
      <w:divBdr>
        <w:top w:val="none" w:sz="0" w:space="0" w:color="auto"/>
        <w:left w:val="none" w:sz="0" w:space="0" w:color="auto"/>
        <w:bottom w:val="none" w:sz="0" w:space="0" w:color="auto"/>
        <w:right w:val="none" w:sz="0" w:space="0" w:color="auto"/>
      </w:divBdr>
    </w:div>
    <w:div w:id="1539195669">
      <w:bodyDiv w:val="1"/>
      <w:marLeft w:val="0"/>
      <w:marRight w:val="0"/>
      <w:marTop w:val="0"/>
      <w:marBottom w:val="0"/>
      <w:divBdr>
        <w:top w:val="none" w:sz="0" w:space="0" w:color="auto"/>
        <w:left w:val="none" w:sz="0" w:space="0" w:color="auto"/>
        <w:bottom w:val="none" w:sz="0" w:space="0" w:color="auto"/>
        <w:right w:val="none" w:sz="0" w:space="0" w:color="auto"/>
      </w:divBdr>
    </w:div>
    <w:div w:id="1541823583">
      <w:bodyDiv w:val="1"/>
      <w:marLeft w:val="0"/>
      <w:marRight w:val="0"/>
      <w:marTop w:val="0"/>
      <w:marBottom w:val="0"/>
      <w:divBdr>
        <w:top w:val="none" w:sz="0" w:space="0" w:color="auto"/>
        <w:left w:val="none" w:sz="0" w:space="0" w:color="auto"/>
        <w:bottom w:val="none" w:sz="0" w:space="0" w:color="auto"/>
        <w:right w:val="none" w:sz="0" w:space="0" w:color="auto"/>
      </w:divBdr>
    </w:div>
    <w:div w:id="1542548695">
      <w:bodyDiv w:val="1"/>
      <w:marLeft w:val="0"/>
      <w:marRight w:val="0"/>
      <w:marTop w:val="0"/>
      <w:marBottom w:val="0"/>
      <w:divBdr>
        <w:top w:val="none" w:sz="0" w:space="0" w:color="auto"/>
        <w:left w:val="none" w:sz="0" w:space="0" w:color="auto"/>
        <w:bottom w:val="none" w:sz="0" w:space="0" w:color="auto"/>
        <w:right w:val="none" w:sz="0" w:space="0" w:color="auto"/>
      </w:divBdr>
    </w:div>
    <w:div w:id="1542667434">
      <w:bodyDiv w:val="1"/>
      <w:marLeft w:val="0"/>
      <w:marRight w:val="0"/>
      <w:marTop w:val="0"/>
      <w:marBottom w:val="0"/>
      <w:divBdr>
        <w:top w:val="none" w:sz="0" w:space="0" w:color="auto"/>
        <w:left w:val="none" w:sz="0" w:space="0" w:color="auto"/>
        <w:bottom w:val="none" w:sz="0" w:space="0" w:color="auto"/>
        <w:right w:val="none" w:sz="0" w:space="0" w:color="auto"/>
      </w:divBdr>
    </w:div>
    <w:div w:id="1542669826">
      <w:bodyDiv w:val="1"/>
      <w:marLeft w:val="0"/>
      <w:marRight w:val="0"/>
      <w:marTop w:val="0"/>
      <w:marBottom w:val="0"/>
      <w:divBdr>
        <w:top w:val="none" w:sz="0" w:space="0" w:color="auto"/>
        <w:left w:val="none" w:sz="0" w:space="0" w:color="auto"/>
        <w:bottom w:val="none" w:sz="0" w:space="0" w:color="auto"/>
        <w:right w:val="none" w:sz="0" w:space="0" w:color="auto"/>
      </w:divBdr>
    </w:div>
    <w:div w:id="1543902065">
      <w:bodyDiv w:val="1"/>
      <w:marLeft w:val="0"/>
      <w:marRight w:val="0"/>
      <w:marTop w:val="0"/>
      <w:marBottom w:val="0"/>
      <w:divBdr>
        <w:top w:val="none" w:sz="0" w:space="0" w:color="auto"/>
        <w:left w:val="none" w:sz="0" w:space="0" w:color="auto"/>
        <w:bottom w:val="none" w:sz="0" w:space="0" w:color="auto"/>
        <w:right w:val="none" w:sz="0" w:space="0" w:color="auto"/>
      </w:divBdr>
    </w:div>
    <w:div w:id="1544249980">
      <w:bodyDiv w:val="1"/>
      <w:marLeft w:val="0"/>
      <w:marRight w:val="0"/>
      <w:marTop w:val="0"/>
      <w:marBottom w:val="0"/>
      <w:divBdr>
        <w:top w:val="none" w:sz="0" w:space="0" w:color="auto"/>
        <w:left w:val="none" w:sz="0" w:space="0" w:color="auto"/>
        <w:bottom w:val="none" w:sz="0" w:space="0" w:color="auto"/>
        <w:right w:val="none" w:sz="0" w:space="0" w:color="auto"/>
      </w:divBdr>
    </w:div>
    <w:div w:id="1545093617">
      <w:bodyDiv w:val="1"/>
      <w:marLeft w:val="0"/>
      <w:marRight w:val="0"/>
      <w:marTop w:val="0"/>
      <w:marBottom w:val="0"/>
      <w:divBdr>
        <w:top w:val="none" w:sz="0" w:space="0" w:color="auto"/>
        <w:left w:val="none" w:sz="0" w:space="0" w:color="auto"/>
        <w:bottom w:val="none" w:sz="0" w:space="0" w:color="auto"/>
        <w:right w:val="none" w:sz="0" w:space="0" w:color="auto"/>
      </w:divBdr>
    </w:div>
    <w:div w:id="1545143767">
      <w:bodyDiv w:val="1"/>
      <w:marLeft w:val="0"/>
      <w:marRight w:val="0"/>
      <w:marTop w:val="0"/>
      <w:marBottom w:val="0"/>
      <w:divBdr>
        <w:top w:val="none" w:sz="0" w:space="0" w:color="auto"/>
        <w:left w:val="none" w:sz="0" w:space="0" w:color="auto"/>
        <w:bottom w:val="none" w:sz="0" w:space="0" w:color="auto"/>
        <w:right w:val="none" w:sz="0" w:space="0" w:color="auto"/>
      </w:divBdr>
    </w:div>
    <w:div w:id="1545361078">
      <w:bodyDiv w:val="1"/>
      <w:marLeft w:val="0"/>
      <w:marRight w:val="0"/>
      <w:marTop w:val="0"/>
      <w:marBottom w:val="0"/>
      <w:divBdr>
        <w:top w:val="none" w:sz="0" w:space="0" w:color="auto"/>
        <w:left w:val="none" w:sz="0" w:space="0" w:color="auto"/>
        <w:bottom w:val="none" w:sz="0" w:space="0" w:color="auto"/>
        <w:right w:val="none" w:sz="0" w:space="0" w:color="auto"/>
      </w:divBdr>
    </w:div>
    <w:div w:id="1545825593">
      <w:bodyDiv w:val="1"/>
      <w:marLeft w:val="0"/>
      <w:marRight w:val="0"/>
      <w:marTop w:val="0"/>
      <w:marBottom w:val="0"/>
      <w:divBdr>
        <w:top w:val="none" w:sz="0" w:space="0" w:color="auto"/>
        <w:left w:val="none" w:sz="0" w:space="0" w:color="auto"/>
        <w:bottom w:val="none" w:sz="0" w:space="0" w:color="auto"/>
        <w:right w:val="none" w:sz="0" w:space="0" w:color="auto"/>
      </w:divBdr>
    </w:div>
    <w:div w:id="1546328316">
      <w:bodyDiv w:val="1"/>
      <w:marLeft w:val="0"/>
      <w:marRight w:val="0"/>
      <w:marTop w:val="0"/>
      <w:marBottom w:val="0"/>
      <w:divBdr>
        <w:top w:val="none" w:sz="0" w:space="0" w:color="auto"/>
        <w:left w:val="none" w:sz="0" w:space="0" w:color="auto"/>
        <w:bottom w:val="none" w:sz="0" w:space="0" w:color="auto"/>
        <w:right w:val="none" w:sz="0" w:space="0" w:color="auto"/>
      </w:divBdr>
    </w:div>
    <w:div w:id="1546602213">
      <w:bodyDiv w:val="1"/>
      <w:marLeft w:val="0"/>
      <w:marRight w:val="0"/>
      <w:marTop w:val="0"/>
      <w:marBottom w:val="0"/>
      <w:divBdr>
        <w:top w:val="none" w:sz="0" w:space="0" w:color="auto"/>
        <w:left w:val="none" w:sz="0" w:space="0" w:color="auto"/>
        <w:bottom w:val="none" w:sz="0" w:space="0" w:color="auto"/>
        <w:right w:val="none" w:sz="0" w:space="0" w:color="auto"/>
      </w:divBdr>
    </w:div>
    <w:div w:id="1546789441">
      <w:bodyDiv w:val="1"/>
      <w:marLeft w:val="0"/>
      <w:marRight w:val="0"/>
      <w:marTop w:val="0"/>
      <w:marBottom w:val="0"/>
      <w:divBdr>
        <w:top w:val="none" w:sz="0" w:space="0" w:color="auto"/>
        <w:left w:val="none" w:sz="0" w:space="0" w:color="auto"/>
        <w:bottom w:val="none" w:sz="0" w:space="0" w:color="auto"/>
        <w:right w:val="none" w:sz="0" w:space="0" w:color="auto"/>
      </w:divBdr>
    </w:div>
    <w:div w:id="1547599250">
      <w:bodyDiv w:val="1"/>
      <w:marLeft w:val="0"/>
      <w:marRight w:val="0"/>
      <w:marTop w:val="0"/>
      <w:marBottom w:val="0"/>
      <w:divBdr>
        <w:top w:val="none" w:sz="0" w:space="0" w:color="auto"/>
        <w:left w:val="none" w:sz="0" w:space="0" w:color="auto"/>
        <w:bottom w:val="none" w:sz="0" w:space="0" w:color="auto"/>
        <w:right w:val="none" w:sz="0" w:space="0" w:color="auto"/>
      </w:divBdr>
    </w:div>
    <w:div w:id="1547599429">
      <w:bodyDiv w:val="1"/>
      <w:marLeft w:val="0"/>
      <w:marRight w:val="0"/>
      <w:marTop w:val="0"/>
      <w:marBottom w:val="0"/>
      <w:divBdr>
        <w:top w:val="none" w:sz="0" w:space="0" w:color="auto"/>
        <w:left w:val="none" w:sz="0" w:space="0" w:color="auto"/>
        <w:bottom w:val="none" w:sz="0" w:space="0" w:color="auto"/>
        <w:right w:val="none" w:sz="0" w:space="0" w:color="auto"/>
      </w:divBdr>
    </w:div>
    <w:div w:id="1548031560">
      <w:bodyDiv w:val="1"/>
      <w:marLeft w:val="0"/>
      <w:marRight w:val="0"/>
      <w:marTop w:val="0"/>
      <w:marBottom w:val="0"/>
      <w:divBdr>
        <w:top w:val="none" w:sz="0" w:space="0" w:color="auto"/>
        <w:left w:val="none" w:sz="0" w:space="0" w:color="auto"/>
        <w:bottom w:val="none" w:sz="0" w:space="0" w:color="auto"/>
        <w:right w:val="none" w:sz="0" w:space="0" w:color="auto"/>
      </w:divBdr>
    </w:div>
    <w:div w:id="1549106029">
      <w:bodyDiv w:val="1"/>
      <w:marLeft w:val="0"/>
      <w:marRight w:val="0"/>
      <w:marTop w:val="0"/>
      <w:marBottom w:val="0"/>
      <w:divBdr>
        <w:top w:val="none" w:sz="0" w:space="0" w:color="auto"/>
        <w:left w:val="none" w:sz="0" w:space="0" w:color="auto"/>
        <w:bottom w:val="none" w:sz="0" w:space="0" w:color="auto"/>
        <w:right w:val="none" w:sz="0" w:space="0" w:color="auto"/>
      </w:divBdr>
    </w:div>
    <w:div w:id="1550532650">
      <w:bodyDiv w:val="1"/>
      <w:marLeft w:val="0"/>
      <w:marRight w:val="0"/>
      <w:marTop w:val="0"/>
      <w:marBottom w:val="0"/>
      <w:divBdr>
        <w:top w:val="none" w:sz="0" w:space="0" w:color="auto"/>
        <w:left w:val="none" w:sz="0" w:space="0" w:color="auto"/>
        <w:bottom w:val="none" w:sz="0" w:space="0" w:color="auto"/>
        <w:right w:val="none" w:sz="0" w:space="0" w:color="auto"/>
      </w:divBdr>
    </w:div>
    <w:div w:id="1551183694">
      <w:bodyDiv w:val="1"/>
      <w:marLeft w:val="0"/>
      <w:marRight w:val="0"/>
      <w:marTop w:val="0"/>
      <w:marBottom w:val="0"/>
      <w:divBdr>
        <w:top w:val="none" w:sz="0" w:space="0" w:color="auto"/>
        <w:left w:val="none" w:sz="0" w:space="0" w:color="auto"/>
        <w:bottom w:val="none" w:sz="0" w:space="0" w:color="auto"/>
        <w:right w:val="none" w:sz="0" w:space="0" w:color="auto"/>
      </w:divBdr>
    </w:div>
    <w:div w:id="1551264851">
      <w:bodyDiv w:val="1"/>
      <w:marLeft w:val="0"/>
      <w:marRight w:val="0"/>
      <w:marTop w:val="0"/>
      <w:marBottom w:val="0"/>
      <w:divBdr>
        <w:top w:val="none" w:sz="0" w:space="0" w:color="auto"/>
        <w:left w:val="none" w:sz="0" w:space="0" w:color="auto"/>
        <w:bottom w:val="none" w:sz="0" w:space="0" w:color="auto"/>
        <w:right w:val="none" w:sz="0" w:space="0" w:color="auto"/>
      </w:divBdr>
    </w:div>
    <w:div w:id="1552183059">
      <w:bodyDiv w:val="1"/>
      <w:marLeft w:val="0"/>
      <w:marRight w:val="0"/>
      <w:marTop w:val="0"/>
      <w:marBottom w:val="0"/>
      <w:divBdr>
        <w:top w:val="none" w:sz="0" w:space="0" w:color="auto"/>
        <w:left w:val="none" w:sz="0" w:space="0" w:color="auto"/>
        <w:bottom w:val="none" w:sz="0" w:space="0" w:color="auto"/>
        <w:right w:val="none" w:sz="0" w:space="0" w:color="auto"/>
      </w:divBdr>
    </w:div>
    <w:div w:id="1552763601">
      <w:bodyDiv w:val="1"/>
      <w:marLeft w:val="0"/>
      <w:marRight w:val="0"/>
      <w:marTop w:val="0"/>
      <w:marBottom w:val="0"/>
      <w:divBdr>
        <w:top w:val="none" w:sz="0" w:space="0" w:color="auto"/>
        <w:left w:val="none" w:sz="0" w:space="0" w:color="auto"/>
        <w:bottom w:val="none" w:sz="0" w:space="0" w:color="auto"/>
        <w:right w:val="none" w:sz="0" w:space="0" w:color="auto"/>
      </w:divBdr>
    </w:div>
    <w:div w:id="1553224044">
      <w:bodyDiv w:val="1"/>
      <w:marLeft w:val="0"/>
      <w:marRight w:val="0"/>
      <w:marTop w:val="0"/>
      <w:marBottom w:val="0"/>
      <w:divBdr>
        <w:top w:val="none" w:sz="0" w:space="0" w:color="auto"/>
        <w:left w:val="none" w:sz="0" w:space="0" w:color="auto"/>
        <w:bottom w:val="none" w:sz="0" w:space="0" w:color="auto"/>
        <w:right w:val="none" w:sz="0" w:space="0" w:color="auto"/>
      </w:divBdr>
    </w:div>
    <w:div w:id="1553542944">
      <w:bodyDiv w:val="1"/>
      <w:marLeft w:val="0"/>
      <w:marRight w:val="0"/>
      <w:marTop w:val="0"/>
      <w:marBottom w:val="0"/>
      <w:divBdr>
        <w:top w:val="none" w:sz="0" w:space="0" w:color="auto"/>
        <w:left w:val="none" w:sz="0" w:space="0" w:color="auto"/>
        <w:bottom w:val="none" w:sz="0" w:space="0" w:color="auto"/>
        <w:right w:val="none" w:sz="0" w:space="0" w:color="auto"/>
      </w:divBdr>
    </w:div>
    <w:div w:id="1555386564">
      <w:bodyDiv w:val="1"/>
      <w:marLeft w:val="0"/>
      <w:marRight w:val="0"/>
      <w:marTop w:val="0"/>
      <w:marBottom w:val="0"/>
      <w:divBdr>
        <w:top w:val="none" w:sz="0" w:space="0" w:color="auto"/>
        <w:left w:val="none" w:sz="0" w:space="0" w:color="auto"/>
        <w:bottom w:val="none" w:sz="0" w:space="0" w:color="auto"/>
        <w:right w:val="none" w:sz="0" w:space="0" w:color="auto"/>
      </w:divBdr>
    </w:div>
    <w:div w:id="1555968069">
      <w:bodyDiv w:val="1"/>
      <w:marLeft w:val="0"/>
      <w:marRight w:val="0"/>
      <w:marTop w:val="0"/>
      <w:marBottom w:val="0"/>
      <w:divBdr>
        <w:top w:val="none" w:sz="0" w:space="0" w:color="auto"/>
        <w:left w:val="none" w:sz="0" w:space="0" w:color="auto"/>
        <w:bottom w:val="none" w:sz="0" w:space="0" w:color="auto"/>
        <w:right w:val="none" w:sz="0" w:space="0" w:color="auto"/>
      </w:divBdr>
    </w:div>
    <w:div w:id="1557468563">
      <w:bodyDiv w:val="1"/>
      <w:marLeft w:val="0"/>
      <w:marRight w:val="0"/>
      <w:marTop w:val="0"/>
      <w:marBottom w:val="0"/>
      <w:divBdr>
        <w:top w:val="none" w:sz="0" w:space="0" w:color="auto"/>
        <w:left w:val="none" w:sz="0" w:space="0" w:color="auto"/>
        <w:bottom w:val="none" w:sz="0" w:space="0" w:color="auto"/>
        <w:right w:val="none" w:sz="0" w:space="0" w:color="auto"/>
      </w:divBdr>
    </w:div>
    <w:div w:id="1559121516">
      <w:bodyDiv w:val="1"/>
      <w:marLeft w:val="0"/>
      <w:marRight w:val="0"/>
      <w:marTop w:val="0"/>
      <w:marBottom w:val="0"/>
      <w:divBdr>
        <w:top w:val="none" w:sz="0" w:space="0" w:color="auto"/>
        <w:left w:val="none" w:sz="0" w:space="0" w:color="auto"/>
        <w:bottom w:val="none" w:sz="0" w:space="0" w:color="auto"/>
        <w:right w:val="none" w:sz="0" w:space="0" w:color="auto"/>
      </w:divBdr>
    </w:div>
    <w:div w:id="1559852359">
      <w:bodyDiv w:val="1"/>
      <w:marLeft w:val="0"/>
      <w:marRight w:val="0"/>
      <w:marTop w:val="0"/>
      <w:marBottom w:val="0"/>
      <w:divBdr>
        <w:top w:val="none" w:sz="0" w:space="0" w:color="auto"/>
        <w:left w:val="none" w:sz="0" w:space="0" w:color="auto"/>
        <w:bottom w:val="none" w:sz="0" w:space="0" w:color="auto"/>
        <w:right w:val="none" w:sz="0" w:space="0" w:color="auto"/>
      </w:divBdr>
    </w:div>
    <w:div w:id="1560437299">
      <w:bodyDiv w:val="1"/>
      <w:marLeft w:val="0"/>
      <w:marRight w:val="0"/>
      <w:marTop w:val="0"/>
      <w:marBottom w:val="0"/>
      <w:divBdr>
        <w:top w:val="none" w:sz="0" w:space="0" w:color="auto"/>
        <w:left w:val="none" w:sz="0" w:space="0" w:color="auto"/>
        <w:bottom w:val="none" w:sz="0" w:space="0" w:color="auto"/>
        <w:right w:val="none" w:sz="0" w:space="0" w:color="auto"/>
      </w:divBdr>
    </w:div>
    <w:div w:id="1560677421">
      <w:bodyDiv w:val="1"/>
      <w:marLeft w:val="0"/>
      <w:marRight w:val="0"/>
      <w:marTop w:val="0"/>
      <w:marBottom w:val="0"/>
      <w:divBdr>
        <w:top w:val="none" w:sz="0" w:space="0" w:color="auto"/>
        <w:left w:val="none" w:sz="0" w:space="0" w:color="auto"/>
        <w:bottom w:val="none" w:sz="0" w:space="0" w:color="auto"/>
        <w:right w:val="none" w:sz="0" w:space="0" w:color="auto"/>
      </w:divBdr>
    </w:div>
    <w:div w:id="1561668207">
      <w:bodyDiv w:val="1"/>
      <w:marLeft w:val="0"/>
      <w:marRight w:val="0"/>
      <w:marTop w:val="0"/>
      <w:marBottom w:val="0"/>
      <w:divBdr>
        <w:top w:val="none" w:sz="0" w:space="0" w:color="auto"/>
        <w:left w:val="none" w:sz="0" w:space="0" w:color="auto"/>
        <w:bottom w:val="none" w:sz="0" w:space="0" w:color="auto"/>
        <w:right w:val="none" w:sz="0" w:space="0" w:color="auto"/>
      </w:divBdr>
    </w:div>
    <w:div w:id="1562137522">
      <w:bodyDiv w:val="1"/>
      <w:marLeft w:val="0"/>
      <w:marRight w:val="0"/>
      <w:marTop w:val="0"/>
      <w:marBottom w:val="0"/>
      <w:divBdr>
        <w:top w:val="none" w:sz="0" w:space="0" w:color="auto"/>
        <w:left w:val="none" w:sz="0" w:space="0" w:color="auto"/>
        <w:bottom w:val="none" w:sz="0" w:space="0" w:color="auto"/>
        <w:right w:val="none" w:sz="0" w:space="0" w:color="auto"/>
      </w:divBdr>
    </w:div>
    <w:div w:id="1562247557">
      <w:bodyDiv w:val="1"/>
      <w:marLeft w:val="0"/>
      <w:marRight w:val="0"/>
      <w:marTop w:val="0"/>
      <w:marBottom w:val="0"/>
      <w:divBdr>
        <w:top w:val="none" w:sz="0" w:space="0" w:color="auto"/>
        <w:left w:val="none" w:sz="0" w:space="0" w:color="auto"/>
        <w:bottom w:val="none" w:sz="0" w:space="0" w:color="auto"/>
        <w:right w:val="none" w:sz="0" w:space="0" w:color="auto"/>
      </w:divBdr>
    </w:div>
    <w:div w:id="1562406370">
      <w:bodyDiv w:val="1"/>
      <w:marLeft w:val="0"/>
      <w:marRight w:val="0"/>
      <w:marTop w:val="0"/>
      <w:marBottom w:val="0"/>
      <w:divBdr>
        <w:top w:val="none" w:sz="0" w:space="0" w:color="auto"/>
        <w:left w:val="none" w:sz="0" w:space="0" w:color="auto"/>
        <w:bottom w:val="none" w:sz="0" w:space="0" w:color="auto"/>
        <w:right w:val="none" w:sz="0" w:space="0" w:color="auto"/>
      </w:divBdr>
    </w:div>
    <w:div w:id="1563323639">
      <w:bodyDiv w:val="1"/>
      <w:marLeft w:val="0"/>
      <w:marRight w:val="0"/>
      <w:marTop w:val="0"/>
      <w:marBottom w:val="0"/>
      <w:divBdr>
        <w:top w:val="none" w:sz="0" w:space="0" w:color="auto"/>
        <w:left w:val="none" w:sz="0" w:space="0" w:color="auto"/>
        <w:bottom w:val="none" w:sz="0" w:space="0" w:color="auto"/>
        <w:right w:val="none" w:sz="0" w:space="0" w:color="auto"/>
      </w:divBdr>
    </w:div>
    <w:div w:id="1563711388">
      <w:bodyDiv w:val="1"/>
      <w:marLeft w:val="0"/>
      <w:marRight w:val="0"/>
      <w:marTop w:val="0"/>
      <w:marBottom w:val="0"/>
      <w:divBdr>
        <w:top w:val="none" w:sz="0" w:space="0" w:color="auto"/>
        <w:left w:val="none" w:sz="0" w:space="0" w:color="auto"/>
        <w:bottom w:val="none" w:sz="0" w:space="0" w:color="auto"/>
        <w:right w:val="none" w:sz="0" w:space="0" w:color="auto"/>
      </w:divBdr>
    </w:div>
    <w:div w:id="1564215252">
      <w:bodyDiv w:val="1"/>
      <w:marLeft w:val="0"/>
      <w:marRight w:val="0"/>
      <w:marTop w:val="0"/>
      <w:marBottom w:val="0"/>
      <w:divBdr>
        <w:top w:val="none" w:sz="0" w:space="0" w:color="auto"/>
        <w:left w:val="none" w:sz="0" w:space="0" w:color="auto"/>
        <w:bottom w:val="none" w:sz="0" w:space="0" w:color="auto"/>
        <w:right w:val="none" w:sz="0" w:space="0" w:color="auto"/>
      </w:divBdr>
    </w:div>
    <w:div w:id="1564834168">
      <w:bodyDiv w:val="1"/>
      <w:marLeft w:val="0"/>
      <w:marRight w:val="0"/>
      <w:marTop w:val="0"/>
      <w:marBottom w:val="0"/>
      <w:divBdr>
        <w:top w:val="none" w:sz="0" w:space="0" w:color="auto"/>
        <w:left w:val="none" w:sz="0" w:space="0" w:color="auto"/>
        <w:bottom w:val="none" w:sz="0" w:space="0" w:color="auto"/>
        <w:right w:val="none" w:sz="0" w:space="0" w:color="auto"/>
      </w:divBdr>
    </w:div>
    <w:div w:id="1564873488">
      <w:bodyDiv w:val="1"/>
      <w:marLeft w:val="0"/>
      <w:marRight w:val="0"/>
      <w:marTop w:val="0"/>
      <w:marBottom w:val="0"/>
      <w:divBdr>
        <w:top w:val="none" w:sz="0" w:space="0" w:color="auto"/>
        <w:left w:val="none" w:sz="0" w:space="0" w:color="auto"/>
        <w:bottom w:val="none" w:sz="0" w:space="0" w:color="auto"/>
        <w:right w:val="none" w:sz="0" w:space="0" w:color="auto"/>
      </w:divBdr>
    </w:div>
    <w:div w:id="1566137716">
      <w:bodyDiv w:val="1"/>
      <w:marLeft w:val="0"/>
      <w:marRight w:val="0"/>
      <w:marTop w:val="0"/>
      <w:marBottom w:val="0"/>
      <w:divBdr>
        <w:top w:val="none" w:sz="0" w:space="0" w:color="auto"/>
        <w:left w:val="none" w:sz="0" w:space="0" w:color="auto"/>
        <w:bottom w:val="none" w:sz="0" w:space="0" w:color="auto"/>
        <w:right w:val="none" w:sz="0" w:space="0" w:color="auto"/>
      </w:divBdr>
    </w:div>
    <w:div w:id="1566650189">
      <w:bodyDiv w:val="1"/>
      <w:marLeft w:val="0"/>
      <w:marRight w:val="0"/>
      <w:marTop w:val="0"/>
      <w:marBottom w:val="0"/>
      <w:divBdr>
        <w:top w:val="none" w:sz="0" w:space="0" w:color="auto"/>
        <w:left w:val="none" w:sz="0" w:space="0" w:color="auto"/>
        <w:bottom w:val="none" w:sz="0" w:space="0" w:color="auto"/>
        <w:right w:val="none" w:sz="0" w:space="0" w:color="auto"/>
      </w:divBdr>
    </w:div>
    <w:div w:id="1566841493">
      <w:bodyDiv w:val="1"/>
      <w:marLeft w:val="0"/>
      <w:marRight w:val="0"/>
      <w:marTop w:val="0"/>
      <w:marBottom w:val="0"/>
      <w:divBdr>
        <w:top w:val="none" w:sz="0" w:space="0" w:color="auto"/>
        <w:left w:val="none" w:sz="0" w:space="0" w:color="auto"/>
        <w:bottom w:val="none" w:sz="0" w:space="0" w:color="auto"/>
        <w:right w:val="none" w:sz="0" w:space="0" w:color="auto"/>
      </w:divBdr>
    </w:div>
    <w:div w:id="1567304934">
      <w:bodyDiv w:val="1"/>
      <w:marLeft w:val="0"/>
      <w:marRight w:val="0"/>
      <w:marTop w:val="0"/>
      <w:marBottom w:val="0"/>
      <w:divBdr>
        <w:top w:val="none" w:sz="0" w:space="0" w:color="auto"/>
        <w:left w:val="none" w:sz="0" w:space="0" w:color="auto"/>
        <w:bottom w:val="none" w:sz="0" w:space="0" w:color="auto"/>
        <w:right w:val="none" w:sz="0" w:space="0" w:color="auto"/>
      </w:divBdr>
    </w:div>
    <w:div w:id="1567377172">
      <w:bodyDiv w:val="1"/>
      <w:marLeft w:val="0"/>
      <w:marRight w:val="0"/>
      <w:marTop w:val="0"/>
      <w:marBottom w:val="0"/>
      <w:divBdr>
        <w:top w:val="none" w:sz="0" w:space="0" w:color="auto"/>
        <w:left w:val="none" w:sz="0" w:space="0" w:color="auto"/>
        <w:bottom w:val="none" w:sz="0" w:space="0" w:color="auto"/>
        <w:right w:val="none" w:sz="0" w:space="0" w:color="auto"/>
      </w:divBdr>
    </w:div>
    <w:div w:id="1569461772">
      <w:bodyDiv w:val="1"/>
      <w:marLeft w:val="0"/>
      <w:marRight w:val="0"/>
      <w:marTop w:val="0"/>
      <w:marBottom w:val="0"/>
      <w:divBdr>
        <w:top w:val="none" w:sz="0" w:space="0" w:color="auto"/>
        <w:left w:val="none" w:sz="0" w:space="0" w:color="auto"/>
        <w:bottom w:val="none" w:sz="0" w:space="0" w:color="auto"/>
        <w:right w:val="none" w:sz="0" w:space="0" w:color="auto"/>
      </w:divBdr>
    </w:div>
    <w:div w:id="1569922409">
      <w:bodyDiv w:val="1"/>
      <w:marLeft w:val="0"/>
      <w:marRight w:val="0"/>
      <w:marTop w:val="0"/>
      <w:marBottom w:val="0"/>
      <w:divBdr>
        <w:top w:val="none" w:sz="0" w:space="0" w:color="auto"/>
        <w:left w:val="none" w:sz="0" w:space="0" w:color="auto"/>
        <w:bottom w:val="none" w:sz="0" w:space="0" w:color="auto"/>
        <w:right w:val="none" w:sz="0" w:space="0" w:color="auto"/>
      </w:divBdr>
    </w:div>
    <w:div w:id="1569993862">
      <w:bodyDiv w:val="1"/>
      <w:marLeft w:val="0"/>
      <w:marRight w:val="0"/>
      <w:marTop w:val="0"/>
      <w:marBottom w:val="0"/>
      <w:divBdr>
        <w:top w:val="none" w:sz="0" w:space="0" w:color="auto"/>
        <w:left w:val="none" w:sz="0" w:space="0" w:color="auto"/>
        <w:bottom w:val="none" w:sz="0" w:space="0" w:color="auto"/>
        <w:right w:val="none" w:sz="0" w:space="0" w:color="auto"/>
      </w:divBdr>
    </w:div>
    <w:div w:id="1570265854">
      <w:bodyDiv w:val="1"/>
      <w:marLeft w:val="0"/>
      <w:marRight w:val="0"/>
      <w:marTop w:val="0"/>
      <w:marBottom w:val="0"/>
      <w:divBdr>
        <w:top w:val="none" w:sz="0" w:space="0" w:color="auto"/>
        <w:left w:val="none" w:sz="0" w:space="0" w:color="auto"/>
        <w:bottom w:val="none" w:sz="0" w:space="0" w:color="auto"/>
        <w:right w:val="none" w:sz="0" w:space="0" w:color="auto"/>
      </w:divBdr>
    </w:div>
    <w:div w:id="1571042193">
      <w:bodyDiv w:val="1"/>
      <w:marLeft w:val="0"/>
      <w:marRight w:val="0"/>
      <w:marTop w:val="0"/>
      <w:marBottom w:val="0"/>
      <w:divBdr>
        <w:top w:val="none" w:sz="0" w:space="0" w:color="auto"/>
        <w:left w:val="none" w:sz="0" w:space="0" w:color="auto"/>
        <w:bottom w:val="none" w:sz="0" w:space="0" w:color="auto"/>
        <w:right w:val="none" w:sz="0" w:space="0" w:color="auto"/>
      </w:divBdr>
    </w:div>
    <w:div w:id="1571111894">
      <w:bodyDiv w:val="1"/>
      <w:marLeft w:val="0"/>
      <w:marRight w:val="0"/>
      <w:marTop w:val="0"/>
      <w:marBottom w:val="0"/>
      <w:divBdr>
        <w:top w:val="none" w:sz="0" w:space="0" w:color="auto"/>
        <w:left w:val="none" w:sz="0" w:space="0" w:color="auto"/>
        <w:bottom w:val="none" w:sz="0" w:space="0" w:color="auto"/>
        <w:right w:val="none" w:sz="0" w:space="0" w:color="auto"/>
      </w:divBdr>
    </w:div>
    <w:div w:id="1571842369">
      <w:bodyDiv w:val="1"/>
      <w:marLeft w:val="0"/>
      <w:marRight w:val="0"/>
      <w:marTop w:val="0"/>
      <w:marBottom w:val="0"/>
      <w:divBdr>
        <w:top w:val="none" w:sz="0" w:space="0" w:color="auto"/>
        <w:left w:val="none" w:sz="0" w:space="0" w:color="auto"/>
        <w:bottom w:val="none" w:sz="0" w:space="0" w:color="auto"/>
        <w:right w:val="none" w:sz="0" w:space="0" w:color="auto"/>
      </w:divBdr>
    </w:div>
    <w:div w:id="1572039257">
      <w:bodyDiv w:val="1"/>
      <w:marLeft w:val="0"/>
      <w:marRight w:val="0"/>
      <w:marTop w:val="0"/>
      <w:marBottom w:val="0"/>
      <w:divBdr>
        <w:top w:val="none" w:sz="0" w:space="0" w:color="auto"/>
        <w:left w:val="none" w:sz="0" w:space="0" w:color="auto"/>
        <w:bottom w:val="none" w:sz="0" w:space="0" w:color="auto"/>
        <w:right w:val="none" w:sz="0" w:space="0" w:color="auto"/>
      </w:divBdr>
    </w:div>
    <w:div w:id="1574004299">
      <w:bodyDiv w:val="1"/>
      <w:marLeft w:val="0"/>
      <w:marRight w:val="0"/>
      <w:marTop w:val="0"/>
      <w:marBottom w:val="0"/>
      <w:divBdr>
        <w:top w:val="none" w:sz="0" w:space="0" w:color="auto"/>
        <w:left w:val="none" w:sz="0" w:space="0" w:color="auto"/>
        <w:bottom w:val="none" w:sz="0" w:space="0" w:color="auto"/>
        <w:right w:val="none" w:sz="0" w:space="0" w:color="auto"/>
      </w:divBdr>
    </w:div>
    <w:div w:id="1574386742">
      <w:bodyDiv w:val="1"/>
      <w:marLeft w:val="0"/>
      <w:marRight w:val="0"/>
      <w:marTop w:val="0"/>
      <w:marBottom w:val="0"/>
      <w:divBdr>
        <w:top w:val="none" w:sz="0" w:space="0" w:color="auto"/>
        <w:left w:val="none" w:sz="0" w:space="0" w:color="auto"/>
        <w:bottom w:val="none" w:sz="0" w:space="0" w:color="auto"/>
        <w:right w:val="none" w:sz="0" w:space="0" w:color="auto"/>
      </w:divBdr>
    </w:div>
    <w:div w:id="1575241101">
      <w:bodyDiv w:val="1"/>
      <w:marLeft w:val="0"/>
      <w:marRight w:val="0"/>
      <w:marTop w:val="0"/>
      <w:marBottom w:val="0"/>
      <w:divBdr>
        <w:top w:val="none" w:sz="0" w:space="0" w:color="auto"/>
        <w:left w:val="none" w:sz="0" w:space="0" w:color="auto"/>
        <w:bottom w:val="none" w:sz="0" w:space="0" w:color="auto"/>
        <w:right w:val="none" w:sz="0" w:space="0" w:color="auto"/>
      </w:divBdr>
    </w:div>
    <w:div w:id="1575428659">
      <w:bodyDiv w:val="1"/>
      <w:marLeft w:val="0"/>
      <w:marRight w:val="0"/>
      <w:marTop w:val="0"/>
      <w:marBottom w:val="0"/>
      <w:divBdr>
        <w:top w:val="none" w:sz="0" w:space="0" w:color="auto"/>
        <w:left w:val="none" w:sz="0" w:space="0" w:color="auto"/>
        <w:bottom w:val="none" w:sz="0" w:space="0" w:color="auto"/>
        <w:right w:val="none" w:sz="0" w:space="0" w:color="auto"/>
      </w:divBdr>
      <w:divsChild>
        <w:div w:id="1090856668">
          <w:marLeft w:val="480"/>
          <w:marRight w:val="0"/>
          <w:marTop w:val="0"/>
          <w:marBottom w:val="0"/>
          <w:divBdr>
            <w:top w:val="none" w:sz="0" w:space="0" w:color="auto"/>
            <w:left w:val="none" w:sz="0" w:space="0" w:color="auto"/>
            <w:bottom w:val="none" w:sz="0" w:space="0" w:color="auto"/>
            <w:right w:val="none" w:sz="0" w:space="0" w:color="auto"/>
          </w:divBdr>
        </w:div>
        <w:div w:id="1354763608">
          <w:marLeft w:val="480"/>
          <w:marRight w:val="0"/>
          <w:marTop w:val="0"/>
          <w:marBottom w:val="0"/>
          <w:divBdr>
            <w:top w:val="none" w:sz="0" w:space="0" w:color="auto"/>
            <w:left w:val="none" w:sz="0" w:space="0" w:color="auto"/>
            <w:bottom w:val="none" w:sz="0" w:space="0" w:color="auto"/>
            <w:right w:val="none" w:sz="0" w:space="0" w:color="auto"/>
          </w:divBdr>
        </w:div>
        <w:div w:id="1981419282">
          <w:marLeft w:val="480"/>
          <w:marRight w:val="0"/>
          <w:marTop w:val="0"/>
          <w:marBottom w:val="0"/>
          <w:divBdr>
            <w:top w:val="none" w:sz="0" w:space="0" w:color="auto"/>
            <w:left w:val="none" w:sz="0" w:space="0" w:color="auto"/>
            <w:bottom w:val="none" w:sz="0" w:space="0" w:color="auto"/>
            <w:right w:val="none" w:sz="0" w:space="0" w:color="auto"/>
          </w:divBdr>
        </w:div>
        <w:div w:id="535853542">
          <w:marLeft w:val="480"/>
          <w:marRight w:val="0"/>
          <w:marTop w:val="0"/>
          <w:marBottom w:val="0"/>
          <w:divBdr>
            <w:top w:val="none" w:sz="0" w:space="0" w:color="auto"/>
            <w:left w:val="none" w:sz="0" w:space="0" w:color="auto"/>
            <w:bottom w:val="none" w:sz="0" w:space="0" w:color="auto"/>
            <w:right w:val="none" w:sz="0" w:space="0" w:color="auto"/>
          </w:divBdr>
        </w:div>
        <w:div w:id="165168406">
          <w:marLeft w:val="480"/>
          <w:marRight w:val="0"/>
          <w:marTop w:val="0"/>
          <w:marBottom w:val="0"/>
          <w:divBdr>
            <w:top w:val="none" w:sz="0" w:space="0" w:color="auto"/>
            <w:left w:val="none" w:sz="0" w:space="0" w:color="auto"/>
            <w:bottom w:val="none" w:sz="0" w:space="0" w:color="auto"/>
            <w:right w:val="none" w:sz="0" w:space="0" w:color="auto"/>
          </w:divBdr>
        </w:div>
        <w:div w:id="1738749077">
          <w:marLeft w:val="480"/>
          <w:marRight w:val="0"/>
          <w:marTop w:val="0"/>
          <w:marBottom w:val="0"/>
          <w:divBdr>
            <w:top w:val="none" w:sz="0" w:space="0" w:color="auto"/>
            <w:left w:val="none" w:sz="0" w:space="0" w:color="auto"/>
            <w:bottom w:val="none" w:sz="0" w:space="0" w:color="auto"/>
            <w:right w:val="none" w:sz="0" w:space="0" w:color="auto"/>
          </w:divBdr>
        </w:div>
        <w:div w:id="1543207676">
          <w:marLeft w:val="480"/>
          <w:marRight w:val="0"/>
          <w:marTop w:val="0"/>
          <w:marBottom w:val="0"/>
          <w:divBdr>
            <w:top w:val="none" w:sz="0" w:space="0" w:color="auto"/>
            <w:left w:val="none" w:sz="0" w:space="0" w:color="auto"/>
            <w:bottom w:val="none" w:sz="0" w:space="0" w:color="auto"/>
            <w:right w:val="none" w:sz="0" w:space="0" w:color="auto"/>
          </w:divBdr>
        </w:div>
        <w:div w:id="1292832957">
          <w:marLeft w:val="480"/>
          <w:marRight w:val="0"/>
          <w:marTop w:val="0"/>
          <w:marBottom w:val="0"/>
          <w:divBdr>
            <w:top w:val="none" w:sz="0" w:space="0" w:color="auto"/>
            <w:left w:val="none" w:sz="0" w:space="0" w:color="auto"/>
            <w:bottom w:val="none" w:sz="0" w:space="0" w:color="auto"/>
            <w:right w:val="none" w:sz="0" w:space="0" w:color="auto"/>
          </w:divBdr>
        </w:div>
        <w:div w:id="475995600">
          <w:marLeft w:val="480"/>
          <w:marRight w:val="0"/>
          <w:marTop w:val="0"/>
          <w:marBottom w:val="0"/>
          <w:divBdr>
            <w:top w:val="none" w:sz="0" w:space="0" w:color="auto"/>
            <w:left w:val="none" w:sz="0" w:space="0" w:color="auto"/>
            <w:bottom w:val="none" w:sz="0" w:space="0" w:color="auto"/>
            <w:right w:val="none" w:sz="0" w:space="0" w:color="auto"/>
          </w:divBdr>
        </w:div>
        <w:div w:id="966855165">
          <w:marLeft w:val="480"/>
          <w:marRight w:val="0"/>
          <w:marTop w:val="0"/>
          <w:marBottom w:val="0"/>
          <w:divBdr>
            <w:top w:val="none" w:sz="0" w:space="0" w:color="auto"/>
            <w:left w:val="none" w:sz="0" w:space="0" w:color="auto"/>
            <w:bottom w:val="none" w:sz="0" w:space="0" w:color="auto"/>
            <w:right w:val="none" w:sz="0" w:space="0" w:color="auto"/>
          </w:divBdr>
        </w:div>
        <w:div w:id="1076435604">
          <w:marLeft w:val="480"/>
          <w:marRight w:val="0"/>
          <w:marTop w:val="0"/>
          <w:marBottom w:val="0"/>
          <w:divBdr>
            <w:top w:val="none" w:sz="0" w:space="0" w:color="auto"/>
            <w:left w:val="none" w:sz="0" w:space="0" w:color="auto"/>
            <w:bottom w:val="none" w:sz="0" w:space="0" w:color="auto"/>
            <w:right w:val="none" w:sz="0" w:space="0" w:color="auto"/>
          </w:divBdr>
        </w:div>
        <w:div w:id="1026562249">
          <w:marLeft w:val="480"/>
          <w:marRight w:val="0"/>
          <w:marTop w:val="0"/>
          <w:marBottom w:val="0"/>
          <w:divBdr>
            <w:top w:val="none" w:sz="0" w:space="0" w:color="auto"/>
            <w:left w:val="none" w:sz="0" w:space="0" w:color="auto"/>
            <w:bottom w:val="none" w:sz="0" w:space="0" w:color="auto"/>
            <w:right w:val="none" w:sz="0" w:space="0" w:color="auto"/>
          </w:divBdr>
        </w:div>
        <w:div w:id="1412267659">
          <w:marLeft w:val="480"/>
          <w:marRight w:val="0"/>
          <w:marTop w:val="0"/>
          <w:marBottom w:val="0"/>
          <w:divBdr>
            <w:top w:val="none" w:sz="0" w:space="0" w:color="auto"/>
            <w:left w:val="none" w:sz="0" w:space="0" w:color="auto"/>
            <w:bottom w:val="none" w:sz="0" w:space="0" w:color="auto"/>
            <w:right w:val="none" w:sz="0" w:space="0" w:color="auto"/>
          </w:divBdr>
        </w:div>
        <w:div w:id="1405951553">
          <w:marLeft w:val="480"/>
          <w:marRight w:val="0"/>
          <w:marTop w:val="0"/>
          <w:marBottom w:val="0"/>
          <w:divBdr>
            <w:top w:val="none" w:sz="0" w:space="0" w:color="auto"/>
            <w:left w:val="none" w:sz="0" w:space="0" w:color="auto"/>
            <w:bottom w:val="none" w:sz="0" w:space="0" w:color="auto"/>
            <w:right w:val="none" w:sz="0" w:space="0" w:color="auto"/>
          </w:divBdr>
        </w:div>
        <w:div w:id="759527877">
          <w:marLeft w:val="480"/>
          <w:marRight w:val="0"/>
          <w:marTop w:val="0"/>
          <w:marBottom w:val="0"/>
          <w:divBdr>
            <w:top w:val="none" w:sz="0" w:space="0" w:color="auto"/>
            <w:left w:val="none" w:sz="0" w:space="0" w:color="auto"/>
            <w:bottom w:val="none" w:sz="0" w:space="0" w:color="auto"/>
            <w:right w:val="none" w:sz="0" w:space="0" w:color="auto"/>
          </w:divBdr>
        </w:div>
        <w:div w:id="681930253">
          <w:marLeft w:val="480"/>
          <w:marRight w:val="0"/>
          <w:marTop w:val="0"/>
          <w:marBottom w:val="0"/>
          <w:divBdr>
            <w:top w:val="none" w:sz="0" w:space="0" w:color="auto"/>
            <w:left w:val="none" w:sz="0" w:space="0" w:color="auto"/>
            <w:bottom w:val="none" w:sz="0" w:space="0" w:color="auto"/>
            <w:right w:val="none" w:sz="0" w:space="0" w:color="auto"/>
          </w:divBdr>
        </w:div>
        <w:div w:id="318923311">
          <w:marLeft w:val="480"/>
          <w:marRight w:val="0"/>
          <w:marTop w:val="0"/>
          <w:marBottom w:val="0"/>
          <w:divBdr>
            <w:top w:val="none" w:sz="0" w:space="0" w:color="auto"/>
            <w:left w:val="none" w:sz="0" w:space="0" w:color="auto"/>
            <w:bottom w:val="none" w:sz="0" w:space="0" w:color="auto"/>
            <w:right w:val="none" w:sz="0" w:space="0" w:color="auto"/>
          </w:divBdr>
        </w:div>
        <w:div w:id="1065227621">
          <w:marLeft w:val="480"/>
          <w:marRight w:val="0"/>
          <w:marTop w:val="0"/>
          <w:marBottom w:val="0"/>
          <w:divBdr>
            <w:top w:val="none" w:sz="0" w:space="0" w:color="auto"/>
            <w:left w:val="none" w:sz="0" w:space="0" w:color="auto"/>
            <w:bottom w:val="none" w:sz="0" w:space="0" w:color="auto"/>
            <w:right w:val="none" w:sz="0" w:space="0" w:color="auto"/>
          </w:divBdr>
        </w:div>
        <w:div w:id="1550150080">
          <w:marLeft w:val="480"/>
          <w:marRight w:val="0"/>
          <w:marTop w:val="0"/>
          <w:marBottom w:val="0"/>
          <w:divBdr>
            <w:top w:val="none" w:sz="0" w:space="0" w:color="auto"/>
            <w:left w:val="none" w:sz="0" w:space="0" w:color="auto"/>
            <w:bottom w:val="none" w:sz="0" w:space="0" w:color="auto"/>
            <w:right w:val="none" w:sz="0" w:space="0" w:color="auto"/>
          </w:divBdr>
        </w:div>
        <w:div w:id="53089091">
          <w:marLeft w:val="480"/>
          <w:marRight w:val="0"/>
          <w:marTop w:val="0"/>
          <w:marBottom w:val="0"/>
          <w:divBdr>
            <w:top w:val="none" w:sz="0" w:space="0" w:color="auto"/>
            <w:left w:val="none" w:sz="0" w:space="0" w:color="auto"/>
            <w:bottom w:val="none" w:sz="0" w:space="0" w:color="auto"/>
            <w:right w:val="none" w:sz="0" w:space="0" w:color="auto"/>
          </w:divBdr>
        </w:div>
        <w:div w:id="1902907431">
          <w:marLeft w:val="480"/>
          <w:marRight w:val="0"/>
          <w:marTop w:val="0"/>
          <w:marBottom w:val="0"/>
          <w:divBdr>
            <w:top w:val="none" w:sz="0" w:space="0" w:color="auto"/>
            <w:left w:val="none" w:sz="0" w:space="0" w:color="auto"/>
            <w:bottom w:val="none" w:sz="0" w:space="0" w:color="auto"/>
            <w:right w:val="none" w:sz="0" w:space="0" w:color="auto"/>
          </w:divBdr>
        </w:div>
        <w:div w:id="993145052">
          <w:marLeft w:val="480"/>
          <w:marRight w:val="0"/>
          <w:marTop w:val="0"/>
          <w:marBottom w:val="0"/>
          <w:divBdr>
            <w:top w:val="none" w:sz="0" w:space="0" w:color="auto"/>
            <w:left w:val="none" w:sz="0" w:space="0" w:color="auto"/>
            <w:bottom w:val="none" w:sz="0" w:space="0" w:color="auto"/>
            <w:right w:val="none" w:sz="0" w:space="0" w:color="auto"/>
          </w:divBdr>
        </w:div>
        <w:div w:id="36124794">
          <w:marLeft w:val="480"/>
          <w:marRight w:val="0"/>
          <w:marTop w:val="0"/>
          <w:marBottom w:val="0"/>
          <w:divBdr>
            <w:top w:val="none" w:sz="0" w:space="0" w:color="auto"/>
            <w:left w:val="none" w:sz="0" w:space="0" w:color="auto"/>
            <w:bottom w:val="none" w:sz="0" w:space="0" w:color="auto"/>
            <w:right w:val="none" w:sz="0" w:space="0" w:color="auto"/>
          </w:divBdr>
        </w:div>
        <w:div w:id="1199007345">
          <w:marLeft w:val="480"/>
          <w:marRight w:val="0"/>
          <w:marTop w:val="0"/>
          <w:marBottom w:val="0"/>
          <w:divBdr>
            <w:top w:val="none" w:sz="0" w:space="0" w:color="auto"/>
            <w:left w:val="none" w:sz="0" w:space="0" w:color="auto"/>
            <w:bottom w:val="none" w:sz="0" w:space="0" w:color="auto"/>
            <w:right w:val="none" w:sz="0" w:space="0" w:color="auto"/>
          </w:divBdr>
        </w:div>
        <w:div w:id="777216372">
          <w:marLeft w:val="480"/>
          <w:marRight w:val="0"/>
          <w:marTop w:val="0"/>
          <w:marBottom w:val="0"/>
          <w:divBdr>
            <w:top w:val="none" w:sz="0" w:space="0" w:color="auto"/>
            <w:left w:val="none" w:sz="0" w:space="0" w:color="auto"/>
            <w:bottom w:val="none" w:sz="0" w:space="0" w:color="auto"/>
            <w:right w:val="none" w:sz="0" w:space="0" w:color="auto"/>
          </w:divBdr>
        </w:div>
        <w:div w:id="1201237553">
          <w:marLeft w:val="480"/>
          <w:marRight w:val="0"/>
          <w:marTop w:val="0"/>
          <w:marBottom w:val="0"/>
          <w:divBdr>
            <w:top w:val="none" w:sz="0" w:space="0" w:color="auto"/>
            <w:left w:val="none" w:sz="0" w:space="0" w:color="auto"/>
            <w:bottom w:val="none" w:sz="0" w:space="0" w:color="auto"/>
            <w:right w:val="none" w:sz="0" w:space="0" w:color="auto"/>
          </w:divBdr>
        </w:div>
        <w:div w:id="1712144406">
          <w:marLeft w:val="480"/>
          <w:marRight w:val="0"/>
          <w:marTop w:val="0"/>
          <w:marBottom w:val="0"/>
          <w:divBdr>
            <w:top w:val="none" w:sz="0" w:space="0" w:color="auto"/>
            <w:left w:val="none" w:sz="0" w:space="0" w:color="auto"/>
            <w:bottom w:val="none" w:sz="0" w:space="0" w:color="auto"/>
            <w:right w:val="none" w:sz="0" w:space="0" w:color="auto"/>
          </w:divBdr>
        </w:div>
        <w:div w:id="907767396">
          <w:marLeft w:val="480"/>
          <w:marRight w:val="0"/>
          <w:marTop w:val="0"/>
          <w:marBottom w:val="0"/>
          <w:divBdr>
            <w:top w:val="none" w:sz="0" w:space="0" w:color="auto"/>
            <w:left w:val="none" w:sz="0" w:space="0" w:color="auto"/>
            <w:bottom w:val="none" w:sz="0" w:space="0" w:color="auto"/>
            <w:right w:val="none" w:sz="0" w:space="0" w:color="auto"/>
          </w:divBdr>
        </w:div>
        <w:div w:id="180320065">
          <w:marLeft w:val="480"/>
          <w:marRight w:val="0"/>
          <w:marTop w:val="0"/>
          <w:marBottom w:val="0"/>
          <w:divBdr>
            <w:top w:val="none" w:sz="0" w:space="0" w:color="auto"/>
            <w:left w:val="none" w:sz="0" w:space="0" w:color="auto"/>
            <w:bottom w:val="none" w:sz="0" w:space="0" w:color="auto"/>
            <w:right w:val="none" w:sz="0" w:space="0" w:color="auto"/>
          </w:divBdr>
        </w:div>
        <w:div w:id="395669433">
          <w:marLeft w:val="480"/>
          <w:marRight w:val="0"/>
          <w:marTop w:val="0"/>
          <w:marBottom w:val="0"/>
          <w:divBdr>
            <w:top w:val="none" w:sz="0" w:space="0" w:color="auto"/>
            <w:left w:val="none" w:sz="0" w:space="0" w:color="auto"/>
            <w:bottom w:val="none" w:sz="0" w:space="0" w:color="auto"/>
            <w:right w:val="none" w:sz="0" w:space="0" w:color="auto"/>
          </w:divBdr>
        </w:div>
        <w:div w:id="578901216">
          <w:marLeft w:val="480"/>
          <w:marRight w:val="0"/>
          <w:marTop w:val="0"/>
          <w:marBottom w:val="0"/>
          <w:divBdr>
            <w:top w:val="none" w:sz="0" w:space="0" w:color="auto"/>
            <w:left w:val="none" w:sz="0" w:space="0" w:color="auto"/>
            <w:bottom w:val="none" w:sz="0" w:space="0" w:color="auto"/>
            <w:right w:val="none" w:sz="0" w:space="0" w:color="auto"/>
          </w:divBdr>
        </w:div>
        <w:div w:id="993676720">
          <w:marLeft w:val="480"/>
          <w:marRight w:val="0"/>
          <w:marTop w:val="0"/>
          <w:marBottom w:val="0"/>
          <w:divBdr>
            <w:top w:val="none" w:sz="0" w:space="0" w:color="auto"/>
            <w:left w:val="none" w:sz="0" w:space="0" w:color="auto"/>
            <w:bottom w:val="none" w:sz="0" w:space="0" w:color="auto"/>
            <w:right w:val="none" w:sz="0" w:space="0" w:color="auto"/>
          </w:divBdr>
        </w:div>
        <w:div w:id="136649219">
          <w:marLeft w:val="480"/>
          <w:marRight w:val="0"/>
          <w:marTop w:val="0"/>
          <w:marBottom w:val="0"/>
          <w:divBdr>
            <w:top w:val="none" w:sz="0" w:space="0" w:color="auto"/>
            <w:left w:val="none" w:sz="0" w:space="0" w:color="auto"/>
            <w:bottom w:val="none" w:sz="0" w:space="0" w:color="auto"/>
            <w:right w:val="none" w:sz="0" w:space="0" w:color="auto"/>
          </w:divBdr>
        </w:div>
        <w:div w:id="2042785007">
          <w:marLeft w:val="480"/>
          <w:marRight w:val="0"/>
          <w:marTop w:val="0"/>
          <w:marBottom w:val="0"/>
          <w:divBdr>
            <w:top w:val="none" w:sz="0" w:space="0" w:color="auto"/>
            <w:left w:val="none" w:sz="0" w:space="0" w:color="auto"/>
            <w:bottom w:val="none" w:sz="0" w:space="0" w:color="auto"/>
            <w:right w:val="none" w:sz="0" w:space="0" w:color="auto"/>
          </w:divBdr>
        </w:div>
        <w:div w:id="776146409">
          <w:marLeft w:val="480"/>
          <w:marRight w:val="0"/>
          <w:marTop w:val="0"/>
          <w:marBottom w:val="0"/>
          <w:divBdr>
            <w:top w:val="none" w:sz="0" w:space="0" w:color="auto"/>
            <w:left w:val="none" w:sz="0" w:space="0" w:color="auto"/>
            <w:bottom w:val="none" w:sz="0" w:space="0" w:color="auto"/>
            <w:right w:val="none" w:sz="0" w:space="0" w:color="auto"/>
          </w:divBdr>
        </w:div>
        <w:div w:id="786658126">
          <w:marLeft w:val="480"/>
          <w:marRight w:val="0"/>
          <w:marTop w:val="0"/>
          <w:marBottom w:val="0"/>
          <w:divBdr>
            <w:top w:val="none" w:sz="0" w:space="0" w:color="auto"/>
            <w:left w:val="none" w:sz="0" w:space="0" w:color="auto"/>
            <w:bottom w:val="none" w:sz="0" w:space="0" w:color="auto"/>
            <w:right w:val="none" w:sz="0" w:space="0" w:color="auto"/>
          </w:divBdr>
        </w:div>
        <w:div w:id="791552315">
          <w:marLeft w:val="480"/>
          <w:marRight w:val="0"/>
          <w:marTop w:val="0"/>
          <w:marBottom w:val="0"/>
          <w:divBdr>
            <w:top w:val="none" w:sz="0" w:space="0" w:color="auto"/>
            <w:left w:val="none" w:sz="0" w:space="0" w:color="auto"/>
            <w:bottom w:val="none" w:sz="0" w:space="0" w:color="auto"/>
            <w:right w:val="none" w:sz="0" w:space="0" w:color="auto"/>
          </w:divBdr>
        </w:div>
        <w:div w:id="1726248676">
          <w:marLeft w:val="480"/>
          <w:marRight w:val="0"/>
          <w:marTop w:val="0"/>
          <w:marBottom w:val="0"/>
          <w:divBdr>
            <w:top w:val="none" w:sz="0" w:space="0" w:color="auto"/>
            <w:left w:val="none" w:sz="0" w:space="0" w:color="auto"/>
            <w:bottom w:val="none" w:sz="0" w:space="0" w:color="auto"/>
            <w:right w:val="none" w:sz="0" w:space="0" w:color="auto"/>
          </w:divBdr>
        </w:div>
        <w:div w:id="1150439072">
          <w:marLeft w:val="480"/>
          <w:marRight w:val="0"/>
          <w:marTop w:val="0"/>
          <w:marBottom w:val="0"/>
          <w:divBdr>
            <w:top w:val="none" w:sz="0" w:space="0" w:color="auto"/>
            <w:left w:val="none" w:sz="0" w:space="0" w:color="auto"/>
            <w:bottom w:val="none" w:sz="0" w:space="0" w:color="auto"/>
            <w:right w:val="none" w:sz="0" w:space="0" w:color="auto"/>
          </w:divBdr>
        </w:div>
        <w:div w:id="1643120084">
          <w:marLeft w:val="480"/>
          <w:marRight w:val="0"/>
          <w:marTop w:val="0"/>
          <w:marBottom w:val="0"/>
          <w:divBdr>
            <w:top w:val="none" w:sz="0" w:space="0" w:color="auto"/>
            <w:left w:val="none" w:sz="0" w:space="0" w:color="auto"/>
            <w:bottom w:val="none" w:sz="0" w:space="0" w:color="auto"/>
            <w:right w:val="none" w:sz="0" w:space="0" w:color="auto"/>
          </w:divBdr>
        </w:div>
        <w:div w:id="347484864">
          <w:marLeft w:val="480"/>
          <w:marRight w:val="0"/>
          <w:marTop w:val="0"/>
          <w:marBottom w:val="0"/>
          <w:divBdr>
            <w:top w:val="none" w:sz="0" w:space="0" w:color="auto"/>
            <w:left w:val="none" w:sz="0" w:space="0" w:color="auto"/>
            <w:bottom w:val="none" w:sz="0" w:space="0" w:color="auto"/>
            <w:right w:val="none" w:sz="0" w:space="0" w:color="auto"/>
          </w:divBdr>
        </w:div>
        <w:div w:id="101922473">
          <w:marLeft w:val="480"/>
          <w:marRight w:val="0"/>
          <w:marTop w:val="0"/>
          <w:marBottom w:val="0"/>
          <w:divBdr>
            <w:top w:val="none" w:sz="0" w:space="0" w:color="auto"/>
            <w:left w:val="none" w:sz="0" w:space="0" w:color="auto"/>
            <w:bottom w:val="none" w:sz="0" w:space="0" w:color="auto"/>
            <w:right w:val="none" w:sz="0" w:space="0" w:color="auto"/>
          </w:divBdr>
        </w:div>
        <w:div w:id="54740719">
          <w:marLeft w:val="480"/>
          <w:marRight w:val="0"/>
          <w:marTop w:val="0"/>
          <w:marBottom w:val="0"/>
          <w:divBdr>
            <w:top w:val="none" w:sz="0" w:space="0" w:color="auto"/>
            <w:left w:val="none" w:sz="0" w:space="0" w:color="auto"/>
            <w:bottom w:val="none" w:sz="0" w:space="0" w:color="auto"/>
            <w:right w:val="none" w:sz="0" w:space="0" w:color="auto"/>
          </w:divBdr>
        </w:div>
        <w:div w:id="1719235741">
          <w:marLeft w:val="480"/>
          <w:marRight w:val="0"/>
          <w:marTop w:val="0"/>
          <w:marBottom w:val="0"/>
          <w:divBdr>
            <w:top w:val="none" w:sz="0" w:space="0" w:color="auto"/>
            <w:left w:val="none" w:sz="0" w:space="0" w:color="auto"/>
            <w:bottom w:val="none" w:sz="0" w:space="0" w:color="auto"/>
            <w:right w:val="none" w:sz="0" w:space="0" w:color="auto"/>
          </w:divBdr>
        </w:div>
      </w:divsChild>
    </w:div>
    <w:div w:id="1575627513">
      <w:bodyDiv w:val="1"/>
      <w:marLeft w:val="0"/>
      <w:marRight w:val="0"/>
      <w:marTop w:val="0"/>
      <w:marBottom w:val="0"/>
      <w:divBdr>
        <w:top w:val="none" w:sz="0" w:space="0" w:color="auto"/>
        <w:left w:val="none" w:sz="0" w:space="0" w:color="auto"/>
        <w:bottom w:val="none" w:sz="0" w:space="0" w:color="auto"/>
        <w:right w:val="none" w:sz="0" w:space="0" w:color="auto"/>
      </w:divBdr>
    </w:div>
    <w:div w:id="1576475572">
      <w:bodyDiv w:val="1"/>
      <w:marLeft w:val="0"/>
      <w:marRight w:val="0"/>
      <w:marTop w:val="0"/>
      <w:marBottom w:val="0"/>
      <w:divBdr>
        <w:top w:val="none" w:sz="0" w:space="0" w:color="auto"/>
        <w:left w:val="none" w:sz="0" w:space="0" w:color="auto"/>
        <w:bottom w:val="none" w:sz="0" w:space="0" w:color="auto"/>
        <w:right w:val="none" w:sz="0" w:space="0" w:color="auto"/>
      </w:divBdr>
    </w:div>
    <w:div w:id="1577011414">
      <w:bodyDiv w:val="1"/>
      <w:marLeft w:val="0"/>
      <w:marRight w:val="0"/>
      <w:marTop w:val="0"/>
      <w:marBottom w:val="0"/>
      <w:divBdr>
        <w:top w:val="none" w:sz="0" w:space="0" w:color="auto"/>
        <w:left w:val="none" w:sz="0" w:space="0" w:color="auto"/>
        <w:bottom w:val="none" w:sz="0" w:space="0" w:color="auto"/>
        <w:right w:val="none" w:sz="0" w:space="0" w:color="auto"/>
      </w:divBdr>
    </w:div>
    <w:div w:id="1578706545">
      <w:bodyDiv w:val="1"/>
      <w:marLeft w:val="0"/>
      <w:marRight w:val="0"/>
      <w:marTop w:val="0"/>
      <w:marBottom w:val="0"/>
      <w:divBdr>
        <w:top w:val="none" w:sz="0" w:space="0" w:color="auto"/>
        <w:left w:val="none" w:sz="0" w:space="0" w:color="auto"/>
        <w:bottom w:val="none" w:sz="0" w:space="0" w:color="auto"/>
        <w:right w:val="none" w:sz="0" w:space="0" w:color="auto"/>
      </w:divBdr>
    </w:div>
    <w:div w:id="1578712511">
      <w:bodyDiv w:val="1"/>
      <w:marLeft w:val="0"/>
      <w:marRight w:val="0"/>
      <w:marTop w:val="0"/>
      <w:marBottom w:val="0"/>
      <w:divBdr>
        <w:top w:val="none" w:sz="0" w:space="0" w:color="auto"/>
        <w:left w:val="none" w:sz="0" w:space="0" w:color="auto"/>
        <w:bottom w:val="none" w:sz="0" w:space="0" w:color="auto"/>
        <w:right w:val="none" w:sz="0" w:space="0" w:color="auto"/>
      </w:divBdr>
    </w:div>
    <w:div w:id="1578903315">
      <w:bodyDiv w:val="1"/>
      <w:marLeft w:val="0"/>
      <w:marRight w:val="0"/>
      <w:marTop w:val="0"/>
      <w:marBottom w:val="0"/>
      <w:divBdr>
        <w:top w:val="none" w:sz="0" w:space="0" w:color="auto"/>
        <w:left w:val="none" w:sz="0" w:space="0" w:color="auto"/>
        <w:bottom w:val="none" w:sz="0" w:space="0" w:color="auto"/>
        <w:right w:val="none" w:sz="0" w:space="0" w:color="auto"/>
      </w:divBdr>
    </w:div>
    <w:div w:id="1582569528">
      <w:bodyDiv w:val="1"/>
      <w:marLeft w:val="0"/>
      <w:marRight w:val="0"/>
      <w:marTop w:val="0"/>
      <w:marBottom w:val="0"/>
      <w:divBdr>
        <w:top w:val="none" w:sz="0" w:space="0" w:color="auto"/>
        <w:left w:val="none" w:sz="0" w:space="0" w:color="auto"/>
        <w:bottom w:val="none" w:sz="0" w:space="0" w:color="auto"/>
        <w:right w:val="none" w:sz="0" w:space="0" w:color="auto"/>
      </w:divBdr>
    </w:div>
    <w:div w:id="1583297618">
      <w:bodyDiv w:val="1"/>
      <w:marLeft w:val="0"/>
      <w:marRight w:val="0"/>
      <w:marTop w:val="0"/>
      <w:marBottom w:val="0"/>
      <w:divBdr>
        <w:top w:val="none" w:sz="0" w:space="0" w:color="auto"/>
        <w:left w:val="none" w:sz="0" w:space="0" w:color="auto"/>
        <w:bottom w:val="none" w:sz="0" w:space="0" w:color="auto"/>
        <w:right w:val="none" w:sz="0" w:space="0" w:color="auto"/>
      </w:divBdr>
    </w:div>
    <w:div w:id="1583416070">
      <w:bodyDiv w:val="1"/>
      <w:marLeft w:val="0"/>
      <w:marRight w:val="0"/>
      <w:marTop w:val="0"/>
      <w:marBottom w:val="0"/>
      <w:divBdr>
        <w:top w:val="none" w:sz="0" w:space="0" w:color="auto"/>
        <w:left w:val="none" w:sz="0" w:space="0" w:color="auto"/>
        <w:bottom w:val="none" w:sz="0" w:space="0" w:color="auto"/>
        <w:right w:val="none" w:sz="0" w:space="0" w:color="auto"/>
      </w:divBdr>
    </w:div>
    <w:div w:id="1583492725">
      <w:bodyDiv w:val="1"/>
      <w:marLeft w:val="0"/>
      <w:marRight w:val="0"/>
      <w:marTop w:val="0"/>
      <w:marBottom w:val="0"/>
      <w:divBdr>
        <w:top w:val="none" w:sz="0" w:space="0" w:color="auto"/>
        <w:left w:val="none" w:sz="0" w:space="0" w:color="auto"/>
        <w:bottom w:val="none" w:sz="0" w:space="0" w:color="auto"/>
        <w:right w:val="none" w:sz="0" w:space="0" w:color="auto"/>
      </w:divBdr>
    </w:div>
    <w:div w:id="1585528972">
      <w:bodyDiv w:val="1"/>
      <w:marLeft w:val="0"/>
      <w:marRight w:val="0"/>
      <w:marTop w:val="0"/>
      <w:marBottom w:val="0"/>
      <w:divBdr>
        <w:top w:val="none" w:sz="0" w:space="0" w:color="auto"/>
        <w:left w:val="none" w:sz="0" w:space="0" w:color="auto"/>
        <w:bottom w:val="none" w:sz="0" w:space="0" w:color="auto"/>
        <w:right w:val="none" w:sz="0" w:space="0" w:color="auto"/>
      </w:divBdr>
    </w:div>
    <w:div w:id="1585650647">
      <w:bodyDiv w:val="1"/>
      <w:marLeft w:val="0"/>
      <w:marRight w:val="0"/>
      <w:marTop w:val="0"/>
      <w:marBottom w:val="0"/>
      <w:divBdr>
        <w:top w:val="none" w:sz="0" w:space="0" w:color="auto"/>
        <w:left w:val="none" w:sz="0" w:space="0" w:color="auto"/>
        <w:bottom w:val="none" w:sz="0" w:space="0" w:color="auto"/>
        <w:right w:val="none" w:sz="0" w:space="0" w:color="auto"/>
      </w:divBdr>
    </w:div>
    <w:div w:id="1586377520">
      <w:bodyDiv w:val="1"/>
      <w:marLeft w:val="0"/>
      <w:marRight w:val="0"/>
      <w:marTop w:val="0"/>
      <w:marBottom w:val="0"/>
      <w:divBdr>
        <w:top w:val="none" w:sz="0" w:space="0" w:color="auto"/>
        <w:left w:val="none" w:sz="0" w:space="0" w:color="auto"/>
        <w:bottom w:val="none" w:sz="0" w:space="0" w:color="auto"/>
        <w:right w:val="none" w:sz="0" w:space="0" w:color="auto"/>
      </w:divBdr>
    </w:div>
    <w:div w:id="1586763404">
      <w:bodyDiv w:val="1"/>
      <w:marLeft w:val="0"/>
      <w:marRight w:val="0"/>
      <w:marTop w:val="0"/>
      <w:marBottom w:val="0"/>
      <w:divBdr>
        <w:top w:val="none" w:sz="0" w:space="0" w:color="auto"/>
        <w:left w:val="none" w:sz="0" w:space="0" w:color="auto"/>
        <w:bottom w:val="none" w:sz="0" w:space="0" w:color="auto"/>
        <w:right w:val="none" w:sz="0" w:space="0" w:color="auto"/>
      </w:divBdr>
    </w:div>
    <w:div w:id="1587570385">
      <w:bodyDiv w:val="1"/>
      <w:marLeft w:val="0"/>
      <w:marRight w:val="0"/>
      <w:marTop w:val="0"/>
      <w:marBottom w:val="0"/>
      <w:divBdr>
        <w:top w:val="none" w:sz="0" w:space="0" w:color="auto"/>
        <w:left w:val="none" w:sz="0" w:space="0" w:color="auto"/>
        <w:bottom w:val="none" w:sz="0" w:space="0" w:color="auto"/>
        <w:right w:val="none" w:sz="0" w:space="0" w:color="auto"/>
      </w:divBdr>
    </w:div>
    <w:div w:id="1588150330">
      <w:bodyDiv w:val="1"/>
      <w:marLeft w:val="0"/>
      <w:marRight w:val="0"/>
      <w:marTop w:val="0"/>
      <w:marBottom w:val="0"/>
      <w:divBdr>
        <w:top w:val="none" w:sz="0" w:space="0" w:color="auto"/>
        <w:left w:val="none" w:sz="0" w:space="0" w:color="auto"/>
        <w:bottom w:val="none" w:sz="0" w:space="0" w:color="auto"/>
        <w:right w:val="none" w:sz="0" w:space="0" w:color="auto"/>
      </w:divBdr>
    </w:div>
    <w:div w:id="1588342722">
      <w:bodyDiv w:val="1"/>
      <w:marLeft w:val="0"/>
      <w:marRight w:val="0"/>
      <w:marTop w:val="0"/>
      <w:marBottom w:val="0"/>
      <w:divBdr>
        <w:top w:val="none" w:sz="0" w:space="0" w:color="auto"/>
        <w:left w:val="none" w:sz="0" w:space="0" w:color="auto"/>
        <w:bottom w:val="none" w:sz="0" w:space="0" w:color="auto"/>
        <w:right w:val="none" w:sz="0" w:space="0" w:color="auto"/>
      </w:divBdr>
    </w:div>
    <w:div w:id="1589537011">
      <w:bodyDiv w:val="1"/>
      <w:marLeft w:val="0"/>
      <w:marRight w:val="0"/>
      <w:marTop w:val="0"/>
      <w:marBottom w:val="0"/>
      <w:divBdr>
        <w:top w:val="none" w:sz="0" w:space="0" w:color="auto"/>
        <w:left w:val="none" w:sz="0" w:space="0" w:color="auto"/>
        <w:bottom w:val="none" w:sz="0" w:space="0" w:color="auto"/>
        <w:right w:val="none" w:sz="0" w:space="0" w:color="auto"/>
      </w:divBdr>
    </w:div>
    <w:div w:id="1589734613">
      <w:bodyDiv w:val="1"/>
      <w:marLeft w:val="0"/>
      <w:marRight w:val="0"/>
      <w:marTop w:val="0"/>
      <w:marBottom w:val="0"/>
      <w:divBdr>
        <w:top w:val="none" w:sz="0" w:space="0" w:color="auto"/>
        <w:left w:val="none" w:sz="0" w:space="0" w:color="auto"/>
        <w:bottom w:val="none" w:sz="0" w:space="0" w:color="auto"/>
        <w:right w:val="none" w:sz="0" w:space="0" w:color="auto"/>
      </w:divBdr>
    </w:div>
    <w:div w:id="1589803504">
      <w:bodyDiv w:val="1"/>
      <w:marLeft w:val="0"/>
      <w:marRight w:val="0"/>
      <w:marTop w:val="0"/>
      <w:marBottom w:val="0"/>
      <w:divBdr>
        <w:top w:val="none" w:sz="0" w:space="0" w:color="auto"/>
        <w:left w:val="none" w:sz="0" w:space="0" w:color="auto"/>
        <w:bottom w:val="none" w:sz="0" w:space="0" w:color="auto"/>
        <w:right w:val="none" w:sz="0" w:space="0" w:color="auto"/>
      </w:divBdr>
    </w:div>
    <w:div w:id="1589920894">
      <w:bodyDiv w:val="1"/>
      <w:marLeft w:val="0"/>
      <w:marRight w:val="0"/>
      <w:marTop w:val="0"/>
      <w:marBottom w:val="0"/>
      <w:divBdr>
        <w:top w:val="none" w:sz="0" w:space="0" w:color="auto"/>
        <w:left w:val="none" w:sz="0" w:space="0" w:color="auto"/>
        <w:bottom w:val="none" w:sz="0" w:space="0" w:color="auto"/>
        <w:right w:val="none" w:sz="0" w:space="0" w:color="auto"/>
      </w:divBdr>
    </w:div>
    <w:div w:id="1589925320">
      <w:bodyDiv w:val="1"/>
      <w:marLeft w:val="0"/>
      <w:marRight w:val="0"/>
      <w:marTop w:val="0"/>
      <w:marBottom w:val="0"/>
      <w:divBdr>
        <w:top w:val="none" w:sz="0" w:space="0" w:color="auto"/>
        <w:left w:val="none" w:sz="0" w:space="0" w:color="auto"/>
        <w:bottom w:val="none" w:sz="0" w:space="0" w:color="auto"/>
        <w:right w:val="none" w:sz="0" w:space="0" w:color="auto"/>
      </w:divBdr>
    </w:div>
    <w:div w:id="1591769805">
      <w:bodyDiv w:val="1"/>
      <w:marLeft w:val="0"/>
      <w:marRight w:val="0"/>
      <w:marTop w:val="0"/>
      <w:marBottom w:val="0"/>
      <w:divBdr>
        <w:top w:val="none" w:sz="0" w:space="0" w:color="auto"/>
        <w:left w:val="none" w:sz="0" w:space="0" w:color="auto"/>
        <w:bottom w:val="none" w:sz="0" w:space="0" w:color="auto"/>
        <w:right w:val="none" w:sz="0" w:space="0" w:color="auto"/>
      </w:divBdr>
    </w:div>
    <w:div w:id="1592158667">
      <w:bodyDiv w:val="1"/>
      <w:marLeft w:val="0"/>
      <w:marRight w:val="0"/>
      <w:marTop w:val="0"/>
      <w:marBottom w:val="0"/>
      <w:divBdr>
        <w:top w:val="none" w:sz="0" w:space="0" w:color="auto"/>
        <w:left w:val="none" w:sz="0" w:space="0" w:color="auto"/>
        <w:bottom w:val="none" w:sz="0" w:space="0" w:color="auto"/>
        <w:right w:val="none" w:sz="0" w:space="0" w:color="auto"/>
      </w:divBdr>
    </w:div>
    <w:div w:id="1592740068">
      <w:bodyDiv w:val="1"/>
      <w:marLeft w:val="0"/>
      <w:marRight w:val="0"/>
      <w:marTop w:val="0"/>
      <w:marBottom w:val="0"/>
      <w:divBdr>
        <w:top w:val="none" w:sz="0" w:space="0" w:color="auto"/>
        <w:left w:val="none" w:sz="0" w:space="0" w:color="auto"/>
        <w:bottom w:val="none" w:sz="0" w:space="0" w:color="auto"/>
        <w:right w:val="none" w:sz="0" w:space="0" w:color="auto"/>
      </w:divBdr>
    </w:div>
    <w:div w:id="1593008167">
      <w:bodyDiv w:val="1"/>
      <w:marLeft w:val="0"/>
      <w:marRight w:val="0"/>
      <w:marTop w:val="0"/>
      <w:marBottom w:val="0"/>
      <w:divBdr>
        <w:top w:val="none" w:sz="0" w:space="0" w:color="auto"/>
        <w:left w:val="none" w:sz="0" w:space="0" w:color="auto"/>
        <w:bottom w:val="none" w:sz="0" w:space="0" w:color="auto"/>
        <w:right w:val="none" w:sz="0" w:space="0" w:color="auto"/>
      </w:divBdr>
    </w:div>
    <w:div w:id="1593466782">
      <w:bodyDiv w:val="1"/>
      <w:marLeft w:val="0"/>
      <w:marRight w:val="0"/>
      <w:marTop w:val="0"/>
      <w:marBottom w:val="0"/>
      <w:divBdr>
        <w:top w:val="none" w:sz="0" w:space="0" w:color="auto"/>
        <w:left w:val="none" w:sz="0" w:space="0" w:color="auto"/>
        <w:bottom w:val="none" w:sz="0" w:space="0" w:color="auto"/>
        <w:right w:val="none" w:sz="0" w:space="0" w:color="auto"/>
      </w:divBdr>
      <w:divsChild>
        <w:div w:id="1473909160">
          <w:marLeft w:val="480"/>
          <w:marRight w:val="0"/>
          <w:marTop w:val="0"/>
          <w:marBottom w:val="0"/>
          <w:divBdr>
            <w:top w:val="none" w:sz="0" w:space="0" w:color="auto"/>
            <w:left w:val="none" w:sz="0" w:space="0" w:color="auto"/>
            <w:bottom w:val="none" w:sz="0" w:space="0" w:color="auto"/>
            <w:right w:val="none" w:sz="0" w:space="0" w:color="auto"/>
          </w:divBdr>
        </w:div>
        <w:div w:id="1778214761">
          <w:marLeft w:val="480"/>
          <w:marRight w:val="0"/>
          <w:marTop w:val="0"/>
          <w:marBottom w:val="0"/>
          <w:divBdr>
            <w:top w:val="none" w:sz="0" w:space="0" w:color="auto"/>
            <w:left w:val="none" w:sz="0" w:space="0" w:color="auto"/>
            <w:bottom w:val="none" w:sz="0" w:space="0" w:color="auto"/>
            <w:right w:val="none" w:sz="0" w:space="0" w:color="auto"/>
          </w:divBdr>
        </w:div>
        <w:div w:id="1142624347">
          <w:marLeft w:val="480"/>
          <w:marRight w:val="0"/>
          <w:marTop w:val="0"/>
          <w:marBottom w:val="0"/>
          <w:divBdr>
            <w:top w:val="none" w:sz="0" w:space="0" w:color="auto"/>
            <w:left w:val="none" w:sz="0" w:space="0" w:color="auto"/>
            <w:bottom w:val="none" w:sz="0" w:space="0" w:color="auto"/>
            <w:right w:val="none" w:sz="0" w:space="0" w:color="auto"/>
          </w:divBdr>
        </w:div>
        <w:div w:id="1946112882">
          <w:marLeft w:val="480"/>
          <w:marRight w:val="0"/>
          <w:marTop w:val="0"/>
          <w:marBottom w:val="0"/>
          <w:divBdr>
            <w:top w:val="none" w:sz="0" w:space="0" w:color="auto"/>
            <w:left w:val="none" w:sz="0" w:space="0" w:color="auto"/>
            <w:bottom w:val="none" w:sz="0" w:space="0" w:color="auto"/>
            <w:right w:val="none" w:sz="0" w:space="0" w:color="auto"/>
          </w:divBdr>
        </w:div>
        <w:div w:id="1546522966">
          <w:marLeft w:val="480"/>
          <w:marRight w:val="0"/>
          <w:marTop w:val="0"/>
          <w:marBottom w:val="0"/>
          <w:divBdr>
            <w:top w:val="none" w:sz="0" w:space="0" w:color="auto"/>
            <w:left w:val="none" w:sz="0" w:space="0" w:color="auto"/>
            <w:bottom w:val="none" w:sz="0" w:space="0" w:color="auto"/>
            <w:right w:val="none" w:sz="0" w:space="0" w:color="auto"/>
          </w:divBdr>
        </w:div>
        <w:div w:id="176776681">
          <w:marLeft w:val="480"/>
          <w:marRight w:val="0"/>
          <w:marTop w:val="0"/>
          <w:marBottom w:val="0"/>
          <w:divBdr>
            <w:top w:val="none" w:sz="0" w:space="0" w:color="auto"/>
            <w:left w:val="none" w:sz="0" w:space="0" w:color="auto"/>
            <w:bottom w:val="none" w:sz="0" w:space="0" w:color="auto"/>
            <w:right w:val="none" w:sz="0" w:space="0" w:color="auto"/>
          </w:divBdr>
        </w:div>
        <w:div w:id="1284927177">
          <w:marLeft w:val="480"/>
          <w:marRight w:val="0"/>
          <w:marTop w:val="0"/>
          <w:marBottom w:val="0"/>
          <w:divBdr>
            <w:top w:val="none" w:sz="0" w:space="0" w:color="auto"/>
            <w:left w:val="none" w:sz="0" w:space="0" w:color="auto"/>
            <w:bottom w:val="none" w:sz="0" w:space="0" w:color="auto"/>
            <w:right w:val="none" w:sz="0" w:space="0" w:color="auto"/>
          </w:divBdr>
        </w:div>
        <w:div w:id="1050812079">
          <w:marLeft w:val="480"/>
          <w:marRight w:val="0"/>
          <w:marTop w:val="0"/>
          <w:marBottom w:val="0"/>
          <w:divBdr>
            <w:top w:val="none" w:sz="0" w:space="0" w:color="auto"/>
            <w:left w:val="none" w:sz="0" w:space="0" w:color="auto"/>
            <w:bottom w:val="none" w:sz="0" w:space="0" w:color="auto"/>
            <w:right w:val="none" w:sz="0" w:space="0" w:color="auto"/>
          </w:divBdr>
        </w:div>
        <w:div w:id="589699422">
          <w:marLeft w:val="480"/>
          <w:marRight w:val="0"/>
          <w:marTop w:val="0"/>
          <w:marBottom w:val="0"/>
          <w:divBdr>
            <w:top w:val="none" w:sz="0" w:space="0" w:color="auto"/>
            <w:left w:val="none" w:sz="0" w:space="0" w:color="auto"/>
            <w:bottom w:val="none" w:sz="0" w:space="0" w:color="auto"/>
            <w:right w:val="none" w:sz="0" w:space="0" w:color="auto"/>
          </w:divBdr>
        </w:div>
        <w:div w:id="1018044427">
          <w:marLeft w:val="480"/>
          <w:marRight w:val="0"/>
          <w:marTop w:val="0"/>
          <w:marBottom w:val="0"/>
          <w:divBdr>
            <w:top w:val="none" w:sz="0" w:space="0" w:color="auto"/>
            <w:left w:val="none" w:sz="0" w:space="0" w:color="auto"/>
            <w:bottom w:val="none" w:sz="0" w:space="0" w:color="auto"/>
            <w:right w:val="none" w:sz="0" w:space="0" w:color="auto"/>
          </w:divBdr>
        </w:div>
        <w:div w:id="1492135117">
          <w:marLeft w:val="480"/>
          <w:marRight w:val="0"/>
          <w:marTop w:val="0"/>
          <w:marBottom w:val="0"/>
          <w:divBdr>
            <w:top w:val="none" w:sz="0" w:space="0" w:color="auto"/>
            <w:left w:val="none" w:sz="0" w:space="0" w:color="auto"/>
            <w:bottom w:val="none" w:sz="0" w:space="0" w:color="auto"/>
            <w:right w:val="none" w:sz="0" w:space="0" w:color="auto"/>
          </w:divBdr>
        </w:div>
        <w:div w:id="1076171892">
          <w:marLeft w:val="480"/>
          <w:marRight w:val="0"/>
          <w:marTop w:val="0"/>
          <w:marBottom w:val="0"/>
          <w:divBdr>
            <w:top w:val="none" w:sz="0" w:space="0" w:color="auto"/>
            <w:left w:val="none" w:sz="0" w:space="0" w:color="auto"/>
            <w:bottom w:val="none" w:sz="0" w:space="0" w:color="auto"/>
            <w:right w:val="none" w:sz="0" w:space="0" w:color="auto"/>
          </w:divBdr>
        </w:div>
        <w:div w:id="1038121449">
          <w:marLeft w:val="480"/>
          <w:marRight w:val="0"/>
          <w:marTop w:val="0"/>
          <w:marBottom w:val="0"/>
          <w:divBdr>
            <w:top w:val="none" w:sz="0" w:space="0" w:color="auto"/>
            <w:left w:val="none" w:sz="0" w:space="0" w:color="auto"/>
            <w:bottom w:val="none" w:sz="0" w:space="0" w:color="auto"/>
            <w:right w:val="none" w:sz="0" w:space="0" w:color="auto"/>
          </w:divBdr>
        </w:div>
        <w:div w:id="50273456">
          <w:marLeft w:val="480"/>
          <w:marRight w:val="0"/>
          <w:marTop w:val="0"/>
          <w:marBottom w:val="0"/>
          <w:divBdr>
            <w:top w:val="none" w:sz="0" w:space="0" w:color="auto"/>
            <w:left w:val="none" w:sz="0" w:space="0" w:color="auto"/>
            <w:bottom w:val="none" w:sz="0" w:space="0" w:color="auto"/>
            <w:right w:val="none" w:sz="0" w:space="0" w:color="auto"/>
          </w:divBdr>
        </w:div>
        <w:div w:id="482627121">
          <w:marLeft w:val="480"/>
          <w:marRight w:val="0"/>
          <w:marTop w:val="0"/>
          <w:marBottom w:val="0"/>
          <w:divBdr>
            <w:top w:val="none" w:sz="0" w:space="0" w:color="auto"/>
            <w:left w:val="none" w:sz="0" w:space="0" w:color="auto"/>
            <w:bottom w:val="none" w:sz="0" w:space="0" w:color="auto"/>
            <w:right w:val="none" w:sz="0" w:space="0" w:color="auto"/>
          </w:divBdr>
        </w:div>
        <w:div w:id="1196889405">
          <w:marLeft w:val="480"/>
          <w:marRight w:val="0"/>
          <w:marTop w:val="0"/>
          <w:marBottom w:val="0"/>
          <w:divBdr>
            <w:top w:val="none" w:sz="0" w:space="0" w:color="auto"/>
            <w:left w:val="none" w:sz="0" w:space="0" w:color="auto"/>
            <w:bottom w:val="none" w:sz="0" w:space="0" w:color="auto"/>
            <w:right w:val="none" w:sz="0" w:space="0" w:color="auto"/>
          </w:divBdr>
        </w:div>
        <w:div w:id="1538279657">
          <w:marLeft w:val="480"/>
          <w:marRight w:val="0"/>
          <w:marTop w:val="0"/>
          <w:marBottom w:val="0"/>
          <w:divBdr>
            <w:top w:val="none" w:sz="0" w:space="0" w:color="auto"/>
            <w:left w:val="none" w:sz="0" w:space="0" w:color="auto"/>
            <w:bottom w:val="none" w:sz="0" w:space="0" w:color="auto"/>
            <w:right w:val="none" w:sz="0" w:space="0" w:color="auto"/>
          </w:divBdr>
        </w:div>
        <w:div w:id="917522679">
          <w:marLeft w:val="480"/>
          <w:marRight w:val="0"/>
          <w:marTop w:val="0"/>
          <w:marBottom w:val="0"/>
          <w:divBdr>
            <w:top w:val="none" w:sz="0" w:space="0" w:color="auto"/>
            <w:left w:val="none" w:sz="0" w:space="0" w:color="auto"/>
            <w:bottom w:val="none" w:sz="0" w:space="0" w:color="auto"/>
            <w:right w:val="none" w:sz="0" w:space="0" w:color="auto"/>
          </w:divBdr>
        </w:div>
        <w:div w:id="1002926532">
          <w:marLeft w:val="480"/>
          <w:marRight w:val="0"/>
          <w:marTop w:val="0"/>
          <w:marBottom w:val="0"/>
          <w:divBdr>
            <w:top w:val="none" w:sz="0" w:space="0" w:color="auto"/>
            <w:left w:val="none" w:sz="0" w:space="0" w:color="auto"/>
            <w:bottom w:val="none" w:sz="0" w:space="0" w:color="auto"/>
            <w:right w:val="none" w:sz="0" w:space="0" w:color="auto"/>
          </w:divBdr>
        </w:div>
        <w:div w:id="139687507">
          <w:marLeft w:val="480"/>
          <w:marRight w:val="0"/>
          <w:marTop w:val="0"/>
          <w:marBottom w:val="0"/>
          <w:divBdr>
            <w:top w:val="none" w:sz="0" w:space="0" w:color="auto"/>
            <w:left w:val="none" w:sz="0" w:space="0" w:color="auto"/>
            <w:bottom w:val="none" w:sz="0" w:space="0" w:color="auto"/>
            <w:right w:val="none" w:sz="0" w:space="0" w:color="auto"/>
          </w:divBdr>
        </w:div>
        <w:div w:id="2118938267">
          <w:marLeft w:val="480"/>
          <w:marRight w:val="0"/>
          <w:marTop w:val="0"/>
          <w:marBottom w:val="0"/>
          <w:divBdr>
            <w:top w:val="none" w:sz="0" w:space="0" w:color="auto"/>
            <w:left w:val="none" w:sz="0" w:space="0" w:color="auto"/>
            <w:bottom w:val="none" w:sz="0" w:space="0" w:color="auto"/>
            <w:right w:val="none" w:sz="0" w:space="0" w:color="auto"/>
          </w:divBdr>
        </w:div>
        <w:div w:id="1570994601">
          <w:marLeft w:val="480"/>
          <w:marRight w:val="0"/>
          <w:marTop w:val="0"/>
          <w:marBottom w:val="0"/>
          <w:divBdr>
            <w:top w:val="none" w:sz="0" w:space="0" w:color="auto"/>
            <w:left w:val="none" w:sz="0" w:space="0" w:color="auto"/>
            <w:bottom w:val="none" w:sz="0" w:space="0" w:color="auto"/>
            <w:right w:val="none" w:sz="0" w:space="0" w:color="auto"/>
          </w:divBdr>
        </w:div>
        <w:div w:id="1902402735">
          <w:marLeft w:val="480"/>
          <w:marRight w:val="0"/>
          <w:marTop w:val="0"/>
          <w:marBottom w:val="0"/>
          <w:divBdr>
            <w:top w:val="none" w:sz="0" w:space="0" w:color="auto"/>
            <w:left w:val="none" w:sz="0" w:space="0" w:color="auto"/>
            <w:bottom w:val="none" w:sz="0" w:space="0" w:color="auto"/>
            <w:right w:val="none" w:sz="0" w:space="0" w:color="auto"/>
          </w:divBdr>
        </w:div>
        <w:div w:id="1021125500">
          <w:marLeft w:val="480"/>
          <w:marRight w:val="0"/>
          <w:marTop w:val="0"/>
          <w:marBottom w:val="0"/>
          <w:divBdr>
            <w:top w:val="none" w:sz="0" w:space="0" w:color="auto"/>
            <w:left w:val="none" w:sz="0" w:space="0" w:color="auto"/>
            <w:bottom w:val="none" w:sz="0" w:space="0" w:color="auto"/>
            <w:right w:val="none" w:sz="0" w:space="0" w:color="auto"/>
          </w:divBdr>
        </w:div>
        <w:div w:id="1337074517">
          <w:marLeft w:val="480"/>
          <w:marRight w:val="0"/>
          <w:marTop w:val="0"/>
          <w:marBottom w:val="0"/>
          <w:divBdr>
            <w:top w:val="none" w:sz="0" w:space="0" w:color="auto"/>
            <w:left w:val="none" w:sz="0" w:space="0" w:color="auto"/>
            <w:bottom w:val="none" w:sz="0" w:space="0" w:color="auto"/>
            <w:right w:val="none" w:sz="0" w:space="0" w:color="auto"/>
          </w:divBdr>
        </w:div>
        <w:div w:id="233391066">
          <w:marLeft w:val="480"/>
          <w:marRight w:val="0"/>
          <w:marTop w:val="0"/>
          <w:marBottom w:val="0"/>
          <w:divBdr>
            <w:top w:val="none" w:sz="0" w:space="0" w:color="auto"/>
            <w:left w:val="none" w:sz="0" w:space="0" w:color="auto"/>
            <w:bottom w:val="none" w:sz="0" w:space="0" w:color="auto"/>
            <w:right w:val="none" w:sz="0" w:space="0" w:color="auto"/>
          </w:divBdr>
        </w:div>
        <w:div w:id="725954442">
          <w:marLeft w:val="480"/>
          <w:marRight w:val="0"/>
          <w:marTop w:val="0"/>
          <w:marBottom w:val="0"/>
          <w:divBdr>
            <w:top w:val="none" w:sz="0" w:space="0" w:color="auto"/>
            <w:left w:val="none" w:sz="0" w:space="0" w:color="auto"/>
            <w:bottom w:val="none" w:sz="0" w:space="0" w:color="auto"/>
            <w:right w:val="none" w:sz="0" w:space="0" w:color="auto"/>
          </w:divBdr>
        </w:div>
        <w:div w:id="1656566655">
          <w:marLeft w:val="480"/>
          <w:marRight w:val="0"/>
          <w:marTop w:val="0"/>
          <w:marBottom w:val="0"/>
          <w:divBdr>
            <w:top w:val="none" w:sz="0" w:space="0" w:color="auto"/>
            <w:left w:val="none" w:sz="0" w:space="0" w:color="auto"/>
            <w:bottom w:val="none" w:sz="0" w:space="0" w:color="auto"/>
            <w:right w:val="none" w:sz="0" w:space="0" w:color="auto"/>
          </w:divBdr>
        </w:div>
        <w:div w:id="336347290">
          <w:marLeft w:val="480"/>
          <w:marRight w:val="0"/>
          <w:marTop w:val="0"/>
          <w:marBottom w:val="0"/>
          <w:divBdr>
            <w:top w:val="none" w:sz="0" w:space="0" w:color="auto"/>
            <w:left w:val="none" w:sz="0" w:space="0" w:color="auto"/>
            <w:bottom w:val="none" w:sz="0" w:space="0" w:color="auto"/>
            <w:right w:val="none" w:sz="0" w:space="0" w:color="auto"/>
          </w:divBdr>
        </w:div>
        <w:div w:id="2087922201">
          <w:marLeft w:val="480"/>
          <w:marRight w:val="0"/>
          <w:marTop w:val="0"/>
          <w:marBottom w:val="0"/>
          <w:divBdr>
            <w:top w:val="none" w:sz="0" w:space="0" w:color="auto"/>
            <w:left w:val="none" w:sz="0" w:space="0" w:color="auto"/>
            <w:bottom w:val="none" w:sz="0" w:space="0" w:color="auto"/>
            <w:right w:val="none" w:sz="0" w:space="0" w:color="auto"/>
          </w:divBdr>
        </w:div>
        <w:div w:id="200751082">
          <w:marLeft w:val="480"/>
          <w:marRight w:val="0"/>
          <w:marTop w:val="0"/>
          <w:marBottom w:val="0"/>
          <w:divBdr>
            <w:top w:val="none" w:sz="0" w:space="0" w:color="auto"/>
            <w:left w:val="none" w:sz="0" w:space="0" w:color="auto"/>
            <w:bottom w:val="none" w:sz="0" w:space="0" w:color="auto"/>
            <w:right w:val="none" w:sz="0" w:space="0" w:color="auto"/>
          </w:divBdr>
        </w:div>
        <w:div w:id="868759485">
          <w:marLeft w:val="480"/>
          <w:marRight w:val="0"/>
          <w:marTop w:val="0"/>
          <w:marBottom w:val="0"/>
          <w:divBdr>
            <w:top w:val="none" w:sz="0" w:space="0" w:color="auto"/>
            <w:left w:val="none" w:sz="0" w:space="0" w:color="auto"/>
            <w:bottom w:val="none" w:sz="0" w:space="0" w:color="auto"/>
            <w:right w:val="none" w:sz="0" w:space="0" w:color="auto"/>
          </w:divBdr>
        </w:div>
        <w:div w:id="1428502590">
          <w:marLeft w:val="480"/>
          <w:marRight w:val="0"/>
          <w:marTop w:val="0"/>
          <w:marBottom w:val="0"/>
          <w:divBdr>
            <w:top w:val="none" w:sz="0" w:space="0" w:color="auto"/>
            <w:left w:val="none" w:sz="0" w:space="0" w:color="auto"/>
            <w:bottom w:val="none" w:sz="0" w:space="0" w:color="auto"/>
            <w:right w:val="none" w:sz="0" w:space="0" w:color="auto"/>
          </w:divBdr>
        </w:div>
        <w:div w:id="1309751709">
          <w:marLeft w:val="480"/>
          <w:marRight w:val="0"/>
          <w:marTop w:val="0"/>
          <w:marBottom w:val="0"/>
          <w:divBdr>
            <w:top w:val="none" w:sz="0" w:space="0" w:color="auto"/>
            <w:left w:val="none" w:sz="0" w:space="0" w:color="auto"/>
            <w:bottom w:val="none" w:sz="0" w:space="0" w:color="auto"/>
            <w:right w:val="none" w:sz="0" w:space="0" w:color="auto"/>
          </w:divBdr>
        </w:div>
        <w:div w:id="1457023695">
          <w:marLeft w:val="480"/>
          <w:marRight w:val="0"/>
          <w:marTop w:val="0"/>
          <w:marBottom w:val="0"/>
          <w:divBdr>
            <w:top w:val="none" w:sz="0" w:space="0" w:color="auto"/>
            <w:left w:val="none" w:sz="0" w:space="0" w:color="auto"/>
            <w:bottom w:val="none" w:sz="0" w:space="0" w:color="auto"/>
            <w:right w:val="none" w:sz="0" w:space="0" w:color="auto"/>
          </w:divBdr>
        </w:div>
        <w:div w:id="778640250">
          <w:marLeft w:val="480"/>
          <w:marRight w:val="0"/>
          <w:marTop w:val="0"/>
          <w:marBottom w:val="0"/>
          <w:divBdr>
            <w:top w:val="none" w:sz="0" w:space="0" w:color="auto"/>
            <w:left w:val="none" w:sz="0" w:space="0" w:color="auto"/>
            <w:bottom w:val="none" w:sz="0" w:space="0" w:color="auto"/>
            <w:right w:val="none" w:sz="0" w:space="0" w:color="auto"/>
          </w:divBdr>
        </w:div>
        <w:div w:id="650182950">
          <w:marLeft w:val="480"/>
          <w:marRight w:val="0"/>
          <w:marTop w:val="0"/>
          <w:marBottom w:val="0"/>
          <w:divBdr>
            <w:top w:val="none" w:sz="0" w:space="0" w:color="auto"/>
            <w:left w:val="none" w:sz="0" w:space="0" w:color="auto"/>
            <w:bottom w:val="none" w:sz="0" w:space="0" w:color="auto"/>
            <w:right w:val="none" w:sz="0" w:space="0" w:color="auto"/>
          </w:divBdr>
        </w:div>
        <w:div w:id="457067052">
          <w:marLeft w:val="480"/>
          <w:marRight w:val="0"/>
          <w:marTop w:val="0"/>
          <w:marBottom w:val="0"/>
          <w:divBdr>
            <w:top w:val="none" w:sz="0" w:space="0" w:color="auto"/>
            <w:left w:val="none" w:sz="0" w:space="0" w:color="auto"/>
            <w:bottom w:val="none" w:sz="0" w:space="0" w:color="auto"/>
            <w:right w:val="none" w:sz="0" w:space="0" w:color="auto"/>
          </w:divBdr>
        </w:div>
        <w:div w:id="491027320">
          <w:marLeft w:val="480"/>
          <w:marRight w:val="0"/>
          <w:marTop w:val="0"/>
          <w:marBottom w:val="0"/>
          <w:divBdr>
            <w:top w:val="none" w:sz="0" w:space="0" w:color="auto"/>
            <w:left w:val="none" w:sz="0" w:space="0" w:color="auto"/>
            <w:bottom w:val="none" w:sz="0" w:space="0" w:color="auto"/>
            <w:right w:val="none" w:sz="0" w:space="0" w:color="auto"/>
          </w:divBdr>
        </w:div>
        <w:div w:id="1738740889">
          <w:marLeft w:val="480"/>
          <w:marRight w:val="0"/>
          <w:marTop w:val="0"/>
          <w:marBottom w:val="0"/>
          <w:divBdr>
            <w:top w:val="none" w:sz="0" w:space="0" w:color="auto"/>
            <w:left w:val="none" w:sz="0" w:space="0" w:color="auto"/>
            <w:bottom w:val="none" w:sz="0" w:space="0" w:color="auto"/>
            <w:right w:val="none" w:sz="0" w:space="0" w:color="auto"/>
          </w:divBdr>
        </w:div>
        <w:div w:id="1126237569">
          <w:marLeft w:val="480"/>
          <w:marRight w:val="0"/>
          <w:marTop w:val="0"/>
          <w:marBottom w:val="0"/>
          <w:divBdr>
            <w:top w:val="none" w:sz="0" w:space="0" w:color="auto"/>
            <w:left w:val="none" w:sz="0" w:space="0" w:color="auto"/>
            <w:bottom w:val="none" w:sz="0" w:space="0" w:color="auto"/>
            <w:right w:val="none" w:sz="0" w:space="0" w:color="auto"/>
          </w:divBdr>
        </w:div>
        <w:div w:id="978920017">
          <w:marLeft w:val="480"/>
          <w:marRight w:val="0"/>
          <w:marTop w:val="0"/>
          <w:marBottom w:val="0"/>
          <w:divBdr>
            <w:top w:val="none" w:sz="0" w:space="0" w:color="auto"/>
            <w:left w:val="none" w:sz="0" w:space="0" w:color="auto"/>
            <w:bottom w:val="none" w:sz="0" w:space="0" w:color="auto"/>
            <w:right w:val="none" w:sz="0" w:space="0" w:color="auto"/>
          </w:divBdr>
        </w:div>
        <w:div w:id="246109906">
          <w:marLeft w:val="480"/>
          <w:marRight w:val="0"/>
          <w:marTop w:val="0"/>
          <w:marBottom w:val="0"/>
          <w:divBdr>
            <w:top w:val="none" w:sz="0" w:space="0" w:color="auto"/>
            <w:left w:val="none" w:sz="0" w:space="0" w:color="auto"/>
            <w:bottom w:val="none" w:sz="0" w:space="0" w:color="auto"/>
            <w:right w:val="none" w:sz="0" w:space="0" w:color="auto"/>
          </w:divBdr>
        </w:div>
        <w:div w:id="1498424654">
          <w:marLeft w:val="480"/>
          <w:marRight w:val="0"/>
          <w:marTop w:val="0"/>
          <w:marBottom w:val="0"/>
          <w:divBdr>
            <w:top w:val="none" w:sz="0" w:space="0" w:color="auto"/>
            <w:left w:val="none" w:sz="0" w:space="0" w:color="auto"/>
            <w:bottom w:val="none" w:sz="0" w:space="0" w:color="auto"/>
            <w:right w:val="none" w:sz="0" w:space="0" w:color="auto"/>
          </w:divBdr>
        </w:div>
        <w:div w:id="983046826">
          <w:marLeft w:val="480"/>
          <w:marRight w:val="0"/>
          <w:marTop w:val="0"/>
          <w:marBottom w:val="0"/>
          <w:divBdr>
            <w:top w:val="none" w:sz="0" w:space="0" w:color="auto"/>
            <w:left w:val="none" w:sz="0" w:space="0" w:color="auto"/>
            <w:bottom w:val="none" w:sz="0" w:space="0" w:color="auto"/>
            <w:right w:val="none" w:sz="0" w:space="0" w:color="auto"/>
          </w:divBdr>
        </w:div>
        <w:div w:id="1934969916">
          <w:marLeft w:val="480"/>
          <w:marRight w:val="0"/>
          <w:marTop w:val="0"/>
          <w:marBottom w:val="0"/>
          <w:divBdr>
            <w:top w:val="none" w:sz="0" w:space="0" w:color="auto"/>
            <w:left w:val="none" w:sz="0" w:space="0" w:color="auto"/>
            <w:bottom w:val="none" w:sz="0" w:space="0" w:color="auto"/>
            <w:right w:val="none" w:sz="0" w:space="0" w:color="auto"/>
          </w:divBdr>
        </w:div>
        <w:div w:id="1216235212">
          <w:marLeft w:val="480"/>
          <w:marRight w:val="0"/>
          <w:marTop w:val="0"/>
          <w:marBottom w:val="0"/>
          <w:divBdr>
            <w:top w:val="none" w:sz="0" w:space="0" w:color="auto"/>
            <w:left w:val="none" w:sz="0" w:space="0" w:color="auto"/>
            <w:bottom w:val="none" w:sz="0" w:space="0" w:color="auto"/>
            <w:right w:val="none" w:sz="0" w:space="0" w:color="auto"/>
          </w:divBdr>
        </w:div>
        <w:div w:id="329523932">
          <w:marLeft w:val="480"/>
          <w:marRight w:val="0"/>
          <w:marTop w:val="0"/>
          <w:marBottom w:val="0"/>
          <w:divBdr>
            <w:top w:val="none" w:sz="0" w:space="0" w:color="auto"/>
            <w:left w:val="none" w:sz="0" w:space="0" w:color="auto"/>
            <w:bottom w:val="none" w:sz="0" w:space="0" w:color="auto"/>
            <w:right w:val="none" w:sz="0" w:space="0" w:color="auto"/>
          </w:divBdr>
        </w:div>
        <w:div w:id="1865903331">
          <w:marLeft w:val="480"/>
          <w:marRight w:val="0"/>
          <w:marTop w:val="0"/>
          <w:marBottom w:val="0"/>
          <w:divBdr>
            <w:top w:val="none" w:sz="0" w:space="0" w:color="auto"/>
            <w:left w:val="none" w:sz="0" w:space="0" w:color="auto"/>
            <w:bottom w:val="none" w:sz="0" w:space="0" w:color="auto"/>
            <w:right w:val="none" w:sz="0" w:space="0" w:color="auto"/>
          </w:divBdr>
        </w:div>
        <w:div w:id="1679234862">
          <w:marLeft w:val="480"/>
          <w:marRight w:val="0"/>
          <w:marTop w:val="0"/>
          <w:marBottom w:val="0"/>
          <w:divBdr>
            <w:top w:val="none" w:sz="0" w:space="0" w:color="auto"/>
            <w:left w:val="none" w:sz="0" w:space="0" w:color="auto"/>
            <w:bottom w:val="none" w:sz="0" w:space="0" w:color="auto"/>
            <w:right w:val="none" w:sz="0" w:space="0" w:color="auto"/>
          </w:divBdr>
        </w:div>
        <w:div w:id="1287270706">
          <w:marLeft w:val="480"/>
          <w:marRight w:val="0"/>
          <w:marTop w:val="0"/>
          <w:marBottom w:val="0"/>
          <w:divBdr>
            <w:top w:val="none" w:sz="0" w:space="0" w:color="auto"/>
            <w:left w:val="none" w:sz="0" w:space="0" w:color="auto"/>
            <w:bottom w:val="none" w:sz="0" w:space="0" w:color="auto"/>
            <w:right w:val="none" w:sz="0" w:space="0" w:color="auto"/>
          </w:divBdr>
        </w:div>
        <w:div w:id="1742822933">
          <w:marLeft w:val="480"/>
          <w:marRight w:val="0"/>
          <w:marTop w:val="0"/>
          <w:marBottom w:val="0"/>
          <w:divBdr>
            <w:top w:val="none" w:sz="0" w:space="0" w:color="auto"/>
            <w:left w:val="none" w:sz="0" w:space="0" w:color="auto"/>
            <w:bottom w:val="none" w:sz="0" w:space="0" w:color="auto"/>
            <w:right w:val="none" w:sz="0" w:space="0" w:color="auto"/>
          </w:divBdr>
        </w:div>
        <w:div w:id="1568804393">
          <w:marLeft w:val="480"/>
          <w:marRight w:val="0"/>
          <w:marTop w:val="0"/>
          <w:marBottom w:val="0"/>
          <w:divBdr>
            <w:top w:val="none" w:sz="0" w:space="0" w:color="auto"/>
            <w:left w:val="none" w:sz="0" w:space="0" w:color="auto"/>
            <w:bottom w:val="none" w:sz="0" w:space="0" w:color="auto"/>
            <w:right w:val="none" w:sz="0" w:space="0" w:color="auto"/>
          </w:divBdr>
        </w:div>
        <w:div w:id="1291015666">
          <w:marLeft w:val="480"/>
          <w:marRight w:val="0"/>
          <w:marTop w:val="0"/>
          <w:marBottom w:val="0"/>
          <w:divBdr>
            <w:top w:val="none" w:sz="0" w:space="0" w:color="auto"/>
            <w:left w:val="none" w:sz="0" w:space="0" w:color="auto"/>
            <w:bottom w:val="none" w:sz="0" w:space="0" w:color="auto"/>
            <w:right w:val="none" w:sz="0" w:space="0" w:color="auto"/>
          </w:divBdr>
        </w:div>
        <w:div w:id="1451391078">
          <w:marLeft w:val="480"/>
          <w:marRight w:val="0"/>
          <w:marTop w:val="0"/>
          <w:marBottom w:val="0"/>
          <w:divBdr>
            <w:top w:val="none" w:sz="0" w:space="0" w:color="auto"/>
            <w:left w:val="none" w:sz="0" w:space="0" w:color="auto"/>
            <w:bottom w:val="none" w:sz="0" w:space="0" w:color="auto"/>
            <w:right w:val="none" w:sz="0" w:space="0" w:color="auto"/>
          </w:divBdr>
        </w:div>
        <w:div w:id="188034562">
          <w:marLeft w:val="480"/>
          <w:marRight w:val="0"/>
          <w:marTop w:val="0"/>
          <w:marBottom w:val="0"/>
          <w:divBdr>
            <w:top w:val="none" w:sz="0" w:space="0" w:color="auto"/>
            <w:left w:val="none" w:sz="0" w:space="0" w:color="auto"/>
            <w:bottom w:val="none" w:sz="0" w:space="0" w:color="auto"/>
            <w:right w:val="none" w:sz="0" w:space="0" w:color="auto"/>
          </w:divBdr>
        </w:div>
        <w:div w:id="646739498">
          <w:marLeft w:val="480"/>
          <w:marRight w:val="0"/>
          <w:marTop w:val="0"/>
          <w:marBottom w:val="0"/>
          <w:divBdr>
            <w:top w:val="none" w:sz="0" w:space="0" w:color="auto"/>
            <w:left w:val="none" w:sz="0" w:space="0" w:color="auto"/>
            <w:bottom w:val="none" w:sz="0" w:space="0" w:color="auto"/>
            <w:right w:val="none" w:sz="0" w:space="0" w:color="auto"/>
          </w:divBdr>
        </w:div>
        <w:div w:id="1504541839">
          <w:marLeft w:val="480"/>
          <w:marRight w:val="0"/>
          <w:marTop w:val="0"/>
          <w:marBottom w:val="0"/>
          <w:divBdr>
            <w:top w:val="none" w:sz="0" w:space="0" w:color="auto"/>
            <w:left w:val="none" w:sz="0" w:space="0" w:color="auto"/>
            <w:bottom w:val="none" w:sz="0" w:space="0" w:color="auto"/>
            <w:right w:val="none" w:sz="0" w:space="0" w:color="auto"/>
          </w:divBdr>
        </w:div>
        <w:div w:id="589847417">
          <w:marLeft w:val="480"/>
          <w:marRight w:val="0"/>
          <w:marTop w:val="0"/>
          <w:marBottom w:val="0"/>
          <w:divBdr>
            <w:top w:val="none" w:sz="0" w:space="0" w:color="auto"/>
            <w:left w:val="none" w:sz="0" w:space="0" w:color="auto"/>
            <w:bottom w:val="none" w:sz="0" w:space="0" w:color="auto"/>
            <w:right w:val="none" w:sz="0" w:space="0" w:color="auto"/>
          </w:divBdr>
        </w:div>
        <w:div w:id="1430542277">
          <w:marLeft w:val="480"/>
          <w:marRight w:val="0"/>
          <w:marTop w:val="0"/>
          <w:marBottom w:val="0"/>
          <w:divBdr>
            <w:top w:val="none" w:sz="0" w:space="0" w:color="auto"/>
            <w:left w:val="none" w:sz="0" w:space="0" w:color="auto"/>
            <w:bottom w:val="none" w:sz="0" w:space="0" w:color="auto"/>
            <w:right w:val="none" w:sz="0" w:space="0" w:color="auto"/>
          </w:divBdr>
        </w:div>
        <w:div w:id="803044240">
          <w:marLeft w:val="480"/>
          <w:marRight w:val="0"/>
          <w:marTop w:val="0"/>
          <w:marBottom w:val="0"/>
          <w:divBdr>
            <w:top w:val="none" w:sz="0" w:space="0" w:color="auto"/>
            <w:left w:val="none" w:sz="0" w:space="0" w:color="auto"/>
            <w:bottom w:val="none" w:sz="0" w:space="0" w:color="auto"/>
            <w:right w:val="none" w:sz="0" w:space="0" w:color="auto"/>
          </w:divBdr>
        </w:div>
        <w:div w:id="1829589914">
          <w:marLeft w:val="480"/>
          <w:marRight w:val="0"/>
          <w:marTop w:val="0"/>
          <w:marBottom w:val="0"/>
          <w:divBdr>
            <w:top w:val="none" w:sz="0" w:space="0" w:color="auto"/>
            <w:left w:val="none" w:sz="0" w:space="0" w:color="auto"/>
            <w:bottom w:val="none" w:sz="0" w:space="0" w:color="auto"/>
            <w:right w:val="none" w:sz="0" w:space="0" w:color="auto"/>
          </w:divBdr>
        </w:div>
        <w:div w:id="1429349745">
          <w:marLeft w:val="480"/>
          <w:marRight w:val="0"/>
          <w:marTop w:val="0"/>
          <w:marBottom w:val="0"/>
          <w:divBdr>
            <w:top w:val="none" w:sz="0" w:space="0" w:color="auto"/>
            <w:left w:val="none" w:sz="0" w:space="0" w:color="auto"/>
            <w:bottom w:val="none" w:sz="0" w:space="0" w:color="auto"/>
            <w:right w:val="none" w:sz="0" w:space="0" w:color="auto"/>
          </w:divBdr>
        </w:div>
        <w:div w:id="2063366315">
          <w:marLeft w:val="480"/>
          <w:marRight w:val="0"/>
          <w:marTop w:val="0"/>
          <w:marBottom w:val="0"/>
          <w:divBdr>
            <w:top w:val="none" w:sz="0" w:space="0" w:color="auto"/>
            <w:left w:val="none" w:sz="0" w:space="0" w:color="auto"/>
            <w:bottom w:val="none" w:sz="0" w:space="0" w:color="auto"/>
            <w:right w:val="none" w:sz="0" w:space="0" w:color="auto"/>
          </w:divBdr>
        </w:div>
        <w:div w:id="1652904134">
          <w:marLeft w:val="480"/>
          <w:marRight w:val="0"/>
          <w:marTop w:val="0"/>
          <w:marBottom w:val="0"/>
          <w:divBdr>
            <w:top w:val="none" w:sz="0" w:space="0" w:color="auto"/>
            <w:left w:val="none" w:sz="0" w:space="0" w:color="auto"/>
            <w:bottom w:val="none" w:sz="0" w:space="0" w:color="auto"/>
            <w:right w:val="none" w:sz="0" w:space="0" w:color="auto"/>
          </w:divBdr>
        </w:div>
        <w:div w:id="1545942383">
          <w:marLeft w:val="480"/>
          <w:marRight w:val="0"/>
          <w:marTop w:val="0"/>
          <w:marBottom w:val="0"/>
          <w:divBdr>
            <w:top w:val="none" w:sz="0" w:space="0" w:color="auto"/>
            <w:left w:val="none" w:sz="0" w:space="0" w:color="auto"/>
            <w:bottom w:val="none" w:sz="0" w:space="0" w:color="auto"/>
            <w:right w:val="none" w:sz="0" w:space="0" w:color="auto"/>
          </w:divBdr>
        </w:div>
        <w:div w:id="230190191">
          <w:marLeft w:val="480"/>
          <w:marRight w:val="0"/>
          <w:marTop w:val="0"/>
          <w:marBottom w:val="0"/>
          <w:divBdr>
            <w:top w:val="none" w:sz="0" w:space="0" w:color="auto"/>
            <w:left w:val="none" w:sz="0" w:space="0" w:color="auto"/>
            <w:bottom w:val="none" w:sz="0" w:space="0" w:color="auto"/>
            <w:right w:val="none" w:sz="0" w:space="0" w:color="auto"/>
          </w:divBdr>
        </w:div>
        <w:div w:id="229342546">
          <w:marLeft w:val="480"/>
          <w:marRight w:val="0"/>
          <w:marTop w:val="0"/>
          <w:marBottom w:val="0"/>
          <w:divBdr>
            <w:top w:val="none" w:sz="0" w:space="0" w:color="auto"/>
            <w:left w:val="none" w:sz="0" w:space="0" w:color="auto"/>
            <w:bottom w:val="none" w:sz="0" w:space="0" w:color="auto"/>
            <w:right w:val="none" w:sz="0" w:space="0" w:color="auto"/>
          </w:divBdr>
        </w:div>
        <w:div w:id="1486822009">
          <w:marLeft w:val="480"/>
          <w:marRight w:val="0"/>
          <w:marTop w:val="0"/>
          <w:marBottom w:val="0"/>
          <w:divBdr>
            <w:top w:val="none" w:sz="0" w:space="0" w:color="auto"/>
            <w:left w:val="none" w:sz="0" w:space="0" w:color="auto"/>
            <w:bottom w:val="none" w:sz="0" w:space="0" w:color="auto"/>
            <w:right w:val="none" w:sz="0" w:space="0" w:color="auto"/>
          </w:divBdr>
        </w:div>
        <w:div w:id="574438325">
          <w:marLeft w:val="480"/>
          <w:marRight w:val="0"/>
          <w:marTop w:val="0"/>
          <w:marBottom w:val="0"/>
          <w:divBdr>
            <w:top w:val="none" w:sz="0" w:space="0" w:color="auto"/>
            <w:left w:val="none" w:sz="0" w:space="0" w:color="auto"/>
            <w:bottom w:val="none" w:sz="0" w:space="0" w:color="auto"/>
            <w:right w:val="none" w:sz="0" w:space="0" w:color="auto"/>
          </w:divBdr>
        </w:div>
        <w:div w:id="678510228">
          <w:marLeft w:val="480"/>
          <w:marRight w:val="0"/>
          <w:marTop w:val="0"/>
          <w:marBottom w:val="0"/>
          <w:divBdr>
            <w:top w:val="none" w:sz="0" w:space="0" w:color="auto"/>
            <w:left w:val="none" w:sz="0" w:space="0" w:color="auto"/>
            <w:bottom w:val="none" w:sz="0" w:space="0" w:color="auto"/>
            <w:right w:val="none" w:sz="0" w:space="0" w:color="auto"/>
          </w:divBdr>
        </w:div>
        <w:div w:id="1553422892">
          <w:marLeft w:val="480"/>
          <w:marRight w:val="0"/>
          <w:marTop w:val="0"/>
          <w:marBottom w:val="0"/>
          <w:divBdr>
            <w:top w:val="none" w:sz="0" w:space="0" w:color="auto"/>
            <w:left w:val="none" w:sz="0" w:space="0" w:color="auto"/>
            <w:bottom w:val="none" w:sz="0" w:space="0" w:color="auto"/>
            <w:right w:val="none" w:sz="0" w:space="0" w:color="auto"/>
          </w:divBdr>
        </w:div>
        <w:div w:id="2092002869">
          <w:marLeft w:val="480"/>
          <w:marRight w:val="0"/>
          <w:marTop w:val="0"/>
          <w:marBottom w:val="0"/>
          <w:divBdr>
            <w:top w:val="none" w:sz="0" w:space="0" w:color="auto"/>
            <w:left w:val="none" w:sz="0" w:space="0" w:color="auto"/>
            <w:bottom w:val="none" w:sz="0" w:space="0" w:color="auto"/>
            <w:right w:val="none" w:sz="0" w:space="0" w:color="auto"/>
          </w:divBdr>
        </w:div>
        <w:div w:id="1586239">
          <w:marLeft w:val="480"/>
          <w:marRight w:val="0"/>
          <w:marTop w:val="0"/>
          <w:marBottom w:val="0"/>
          <w:divBdr>
            <w:top w:val="none" w:sz="0" w:space="0" w:color="auto"/>
            <w:left w:val="none" w:sz="0" w:space="0" w:color="auto"/>
            <w:bottom w:val="none" w:sz="0" w:space="0" w:color="auto"/>
            <w:right w:val="none" w:sz="0" w:space="0" w:color="auto"/>
          </w:divBdr>
        </w:div>
        <w:div w:id="1881236648">
          <w:marLeft w:val="480"/>
          <w:marRight w:val="0"/>
          <w:marTop w:val="0"/>
          <w:marBottom w:val="0"/>
          <w:divBdr>
            <w:top w:val="none" w:sz="0" w:space="0" w:color="auto"/>
            <w:left w:val="none" w:sz="0" w:space="0" w:color="auto"/>
            <w:bottom w:val="none" w:sz="0" w:space="0" w:color="auto"/>
            <w:right w:val="none" w:sz="0" w:space="0" w:color="auto"/>
          </w:divBdr>
        </w:div>
        <w:div w:id="429278378">
          <w:marLeft w:val="480"/>
          <w:marRight w:val="0"/>
          <w:marTop w:val="0"/>
          <w:marBottom w:val="0"/>
          <w:divBdr>
            <w:top w:val="none" w:sz="0" w:space="0" w:color="auto"/>
            <w:left w:val="none" w:sz="0" w:space="0" w:color="auto"/>
            <w:bottom w:val="none" w:sz="0" w:space="0" w:color="auto"/>
            <w:right w:val="none" w:sz="0" w:space="0" w:color="auto"/>
          </w:divBdr>
        </w:div>
        <w:div w:id="1124082357">
          <w:marLeft w:val="480"/>
          <w:marRight w:val="0"/>
          <w:marTop w:val="0"/>
          <w:marBottom w:val="0"/>
          <w:divBdr>
            <w:top w:val="none" w:sz="0" w:space="0" w:color="auto"/>
            <w:left w:val="none" w:sz="0" w:space="0" w:color="auto"/>
            <w:bottom w:val="none" w:sz="0" w:space="0" w:color="auto"/>
            <w:right w:val="none" w:sz="0" w:space="0" w:color="auto"/>
          </w:divBdr>
        </w:div>
        <w:div w:id="496270294">
          <w:marLeft w:val="480"/>
          <w:marRight w:val="0"/>
          <w:marTop w:val="0"/>
          <w:marBottom w:val="0"/>
          <w:divBdr>
            <w:top w:val="none" w:sz="0" w:space="0" w:color="auto"/>
            <w:left w:val="none" w:sz="0" w:space="0" w:color="auto"/>
            <w:bottom w:val="none" w:sz="0" w:space="0" w:color="auto"/>
            <w:right w:val="none" w:sz="0" w:space="0" w:color="auto"/>
          </w:divBdr>
        </w:div>
        <w:div w:id="1628049428">
          <w:marLeft w:val="480"/>
          <w:marRight w:val="0"/>
          <w:marTop w:val="0"/>
          <w:marBottom w:val="0"/>
          <w:divBdr>
            <w:top w:val="none" w:sz="0" w:space="0" w:color="auto"/>
            <w:left w:val="none" w:sz="0" w:space="0" w:color="auto"/>
            <w:bottom w:val="none" w:sz="0" w:space="0" w:color="auto"/>
            <w:right w:val="none" w:sz="0" w:space="0" w:color="auto"/>
          </w:divBdr>
        </w:div>
        <w:div w:id="1664117102">
          <w:marLeft w:val="480"/>
          <w:marRight w:val="0"/>
          <w:marTop w:val="0"/>
          <w:marBottom w:val="0"/>
          <w:divBdr>
            <w:top w:val="none" w:sz="0" w:space="0" w:color="auto"/>
            <w:left w:val="none" w:sz="0" w:space="0" w:color="auto"/>
            <w:bottom w:val="none" w:sz="0" w:space="0" w:color="auto"/>
            <w:right w:val="none" w:sz="0" w:space="0" w:color="auto"/>
          </w:divBdr>
        </w:div>
        <w:div w:id="1471627320">
          <w:marLeft w:val="480"/>
          <w:marRight w:val="0"/>
          <w:marTop w:val="0"/>
          <w:marBottom w:val="0"/>
          <w:divBdr>
            <w:top w:val="none" w:sz="0" w:space="0" w:color="auto"/>
            <w:left w:val="none" w:sz="0" w:space="0" w:color="auto"/>
            <w:bottom w:val="none" w:sz="0" w:space="0" w:color="auto"/>
            <w:right w:val="none" w:sz="0" w:space="0" w:color="auto"/>
          </w:divBdr>
        </w:div>
        <w:div w:id="1155872097">
          <w:marLeft w:val="480"/>
          <w:marRight w:val="0"/>
          <w:marTop w:val="0"/>
          <w:marBottom w:val="0"/>
          <w:divBdr>
            <w:top w:val="none" w:sz="0" w:space="0" w:color="auto"/>
            <w:left w:val="none" w:sz="0" w:space="0" w:color="auto"/>
            <w:bottom w:val="none" w:sz="0" w:space="0" w:color="auto"/>
            <w:right w:val="none" w:sz="0" w:space="0" w:color="auto"/>
          </w:divBdr>
        </w:div>
      </w:divsChild>
    </w:div>
    <w:div w:id="1595477068">
      <w:bodyDiv w:val="1"/>
      <w:marLeft w:val="0"/>
      <w:marRight w:val="0"/>
      <w:marTop w:val="0"/>
      <w:marBottom w:val="0"/>
      <w:divBdr>
        <w:top w:val="none" w:sz="0" w:space="0" w:color="auto"/>
        <w:left w:val="none" w:sz="0" w:space="0" w:color="auto"/>
        <w:bottom w:val="none" w:sz="0" w:space="0" w:color="auto"/>
        <w:right w:val="none" w:sz="0" w:space="0" w:color="auto"/>
      </w:divBdr>
    </w:div>
    <w:div w:id="1595505213">
      <w:bodyDiv w:val="1"/>
      <w:marLeft w:val="0"/>
      <w:marRight w:val="0"/>
      <w:marTop w:val="0"/>
      <w:marBottom w:val="0"/>
      <w:divBdr>
        <w:top w:val="none" w:sz="0" w:space="0" w:color="auto"/>
        <w:left w:val="none" w:sz="0" w:space="0" w:color="auto"/>
        <w:bottom w:val="none" w:sz="0" w:space="0" w:color="auto"/>
        <w:right w:val="none" w:sz="0" w:space="0" w:color="auto"/>
      </w:divBdr>
    </w:div>
    <w:div w:id="1595548506">
      <w:bodyDiv w:val="1"/>
      <w:marLeft w:val="0"/>
      <w:marRight w:val="0"/>
      <w:marTop w:val="0"/>
      <w:marBottom w:val="0"/>
      <w:divBdr>
        <w:top w:val="none" w:sz="0" w:space="0" w:color="auto"/>
        <w:left w:val="none" w:sz="0" w:space="0" w:color="auto"/>
        <w:bottom w:val="none" w:sz="0" w:space="0" w:color="auto"/>
        <w:right w:val="none" w:sz="0" w:space="0" w:color="auto"/>
      </w:divBdr>
    </w:div>
    <w:div w:id="1595820092">
      <w:bodyDiv w:val="1"/>
      <w:marLeft w:val="0"/>
      <w:marRight w:val="0"/>
      <w:marTop w:val="0"/>
      <w:marBottom w:val="0"/>
      <w:divBdr>
        <w:top w:val="none" w:sz="0" w:space="0" w:color="auto"/>
        <w:left w:val="none" w:sz="0" w:space="0" w:color="auto"/>
        <w:bottom w:val="none" w:sz="0" w:space="0" w:color="auto"/>
        <w:right w:val="none" w:sz="0" w:space="0" w:color="auto"/>
      </w:divBdr>
    </w:div>
    <w:div w:id="1596208006">
      <w:bodyDiv w:val="1"/>
      <w:marLeft w:val="0"/>
      <w:marRight w:val="0"/>
      <w:marTop w:val="0"/>
      <w:marBottom w:val="0"/>
      <w:divBdr>
        <w:top w:val="none" w:sz="0" w:space="0" w:color="auto"/>
        <w:left w:val="none" w:sz="0" w:space="0" w:color="auto"/>
        <w:bottom w:val="none" w:sz="0" w:space="0" w:color="auto"/>
        <w:right w:val="none" w:sz="0" w:space="0" w:color="auto"/>
      </w:divBdr>
    </w:div>
    <w:div w:id="1598520436">
      <w:bodyDiv w:val="1"/>
      <w:marLeft w:val="0"/>
      <w:marRight w:val="0"/>
      <w:marTop w:val="0"/>
      <w:marBottom w:val="0"/>
      <w:divBdr>
        <w:top w:val="none" w:sz="0" w:space="0" w:color="auto"/>
        <w:left w:val="none" w:sz="0" w:space="0" w:color="auto"/>
        <w:bottom w:val="none" w:sz="0" w:space="0" w:color="auto"/>
        <w:right w:val="none" w:sz="0" w:space="0" w:color="auto"/>
      </w:divBdr>
    </w:div>
    <w:div w:id="1599484211">
      <w:bodyDiv w:val="1"/>
      <w:marLeft w:val="0"/>
      <w:marRight w:val="0"/>
      <w:marTop w:val="0"/>
      <w:marBottom w:val="0"/>
      <w:divBdr>
        <w:top w:val="none" w:sz="0" w:space="0" w:color="auto"/>
        <w:left w:val="none" w:sz="0" w:space="0" w:color="auto"/>
        <w:bottom w:val="none" w:sz="0" w:space="0" w:color="auto"/>
        <w:right w:val="none" w:sz="0" w:space="0" w:color="auto"/>
      </w:divBdr>
    </w:div>
    <w:div w:id="1599560488">
      <w:bodyDiv w:val="1"/>
      <w:marLeft w:val="0"/>
      <w:marRight w:val="0"/>
      <w:marTop w:val="0"/>
      <w:marBottom w:val="0"/>
      <w:divBdr>
        <w:top w:val="none" w:sz="0" w:space="0" w:color="auto"/>
        <w:left w:val="none" w:sz="0" w:space="0" w:color="auto"/>
        <w:bottom w:val="none" w:sz="0" w:space="0" w:color="auto"/>
        <w:right w:val="none" w:sz="0" w:space="0" w:color="auto"/>
      </w:divBdr>
    </w:div>
    <w:div w:id="1600525108">
      <w:bodyDiv w:val="1"/>
      <w:marLeft w:val="0"/>
      <w:marRight w:val="0"/>
      <w:marTop w:val="0"/>
      <w:marBottom w:val="0"/>
      <w:divBdr>
        <w:top w:val="none" w:sz="0" w:space="0" w:color="auto"/>
        <w:left w:val="none" w:sz="0" w:space="0" w:color="auto"/>
        <w:bottom w:val="none" w:sz="0" w:space="0" w:color="auto"/>
        <w:right w:val="none" w:sz="0" w:space="0" w:color="auto"/>
      </w:divBdr>
    </w:div>
    <w:div w:id="1601915965">
      <w:bodyDiv w:val="1"/>
      <w:marLeft w:val="0"/>
      <w:marRight w:val="0"/>
      <w:marTop w:val="0"/>
      <w:marBottom w:val="0"/>
      <w:divBdr>
        <w:top w:val="none" w:sz="0" w:space="0" w:color="auto"/>
        <w:left w:val="none" w:sz="0" w:space="0" w:color="auto"/>
        <w:bottom w:val="none" w:sz="0" w:space="0" w:color="auto"/>
        <w:right w:val="none" w:sz="0" w:space="0" w:color="auto"/>
      </w:divBdr>
      <w:divsChild>
        <w:div w:id="430854701">
          <w:marLeft w:val="480"/>
          <w:marRight w:val="0"/>
          <w:marTop w:val="0"/>
          <w:marBottom w:val="0"/>
          <w:divBdr>
            <w:top w:val="none" w:sz="0" w:space="0" w:color="auto"/>
            <w:left w:val="none" w:sz="0" w:space="0" w:color="auto"/>
            <w:bottom w:val="none" w:sz="0" w:space="0" w:color="auto"/>
            <w:right w:val="none" w:sz="0" w:space="0" w:color="auto"/>
          </w:divBdr>
        </w:div>
        <w:div w:id="848832327">
          <w:marLeft w:val="480"/>
          <w:marRight w:val="0"/>
          <w:marTop w:val="0"/>
          <w:marBottom w:val="0"/>
          <w:divBdr>
            <w:top w:val="none" w:sz="0" w:space="0" w:color="auto"/>
            <w:left w:val="none" w:sz="0" w:space="0" w:color="auto"/>
            <w:bottom w:val="none" w:sz="0" w:space="0" w:color="auto"/>
            <w:right w:val="none" w:sz="0" w:space="0" w:color="auto"/>
          </w:divBdr>
        </w:div>
        <w:div w:id="1792435440">
          <w:marLeft w:val="480"/>
          <w:marRight w:val="0"/>
          <w:marTop w:val="0"/>
          <w:marBottom w:val="0"/>
          <w:divBdr>
            <w:top w:val="none" w:sz="0" w:space="0" w:color="auto"/>
            <w:left w:val="none" w:sz="0" w:space="0" w:color="auto"/>
            <w:bottom w:val="none" w:sz="0" w:space="0" w:color="auto"/>
            <w:right w:val="none" w:sz="0" w:space="0" w:color="auto"/>
          </w:divBdr>
        </w:div>
        <w:div w:id="1891572270">
          <w:marLeft w:val="480"/>
          <w:marRight w:val="0"/>
          <w:marTop w:val="0"/>
          <w:marBottom w:val="0"/>
          <w:divBdr>
            <w:top w:val="none" w:sz="0" w:space="0" w:color="auto"/>
            <w:left w:val="none" w:sz="0" w:space="0" w:color="auto"/>
            <w:bottom w:val="none" w:sz="0" w:space="0" w:color="auto"/>
            <w:right w:val="none" w:sz="0" w:space="0" w:color="auto"/>
          </w:divBdr>
        </w:div>
        <w:div w:id="1610964539">
          <w:marLeft w:val="480"/>
          <w:marRight w:val="0"/>
          <w:marTop w:val="0"/>
          <w:marBottom w:val="0"/>
          <w:divBdr>
            <w:top w:val="none" w:sz="0" w:space="0" w:color="auto"/>
            <w:left w:val="none" w:sz="0" w:space="0" w:color="auto"/>
            <w:bottom w:val="none" w:sz="0" w:space="0" w:color="auto"/>
            <w:right w:val="none" w:sz="0" w:space="0" w:color="auto"/>
          </w:divBdr>
        </w:div>
        <w:div w:id="405996459">
          <w:marLeft w:val="480"/>
          <w:marRight w:val="0"/>
          <w:marTop w:val="0"/>
          <w:marBottom w:val="0"/>
          <w:divBdr>
            <w:top w:val="none" w:sz="0" w:space="0" w:color="auto"/>
            <w:left w:val="none" w:sz="0" w:space="0" w:color="auto"/>
            <w:bottom w:val="none" w:sz="0" w:space="0" w:color="auto"/>
            <w:right w:val="none" w:sz="0" w:space="0" w:color="auto"/>
          </w:divBdr>
        </w:div>
        <w:div w:id="938829915">
          <w:marLeft w:val="480"/>
          <w:marRight w:val="0"/>
          <w:marTop w:val="0"/>
          <w:marBottom w:val="0"/>
          <w:divBdr>
            <w:top w:val="none" w:sz="0" w:space="0" w:color="auto"/>
            <w:left w:val="none" w:sz="0" w:space="0" w:color="auto"/>
            <w:bottom w:val="none" w:sz="0" w:space="0" w:color="auto"/>
            <w:right w:val="none" w:sz="0" w:space="0" w:color="auto"/>
          </w:divBdr>
        </w:div>
        <w:div w:id="449470194">
          <w:marLeft w:val="480"/>
          <w:marRight w:val="0"/>
          <w:marTop w:val="0"/>
          <w:marBottom w:val="0"/>
          <w:divBdr>
            <w:top w:val="none" w:sz="0" w:space="0" w:color="auto"/>
            <w:left w:val="none" w:sz="0" w:space="0" w:color="auto"/>
            <w:bottom w:val="none" w:sz="0" w:space="0" w:color="auto"/>
            <w:right w:val="none" w:sz="0" w:space="0" w:color="auto"/>
          </w:divBdr>
        </w:div>
        <w:div w:id="328294874">
          <w:marLeft w:val="480"/>
          <w:marRight w:val="0"/>
          <w:marTop w:val="0"/>
          <w:marBottom w:val="0"/>
          <w:divBdr>
            <w:top w:val="none" w:sz="0" w:space="0" w:color="auto"/>
            <w:left w:val="none" w:sz="0" w:space="0" w:color="auto"/>
            <w:bottom w:val="none" w:sz="0" w:space="0" w:color="auto"/>
            <w:right w:val="none" w:sz="0" w:space="0" w:color="auto"/>
          </w:divBdr>
        </w:div>
        <w:div w:id="486942156">
          <w:marLeft w:val="480"/>
          <w:marRight w:val="0"/>
          <w:marTop w:val="0"/>
          <w:marBottom w:val="0"/>
          <w:divBdr>
            <w:top w:val="none" w:sz="0" w:space="0" w:color="auto"/>
            <w:left w:val="none" w:sz="0" w:space="0" w:color="auto"/>
            <w:bottom w:val="none" w:sz="0" w:space="0" w:color="auto"/>
            <w:right w:val="none" w:sz="0" w:space="0" w:color="auto"/>
          </w:divBdr>
        </w:div>
        <w:div w:id="364136797">
          <w:marLeft w:val="480"/>
          <w:marRight w:val="0"/>
          <w:marTop w:val="0"/>
          <w:marBottom w:val="0"/>
          <w:divBdr>
            <w:top w:val="none" w:sz="0" w:space="0" w:color="auto"/>
            <w:left w:val="none" w:sz="0" w:space="0" w:color="auto"/>
            <w:bottom w:val="none" w:sz="0" w:space="0" w:color="auto"/>
            <w:right w:val="none" w:sz="0" w:space="0" w:color="auto"/>
          </w:divBdr>
        </w:div>
        <w:div w:id="585114960">
          <w:marLeft w:val="480"/>
          <w:marRight w:val="0"/>
          <w:marTop w:val="0"/>
          <w:marBottom w:val="0"/>
          <w:divBdr>
            <w:top w:val="none" w:sz="0" w:space="0" w:color="auto"/>
            <w:left w:val="none" w:sz="0" w:space="0" w:color="auto"/>
            <w:bottom w:val="none" w:sz="0" w:space="0" w:color="auto"/>
            <w:right w:val="none" w:sz="0" w:space="0" w:color="auto"/>
          </w:divBdr>
        </w:div>
        <w:div w:id="1960603328">
          <w:marLeft w:val="480"/>
          <w:marRight w:val="0"/>
          <w:marTop w:val="0"/>
          <w:marBottom w:val="0"/>
          <w:divBdr>
            <w:top w:val="none" w:sz="0" w:space="0" w:color="auto"/>
            <w:left w:val="none" w:sz="0" w:space="0" w:color="auto"/>
            <w:bottom w:val="none" w:sz="0" w:space="0" w:color="auto"/>
            <w:right w:val="none" w:sz="0" w:space="0" w:color="auto"/>
          </w:divBdr>
        </w:div>
        <w:div w:id="1384870116">
          <w:marLeft w:val="480"/>
          <w:marRight w:val="0"/>
          <w:marTop w:val="0"/>
          <w:marBottom w:val="0"/>
          <w:divBdr>
            <w:top w:val="none" w:sz="0" w:space="0" w:color="auto"/>
            <w:left w:val="none" w:sz="0" w:space="0" w:color="auto"/>
            <w:bottom w:val="none" w:sz="0" w:space="0" w:color="auto"/>
            <w:right w:val="none" w:sz="0" w:space="0" w:color="auto"/>
          </w:divBdr>
        </w:div>
        <w:div w:id="125006327">
          <w:marLeft w:val="480"/>
          <w:marRight w:val="0"/>
          <w:marTop w:val="0"/>
          <w:marBottom w:val="0"/>
          <w:divBdr>
            <w:top w:val="none" w:sz="0" w:space="0" w:color="auto"/>
            <w:left w:val="none" w:sz="0" w:space="0" w:color="auto"/>
            <w:bottom w:val="none" w:sz="0" w:space="0" w:color="auto"/>
            <w:right w:val="none" w:sz="0" w:space="0" w:color="auto"/>
          </w:divBdr>
        </w:div>
        <w:div w:id="1046948576">
          <w:marLeft w:val="480"/>
          <w:marRight w:val="0"/>
          <w:marTop w:val="0"/>
          <w:marBottom w:val="0"/>
          <w:divBdr>
            <w:top w:val="none" w:sz="0" w:space="0" w:color="auto"/>
            <w:left w:val="none" w:sz="0" w:space="0" w:color="auto"/>
            <w:bottom w:val="none" w:sz="0" w:space="0" w:color="auto"/>
            <w:right w:val="none" w:sz="0" w:space="0" w:color="auto"/>
          </w:divBdr>
        </w:div>
        <w:div w:id="2001107281">
          <w:marLeft w:val="480"/>
          <w:marRight w:val="0"/>
          <w:marTop w:val="0"/>
          <w:marBottom w:val="0"/>
          <w:divBdr>
            <w:top w:val="none" w:sz="0" w:space="0" w:color="auto"/>
            <w:left w:val="none" w:sz="0" w:space="0" w:color="auto"/>
            <w:bottom w:val="none" w:sz="0" w:space="0" w:color="auto"/>
            <w:right w:val="none" w:sz="0" w:space="0" w:color="auto"/>
          </w:divBdr>
        </w:div>
        <w:div w:id="1285885283">
          <w:marLeft w:val="480"/>
          <w:marRight w:val="0"/>
          <w:marTop w:val="0"/>
          <w:marBottom w:val="0"/>
          <w:divBdr>
            <w:top w:val="none" w:sz="0" w:space="0" w:color="auto"/>
            <w:left w:val="none" w:sz="0" w:space="0" w:color="auto"/>
            <w:bottom w:val="none" w:sz="0" w:space="0" w:color="auto"/>
            <w:right w:val="none" w:sz="0" w:space="0" w:color="auto"/>
          </w:divBdr>
        </w:div>
        <w:div w:id="381753133">
          <w:marLeft w:val="480"/>
          <w:marRight w:val="0"/>
          <w:marTop w:val="0"/>
          <w:marBottom w:val="0"/>
          <w:divBdr>
            <w:top w:val="none" w:sz="0" w:space="0" w:color="auto"/>
            <w:left w:val="none" w:sz="0" w:space="0" w:color="auto"/>
            <w:bottom w:val="none" w:sz="0" w:space="0" w:color="auto"/>
            <w:right w:val="none" w:sz="0" w:space="0" w:color="auto"/>
          </w:divBdr>
        </w:div>
        <w:div w:id="596211912">
          <w:marLeft w:val="480"/>
          <w:marRight w:val="0"/>
          <w:marTop w:val="0"/>
          <w:marBottom w:val="0"/>
          <w:divBdr>
            <w:top w:val="none" w:sz="0" w:space="0" w:color="auto"/>
            <w:left w:val="none" w:sz="0" w:space="0" w:color="auto"/>
            <w:bottom w:val="none" w:sz="0" w:space="0" w:color="auto"/>
            <w:right w:val="none" w:sz="0" w:space="0" w:color="auto"/>
          </w:divBdr>
        </w:div>
        <w:div w:id="711811065">
          <w:marLeft w:val="480"/>
          <w:marRight w:val="0"/>
          <w:marTop w:val="0"/>
          <w:marBottom w:val="0"/>
          <w:divBdr>
            <w:top w:val="none" w:sz="0" w:space="0" w:color="auto"/>
            <w:left w:val="none" w:sz="0" w:space="0" w:color="auto"/>
            <w:bottom w:val="none" w:sz="0" w:space="0" w:color="auto"/>
            <w:right w:val="none" w:sz="0" w:space="0" w:color="auto"/>
          </w:divBdr>
        </w:div>
        <w:div w:id="1902325334">
          <w:marLeft w:val="480"/>
          <w:marRight w:val="0"/>
          <w:marTop w:val="0"/>
          <w:marBottom w:val="0"/>
          <w:divBdr>
            <w:top w:val="none" w:sz="0" w:space="0" w:color="auto"/>
            <w:left w:val="none" w:sz="0" w:space="0" w:color="auto"/>
            <w:bottom w:val="none" w:sz="0" w:space="0" w:color="auto"/>
            <w:right w:val="none" w:sz="0" w:space="0" w:color="auto"/>
          </w:divBdr>
        </w:div>
        <w:div w:id="558983110">
          <w:marLeft w:val="480"/>
          <w:marRight w:val="0"/>
          <w:marTop w:val="0"/>
          <w:marBottom w:val="0"/>
          <w:divBdr>
            <w:top w:val="none" w:sz="0" w:space="0" w:color="auto"/>
            <w:left w:val="none" w:sz="0" w:space="0" w:color="auto"/>
            <w:bottom w:val="none" w:sz="0" w:space="0" w:color="auto"/>
            <w:right w:val="none" w:sz="0" w:space="0" w:color="auto"/>
          </w:divBdr>
        </w:div>
        <w:div w:id="1002702448">
          <w:marLeft w:val="480"/>
          <w:marRight w:val="0"/>
          <w:marTop w:val="0"/>
          <w:marBottom w:val="0"/>
          <w:divBdr>
            <w:top w:val="none" w:sz="0" w:space="0" w:color="auto"/>
            <w:left w:val="none" w:sz="0" w:space="0" w:color="auto"/>
            <w:bottom w:val="none" w:sz="0" w:space="0" w:color="auto"/>
            <w:right w:val="none" w:sz="0" w:space="0" w:color="auto"/>
          </w:divBdr>
        </w:div>
        <w:div w:id="1918395534">
          <w:marLeft w:val="480"/>
          <w:marRight w:val="0"/>
          <w:marTop w:val="0"/>
          <w:marBottom w:val="0"/>
          <w:divBdr>
            <w:top w:val="none" w:sz="0" w:space="0" w:color="auto"/>
            <w:left w:val="none" w:sz="0" w:space="0" w:color="auto"/>
            <w:bottom w:val="none" w:sz="0" w:space="0" w:color="auto"/>
            <w:right w:val="none" w:sz="0" w:space="0" w:color="auto"/>
          </w:divBdr>
        </w:div>
        <w:div w:id="1269655958">
          <w:marLeft w:val="480"/>
          <w:marRight w:val="0"/>
          <w:marTop w:val="0"/>
          <w:marBottom w:val="0"/>
          <w:divBdr>
            <w:top w:val="none" w:sz="0" w:space="0" w:color="auto"/>
            <w:left w:val="none" w:sz="0" w:space="0" w:color="auto"/>
            <w:bottom w:val="none" w:sz="0" w:space="0" w:color="auto"/>
            <w:right w:val="none" w:sz="0" w:space="0" w:color="auto"/>
          </w:divBdr>
        </w:div>
        <w:div w:id="880166845">
          <w:marLeft w:val="480"/>
          <w:marRight w:val="0"/>
          <w:marTop w:val="0"/>
          <w:marBottom w:val="0"/>
          <w:divBdr>
            <w:top w:val="none" w:sz="0" w:space="0" w:color="auto"/>
            <w:left w:val="none" w:sz="0" w:space="0" w:color="auto"/>
            <w:bottom w:val="none" w:sz="0" w:space="0" w:color="auto"/>
            <w:right w:val="none" w:sz="0" w:space="0" w:color="auto"/>
          </w:divBdr>
        </w:div>
        <w:div w:id="678507589">
          <w:marLeft w:val="480"/>
          <w:marRight w:val="0"/>
          <w:marTop w:val="0"/>
          <w:marBottom w:val="0"/>
          <w:divBdr>
            <w:top w:val="none" w:sz="0" w:space="0" w:color="auto"/>
            <w:left w:val="none" w:sz="0" w:space="0" w:color="auto"/>
            <w:bottom w:val="none" w:sz="0" w:space="0" w:color="auto"/>
            <w:right w:val="none" w:sz="0" w:space="0" w:color="auto"/>
          </w:divBdr>
        </w:div>
        <w:div w:id="1667510107">
          <w:marLeft w:val="480"/>
          <w:marRight w:val="0"/>
          <w:marTop w:val="0"/>
          <w:marBottom w:val="0"/>
          <w:divBdr>
            <w:top w:val="none" w:sz="0" w:space="0" w:color="auto"/>
            <w:left w:val="none" w:sz="0" w:space="0" w:color="auto"/>
            <w:bottom w:val="none" w:sz="0" w:space="0" w:color="auto"/>
            <w:right w:val="none" w:sz="0" w:space="0" w:color="auto"/>
          </w:divBdr>
        </w:div>
        <w:div w:id="1005010581">
          <w:marLeft w:val="480"/>
          <w:marRight w:val="0"/>
          <w:marTop w:val="0"/>
          <w:marBottom w:val="0"/>
          <w:divBdr>
            <w:top w:val="none" w:sz="0" w:space="0" w:color="auto"/>
            <w:left w:val="none" w:sz="0" w:space="0" w:color="auto"/>
            <w:bottom w:val="none" w:sz="0" w:space="0" w:color="auto"/>
            <w:right w:val="none" w:sz="0" w:space="0" w:color="auto"/>
          </w:divBdr>
        </w:div>
        <w:div w:id="1981378100">
          <w:marLeft w:val="480"/>
          <w:marRight w:val="0"/>
          <w:marTop w:val="0"/>
          <w:marBottom w:val="0"/>
          <w:divBdr>
            <w:top w:val="none" w:sz="0" w:space="0" w:color="auto"/>
            <w:left w:val="none" w:sz="0" w:space="0" w:color="auto"/>
            <w:bottom w:val="none" w:sz="0" w:space="0" w:color="auto"/>
            <w:right w:val="none" w:sz="0" w:space="0" w:color="auto"/>
          </w:divBdr>
        </w:div>
        <w:div w:id="1749228459">
          <w:marLeft w:val="480"/>
          <w:marRight w:val="0"/>
          <w:marTop w:val="0"/>
          <w:marBottom w:val="0"/>
          <w:divBdr>
            <w:top w:val="none" w:sz="0" w:space="0" w:color="auto"/>
            <w:left w:val="none" w:sz="0" w:space="0" w:color="auto"/>
            <w:bottom w:val="none" w:sz="0" w:space="0" w:color="auto"/>
            <w:right w:val="none" w:sz="0" w:space="0" w:color="auto"/>
          </w:divBdr>
        </w:div>
        <w:div w:id="1830244061">
          <w:marLeft w:val="480"/>
          <w:marRight w:val="0"/>
          <w:marTop w:val="0"/>
          <w:marBottom w:val="0"/>
          <w:divBdr>
            <w:top w:val="none" w:sz="0" w:space="0" w:color="auto"/>
            <w:left w:val="none" w:sz="0" w:space="0" w:color="auto"/>
            <w:bottom w:val="none" w:sz="0" w:space="0" w:color="auto"/>
            <w:right w:val="none" w:sz="0" w:space="0" w:color="auto"/>
          </w:divBdr>
        </w:div>
        <w:div w:id="548685219">
          <w:marLeft w:val="480"/>
          <w:marRight w:val="0"/>
          <w:marTop w:val="0"/>
          <w:marBottom w:val="0"/>
          <w:divBdr>
            <w:top w:val="none" w:sz="0" w:space="0" w:color="auto"/>
            <w:left w:val="none" w:sz="0" w:space="0" w:color="auto"/>
            <w:bottom w:val="none" w:sz="0" w:space="0" w:color="auto"/>
            <w:right w:val="none" w:sz="0" w:space="0" w:color="auto"/>
          </w:divBdr>
        </w:div>
        <w:div w:id="625937794">
          <w:marLeft w:val="480"/>
          <w:marRight w:val="0"/>
          <w:marTop w:val="0"/>
          <w:marBottom w:val="0"/>
          <w:divBdr>
            <w:top w:val="none" w:sz="0" w:space="0" w:color="auto"/>
            <w:left w:val="none" w:sz="0" w:space="0" w:color="auto"/>
            <w:bottom w:val="none" w:sz="0" w:space="0" w:color="auto"/>
            <w:right w:val="none" w:sz="0" w:space="0" w:color="auto"/>
          </w:divBdr>
        </w:div>
        <w:div w:id="973222246">
          <w:marLeft w:val="480"/>
          <w:marRight w:val="0"/>
          <w:marTop w:val="0"/>
          <w:marBottom w:val="0"/>
          <w:divBdr>
            <w:top w:val="none" w:sz="0" w:space="0" w:color="auto"/>
            <w:left w:val="none" w:sz="0" w:space="0" w:color="auto"/>
            <w:bottom w:val="none" w:sz="0" w:space="0" w:color="auto"/>
            <w:right w:val="none" w:sz="0" w:space="0" w:color="auto"/>
          </w:divBdr>
        </w:div>
        <w:div w:id="762648470">
          <w:marLeft w:val="480"/>
          <w:marRight w:val="0"/>
          <w:marTop w:val="0"/>
          <w:marBottom w:val="0"/>
          <w:divBdr>
            <w:top w:val="none" w:sz="0" w:space="0" w:color="auto"/>
            <w:left w:val="none" w:sz="0" w:space="0" w:color="auto"/>
            <w:bottom w:val="none" w:sz="0" w:space="0" w:color="auto"/>
            <w:right w:val="none" w:sz="0" w:space="0" w:color="auto"/>
          </w:divBdr>
        </w:div>
        <w:div w:id="1872910102">
          <w:marLeft w:val="480"/>
          <w:marRight w:val="0"/>
          <w:marTop w:val="0"/>
          <w:marBottom w:val="0"/>
          <w:divBdr>
            <w:top w:val="none" w:sz="0" w:space="0" w:color="auto"/>
            <w:left w:val="none" w:sz="0" w:space="0" w:color="auto"/>
            <w:bottom w:val="none" w:sz="0" w:space="0" w:color="auto"/>
            <w:right w:val="none" w:sz="0" w:space="0" w:color="auto"/>
          </w:divBdr>
        </w:div>
        <w:div w:id="344327633">
          <w:marLeft w:val="480"/>
          <w:marRight w:val="0"/>
          <w:marTop w:val="0"/>
          <w:marBottom w:val="0"/>
          <w:divBdr>
            <w:top w:val="none" w:sz="0" w:space="0" w:color="auto"/>
            <w:left w:val="none" w:sz="0" w:space="0" w:color="auto"/>
            <w:bottom w:val="none" w:sz="0" w:space="0" w:color="auto"/>
            <w:right w:val="none" w:sz="0" w:space="0" w:color="auto"/>
          </w:divBdr>
        </w:div>
        <w:div w:id="470514849">
          <w:marLeft w:val="480"/>
          <w:marRight w:val="0"/>
          <w:marTop w:val="0"/>
          <w:marBottom w:val="0"/>
          <w:divBdr>
            <w:top w:val="none" w:sz="0" w:space="0" w:color="auto"/>
            <w:left w:val="none" w:sz="0" w:space="0" w:color="auto"/>
            <w:bottom w:val="none" w:sz="0" w:space="0" w:color="auto"/>
            <w:right w:val="none" w:sz="0" w:space="0" w:color="auto"/>
          </w:divBdr>
        </w:div>
        <w:div w:id="1446732687">
          <w:marLeft w:val="480"/>
          <w:marRight w:val="0"/>
          <w:marTop w:val="0"/>
          <w:marBottom w:val="0"/>
          <w:divBdr>
            <w:top w:val="none" w:sz="0" w:space="0" w:color="auto"/>
            <w:left w:val="none" w:sz="0" w:space="0" w:color="auto"/>
            <w:bottom w:val="none" w:sz="0" w:space="0" w:color="auto"/>
            <w:right w:val="none" w:sz="0" w:space="0" w:color="auto"/>
          </w:divBdr>
        </w:div>
        <w:div w:id="223222882">
          <w:marLeft w:val="480"/>
          <w:marRight w:val="0"/>
          <w:marTop w:val="0"/>
          <w:marBottom w:val="0"/>
          <w:divBdr>
            <w:top w:val="none" w:sz="0" w:space="0" w:color="auto"/>
            <w:left w:val="none" w:sz="0" w:space="0" w:color="auto"/>
            <w:bottom w:val="none" w:sz="0" w:space="0" w:color="auto"/>
            <w:right w:val="none" w:sz="0" w:space="0" w:color="auto"/>
          </w:divBdr>
        </w:div>
        <w:div w:id="1616213107">
          <w:marLeft w:val="480"/>
          <w:marRight w:val="0"/>
          <w:marTop w:val="0"/>
          <w:marBottom w:val="0"/>
          <w:divBdr>
            <w:top w:val="none" w:sz="0" w:space="0" w:color="auto"/>
            <w:left w:val="none" w:sz="0" w:space="0" w:color="auto"/>
            <w:bottom w:val="none" w:sz="0" w:space="0" w:color="auto"/>
            <w:right w:val="none" w:sz="0" w:space="0" w:color="auto"/>
          </w:divBdr>
        </w:div>
        <w:div w:id="300841794">
          <w:marLeft w:val="480"/>
          <w:marRight w:val="0"/>
          <w:marTop w:val="0"/>
          <w:marBottom w:val="0"/>
          <w:divBdr>
            <w:top w:val="none" w:sz="0" w:space="0" w:color="auto"/>
            <w:left w:val="none" w:sz="0" w:space="0" w:color="auto"/>
            <w:bottom w:val="none" w:sz="0" w:space="0" w:color="auto"/>
            <w:right w:val="none" w:sz="0" w:space="0" w:color="auto"/>
          </w:divBdr>
        </w:div>
        <w:div w:id="1292588398">
          <w:marLeft w:val="480"/>
          <w:marRight w:val="0"/>
          <w:marTop w:val="0"/>
          <w:marBottom w:val="0"/>
          <w:divBdr>
            <w:top w:val="none" w:sz="0" w:space="0" w:color="auto"/>
            <w:left w:val="none" w:sz="0" w:space="0" w:color="auto"/>
            <w:bottom w:val="none" w:sz="0" w:space="0" w:color="auto"/>
            <w:right w:val="none" w:sz="0" w:space="0" w:color="auto"/>
          </w:divBdr>
        </w:div>
        <w:div w:id="254441903">
          <w:marLeft w:val="480"/>
          <w:marRight w:val="0"/>
          <w:marTop w:val="0"/>
          <w:marBottom w:val="0"/>
          <w:divBdr>
            <w:top w:val="none" w:sz="0" w:space="0" w:color="auto"/>
            <w:left w:val="none" w:sz="0" w:space="0" w:color="auto"/>
            <w:bottom w:val="none" w:sz="0" w:space="0" w:color="auto"/>
            <w:right w:val="none" w:sz="0" w:space="0" w:color="auto"/>
          </w:divBdr>
        </w:div>
        <w:div w:id="1432778331">
          <w:marLeft w:val="480"/>
          <w:marRight w:val="0"/>
          <w:marTop w:val="0"/>
          <w:marBottom w:val="0"/>
          <w:divBdr>
            <w:top w:val="none" w:sz="0" w:space="0" w:color="auto"/>
            <w:left w:val="none" w:sz="0" w:space="0" w:color="auto"/>
            <w:bottom w:val="none" w:sz="0" w:space="0" w:color="auto"/>
            <w:right w:val="none" w:sz="0" w:space="0" w:color="auto"/>
          </w:divBdr>
        </w:div>
        <w:div w:id="550194994">
          <w:marLeft w:val="480"/>
          <w:marRight w:val="0"/>
          <w:marTop w:val="0"/>
          <w:marBottom w:val="0"/>
          <w:divBdr>
            <w:top w:val="none" w:sz="0" w:space="0" w:color="auto"/>
            <w:left w:val="none" w:sz="0" w:space="0" w:color="auto"/>
            <w:bottom w:val="none" w:sz="0" w:space="0" w:color="auto"/>
            <w:right w:val="none" w:sz="0" w:space="0" w:color="auto"/>
          </w:divBdr>
        </w:div>
        <w:div w:id="1248075231">
          <w:marLeft w:val="480"/>
          <w:marRight w:val="0"/>
          <w:marTop w:val="0"/>
          <w:marBottom w:val="0"/>
          <w:divBdr>
            <w:top w:val="none" w:sz="0" w:space="0" w:color="auto"/>
            <w:left w:val="none" w:sz="0" w:space="0" w:color="auto"/>
            <w:bottom w:val="none" w:sz="0" w:space="0" w:color="auto"/>
            <w:right w:val="none" w:sz="0" w:space="0" w:color="auto"/>
          </w:divBdr>
        </w:div>
        <w:div w:id="340159248">
          <w:marLeft w:val="480"/>
          <w:marRight w:val="0"/>
          <w:marTop w:val="0"/>
          <w:marBottom w:val="0"/>
          <w:divBdr>
            <w:top w:val="none" w:sz="0" w:space="0" w:color="auto"/>
            <w:left w:val="none" w:sz="0" w:space="0" w:color="auto"/>
            <w:bottom w:val="none" w:sz="0" w:space="0" w:color="auto"/>
            <w:right w:val="none" w:sz="0" w:space="0" w:color="auto"/>
          </w:divBdr>
        </w:div>
        <w:div w:id="1836139557">
          <w:marLeft w:val="480"/>
          <w:marRight w:val="0"/>
          <w:marTop w:val="0"/>
          <w:marBottom w:val="0"/>
          <w:divBdr>
            <w:top w:val="none" w:sz="0" w:space="0" w:color="auto"/>
            <w:left w:val="none" w:sz="0" w:space="0" w:color="auto"/>
            <w:bottom w:val="none" w:sz="0" w:space="0" w:color="auto"/>
            <w:right w:val="none" w:sz="0" w:space="0" w:color="auto"/>
          </w:divBdr>
        </w:div>
        <w:div w:id="1641768576">
          <w:marLeft w:val="480"/>
          <w:marRight w:val="0"/>
          <w:marTop w:val="0"/>
          <w:marBottom w:val="0"/>
          <w:divBdr>
            <w:top w:val="none" w:sz="0" w:space="0" w:color="auto"/>
            <w:left w:val="none" w:sz="0" w:space="0" w:color="auto"/>
            <w:bottom w:val="none" w:sz="0" w:space="0" w:color="auto"/>
            <w:right w:val="none" w:sz="0" w:space="0" w:color="auto"/>
          </w:divBdr>
        </w:div>
        <w:div w:id="1708263591">
          <w:marLeft w:val="480"/>
          <w:marRight w:val="0"/>
          <w:marTop w:val="0"/>
          <w:marBottom w:val="0"/>
          <w:divBdr>
            <w:top w:val="none" w:sz="0" w:space="0" w:color="auto"/>
            <w:left w:val="none" w:sz="0" w:space="0" w:color="auto"/>
            <w:bottom w:val="none" w:sz="0" w:space="0" w:color="auto"/>
            <w:right w:val="none" w:sz="0" w:space="0" w:color="auto"/>
          </w:divBdr>
        </w:div>
        <w:div w:id="1814056288">
          <w:marLeft w:val="480"/>
          <w:marRight w:val="0"/>
          <w:marTop w:val="0"/>
          <w:marBottom w:val="0"/>
          <w:divBdr>
            <w:top w:val="none" w:sz="0" w:space="0" w:color="auto"/>
            <w:left w:val="none" w:sz="0" w:space="0" w:color="auto"/>
            <w:bottom w:val="none" w:sz="0" w:space="0" w:color="auto"/>
            <w:right w:val="none" w:sz="0" w:space="0" w:color="auto"/>
          </w:divBdr>
        </w:div>
        <w:div w:id="61604976">
          <w:marLeft w:val="480"/>
          <w:marRight w:val="0"/>
          <w:marTop w:val="0"/>
          <w:marBottom w:val="0"/>
          <w:divBdr>
            <w:top w:val="none" w:sz="0" w:space="0" w:color="auto"/>
            <w:left w:val="none" w:sz="0" w:space="0" w:color="auto"/>
            <w:bottom w:val="none" w:sz="0" w:space="0" w:color="auto"/>
            <w:right w:val="none" w:sz="0" w:space="0" w:color="auto"/>
          </w:divBdr>
        </w:div>
        <w:div w:id="928000437">
          <w:marLeft w:val="480"/>
          <w:marRight w:val="0"/>
          <w:marTop w:val="0"/>
          <w:marBottom w:val="0"/>
          <w:divBdr>
            <w:top w:val="none" w:sz="0" w:space="0" w:color="auto"/>
            <w:left w:val="none" w:sz="0" w:space="0" w:color="auto"/>
            <w:bottom w:val="none" w:sz="0" w:space="0" w:color="auto"/>
            <w:right w:val="none" w:sz="0" w:space="0" w:color="auto"/>
          </w:divBdr>
        </w:div>
        <w:div w:id="426392950">
          <w:marLeft w:val="480"/>
          <w:marRight w:val="0"/>
          <w:marTop w:val="0"/>
          <w:marBottom w:val="0"/>
          <w:divBdr>
            <w:top w:val="none" w:sz="0" w:space="0" w:color="auto"/>
            <w:left w:val="none" w:sz="0" w:space="0" w:color="auto"/>
            <w:bottom w:val="none" w:sz="0" w:space="0" w:color="auto"/>
            <w:right w:val="none" w:sz="0" w:space="0" w:color="auto"/>
          </w:divBdr>
        </w:div>
        <w:div w:id="1870679512">
          <w:marLeft w:val="480"/>
          <w:marRight w:val="0"/>
          <w:marTop w:val="0"/>
          <w:marBottom w:val="0"/>
          <w:divBdr>
            <w:top w:val="none" w:sz="0" w:space="0" w:color="auto"/>
            <w:left w:val="none" w:sz="0" w:space="0" w:color="auto"/>
            <w:bottom w:val="none" w:sz="0" w:space="0" w:color="auto"/>
            <w:right w:val="none" w:sz="0" w:space="0" w:color="auto"/>
          </w:divBdr>
        </w:div>
        <w:div w:id="1851140029">
          <w:marLeft w:val="480"/>
          <w:marRight w:val="0"/>
          <w:marTop w:val="0"/>
          <w:marBottom w:val="0"/>
          <w:divBdr>
            <w:top w:val="none" w:sz="0" w:space="0" w:color="auto"/>
            <w:left w:val="none" w:sz="0" w:space="0" w:color="auto"/>
            <w:bottom w:val="none" w:sz="0" w:space="0" w:color="auto"/>
            <w:right w:val="none" w:sz="0" w:space="0" w:color="auto"/>
          </w:divBdr>
        </w:div>
        <w:div w:id="311174644">
          <w:marLeft w:val="480"/>
          <w:marRight w:val="0"/>
          <w:marTop w:val="0"/>
          <w:marBottom w:val="0"/>
          <w:divBdr>
            <w:top w:val="none" w:sz="0" w:space="0" w:color="auto"/>
            <w:left w:val="none" w:sz="0" w:space="0" w:color="auto"/>
            <w:bottom w:val="none" w:sz="0" w:space="0" w:color="auto"/>
            <w:right w:val="none" w:sz="0" w:space="0" w:color="auto"/>
          </w:divBdr>
        </w:div>
        <w:div w:id="134879199">
          <w:marLeft w:val="480"/>
          <w:marRight w:val="0"/>
          <w:marTop w:val="0"/>
          <w:marBottom w:val="0"/>
          <w:divBdr>
            <w:top w:val="none" w:sz="0" w:space="0" w:color="auto"/>
            <w:left w:val="none" w:sz="0" w:space="0" w:color="auto"/>
            <w:bottom w:val="none" w:sz="0" w:space="0" w:color="auto"/>
            <w:right w:val="none" w:sz="0" w:space="0" w:color="auto"/>
          </w:divBdr>
        </w:div>
        <w:div w:id="1143737594">
          <w:marLeft w:val="480"/>
          <w:marRight w:val="0"/>
          <w:marTop w:val="0"/>
          <w:marBottom w:val="0"/>
          <w:divBdr>
            <w:top w:val="none" w:sz="0" w:space="0" w:color="auto"/>
            <w:left w:val="none" w:sz="0" w:space="0" w:color="auto"/>
            <w:bottom w:val="none" w:sz="0" w:space="0" w:color="auto"/>
            <w:right w:val="none" w:sz="0" w:space="0" w:color="auto"/>
          </w:divBdr>
        </w:div>
        <w:div w:id="1436091884">
          <w:marLeft w:val="480"/>
          <w:marRight w:val="0"/>
          <w:marTop w:val="0"/>
          <w:marBottom w:val="0"/>
          <w:divBdr>
            <w:top w:val="none" w:sz="0" w:space="0" w:color="auto"/>
            <w:left w:val="none" w:sz="0" w:space="0" w:color="auto"/>
            <w:bottom w:val="none" w:sz="0" w:space="0" w:color="auto"/>
            <w:right w:val="none" w:sz="0" w:space="0" w:color="auto"/>
          </w:divBdr>
        </w:div>
        <w:div w:id="867841111">
          <w:marLeft w:val="480"/>
          <w:marRight w:val="0"/>
          <w:marTop w:val="0"/>
          <w:marBottom w:val="0"/>
          <w:divBdr>
            <w:top w:val="none" w:sz="0" w:space="0" w:color="auto"/>
            <w:left w:val="none" w:sz="0" w:space="0" w:color="auto"/>
            <w:bottom w:val="none" w:sz="0" w:space="0" w:color="auto"/>
            <w:right w:val="none" w:sz="0" w:space="0" w:color="auto"/>
          </w:divBdr>
        </w:div>
        <w:div w:id="1987971604">
          <w:marLeft w:val="480"/>
          <w:marRight w:val="0"/>
          <w:marTop w:val="0"/>
          <w:marBottom w:val="0"/>
          <w:divBdr>
            <w:top w:val="none" w:sz="0" w:space="0" w:color="auto"/>
            <w:left w:val="none" w:sz="0" w:space="0" w:color="auto"/>
            <w:bottom w:val="none" w:sz="0" w:space="0" w:color="auto"/>
            <w:right w:val="none" w:sz="0" w:space="0" w:color="auto"/>
          </w:divBdr>
        </w:div>
        <w:div w:id="764228469">
          <w:marLeft w:val="480"/>
          <w:marRight w:val="0"/>
          <w:marTop w:val="0"/>
          <w:marBottom w:val="0"/>
          <w:divBdr>
            <w:top w:val="none" w:sz="0" w:space="0" w:color="auto"/>
            <w:left w:val="none" w:sz="0" w:space="0" w:color="auto"/>
            <w:bottom w:val="none" w:sz="0" w:space="0" w:color="auto"/>
            <w:right w:val="none" w:sz="0" w:space="0" w:color="auto"/>
          </w:divBdr>
        </w:div>
        <w:div w:id="403257352">
          <w:marLeft w:val="480"/>
          <w:marRight w:val="0"/>
          <w:marTop w:val="0"/>
          <w:marBottom w:val="0"/>
          <w:divBdr>
            <w:top w:val="none" w:sz="0" w:space="0" w:color="auto"/>
            <w:left w:val="none" w:sz="0" w:space="0" w:color="auto"/>
            <w:bottom w:val="none" w:sz="0" w:space="0" w:color="auto"/>
            <w:right w:val="none" w:sz="0" w:space="0" w:color="auto"/>
          </w:divBdr>
        </w:div>
        <w:div w:id="495075141">
          <w:marLeft w:val="480"/>
          <w:marRight w:val="0"/>
          <w:marTop w:val="0"/>
          <w:marBottom w:val="0"/>
          <w:divBdr>
            <w:top w:val="none" w:sz="0" w:space="0" w:color="auto"/>
            <w:left w:val="none" w:sz="0" w:space="0" w:color="auto"/>
            <w:bottom w:val="none" w:sz="0" w:space="0" w:color="auto"/>
            <w:right w:val="none" w:sz="0" w:space="0" w:color="auto"/>
          </w:divBdr>
        </w:div>
        <w:div w:id="1428884905">
          <w:marLeft w:val="480"/>
          <w:marRight w:val="0"/>
          <w:marTop w:val="0"/>
          <w:marBottom w:val="0"/>
          <w:divBdr>
            <w:top w:val="none" w:sz="0" w:space="0" w:color="auto"/>
            <w:left w:val="none" w:sz="0" w:space="0" w:color="auto"/>
            <w:bottom w:val="none" w:sz="0" w:space="0" w:color="auto"/>
            <w:right w:val="none" w:sz="0" w:space="0" w:color="auto"/>
          </w:divBdr>
        </w:div>
        <w:div w:id="652635526">
          <w:marLeft w:val="480"/>
          <w:marRight w:val="0"/>
          <w:marTop w:val="0"/>
          <w:marBottom w:val="0"/>
          <w:divBdr>
            <w:top w:val="none" w:sz="0" w:space="0" w:color="auto"/>
            <w:left w:val="none" w:sz="0" w:space="0" w:color="auto"/>
            <w:bottom w:val="none" w:sz="0" w:space="0" w:color="auto"/>
            <w:right w:val="none" w:sz="0" w:space="0" w:color="auto"/>
          </w:divBdr>
        </w:div>
        <w:div w:id="1651980500">
          <w:marLeft w:val="480"/>
          <w:marRight w:val="0"/>
          <w:marTop w:val="0"/>
          <w:marBottom w:val="0"/>
          <w:divBdr>
            <w:top w:val="none" w:sz="0" w:space="0" w:color="auto"/>
            <w:left w:val="none" w:sz="0" w:space="0" w:color="auto"/>
            <w:bottom w:val="none" w:sz="0" w:space="0" w:color="auto"/>
            <w:right w:val="none" w:sz="0" w:space="0" w:color="auto"/>
          </w:divBdr>
        </w:div>
        <w:div w:id="1205603252">
          <w:marLeft w:val="480"/>
          <w:marRight w:val="0"/>
          <w:marTop w:val="0"/>
          <w:marBottom w:val="0"/>
          <w:divBdr>
            <w:top w:val="none" w:sz="0" w:space="0" w:color="auto"/>
            <w:left w:val="none" w:sz="0" w:space="0" w:color="auto"/>
            <w:bottom w:val="none" w:sz="0" w:space="0" w:color="auto"/>
            <w:right w:val="none" w:sz="0" w:space="0" w:color="auto"/>
          </w:divBdr>
        </w:div>
        <w:div w:id="1978953311">
          <w:marLeft w:val="480"/>
          <w:marRight w:val="0"/>
          <w:marTop w:val="0"/>
          <w:marBottom w:val="0"/>
          <w:divBdr>
            <w:top w:val="none" w:sz="0" w:space="0" w:color="auto"/>
            <w:left w:val="none" w:sz="0" w:space="0" w:color="auto"/>
            <w:bottom w:val="none" w:sz="0" w:space="0" w:color="auto"/>
            <w:right w:val="none" w:sz="0" w:space="0" w:color="auto"/>
          </w:divBdr>
        </w:div>
        <w:div w:id="1829900100">
          <w:marLeft w:val="480"/>
          <w:marRight w:val="0"/>
          <w:marTop w:val="0"/>
          <w:marBottom w:val="0"/>
          <w:divBdr>
            <w:top w:val="none" w:sz="0" w:space="0" w:color="auto"/>
            <w:left w:val="none" w:sz="0" w:space="0" w:color="auto"/>
            <w:bottom w:val="none" w:sz="0" w:space="0" w:color="auto"/>
            <w:right w:val="none" w:sz="0" w:space="0" w:color="auto"/>
          </w:divBdr>
        </w:div>
        <w:div w:id="508955622">
          <w:marLeft w:val="480"/>
          <w:marRight w:val="0"/>
          <w:marTop w:val="0"/>
          <w:marBottom w:val="0"/>
          <w:divBdr>
            <w:top w:val="none" w:sz="0" w:space="0" w:color="auto"/>
            <w:left w:val="none" w:sz="0" w:space="0" w:color="auto"/>
            <w:bottom w:val="none" w:sz="0" w:space="0" w:color="auto"/>
            <w:right w:val="none" w:sz="0" w:space="0" w:color="auto"/>
          </w:divBdr>
        </w:div>
        <w:div w:id="1874029841">
          <w:marLeft w:val="480"/>
          <w:marRight w:val="0"/>
          <w:marTop w:val="0"/>
          <w:marBottom w:val="0"/>
          <w:divBdr>
            <w:top w:val="none" w:sz="0" w:space="0" w:color="auto"/>
            <w:left w:val="none" w:sz="0" w:space="0" w:color="auto"/>
            <w:bottom w:val="none" w:sz="0" w:space="0" w:color="auto"/>
            <w:right w:val="none" w:sz="0" w:space="0" w:color="auto"/>
          </w:divBdr>
        </w:div>
        <w:div w:id="1253245760">
          <w:marLeft w:val="480"/>
          <w:marRight w:val="0"/>
          <w:marTop w:val="0"/>
          <w:marBottom w:val="0"/>
          <w:divBdr>
            <w:top w:val="none" w:sz="0" w:space="0" w:color="auto"/>
            <w:left w:val="none" w:sz="0" w:space="0" w:color="auto"/>
            <w:bottom w:val="none" w:sz="0" w:space="0" w:color="auto"/>
            <w:right w:val="none" w:sz="0" w:space="0" w:color="auto"/>
          </w:divBdr>
        </w:div>
        <w:div w:id="854884122">
          <w:marLeft w:val="480"/>
          <w:marRight w:val="0"/>
          <w:marTop w:val="0"/>
          <w:marBottom w:val="0"/>
          <w:divBdr>
            <w:top w:val="none" w:sz="0" w:space="0" w:color="auto"/>
            <w:left w:val="none" w:sz="0" w:space="0" w:color="auto"/>
            <w:bottom w:val="none" w:sz="0" w:space="0" w:color="auto"/>
            <w:right w:val="none" w:sz="0" w:space="0" w:color="auto"/>
          </w:divBdr>
        </w:div>
        <w:div w:id="1106460993">
          <w:marLeft w:val="480"/>
          <w:marRight w:val="0"/>
          <w:marTop w:val="0"/>
          <w:marBottom w:val="0"/>
          <w:divBdr>
            <w:top w:val="none" w:sz="0" w:space="0" w:color="auto"/>
            <w:left w:val="none" w:sz="0" w:space="0" w:color="auto"/>
            <w:bottom w:val="none" w:sz="0" w:space="0" w:color="auto"/>
            <w:right w:val="none" w:sz="0" w:space="0" w:color="auto"/>
          </w:divBdr>
        </w:div>
        <w:div w:id="59719175">
          <w:marLeft w:val="480"/>
          <w:marRight w:val="0"/>
          <w:marTop w:val="0"/>
          <w:marBottom w:val="0"/>
          <w:divBdr>
            <w:top w:val="none" w:sz="0" w:space="0" w:color="auto"/>
            <w:left w:val="none" w:sz="0" w:space="0" w:color="auto"/>
            <w:bottom w:val="none" w:sz="0" w:space="0" w:color="auto"/>
            <w:right w:val="none" w:sz="0" w:space="0" w:color="auto"/>
          </w:divBdr>
        </w:div>
        <w:div w:id="778765340">
          <w:marLeft w:val="480"/>
          <w:marRight w:val="0"/>
          <w:marTop w:val="0"/>
          <w:marBottom w:val="0"/>
          <w:divBdr>
            <w:top w:val="none" w:sz="0" w:space="0" w:color="auto"/>
            <w:left w:val="none" w:sz="0" w:space="0" w:color="auto"/>
            <w:bottom w:val="none" w:sz="0" w:space="0" w:color="auto"/>
            <w:right w:val="none" w:sz="0" w:space="0" w:color="auto"/>
          </w:divBdr>
        </w:div>
        <w:div w:id="711228299">
          <w:marLeft w:val="480"/>
          <w:marRight w:val="0"/>
          <w:marTop w:val="0"/>
          <w:marBottom w:val="0"/>
          <w:divBdr>
            <w:top w:val="none" w:sz="0" w:space="0" w:color="auto"/>
            <w:left w:val="none" w:sz="0" w:space="0" w:color="auto"/>
            <w:bottom w:val="none" w:sz="0" w:space="0" w:color="auto"/>
            <w:right w:val="none" w:sz="0" w:space="0" w:color="auto"/>
          </w:divBdr>
        </w:div>
        <w:div w:id="604770536">
          <w:marLeft w:val="480"/>
          <w:marRight w:val="0"/>
          <w:marTop w:val="0"/>
          <w:marBottom w:val="0"/>
          <w:divBdr>
            <w:top w:val="none" w:sz="0" w:space="0" w:color="auto"/>
            <w:left w:val="none" w:sz="0" w:space="0" w:color="auto"/>
            <w:bottom w:val="none" w:sz="0" w:space="0" w:color="auto"/>
            <w:right w:val="none" w:sz="0" w:space="0" w:color="auto"/>
          </w:divBdr>
        </w:div>
        <w:div w:id="677780715">
          <w:marLeft w:val="480"/>
          <w:marRight w:val="0"/>
          <w:marTop w:val="0"/>
          <w:marBottom w:val="0"/>
          <w:divBdr>
            <w:top w:val="none" w:sz="0" w:space="0" w:color="auto"/>
            <w:left w:val="none" w:sz="0" w:space="0" w:color="auto"/>
            <w:bottom w:val="none" w:sz="0" w:space="0" w:color="auto"/>
            <w:right w:val="none" w:sz="0" w:space="0" w:color="auto"/>
          </w:divBdr>
        </w:div>
        <w:div w:id="91555860">
          <w:marLeft w:val="480"/>
          <w:marRight w:val="0"/>
          <w:marTop w:val="0"/>
          <w:marBottom w:val="0"/>
          <w:divBdr>
            <w:top w:val="none" w:sz="0" w:space="0" w:color="auto"/>
            <w:left w:val="none" w:sz="0" w:space="0" w:color="auto"/>
            <w:bottom w:val="none" w:sz="0" w:space="0" w:color="auto"/>
            <w:right w:val="none" w:sz="0" w:space="0" w:color="auto"/>
          </w:divBdr>
        </w:div>
      </w:divsChild>
    </w:div>
    <w:div w:id="1602684649">
      <w:bodyDiv w:val="1"/>
      <w:marLeft w:val="0"/>
      <w:marRight w:val="0"/>
      <w:marTop w:val="0"/>
      <w:marBottom w:val="0"/>
      <w:divBdr>
        <w:top w:val="none" w:sz="0" w:space="0" w:color="auto"/>
        <w:left w:val="none" w:sz="0" w:space="0" w:color="auto"/>
        <w:bottom w:val="none" w:sz="0" w:space="0" w:color="auto"/>
        <w:right w:val="none" w:sz="0" w:space="0" w:color="auto"/>
      </w:divBdr>
    </w:div>
    <w:div w:id="1603295642">
      <w:bodyDiv w:val="1"/>
      <w:marLeft w:val="0"/>
      <w:marRight w:val="0"/>
      <w:marTop w:val="0"/>
      <w:marBottom w:val="0"/>
      <w:divBdr>
        <w:top w:val="none" w:sz="0" w:space="0" w:color="auto"/>
        <w:left w:val="none" w:sz="0" w:space="0" w:color="auto"/>
        <w:bottom w:val="none" w:sz="0" w:space="0" w:color="auto"/>
        <w:right w:val="none" w:sz="0" w:space="0" w:color="auto"/>
      </w:divBdr>
    </w:div>
    <w:div w:id="1604412528">
      <w:bodyDiv w:val="1"/>
      <w:marLeft w:val="0"/>
      <w:marRight w:val="0"/>
      <w:marTop w:val="0"/>
      <w:marBottom w:val="0"/>
      <w:divBdr>
        <w:top w:val="none" w:sz="0" w:space="0" w:color="auto"/>
        <w:left w:val="none" w:sz="0" w:space="0" w:color="auto"/>
        <w:bottom w:val="none" w:sz="0" w:space="0" w:color="auto"/>
        <w:right w:val="none" w:sz="0" w:space="0" w:color="auto"/>
      </w:divBdr>
    </w:div>
    <w:div w:id="1605574525">
      <w:bodyDiv w:val="1"/>
      <w:marLeft w:val="0"/>
      <w:marRight w:val="0"/>
      <w:marTop w:val="0"/>
      <w:marBottom w:val="0"/>
      <w:divBdr>
        <w:top w:val="none" w:sz="0" w:space="0" w:color="auto"/>
        <w:left w:val="none" w:sz="0" w:space="0" w:color="auto"/>
        <w:bottom w:val="none" w:sz="0" w:space="0" w:color="auto"/>
        <w:right w:val="none" w:sz="0" w:space="0" w:color="auto"/>
      </w:divBdr>
    </w:div>
    <w:div w:id="1608074172">
      <w:bodyDiv w:val="1"/>
      <w:marLeft w:val="0"/>
      <w:marRight w:val="0"/>
      <w:marTop w:val="0"/>
      <w:marBottom w:val="0"/>
      <w:divBdr>
        <w:top w:val="none" w:sz="0" w:space="0" w:color="auto"/>
        <w:left w:val="none" w:sz="0" w:space="0" w:color="auto"/>
        <w:bottom w:val="none" w:sz="0" w:space="0" w:color="auto"/>
        <w:right w:val="none" w:sz="0" w:space="0" w:color="auto"/>
      </w:divBdr>
    </w:div>
    <w:div w:id="1608271319">
      <w:bodyDiv w:val="1"/>
      <w:marLeft w:val="0"/>
      <w:marRight w:val="0"/>
      <w:marTop w:val="0"/>
      <w:marBottom w:val="0"/>
      <w:divBdr>
        <w:top w:val="none" w:sz="0" w:space="0" w:color="auto"/>
        <w:left w:val="none" w:sz="0" w:space="0" w:color="auto"/>
        <w:bottom w:val="none" w:sz="0" w:space="0" w:color="auto"/>
        <w:right w:val="none" w:sz="0" w:space="0" w:color="auto"/>
      </w:divBdr>
    </w:div>
    <w:div w:id="1608808036">
      <w:bodyDiv w:val="1"/>
      <w:marLeft w:val="0"/>
      <w:marRight w:val="0"/>
      <w:marTop w:val="0"/>
      <w:marBottom w:val="0"/>
      <w:divBdr>
        <w:top w:val="none" w:sz="0" w:space="0" w:color="auto"/>
        <w:left w:val="none" w:sz="0" w:space="0" w:color="auto"/>
        <w:bottom w:val="none" w:sz="0" w:space="0" w:color="auto"/>
        <w:right w:val="none" w:sz="0" w:space="0" w:color="auto"/>
      </w:divBdr>
    </w:div>
    <w:div w:id="1609770346">
      <w:bodyDiv w:val="1"/>
      <w:marLeft w:val="0"/>
      <w:marRight w:val="0"/>
      <w:marTop w:val="0"/>
      <w:marBottom w:val="0"/>
      <w:divBdr>
        <w:top w:val="none" w:sz="0" w:space="0" w:color="auto"/>
        <w:left w:val="none" w:sz="0" w:space="0" w:color="auto"/>
        <w:bottom w:val="none" w:sz="0" w:space="0" w:color="auto"/>
        <w:right w:val="none" w:sz="0" w:space="0" w:color="auto"/>
      </w:divBdr>
    </w:div>
    <w:div w:id="1610818924">
      <w:bodyDiv w:val="1"/>
      <w:marLeft w:val="0"/>
      <w:marRight w:val="0"/>
      <w:marTop w:val="0"/>
      <w:marBottom w:val="0"/>
      <w:divBdr>
        <w:top w:val="none" w:sz="0" w:space="0" w:color="auto"/>
        <w:left w:val="none" w:sz="0" w:space="0" w:color="auto"/>
        <w:bottom w:val="none" w:sz="0" w:space="0" w:color="auto"/>
        <w:right w:val="none" w:sz="0" w:space="0" w:color="auto"/>
      </w:divBdr>
    </w:div>
    <w:div w:id="1610890656">
      <w:bodyDiv w:val="1"/>
      <w:marLeft w:val="0"/>
      <w:marRight w:val="0"/>
      <w:marTop w:val="0"/>
      <w:marBottom w:val="0"/>
      <w:divBdr>
        <w:top w:val="none" w:sz="0" w:space="0" w:color="auto"/>
        <w:left w:val="none" w:sz="0" w:space="0" w:color="auto"/>
        <w:bottom w:val="none" w:sz="0" w:space="0" w:color="auto"/>
        <w:right w:val="none" w:sz="0" w:space="0" w:color="auto"/>
      </w:divBdr>
    </w:div>
    <w:div w:id="1611088005">
      <w:bodyDiv w:val="1"/>
      <w:marLeft w:val="0"/>
      <w:marRight w:val="0"/>
      <w:marTop w:val="0"/>
      <w:marBottom w:val="0"/>
      <w:divBdr>
        <w:top w:val="none" w:sz="0" w:space="0" w:color="auto"/>
        <w:left w:val="none" w:sz="0" w:space="0" w:color="auto"/>
        <w:bottom w:val="none" w:sz="0" w:space="0" w:color="auto"/>
        <w:right w:val="none" w:sz="0" w:space="0" w:color="auto"/>
      </w:divBdr>
      <w:divsChild>
        <w:div w:id="1719354883">
          <w:marLeft w:val="480"/>
          <w:marRight w:val="0"/>
          <w:marTop w:val="0"/>
          <w:marBottom w:val="0"/>
          <w:divBdr>
            <w:top w:val="none" w:sz="0" w:space="0" w:color="auto"/>
            <w:left w:val="none" w:sz="0" w:space="0" w:color="auto"/>
            <w:bottom w:val="none" w:sz="0" w:space="0" w:color="auto"/>
            <w:right w:val="none" w:sz="0" w:space="0" w:color="auto"/>
          </w:divBdr>
        </w:div>
        <w:div w:id="2107800813">
          <w:marLeft w:val="480"/>
          <w:marRight w:val="0"/>
          <w:marTop w:val="0"/>
          <w:marBottom w:val="0"/>
          <w:divBdr>
            <w:top w:val="none" w:sz="0" w:space="0" w:color="auto"/>
            <w:left w:val="none" w:sz="0" w:space="0" w:color="auto"/>
            <w:bottom w:val="none" w:sz="0" w:space="0" w:color="auto"/>
            <w:right w:val="none" w:sz="0" w:space="0" w:color="auto"/>
          </w:divBdr>
        </w:div>
        <w:div w:id="1227112523">
          <w:marLeft w:val="480"/>
          <w:marRight w:val="0"/>
          <w:marTop w:val="0"/>
          <w:marBottom w:val="0"/>
          <w:divBdr>
            <w:top w:val="none" w:sz="0" w:space="0" w:color="auto"/>
            <w:left w:val="none" w:sz="0" w:space="0" w:color="auto"/>
            <w:bottom w:val="none" w:sz="0" w:space="0" w:color="auto"/>
            <w:right w:val="none" w:sz="0" w:space="0" w:color="auto"/>
          </w:divBdr>
        </w:div>
        <w:div w:id="574441675">
          <w:marLeft w:val="480"/>
          <w:marRight w:val="0"/>
          <w:marTop w:val="0"/>
          <w:marBottom w:val="0"/>
          <w:divBdr>
            <w:top w:val="none" w:sz="0" w:space="0" w:color="auto"/>
            <w:left w:val="none" w:sz="0" w:space="0" w:color="auto"/>
            <w:bottom w:val="none" w:sz="0" w:space="0" w:color="auto"/>
            <w:right w:val="none" w:sz="0" w:space="0" w:color="auto"/>
          </w:divBdr>
        </w:div>
        <w:div w:id="1067611416">
          <w:marLeft w:val="480"/>
          <w:marRight w:val="0"/>
          <w:marTop w:val="0"/>
          <w:marBottom w:val="0"/>
          <w:divBdr>
            <w:top w:val="none" w:sz="0" w:space="0" w:color="auto"/>
            <w:left w:val="none" w:sz="0" w:space="0" w:color="auto"/>
            <w:bottom w:val="none" w:sz="0" w:space="0" w:color="auto"/>
            <w:right w:val="none" w:sz="0" w:space="0" w:color="auto"/>
          </w:divBdr>
        </w:div>
        <w:div w:id="1387144415">
          <w:marLeft w:val="480"/>
          <w:marRight w:val="0"/>
          <w:marTop w:val="0"/>
          <w:marBottom w:val="0"/>
          <w:divBdr>
            <w:top w:val="none" w:sz="0" w:space="0" w:color="auto"/>
            <w:left w:val="none" w:sz="0" w:space="0" w:color="auto"/>
            <w:bottom w:val="none" w:sz="0" w:space="0" w:color="auto"/>
            <w:right w:val="none" w:sz="0" w:space="0" w:color="auto"/>
          </w:divBdr>
        </w:div>
        <w:div w:id="299045261">
          <w:marLeft w:val="480"/>
          <w:marRight w:val="0"/>
          <w:marTop w:val="0"/>
          <w:marBottom w:val="0"/>
          <w:divBdr>
            <w:top w:val="none" w:sz="0" w:space="0" w:color="auto"/>
            <w:left w:val="none" w:sz="0" w:space="0" w:color="auto"/>
            <w:bottom w:val="none" w:sz="0" w:space="0" w:color="auto"/>
            <w:right w:val="none" w:sz="0" w:space="0" w:color="auto"/>
          </w:divBdr>
        </w:div>
        <w:div w:id="1402094972">
          <w:marLeft w:val="480"/>
          <w:marRight w:val="0"/>
          <w:marTop w:val="0"/>
          <w:marBottom w:val="0"/>
          <w:divBdr>
            <w:top w:val="none" w:sz="0" w:space="0" w:color="auto"/>
            <w:left w:val="none" w:sz="0" w:space="0" w:color="auto"/>
            <w:bottom w:val="none" w:sz="0" w:space="0" w:color="auto"/>
            <w:right w:val="none" w:sz="0" w:space="0" w:color="auto"/>
          </w:divBdr>
        </w:div>
        <w:div w:id="1137449799">
          <w:marLeft w:val="480"/>
          <w:marRight w:val="0"/>
          <w:marTop w:val="0"/>
          <w:marBottom w:val="0"/>
          <w:divBdr>
            <w:top w:val="none" w:sz="0" w:space="0" w:color="auto"/>
            <w:left w:val="none" w:sz="0" w:space="0" w:color="auto"/>
            <w:bottom w:val="none" w:sz="0" w:space="0" w:color="auto"/>
            <w:right w:val="none" w:sz="0" w:space="0" w:color="auto"/>
          </w:divBdr>
        </w:div>
        <w:div w:id="254823777">
          <w:marLeft w:val="480"/>
          <w:marRight w:val="0"/>
          <w:marTop w:val="0"/>
          <w:marBottom w:val="0"/>
          <w:divBdr>
            <w:top w:val="none" w:sz="0" w:space="0" w:color="auto"/>
            <w:left w:val="none" w:sz="0" w:space="0" w:color="auto"/>
            <w:bottom w:val="none" w:sz="0" w:space="0" w:color="auto"/>
            <w:right w:val="none" w:sz="0" w:space="0" w:color="auto"/>
          </w:divBdr>
        </w:div>
        <w:div w:id="568926224">
          <w:marLeft w:val="480"/>
          <w:marRight w:val="0"/>
          <w:marTop w:val="0"/>
          <w:marBottom w:val="0"/>
          <w:divBdr>
            <w:top w:val="none" w:sz="0" w:space="0" w:color="auto"/>
            <w:left w:val="none" w:sz="0" w:space="0" w:color="auto"/>
            <w:bottom w:val="none" w:sz="0" w:space="0" w:color="auto"/>
            <w:right w:val="none" w:sz="0" w:space="0" w:color="auto"/>
          </w:divBdr>
        </w:div>
        <w:div w:id="592595614">
          <w:marLeft w:val="480"/>
          <w:marRight w:val="0"/>
          <w:marTop w:val="0"/>
          <w:marBottom w:val="0"/>
          <w:divBdr>
            <w:top w:val="none" w:sz="0" w:space="0" w:color="auto"/>
            <w:left w:val="none" w:sz="0" w:space="0" w:color="auto"/>
            <w:bottom w:val="none" w:sz="0" w:space="0" w:color="auto"/>
            <w:right w:val="none" w:sz="0" w:space="0" w:color="auto"/>
          </w:divBdr>
        </w:div>
        <w:div w:id="861628501">
          <w:marLeft w:val="480"/>
          <w:marRight w:val="0"/>
          <w:marTop w:val="0"/>
          <w:marBottom w:val="0"/>
          <w:divBdr>
            <w:top w:val="none" w:sz="0" w:space="0" w:color="auto"/>
            <w:left w:val="none" w:sz="0" w:space="0" w:color="auto"/>
            <w:bottom w:val="none" w:sz="0" w:space="0" w:color="auto"/>
            <w:right w:val="none" w:sz="0" w:space="0" w:color="auto"/>
          </w:divBdr>
        </w:div>
        <w:div w:id="460925261">
          <w:marLeft w:val="480"/>
          <w:marRight w:val="0"/>
          <w:marTop w:val="0"/>
          <w:marBottom w:val="0"/>
          <w:divBdr>
            <w:top w:val="none" w:sz="0" w:space="0" w:color="auto"/>
            <w:left w:val="none" w:sz="0" w:space="0" w:color="auto"/>
            <w:bottom w:val="none" w:sz="0" w:space="0" w:color="auto"/>
            <w:right w:val="none" w:sz="0" w:space="0" w:color="auto"/>
          </w:divBdr>
        </w:div>
        <w:div w:id="2013559277">
          <w:marLeft w:val="480"/>
          <w:marRight w:val="0"/>
          <w:marTop w:val="0"/>
          <w:marBottom w:val="0"/>
          <w:divBdr>
            <w:top w:val="none" w:sz="0" w:space="0" w:color="auto"/>
            <w:left w:val="none" w:sz="0" w:space="0" w:color="auto"/>
            <w:bottom w:val="none" w:sz="0" w:space="0" w:color="auto"/>
            <w:right w:val="none" w:sz="0" w:space="0" w:color="auto"/>
          </w:divBdr>
        </w:div>
        <w:div w:id="359087126">
          <w:marLeft w:val="480"/>
          <w:marRight w:val="0"/>
          <w:marTop w:val="0"/>
          <w:marBottom w:val="0"/>
          <w:divBdr>
            <w:top w:val="none" w:sz="0" w:space="0" w:color="auto"/>
            <w:left w:val="none" w:sz="0" w:space="0" w:color="auto"/>
            <w:bottom w:val="none" w:sz="0" w:space="0" w:color="auto"/>
            <w:right w:val="none" w:sz="0" w:space="0" w:color="auto"/>
          </w:divBdr>
        </w:div>
        <w:div w:id="902061081">
          <w:marLeft w:val="480"/>
          <w:marRight w:val="0"/>
          <w:marTop w:val="0"/>
          <w:marBottom w:val="0"/>
          <w:divBdr>
            <w:top w:val="none" w:sz="0" w:space="0" w:color="auto"/>
            <w:left w:val="none" w:sz="0" w:space="0" w:color="auto"/>
            <w:bottom w:val="none" w:sz="0" w:space="0" w:color="auto"/>
            <w:right w:val="none" w:sz="0" w:space="0" w:color="auto"/>
          </w:divBdr>
        </w:div>
        <w:div w:id="1492867657">
          <w:marLeft w:val="480"/>
          <w:marRight w:val="0"/>
          <w:marTop w:val="0"/>
          <w:marBottom w:val="0"/>
          <w:divBdr>
            <w:top w:val="none" w:sz="0" w:space="0" w:color="auto"/>
            <w:left w:val="none" w:sz="0" w:space="0" w:color="auto"/>
            <w:bottom w:val="none" w:sz="0" w:space="0" w:color="auto"/>
            <w:right w:val="none" w:sz="0" w:space="0" w:color="auto"/>
          </w:divBdr>
        </w:div>
        <w:div w:id="980573166">
          <w:marLeft w:val="480"/>
          <w:marRight w:val="0"/>
          <w:marTop w:val="0"/>
          <w:marBottom w:val="0"/>
          <w:divBdr>
            <w:top w:val="none" w:sz="0" w:space="0" w:color="auto"/>
            <w:left w:val="none" w:sz="0" w:space="0" w:color="auto"/>
            <w:bottom w:val="none" w:sz="0" w:space="0" w:color="auto"/>
            <w:right w:val="none" w:sz="0" w:space="0" w:color="auto"/>
          </w:divBdr>
        </w:div>
        <w:div w:id="1506901954">
          <w:marLeft w:val="480"/>
          <w:marRight w:val="0"/>
          <w:marTop w:val="0"/>
          <w:marBottom w:val="0"/>
          <w:divBdr>
            <w:top w:val="none" w:sz="0" w:space="0" w:color="auto"/>
            <w:left w:val="none" w:sz="0" w:space="0" w:color="auto"/>
            <w:bottom w:val="none" w:sz="0" w:space="0" w:color="auto"/>
            <w:right w:val="none" w:sz="0" w:space="0" w:color="auto"/>
          </w:divBdr>
        </w:div>
        <w:div w:id="1709180443">
          <w:marLeft w:val="480"/>
          <w:marRight w:val="0"/>
          <w:marTop w:val="0"/>
          <w:marBottom w:val="0"/>
          <w:divBdr>
            <w:top w:val="none" w:sz="0" w:space="0" w:color="auto"/>
            <w:left w:val="none" w:sz="0" w:space="0" w:color="auto"/>
            <w:bottom w:val="none" w:sz="0" w:space="0" w:color="auto"/>
            <w:right w:val="none" w:sz="0" w:space="0" w:color="auto"/>
          </w:divBdr>
        </w:div>
        <w:div w:id="1161894789">
          <w:marLeft w:val="480"/>
          <w:marRight w:val="0"/>
          <w:marTop w:val="0"/>
          <w:marBottom w:val="0"/>
          <w:divBdr>
            <w:top w:val="none" w:sz="0" w:space="0" w:color="auto"/>
            <w:left w:val="none" w:sz="0" w:space="0" w:color="auto"/>
            <w:bottom w:val="none" w:sz="0" w:space="0" w:color="auto"/>
            <w:right w:val="none" w:sz="0" w:space="0" w:color="auto"/>
          </w:divBdr>
        </w:div>
        <w:div w:id="1383482337">
          <w:marLeft w:val="480"/>
          <w:marRight w:val="0"/>
          <w:marTop w:val="0"/>
          <w:marBottom w:val="0"/>
          <w:divBdr>
            <w:top w:val="none" w:sz="0" w:space="0" w:color="auto"/>
            <w:left w:val="none" w:sz="0" w:space="0" w:color="auto"/>
            <w:bottom w:val="none" w:sz="0" w:space="0" w:color="auto"/>
            <w:right w:val="none" w:sz="0" w:space="0" w:color="auto"/>
          </w:divBdr>
        </w:div>
        <w:div w:id="723601930">
          <w:marLeft w:val="480"/>
          <w:marRight w:val="0"/>
          <w:marTop w:val="0"/>
          <w:marBottom w:val="0"/>
          <w:divBdr>
            <w:top w:val="none" w:sz="0" w:space="0" w:color="auto"/>
            <w:left w:val="none" w:sz="0" w:space="0" w:color="auto"/>
            <w:bottom w:val="none" w:sz="0" w:space="0" w:color="auto"/>
            <w:right w:val="none" w:sz="0" w:space="0" w:color="auto"/>
          </w:divBdr>
        </w:div>
        <w:div w:id="2009281269">
          <w:marLeft w:val="480"/>
          <w:marRight w:val="0"/>
          <w:marTop w:val="0"/>
          <w:marBottom w:val="0"/>
          <w:divBdr>
            <w:top w:val="none" w:sz="0" w:space="0" w:color="auto"/>
            <w:left w:val="none" w:sz="0" w:space="0" w:color="auto"/>
            <w:bottom w:val="none" w:sz="0" w:space="0" w:color="auto"/>
            <w:right w:val="none" w:sz="0" w:space="0" w:color="auto"/>
          </w:divBdr>
        </w:div>
        <w:div w:id="10574321">
          <w:marLeft w:val="480"/>
          <w:marRight w:val="0"/>
          <w:marTop w:val="0"/>
          <w:marBottom w:val="0"/>
          <w:divBdr>
            <w:top w:val="none" w:sz="0" w:space="0" w:color="auto"/>
            <w:left w:val="none" w:sz="0" w:space="0" w:color="auto"/>
            <w:bottom w:val="none" w:sz="0" w:space="0" w:color="auto"/>
            <w:right w:val="none" w:sz="0" w:space="0" w:color="auto"/>
          </w:divBdr>
        </w:div>
        <w:div w:id="295452958">
          <w:marLeft w:val="480"/>
          <w:marRight w:val="0"/>
          <w:marTop w:val="0"/>
          <w:marBottom w:val="0"/>
          <w:divBdr>
            <w:top w:val="none" w:sz="0" w:space="0" w:color="auto"/>
            <w:left w:val="none" w:sz="0" w:space="0" w:color="auto"/>
            <w:bottom w:val="none" w:sz="0" w:space="0" w:color="auto"/>
            <w:right w:val="none" w:sz="0" w:space="0" w:color="auto"/>
          </w:divBdr>
        </w:div>
        <w:div w:id="1204293433">
          <w:marLeft w:val="480"/>
          <w:marRight w:val="0"/>
          <w:marTop w:val="0"/>
          <w:marBottom w:val="0"/>
          <w:divBdr>
            <w:top w:val="none" w:sz="0" w:space="0" w:color="auto"/>
            <w:left w:val="none" w:sz="0" w:space="0" w:color="auto"/>
            <w:bottom w:val="none" w:sz="0" w:space="0" w:color="auto"/>
            <w:right w:val="none" w:sz="0" w:space="0" w:color="auto"/>
          </w:divBdr>
        </w:div>
        <w:div w:id="409739181">
          <w:marLeft w:val="480"/>
          <w:marRight w:val="0"/>
          <w:marTop w:val="0"/>
          <w:marBottom w:val="0"/>
          <w:divBdr>
            <w:top w:val="none" w:sz="0" w:space="0" w:color="auto"/>
            <w:left w:val="none" w:sz="0" w:space="0" w:color="auto"/>
            <w:bottom w:val="none" w:sz="0" w:space="0" w:color="auto"/>
            <w:right w:val="none" w:sz="0" w:space="0" w:color="auto"/>
          </w:divBdr>
        </w:div>
        <w:div w:id="839007165">
          <w:marLeft w:val="480"/>
          <w:marRight w:val="0"/>
          <w:marTop w:val="0"/>
          <w:marBottom w:val="0"/>
          <w:divBdr>
            <w:top w:val="none" w:sz="0" w:space="0" w:color="auto"/>
            <w:left w:val="none" w:sz="0" w:space="0" w:color="auto"/>
            <w:bottom w:val="none" w:sz="0" w:space="0" w:color="auto"/>
            <w:right w:val="none" w:sz="0" w:space="0" w:color="auto"/>
          </w:divBdr>
        </w:div>
        <w:div w:id="1646856441">
          <w:marLeft w:val="480"/>
          <w:marRight w:val="0"/>
          <w:marTop w:val="0"/>
          <w:marBottom w:val="0"/>
          <w:divBdr>
            <w:top w:val="none" w:sz="0" w:space="0" w:color="auto"/>
            <w:left w:val="none" w:sz="0" w:space="0" w:color="auto"/>
            <w:bottom w:val="none" w:sz="0" w:space="0" w:color="auto"/>
            <w:right w:val="none" w:sz="0" w:space="0" w:color="auto"/>
          </w:divBdr>
        </w:div>
        <w:div w:id="1310013250">
          <w:marLeft w:val="480"/>
          <w:marRight w:val="0"/>
          <w:marTop w:val="0"/>
          <w:marBottom w:val="0"/>
          <w:divBdr>
            <w:top w:val="none" w:sz="0" w:space="0" w:color="auto"/>
            <w:left w:val="none" w:sz="0" w:space="0" w:color="auto"/>
            <w:bottom w:val="none" w:sz="0" w:space="0" w:color="auto"/>
            <w:right w:val="none" w:sz="0" w:space="0" w:color="auto"/>
          </w:divBdr>
        </w:div>
        <w:div w:id="176241403">
          <w:marLeft w:val="480"/>
          <w:marRight w:val="0"/>
          <w:marTop w:val="0"/>
          <w:marBottom w:val="0"/>
          <w:divBdr>
            <w:top w:val="none" w:sz="0" w:space="0" w:color="auto"/>
            <w:left w:val="none" w:sz="0" w:space="0" w:color="auto"/>
            <w:bottom w:val="none" w:sz="0" w:space="0" w:color="auto"/>
            <w:right w:val="none" w:sz="0" w:space="0" w:color="auto"/>
          </w:divBdr>
        </w:div>
        <w:div w:id="1336835386">
          <w:marLeft w:val="480"/>
          <w:marRight w:val="0"/>
          <w:marTop w:val="0"/>
          <w:marBottom w:val="0"/>
          <w:divBdr>
            <w:top w:val="none" w:sz="0" w:space="0" w:color="auto"/>
            <w:left w:val="none" w:sz="0" w:space="0" w:color="auto"/>
            <w:bottom w:val="none" w:sz="0" w:space="0" w:color="auto"/>
            <w:right w:val="none" w:sz="0" w:space="0" w:color="auto"/>
          </w:divBdr>
        </w:div>
        <w:div w:id="1336617062">
          <w:marLeft w:val="480"/>
          <w:marRight w:val="0"/>
          <w:marTop w:val="0"/>
          <w:marBottom w:val="0"/>
          <w:divBdr>
            <w:top w:val="none" w:sz="0" w:space="0" w:color="auto"/>
            <w:left w:val="none" w:sz="0" w:space="0" w:color="auto"/>
            <w:bottom w:val="none" w:sz="0" w:space="0" w:color="auto"/>
            <w:right w:val="none" w:sz="0" w:space="0" w:color="auto"/>
          </w:divBdr>
        </w:div>
        <w:div w:id="1977489858">
          <w:marLeft w:val="480"/>
          <w:marRight w:val="0"/>
          <w:marTop w:val="0"/>
          <w:marBottom w:val="0"/>
          <w:divBdr>
            <w:top w:val="none" w:sz="0" w:space="0" w:color="auto"/>
            <w:left w:val="none" w:sz="0" w:space="0" w:color="auto"/>
            <w:bottom w:val="none" w:sz="0" w:space="0" w:color="auto"/>
            <w:right w:val="none" w:sz="0" w:space="0" w:color="auto"/>
          </w:divBdr>
        </w:div>
        <w:div w:id="735471961">
          <w:marLeft w:val="480"/>
          <w:marRight w:val="0"/>
          <w:marTop w:val="0"/>
          <w:marBottom w:val="0"/>
          <w:divBdr>
            <w:top w:val="none" w:sz="0" w:space="0" w:color="auto"/>
            <w:left w:val="none" w:sz="0" w:space="0" w:color="auto"/>
            <w:bottom w:val="none" w:sz="0" w:space="0" w:color="auto"/>
            <w:right w:val="none" w:sz="0" w:space="0" w:color="auto"/>
          </w:divBdr>
        </w:div>
        <w:div w:id="272521079">
          <w:marLeft w:val="480"/>
          <w:marRight w:val="0"/>
          <w:marTop w:val="0"/>
          <w:marBottom w:val="0"/>
          <w:divBdr>
            <w:top w:val="none" w:sz="0" w:space="0" w:color="auto"/>
            <w:left w:val="none" w:sz="0" w:space="0" w:color="auto"/>
            <w:bottom w:val="none" w:sz="0" w:space="0" w:color="auto"/>
            <w:right w:val="none" w:sz="0" w:space="0" w:color="auto"/>
          </w:divBdr>
        </w:div>
        <w:div w:id="416250505">
          <w:marLeft w:val="480"/>
          <w:marRight w:val="0"/>
          <w:marTop w:val="0"/>
          <w:marBottom w:val="0"/>
          <w:divBdr>
            <w:top w:val="none" w:sz="0" w:space="0" w:color="auto"/>
            <w:left w:val="none" w:sz="0" w:space="0" w:color="auto"/>
            <w:bottom w:val="none" w:sz="0" w:space="0" w:color="auto"/>
            <w:right w:val="none" w:sz="0" w:space="0" w:color="auto"/>
          </w:divBdr>
        </w:div>
        <w:div w:id="261959875">
          <w:marLeft w:val="480"/>
          <w:marRight w:val="0"/>
          <w:marTop w:val="0"/>
          <w:marBottom w:val="0"/>
          <w:divBdr>
            <w:top w:val="none" w:sz="0" w:space="0" w:color="auto"/>
            <w:left w:val="none" w:sz="0" w:space="0" w:color="auto"/>
            <w:bottom w:val="none" w:sz="0" w:space="0" w:color="auto"/>
            <w:right w:val="none" w:sz="0" w:space="0" w:color="auto"/>
          </w:divBdr>
        </w:div>
        <w:div w:id="1310212716">
          <w:marLeft w:val="480"/>
          <w:marRight w:val="0"/>
          <w:marTop w:val="0"/>
          <w:marBottom w:val="0"/>
          <w:divBdr>
            <w:top w:val="none" w:sz="0" w:space="0" w:color="auto"/>
            <w:left w:val="none" w:sz="0" w:space="0" w:color="auto"/>
            <w:bottom w:val="none" w:sz="0" w:space="0" w:color="auto"/>
            <w:right w:val="none" w:sz="0" w:space="0" w:color="auto"/>
          </w:divBdr>
        </w:div>
        <w:div w:id="1396053587">
          <w:marLeft w:val="480"/>
          <w:marRight w:val="0"/>
          <w:marTop w:val="0"/>
          <w:marBottom w:val="0"/>
          <w:divBdr>
            <w:top w:val="none" w:sz="0" w:space="0" w:color="auto"/>
            <w:left w:val="none" w:sz="0" w:space="0" w:color="auto"/>
            <w:bottom w:val="none" w:sz="0" w:space="0" w:color="auto"/>
            <w:right w:val="none" w:sz="0" w:space="0" w:color="auto"/>
          </w:divBdr>
        </w:div>
        <w:div w:id="1806849069">
          <w:marLeft w:val="480"/>
          <w:marRight w:val="0"/>
          <w:marTop w:val="0"/>
          <w:marBottom w:val="0"/>
          <w:divBdr>
            <w:top w:val="none" w:sz="0" w:space="0" w:color="auto"/>
            <w:left w:val="none" w:sz="0" w:space="0" w:color="auto"/>
            <w:bottom w:val="none" w:sz="0" w:space="0" w:color="auto"/>
            <w:right w:val="none" w:sz="0" w:space="0" w:color="auto"/>
          </w:divBdr>
        </w:div>
        <w:div w:id="1477601990">
          <w:marLeft w:val="480"/>
          <w:marRight w:val="0"/>
          <w:marTop w:val="0"/>
          <w:marBottom w:val="0"/>
          <w:divBdr>
            <w:top w:val="none" w:sz="0" w:space="0" w:color="auto"/>
            <w:left w:val="none" w:sz="0" w:space="0" w:color="auto"/>
            <w:bottom w:val="none" w:sz="0" w:space="0" w:color="auto"/>
            <w:right w:val="none" w:sz="0" w:space="0" w:color="auto"/>
          </w:divBdr>
        </w:div>
        <w:div w:id="1190608835">
          <w:marLeft w:val="480"/>
          <w:marRight w:val="0"/>
          <w:marTop w:val="0"/>
          <w:marBottom w:val="0"/>
          <w:divBdr>
            <w:top w:val="none" w:sz="0" w:space="0" w:color="auto"/>
            <w:left w:val="none" w:sz="0" w:space="0" w:color="auto"/>
            <w:bottom w:val="none" w:sz="0" w:space="0" w:color="auto"/>
            <w:right w:val="none" w:sz="0" w:space="0" w:color="auto"/>
          </w:divBdr>
        </w:div>
        <w:div w:id="1199585050">
          <w:marLeft w:val="480"/>
          <w:marRight w:val="0"/>
          <w:marTop w:val="0"/>
          <w:marBottom w:val="0"/>
          <w:divBdr>
            <w:top w:val="none" w:sz="0" w:space="0" w:color="auto"/>
            <w:left w:val="none" w:sz="0" w:space="0" w:color="auto"/>
            <w:bottom w:val="none" w:sz="0" w:space="0" w:color="auto"/>
            <w:right w:val="none" w:sz="0" w:space="0" w:color="auto"/>
          </w:divBdr>
        </w:div>
        <w:div w:id="1911844095">
          <w:marLeft w:val="480"/>
          <w:marRight w:val="0"/>
          <w:marTop w:val="0"/>
          <w:marBottom w:val="0"/>
          <w:divBdr>
            <w:top w:val="none" w:sz="0" w:space="0" w:color="auto"/>
            <w:left w:val="none" w:sz="0" w:space="0" w:color="auto"/>
            <w:bottom w:val="none" w:sz="0" w:space="0" w:color="auto"/>
            <w:right w:val="none" w:sz="0" w:space="0" w:color="auto"/>
          </w:divBdr>
        </w:div>
        <w:div w:id="384837635">
          <w:marLeft w:val="480"/>
          <w:marRight w:val="0"/>
          <w:marTop w:val="0"/>
          <w:marBottom w:val="0"/>
          <w:divBdr>
            <w:top w:val="none" w:sz="0" w:space="0" w:color="auto"/>
            <w:left w:val="none" w:sz="0" w:space="0" w:color="auto"/>
            <w:bottom w:val="none" w:sz="0" w:space="0" w:color="auto"/>
            <w:right w:val="none" w:sz="0" w:space="0" w:color="auto"/>
          </w:divBdr>
        </w:div>
        <w:div w:id="2124154212">
          <w:marLeft w:val="480"/>
          <w:marRight w:val="0"/>
          <w:marTop w:val="0"/>
          <w:marBottom w:val="0"/>
          <w:divBdr>
            <w:top w:val="none" w:sz="0" w:space="0" w:color="auto"/>
            <w:left w:val="none" w:sz="0" w:space="0" w:color="auto"/>
            <w:bottom w:val="none" w:sz="0" w:space="0" w:color="auto"/>
            <w:right w:val="none" w:sz="0" w:space="0" w:color="auto"/>
          </w:divBdr>
        </w:div>
        <w:div w:id="1165050408">
          <w:marLeft w:val="480"/>
          <w:marRight w:val="0"/>
          <w:marTop w:val="0"/>
          <w:marBottom w:val="0"/>
          <w:divBdr>
            <w:top w:val="none" w:sz="0" w:space="0" w:color="auto"/>
            <w:left w:val="none" w:sz="0" w:space="0" w:color="auto"/>
            <w:bottom w:val="none" w:sz="0" w:space="0" w:color="auto"/>
            <w:right w:val="none" w:sz="0" w:space="0" w:color="auto"/>
          </w:divBdr>
        </w:div>
        <w:div w:id="269242414">
          <w:marLeft w:val="480"/>
          <w:marRight w:val="0"/>
          <w:marTop w:val="0"/>
          <w:marBottom w:val="0"/>
          <w:divBdr>
            <w:top w:val="none" w:sz="0" w:space="0" w:color="auto"/>
            <w:left w:val="none" w:sz="0" w:space="0" w:color="auto"/>
            <w:bottom w:val="none" w:sz="0" w:space="0" w:color="auto"/>
            <w:right w:val="none" w:sz="0" w:space="0" w:color="auto"/>
          </w:divBdr>
        </w:div>
        <w:div w:id="280065914">
          <w:marLeft w:val="480"/>
          <w:marRight w:val="0"/>
          <w:marTop w:val="0"/>
          <w:marBottom w:val="0"/>
          <w:divBdr>
            <w:top w:val="none" w:sz="0" w:space="0" w:color="auto"/>
            <w:left w:val="none" w:sz="0" w:space="0" w:color="auto"/>
            <w:bottom w:val="none" w:sz="0" w:space="0" w:color="auto"/>
            <w:right w:val="none" w:sz="0" w:space="0" w:color="auto"/>
          </w:divBdr>
        </w:div>
        <w:div w:id="1024594741">
          <w:marLeft w:val="480"/>
          <w:marRight w:val="0"/>
          <w:marTop w:val="0"/>
          <w:marBottom w:val="0"/>
          <w:divBdr>
            <w:top w:val="none" w:sz="0" w:space="0" w:color="auto"/>
            <w:left w:val="none" w:sz="0" w:space="0" w:color="auto"/>
            <w:bottom w:val="none" w:sz="0" w:space="0" w:color="auto"/>
            <w:right w:val="none" w:sz="0" w:space="0" w:color="auto"/>
          </w:divBdr>
        </w:div>
        <w:div w:id="1759710098">
          <w:marLeft w:val="480"/>
          <w:marRight w:val="0"/>
          <w:marTop w:val="0"/>
          <w:marBottom w:val="0"/>
          <w:divBdr>
            <w:top w:val="none" w:sz="0" w:space="0" w:color="auto"/>
            <w:left w:val="none" w:sz="0" w:space="0" w:color="auto"/>
            <w:bottom w:val="none" w:sz="0" w:space="0" w:color="auto"/>
            <w:right w:val="none" w:sz="0" w:space="0" w:color="auto"/>
          </w:divBdr>
        </w:div>
        <w:div w:id="1643729157">
          <w:marLeft w:val="480"/>
          <w:marRight w:val="0"/>
          <w:marTop w:val="0"/>
          <w:marBottom w:val="0"/>
          <w:divBdr>
            <w:top w:val="none" w:sz="0" w:space="0" w:color="auto"/>
            <w:left w:val="none" w:sz="0" w:space="0" w:color="auto"/>
            <w:bottom w:val="none" w:sz="0" w:space="0" w:color="auto"/>
            <w:right w:val="none" w:sz="0" w:space="0" w:color="auto"/>
          </w:divBdr>
        </w:div>
        <w:div w:id="1086725971">
          <w:marLeft w:val="480"/>
          <w:marRight w:val="0"/>
          <w:marTop w:val="0"/>
          <w:marBottom w:val="0"/>
          <w:divBdr>
            <w:top w:val="none" w:sz="0" w:space="0" w:color="auto"/>
            <w:left w:val="none" w:sz="0" w:space="0" w:color="auto"/>
            <w:bottom w:val="none" w:sz="0" w:space="0" w:color="auto"/>
            <w:right w:val="none" w:sz="0" w:space="0" w:color="auto"/>
          </w:divBdr>
        </w:div>
        <w:div w:id="1022510903">
          <w:marLeft w:val="480"/>
          <w:marRight w:val="0"/>
          <w:marTop w:val="0"/>
          <w:marBottom w:val="0"/>
          <w:divBdr>
            <w:top w:val="none" w:sz="0" w:space="0" w:color="auto"/>
            <w:left w:val="none" w:sz="0" w:space="0" w:color="auto"/>
            <w:bottom w:val="none" w:sz="0" w:space="0" w:color="auto"/>
            <w:right w:val="none" w:sz="0" w:space="0" w:color="auto"/>
          </w:divBdr>
        </w:div>
        <w:div w:id="710149150">
          <w:marLeft w:val="480"/>
          <w:marRight w:val="0"/>
          <w:marTop w:val="0"/>
          <w:marBottom w:val="0"/>
          <w:divBdr>
            <w:top w:val="none" w:sz="0" w:space="0" w:color="auto"/>
            <w:left w:val="none" w:sz="0" w:space="0" w:color="auto"/>
            <w:bottom w:val="none" w:sz="0" w:space="0" w:color="auto"/>
            <w:right w:val="none" w:sz="0" w:space="0" w:color="auto"/>
          </w:divBdr>
        </w:div>
        <w:div w:id="33773021">
          <w:marLeft w:val="480"/>
          <w:marRight w:val="0"/>
          <w:marTop w:val="0"/>
          <w:marBottom w:val="0"/>
          <w:divBdr>
            <w:top w:val="none" w:sz="0" w:space="0" w:color="auto"/>
            <w:left w:val="none" w:sz="0" w:space="0" w:color="auto"/>
            <w:bottom w:val="none" w:sz="0" w:space="0" w:color="auto"/>
            <w:right w:val="none" w:sz="0" w:space="0" w:color="auto"/>
          </w:divBdr>
        </w:div>
        <w:div w:id="771366152">
          <w:marLeft w:val="480"/>
          <w:marRight w:val="0"/>
          <w:marTop w:val="0"/>
          <w:marBottom w:val="0"/>
          <w:divBdr>
            <w:top w:val="none" w:sz="0" w:space="0" w:color="auto"/>
            <w:left w:val="none" w:sz="0" w:space="0" w:color="auto"/>
            <w:bottom w:val="none" w:sz="0" w:space="0" w:color="auto"/>
            <w:right w:val="none" w:sz="0" w:space="0" w:color="auto"/>
          </w:divBdr>
        </w:div>
        <w:div w:id="1308627712">
          <w:marLeft w:val="480"/>
          <w:marRight w:val="0"/>
          <w:marTop w:val="0"/>
          <w:marBottom w:val="0"/>
          <w:divBdr>
            <w:top w:val="none" w:sz="0" w:space="0" w:color="auto"/>
            <w:left w:val="none" w:sz="0" w:space="0" w:color="auto"/>
            <w:bottom w:val="none" w:sz="0" w:space="0" w:color="auto"/>
            <w:right w:val="none" w:sz="0" w:space="0" w:color="auto"/>
          </w:divBdr>
        </w:div>
        <w:div w:id="1726682001">
          <w:marLeft w:val="480"/>
          <w:marRight w:val="0"/>
          <w:marTop w:val="0"/>
          <w:marBottom w:val="0"/>
          <w:divBdr>
            <w:top w:val="none" w:sz="0" w:space="0" w:color="auto"/>
            <w:left w:val="none" w:sz="0" w:space="0" w:color="auto"/>
            <w:bottom w:val="none" w:sz="0" w:space="0" w:color="auto"/>
            <w:right w:val="none" w:sz="0" w:space="0" w:color="auto"/>
          </w:divBdr>
        </w:div>
        <w:div w:id="584581474">
          <w:marLeft w:val="480"/>
          <w:marRight w:val="0"/>
          <w:marTop w:val="0"/>
          <w:marBottom w:val="0"/>
          <w:divBdr>
            <w:top w:val="none" w:sz="0" w:space="0" w:color="auto"/>
            <w:left w:val="none" w:sz="0" w:space="0" w:color="auto"/>
            <w:bottom w:val="none" w:sz="0" w:space="0" w:color="auto"/>
            <w:right w:val="none" w:sz="0" w:space="0" w:color="auto"/>
          </w:divBdr>
        </w:div>
        <w:div w:id="661658534">
          <w:marLeft w:val="480"/>
          <w:marRight w:val="0"/>
          <w:marTop w:val="0"/>
          <w:marBottom w:val="0"/>
          <w:divBdr>
            <w:top w:val="none" w:sz="0" w:space="0" w:color="auto"/>
            <w:left w:val="none" w:sz="0" w:space="0" w:color="auto"/>
            <w:bottom w:val="none" w:sz="0" w:space="0" w:color="auto"/>
            <w:right w:val="none" w:sz="0" w:space="0" w:color="auto"/>
          </w:divBdr>
        </w:div>
        <w:div w:id="1061948534">
          <w:marLeft w:val="480"/>
          <w:marRight w:val="0"/>
          <w:marTop w:val="0"/>
          <w:marBottom w:val="0"/>
          <w:divBdr>
            <w:top w:val="none" w:sz="0" w:space="0" w:color="auto"/>
            <w:left w:val="none" w:sz="0" w:space="0" w:color="auto"/>
            <w:bottom w:val="none" w:sz="0" w:space="0" w:color="auto"/>
            <w:right w:val="none" w:sz="0" w:space="0" w:color="auto"/>
          </w:divBdr>
        </w:div>
        <w:div w:id="502623094">
          <w:marLeft w:val="480"/>
          <w:marRight w:val="0"/>
          <w:marTop w:val="0"/>
          <w:marBottom w:val="0"/>
          <w:divBdr>
            <w:top w:val="none" w:sz="0" w:space="0" w:color="auto"/>
            <w:left w:val="none" w:sz="0" w:space="0" w:color="auto"/>
            <w:bottom w:val="none" w:sz="0" w:space="0" w:color="auto"/>
            <w:right w:val="none" w:sz="0" w:space="0" w:color="auto"/>
          </w:divBdr>
        </w:div>
        <w:div w:id="736785215">
          <w:marLeft w:val="480"/>
          <w:marRight w:val="0"/>
          <w:marTop w:val="0"/>
          <w:marBottom w:val="0"/>
          <w:divBdr>
            <w:top w:val="none" w:sz="0" w:space="0" w:color="auto"/>
            <w:left w:val="none" w:sz="0" w:space="0" w:color="auto"/>
            <w:bottom w:val="none" w:sz="0" w:space="0" w:color="auto"/>
            <w:right w:val="none" w:sz="0" w:space="0" w:color="auto"/>
          </w:divBdr>
        </w:div>
      </w:divsChild>
    </w:div>
    <w:div w:id="1612468246">
      <w:bodyDiv w:val="1"/>
      <w:marLeft w:val="0"/>
      <w:marRight w:val="0"/>
      <w:marTop w:val="0"/>
      <w:marBottom w:val="0"/>
      <w:divBdr>
        <w:top w:val="none" w:sz="0" w:space="0" w:color="auto"/>
        <w:left w:val="none" w:sz="0" w:space="0" w:color="auto"/>
        <w:bottom w:val="none" w:sz="0" w:space="0" w:color="auto"/>
        <w:right w:val="none" w:sz="0" w:space="0" w:color="auto"/>
      </w:divBdr>
    </w:div>
    <w:div w:id="1612931373">
      <w:bodyDiv w:val="1"/>
      <w:marLeft w:val="0"/>
      <w:marRight w:val="0"/>
      <w:marTop w:val="0"/>
      <w:marBottom w:val="0"/>
      <w:divBdr>
        <w:top w:val="none" w:sz="0" w:space="0" w:color="auto"/>
        <w:left w:val="none" w:sz="0" w:space="0" w:color="auto"/>
        <w:bottom w:val="none" w:sz="0" w:space="0" w:color="auto"/>
        <w:right w:val="none" w:sz="0" w:space="0" w:color="auto"/>
      </w:divBdr>
    </w:div>
    <w:div w:id="1615407829">
      <w:bodyDiv w:val="1"/>
      <w:marLeft w:val="0"/>
      <w:marRight w:val="0"/>
      <w:marTop w:val="0"/>
      <w:marBottom w:val="0"/>
      <w:divBdr>
        <w:top w:val="none" w:sz="0" w:space="0" w:color="auto"/>
        <w:left w:val="none" w:sz="0" w:space="0" w:color="auto"/>
        <w:bottom w:val="none" w:sz="0" w:space="0" w:color="auto"/>
        <w:right w:val="none" w:sz="0" w:space="0" w:color="auto"/>
      </w:divBdr>
    </w:div>
    <w:div w:id="1615820824">
      <w:bodyDiv w:val="1"/>
      <w:marLeft w:val="0"/>
      <w:marRight w:val="0"/>
      <w:marTop w:val="0"/>
      <w:marBottom w:val="0"/>
      <w:divBdr>
        <w:top w:val="none" w:sz="0" w:space="0" w:color="auto"/>
        <w:left w:val="none" w:sz="0" w:space="0" w:color="auto"/>
        <w:bottom w:val="none" w:sz="0" w:space="0" w:color="auto"/>
        <w:right w:val="none" w:sz="0" w:space="0" w:color="auto"/>
      </w:divBdr>
    </w:div>
    <w:div w:id="1615861990">
      <w:bodyDiv w:val="1"/>
      <w:marLeft w:val="0"/>
      <w:marRight w:val="0"/>
      <w:marTop w:val="0"/>
      <w:marBottom w:val="0"/>
      <w:divBdr>
        <w:top w:val="none" w:sz="0" w:space="0" w:color="auto"/>
        <w:left w:val="none" w:sz="0" w:space="0" w:color="auto"/>
        <w:bottom w:val="none" w:sz="0" w:space="0" w:color="auto"/>
        <w:right w:val="none" w:sz="0" w:space="0" w:color="auto"/>
      </w:divBdr>
    </w:div>
    <w:div w:id="1616015596">
      <w:bodyDiv w:val="1"/>
      <w:marLeft w:val="0"/>
      <w:marRight w:val="0"/>
      <w:marTop w:val="0"/>
      <w:marBottom w:val="0"/>
      <w:divBdr>
        <w:top w:val="none" w:sz="0" w:space="0" w:color="auto"/>
        <w:left w:val="none" w:sz="0" w:space="0" w:color="auto"/>
        <w:bottom w:val="none" w:sz="0" w:space="0" w:color="auto"/>
        <w:right w:val="none" w:sz="0" w:space="0" w:color="auto"/>
      </w:divBdr>
    </w:div>
    <w:div w:id="1616208435">
      <w:bodyDiv w:val="1"/>
      <w:marLeft w:val="0"/>
      <w:marRight w:val="0"/>
      <w:marTop w:val="0"/>
      <w:marBottom w:val="0"/>
      <w:divBdr>
        <w:top w:val="none" w:sz="0" w:space="0" w:color="auto"/>
        <w:left w:val="none" w:sz="0" w:space="0" w:color="auto"/>
        <w:bottom w:val="none" w:sz="0" w:space="0" w:color="auto"/>
        <w:right w:val="none" w:sz="0" w:space="0" w:color="auto"/>
      </w:divBdr>
      <w:divsChild>
        <w:div w:id="1262102446">
          <w:marLeft w:val="480"/>
          <w:marRight w:val="0"/>
          <w:marTop w:val="0"/>
          <w:marBottom w:val="0"/>
          <w:divBdr>
            <w:top w:val="none" w:sz="0" w:space="0" w:color="auto"/>
            <w:left w:val="none" w:sz="0" w:space="0" w:color="auto"/>
            <w:bottom w:val="none" w:sz="0" w:space="0" w:color="auto"/>
            <w:right w:val="none" w:sz="0" w:space="0" w:color="auto"/>
          </w:divBdr>
        </w:div>
        <w:div w:id="1252860954">
          <w:marLeft w:val="480"/>
          <w:marRight w:val="0"/>
          <w:marTop w:val="0"/>
          <w:marBottom w:val="0"/>
          <w:divBdr>
            <w:top w:val="none" w:sz="0" w:space="0" w:color="auto"/>
            <w:left w:val="none" w:sz="0" w:space="0" w:color="auto"/>
            <w:bottom w:val="none" w:sz="0" w:space="0" w:color="auto"/>
            <w:right w:val="none" w:sz="0" w:space="0" w:color="auto"/>
          </w:divBdr>
        </w:div>
        <w:div w:id="12927978">
          <w:marLeft w:val="480"/>
          <w:marRight w:val="0"/>
          <w:marTop w:val="0"/>
          <w:marBottom w:val="0"/>
          <w:divBdr>
            <w:top w:val="none" w:sz="0" w:space="0" w:color="auto"/>
            <w:left w:val="none" w:sz="0" w:space="0" w:color="auto"/>
            <w:bottom w:val="none" w:sz="0" w:space="0" w:color="auto"/>
            <w:right w:val="none" w:sz="0" w:space="0" w:color="auto"/>
          </w:divBdr>
        </w:div>
        <w:div w:id="1990360176">
          <w:marLeft w:val="480"/>
          <w:marRight w:val="0"/>
          <w:marTop w:val="0"/>
          <w:marBottom w:val="0"/>
          <w:divBdr>
            <w:top w:val="none" w:sz="0" w:space="0" w:color="auto"/>
            <w:left w:val="none" w:sz="0" w:space="0" w:color="auto"/>
            <w:bottom w:val="none" w:sz="0" w:space="0" w:color="auto"/>
            <w:right w:val="none" w:sz="0" w:space="0" w:color="auto"/>
          </w:divBdr>
        </w:div>
        <w:div w:id="16927978">
          <w:marLeft w:val="480"/>
          <w:marRight w:val="0"/>
          <w:marTop w:val="0"/>
          <w:marBottom w:val="0"/>
          <w:divBdr>
            <w:top w:val="none" w:sz="0" w:space="0" w:color="auto"/>
            <w:left w:val="none" w:sz="0" w:space="0" w:color="auto"/>
            <w:bottom w:val="none" w:sz="0" w:space="0" w:color="auto"/>
            <w:right w:val="none" w:sz="0" w:space="0" w:color="auto"/>
          </w:divBdr>
        </w:div>
        <w:div w:id="965543199">
          <w:marLeft w:val="480"/>
          <w:marRight w:val="0"/>
          <w:marTop w:val="0"/>
          <w:marBottom w:val="0"/>
          <w:divBdr>
            <w:top w:val="none" w:sz="0" w:space="0" w:color="auto"/>
            <w:left w:val="none" w:sz="0" w:space="0" w:color="auto"/>
            <w:bottom w:val="none" w:sz="0" w:space="0" w:color="auto"/>
            <w:right w:val="none" w:sz="0" w:space="0" w:color="auto"/>
          </w:divBdr>
        </w:div>
        <w:div w:id="1946421597">
          <w:marLeft w:val="480"/>
          <w:marRight w:val="0"/>
          <w:marTop w:val="0"/>
          <w:marBottom w:val="0"/>
          <w:divBdr>
            <w:top w:val="none" w:sz="0" w:space="0" w:color="auto"/>
            <w:left w:val="none" w:sz="0" w:space="0" w:color="auto"/>
            <w:bottom w:val="none" w:sz="0" w:space="0" w:color="auto"/>
            <w:right w:val="none" w:sz="0" w:space="0" w:color="auto"/>
          </w:divBdr>
        </w:div>
        <w:div w:id="1100955819">
          <w:marLeft w:val="480"/>
          <w:marRight w:val="0"/>
          <w:marTop w:val="0"/>
          <w:marBottom w:val="0"/>
          <w:divBdr>
            <w:top w:val="none" w:sz="0" w:space="0" w:color="auto"/>
            <w:left w:val="none" w:sz="0" w:space="0" w:color="auto"/>
            <w:bottom w:val="none" w:sz="0" w:space="0" w:color="auto"/>
            <w:right w:val="none" w:sz="0" w:space="0" w:color="auto"/>
          </w:divBdr>
        </w:div>
        <w:div w:id="3826151">
          <w:marLeft w:val="480"/>
          <w:marRight w:val="0"/>
          <w:marTop w:val="0"/>
          <w:marBottom w:val="0"/>
          <w:divBdr>
            <w:top w:val="none" w:sz="0" w:space="0" w:color="auto"/>
            <w:left w:val="none" w:sz="0" w:space="0" w:color="auto"/>
            <w:bottom w:val="none" w:sz="0" w:space="0" w:color="auto"/>
            <w:right w:val="none" w:sz="0" w:space="0" w:color="auto"/>
          </w:divBdr>
        </w:div>
        <w:div w:id="1943754598">
          <w:marLeft w:val="480"/>
          <w:marRight w:val="0"/>
          <w:marTop w:val="0"/>
          <w:marBottom w:val="0"/>
          <w:divBdr>
            <w:top w:val="none" w:sz="0" w:space="0" w:color="auto"/>
            <w:left w:val="none" w:sz="0" w:space="0" w:color="auto"/>
            <w:bottom w:val="none" w:sz="0" w:space="0" w:color="auto"/>
            <w:right w:val="none" w:sz="0" w:space="0" w:color="auto"/>
          </w:divBdr>
        </w:div>
        <w:div w:id="192425258">
          <w:marLeft w:val="480"/>
          <w:marRight w:val="0"/>
          <w:marTop w:val="0"/>
          <w:marBottom w:val="0"/>
          <w:divBdr>
            <w:top w:val="none" w:sz="0" w:space="0" w:color="auto"/>
            <w:left w:val="none" w:sz="0" w:space="0" w:color="auto"/>
            <w:bottom w:val="none" w:sz="0" w:space="0" w:color="auto"/>
            <w:right w:val="none" w:sz="0" w:space="0" w:color="auto"/>
          </w:divBdr>
        </w:div>
        <w:div w:id="920220572">
          <w:marLeft w:val="480"/>
          <w:marRight w:val="0"/>
          <w:marTop w:val="0"/>
          <w:marBottom w:val="0"/>
          <w:divBdr>
            <w:top w:val="none" w:sz="0" w:space="0" w:color="auto"/>
            <w:left w:val="none" w:sz="0" w:space="0" w:color="auto"/>
            <w:bottom w:val="none" w:sz="0" w:space="0" w:color="auto"/>
            <w:right w:val="none" w:sz="0" w:space="0" w:color="auto"/>
          </w:divBdr>
        </w:div>
        <w:div w:id="1409957894">
          <w:marLeft w:val="480"/>
          <w:marRight w:val="0"/>
          <w:marTop w:val="0"/>
          <w:marBottom w:val="0"/>
          <w:divBdr>
            <w:top w:val="none" w:sz="0" w:space="0" w:color="auto"/>
            <w:left w:val="none" w:sz="0" w:space="0" w:color="auto"/>
            <w:bottom w:val="none" w:sz="0" w:space="0" w:color="auto"/>
            <w:right w:val="none" w:sz="0" w:space="0" w:color="auto"/>
          </w:divBdr>
        </w:div>
        <w:div w:id="1271931654">
          <w:marLeft w:val="480"/>
          <w:marRight w:val="0"/>
          <w:marTop w:val="0"/>
          <w:marBottom w:val="0"/>
          <w:divBdr>
            <w:top w:val="none" w:sz="0" w:space="0" w:color="auto"/>
            <w:left w:val="none" w:sz="0" w:space="0" w:color="auto"/>
            <w:bottom w:val="none" w:sz="0" w:space="0" w:color="auto"/>
            <w:right w:val="none" w:sz="0" w:space="0" w:color="auto"/>
          </w:divBdr>
        </w:div>
        <w:div w:id="1067802305">
          <w:marLeft w:val="480"/>
          <w:marRight w:val="0"/>
          <w:marTop w:val="0"/>
          <w:marBottom w:val="0"/>
          <w:divBdr>
            <w:top w:val="none" w:sz="0" w:space="0" w:color="auto"/>
            <w:left w:val="none" w:sz="0" w:space="0" w:color="auto"/>
            <w:bottom w:val="none" w:sz="0" w:space="0" w:color="auto"/>
            <w:right w:val="none" w:sz="0" w:space="0" w:color="auto"/>
          </w:divBdr>
        </w:div>
        <w:div w:id="953899301">
          <w:marLeft w:val="480"/>
          <w:marRight w:val="0"/>
          <w:marTop w:val="0"/>
          <w:marBottom w:val="0"/>
          <w:divBdr>
            <w:top w:val="none" w:sz="0" w:space="0" w:color="auto"/>
            <w:left w:val="none" w:sz="0" w:space="0" w:color="auto"/>
            <w:bottom w:val="none" w:sz="0" w:space="0" w:color="auto"/>
            <w:right w:val="none" w:sz="0" w:space="0" w:color="auto"/>
          </w:divBdr>
        </w:div>
        <w:div w:id="2013873244">
          <w:marLeft w:val="480"/>
          <w:marRight w:val="0"/>
          <w:marTop w:val="0"/>
          <w:marBottom w:val="0"/>
          <w:divBdr>
            <w:top w:val="none" w:sz="0" w:space="0" w:color="auto"/>
            <w:left w:val="none" w:sz="0" w:space="0" w:color="auto"/>
            <w:bottom w:val="none" w:sz="0" w:space="0" w:color="auto"/>
            <w:right w:val="none" w:sz="0" w:space="0" w:color="auto"/>
          </w:divBdr>
        </w:div>
        <w:div w:id="714620399">
          <w:marLeft w:val="480"/>
          <w:marRight w:val="0"/>
          <w:marTop w:val="0"/>
          <w:marBottom w:val="0"/>
          <w:divBdr>
            <w:top w:val="none" w:sz="0" w:space="0" w:color="auto"/>
            <w:left w:val="none" w:sz="0" w:space="0" w:color="auto"/>
            <w:bottom w:val="none" w:sz="0" w:space="0" w:color="auto"/>
            <w:right w:val="none" w:sz="0" w:space="0" w:color="auto"/>
          </w:divBdr>
        </w:div>
        <w:div w:id="392627583">
          <w:marLeft w:val="480"/>
          <w:marRight w:val="0"/>
          <w:marTop w:val="0"/>
          <w:marBottom w:val="0"/>
          <w:divBdr>
            <w:top w:val="none" w:sz="0" w:space="0" w:color="auto"/>
            <w:left w:val="none" w:sz="0" w:space="0" w:color="auto"/>
            <w:bottom w:val="none" w:sz="0" w:space="0" w:color="auto"/>
            <w:right w:val="none" w:sz="0" w:space="0" w:color="auto"/>
          </w:divBdr>
        </w:div>
        <w:div w:id="1758094455">
          <w:marLeft w:val="480"/>
          <w:marRight w:val="0"/>
          <w:marTop w:val="0"/>
          <w:marBottom w:val="0"/>
          <w:divBdr>
            <w:top w:val="none" w:sz="0" w:space="0" w:color="auto"/>
            <w:left w:val="none" w:sz="0" w:space="0" w:color="auto"/>
            <w:bottom w:val="none" w:sz="0" w:space="0" w:color="auto"/>
            <w:right w:val="none" w:sz="0" w:space="0" w:color="auto"/>
          </w:divBdr>
        </w:div>
        <w:div w:id="1381250427">
          <w:marLeft w:val="480"/>
          <w:marRight w:val="0"/>
          <w:marTop w:val="0"/>
          <w:marBottom w:val="0"/>
          <w:divBdr>
            <w:top w:val="none" w:sz="0" w:space="0" w:color="auto"/>
            <w:left w:val="none" w:sz="0" w:space="0" w:color="auto"/>
            <w:bottom w:val="none" w:sz="0" w:space="0" w:color="auto"/>
            <w:right w:val="none" w:sz="0" w:space="0" w:color="auto"/>
          </w:divBdr>
        </w:div>
        <w:div w:id="1304044401">
          <w:marLeft w:val="480"/>
          <w:marRight w:val="0"/>
          <w:marTop w:val="0"/>
          <w:marBottom w:val="0"/>
          <w:divBdr>
            <w:top w:val="none" w:sz="0" w:space="0" w:color="auto"/>
            <w:left w:val="none" w:sz="0" w:space="0" w:color="auto"/>
            <w:bottom w:val="none" w:sz="0" w:space="0" w:color="auto"/>
            <w:right w:val="none" w:sz="0" w:space="0" w:color="auto"/>
          </w:divBdr>
        </w:div>
        <w:div w:id="994995893">
          <w:marLeft w:val="480"/>
          <w:marRight w:val="0"/>
          <w:marTop w:val="0"/>
          <w:marBottom w:val="0"/>
          <w:divBdr>
            <w:top w:val="none" w:sz="0" w:space="0" w:color="auto"/>
            <w:left w:val="none" w:sz="0" w:space="0" w:color="auto"/>
            <w:bottom w:val="none" w:sz="0" w:space="0" w:color="auto"/>
            <w:right w:val="none" w:sz="0" w:space="0" w:color="auto"/>
          </w:divBdr>
        </w:div>
        <w:div w:id="745418239">
          <w:marLeft w:val="480"/>
          <w:marRight w:val="0"/>
          <w:marTop w:val="0"/>
          <w:marBottom w:val="0"/>
          <w:divBdr>
            <w:top w:val="none" w:sz="0" w:space="0" w:color="auto"/>
            <w:left w:val="none" w:sz="0" w:space="0" w:color="auto"/>
            <w:bottom w:val="none" w:sz="0" w:space="0" w:color="auto"/>
            <w:right w:val="none" w:sz="0" w:space="0" w:color="auto"/>
          </w:divBdr>
        </w:div>
        <w:div w:id="403337333">
          <w:marLeft w:val="480"/>
          <w:marRight w:val="0"/>
          <w:marTop w:val="0"/>
          <w:marBottom w:val="0"/>
          <w:divBdr>
            <w:top w:val="none" w:sz="0" w:space="0" w:color="auto"/>
            <w:left w:val="none" w:sz="0" w:space="0" w:color="auto"/>
            <w:bottom w:val="none" w:sz="0" w:space="0" w:color="auto"/>
            <w:right w:val="none" w:sz="0" w:space="0" w:color="auto"/>
          </w:divBdr>
        </w:div>
        <w:div w:id="1594850440">
          <w:marLeft w:val="480"/>
          <w:marRight w:val="0"/>
          <w:marTop w:val="0"/>
          <w:marBottom w:val="0"/>
          <w:divBdr>
            <w:top w:val="none" w:sz="0" w:space="0" w:color="auto"/>
            <w:left w:val="none" w:sz="0" w:space="0" w:color="auto"/>
            <w:bottom w:val="none" w:sz="0" w:space="0" w:color="auto"/>
            <w:right w:val="none" w:sz="0" w:space="0" w:color="auto"/>
          </w:divBdr>
        </w:div>
        <w:div w:id="164782522">
          <w:marLeft w:val="480"/>
          <w:marRight w:val="0"/>
          <w:marTop w:val="0"/>
          <w:marBottom w:val="0"/>
          <w:divBdr>
            <w:top w:val="none" w:sz="0" w:space="0" w:color="auto"/>
            <w:left w:val="none" w:sz="0" w:space="0" w:color="auto"/>
            <w:bottom w:val="none" w:sz="0" w:space="0" w:color="auto"/>
            <w:right w:val="none" w:sz="0" w:space="0" w:color="auto"/>
          </w:divBdr>
        </w:div>
        <w:div w:id="1218737296">
          <w:marLeft w:val="480"/>
          <w:marRight w:val="0"/>
          <w:marTop w:val="0"/>
          <w:marBottom w:val="0"/>
          <w:divBdr>
            <w:top w:val="none" w:sz="0" w:space="0" w:color="auto"/>
            <w:left w:val="none" w:sz="0" w:space="0" w:color="auto"/>
            <w:bottom w:val="none" w:sz="0" w:space="0" w:color="auto"/>
            <w:right w:val="none" w:sz="0" w:space="0" w:color="auto"/>
          </w:divBdr>
        </w:div>
        <w:div w:id="1546288892">
          <w:marLeft w:val="480"/>
          <w:marRight w:val="0"/>
          <w:marTop w:val="0"/>
          <w:marBottom w:val="0"/>
          <w:divBdr>
            <w:top w:val="none" w:sz="0" w:space="0" w:color="auto"/>
            <w:left w:val="none" w:sz="0" w:space="0" w:color="auto"/>
            <w:bottom w:val="none" w:sz="0" w:space="0" w:color="auto"/>
            <w:right w:val="none" w:sz="0" w:space="0" w:color="auto"/>
          </w:divBdr>
        </w:div>
        <w:div w:id="1135487962">
          <w:marLeft w:val="480"/>
          <w:marRight w:val="0"/>
          <w:marTop w:val="0"/>
          <w:marBottom w:val="0"/>
          <w:divBdr>
            <w:top w:val="none" w:sz="0" w:space="0" w:color="auto"/>
            <w:left w:val="none" w:sz="0" w:space="0" w:color="auto"/>
            <w:bottom w:val="none" w:sz="0" w:space="0" w:color="auto"/>
            <w:right w:val="none" w:sz="0" w:space="0" w:color="auto"/>
          </w:divBdr>
        </w:div>
        <w:div w:id="1542553142">
          <w:marLeft w:val="480"/>
          <w:marRight w:val="0"/>
          <w:marTop w:val="0"/>
          <w:marBottom w:val="0"/>
          <w:divBdr>
            <w:top w:val="none" w:sz="0" w:space="0" w:color="auto"/>
            <w:left w:val="none" w:sz="0" w:space="0" w:color="auto"/>
            <w:bottom w:val="none" w:sz="0" w:space="0" w:color="auto"/>
            <w:right w:val="none" w:sz="0" w:space="0" w:color="auto"/>
          </w:divBdr>
        </w:div>
        <w:div w:id="264266630">
          <w:marLeft w:val="480"/>
          <w:marRight w:val="0"/>
          <w:marTop w:val="0"/>
          <w:marBottom w:val="0"/>
          <w:divBdr>
            <w:top w:val="none" w:sz="0" w:space="0" w:color="auto"/>
            <w:left w:val="none" w:sz="0" w:space="0" w:color="auto"/>
            <w:bottom w:val="none" w:sz="0" w:space="0" w:color="auto"/>
            <w:right w:val="none" w:sz="0" w:space="0" w:color="auto"/>
          </w:divBdr>
        </w:div>
        <w:div w:id="568807623">
          <w:marLeft w:val="480"/>
          <w:marRight w:val="0"/>
          <w:marTop w:val="0"/>
          <w:marBottom w:val="0"/>
          <w:divBdr>
            <w:top w:val="none" w:sz="0" w:space="0" w:color="auto"/>
            <w:left w:val="none" w:sz="0" w:space="0" w:color="auto"/>
            <w:bottom w:val="none" w:sz="0" w:space="0" w:color="auto"/>
            <w:right w:val="none" w:sz="0" w:space="0" w:color="auto"/>
          </w:divBdr>
        </w:div>
        <w:div w:id="188371977">
          <w:marLeft w:val="480"/>
          <w:marRight w:val="0"/>
          <w:marTop w:val="0"/>
          <w:marBottom w:val="0"/>
          <w:divBdr>
            <w:top w:val="none" w:sz="0" w:space="0" w:color="auto"/>
            <w:left w:val="none" w:sz="0" w:space="0" w:color="auto"/>
            <w:bottom w:val="none" w:sz="0" w:space="0" w:color="auto"/>
            <w:right w:val="none" w:sz="0" w:space="0" w:color="auto"/>
          </w:divBdr>
        </w:div>
        <w:div w:id="128210065">
          <w:marLeft w:val="480"/>
          <w:marRight w:val="0"/>
          <w:marTop w:val="0"/>
          <w:marBottom w:val="0"/>
          <w:divBdr>
            <w:top w:val="none" w:sz="0" w:space="0" w:color="auto"/>
            <w:left w:val="none" w:sz="0" w:space="0" w:color="auto"/>
            <w:bottom w:val="none" w:sz="0" w:space="0" w:color="auto"/>
            <w:right w:val="none" w:sz="0" w:space="0" w:color="auto"/>
          </w:divBdr>
        </w:div>
      </w:divsChild>
    </w:div>
    <w:div w:id="1616594267">
      <w:bodyDiv w:val="1"/>
      <w:marLeft w:val="0"/>
      <w:marRight w:val="0"/>
      <w:marTop w:val="0"/>
      <w:marBottom w:val="0"/>
      <w:divBdr>
        <w:top w:val="none" w:sz="0" w:space="0" w:color="auto"/>
        <w:left w:val="none" w:sz="0" w:space="0" w:color="auto"/>
        <w:bottom w:val="none" w:sz="0" w:space="0" w:color="auto"/>
        <w:right w:val="none" w:sz="0" w:space="0" w:color="auto"/>
      </w:divBdr>
    </w:div>
    <w:div w:id="1617520291">
      <w:bodyDiv w:val="1"/>
      <w:marLeft w:val="0"/>
      <w:marRight w:val="0"/>
      <w:marTop w:val="0"/>
      <w:marBottom w:val="0"/>
      <w:divBdr>
        <w:top w:val="none" w:sz="0" w:space="0" w:color="auto"/>
        <w:left w:val="none" w:sz="0" w:space="0" w:color="auto"/>
        <w:bottom w:val="none" w:sz="0" w:space="0" w:color="auto"/>
        <w:right w:val="none" w:sz="0" w:space="0" w:color="auto"/>
      </w:divBdr>
    </w:div>
    <w:div w:id="1617638096">
      <w:bodyDiv w:val="1"/>
      <w:marLeft w:val="0"/>
      <w:marRight w:val="0"/>
      <w:marTop w:val="0"/>
      <w:marBottom w:val="0"/>
      <w:divBdr>
        <w:top w:val="none" w:sz="0" w:space="0" w:color="auto"/>
        <w:left w:val="none" w:sz="0" w:space="0" w:color="auto"/>
        <w:bottom w:val="none" w:sz="0" w:space="0" w:color="auto"/>
        <w:right w:val="none" w:sz="0" w:space="0" w:color="auto"/>
      </w:divBdr>
    </w:div>
    <w:div w:id="1617757739">
      <w:bodyDiv w:val="1"/>
      <w:marLeft w:val="0"/>
      <w:marRight w:val="0"/>
      <w:marTop w:val="0"/>
      <w:marBottom w:val="0"/>
      <w:divBdr>
        <w:top w:val="none" w:sz="0" w:space="0" w:color="auto"/>
        <w:left w:val="none" w:sz="0" w:space="0" w:color="auto"/>
        <w:bottom w:val="none" w:sz="0" w:space="0" w:color="auto"/>
        <w:right w:val="none" w:sz="0" w:space="0" w:color="auto"/>
      </w:divBdr>
    </w:div>
    <w:div w:id="1617903468">
      <w:bodyDiv w:val="1"/>
      <w:marLeft w:val="0"/>
      <w:marRight w:val="0"/>
      <w:marTop w:val="0"/>
      <w:marBottom w:val="0"/>
      <w:divBdr>
        <w:top w:val="none" w:sz="0" w:space="0" w:color="auto"/>
        <w:left w:val="none" w:sz="0" w:space="0" w:color="auto"/>
        <w:bottom w:val="none" w:sz="0" w:space="0" w:color="auto"/>
        <w:right w:val="none" w:sz="0" w:space="0" w:color="auto"/>
      </w:divBdr>
      <w:divsChild>
        <w:div w:id="1480225318">
          <w:marLeft w:val="480"/>
          <w:marRight w:val="0"/>
          <w:marTop w:val="0"/>
          <w:marBottom w:val="0"/>
          <w:divBdr>
            <w:top w:val="none" w:sz="0" w:space="0" w:color="auto"/>
            <w:left w:val="none" w:sz="0" w:space="0" w:color="auto"/>
            <w:bottom w:val="none" w:sz="0" w:space="0" w:color="auto"/>
            <w:right w:val="none" w:sz="0" w:space="0" w:color="auto"/>
          </w:divBdr>
        </w:div>
        <w:div w:id="1485580427">
          <w:marLeft w:val="480"/>
          <w:marRight w:val="0"/>
          <w:marTop w:val="0"/>
          <w:marBottom w:val="0"/>
          <w:divBdr>
            <w:top w:val="none" w:sz="0" w:space="0" w:color="auto"/>
            <w:left w:val="none" w:sz="0" w:space="0" w:color="auto"/>
            <w:bottom w:val="none" w:sz="0" w:space="0" w:color="auto"/>
            <w:right w:val="none" w:sz="0" w:space="0" w:color="auto"/>
          </w:divBdr>
        </w:div>
        <w:div w:id="1574854562">
          <w:marLeft w:val="480"/>
          <w:marRight w:val="0"/>
          <w:marTop w:val="0"/>
          <w:marBottom w:val="0"/>
          <w:divBdr>
            <w:top w:val="none" w:sz="0" w:space="0" w:color="auto"/>
            <w:left w:val="none" w:sz="0" w:space="0" w:color="auto"/>
            <w:bottom w:val="none" w:sz="0" w:space="0" w:color="auto"/>
            <w:right w:val="none" w:sz="0" w:space="0" w:color="auto"/>
          </w:divBdr>
        </w:div>
        <w:div w:id="1666783422">
          <w:marLeft w:val="480"/>
          <w:marRight w:val="0"/>
          <w:marTop w:val="0"/>
          <w:marBottom w:val="0"/>
          <w:divBdr>
            <w:top w:val="none" w:sz="0" w:space="0" w:color="auto"/>
            <w:left w:val="none" w:sz="0" w:space="0" w:color="auto"/>
            <w:bottom w:val="none" w:sz="0" w:space="0" w:color="auto"/>
            <w:right w:val="none" w:sz="0" w:space="0" w:color="auto"/>
          </w:divBdr>
        </w:div>
        <w:div w:id="798960357">
          <w:marLeft w:val="480"/>
          <w:marRight w:val="0"/>
          <w:marTop w:val="0"/>
          <w:marBottom w:val="0"/>
          <w:divBdr>
            <w:top w:val="none" w:sz="0" w:space="0" w:color="auto"/>
            <w:left w:val="none" w:sz="0" w:space="0" w:color="auto"/>
            <w:bottom w:val="none" w:sz="0" w:space="0" w:color="auto"/>
            <w:right w:val="none" w:sz="0" w:space="0" w:color="auto"/>
          </w:divBdr>
        </w:div>
        <w:div w:id="479424418">
          <w:marLeft w:val="480"/>
          <w:marRight w:val="0"/>
          <w:marTop w:val="0"/>
          <w:marBottom w:val="0"/>
          <w:divBdr>
            <w:top w:val="none" w:sz="0" w:space="0" w:color="auto"/>
            <w:left w:val="none" w:sz="0" w:space="0" w:color="auto"/>
            <w:bottom w:val="none" w:sz="0" w:space="0" w:color="auto"/>
            <w:right w:val="none" w:sz="0" w:space="0" w:color="auto"/>
          </w:divBdr>
        </w:div>
        <w:div w:id="998120018">
          <w:marLeft w:val="480"/>
          <w:marRight w:val="0"/>
          <w:marTop w:val="0"/>
          <w:marBottom w:val="0"/>
          <w:divBdr>
            <w:top w:val="none" w:sz="0" w:space="0" w:color="auto"/>
            <w:left w:val="none" w:sz="0" w:space="0" w:color="auto"/>
            <w:bottom w:val="none" w:sz="0" w:space="0" w:color="auto"/>
            <w:right w:val="none" w:sz="0" w:space="0" w:color="auto"/>
          </w:divBdr>
        </w:div>
        <w:div w:id="1387682848">
          <w:marLeft w:val="480"/>
          <w:marRight w:val="0"/>
          <w:marTop w:val="0"/>
          <w:marBottom w:val="0"/>
          <w:divBdr>
            <w:top w:val="none" w:sz="0" w:space="0" w:color="auto"/>
            <w:left w:val="none" w:sz="0" w:space="0" w:color="auto"/>
            <w:bottom w:val="none" w:sz="0" w:space="0" w:color="auto"/>
            <w:right w:val="none" w:sz="0" w:space="0" w:color="auto"/>
          </w:divBdr>
        </w:div>
        <w:div w:id="1652297040">
          <w:marLeft w:val="480"/>
          <w:marRight w:val="0"/>
          <w:marTop w:val="0"/>
          <w:marBottom w:val="0"/>
          <w:divBdr>
            <w:top w:val="none" w:sz="0" w:space="0" w:color="auto"/>
            <w:left w:val="none" w:sz="0" w:space="0" w:color="auto"/>
            <w:bottom w:val="none" w:sz="0" w:space="0" w:color="auto"/>
            <w:right w:val="none" w:sz="0" w:space="0" w:color="auto"/>
          </w:divBdr>
        </w:div>
        <w:div w:id="1271204813">
          <w:marLeft w:val="480"/>
          <w:marRight w:val="0"/>
          <w:marTop w:val="0"/>
          <w:marBottom w:val="0"/>
          <w:divBdr>
            <w:top w:val="none" w:sz="0" w:space="0" w:color="auto"/>
            <w:left w:val="none" w:sz="0" w:space="0" w:color="auto"/>
            <w:bottom w:val="none" w:sz="0" w:space="0" w:color="auto"/>
            <w:right w:val="none" w:sz="0" w:space="0" w:color="auto"/>
          </w:divBdr>
        </w:div>
        <w:div w:id="1327591740">
          <w:marLeft w:val="480"/>
          <w:marRight w:val="0"/>
          <w:marTop w:val="0"/>
          <w:marBottom w:val="0"/>
          <w:divBdr>
            <w:top w:val="none" w:sz="0" w:space="0" w:color="auto"/>
            <w:left w:val="none" w:sz="0" w:space="0" w:color="auto"/>
            <w:bottom w:val="none" w:sz="0" w:space="0" w:color="auto"/>
            <w:right w:val="none" w:sz="0" w:space="0" w:color="auto"/>
          </w:divBdr>
        </w:div>
        <w:div w:id="740760348">
          <w:marLeft w:val="480"/>
          <w:marRight w:val="0"/>
          <w:marTop w:val="0"/>
          <w:marBottom w:val="0"/>
          <w:divBdr>
            <w:top w:val="none" w:sz="0" w:space="0" w:color="auto"/>
            <w:left w:val="none" w:sz="0" w:space="0" w:color="auto"/>
            <w:bottom w:val="none" w:sz="0" w:space="0" w:color="auto"/>
            <w:right w:val="none" w:sz="0" w:space="0" w:color="auto"/>
          </w:divBdr>
        </w:div>
        <w:div w:id="156461639">
          <w:marLeft w:val="480"/>
          <w:marRight w:val="0"/>
          <w:marTop w:val="0"/>
          <w:marBottom w:val="0"/>
          <w:divBdr>
            <w:top w:val="none" w:sz="0" w:space="0" w:color="auto"/>
            <w:left w:val="none" w:sz="0" w:space="0" w:color="auto"/>
            <w:bottom w:val="none" w:sz="0" w:space="0" w:color="auto"/>
            <w:right w:val="none" w:sz="0" w:space="0" w:color="auto"/>
          </w:divBdr>
        </w:div>
        <w:div w:id="1042901748">
          <w:marLeft w:val="480"/>
          <w:marRight w:val="0"/>
          <w:marTop w:val="0"/>
          <w:marBottom w:val="0"/>
          <w:divBdr>
            <w:top w:val="none" w:sz="0" w:space="0" w:color="auto"/>
            <w:left w:val="none" w:sz="0" w:space="0" w:color="auto"/>
            <w:bottom w:val="none" w:sz="0" w:space="0" w:color="auto"/>
            <w:right w:val="none" w:sz="0" w:space="0" w:color="auto"/>
          </w:divBdr>
        </w:div>
        <w:div w:id="1140810589">
          <w:marLeft w:val="480"/>
          <w:marRight w:val="0"/>
          <w:marTop w:val="0"/>
          <w:marBottom w:val="0"/>
          <w:divBdr>
            <w:top w:val="none" w:sz="0" w:space="0" w:color="auto"/>
            <w:left w:val="none" w:sz="0" w:space="0" w:color="auto"/>
            <w:bottom w:val="none" w:sz="0" w:space="0" w:color="auto"/>
            <w:right w:val="none" w:sz="0" w:space="0" w:color="auto"/>
          </w:divBdr>
        </w:div>
        <w:div w:id="137189992">
          <w:marLeft w:val="480"/>
          <w:marRight w:val="0"/>
          <w:marTop w:val="0"/>
          <w:marBottom w:val="0"/>
          <w:divBdr>
            <w:top w:val="none" w:sz="0" w:space="0" w:color="auto"/>
            <w:left w:val="none" w:sz="0" w:space="0" w:color="auto"/>
            <w:bottom w:val="none" w:sz="0" w:space="0" w:color="auto"/>
            <w:right w:val="none" w:sz="0" w:space="0" w:color="auto"/>
          </w:divBdr>
        </w:div>
        <w:div w:id="1865514701">
          <w:marLeft w:val="480"/>
          <w:marRight w:val="0"/>
          <w:marTop w:val="0"/>
          <w:marBottom w:val="0"/>
          <w:divBdr>
            <w:top w:val="none" w:sz="0" w:space="0" w:color="auto"/>
            <w:left w:val="none" w:sz="0" w:space="0" w:color="auto"/>
            <w:bottom w:val="none" w:sz="0" w:space="0" w:color="auto"/>
            <w:right w:val="none" w:sz="0" w:space="0" w:color="auto"/>
          </w:divBdr>
        </w:div>
        <w:div w:id="992218724">
          <w:marLeft w:val="480"/>
          <w:marRight w:val="0"/>
          <w:marTop w:val="0"/>
          <w:marBottom w:val="0"/>
          <w:divBdr>
            <w:top w:val="none" w:sz="0" w:space="0" w:color="auto"/>
            <w:left w:val="none" w:sz="0" w:space="0" w:color="auto"/>
            <w:bottom w:val="none" w:sz="0" w:space="0" w:color="auto"/>
            <w:right w:val="none" w:sz="0" w:space="0" w:color="auto"/>
          </w:divBdr>
        </w:div>
        <w:div w:id="626816366">
          <w:marLeft w:val="480"/>
          <w:marRight w:val="0"/>
          <w:marTop w:val="0"/>
          <w:marBottom w:val="0"/>
          <w:divBdr>
            <w:top w:val="none" w:sz="0" w:space="0" w:color="auto"/>
            <w:left w:val="none" w:sz="0" w:space="0" w:color="auto"/>
            <w:bottom w:val="none" w:sz="0" w:space="0" w:color="auto"/>
            <w:right w:val="none" w:sz="0" w:space="0" w:color="auto"/>
          </w:divBdr>
        </w:div>
        <w:div w:id="575627303">
          <w:marLeft w:val="480"/>
          <w:marRight w:val="0"/>
          <w:marTop w:val="0"/>
          <w:marBottom w:val="0"/>
          <w:divBdr>
            <w:top w:val="none" w:sz="0" w:space="0" w:color="auto"/>
            <w:left w:val="none" w:sz="0" w:space="0" w:color="auto"/>
            <w:bottom w:val="none" w:sz="0" w:space="0" w:color="auto"/>
            <w:right w:val="none" w:sz="0" w:space="0" w:color="auto"/>
          </w:divBdr>
        </w:div>
        <w:div w:id="1618952747">
          <w:marLeft w:val="480"/>
          <w:marRight w:val="0"/>
          <w:marTop w:val="0"/>
          <w:marBottom w:val="0"/>
          <w:divBdr>
            <w:top w:val="none" w:sz="0" w:space="0" w:color="auto"/>
            <w:left w:val="none" w:sz="0" w:space="0" w:color="auto"/>
            <w:bottom w:val="none" w:sz="0" w:space="0" w:color="auto"/>
            <w:right w:val="none" w:sz="0" w:space="0" w:color="auto"/>
          </w:divBdr>
        </w:div>
        <w:div w:id="270430774">
          <w:marLeft w:val="480"/>
          <w:marRight w:val="0"/>
          <w:marTop w:val="0"/>
          <w:marBottom w:val="0"/>
          <w:divBdr>
            <w:top w:val="none" w:sz="0" w:space="0" w:color="auto"/>
            <w:left w:val="none" w:sz="0" w:space="0" w:color="auto"/>
            <w:bottom w:val="none" w:sz="0" w:space="0" w:color="auto"/>
            <w:right w:val="none" w:sz="0" w:space="0" w:color="auto"/>
          </w:divBdr>
        </w:div>
        <w:div w:id="905338771">
          <w:marLeft w:val="480"/>
          <w:marRight w:val="0"/>
          <w:marTop w:val="0"/>
          <w:marBottom w:val="0"/>
          <w:divBdr>
            <w:top w:val="none" w:sz="0" w:space="0" w:color="auto"/>
            <w:left w:val="none" w:sz="0" w:space="0" w:color="auto"/>
            <w:bottom w:val="none" w:sz="0" w:space="0" w:color="auto"/>
            <w:right w:val="none" w:sz="0" w:space="0" w:color="auto"/>
          </w:divBdr>
        </w:div>
        <w:div w:id="1080105265">
          <w:marLeft w:val="480"/>
          <w:marRight w:val="0"/>
          <w:marTop w:val="0"/>
          <w:marBottom w:val="0"/>
          <w:divBdr>
            <w:top w:val="none" w:sz="0" w:space="0" w:color="auto"/>
            <w:left w:val="none" w:sz="0" w:space="0" w:color="auto"/>
            <w:bottom w:val="none" w:sz="0" w:space="0" w:color="auto"/>
            <w:right w:val="none" w:sz="0" w:space="0" w:color="auto"/>
          </w:divBdr>
        </w:div>
        <w:div w:id="178084477">
          <w:marLeft w:val="480"/>
          <w:marRight w:val="0"/>
          <w:marTop w:val="0"/>
          <w:marBottom w:val="0"/>
          <w:divBdr>
            <w:top w:val="none" w:sz="0" w:space="0" w:color="auto"/>
            <w:left w:val="none" w:sz="0" w:space="0" w:color="auto"/>
            <w:bottom w:val="none" w:sz="0" w:space="0" w:color="auto"/>
            <w:right w:val="none" w:sz="0" w:space="0" w:color="auto"/>
          </w:divBdr>
        </w:div>
        <w:div w:id="271477232">
          <w:marLeft w:val="480"/>
          <w:marRight w:val="0"/>
          <w:marTop w:val="0"/>
          <w:marBottom w:val="0"/>
          <w:divBdr>
            <w:top w:val="none" w:sz="0" w:space="0" w:color="auto"/>
            <w:left w:val="none" w:sz="0" w:space="0" w:color="auto"/>
            <w:bottom w:val="none" w:sz="0" w:space="0" w:color="auto"/>
            <w:right w:val="none" w:sz="0" w:space="0" w:color="auto"/>
          </w:divBdr>
        </w:div>
        <w:div w:id="1244291063">
          <w:marLeft w:val="480"/>
          <w:marRight w:val="0"/>
          <w:marTop w:val="0"/>
          <w:marBottom w:val="0"/>
          <w:divBdr>
            <w:top w:val="none" w:sz="0" w:space="0" w:color="auto"/>
            <w:left w:val="none" w:sz="0" w:space="0" w:color="auto"/>
            <w:bottom w:val="none" w:sz="0" w:space="0" w:color="auto"/>
            <w:right w:val="none" w:sz="0" w:space="0" w:color="auto"/>
          </w:divBdr>
        </w:div>
        <w:div w:id="873227484">
          <w:marLeft w:val="480"/>
          <w:marRight w:val="0"/>
          <w:marTop w:val="0"/>
          <w:marBottom w:val="0"/>
          <w:divBdr>
            <w:top w:val="none" w:sz="0" w:space="0" w:color="auto"/>
            <w:left w:val="none" w:sz="0" w:space="0" w:color="auto"/>
            <w:bottom w:val="none" w:sz="0" w:space="0" w:color="auto"/>
            <w:right w:val="none" w:sz="0" w:space="0" w:color="auto"/>
          </w:divBdr>
        </w:div>
        <w:div w:id="1623804732">
          <w:marLeft w:val="480"/>
          <w:marRight w:val="0"/>
          <w:marTop w:val="0"/>
          <w:marBottom w:val="0"/>
          <w:divBdr>
            <w:top w:val="none" w:sz="0" w:space="0" w:color="auto"/>
            <w:left w:val="none" w:sz="0" w:space="0" w:color="auto"/>
            <w:bottom w:val="none" w:sz="0" w:space="0" w:color="auto"/>
            <w:right w:val="none" w:sz="0" w:space="0" w:color="auto"/>
          </w:divBdr>
        </w:div>
        <w:div w:id="1636325414">
          <w:marLeft w:val="480"/>
          <w:marRight w:val="0"/>
          <w:marTop w:val="0"/>
          <w:marBottom w:val="0"/>
          <w:divBdr>
            <w:top w:val="none" w:sz="0" w:space="0" w:color="auto"/>
            <w:left w:val="none" w:sz="0" w:space="0" w:color="auto"/>
            <w:bottom w:val="none" w:sz="0" w:space="0" w:color="auto"/>
            <w:right w:val="none" w:sz="0" w:space="0" w:color="auto"/>
          </w:divBdr>
        </w:div>
        <w:div w:id="1228955244">
          <w:marLeft w:val="480"/>
          <w:marRight w:val="0"/>
          <w:marTop w:val="0"/>
          <w:marBottom w:val="0"/>
          <w:divBdr>
            <w:top w:val="none" w:sz="0" w:space="0" w:color="auto"/>
            <w:left w:val="none" w:sz="0" w:space="0" w:color="auto"/>
            <w:bottom w:val="none" w:sz="0" w:space="0" w:color="auto"/>
            <w:right w:val="none" w:sz="0" w:space="0" w:color="auto"/>
          </w:divBdr>
        </w:div>
        <w:div w:id="47190361">
          <w:marLeft w:val="480"/>
          <w:marRight w:val="0"/>
          <w:marTop w:val="0"/>
          <w:marBottom w:val="0"/>
          <w:divBdr>
            <w:top w:val="none" w:sz="0" w:space="0" w:color="auto"/>
            <w:left w:val="none" w:sz="0" w:space="0" w:color="auto"/>
            <w:bottom w:val="none" w:sz="0" w:space="0" w:color="auto"/>
            <w:right w:val="none" w:sz="0" w:space="0" w:color="auto"/>
          </w:divBdr>
        </w:div>
        <w:div w:id="245381843">
          <w:marLeft w:val="480"/>
          <w:marRight w:val="0"/>
          <w:marTop w:val="0"/>
          <w:marBottom w:val="0"/>
          <w:divBdr>
            <w:top w:val="none" w:sz="0" w:space="0" w:color="auto"/>
            <w:left w:val="none" w:sz="0" w:space="0" w:color="auto"/>
            <w:bottom w:val="none" w:sz="0" w:space="0" w:color="auto"/>
            <w:right w:val="none" w:sz="0" w:space="0" w:color="auto"/>
          </w:divBdr>
        </w:div>
        <w:div w:id="973290204">
          <w:marLeft w:val="480"/>
          <w:marRight w:val="0"/>
          <w:marTop w:val="0"/>
          <w:marBottom w:val="0"/>
          <w:divBdr>
            <w:top w:val="none" w:sz="0" w:space="0" w:color="auto"/>
            <w:left w:val="none" w:sz="0" w:space="0" w:color="auto"/>
            <w:bottom w:val="none" w:sz="0" w:space="0" w:color="auto"/>
            <w:right w:val="none" w:sz="0" w:space="0" w:color="auto"/>
          </w:divBdr>
        </w:div>
        <w:div w:id="744839729">
          <w:marLeft w:val="480"/>
          <w:marRight w:val="0"/>
          <w:marTop w:val="0"/>
          <w:marBottom w:val="0"/>
          <w:divBdr>
            <w:top w:val="none" w:sz="0" w:space="0" w:color="auto"/>
            <w:left w:val="none" w:sz="0" w:space="0" w:color="auto"/>
            <w:bottom w:val="none" w:sz="0" w:space="0" w:color="auto"/>
            <w:right w:val="none" w:sz="0" w:space="0" w:color="auto"/>
          </w:divBdr>
        </w:div>
        <w:div w:id="786772796">
          <w:marLeft w:val="480"/>
          <w:marRight w:val="0"/>
          <w:marTop w:val="0"/>
          <w:marBottom w:val="0"/>
          <w:divBdr>
            <w:top w:val="none" w:sz="0" w:space="0" w:color="auto"/>
            <w:left w:val="none" w:sz="0" w:space="0" w:color="auto"/>
            <w:bottom w:val="none" w:sz="0" w:space="0" w:color="auto"/>
            <w:right w:val="none" w:sz="0" w:space="0" w:color="auto"/>
          </w:divBdr>
        </w:div>
        <w:div w:id="254048579">
          <w:marLeft w:val="480"/>
          <w:marRight w:val="0"/>
          <w:marTop w:val="0"/>
          <w:marBottom w:val="0"/>
          <w:divBdr>
            <w:top w:val="none" w:sz="0" w:space="0" w:color="auto"/>
            <w:left w:val="none" w:sz="0" w:space="0" w:color="auto"/>
            <w:bottom w:val="none" w:sz="0" w:space="0" w:color="auto"/>
            <w:right w:val="none" w:sz="0" w:space="0" w:color="auto"/>
          </w:divBdr>
        </w:div>
        <w:div w:id="712310912">
          <w:marLeft w:val="480"/>
          <w:marRight w:val="0"/>
          <w:marTop w:val="0"/>
          <w:marBottom w:val="0"/>
          <w:divBdr>
            <w:top w:val="none" w:sz="0" w:space="0" w:color="auto"/>
            <w:left w:val="none" w:sz="0" w:space="0" w:color="auto"/>
            <w:bottom w:val="none" w:sz="0" w:space="0" w:color="auto"/>
            <w:right w:val="none" w:sz="0" w:space="0" w:color="auto"/>
          </w:divBdr>
        </w:div>
        <w:div w:id="675495541">
          <w:marLeft w:val="480"/>
          <w:marRight w:val="0"/>
          <w:marTop w:val="0"/>
          <w:marBottom w:val="0"/>
          <w:divBdr>
            <w:top w:val="none" w:sz="0" w:space="0" w:color="auto"/>
            <w:left w:val="none" w:sz="0" w:space="0" w:color="auto"/>
            <w:bottom w:val="none" w:sz="0" w:space="0" w:color="auto"/>
            <w:right w:val="none" w:sz="0" w:space="0" w:color="auto"/>
          </w:divBdr>
        </w:div>
        <w:div w:id="473329004">
          <w:marLeft w:val="480"/>
          <w:marRight w:val="0"/>
          <w:marTop w:val="0"/>
          <w:marBottom w:val="0"/>
          <w:divBdr>
            <w:top w:val="none" w:sz="0" w:space="0" w:color="auto"/>
            <w:left w:val="none" w:sz="0" w:space="0" w:color="auto"/>
            <w:bottom w:val="none" w:sz="0" w:space="0" w:color="auto"/>
            <w:right w:val="none" w:sz="0" w:space="0" w:color="auto"/>
          </w:divBdr>
        </w:div>
        <w:div w:id="1592618836">
          <w:marLeft w:val="480"/>
          <w:marRight w:val="0"/>
          <w:marTop w:val="0"/>
          <w:marBottom w:val="0"/>
          <w:divBdr>
            <w:top w:val="none" w:sz="0" w:space="0" w:color="auto"/>
            <w:left w:val="none" w:sz="0" w:space="0" w:color="auto"/>
            <w:bottom w:val="none" w:sz="0" w:space="0" w:color="auto"/>
            <w:right w:val="none" w:sz="0" w:space="0" w:color="auto"/>
          </w:divBdr>
        </w:div>
        <w:div w:id="350881358">
          <w:marLeft w:val="480"/>
          <w:marRight w:val="0"/>
          <w:marTop w:val="0"/>
          <w:marBottom w:val="0"/>
          <w:divBdr>
            <w:top w:val="none" w:sz="0" w:space="0" w:color="auto"/>
            <w:left w:val="none" w:sz="0" w:space="0" w:color="auto"/>
            <w:bottom w:val="none" w:sz="0" w:space="0" w:color="auto"/>
            <w:right w:val="none" w:sz="0" w:space="0" w:color="auto"/>
          </w:divBdr>
        </w:div>
        <w:div w:id="2002467025">
          <w:marLeft w:val="480"/>
          <w:marRight w:val="0"/>
          <w:marTop w:val="0"/>
          <w:marBottom w:val="0"/>
          <w:divBdr>
            <w:top w:val="none" w:sz="0" w:space="0" w:color="auto"/>
            <w:left w:val="none" w:sz="0" w:space="0" w:color="auto"/>
            <w:bottom w:val="none" w:sz="0" w:space="0" w:color="auto"/>
            <w:right w:val="none" w:sz="0" w:space="0" w:color="auto"/>
          </w:divBdr>
        </w:div>
        <w:div w:id="1407648716">
          <w:marLeft w:val="480"/>
          <w:marRight w:val="0"/>
          <w:marTop w:val="0"/>
          <w:marBottom w:val="0"/>
          <w:divBdr>
            <w:top w:val="none" w:sz="0" w:space="0" w:color="auto"/>
            <w:left w:val="none" w:sz="0" w:space="0" w:color="auto"/>
            <w:bottom w:val="none" w:sz="0" w:space="0" w:color="auto"/>
            <w:right w:val="none" w:sz="0" w:space="0" w:color="auto"/>
          </w:divBdr>
        </w:div>
        <w:div w:id="965157769">
          <w:marLeft w:val="480"/>
          <w:marRight w:val="0"/>
          <w:marTop w:val="0"/>
          <w:marBottom w:val="0"/>
          <w:divBdr>
            <w:top w:val="none" w:sz="0" w:space="0" w:color="auto"/>
            <w:left w:val="none" w:sz="0" w:space="0" w:color="auto"/>
            <w:bottom w:val="none" w:sz="0" w:space="0" w:color="auto"/>
            <w:right w:val="none" w:sz="0" w:space="0" w:color="auto"/>
          </w:divBdr>
        </w:div>
      </w:divsChild>
    </w:div>
    <w:div w:id="1617954430">
      <w:bodyDiv w:val="1"/>
      <w:marLeft w:val="0"/>
      <w:marRight w:val="0"/>
      <w:marTop w:val="0"/>
      <w:marBottom w:val="0"/>
      <w:divBdr>
        <w:top w:val="none" w:sz="0" w:space="0" w:color="auto"/>
        <w:left w:val="none" w:sz="0" w:space="0" w:color="auto"/>
        <w:bottom w:val="none" w:sz="0" w:space="0" w:color="auto"/>
        <w:right w:val="none" w:sz="0" w:space="0" w:color="auto"/>
      </w:divBdr>
    </w:div>
    <w:div w:id="1620794719">
      <w:bodyDiv w:val="1"/>
      <w:marLeft w:val="0"/>
      <w:marRight w:val="0"/>
      <w:marTop w:val="0"/>
      <w:marBottom w:val="0"/>
      <w:divBdr>
        <w:top w:val="none" w:sz="0" w:space="0" w:color="auto"/>
        <w:left w:val="none" w:sz="0" w:space="0" w:color="auto"/>
        <w:bottom w:val="none" w:sz="0" w:space="0" w:color="auto"/>
        <w:right w:val="none" w:sz="0" w:space="0" w:color="auto"/>
      </w:divBdr>
    </w:div>
    <w:div w:id="1620867391">
      <w:bodyDiv w:val="1"/>
      <w:marLeft w:val="0"/>
      <w:marRight w:val="0"/>
      <w:marTop w:val="0"/>
      <w:marBottom w:val="0"/>
      <w:divBdr>
        <w:top w:val="none" w:sz="0" w:space="0" w:color="auto"/>
        <w:left w:val="none" w:sz="0" w:space="0" w:color="auto"/>
        <w:bottom w:val="none" w:sz="0" w:space="0" w:color="auto"/>
        <w:right w:val="none" w:sz="0" w:space="0" w:color="auto"/>
      </w:divBdr>
    </w:div>
    <w:div w:id="1621381032">
      <w:bodyDiv w:val="1"/>
      <w:marLeft w:val="0"/>
      <w:marRight w:val="0"/>
      <w:marTop w:val="0"/>
      <w:marBottom w:val="0"/>
      <w:divBdr>
        <w:top w:val="none" w:sz="0" w:space="0" w:color="auto"/>
        <w:left w:val="none" w:sz="0" w:space="0" w:color="auto"/>
        <w:bottom w:val="none" w:sz="0" w:space="0" w:color="auto"/>
        <w:right w:val="none" w:sz="0" w:space="0" w:color="auto"/>
      </w:divBdr>
    </w:div>
    <w:div w:id="1623345293">
      <w:bodyDiv w:val="1"/>
      <w:marLeft w:val="0"/>
      <w:marRight w:val="0"/>
      <w:marTop w:val="0"/>
      <w:marBottom w:val="0"/>
      <w:divBdr>
        <w:top w:val="none" w:sz="0" w:space="0" w:color="auto"/>
        <w:left w:val="none" w:sz="0" w:space="0" w:color="auto"/>
        <w:bottom w:val="none" w:sz="0" w:space="0" w:color="auto"/>
        <w:right w:val="none" w:sz="0" w:space="0" w:color="auto"/>
      </w:divBdr>
    </w:div>
    <w:div w:id="1624464631">
      <w:bodyDiv w:val="1"/>
      <w:marLeft w:val="0"/>
      <w:marRight w:val="0"/>
      <w:marTop w:val="0"/>
      <w:marBottom w:val="0"/>
      <w:divBdr>
        <w:top w:val="none" w:sz="0" w:space="0" w:color="auto"/>
        <w:left w:val="none" w:sz="0" w:space="0" w:color="auto"/>
        <w:bottom w:val="none" w:sz="0" w:space="0" w:color="auto"/>
        <w:right w:val="none" w:sz="0" w:space="0" w:color="auto"/>
      </w:divBdr>
    </w:div>
    <w:div w:id="1624574277">
      <w:bodyDiv w:val="1"/>
      <w:marLeft w:val="0"/>
      <w:marRight w:val="0"/>
      <w:marTop w:val="0"/>
      <w:marBottom w:val="0"/>
      <w:divBdr>
        <w:top w:val="none" w:sz="0" w:space="0" w:color="auto"/>
        <w:left w:val="none" w:sz="0" w:space="0" w:color="auto"/>
        <w:bottom w:val="none" w:sz="0" w:space="0" w:color="auto"/>
        <w:right w:val="none" w:sz="0" w:space="0" w:color="auto"/>
      </w:divBdr>
    </w:div>
    <w:div w:id="1627155033">
      <w:bodyDiv w:val="1"/>
      <w:marLeft w:val="0"/>
      <w:marRight w:val="0"/>
      <w:marTop w:val="0"/>
      <w:marBottom w:val="0"/>
      <w:divBdr>
        <w:top w:val="none" w:sz="0" w:space="0" w:color="auto"/>
        <w:left w:val="none" w:sz="0" w:space="0" w:color="auto"/>
        <w:bottom w:val="none" w:sz="0" w:space="0" w:color="auto"/>
        <w:right w:val="none" w:sz="0" w:space="0" w:color="auto"/>
      </w:divBdr>
    </w:div>
    <w:div w:id="1627345469">
      <w:bodyDiv w:val="1"/>
      <w:marLeft w:val="0"/>
      <w:marRight w:val="0"/>
      <w:marTop w:val="0"/>
      <w:marBottom w:val="0"/>
      <w:divBdr>
        <w:top w:val="none" w:sz="0" w:space="0" w:color="auto"/>
        <w:left w:val="none" w:sz="0" w:space="0" w:color="auto"/>
        <w:bottom w:val="none" w:sz="0" w:space="0" w:color="auto"/>
        <w:right w:val="none" w:sz="0" w:space="0" w:color="auto"/>
      </w:divBdr>
    </w:div>
    <w:div w:id="1627394943">
      <w:bodyDiv w:val="1"/>
      <w:marLeft w:val="0"/>
      <w:marRight w:val="0"/>
      <w:marTop w:val="0"/>
      <w:marBottom w:val="0"/>
      <w:divBdr>
        <w:top w:val="none" w:sz="0" w:space="0" w:color="auto"/>
        <w:left w:val="none" w:sz="0" w:space="0" w:color="auto"/>
        <w:bottom w:val="none" w:sz="0" w:space="0" w:color="auto"/>
        <w:right w:val="none" w:sz="0" w:space="0" w:color="auto"/>
      </w:divBdr>
    </w:div>
    <w:div w:id="1627928413">
      <w:bodyDiv w:val="1"/>
      <w:marLeft w:val="0"/>
      <w:marRight w:val="0"/>
      <w:marTop w:val="0"/>
      <w:marBottom w:val="0"/>
      <w:divBdr>
        <w:top w:val="none" w:sz="0" w:space="0" w:color="auto"/>
        <w:left w:val="none" w:sz="0" w:space="0" w:color="auto"/>
        <w:bottom w:val="none" w:sz="0" w:space="0" w:color="auto"/>
        <w:right w:val="none" w:sz="0" w:space="0" w:color="auto"/>
      </w:divBdr>
    </w:div>
    <w:div w:id="1628900413">
      <w:bodyDiv w:val="1"/>
      <w:marLeft w:val="0"/>
      <w:marRight w:val="0"/>
      <w:marTop w:val="0"/>
      <w:marBottom w:val="0"/>
      <w:divBdr>
        <w:top w:val="none" w:sz="0" w:space="0" w:color="auto"/>
        <w:left w:val="none" w:sz="0" w:space="0" w:color="auto"/>
        <w:bottom w:val="none" w:sz="0" w:space="0" w:color="auto"/>
        <w:right w:val="none" w:sz="0" w:space="0" w:color="auto"/>
      </w:divBdr>
    </w:div>
    <w:div w:id="1629435305">
      <w:bodyDiv w:val="1"/>
      <w:marLeft w:val="0"/>
      <w:marRight w:val="0"/>
      <w:marTop w:val="0"/>
      <w:marBottom w:val="0"/>
      <w:divBdr>
        <w:top w:val="none" w:sz="0" w:space="0" w:color="auto"/>
        <w:left w:val="none" w:sz="0" w:space="0" w:color="auto"/>
        <w:bottom w:val="none" w:sz="0" w:space="0" w:color="auto"/>
        <w:right w:val="none" w:sz="0" w:space="0" w:color="auto"/>
      </w:divBdr>
    </w:div>
    <w:div w:id="1629628070">
      <w:bodyDiv w:val="1"/>
      <w:marLeft w:val="0"/>
      <w:marRight w:val="0"/>
      <w:marTop w:val="0"/>
      <w:marBottom w:val="0"/>
      <w:divBdr>
        <w:top w:val="none" w:sz="0" w:space="0" w:color="auto"/>
        <w:left w:val="none" w:sz="0" w:space="0" w:color="auto"/>
        <w:bottom w:val="none" w:sz="0" w:space="0" w:color="auto"/>
        <w:right w:val="none" w:sz="0" w:space="0" w:color="auto"/>
      </w:divBdr>
    </w:div>
    <w:div w:id="1629970673">
      <w:bodyDiv w:val="1"/>
      <w:marLeft w:val="0"/>
      <w:marRight w:val="0"/>
      <w:marTop w:val="0"/>
      <w:marBottom w:val="0"/>
      <w:divBdr>
        <w:top w:val="none" w:sz="0" w:space="0" w:color="auto"/>
        <w:left w:val="none" w:sz="0" w:space="0" w:color="auto"/>
        <w:bottom w:val="none" w:sz="0" w:space="0" w:color="auto"/>
        <w:right w:val="none" w:sz="0" w:space="0" w:color="auto"/>
      </w:divBdr>
    </w:div>
    <w:div w:id="1630162864">
      <w:bodyDiv w:val="1"/>
      <w:marLeft w:val="0"/>
      <w:marRight w:val="0"/>
      <w:marTop w:val="0"/>
      <w:marBottom w:val="0"/>
      <w:divBdr>
        <w:top w:val="none" w:sz="0" w:space="0" w:color="auto"/>
        <w:left w:val="none" w:sz="0" w:space="0" w:color="auto"/>
        <w:bottom w:val="none" w:sz="0" w:space="0" w:color="auto"/>
        <w:right w:val="none" w:sz="0" w:space="0" w:color="auto"/>
      </w:divBdr>
    </w:div>
    <w:div w:id="1630356818">
      <w:bodyDiv w:val="1"/>
      <w:marLeft w:val="0"/>
      <w:marRight w:val="0"/>
      <w:marTop w:val="0"/>
      <w:marBottom w:val="0"/>
      <w:divBdr>
        <w:top w:val="none" w:sz="0" w:space="0" w:color="auto"/>
        <w:left w:val="none" w:sz="0" w:space="0" w:color="auto"/>
        <w:bottom w:val="none" w:sz="0" w:space="0" w:color="auto"/>
        <w:right w:val="none" w:sz="0" w:space="0" w:color="auto"/>
      </w:divBdr>
    </w:div>
    <w:div w:id="1631014786">
      <w:bodyDiv w:val="1"/>
      <w:marLeft w:val="0"/>
      <w:marRight w:val="0"/>
      <w:marTop w:val="0"/>
      <w:marBottom w:val="0"/>
      <w:divBdr>
        <w:top w:val="none" w:sz="0" w:space="0" w:color="auto"/>
        <w:left w:val="none" w:sz="0" w:space="0" w:color="auto"/>
        <w:bottom w:val="none" w:sz="0" w:space="0" w:color="auto"/>
        <w:right w:val="none" w:sz="0" w:space="0" w:color="auto"/>
      </w:divBdr>
    </w:div>
    <w:div w:id="1631397954">
      <w:bodyDiv w:val="1"/>
      <w:marLeft w:val="0"/>
      <w:marRight w:val="0"/>
      <w:marTop w:val="0"/>
      <w:marBottom w:val="0"/>
      <w:divBdr>
        <w:top w:val="none" w:sz="0" w:space="0" w:color="auto"/>
        <w:left w:val="none" w:sz="0" w:space="0" w:color="auto"/>
        <w:bottom w:val="none" w:sz="0" w:space="0" w:color="auto"/>
        <w:right w:val="none" w:sz="0" w:space="0" w:color="auto"/>
      </w:divBdr>
    </w:div>
    <w:div w:id="1632781215">
      <w:bodyDiv w:val="1"/>
      <w:marLeft w:val="0"/>
      <w:marRight w:val="0"/>
      <w:marTop w:val="0"/>
      <w:marBottom w:val="0"/>
      <w:divBdr>
        <w:top w:val="none" w:sz="0" w:space="0" w:color="auto"/>
        <w:left w:val="none" w:sz="0" w:space="0" w:color="auto"/>
        <w:bottom w:val="none" w:sz="0" w:space="0" w:color="auto"/>
        <w:right w:val="none" w:sz="0" w:space="0" w:color="auto"/>
      </w:divBdr>
    </w:div>
    <w:div w:id="1632975173">
      <w:bodyDiv w:val="1"/>
      <w:marLeft w:val="0"/>
      <w:marRight w:val="0"/>
      <w:marTop w:val="0"/>
      <w:marBottom w:val="0"/>
      <w:divBdr>
        <w:top w:val="none" w:sz="0" w:space="0" w:color="auto"/>
        <w:left w:val="none" w:sz="0" w:space="0" w:color="auto"/>
        <w:bottom w:val="none" w:sz="0" w:space="0" w:color="auto"/>
        <w:right w:val="none" w:sz="0" w:space="0" w:color="auto"/>
      </w:divBdr>
      <w:divsChild>
        <w:div w:id="674771940">
          <w:marLeft w:val="480"/>
          <w:marRight w:val="0"/>
          <w:marTop w:val="0"/>
          <w:marBottom w:val="0"/>
          <w:divBdr>
            <w:top w:val="none" w:sz="0" w:space="0" w:color="auto"/>
            <w:left w:val="none" w:sz="0" w:space="0" w:color="auto"/>
            <w:bottom w:val="none" w:sz="0" w:space="0" w:color="auto"/>
            <w:right w:val="none" w:sz="0" w:space="0" w:color="auto"/>
          </w:divBdr>
        </w:div>
        <w:div w:id="1023243035">
          <w:marLeft w:val="480"/>
          <w:marRight w:val="0"/>
          <w:marTop w:val="0"/>
          <w:marBottom w:val="0"/>
          <w:divBdr>
            <w:top w:val="none" w:sz="0" w:space="0" w:color="auto"/>
            <w:left w:val="none" w:sz="0" w:space="0" w:color="auto"/>
            <w:bottom w:val="none" w:sz="0" w:space="0" w:color="auto"/>
            <w:right w:val="none" w:sz="0" w:space="0" w:color="auto"/>
          </w:divBdr>
        </w:div>
        <w:div w:id="1795245189">
          <w:marLeft w:val="480"/>
          <w:marRight w:val="0"/>
          <w:marTop w:val="0"/>
          <w:marBottom w:val="0"/>
          <w:divBdr>
            <w:top w:val="none" w:sz="0" w:space="0" w:color="auto"/>
            <w:left w:val="none" w:sz="0" w:space="0" w:color="auto"/>
            <w:bottom w:val="none" w:sz="0" w:space="0" w:color="auto"/>
            <w:right w:val="none" w:sz="0" w:space="0" w:color="auto"/>
          </w:divBdr>
        </w:div>
        <w:div w:id="991759460">
          <w:marLeft w:val="480"/>
          <w:marRight w:val="0"/>
          <w:marTop w:val="0"/>
          <w:marBottom w:val="0"/>
          <w:divBdr>
            <w:top w:val="none" w:sz="0" w:space="0" w:color="auto"/>
            <w:left w:val="none" w:sz="0" w:space="0" w:color="auto"/>
            <w:bottom w:val="none" w:sz="0" w:space="0" w:color="auto"/>
            <w:right w:val="none" w:sz="0" w:space="0" w:color="auto"/>
          </w:divBdr>
        </w:div>
        <w:div w:id="1859344780">
          <w:marLeft w:val="480"/>
          <w:marRight w:val="0"/>
          <w:marTop w:val="0"/>
          <w:marBottom w:val="0"/>
          <w:divBdr>
            <w:top w:val="none" w:sz="0" w:space="0" w:color="auto"/>
            <w:left w:val="none" w:sz="0" w:space="0" w:color="auto"/>
            <w:bottom w:val="none" w:sz="0" w:space="0" w:color="auto"/>
            <w:right w:val="none" w:sz="0" w:space="0" w:color="auto"/>
          </w:divBdr>
        </w:div>
        <w:div w:id="1948610396">
          <w:marLeft w:val="480"/>
          <w:marRight w:val="0"/>
          <w:marTop w:val="0"/>
          <w:marBottom w:val="0"/>
          <w:divBdr>
            <w:top w:val="none" w:sz="0" w:space="0" w:color="auto"/>
            <w:left w:val="none" w:sz="0" w:space="0" w:color="auto"/>
            <w:bottom w:val="none" w:sz="0" w:space="0" w:color="auto"/>
            <w:right w:val="none" w:sz="0" w:space="0" w:color="auto"/>
          </w:divBdr>
        </w:div>
        <w:div w:id="1060136707">
          <w:marLeft w:val="480"/>
          <w:marRight w:val="0"/>
          <w:marTop w:val="0"/>
          <w:marBottom w:val="0"/>
          <w:divBdr>
            <w:top w:val="none" w:sz="0" w:space="0" w:color="auto"/>
            <w:left w:val="none" w:sz="0" w:space="0" w:color="auto"/>
            <w:bottom w:val="none" w:sz="0" w:space="0" w:color="auto"/>
            <w:right w:val="none" w:sz="0" w:space="0" w:color="auto"/>
          </w:divBdr>
        </w:div>
        <w:div w:id="61487341">
          <w:marLeft w:val="480"/>
          <w:marRight w:val="0"/>
          <w:marTop w:val="0"/>
          <w:marBottom w:val="0"/>
          <w:divBdr>
            <w:top w:val="none" w:sz="0" w:space="0" w:color="auto"/>
            <w:left w:val="none" w:sz="0" w:space="0" w:color="auto"/>
            <w:bottom w:val="none" w:sz="0" w:space="0" w:color="auto"/>
            <w:right w:val="none" w:sz="0" w:space="0" w:color="auto"/>
          </w:divBdr>
        </w:div>
        <w:div w:id="55053440">
          <w:marLeft w:val="480"/>
          <w:marRight w:val="0"/>
          <w:marTop w:val="0"/>
          <w:marBottom w:val="0"/>
          <w:divBdr>
            <w:top w:val="none" w:sz="0" w:space="0" w:color="auto"/>
            <w:left w:val="none" w:sz="0" w:space="0" w:color="auto"/>
            <w:bottom w:val="none" w:sz="0" w:space="0" w:color="auto"/>
            <w:right w:val="none" w:sz="0" w:space="0" w:color="auto"/>
          </w:divBdr>
        </w:div>
        <w:div w:id="509877349">
          <w:marLeft w:val="480"/>
          <w:marRight w:val="0"/>
          <w:marTop w:val="0"/>
          <w:marBottom w:val="0"/>
          <w:divBdr>
            <w:top w:val="none" w:sz="0" w:space="0" w:color="auto"/>
            <w:left w:val="none" w:sz="0" w:space="0" w:color="auto"/>
            <w:bottom w:val="none" w:sz="0" w:space="0" w:color="auto"/>
            <w:right w:val="none" w:sz="0" w:space="0" w:color="auto"/>
          </w:divBdr>
        </w:div>
        <w:div w:id="1569219376">
          <w:marLeft w:val="480"/>
          <w:marRight w:val="0"/>
          <w:marTop w:val="0"/>
          <w:marBottom w:val="0"/>
          <w:divBdr>
            <w:top w:val="none" w:sz="0" w:space="0" w:color="auto"/>
            <w:left w:val="none" w:sz="0" w:space="0" w:color="auto"/>
            <w:bottom w:val="none" w:sz="0" w:space="0" w:color="auto"/>
            <w:right w:val="none" w:sz="0" w:space="0" w:color="auto"/>
          </w:divBdr>
        </w:div>
        <w:div w:id="1244295561">
          <w:marLeft w:val="480"/>
          <w:marRight w:val="0"/>
          <w:marTop w:val="0"/>
          <w:marBottom w:val="0"/>
          <w:divBdr>
            <w:top w:val="none" w:sz="0" w:space="0" w:color="auto"/>
            <w:left w:val="none" w:sz="0" w:space="0" w:color="auto"/>
            <w:bottom w:val="none" w:sz="0" w:space="0" w:color="auto"/>
            <w:right w:val="none" w:sz="0" w:space="0" w:color="auto"/>
          </w:divBdr>
        </w:div>
        <w:div w:id="903367499">
          <w:marLeft w:val="480"/>
          <w:marRight w:val="0"/>
          <w:marTop w:val="0"/>
          <w:marBottom w:val="0"/>
          <w:divBdr>
            <w:top w:val="none" w:sz="0" w:space="0" w:color="auto"/>
            <w:left w:val="none" w:sz="0" w:space="0" w:color="auto"/>
            <w:bottom w:val="none" w:sz="0" w:space="0" w:color="auto"/>
            <w:right w:val="none" w:sz="0" w:space="0" w:color="auto"/>
          </w:divBdr>
        </w:div>
        <w:div w:id="550729438">
          <w:marLeft w:val="480"/>
          <w:marRight w:val="0"/>
          <w:marTop w:val="0"/>
          <w:marBottom w:val="0"/>
          <w:divBdr>
            <w:top w:val="none" w:sz="0" w:space="0" w:color="auto"/>
            <w:left w:val="none" w:sz="0" w:space="0" w:color="auto"/>
            <w:bottom w:val="none" w:sz="0" w:space="0" w:color="auto"/>
            <w:right w:val="none" w:sz="0" w:space="0" w:color="auto"/>
          </w:divBdr>
        </w:div>
        <w:div w:id="1178732482">
          <w:marLeft w:val="480"/>
          <w:marRight w:val="0"/>
          <w:marTop w:val="0"/>
          <w:marBottom w:val="0"/>
          <w:divBdr>
            <w:top w:val="none" w:sz="0" w:space="0" w:color="auto"/>
            <w:left w:val="none" w:sz="0" w:space="0" w:color="auto"/>
            <w:bottom w:val="none" w:sz="0" w:space="0" w:color="auto"/>
            <w:right w:val="none" w:sz="0" w:space="0" w:color="auto"/>
          </w:divBdr>
        </w:div>
        <w:div w:id="388189414">
          <w:marLeft w:val="480"/>
          <w:marRight w:val="0"/>
          <w:marTop w:val="0"/>
          <w:marBottom w:val="0"/>
          <w:divBdr>
            <w:top w:val="none" w:sz="0" w:space="0" w:color="auto"/>
            <w:left w:val="none" w:sz="0" w:space="0" w:color="auto"/>
            <w:bottom w:val="none" w:sz="0" w:space="0" w:color="auto"/>
            <w:right w:val="none" w:sz="0" w:space="0" w:color="auto"/>
          </w:divBdr>
        </w:div>
        <w:div w:id="1077941164">
          <w:marLeft w:val="480"/>
          <w:marRight w:val="0"/>
          <w:marTop w:val="0"/>
          <w:marBottom w:val="0"/>
          <w:divBdr>
            <w:top w:val="none" w:sz="0" w:space="0" w:color="auto"/>
            <w:left w:val="none" w:sz="0" w:space="0" w:color="auto"/>
            <w:bottom w:val="none" w:sz="0" w:space="0" w:color="auto"/>
            <w:right w:val="none" w:sz="0" w:space="0" w:color="auto"/>
          </w:divBdr>
        </w:div>
        <w:div w:id="1001738400">
          <w:marLeft w:val="480"/>
          <w:marRight w:val="0"/>
          <w:marTop w:val="0"/>
          <w:marBottom w:val="0"/>
          <w:divBdr>
            <w:top w:val="none" w:sz="0" w:space="0" w:color="auto"/>
            <w:left w:val="none" w:sz="0" w:space="0" w:color="auto"/>
            <w:bottom w:val="none" w:sz="0" w:space="0" w:color="auto"/>
            <w:right w:val="none" w:sz="0" w:space="0" w:color="auto"/>
          </w:divBdr>
        </w:div>
        <w:div w:id="404843448">
          <w:marLeft w:val="480"/>
          <w:marRight w:val="0"/>
          <w:marTop w:val="0"/>
          <w:marBottom w:val="0"/>
          <w:divBdr>
            <w:top w:val="none" w:sz="0" w:space="0" w:color="auto"/>
            <w:left w:val="none" w:sz="0" w:space="0" w:color="auto"/>
            <w:bottom w:val="none" w:sz="0" w:space="0" w:color="auto"/>
            <w:right w:val="none" w:sz="0" w:space="0" w:color="auto"/>
          </w:divBdr>
        </w:div>
        <w:div w:id="262685210">
          <w:marLeft w:val="480"/>
          <w:marRight w:val="0"/>
          <w:marTop w:val="0"/>
          <w:marBottom w:val="0"/>
          <w:divBdr>
            <w:top w:val="none" w:sz="0" w:space="0" w:color="auto"/>
            <w:left w:val="none" w:sz="0" w:space="0" w:color="auto"/>
            <w:bottom w:val="none" w:sz="0" w:space="0" w:color="auto"/>
            <w:right w:val="none" w:sz="0" w:space="0" w:color="auto"/>
          </w:divBdr>
        </w:div>
        <w:div w:id="282959">
          <w:marLeft w:val="480"/>
          <w:marRight w:val="0"/>
          <w:marTop w:val="0"/>
          <w:marBottom w:val="0"/>
          <w:divBdr>
            <w:top w:val="none" w:sz="0" w:space="0" w:color="auto"/>
            <w:left w:val="none" w:sz="0" w:space="0" w:color="auto"/>
            <w:bottom w:val="none" w:sz="0" w:space="0" w:color="auto"/>
            <w:right w:val="none" w:sz="0" w:space="0" w:color="auto"/>
          </w:divBdr>
        </w:div>
        <w:div w:id="1660696870">
          <w:marLeft w:val="480"/>
          <w:marRight w:val="0"/>
          <w:marTop w:val="0"/>
          <w:marBottom w:val="0"/>
          <w:divBdr>
            <w:top w:val="none" w:sz="0" w:space="0" w:color="auto"/>
            <w:left w:val="none" w:sz="0" w:space="0" w:color="auto"/>
            <w:bottom w:val="none" w:sz="0" w:space="0" w:color="auto"/>
            <w:right w:val="none" w:sz="0" w:space="0" w:color="auto"/>
          </w:divBdr>
        </w:div>
        <w:div w:id="133376236">
          <w:marLeft w:val="480"/>
          <w:marRight w:val="0"/>
          <w:marTop w:val="0"/>
          <w:marBottom w:val="0"/>
          <w:divBdr>
            <w:top w:val="none" w:sz="0" w:space="0" w:color="auto"/>
            <w:left w:val="none" w:sz="0" w:space="0" w:color="auto"/>
            <w:bottom w:val="none" w:sz="0" w:space="0" w:color="auto"/>
            <w:right w:val="none" w:sz="0" w:space="0" w:color="auto"/>
          </w:divBdr>
        </w:div>
        <w:div w:id="1809014348">
          <w:marLeft w:val="480"/>
          <w:marRight w:val="0"/>
          <w:marTop w:val="0"/>
          <w:marBottom w:val="0"/>
          <w:divBdr>
            <w:top w:val="none" w:sz="0" w:space="0" w:color="auto"/>
            <w:left w:val="none" w:sz="0" w:space="0" w:color="auto"/>
            <w:bottom w:val="none" w:sz="0" w:space="0" w:color="auto"/>
            <w:right w:val="none" w:sz="0" w:space="0" w:color="auto"/>
          </w:divBdr>
        </w:div>
        <w:div w:id="887061095">
          <w:marLeft w:val="480"/>
          <w:marRight w:val="0"/>
          <w:marTop w:val="0"/>
          <w:marBottom w:val="0"/>
          <w:divBdr>
            <w:top w:val="none" w:sz="0" w:space="0" w:color="auto"/>
            <w:left w:val="none" w:sz="0" w:space="0" w:color="auto"/>
            <w:bottom w:val="none" w:sz="0" w:space="0" w:color="auto"/>
            <w:right w:val="none" w:sz="0" w:space="0" w:color="auto"/>
          </w:divBdr>
        </w:div>
        <w:div w:id="1549492220">
          <w:marLeft w:val="480"/>
          <w:marRight w:val="0"/>
          <w:marTop w:val="0"/>
          <w:marBottom w:val="0"/>
          <w:divBdr>
            <w:top w:val="none" w:sz="0" w:space="0" w:color="auto"/>
            <w:left w:val="none" w:sz="0" w:space="0" w:color="auto"/>
            <w:bottom w:val="none" w:sz="0" w:space="0" w:color="auto"/>
            <w:right w:val="none" w:sz="0" w:space="0" w:color="auto"/>
          </w:divBdr>
        </w:div>
      </w:divsChild>
    </w:div>
    <w:div w:id="1633366187">
      <w:bodyDiv w:val="1"/>
      <w:marLeft w:val="0"/>
      <w:marRight w:val="0"/>
      <w:marTop w:val="0"/>
      <w:marBottom w:val="0"/>
      <w:divBdr>
        <w:top w:val="none" w:sz="0" w:space="0" w:color="auto"/>
        <w:left w:val="none" w:sz="0" w:space="0" w:color="auto"/>
        <w:bottom w:val="none" w:sz="0" w:space="0" w:color="auto"/>
        <w:right w:val="none" w:sz="0" w:space="0" w:color="auto"/>
      </w:divBdr>
    </w:div>
    <w:div w:id="1633515513">
      <w:bodyDiv w:val="1"/>
      <w:marLeft w:val="0"/>
      <w:marRight w:val="0"/>
      <w:marTop w:val="0"/>
      <w:marBottom w:val="0"/>
      <w:divBdr>
        <w:top w:val="none" w:sz="0" w:space="0" w:color="auto"/>
        <w:left w:val="none" w:sz="0" w:space="0" w:color="auto"/>
        <w:bottom w:val="none" w:sz="0" w:space="0" w:color="auto"/>
        <w:right w:val="none" w:sz="0" w:space="0" w:color="auto"/>
      </w:divBdr>
    </w:div>
    <w:div w:id="1633825249">
      <w:bodyDiv w:val="1"/>
      <w:marLeft w:val="0"/>
      <w:marRight w:val="0"/>
      <w:marTop w:val="0"/>
      <w:marBottom w:val="0"/>
      <w:divBdr>
        <w:top w:val="none" w:sz="0" w:space="0" w:color="auto"/>
        <w:left w:val="none" w:sz="0" w:space="0" w:color="auto"/>
        <w:bottom w:val="none" w:sz="0" w:space="0" w:color="auto"/>
        <w:right w:val="none" w:sz="0" w:space="0" w:color="auto"/>
      </w:divBdr>
    </w:div>
    <w:div w:id="1634285524">
      <w:bodyDiv w:val="1"/>
      <w:marLeft w:val="0"/>
      <w:marRight w:val="0"/>
      <w:marTop w:val="0"/>
      <w:marBottom w:val="0"/>
      <w:divBdr>
        <w:top w:val="none" w:sz="0" w:space="0" w:color="auto"/>
        <w:left w:val="none" w:sz="0" w:space="0" w:color="auto"/>
        <w:bottom w:val="none" w:sz="0" w:space="0" w:color="auto"/>
        <w:right w:val="none" w:sz="0" w:space="0" w:color="auto"/>
      </w:divBdr>
    </w:div>
    <w:div w:id="1634293551">
      <w:bodyDiv w:val="1"/>
      <w:marLeft w:val="0"/>
      <w:marRight w:val="0"/>
      <w:marTop w:val="0"/>
      <w:marBottom w:val="0"/>
      <w:divBdr>
        <w:top w:val="none" w:sz="0" w:space="0" w:color="auto"/>
        <w:left w:val="none" w:sz="0" w:space="0" w:color="auto"/>
        <w:bottom w:val="none" w:sz="0" w:space="0" w:color="auto"/>
        <w:right w:val="none" w:sz="0" w:space="0" w:color="auto"/>
      </w:divBdr>
    </w:div>
    <w:div w:id="1634553945">
      <w:bodyDiv w:val="1"/>
      <w:marLeft w:val="0"/>
      <w:marRight w:val="0"/>
      <w:marTop w:val="0"/>
      <w:marBottom w:val="0"/>
      <w:divBdr>
        <w:top w:val="none" w:sz="0" w:space="0" w:color="auto"/>
        <w:left w:val="none" w:sz="0" w:space="0" w:color="auto"/>
        <w:bottom w:val="none" w:sz="0" w:space="0" w:color="auto"/>
        <w:right w:val="none" w:sz="0" w:space="0" w:color="auto"/>
      </w:divBdr>
    </w:div>
    <w:div w:id="1635864257">
      <w:bodyDiv w:val="1"/>
      <w:marLeft w:val="0"/>
      <w:marRight w:val="0"/>
      <w:marTop w:val="0"/>
      <w:marBottom w:val="0"/>
      <w:divBdr>
        <w:top w:val="none" w:sz="0" w:space="0" w:color="auto"/>
        <w:left w:val="none" w:sz="0" w:space="0" w:color="auto"/>
        <w:bottom w:val="none" w:sz="0" w:space="0" w:color="auto"/>
        <w:right w:val="none" w:sz="0" w:space="0" w:color="auto"/>
      </w:divBdr>
    </w:div>
    <w:div w:id="1636133460">
      <w:bodyDiv w:val="1"/>
      <w:marLeft w:val="0"/>
      <w:marRight w:val="0"/>
      <w:marTop w:val="0"/>
      <w:marBottom w:val="0"/>
      <w:divBdr>
        <w:top w:val="none" w:sz="0" w:space="0" w:color="auto"/>
        <w:left w:val="none" w:sz="0" w:space="0" w:color="auto"/>
        <w:bottom w:val="none" w:sz="0" w:space="0" w:color="auto"/>
        <w:right w:val="none" w:sz="0" w:space="0" w:color="auto"/>
      </w:divBdr>
    </w:div>
    <w:div w:id="1636331096">
      <w:bodyDiv w:val="1"/>
      <w:marLeft w:val="0"/>
      <w:marRight w:val="0"/>
      <w:marTop w:val="0"/>
      <w:marBottom w:val="0"/>
      <w:divBdr>
        <w:top w:val="none" w:sz="0" w:space="0" w:color="auto"/>
        <w:left w:val="none" w:sz="0" w:space="0" w:color="auto"/>
        <w:bottom w:val="none" w:sz="0" w:space="0" w:color="auto"/>
        <w:right w:val="none" w:sz="0" w:space="0" w:color="auto"/>
      </w:divBdr>
      <w:divsChild>
        <w:div w:id="628318767">
          <w:marLeft w:val="480"/>
          <w:marRight w:val="0"/>
          <w:marTop w:val="0"/>
          <w:marBottom w:val="0"/>
          <w:divBdr>
            <w:top w:val="none" w:sz="0" w:space="0" w:color="auto"/>
            <w:left w:val="none" w:sz="0" w:space="0" w:color="auto"/>
            <w:bottom w:val="none" w:sz="0" w:space="0" w:color="auto"/>
            <w:right w:val="none" w:sz="0" w:space="0" w:color="auto"/>
          </w:divBdr>
        </w:div>
        <w:div w:id="1116679356">
          <w:marLeft w:val="480"/>
          <w:marRight w:val="0"/>
          <w:marTop w:val="0"/>
          <w:marBottom w:val="0"/>
          <w:divBdr>
            <w:top w:val="none" w:sz="0" w:space="0" w:color="auto"/>
            <w:left w:val="none" w:sz="0" w:space="0" w:color="auto"/>
            <w:bottom w:val="none" w:sz="0" w:space="0" w:color="auto"/>
            <w:right w:val="none" w:sz="0" w:space="0" w:color="auto"/>
          </w:divBdr>
        </w:div>
        <w:div w:id="769620164">
          <w:marLeft w:val="480"/>
          <w:marRight w:val="0"/>
          <w:marTop w:val="0"/>
          <w:marBottom w:val="0"/>
          <w:divBdr>
            <w:top w:val="none" w:sz="0" w:space="0" w:color="auto"/>
            <w:left w:val="none" w:sz="0" w:space="0" w:color="auto"/>
            <w:bottom w:val="none" w:sz="0" w:space="0" w:color="auto"/>
            <w:right w:val="none" w:sz="0" w:space="0" w:color="auto"/>
          </w:divBdr>
        </w:div>
        <w:div w:id="775173651">
          <w:marLeft w:val="480"/>
          <w:marRight w:val="0"/>
          <w:marTop w:val="0"/>
          <w:marBottom w:val="0"/>
          <w:divBdr>
            <w:top w:val="none" w:sz="0" w:space="0" w:color="auto"/>
            <w:left w:val="none" w:sz="0" w:space="0" w:color="auto"/>
            <w:bottom w:val="none" w:sz="0" w:space="0" w:color="auto"/>
            <w:right w:val="none" w:sz="0" w:space="0" w:color="auto"/>
          </w:divBdr>
        </w:div>
        <w:div w:id="2088844273">
          <w:marLeft w:val="480"/>
          <w:marRight w:val="0"/>
          <w:marTop w:val="0"/>
          <w:marBottom w:val="0"/>
          <w:divBdr>
            <w:top w:val="none" w:sz="0" w:space="0" w:color="auto"/>
            <w:left w:val="none" w:sz="0" w:space="0" w:color="auto"/>
            <w:bottom w:val="none" w:sz="0" w:space="0" w:color="auto"/>
            <w:right w:val="none" w:sz="0" w:space="0" w:color="auto"/>
          </w:divBdr>
        </w:div>
        <w:div w:id="534080730">
          <w:marLeft w:val="480"/>
          <w:marRight w:val="0"/>
          <w:marTop w:val="0"/>
          <w:marBottom w:val="0"/>
          <w:divBdr>
            <w:top w:val="none" w:sz="0" w:space="0" w:color="auto"/>
            <w:left w:val="none" w:sz="0" w:space="0" w:color="auto"/>
            <w:bottom w:val="none" w:sz="0" w:space="0" w:color="auto"/>
            <w:right w:val="none" w:sz="0" w:space="0" w:color="auto"/>
          </w:divBdr>
        </w:div>
        <w:div w:id="213931842">
          <w:marLeft w:val="480"/>
          <w:marRight w:val="0"/>
          <w:marTop w:val="0"/>
          <w:marBottom w:val="0"/>
          <w:divBdr>
            <w:top w:val="none" w:sz="0" w:space="0" w:color="auto"/>
            <w:left w:val="none" w:sz="0" w:space="0" w:color="auto"/>
            <w:bottom w:val="none" w:sz="0" w:space="0" w:color="auto"/>
            <w:right w:val="none" w:sz="0" w:space="0" w:color="auto"/>
          </w:divBdr>
        </w:div>
        <w:div w:id="579172613">
          <w:marLeft w:val="480"/>
          <w:marRight w:val="0"/>
          <w:marTop w:val="0"/>
          <w:marBottom w:val="0"/>
          <w:divBdr>
            <w:top w:val="none" w:sz="0" w:space="0" w:color="auto"/>
            <w:left w:val="none" w:sz="0" w:space="0" w:color="auto"/>
            <w:bottom w:val="none" w:sz="0" w:space="0" w:color="auto"/>
            <w:right w:val="none" w:sz="0" w:space="0" w:color="auto"/>
          </w:divBdr>
        </w:div>
        <w:div w:id="1629429664">
          <w:marLeft w:val="480"/>
          <w:marRight w:val="0"/>
          <w:marTop w:val="0"/>
          <w:marBottom w:val="0"/>
          <w:divBdr>
            <w:top w:val="none" w:sz="0" w:space="0" w:color="auto"/>
            <w:left w:val="none" w:sz="0" w:space="0" w:color="auto"/>
            <w:bottom w:val="none" w:sz="0" w:space="0" w:color="auto"/>
            <w:right w:val="none" w:sz="0" w:space="0" w:color="auto"/>
          </w:divBdr>
        </w:div>
        <w:div w:id="1622685578">
          <w:marLeft w:val="480"/>
          <w:marRight w:val="0"/>
          <w:marTop w:val="0"/>
          <w:marBottom w:val="0"/>
          <w:divBdr>
            <w:top w:val="none" w:sz="0" w:space="0" w:color="auto"/>
            <w:left w:val="none" w:sz="0" w:space="0" w:color="auto"/>
            <w:bottom w:val="none" w:sz="0" w:space="0" w:color="auto"/>
            <w:right w:val="none" w:sz="0" w:space="0" w:color="auto"/>
          </w:divBdr>
        </w:div>
        <w:div w:id="894512471">
          <w:marLeft w:val="480"/>
          <w:marRight w:val="0"/>
          <w:marTop w:val="0"/>
          <w:marBottom w:val="0"/>
          <w:divBdr>
            <w:top w:val="none" w:sz="0" w:space="0" w:color="auto"/>
            <w:left w:val="none" w:sz="0" w:space="0" w:color="auto"/>
            <w:bottom w:val="none" w:sz="0" w:space="0" w:color="auto"/>
            <w:right w:val="none" w:sz="0" w:space="0" w:color="auto"/>
          </w:divBdr>
        </w:div>
        <w:div w:id="1007129">
          <w:marLeft w:val="480"/>
          <w:marRight w:val="0"/>
          <w:marTop w:val="0"/>
          <w:marBottom w:val="0"/>
          <w:divBdr>
            <w:top w:val="none" w:sz="0" w:space="0" w:color="auto"/>
            <w:left w:val="none" w:sz="0" w:space="0" w:color="auto"/>
            <w:bottom w:val="none" w:sz="0" w:space="0" w:color="auto"/>
            <w:right w:val="none" w:sz="0" w:space="0" w:color="auto"/>
          </w:divBdr>
        </w:div>
        <w:div w:id="59443494">
          <w:marLeft w:val="480"/>
          <w:marRight w:val="0"/>
          <w:marTop w:val="0"/>
          <w:marBottom w:val="0"/>
          <w:divBdr>
            <w:top w:val="none" w:sz="0" w:space="0" w:color="auto"/>
            <w:left w:val="none" w:sz="0" w:space="0" w:color="auto"/>
            <w:bottom w:val="none" w:sz="0" w:space="0" w:color="auto"/>
            <w:right w:val="none" w:sz="0" w:space="0" w:color="auto"/>
          </w:divBdr>
        </w:div>
        <w:div w:id="61569044">
          <w:marLeft w:val="480"/>
          <w:marRight w:val="0"/>
          <w:marTop w:val="0"/>
          <w:marBottom w:val="0"/>
          <w:divBdr>
            <w:top w:val="none" w:sz="0" w:space="0" w:color="auto"/>
            <w:left w:val="none" w:sz="0" w:space="0" w:color="auto"/>
            <w:bottom w:val="none" w:sz="0" w:space="0" w:color="auto"/>
            <w:right w:val="none" w:sz="0" w:space="0" w:color="auto"/>
          </w:divBdr>
        </w:div>
        <w:div w:id="1228540816">
          <w:marLeft w:val="480"/>
          <w:marRight w:val="0"/>
          <w:marTop w:val="0"/>
          <w:marBottom w:val="0"/>
          <w:divBdr>
            <w:top w:val="none" w:sz="0" w:space="0" w:color="auto"/>
            <w:left w:val="none" w:sz="0" w:space="0" w:color="auto"/>
            <w:bottom w:val="none" w:sz="0" w:space="0" w:color="auto"/>
            <w:right w:val="none" w:sz="0" w:space="0" w:color="auto"/>
          </w:divBdr>
        </w:div>
        <w:div w:id="550388825">
          <w:marLeft w:val="480"/>
          <w:marRight w:val="0"/>
          <w:marTop w:val="0"/>
          <w:marBottom w:val="0"/>
          <w:divBdr>
            <w:top w:val="none" w:sz="0" w:space="0" w:color="auto"/>
            <w:left w:val="none" w:sz="0" w:space="0" w:color="auto"/>
            <w:bottom w:val="none" w:sz="0" w:space="0" w:color="auto"/>
            <w:right w:val="none" w:sz="0" w:space="0" w:color="auto"/>
          </w:divBdr>
        </w:div>
        <w:div w:id="470947054">
          <w:marLeft w:val="480"/>
          <w:marRight w:val="0"/>
          <w:marTop w:val="0"/>
          <w:marBottom w:val="0"/>
          <w:divBdr>
            <w:top w:val="none" w:sz="0" w:space="0" w:color="auto"/>
            <w:left w:val="none" w:sz="0" w:space="0" w:color="auto"/>
            <w:bottom w:val="none" w:sz="0" w:space="0" w:color="auto"/>
            <w:right w:val="none" w:sz="0" w:space="0" w:color="auto"/>
          </w:divBdr>
        </w:div>
        <w:div w:id="179317047">
          <w:marLeft w:val="480"/>
          <w:marRight w:val="0"/>
          <w:marTop w:val="0"/>
          <w:marBottom w:val="0"/>
          <w:divBdr>
            <w:top w:val="none" w:sz="0" w:space="0" w:color="auto"/>
            <w:left w:val="none" w:sz="0" w:space="0" w:color="auto"/>
            <w:bottom w:val="none" w:sz="0" w:space="0" w:color="auto"/>
            <w:right w:val="none" w:sz="0" w:space="0" w:color="auto"/>
          </w:divBdr>
        </w:div>
        <w:div w:id="1145700710">
          <w:marLeft w:val="480"/>
          <w:marRight w:val="0"/>
          <w:marTop w:val="0"/>
          <w:marBottom w:val="0"/>
          <w:divBdr>
            <w:top w:val="none" w:sz="0" w:space="0" w:color="auto"/>
            <w:left w:val="none" w:sz="0" w:space="0" w:color="auto"/>
            <w:bottom w:val="none" w:sz="0" w:space="0" w:color="auto"/>
            <w:right w:val="none" w:sz="0" w:space="0" w:color="auto"/>
          </w:divBdr>
        </w:div>
        <w:div w:id="904147654">
          <w:marLeft w:val="480"/>
          <w:marRight w:val="0"/>
          <w:marTop w:val="0"/>
          <w:marBottom w:val="0"/>
          <w:divBdr>
            <w:top w:val="none" w:sz="0" w:space="0" w:color="auto"/>
            <w:left w:val="none" w:sz="0" w:space="0" w:color="auto"/>
            <w:bottom w:val="none" w:sz="0" w:space="0" w:color="auto"/>
            <w:right w:val="none" w:sz="0" w:space="0" w:color="auto"/>
          </w:divBdr>
        </w:div>
        <w:div w:id="1956910368">
          <w:marLeft w:val="480"/>
          <w:marRight w:val="0"/>
          <w:marTop w:val="0"/>
          <w:marBottom w:val="0"/>
          <w:divBdr>
            <w:top w:val="none" w:sz="0" w:space="0" w:color="auto"/>
            <w:left w:val="none" w:sz="0" w:space="0" w:color="auto"/>
            <w:bottom w:val="none" w:sz="0" w:space="0" w:color="auto"/>
            <w:right w:val="none" w:sz="0" w:space="0" w:color="auto"/>
          </w:divBdr>
        </w:div>
        <w:div w:id="201863326">
          <w:marLeft w:val="480"/>
          <w:marRight w:val="0"/>
          <w:marTop w:val="0"/>
          <w:marBottom w:val="0"/>
          <w:divBdr>
            <w:top w:val="none" w:sz="0" w:space="0" w:color="auto"/>
            <w:left w:val="none" w:sz="0" w:space="0" w:color="auto"/>
            <w:bottom w:val="none" w:sz="0" w:space="0" w:color="auto"/>
            <w:right w:val="none" w:sz="0" w:space="0" w:color="auto"/>
          </w:divBdr>
        </w:div>
        <w:div w:id="1158350285">
          <w:marLeft w:val="480"/>
          <w:marRight w:val="0"/>
          <w:marTop w:val="0"/>
          <w:marBottom w:val="0"/>
          <w:divBdr>
            <w:top w:val="none" w:sz="0" w:space="0" w:color="auto"/>
            <w:left w:val="none" w:sz="0" w:space="0" w:color="auto"/>
            <w:bottom w:val="none" w:sz="0" w:space="0" w:color="auto"/>
            <w:right w:val="none" w:sz="0" w:space="0" w:color="auto"/>
          </w:divBdr>
        </w:div>
        <w:div w:id="564802690">
          <w:marLeft w:val="480"/>
          <w:marRight w:val="0"/>
          <w:marTop w:val="0"/>
          <w:marBottom w:val="0"/>
          <w:divBdr>
            <w:top w:val="none" w:sz="0" w:space="0" w:color="auto"/>
            <w:left w:val="none" w:sz="0" w:space="0" w:color="auto"/>
            <w:bottom w:val="none" w:sz="0" w:space="0" w:color="auto"/>
            <w:right w:val="none" w:sz="0" w:space="0" w:color="auto"/>
          </w:divBdr>
        </w:div>
        <w:div w:id="1717001615">
          <w:marLeft w:val="480"/>
          <w:marRight w:val="0"/>
          <w:marTop w:val="0"/>
          <w:marBottom w:val="0"/>
          <w:divBdr>
            <w:top w:val="none" w:sz="0" w:space="0" w:color="auto"/>
            <w:left w:val="none" w:sz="0" w:space="0" w:color="auto"/>
            <w:bottom w:val="none" w:sz="0" w:space="0" w:color="auto"/>
            <w:right w:val="none" w:sz="0" w:space="0" w:color="auto"/>
          </w:divBdr>
        </w:div>
        <w:div w:id="1319504928">
          <w:marLeft w:val="480"/>
          <w:marRight w:val="0"/>
          <w:marTop w:val="0"/>
          <w:marBottom w:val="0"/>
          <w:divBdr>
            <w:top w:val="none" w:sz="0" w:space="0" w:color="auto"/>
            <w:left w:val="none" w:sz="0" w:space="0" w:color="auto"/>
            <w:bottom w:val="none" w:sz="0" w:space="0" w:color="auto"/>
            <w:right w:val="none" w:sz="0" w:space="0" w:color="auto"/>
          </w:divBdr>
        </w:div>
        <w:div w:id="714937067">
          <w:marLeft w:val="480"/>
          <w:marRight w:val="0"/>
          <w:marTop w:val="0"/>
          <w:marBottom w:val="0"/>
          <w:divBdr>
            <w:top w:val="none" w:sz="0" w:space="0" w:color="auto"/>
            <w:left w:val="none" w:sz="0" w:space="0" w:color="auto"/>
            <w:bottom w:val="none" w:sz="0" w:space="0" w:color="auto"/>
            <w:right w:val="none" w:sz="0" w:space="0" w:color="auto"/>
          </w:divBdr>
        </w:div>
        <w:div w:id="1477868251">
          <w:marLeft w:val="480"/>
          <w:marRight w:val="0"/>
          <w:marTop w:val="0"/>
          <w:marBottom w:val="0"/>
          <w:divBdr>
            <w:top w:val="none" w:sz="0" w:space="0" w:color="auto"/>
            <w:left w:val="none" w:sz="0" w:space="0" w:color="auto"/>
            <w:bottom w:val="none" w:sz="0" w:space="0" w:color="auto"/>
            <w:right w:val="none" w:sz="0" w:space="0" w:color="auto"/>
          </w:divBdr>
        </w:div>
        <w:div w:id="1189636908">
          <w:marLeft w:val="480"/>
          <w:marRight w:val="0"/>
          <w:marTop w:val="0"/>
          <w:marBottom w:val="0"/>
          <w:divBdr>
            <w:top w:val="none" w:sz="0" w:space="0" w:color="auto"/>
            <w:left w:val="none" w:sz="0" w:space="0" w:color="auto"/>
            <w:bottom w:val="none" w:sz="0" w:space="0" w:color="auto"/>
            <w:right w:val="none" w:sz="0" w:space="0" w:color="auto"/>
          </w:divBdr>
        </w:div>
        <w:div w:id="306789096">
          <w:marLeft w:val="480"/>
          <w:marRight w:val="0"/>
          <w:marTop w:val="0"/>
          <w:marBottom w:val="0"/>
          <w:divBdr>
            <w:top w:val="none" w:sz="0" w:space="0" w:color="auto"/>
            <w:left w:val="none" w:sz="0" w:space="0" w:color="auto"/>
            <w:bottom w:val="none" w:sz="0" w:space="0" w:color="auto"/>
            <w:right w:val="none" w:sz="0" w:space="0" w:color="auto"/>
          </w:divBdr>
        </w:div>
        <w:div w:id="2122920917">
          <w:marLeft w:val="480"/>
          <w:marRight w:val="0"/>
          <w:marTop w:val="0"/>
          <w:marBottom w:val="0"/>
          <w:divBdr>
            <w:top w:val="none" w:sz="0" w:space="0" w:color="auto"/>
            <w:left w:val="none" w:sz="0" w:space="0" w:color="auto"/>
            <w:bottom w:val="none" w:sz="0" w:space="0" w:color="auto"/>
            <w:right w:val="none" w:sz="0" w:space="0" w:color="auto"/>
          </w:divBdr>
        </w:div>
        <w:div w:id="224537849">
          <w:marLeft w:val="480"/>
          <w:marRight w:val="0"/>
          <w:marTop w:val="0"/>
          <w:marBottom w:val="0"/>
          <w:divBdr>
            <w:top w:val="none" w:sz="0" w:space="0" w:color="auto"/>
            <w:left w:val="none" w:sz="0" w:space="0" w:color="auto"/>
            <w:bottom w:val="none" w:sz="0" w:space="0" w:color="auto"/>
            <w:right w:val="none" w:sz="0" w:space="0" w:color="auto"/>
          </w:divBdr>
        </w:div>
        <w:div w:id="1553617075">
          <w:marLeft w:val="480"/>
          <w:marRight w:val="0"/>
          <w:marTop w:val="0"/>
          <w:marBottom w:val="0"/>
          <w:divBdr>
            <w:top w:val="none" w:sz="0" w:space="0" w:color="auto"/>
            <w:left w:val="none" w:sz="0" w:space="0" w:color="auto"/>
            <w:bottom w:val="none" w:sz="0" w:space="0" w:color="auto"/>
            <w:right w:val="none" w:sz="0" w:space="0" w:color="auto"/>
          </w:divBdr>
        </w:div>
        <w:div w:id="80764698">
          <w:marLeft w:val="480"/>
          <w:marRight w:val="0"/>
          <w:marTop w:val="0"/>
          <w:marBottom w:val="0"/>
          <w:divBdr>
            <w:top w:val="none" w:sz="0" w:space="0" w:color="auto"/>
            <w:left w:val="none" w:sz="0" w:space="0" w:color="auto"/>
            <w:bottom w:val="none" w:sz="0" w:space="0" w:color="auto"/>
            <w:right w:val="none" w:sz="0" w:space="0" w:color="auto"/>
          </w:divBdr>
        </w:div>
        <w:div w:id="126433462">
          <w:marLeft w:val="480"/>
          <w:marRight w:val="0"/>
          <w:marTop w:val="0"/>
          <w:marBottom w:val="0"/>
          <w:divBdr>
            <w:top w:val="none" w:sz="0" w:space="0" w:color="auto"/>
            <w:left w:val="none" w:sz="0" w:space="0" w:color="auto"/>
            <w:bottom w:val="none" w:sz="0" w:space="0" w:color="auto"/>
            <w:right w:val="none" w:sz="0" w:space="0" w:color="auto"/>
          </w:divBdr>
        </w:div>
        <w:div w:id="922910703">
          <w:marLeft w:val="480"/>
          <w:marRight w:val="0"/>
          <w:marTop w:val="0"/>
          <w:marBottom w:val="0"/>
          <w:divBdr>
            <w:top w:val="none" w:sz="0" w:space="0" w:color="auto"/>
            <w:left w:val="none" w:sz="0" w:space="0" w:color="auto"/>
            <w:bottom w:val="none" w:sz="0" w:space="0" w:color="auto"/>
            <w:right w:val="none" w:sz="0" w:space="0" w:color="auto"/>
          </w:divBdr>
        </w:div>
        <w:div w:id="266621030">
          <w:marLeft w:val="480"/>
          <w:marRight w:val="0"/>
          <w:marTop w:val="0"/>
          <w:marBottom w:val="0"/>
          <w:divBdr>
            <w:top w:val="none" w:sz="0" w:space="0" w:color="auto"/>
            <w:left w:val="none" w:sz="0" w:space="0" w:color="auto"/>
            <w:bottom w:val="none" w:sz="0" w:space="0" w:color="auto"/>
            <w:right w:val="none" w:sz="0" w:space="0" w:color="auto"/>
          </w:divBdr>
        </w:div>
        <w:div w:id="1816754022">
          <w:marLeft w:val="480"/>
          <w:marRight w:val="0"/>
          <w:marTop w:val="0"/>
          <w:marBottom w:val="0"/>
          <w:divBdr>
            <w:top w:val="none" w:sz="0" w:space="0" w:color="auto"/>
            <w:left w:val="none" w:sz="0" w:space="0" w:color="auto"/>
            <w:bottom w:val="none" w:sz="0" w:space="0" w:color="auto"/>
            <w:right w:val="none" w:sz="0" w:space="0" w:color="auto"/>
          </w:divBdr>
        </w:div>
        <w:div w:id="540287445">
          <w:marLeft w:val="480"/>
          <w:marRight w:val="0"/>
          <w:marTop w:val="0"/>
          <w:marBottom w:val="0"/>
          <w:divBdr>
            <w:top w:val="none" w:sz="0" w:space="0" w:color="auto"/>
            <w:left w:val="none" w:sz="0" w:space="0" w:color="auto"/>
            <w:bottom w:val="none" w:sz="0" w:space="0" w:color="auto"/>
            <w:right w:val="none" w:sz="0" w:space="0" w:color="auto"/>
          </w:divBdr>
        </w:div>
        <w:div w:id="124272333">
          <w:marLeft w:val="480"/>
          <w:marRight w:val="0"/>
          <w:marTop w:val="0"/>
          <w:marBottom w:val="0"/>
          <w:divBdr>
            <w:top w:val="none" w:sz="0" w:space="0" w:color="auto"/>
            <w:left w:val="none" w:sz="0" w:space="0" w:color="auto"/>
            <w:bottom w:val="none" w:sz="0" w:space="0" w:color="auto"/>
            <w:right w:val="none" w:sz="0" w:space="0" w:color="auto"/>
          </w:divBdr>
        </w:div>
        <w:div w:id="1689214099">
          <w:marLeft w:val="480"/>
          <w:marRight w:val="0"/>
          <w:marTop w:val="0"/>
          <w:marBottom w:val="0"/>
          <w:divBdr>
            <w:top w:val="none" w:sz="0" w:space="0" w:color="auto"/>
            <w:left w:val="none" w:sz="0" w:space="0" w:color="auto"/>
            <w:bottom w:val="none" w:sz="0" w:space="0" w:color="auto"/>
            <w:right w:val="none" w:sz="0" w:space="0" w:color="auto"/>
          </w:divBdr>
        </w:div>
        <w:div w:id="70010431">
          <w:marLeft w:val="480"/>
          <w:marRight w:val="0"/>
          <w:marTop w:val="0"/>
          <w:marBottom w:val="0"/>
          <w:divBdr>
            <w:top w:val="none" w:sz="0" w:space="0" w:color="auto"/>
            <w:left w:val="none" w:sz="0" w:space="0" w:color="auto"/>
            <w:bottom w:val="none" w:sz="0" w:space="0" w:color="auto"/>
            <w:right w:val="none" w:sz="0" w:space="0" w:color="auto"/>
          </w:divBdr>
        </w:div>
        <w:div w:id="157815100">
          <w:marLeft w:val="480"/>
          <w:marRight w:val="0"/>
          <w:marTop w:val="0"/>
          <w:marBottom w:val="0"/>
          <w:divBdr>
            <w:top w:val="none" w:sz="0" w:space="0" w:color="auto"/>
            <w:left w:val="none" w:sz="0" w:space="0" w:color="auto"/>
            <w:bottom w:val="none" w:sz="0" w:space="0" w:color="auto"/>
            <w:right w:val="none" w:sz="0" w:space="0" w:color="auto"/>
          </w:divBdr>
        </w:div>
        <w:div w:id="890963193">
          <w:marLeft w:val="480"/>
          <w:marRight w:val="0"/>
          <w:marTop w:val="0"/>
          <w:marBottom w:val="0"/>
          <w:divBdr>
            <w:top w:val="none" w:sz="0" w:space="0" w:color="auto"/>
            <w:left w:val="none" w:sz="0" w:space="0" w:color="auto"/>
            <w:bottom w:val="none" w:sz="0" w:space="0" w:color="auto"/>
            <w:right w:val="none" w:sz="0" w:space="0" w:color="auto"/>
          </w:divBdr>
        </w:div>
        <w:div w:id="1469740330">
          <w:marLeft w:val="480"/>
          <w:marRight w:val="0"/>
          <w:marTop w:val="0"/>
          <w:marBottom w:val="0"/>
          <w:divBdr>
            <w:top w:val="none" w:sz="0" w:space="0" w:color="auto"/>
            <w:left w:val="none" w:sz="0" w:space="0" w:color="auto"/>
            <w:bottom w:val="none" w:sz="0" w:space="0" w:color="auto"/>
            <w:right w:val="none" w:sz="0" w:space="0" w:color="auto"/>
          </w:divBdr>
        </w:div>
        <w:div w:id="42826886">
          <w:marLeft w:val="480"/>
          <w:marRight w:val="0"/>
          <w:marTop w:val="0"/>
          <w:marBottom w:val="0"/>
          <w:divBdr>
            <w:top w:val="none" w:sz="0" w:space="0" w:color="auto"/>
            <w:left w:val="none" w:sz="0" w:space="0" w:color="auto"/>
            <w:bottom w:val="none" w:sz="0" w:space="0" w:color="auto"/>
            <w:right w:val="none" w:sz="0" w:space="0" w:color="auto"/>
          </w:divBdr>
        </w:div>
        <w:div w:id="1398018181">
          <w:marLeft w:val="480"/>
          <w:marRight w:val="0"/>
          <w:marTop w:val="0"/>
          <w:marBottom w:val="0"/>
          <w:divBdr>
            <w:top w:val="none" w:sz="0" w:space="0" w:color="auto"/>
            <w:left w:val="none" w:sz="0" w:space="0" w:color="auto"/>
            <w:bottom w:val="none" w:sz="0" w:space="0" w:color="auto"/>
            <w:right w:val="none" w:sz="0" w:space="0" w:color="auto"/>
          </w:divBdr>
        </w:div>
        <w:div w:id="1224485573">
          <w:marLeft w:val="480"/>
          <w:marRight w:val="0"/>
          <w:marTop w:val="0"/>
          <w:marBottom w:val="0"/>
          <w:divBdr>
            <w:top w:val="none" w:sz="0" w:space="0" w:color="auto"/>
            <w:left w:val="none" w:sz="0" w:space="0" w:color="auto"/>
            <w:bottom w:val="none" w:sz="0" w:space="0" w:color="auto"/>
            <w:right w:val="none" w:sz="0" w:space="0" w:color="auto"/>
          </w:divBdr>
        </w:div>
        <w:div w:id="1773429445">
          <w:marLeft w:val="480"/>
          <w:marRight w:val="0"/>
          <w:marTop w:val="0"/>
          <w:marBottom w:val="0"/>
          <w:divBdr>
            <w:top w:val="none" w:sz="0" w:space="0" w:color="auto"/>
            <w:left w:val="none" w:sz="0" w:space="0" w:color="auto"/>
            <w:bottom w:val="none" w:sz="0" w:space="0" w:color="auto"/>
            <w:right w:val="none" w:sz="0" w:space="0" w:color="auto"/>
          </w:divBdr>
        </w:div>
        <w:div w:id="933826171">
          <w:marLeft w:val="480"/>
          <w:marRight w:val="0"/>
          <w:marTop w:val="0"/>
          <w:marBottom w:val="0"/>
          <w:divBdr>
            <w:top w:val="none" w:sz="0" w:space="0" w:color="auto"/>
            <w:left w:val="none" w:sz="0" w:space="0" w:color="auto"/>
            <w:bottom w:val="none" w:sz="0" w:space="0" w:color="auto"/>
            <w:right w:val="none" w:sz="0" w:space="0" w:color="auto"/>
          </w:divBdr>
        </w:div>
        <w:div w:id="146362092">
          <w:marLeft w:val="480"/>
          <w:marRight w:val="0"/>
          <w:marTop w:val="0"/>
          <w:marBottom w:val="0"/>
          <w:divBdr>
            <w:top w:val="none" w:sz="0" w:space="0" w:color="auto"/>
            <w:left w:val="none" w:sz="0" w:space="0" w:color="auto"/>
            <w:bottom w:val="none" w:sz="0" w:space="0" w:color="auto"/>
            <w:right w:val="none" w:sz="0" w:space="0" w:color="auto"/>
          </w:divBdr>
        </w:div>
        <w:div w:id="1473983408">
          <w:marLeft w:val="480"/>
          <w:marRight w:val="0"/>
          <w:marTop w:val="0"/>
          <w:marBottom w:val="0"/>
          <w:divBdr>
            <w:top w:val="none" w:sz="0" w:space="0" w:color="auto"/>
            <w:left w:val="none" w:sz="0" w:space="0" w:color="auto"/>
            <w:bottom w:val="none" w:sz="0" w:space="0" w:color="auto"/>
            <w:right w:val="none" w:sz="0" w:space="0" w:color="auto"/>
          </w:divBdr>
        </w:div>
        <w:div w:id="190147702">
          <w:marLeft w:val="480"/>
          <w:marRight w:val="0"/>
          <w:marTop w:val="0"/>
          <w:marBottom w:val="0"/>
          <w:divBdr>
            <w:top w:val="none" w:sz="0" w:space="0" w:color="auto"/>
            <w:left w:val="none" w:sz="0" w:space="0" w:color="auto"/>
            <w:bottom w:val="none" w:sz="0" w:space="0" w:color="auto"/>
            <w:right w:val="none" w:sz="0" w:space="0" w:color="auto"/>
          </w:divBdr>
        </w:div>
        <w:div w:id="220486092">
          <w:marLeft w:val="480"/>
          <w:marRight w:val="0"/>
          <w:marTop w:val="0"/>
          <w:marBottom w:val="0"/>
          <w:divBdr>
            <w:top w:val="none" w:sz="0" w:space="0" w:color="auto"/>
            <w:left w:val="none" w:sz="0" w:space="0" w:color="auto"/>
            <w:bottom w:val="none" w:sz="0" w:space="0" w:color="auto"/>
            <w:right w:val="none" w:sz="0" w:space="0" w:color="auto"/>
          </w:divBdr>
        </w:div>
        <w:div w:id="456265242">
          <w:marLeft w:val="480"/>
          <w:marRight w:val="0"/>
          <w:marTop w:val="0"/>
          <w:marBottom w:val="0"/>
          <w:divBdr>
            <w:top w:val="none" w:sz="0" w:space="0" w:color="auto"/>
            <w:left w:val="none" w:sz="0" w:space="0" w:color="auto"/>
            <w:bottom w:val="none" w:sz="0" w:space="0" w:color="auto"/>
            <w:right w:val="none" w:sz="0" w:space="0" w:color="auto"/>
          </w:divBdr>
        </w:div>
        <w:div w:id="138886365">
          <w:marLeft w:val="480"/>
          <w:marRight w:val="0"/>
          <w:marTop w:val="0"/>
          <w:marBottom w:val="0"/>
          <w:divBdr>
            <w:top w:val="none" w:sz="0" w:space="0" w:color="auto"/>
            <w:left w:val="none" w:sz="0" w:space="0" w:color="auto"/>
            <w:bottom w:val="none" w:sz="0" w:space="0" w:color="auto"/>
            <w:right w:val="none" w:sz="0" w:space="0" w:color="auto"/>
          </w:divBdr>
        </w:div>
        <w:div w:id="1992516869">
          <w:marLeft w:val="480"/>
          <w:marRight w:val="0"/>
          <w:marTop w:val="0"/>
          <w:marBottom w:val="0"/>
          <w:divBdr>
            <w:top w:val="none" w:sz="0" w:space="0" w:color="auto"/>
            <w:left w:val="none" w:sz="0" w:space="0" w:color="auto"/>
            <w:bottom w:val="none" w:sz="0" w:space="0" w:color="auto"/>
            <w:right w:val="none" w:sz="0" w:space="0" w:color="auto"/>
          </w:divBdr>
        </w:div>
        <w:div w:id="280193025">
          <w:marLeft w:val="480"/>
          <w:marRight w:val="0"/>
          <w:marTop w:val="0"/>
          <w:marBottom w:val="0"/>
          <w:divBdr>
            <w:top w:val="none" w:sz="0" w:space="0" w:color="auto"/>
            <w:left w:val="none" w:sz="0" w:space="0" w:color="auto"/>
            <w:bottom w:val="none" w:sz="0" w:space="0" w:color="auto"/>
            <w:right w:val="none" w:sz="0" w:space="0" w:color="auto"/>
          </w:divBdr>
        </w:div>
        <w:div w:id="428434462">
          <w:marLeft w:val="480"/>
          <w:marRight w:val="0"/>
          <w:marTop w:val="0"/>
          <w:marBottom w:val="0"/>
          <w:divBdr>
            <w:top w:val="none" w:sz="0" w:space="0" w:color="auto"/>
            <w:left w:val="none" w:sz="0" w:space="0" w:color="auto"/>
            <w:bottom w:val="none" w:sz="0" w:space="0" w:color="auto"/>
            <w:right w:val="none" w:sz="0" w:space="0" w:color="auto"/>
          </w:divBdr>
        </w:div>
        <w:div w:id="1804226770">
          <w:marLeft w:val="480"/>
          <w:marRight w:val="0"/>
          <w:marTop w:val="0"/>
          <w:marBottom w:val="0"/>
          <w:divBdr>
            <w:top w:val="none" w:sz="0" w:space="0" w:color="auto"/>
            <w:left w:val="none" w:sz="0" w:space="0" w:color="auto"/>
            <w:bottom w:val="none" w:sz="0" w:space="0" w:color="auto"/>
            <w:right w:val="none" w:sz="0" w:space="0" w:color="auto"/>
          </w:divBdr>
        </w:div>
        <w:div w:id="575943189">
          <w:marLeft w:val="480"/>
          <w:marRight w:val="0"/>
          <w:marTop w:val="0"/>
          <w:marBottom w:val="0"/>
          <w:divBdr>
            <w:top w:val="none" w:sz="0" w:space="0" w:color="auto"/>
            <w:left w:val="none" w:sz="0" w:space="0" w:color="auto"/>
            <w:bottom w:val="none" w:sz="0" w:space="0" w:color="auto"/>
            <w:right w:val="none" w:sz="0" w:space="0" w:color="auto"/>
          </w:divBdr>
        </w:div>
        <w:div w:id="1733651494">
          <w:marLeft w:val="480"/>
          <w:marRight w:val="0"/>
          <w:marTop w:val="0"/>
          <w:marBottom w:val="0"/>
          <w:divBdr>
            <w:top w:val="none" w:sz="0" w:space="0" w:color="auto"/>
            <w:left w:val="none" w:sz="0" w:space="0" w:color="auto"/>
            <w:bottom w:val="none" w:sz="0" w:space="0" w:color="auto"/>
            <w:right w:val="none" w:sz="0" w:space="0" w:color="auto"/>
          </w:divBdr>
        </w:div>
        <w:div w:id="590242045">
          <w:marLeft w:val="480"/>
          <w:marRight w:val="0"/>
          <w:marTop w:val="0"/>
          <w:marBottom w:val="0"/>
          <w:divBdr>
            <w:top w:val="none" w:sz="0" w:space="0" w:color="auto"/>
            <w:left w:val="none" w:sz="0" w:space="0" w:color="auto"/>
            <w:bottom w:val="none" w:sz="0" w:space="0" w:color="auto"/>
            <w:right w:val="none" w:sz="0" w:space="0" w:color="auto"/>
          </w:divBdr>
        </w:div>
        <w:div w:id="16735952">
          <w:marLeft w:val="480"/>
          <w:marRight w:val="0"/>
          <w:marTop w:val="0"/>
          <w:marBottom w:val="0"/>
          <w:divBdr>
            <w:top w:val="none" w:sz="0" w:space="0" w:color="auto"/>
            <w:left w:val="none" w:sz="0" w:space="0" w:color="auto"/>
            <w:bottom w:val="none" w:sz="0" w:space="0" w:color="auto"/>
            <w:right w:val="none" w:sz="0" w:space="0" w:color="auto"/>
          </w:divBdr>
        </w:div>
        <w:div w:id="1937327513">
          <w:marLeft w:val="480"/>
          <w:marRight w:val="0"/>
          <w:marTop w:val="0"/>
          <w:marBottom w:val="0"/>
          <w:divBdr>
            <w:top w:val="none" w:sz="0" w:space="0" w:color="auto"/>
            <w:left w:val="none" w:sz="0" w:space="0" w:color="auto"/>
            <w:bottom w:val="none" w:sz="0" w:space="0" w:color="auto"/>
            <w:right w:val="none" w:sz="0" w:space="0" w:color="auto"/>
          </w:divBdr>
        </w:div>
        <w:div w:id="580599445">
          <w:marLeft w:val="480"/>
          <w:marRight w:val="0"/>
          <w:marTop w:val="0"/>
          <w:marBottom w:val="0"/>
          <w:divBdr>
            <w:top w:val="none" w:sz="0" w:space="0" w:color="auto"/>
            <w:left w:val="none" w:sz="0" w:space="0" w:color="auto"/>
            <w:bottom w:val="none" w:sz="0" w:space="0" w:color="auto"/>
            <w:right w:val="none" w:sz="0" w:space="0" w:color="auto"/>
          </w:divBdr>
        </w:div>
        <w:div w:id="1847944058">
          <w:marLeft w:val="480"/>
          <w:marRight w:val="0"/>
          <w:marTop w:val="0"/>
          <w:marBottom w:val="0"/>
          <w:divBdr>
            <w:top w:val="none" w:sz="0" w:space="0" w:color="auto"/>
            <w:left w:val="none" w:sz="0" w:space="0" w:color="auto"/>
            <w:bottom w:val="none" w:sz="0" w:space="0" w:color="auto"/>
            <w:right w:val="none" w:sz="0" w:space="0" w:color="auto"/>
          </w:divBdr>
        </w:div>
      </w:divsChild>
    </w:div>
    <w:div w:id="1636375441">
      <w:bodyDiv w:val="1"/>
      <w:marLeft w:val="0"/>
      <w:marRight w:val="0"/>
      <w:marTop w:val="0"/>
      <w:marBottom w:val="0"/>
      <w:divBdr>
        <w:top w:val="none" w:sz="0" w:space="0" w:color="auto"/>
        <w:left w:val="none" w:sz="0" w:space="0" w:color="auto"/>
        <w:bottom w:val="none" w:sz="0" w:space="0" w:color="auto"/>
        <w:right w:val="none" w:sz="0" w:space="0" w:color="auto"/>
      </w:divBdr>
    </w:div>
    <w:div w:id="1637493565">
      <w:bodyDiv w:val="1"/>
      <w:marLeft w:val="0"/>
      <w:marRight w:val="0"/>
      <w:marTop w:val="0"/>
      <w:marBottom w:val="0"/>
      <w:divBdr>
        <w:top w:val="none" w:sz="0" w:space="0" w:color="auto"/>
        <w:left w:val="none" w:sz="0" w:space="0" w:color="auto"/>
        <w:bottom w:val="none" w:sz="0" w:space="0" w:color="auto"/>
        <w:right w:val="none" w:sz="0" w:space="0" w:color="auto"/>
      </w:divBdr>
    </w:div>
    <w:div w:id="1637877921">
      <w:bodyDiv w:val="1"/>
      <w:marLeft w:val="0"/>
      <w:marRight w:val="0"/>
      <w:marTop w:val="0"/>
      <w:marBottom w:val="0"/>
      <w:divBdr>
        <w:top w:val="none" w:sz="0" w:space="0" w:color="auto"/>
        <w:left w:val="none" w:sz="0" w:space="0" w:color="auto"/>
        <w:bottom w:val="none" w:sz="0" w:space="0" w:color="auto"/>
        <w:right w:val="none" w:sz="0" w:space="0" w:color="auto"/>
      </w:divBdr>
    </w:div>
    <w:div w:id="1638218213">
      <w:bodyDiv w:val="1"/>
      <w:marLeft w:val="0"/>
      <w:marRight w:val="0"/>
      <w:marTop w:val="0"/>
      <w:marBottom w:val="0"/>
      <w:divBdr>
        <w:top w:val="none" w:sz="0" w:space="0" w:color="auto"/>
        <w:left w:val="none" w:sz="0" w:space="0" w:color="auto"/>
        <w:bottom w:val="none" w:sz="0" w:space="0" w:color="auto"/>
        <w:right w:val="none" w:sz="0" w:space="0" w:color="auto"/>
      </w:divBdr>
    </w:div>
    <w:div w:id="1640572394">
      <w:bodyDiv w:val="1"/>
      <w:marLeft w:val="0"/>
      <w:marRight w:val="0"/>
      <w:marTop w:val="0"/>
      <w:marBottom w:val="0"/>
      <w:divBdr>
        <w:top w:val="none" w:sz="0" w:space="0" w:color="auto"/>
        <w:left w:val="none" w:sz="0" w:space="0" w:color="auto"/>
        <w:bottom w:val="none" w:sz="0" w:space="0" w:color="auto"/>
        <w:right w:val="none" w:sz="0" w:space="0" w:color="auto"/>
      </w:divBdr>
    </w:div>
    <w:div w:id="1640988581">
      <w:bodyDiv w:val="1"/>
      <w:marLeft w:val="0"/>
      <w:marRight w:val="0"/>
      <w:marTop w:val="0"/>
      <w:marBottom w:val="0"/>
      <w:divBdr>
        <w:top w:val="none" w:sz="0" w:space="0" w:color="auto"/>
        <w:left w:val="none" w:sz="0" w:space="0" w:color="auto"/>
        <w:bottom w:val="none" w:sz="0" w:space="0" w:color="auto"/>
        <w:right w:val="none" w:sz="0" w:space="0" w:color="auto"/>
      </w:divBdr>
    </w:div>
    <w:div w:id="1641494980">
      <w:bodyDiv w:val="1"/>
      <w:marLeft w:val="0"/>
      <w:marRight w:val="0"/>
      <w:marTop w:val="0"/>
      <w:marBottom w:val="0"/>
      <w:divBdr>
        <w:top w:val="none" w:sz="0" w:space="0" w:color="auto"/>
        <w:left w:val="none" w:sz="0" w:space="0" w:color="auto"/>
        <w:bottom w:val="none" w:sz="0" w:space="0" w:color="auto"/>
        <w:right w:val="none" w:sz="0" w:space="0" w:color="auto"/>
      </w:divBdr>
    </w:div>
    <w:div w:id="1642346425">
      <w:bodyDiv w:val="1"/>
      <w:marLeft w:val="0"/>
      <w:marRight w:val="0"/>
      <w:marTop w:val="0"/>
      <w:marBottom w:val="0"/>
      <w:divBdr>
        <w:top w:val="none" w:sz="0" w:space="0" w:color="auto"/>
        <w:left w:val="none" w:sz="0" w:space="0" w:color="auto"/>
        <w:bottom w:val="none" w:sz="0" w:space="0" w:color="auto"/>
        <w:right w:val="none" w:sz="0" w:space="0" w:color="auto"/>
      </w:divBdr>
    </w:div>
    <w:div w:id="1643119824">
      <w:bodyDiv w:val="1"/>
      <w:marLeft w:val="0"/>
      <w:marRight w:val="0"/>
      <w:marTop w:val="0"/>
      <w:marBottom w:val="0"/>
      <w:divBdr>
        <w:top w:val="none" w:sz="0" w:space="0" w:color="auto"/>
        <w:left w:val="none" w:sz="0" w:space="0" w:color="auto"/>
        <w:bottom w:val="none" w:sz="0" w:space="0" w:color="auto"/>
        <w:right w:val="none" w:sz="0" w:space="0" w:color="auto"/>
      </w:divBdr>
    </w:div>
    <w:div w:id="1643806260">
      <w:bodyDiv w:val="1"/>
      <w:marLeft w:val="0"/>
      <w:marRight w:val="0"/>
      <w:marTop w:val="0"/>
      <w:marBottom w:val="0"/>
      <w:divBdr>
        <w:top w:val="none" w:sz="0" w:space="0" w:color="auto"/>
        <w:left w:val="none" w:sz="0" w:space="0" w:color="auto"/>
        <w:bottom w:val="none" w:sz="0" w:space="0" w:color="auto"/>
        <w:right w:val="none" w:sz="0" w:space="0" w:color="auto"/>
      </w:divBdr>
    </w:div>
    <w:div w:id="1643919686">
      <w:bodyDiv w:val="1"/>
      <w:marLeft w:val="0"/>
      <w:marRight w:val="0"/>
      <w:marTop w:val="0"/>
      <w:marBottom w:val="0"/>
      <w:divBdr>
        <w:top w:val="none" w:sz="0" w:space="0" w:color="auto"/>
        <w:left w:val="none" w:sz="0" w:space="0" w:color="auto"/>
        <w:bottom w:val="none" w:sz="0" w:space="0" w:color="auto"/>
        <w:right w:val="none" w:sz="0" w:space="0" w:color="auto"/>
      </w:divBdr>
    </w:div>
    <w:div w:id="1644189798">
      <w:bodyDiv w:val="1"/>
      <w:marLeft w:val="0"/>
      <w:marRight w:val="0"/>
      <w:marTop w:val="0"/>
      <w:marBottom w:val="0"/>
      <w:divBdr>
        <w:top w:val="none" w:sz="0" w:space="0" w:color="auto"/>
        <w:left w:val="none" w:sz="0" w:space="0" w:color="auto"/>
        <w:bottom w:val="none" w:sz="0" w:space="0" w:color="auto"/>
        <w:right w:val="none" w:sz="0" w:space="0" w:color="auto"/>
      </w:divBdr>
    </w:div>
    <w:div w:id="1644196420">
      <w:bodyDiv w:val="1"/>
      <w:marLeft w:val="0"/>
      <w:marRight w:val="0"/>
      <w:marTop w:val="0"/>
      <w:marBottom w:val="0"/>
      <w:divBdr>
        <w:top w:val="none" w:sz="0" w:space="0" w:color="auto"/>
        <w:left w:val="none" w:sz="0" w:space="0" w:color="auto"/>
        <w:bottom w:val="none" w:sz="0" w:space="0" w:color="auto"/>
        <w:right w:val="none" w:sz="0" w:space="0" w:color="auto"/>
      </w:divBdr>
    </w:div>
    <w:div w:id="1644651147">
      <w:bodyDiv w:val="1"/>
      <w:marLeft w:val="0"/>
      <w:marRight w:val="0"/>
      <w:marTop w:val="0"/>
      <w:marBottom w:val="0"/>
      <w:divBdr>
        <w:top w:val="none" w:sz="0" w:space="0" w:color="auto"/>
        <w:left w:val="none" w:sz="0" w:space="0" w:color="auto"/>
        <w:bottom w:val="none" w:sz="0" w:space="0" w:color="auto"/>
        <w:right w:val="none" w:sz="0" w:space="0" w:color="auto"/>
      </w:divBdr>
    </w:div>
    <w:div w:id="1645306921">
      <w:bodyDiv w:val="1"/>
      <w:marLeft w:val="0"/>
      <w:marRight w:val="0"/>
      <w:marTop w:val="0"/>
      <w:marBottom w:val="0"/>
      <w:divBdr>
        <w:top w:val="none" w:sz="0" w:space="0" w:color="auto"/>
        <w:left w:val="none" w:sz="0" w:space="0" w:color="auto"/>
        <w:bottom w:val="none" w:sz="0" w:space="0" w:color="auto"/>
        <w:right w:val="none" w:sz="0" w:space="0" w:color="auto"/>
      </w:divBdr>
    </w:div>
    <w:div w:id="1645620026">
      <w:bodyDiv w:val="1"/>
      <w:marLeft w:val="0"/>
      <w:marRight w:val="0"/>
      <w:marTop w:val="0"/>
      <w:marBottom w:val="0"/>
      <w:divBdr>
        <w:top w:val="none" w:sz="0" w:space="0" w:color="auto"/>
        <w:left w:val="none" w:sz="0" w:space="0" w:color="auto"/>
        <w:bottom w:val="none" w:sz="0" w:space="0" w:color="auto"/>
        <w:right w:val="none" w:sz="0" w:space="0" w:color="auto"/>
      </w:divBdr>
    </w:div>
    <w:div w:id="1645698065">
      <w:bodyDiv w:val="1"/>
      <w:marLeft w:val="0"/>
      <w:marRight w:val="0"/>
      <w:marTop w:val="0"/>
      <w:marBottom w:val="0"/>
      <w:divBdr>
        <w:top w:val="none" w:sz="0" w:space="0" w:color="auto"/>
        <w:left w:val="none" w:sz="0" w:space="0" w:color="auto"/>
        <w:bottom w:val="none" w:sz="0" w:space="0" w:color="auto"/>
        <w:right w:val="none" w:sz="0" w:space="0" w:color="auto"/>
      </w:divBdr>
    </w:div>
    <w:div w:id="1646349957">
      <w:bodyDiv w:val="1"/>
      <w:marLeft w:val="0"/>
      <w:marRight w:val="0"/>
      <w:marTop w:val="0"/>
      <w:marBottom w:val="0"/>
      <w:divBdr>
        <w:top w:val="none" w:sz="0" w:space="0" w:color="auto"/>
        <w:left w:val="none" w:sz="0" w:space="0" w:color="auto"/>
        <w:bottom w:val="none" w:sz="0" w:space="0" w:color="auto"/>
        <w:right w:val="none" w:sz="0" w:space="0" w:color="auto"/>
      </w:divBdr>
    </w:div>
    <w:div w:id="1646467628">
      <w:bodyDiv w:val="1"/>
      <w:marLeft w:val="0"/>
      <w:marRight w:val="0"/>
      <w:marTop w:val="0"/>
      <w:marBottom w:val="0"/>
      <w:divBdr>
        <w:top w:val="none" w:sz="0" w:space="0" w:color="auto"/>
        <w:left w:val="none" w:sz="0" w:space="0" w:color="auto"/>
        <w:bottom w:val="none" w:sz="0" w:space="0" w:color="auto"/>
        <w:right w:val="none" w:sz="0" w:space="0" w:color="auto"/>
      </w:divBdr>
    </w:div>
    <w:div w:id="1647120767">
      <w:bodyDiv w:val="1"/>
      <w:marLeft w:val="0"/>
      <w:marRight w:val="0"/>
      <w:marTop w:val="0"/>
      <w:marBottom w:val="0"/>
      <w:divBdr>
        <w:top w:val="none" w:sz="0" w:space="0" w:color="auto"/>
        <w:left w:val="none" w:sz="0" w:space="0" w:color="auto"/>
        <w:bottom w:val="none" w:sz="0" w:space="0" w:color="auto"/>
        <w:right w:val="none" w:sz="0" w:space="0" w:color="auto"/>
      </w:divBdr>
    </w:div>
    <w:div w:id="1647472073">
      <w:bodyDiv w:val="1"/>
      <w:marLeft w:val="0"/>
      <w:marRight w:val="0"/>
      <w:marTop w:val="0"/>
      <w:marBottom w:val="0"/>
      <w:divBdr>
        <w:top w:val="none" w:sz="0" w:space="0" w:color="auto"/>
        <w:left w:val="none" w:sz="0" w:space="0" w:color="auto"/>
        <w:bottom w:val="none" w:sz="0" w:space="0" w:color="auto"/>
        <w:right w:val="none" w:sz="0" w:space="0" w:color="auto"/>
      </w:divBdr>
    </w:div>
    <w:div w:id="1647706990">
      <w:bodyDiv w:val="1"/>
      <w:marLeft w:val="0"/>
      <w:marRight w:val="0"/>
      <w:marTop w:val="0"/>
      <w:marBottom w:val="0"/>
      <w:divBdr>
        <w:top w:val="none" w:sz="0" w:space="0" w:color="auto"/>
        <w:left w:val="none" w:sz="0" w:space="0" w:color="auto"/>
        <w:bottom w:val="none" w:sz="0" w:space="0" w:color="auto"/>
        <w:right w:val="none" w:sz="0" w:space="0" w:color="auto"/>
      </w:divBdr>
    </w:div>
    <w:div w:id="1648044538">
      <w:bodyDiv w:val="1"/>
      <w:marLeft w:val="0"/>
      <w:marRight w:val="0"/>
      <w:marTop w:val="0"/>
      <w:marBottom w:val="0"/>
      <w:divBdr>
        <w:top w:val="none" w:sz="0" w:space="0" w:color="auto"/>
        <w:left w:val="none" w:sz="0" w:space="0" w:color="auto"/>
        <w:bottom w:val="none" w:sz="0" w:space="0" w:color="auto"/>
        <w:right w:val="none" w:sz="0" w:space="0" w:color="auto"/>
      </w:divBdr>
    </w:div>
    <w:div w:id="1648196933">
      <w:bodyDiv w:val="1"/>
      <w:marLeft w:val="0"/>
      <w:marRight w:val="0"/>
      <w:marTop w:val="0"/>
      <w:marBottom w:val="0"/>
      <w:divBdr>
        <w:top w:val="none" w:sz="0" w:space="0" w:color="auto"/>
        <w:left w:val="none" w:sz="0" w:space="0" w:color="auto"/>
        <w:bottom w:val="none" w:sz="0" w:space="0" w:color="auto"/>
        <w:right w:val="none" w:sz="0" w:space="0" w:color="auto"/>
      </w:divBdr>
    </w:div>
    <w:div w:id="1649163164">
      <w:bodyDiv w:val="1"/>
      <w:marLeft w:val="0"/>
      <w:marRight w:val="0"/>
      <w:marTop w:val="0"/>
      <w:marBottom w:val="0"/>
      <w:divBdr>
        <w:top w:val="none" w:sz="0" w:space="0" w:color="auto"/>
        <w:left w:val="none" w:sz="0" w:space="0" w:color="auto"/>
        <w:bottom w:val="none" w:sz="0" w:space="0" w:color="auto"/>
        <w:right w:val="none" w:sz="0" w:space="0" w:color="auto"/>
      </w:divBdr>
    </w:div>
    <w:div w:id="1649280977">
      <w:bodyDiv w:val="1"/>
      <w:marLeft w:val="0"/>
      <w:marRight w:val="0"/>
      <w:marTop w:val="0"/>
      <w:marBottom w:val="0"/>
      <w:divBdr>
        <w:top w:val="none" w:sz="0" w:space="0" w:color="auto"/>
        <w:left w:val="none" w:sz="0" w:space="0" w:color="auto"/>
        <w:bottom w:val="none" w:sz="0" w:space="0" w:color="auto"/>
        <w:right w:val="none" w:sz="0" w:space="0" w:color="auto"/>
      </w:divBdr>
      <w:divsChild>
        <w:div w:id="1330406054">
          <w:marLeft w:val="480"/>
          <w:marRight w:val="0"/>
          <w:marTop w:val="0"/>
          <w:marBottom w:val="0"/>
          <w:divBdr>
            <w:top w:val="none" w:sz="0" w:space="0" w:color="auto"/>
            <w:left w:val="none" w:sz="0" w:space="0" w:color="auto"/>
            <w:bottom w:val="none" w:sz="0" w:space="0" w:color="auto"/>
            <w:right w:val="none" w:sz="0" w:space="0" w:color="auto"/>
          </w:divBdr>
        </w:div>
        <w:div w:id="800660179">
          <w:marLeft w:val="480"/>
          <w:marRight w:val="0"/>
          <w:marTop w:val="0"/>
          <w:marBottom w:val="0"/>
          <w:divBdr>
            <w:top w:val="none" w:sz="0" w:space="0" w:color="auto"/>
            <w:left w:val="none" w:sz="0" w:space="0" w:color="auto"/>
            <w:bottom w:val="none" w:sz="0" w:space="0" w:color="auto"/>
            <w:right w:val="none" w:sz="0" w:space="0" w:color="auto"/>
          </w:divBdr>
        </w:div>
        <w:div w:id="459346997">
          <w:marLeft w:val="480"/>
          <w:marRight w:val="0"/>
          <w:marTop w:val="0"/>
          <w:marBottom w:val="0"/>
          <w:divBdr>
            <w:top w:val="none" w:sz="0" w:space="0" w:color="auto"/>
            <w:left w:val="none" w:sz="0" w:space="0" w:color="auto"/>
            <w:bottom w:val="none" w:sz="0" w:space="0" w:color="auto"/>
            <w:right w:val="none" w:sz="0" w:space="0" w:color="auto"/>
          </w:divBdr>
        </w:div>
        <w:div w:id="1068184132">
          <w:marLeft w:val="480"/>
          <w:marRight w:val="0"/>
          <w:marTop w:val="0"/>
          <w:marBottom w:val="0"/>
          <w:divBdr>
            <w:top w:val="none" w:sz="0" w:space="0" w:color="auto"/>
            <w:left w:val="none" w:sz="0" w:space="0" w:color="auto"/>
            <w:bottom w:val="none" w:sz="0" w:space="0" w:color="auto"/>
            <w:right w:val="none" w:sz="0" w:space="0" w:color="auto"/>
          </w:divBdr>
        </w:div>
        <w:div w:id="1958095897">
          <w:marLeft w:val="480"/>
          <w:marRight w:val="0"/>
          <w:marTop w:val="0"/>
          <w:marBottom w:val="0"/>
          <w:divBdr>
            <w:top w:val="none" w:sz="0" w:space="0" w:color="auto"/>
            <w:left w:val="none" w:sz="0" w:space="0" w:color="auto"/>
            <w:bottom w:val="none" w:sz="0" w:space="0" w:color="auto"/>
            <w:right w:val="none" w:sz="0" w:space="0" w:color="auto"/>
          </w:divBdr>
        </w:div>
        <w:div w:id="1253322583">
          <w:marLeft w:val="480"/>
          <w:marRight w:val="0"/>
          <w:marTop w:val="0"/>
          <w:marBottom w:val="0"/>
          <w:divBdr>
            <w:top w:val="none" w:sz="0" w:space="0" w:color="auto"/>
            <w:left w:val="none" w:sz="0" w:space="0" w:color="auto"/>
            <w:bottom w:val="none" w:sz="0" w:space="0" w:color="auto"/>
            <w:right w:val="none" w:sz="0" w:space="0" w:color="auto"/>
          </w:divBdr>
        </w:div>
        <w:div w:id="814838810">
          <w:marLeft w:val="480"/>
          <w:marRight w:val="0"/>
          <w:marTop w:val="0"/>
          <w:marBottom w:val="0"/>
          <w:divBdr>
            <w:top w:val="none" w:sz="0" w:space="0" w:color="auto"/>
            <w:left w:val="none" w:sz="0" w:space="0" w:color="auto"/>
            <w:bottom w:val="none" w:sz="0" w:space="0" w:color="auto"/>
            <w:right w:val="none" w:sz="0" w:space="0" w:color="auto"/>
          </w:divBdr>
        </w:div>
        <w:div w:id="906957475">
          <w:marLeft w:val="480"/>
          <w:marRight w:val="0"/>
          <w:marTop w:val="0"/>
          <w:marBottom w:val="0"/>
          <w:divBdr>
            <w:top w:val="none" w:sz="0" w:space="0" w:color="auto"/>
            <w:left w:val="none" w:sz="0" w:space="0" w:color="auto"/>
            <w:bottom w:val="none" w:sz="0" w:space="0" w:color="auto"/>
            <w:right w:val="none" w:sz="0" w:space="0" w:color="auto"/>
          </w:divBdr>
        </w:div>
        <w:div w:id="2043479318">
          <w:marLeft w:val="480"/>
          <w:marRight w:val="0"/>
          <w:marTop w:val="0"/>
          <w:marBottom w:val="0"/>
          <w:divBdr>
            <w:top w:val="none" w:sz="0" w:space="0" w:color="auto"/>
            <w:left w:val="none" w:sz="0" w:space="0" w:color="auto"/>
            <w:bottom w:val="none" w:sz="0" w:space="0" w:color="auto"/>
            <w:right w:val="none" w:sz="0" w:space="0" w:color="auto"/>
          </w:divBdr>
        </w:div>
        <w:div w:id="889849970">
          <w:marLeft w:val="480"/>
          <w:marRight w:val="0"/>
          <w:marTop w:val="0"/>
          <w:marBottom w:val="0"/>
          <w:divBdr>
            <w:top w:val="none" w:sz="0" w:space="0" w:color="auto"/>
            <w:left w:val="none" w:sz="0" w:space="0" w:color="auto"/>
            <w:bottom w:val="none" w:sz="0" w:space="0" w:color="auto"/>
            <w:right w:val="none" w:sz="0" w:space="0" w:color="auto"/>
          </w:divBdr>
        </w:div>
        <w:div w:id="178394212">
          <w:marLeft w:val="480"/>
          <w:marRight w:val="0"/>
          <w:marTop w:val="0"/>
          <w:marBottom w:val="0"/>
          <w:divBdr>
            <w:top w:val="none" w:sz="0" w:space="0" w:color="auto"/>
            <w:left w:val="none" w:sz="0" w:space="0" w:color="auto"/>
            <w:bottom w:val="none" w:sz="0" w:space="0" w:color="auto"/>
            <w:right w:val="none" w:sz="0" w:space="0" w:color="auto"/>
          </w:divBdr>
        </w:div>
        <w:div w:id="1610579719">
          <w:marLeft w:val="480"/>
          <w:marRight w:val="0"/>
          <w:marTop w:val="0"/>
          <w:marBottom w:val="0"/>
          <w:divBdr>
            <w:top w:val="none" w:sz="0" w:space="0" w:color="auto"/>
            <w:left w:val="none" w:sz="0" w:space="0" w:color="auto"/>
            <w:bottom w:val="none" w:sz="0" w:space="0" w:color="auto"/>
            <w:right w:val="none" w:sz="0" w:space="0" w:color="auto"/>
          </w:divBdr>
        </w:div>
        <w:div w:id="1786533905">
          <w:marLeft w:val="480"/>
          <w:marRight w:val="0"/>
          <w:marTop w:val="0"/>
          <w:marBottom w:val="0"/>
          <w:divBdr>
            <w:top w:val="none" w:sz="0" w:space="0" w:color="auto"/>
            <w:left w:val="none" w:sz="0" w:space="0" w:color="auto"/>
            <w:bottom w:val="none" w:sz="0" w:space="0" w:color="auto"/>
            <w:right w:val="none" w:sz="0" w:space="0" w:color="auto"/>
          </w:divBdr>
        </w:div>
        <w:div w:id="446121657">
          <w:marLeft w:val="480"/>
          <w:marRight w:val="0"/>
          <w:marTop w:val="0"/>
          <w:marBottom w:val="0"/>
          <w:divBdr>
            <w:top w:val="none" w:sz="0" w:space="0" w:color="auto"/>
            <w:left w:val="none" w:sz="0" w:space="0" w:color="auto"/>
            <w:bottom w:val="none" w:sz="0" w:space="0" w:color="auto"/>
            <w:right w:val="none" w:sz="0" w:space="0" w:color="auto"/>
          </w:divBdr>
        </w:div>
        <w:div w:id="1354723166">
          <w:marLeft w:val="480"/>
          <w:marRight w:val="0"/>
          <w:marTop w:val="0"/>
          <w:marBottom w:val="0"/>
          <w:divBdr>
            <w:top w:val="none" w:sz="0" w:space="0" w:color="auto"/>
            <w:left w:val="none" w:sz="0" w:space="0" w:color="auto"/>
            <w:bottom w:val="none" w:sz="0" w:space="0" w:color="auto"/>
            <w:right w:val="none" w:sz="0" w:space="0" w:color="auto"/>
          </w:divBdr>
        </w:div>
        <w:div w:id="141048312">
          <w:marLeft w:val="480"/>
          <w:marRight w:val="0"/>
          <w:marTop w:val="0"/>
          <w:marBottom w:val="0"/>
          <w:divBdr>
            <w:top w:val="none" w:sz="0" w:space="0" w:color="auto"/>
            <w:left w:val="none" w:sz="0" w:space="0" w:color="auto"/>
            <w:bottom w:val="none" w:sz="0" w:space="0" w:color="auto"/>
            <w:right w:val="none" w:sz="0" w:space="0" w:color="auto"/>
          </w:divBdr>
        </w:div>
        <w:div w:id="1953054315">
          <w:marLeft w:val="480"/>
          <w:marRight w:val="0"/>
          <w:marTop w:val="0"/>
          <w:marBottom w:val="0"/>
          <w:divBdr>
            <w:top w:val="none" w:sz="0" w:space="0" w:color="auto"/>
            <w:left w:val="none" w:sz="0" w:space="0" w:color="auto"/>
            <w:bottom w:val="none" w:sz="0" w:space="0" w:color="auto"/>
            <w:right w:val="none" w:sz="0" w:space="0" w:color="auto"/>
          </w:divBdr>
        </w:div>
        <w:div w:id="1008681387">
          <w:marLeft w:val="480"/>
          <w:marRight w:val="0"/>
          <w:marTop w:val="0"/>
          <w:marBottom w:val="0"/>
          <w:divBdr>
            <w:top w:val="none" w:sz="0" w:space="0" w:color="auto"/>
            <w:left w:val="none" w:sz="0" w:space="0" w:color="auto"/>
            <w:bottom w:val="none" w:sz="0" w:space="0" w:color="auto"/>
            <w:right w:val="none" w:sz="0" w:space="0" w:color="auto"/>
          </w:divBdr>
        </w:div>
        <w:div w:id="1189760906">
          <w:marLeft w:val="480"/>
          <w:marRight w:val="0"/>
          <w:marTop w:val="0"/>
          <w:marBottom w:val="0"/>
          <w:divBdr>
            <w:top w:val="none" w:sz="0" w:space="0" w:color="auto"/>
            <w:left w:val="none" w:sz="0" w:space="0" w:color="auto"/>
            <w:bottom w:val="none" w:sz="0" w:space="0" w:color="auto"/>
            <w:right w:val="none" w:sz="0" w:space="0" w:color="auto"/>
          </w:divBdr>
        </w:div>
        <w:div w:id="35088585">
          <w:marLeft w:val="480"/>
          <w:marRight w:val="0"/>
          <w:marTop w:val="0"/>
          <w:marBottom w:val="0"/>
          <w:divBdr>
            <w:top w:val="none" w:sz="0" w:space="0" w:color="auto"/>
            <w:left w:val="none" w:sz="0" w:space="0" w:color="auto"/>
            <w:bottom w:val="none" w:sz="0" w:space="0" w:color="auto"/>
            <w:right w:val="none" w:sz="0" w:space="0" w:color="auto"/>
          </w:divBdr>
        </w:div>
        <w:div w:id="456993291">
          <w:marLeft w:val="480"/>
          <w:marRight w:val="0"/>
          <w:marTop w:val="0"/>
          <w:marBottom w:val="0"/>
          <w:divBdr>
            <w:top w:val="none" w:sz="0" w:space="0" w:color="auto"/>
            <w:left w:val="none" w:sz="0" w:space="0" w:color="auto"/>
            <w:bottom w:val="none" w:sz="0" w:space="0" w:color="auto"/>
            <w:right w:val="none" w:sz="0" w:space="0" w:color="auto"/>
          </w:divBdr>
        </w:div>
        <w:div w:id="2110196584">
          <w:marLeft w:val="480"/>
          <w:marRight w:val="0"/>
          <w:marTop w:val="0"/>
          <w:marBottom w:val="0"/>
          <w:divBdr>
            <w:top w:val="none" w:sz="0" w:space="0" w:color="auto"/>
            <w:left w:val="none" w:sz="0" w:space="0" w:color="auto"/>
            <w:bottom w:val="none" w:sz="0" w:space="0" w:color="auto"/>
            <w:right w:val="none" w:sz="0" w:space="0" w:color="auto"/>
          </w:divBdr>
        </w:div>
        <w:div w:id="460268491">
          <w:marLeft w:val="480"/>
          <w:marRight w:val="0"/>
          <w:marTop w:val="0"/>
          <w:marBottom w:val="0"/>
          <w:divBdr>
            <w:top w:val="none" w:sz="0" w:space="0" w:color="auto"/>
            <w:left w:val="none" w:sz="0" w:space="0" w:color="auto"/>
            <w:bottom w:val="none" w:sz="0" w:space="0" w:color="auto"/>
            <w:right w:val="none" w:sz="0" w:space="0" w:color="auto"/>
          </w:divBdr>
        </w:div>
        <w:div w:id="1169830779">
          <w:marLeft w:val="480"/>
          <w:marRight w:val="0"/>
          <w:marTop w:val="0"/>
          <w:marBottom w:val="0"/>
          <w:divBdr>
            <w:top w:val="none" w:sz="0" w:space="0" w:color="auto"/>
            <w:left w:val="none" w:sz="0" w:space="0" w:color="auto"/>
            <w:bottom w:val="none" w:sz="0" w:space="0" w:color="auto"/>
            <w:right w:val="none" w:sz="0" w:space="0" w:color="auto"/>
          </w:divBdr>
        </w:div>
        <w:div w:id="473183505">
          <w:marLeft w:val="480"/>
          <w:marRight w:val="0"/>
          <w:marTop w:val="0"/>
          <w:marBottom w:val="0"/>
          <w:divBdr>
            <w:top w:val="none" w:sz="0" w:space="0" w:color="auto"/>
            <w:left w:val="none" w:sz="0" w:space="0" w:color="auto"/>
            <w:bottom w:val="none" w:sz="0" w:space="0" w:color="auto"/>
            <w:right w:val="none" w:sz="0" w:space="0" w:color="auto"/>
          </w:divBdr>
        </w:div>
        <w:div w:id="1433472741">
          <w:marLeft w:val="480"/>
          <w:marRight w:val="0"/>
          <w:marTop w:val="0"/>
          <w:marBottom w:val="0"/>
          <w:divBdr>
            <w:top w:val="none" w:sz="0" w:space="0" w:color="auto"/>
            <w:left w:val="none" w:sz="0" w:space="0" w:color="auto"/>
            <w:bottom w:val="none" w:sz="0" w:space="0" w:color="auto"/>
            <w:right w:val="none" w:sz="0" w:space="0" w:color="auto"/>
          </w:divBdr>
        </w:div>
        <w:div w:id="78795278">
          <w:marLeft w:val="480"/>
          <w:marRight w:val="0"/>
          <w:marTop w:val="0"/>
          <w:marBottom w:val="0"/>
          <w:divBdr>
            <w:top w:val="none" w:sz="0" w:space="0" w:color="auto"/>
            <w:left w:val="none" w:sz="0" w:space="0" w:color="auto"/>
            <w:bottom w:val="none" w:sz="0" w:space="0" w:color="auto"/>
            <w:right w:val="none" w:sz="0" w:space="0" w:color="auto"/>
          </w:divBdr>
        </w:div>
        <w:div w:id="86313206">
          <w:marLeft w:val="480"/>
          <w:marRight w:val="0"/>
          <w:marTop w:val="0"/>
          <w:marBottom w:val="0"/>
          <w:divBdr>
            <w:top w:val="none" w:sz="0" w:space="0" w:color="auto"/>
            <w:left w:val="none" w:sz="0" w:space="0" w:color="auto"/>
            <w:bottom w:val="none" w:sz="0" w:space="0" w:color="auto"/>
            <w:right w:val="none" w:sz="0" w:space="0" w:color="auto"/>
          </w:divBdr>
        </w:div>
        <w:div w:id="1386760686">
          <w:marLeft w:val="480"/>
          <w:marRight w:val="0"/>
          <w:marTop w:val="0"/>
          <w:marBottom w:val="0"/>
          <w:divBdr>
            <w:top w:val="none" w:sz="0" w:space="0" w:color="auto"/>
            <w:left w:val="none" w:sz="0" w:space="0" w:color="auto"/>
            <w:bottom w:val="none" w:sz="0" w:space="0" w:color="auto"/>
            <w:right w:val="none" w:sz="0" w:space="0" w:color="auto"/>
          </w:divBdr>
        </w:div>
        <w:div w:id="1109621865">
          <w:marLeft w:val="480"/>
          <w:marRight w:val="0"/>
          <w:marTop w:val="0"/>
          <w:marBottom w:val="0"/>
          <w:divBdr>
            <w:top w:val="none" w:sz="0" w:space="0" w:color="auto"/>
            <w:left w:val="none" w:sz="0" w:space="0" w:color="auto"/>
            <w:bottom w:val="none" w:sz="0" w:space="0" w:color="auto"/>
            <w:right w:val="none" w:sz="0" w:space="0" w:color="auto"/>
          </w:divBdr>
        </w:div>
        <w:div w:id="1708094297">
          <w:marLeft w:val="480"/>
          <w:marRight w:val="0"/>
          <w:marTop w:val="0"/>
          <w:marBottom w:val="0"/>
          <w:divBdr>
            <w:top w:val="none" w:sz="0" w:space="0" w:color="auto"/>
            <w:left w:val="none" w:sz="0" w:space="0" w:color="auto"/>
            <w:bottom w:val="none" w:sz="0" w:space="0" w:color="auto"/>
            <w:right w:val="none" w:sz="0" w:space="0" w:color="auto"/>
          </w:divBdr>
        </w:div>
        <w:div w:id="1517496855">
          <w:marLeft w:val="480"/>
          <w:marRight w:val="0"/>
          <w:marTop w:val="0"/>
          <w:marBottom w:val="0"/>
          <w:divBdr>
            <w:top w:val="none" w:sz="0" w:space="0" w:color="auto"/>
            <w:left w:val="none" w:sz="0" w:space="0" w:color="auto"/>
            <w:bottom w:val="none" w:sz="0" w:space="0" w:color="auto"/>
            <w:right w:val="none" w:sz="0" w:space="0" w:color="auto"/>
          </w:divBdr>
        </w:div>
        <w:div w:id="905385412">
          <w:marLeft w:val="480"/>
          <w:marRight w:val="0"/>
          <w:marTop w:val="0"/>
          <w:marBottom w:val="0"/>
          <w:divBdr>
            <w:top w:val="none" w:sz="0" w:space="0" w:color="auto"/>
            <w:left w:val="none" w:sz="0" w:space="0" w:color="auto"/>
            <w:bottom w:val="none" w:sz="0" w:space="0" w:color="auto"/>
            <w:right w:val="none" w:sz="0" w:space="0" w:color="auto"/>
          </w:divBdr>
        </w:div>
        <w:div w:id="274800221">
          <w:marLeft w:val="480"/>
          <w:marRight w:val="0"/>
          <w:marTop w:val="0"/>
          <w:marBottom w:val="0"/>
          <w:divBdr>
            <w:top w:val="none" w:sz="0" w:space="0" w:color="auto"/>
            <w:left w:val="none" w:sz="0" w:space="0" w:color="auto"/>
            <w:bottom w:val="none" w:sz="0" w:space="0" w:color="auto"/>
            <w:right w:val="none" w:sz="0" w:space="0" w:color="auto"/>
          </w:divBdr>
        </w:div>
        <w:div w:id="1742365679">
          <w:marLeft w:val="480"/>
          <w:marRight w:val="0"/>
          <w:marTop w:val="0"/>
          <w:marBottom w:val="0"/>
          <w:divBdr>
            <w:top w:val="none" w:sz="0" w:space="0" w:color="auto"/>
            <w:left w:val="none" w:sz="0" w:space="0" w:color="auto"/>
            <w:bottom w:val="none" w:sz="0" w:space="0" w:color="auto"/>
            <w:right w:val="none" w:sz="0" w:space="0" w:color="auto"/>
          </w:divBdr>
        </w:div>
        <w:div w:id="2139256087">
          <w:marLeft w:val="480"/>
          <w:marRight w:val="0"/>
          <w:marTop w:val="0"/>
          <w:marBottom w:val="0"/>
          <w:divBdr>
            <w:top w:val="none" w:sz="0" w:space="0" w:color="auto"/>
            <w:left w:val="none" w:sz="0" w:space="0" w:color="auto"/>
            <w:bottom w:val="none" w:sz="0" w:space="0" w:color="auto"/>
            <w:right w:val="none" w:sz="0" w:space="0" w:color="auto"/>
          </w:divBdr>
        </w:div>
        <w:div w:id="725101783">
          <w:marLeft w:val="480"/>
          <w:marRight w:val="0"/>
          <w:marTop w:val="0"/>
          <w:marBottom w:val="0"/>
          <w:divBdr>
            <w:top w:val="none" w:sz="0" w:space="0" w:color="auto"/>
            <w:left w:val="none" w:sz="0" w:space="0" w:color="auto"/>
            <w:bottom w:val="none" w:sz="0" w:space="0" w:color="auto"/>
            <w:right w:val="none" w:sz="0" w:space="0" w:color="auto"/>
          </w:divBdr>
        </w:div>
        <w:div w:id="1342008202">
          <w:marLeft w:val="480"/>
          <w:marRight w:val="0"/>
          <w:marTop w:val="0"/>
          <w:marBottom w:val="0"/>
          <w:divBdr>
            <w:top w:val="none" w:sz="0" w:space="0" w:color="auto"/>
            <w:left w:val="none" w:sz="0" w:space="0" w:color="auto"/>
            <w:bottom w:val="none" w:sz="0" w:space="0" w:color="auto"/>
            <w:right w:val="none" w:sz="0" w:space="0" w:color="auto"/>
          </w:divBdr>
        </w:div>
        <w:div w:id="1176269766">
          <w:marLeft w:val="480"/>
          <w:marRight w:val="0"/>
          <w:marTop w:val="0"/>
          <w:marBottom w:val="0"/>
          <w:divBdr>
            <w:top w:val="none" w:sz="0" w:space="0" w:color="auto"/>
            <w:left w:val="none" w:sz="0" w:space="0" w:color="auto"/>
            <w:bottom w:val="none" w:sz="0" w:space="0" w:color="auto"/>
            <w:right w:val="none" w:sz="0" w:space="0" w:color="auto"/>
          </w:divBdr>
        </w:div>
        <w:div w:id="294718225">
          <w:marLeft w:val="480"/>
          <w:marRight w:val="0"/>
          <w:marTop w:val="0"/>
          <w:marBottom w:val="0"/>
          <w:divBdr>
            <w:top w:val="none" w:sz="0" w:space="0" w:color="auto"/>
            <w:left w:val="none" w:sz="0" w:space="0" w:color="auto"/>
            <w:bottom w:val="none" w:sz="0" w:space="0" w:color="auto"/>
            <w:right w:val="none" w:sz="0" w:space="0" w:color="auto"/>
          </w:divBdr>
        </w:div>
        <w:div w:id="254939631">
          <w:marLeft w:val="480"/>
          <w:marRight w:val="0"/>
          <w:marTop w:val="0"/>
          <w:marBottom w:val="0"/>
          <w:divBdr>
            <w:top w:val="none" w:sz="0" w:space="0" w:color="auto"/>
            <w:left w:val="none" w:sz="0" w:space="0" w:color="auto"/>
            <w:bottom w:val="none" w:sz="0" w:space="0" w:color="auto"/>
            <w:right w:val="none" w:sz="0" w:space="0" w:color="auto"/>
          </w:divBdr>
        </w:div>
        <w:div w:id="384455685">
          <w:marLeft w:val="480"/>
          <w:marRight w:val="0"/>
          <w:marTop w:val="0"/>
          <w:marBottom w:val="0"/>
          <w:divBdr>
            <w:top w:val="none" w:sz="0" w:space="0" w:color="auto"/>
            <w:left w:val="none" w:sz="0" w:space="0" w:color="auto"/>
            <w:bottom w:val="none" w:sz="0" w:space="0" w:color="auto"/>
            <w:right w:val="none" w:sz="0" w:space="0" w:color="auto"/>
          </w:divBdr>
        </w:div>
        <w:div w:id="1623532182">
          <w:marLeft w:val="480"/>
          <w:marRight w:val="0"/>
          <w:marTop w:val="0"/>
          <w:marBottom w:val="0"/>
          <w:divBdr>
            <w:top w:val="none" w:sz="0" w:space="0" w:color="auto"/>
            <w:left w:val="none" w:sz="0" w:space="0" w:color="auto"/>
            <w:bottom w:val="none" w:sz="0" w:space="0" w:color="auto"/>
            <w:right w:val="none" w:sz="0" w:space="0" w:color="auto"/>
          </w:divBdr>
        </w:div>
        <w:div w:id="1967739776">
          <w:marLeft w:val="480"/>
          <w:marRight w:val="0"/>
          <w:marTop w:val="0"/>
          <w:marBottom w:val="0"/>
          <w:divBdr>
            <w:top w:val="none" w:sz="0" w:space="0" w:color="auto"/>
            <w:left w:val="none" w:sz="0" w:space="0" w:color="auto"/>
            <w:bottom w:val="none" w:sz="0" w:space="0" w:color="auto"/>
            <w:right w:val="none" w:sz="0" w:space="0" w:color="auto"/>
          </w:divBdr>
        </w:div>
        <w:div w:id="116337769">
          <w:marLeft w:val="480"/>
          <w:marRight w:val="0"/>
          <w:marTop w:val="0"/>
          <w:marBottom w:val="0"/>
          <w:divBdr>
            <w:top w:val="none" w:sz="0" w:space="0" w:color="auto"/>
            <w:left w:val="none" w:sz="0" w:space="0" w:color="auto"/>
            <w:bottom w:val="none" w:sz="0" w:space="0" w:color="auto"/>
            <w:right w:val="none" w:sz="0" w:space="0" w:color="auto"/>
          </w:divBdr>
        </w:div>
        <w:div w:id="1283683107">
          <w:marLeft w:val="480"/>
          <w:marRight w:val="0"/>
          <w:marTop w:val="0"/>
          <w:marBottom w:val="0"/>
          <w:divBdr>
            <w:top w:val="none" w:sz="0" w:space="0" w:color="auto"/>
            <w:left w:val="none" w:sz="0" w:space="0" w:color="auto"/>
            <w:bottom w:val="none" w:sz="0" w:space="0" w:color="auto"/>
            <w:right w:val="none" w:sz="0" w:space="0" w:color="auto"/>
          </w:divBdr>
        </w:div>
        <w:div w:id="774134514">
          <w:marLeft w:val="480"/>
          <w:marRight w:val="0"/>
          <w:marTop w:val="0"/>
          <w:marBottom w:val="0"/>
          <w:divBdr>
            <w:top w:val="none" w:sz="0" w:space="0" w:color="auto"/>
            <w:left w:val="none" w:sz="0" w:space="0" w:color="auto"/>
            <w:bottom w:val="none" w:sz="0" w:space="0" w:color="auto"/>
            <w:right w:val="none" w:sz="0" w:space="0" w:color="auto"/>
          </w:divBdr>
        </w:div>
        <w:div w:id="702098115">
          <w:marLeft w:val="480"/>
          <w:marRight w:val="0"/>
          <w:marTop w:val="0"/>
          <w:marBottom w:val="0"/>
          <w:divBdr>
            <w:top w:val="none" w:sz="0" w:space="0" w:color="auto"/>
            <w:left w:val="none" w:sz="0" w:space="0" w:color="auto"/>
            <w:bottom w:val="none" w:sz="0" w:space="0" w:color="auto"/>
            <w:right w:val="none" w:sz="0" w:space="0" w:color="auto"/>
          </w:divBdr>
        </w:div>
        <w:div w:id="330911185">
          <w:marLeft w:val="480"/>
          <w:marRight w:val="0"/>
          <w:marTop w:val="0"/>
          <w:marBottom w:val="0"/>
          <w:divBdr>
            <w:top w:val="none" w:sz="0" w:space="0" w:color="auto"/>
            <w:left w:val="none" w:sz="0" w:space="0" w:color="auto"/>
            <w:bottom w:val="none" w:sz="0" w:space="0" w:color="auto"/>
            <w:right w:val="none" w:sz="0" w:space="0" w:color="auto"/>
          </w:divBdr>
        </w:div>
        <w:div w:id="1762490034">
          <w:marLeft w:val="480"/>
          <w:marRight w:val="0"/>
          <w:marTop w:val="0"/>
          <w:marBottom w:val="0"/>
          <w:divBdr>
            <w:top w:val="none" w:sz="0" w:space="0" w:color="auto"/>
            <w:left w:val="none" w:sz="0" w:space="0" w:color="auto"/>
            <w:bottom w:val="none" w:sz="0" w:space="0" w:color="auto"/>
            <w:right w:val="none" w:sz="0" w:space="0" w:color="auto"/>
          </w:divBdr>
        </w:div>
        <w:div w:id="841044430">
          <w:marLeft w:val="480"/>
          <w:marRight w:val="0"/>
          <w:marTop w:val="0"/>
          <w:marBottom w:val="0"/>
          <w:divBdr>
            <w:top w:val="none" w:sz="0" w:space="0" w:color="auto"/>
            <w:left w:val="none" w:sz="0" w:space="0" w:color="auto"/>
            <w:bottom w:val="none" w:sz="0" w:space="0" w:color="auto"/>
            <w:right w:val="none" w:sz="0" w:space="0" w:color="auto"/>
          </w:divBdr>
        </w:div>
        <w:div w:id="1771505195">
          <w:marLeft w:val="480"/>
          <w:marRight w:val="0"/>
          <w:marTop w:val="0"/>
          <w:marBottom w:val="0"/>
          <w:divBdr>
            <w:top w:val="none" w:sz="0" w:space="0" w:color="auto"/>
            <w:left w:val="none" w:sz="0" w:space="0" w:color="auto"/>
            <w:bottom w:val="none" w:sz="0" w:space="0" w:color="auto"/>
            <w:right w:val="none" w:sz="0" w:space="0" w:color="auto"/>
          </w:divBdr>
        </w:div>
        <w:div w:id="451942460">
          <w:marLeft w:val="480"/>
          <w:marRight w:val="0"/>
          <w:marTop w:val="0"/>
          <w:marBottom w:val="0"/>
          <w:divBdr>
            <w:top w:val="none" w:sz="0" w:space="0" w:color="auto"/>
            <w:left w:val="none" w:sz="0" w:space="0" w:color="auto"/>
            <w:bottom w:val="none" w:sz="0" w:space="0" w:color="auto"/>
            <w:right w:val="none" w:sz="0" w:space="0" w:color="auto"/>
          </w:divBdr>
        </w:div>
        <w:div w:id="1404067824">
          <w:marLeft w:val="480"/>
          <w:marRight w:val="0"/>
          <w:marTop w:val="0"/>
          <w:marBottom w:val="0"/>
          <w:divBdr>
            <w:top w:val="none" w:sz="0" w:space="0" w:color="auto"/>
            <w:left w:val="none" w:sz="0" w:space="0" w:color="auto"/>
            <w:bottom w:val="none" w:sz="0" w:space="0" w:color="auto"/>
            <w:right w:val="none" w:sz="0" w:space="0" w:color="auto"/>
          </w:divBdr>
        </w:div>
        <w:div w:id="454182019">
          <w:marLeft w:val="480"/>
          <w:marRight w:val="0"/>
          <w:marTop w:val="0"/>
          <w:marBottom w:val="0"/>
          <w:divBdr>
            <w:top w:val="none" w:sz="0" w:space="0" w:color="auto"/>
            <w:left w:val="none" w:sz="0" w:space="0" w:color="auto"/>
            <w:bottom w:val="none" w:sz="0" w:space="0" w:color="auto"/>
            <w:right w:val="none" w:sz="0" w:space="0" w:color="auto"/>
          </w:divBdr>
        </w:div>
        <w:div w:id="1748649658">
          <w:marLeft w:val="480"/>
          <w:marRight w:val="0"/>
          <w:marTop w:val="0"/>
          <w:marBottom w:val="0"/>
          <w:divBdr>
            <w:top w:val="none" w:sz="0" w:space="0" w:color="auto"/>
            <w:left w:val="none" w:sz="0" w:space="0" w:color="auto"/>
            <w:bottom w:val="none" w:sz="0" w:space="0" w:color="auto"/>
            <w:right w:val="none" w:sz="0" w:space="0" w:color="auto"/>
          </w:divBdr>
        </w:div>
        <w:div w:id="1597521041">
          <w:marLeft w:val="480"/>
          <w:marRight w:val="0"/>
          <w:marTop w:val="0"/>
          <w:marBottom w:val="0"/>
          <w:divBdr>
            <w:top w:val="none" w:sz="0" w:space="0" w:color="auto"/>
            <w:left w:val="none" w:sz="0" w:space="0" w:color="auto"/>
            <w:bottom w:val="none" w:sz="0" w:space="0" w:color="auto"/>
            <w:right w:val="none" w:sz="0" w:space="0" w:color="auto"/>
          </w:divBdr>
        </w:div>
        <w:div w:id="463740618">
          <w:marLeft w:val="480"/>
          <w:marRight w:val="0"/>
          <w:marTop w:val="0"/>
          <w:marBottom w:val="0"/>
          <w:divBdr>
            <w:top w:val="none" w:sz="0" w:space="0" w:color="auto"/>
            <w:left w:val="none" w:sz="0" w:space="0" w:color="auto"/>
            <w:bottom w:val="none" w:sz="0" w:space="0" w:color="auto"/>
            <w:right w:val="none" w:sz="0" w:space="0" w:color="auto"/>
          </w:divBdr>
        </w:div>
        <w:div w:id="761223051">
          <w:marLeft w:val="480"/>
          <w:marRight w:val="0"/>
          <w:marTop w:val="0"/>
          <w:marBottom w:val="0"/>
          <w:divBdr>
            <w:top w:val="none" w:sz="0" w:space="0" w:color="auto"/>
            <w:left w:val="none" w:sz="0" w:space="0" w:color="auto"/>
            <w:bottom w:val="none" w:sz="0" w:space="0" w:color="auto"/>
            <w:right w:val="none" w:sz="0" w:space="0" w:color="auto"/>
          </w:divBdr>
        </w:div>
        <w:div w:id="2144227881">
          <w:marLeft w:val="480"/>
          <w:marRight w:val="0"/>
          <w:marTop w:val="0"/>
          <w:marBottom w:val="0"/>
          <w:divBdr>
            <w:top w:val="none" w:sz="0" w:space="0" w:color="auto"/>
            <w:left w:val="none" w:sz="0" w:space="0" w:color="auto"/>
            <w:bottom w:val="none" w:sz="0" w:space="0" w:color="auto"/>
            <w:right w:val="none" w:sz="0" w:space="0" w:color="auto"/>
          </w:divBdr>
        </w:div>
        <w:div w:id="378016836">
          <w:marLeft w:val="480"/>
          <w:marRight w:val="0"/>
          <w:marTop w:val="0"/>
          <w:marBottom w:val="0"/>
          <w:divBdr>
            <w:top w:val="none" w:sz="0" w:space="0" w:color="auto"/>
            <w:left w:val="none" w:sz="0" w:space="0" w:color="auto"/>
            <w:bottom w:val="none" w:sz="0" w:space="0" w:color="auto"/>
            <w:right w:val="none" w:sz="0" w:space="0" w:color="auto"/>
          </w:divBdr>
        </w:div>
        <w:div w:id="2118792748">
          <w:marLeft w:val="480"/>
          <w:marRight w:val="0"/>
          <w:marTop w:val="0"/>
          <w:marBottom w:val="0"/>
          <w:divBdr>
            <w:top w:val="none" w:sz="0" w:space="0" w:color="auto"/>
            <w:left w:val="none" w:sz="0" w:space="0" w:color="auto"/>
            <w:bottom w:val="none" w:sz="0" w:space="0" w:color="auto"/>
            <w:right w:val="none" w:sz="0" w:space="0" w:color="auto"/>
          </w:divBdr>
        </w:div>
        <w:div w:id="1190727554">
          <w:marLeft w:val="480"/>
          <w:marRight w:val="0"/>
          <w:marTop w:val="0"/>
          <w:marBottom w:val="0"/>
          <w:divBdr>
            <w:top w:val="none" w:sz="0" w:space="0" w:color="auto"/>
            <w:left w:val="none" w:sz="0" w:space="0" w:color="auto"/>
            <w:bottom w:val="none" w:sz="0" w:space="0" w:color="auto"/>
            <w:right w:val="none" w:sz="0" w:space="0" w:color="auto"/>
          </w:divBdr>
        </w:div>
        <w:div w:id="57367354">
          <w:marLeft w:val="480"/>
          <w:marRight w:val="0"/>
          <w:marTop w:val="0"/>
          <w:marBottom w:val="0"/>
          <w:divBdr>
            <w:top w:val="none" w:sz="0" w:space="0" w:color="auto"/>
            <w:left w:val="none" w:sz="0" w:space="0" w:color="auto"/>
            <w:bottom w:val="none" w:sz="0" w:space="0" w:color="auto"/>
            <w:right w:val="none" w:sz="0" w:space="0" w:color="auto"/>
          </w:divBdr>
        </w:div>
        <w:div w:id="1787626443">
          <w:marLeft w:val="480"/>
          <w:marRight w:val="0"/>
          <w:marTop w:val="0"/>
          <w:marBottom w:val="0"/>
          <w:divBdr>
            <w:top w:val="none" w:sz="0" w:space="0" w:color="auto"/>
            <w:left w:val="none" w:sz="0" w:space="0" w:color="auto"/>
            <w:bottom w:val="none" w:sz="0" w:space="0" w:color="auto"/>
            <w:right w:val="none" w:sz="0" w:space="0" w:color="auto"/>
          </w:divBdr>
        </w:div>
        <w:div w:id="373508919">
          <w:marLeft w:val="480"/>
          <w:marRight w:val="0"/>
          <w:marTop w:val="0"/>
          <w:marBottom w:val="0"/>
          <w:divBdr>
            <w:top w:val="none" w:sz="0" w:space="0" w:color="auto"/>
            <w:left w:val="none" w:sz="0" w:space="0" w:color="auto"/>
            <w:bottom w:val="none" w:sz="0" w:space="0" w:color="auto"/>
            <w:right w:val="none" w:sz="0" w:space="0" w:color="auto"/>
          </w:divBdr>
        </w:div>
        <w:div w:id="413549607">
          <w:marLeft w:val="480"/>
          <w:marRight w:val="0"/>
          <w:marTop w:val="0"/>
          <w:marBottom w:val="0"/>
          <w:divBdr>
            <w:top w:val="none" w:sz="0" w:space="0" w:color="auto"/>
            <w:left w:val="none" w:sz="0" w:space="0" w:color="auto"/>
            <w:bottom w:val="none" w:sz="0" w:space="0" w:color="auto"/>
            <w:right w:val="none" w:sz="0" w:space="0" w:color="auto"/>
          </w:divBdr>
        </w:div>
        <w:div w:id="432671488">
          <w:marLeft w:val="480"/>
          <w:marRight w:val="0"/>
          <w:marTop w:val="0"/>
          <w:marBottom w:val="0"/>
          <w:divBdr>
            <w:top w:val="none" w:sz="0" w:space="0" w:color="auto"/>
            <w:left w:val="none" w:sz="0" w:space="0" w:color="auto"/>
            <w:bottom w:val="none" w:sz="0" w:space="0" w:color="auto"/>
            <w:right w:val="none" w:sz="0" w:space="0" w:color="auto"/>
          </w:divBdr>
        </w:div>
        <w:div w:id="349838717">
          <w:marLeft w:val="480"/>
          <w:marRight w:val="0"/>
          <w:marTop w:val="0"/>
          <w:marBottom w:val="0"/>
          <w:divBdr>
            <w:top w:val="none" w:sz="0" w:space="0" w:color="auto"/>
            <w:left w:val="none" w:sz="0" w:space="0" w:color="auto"/>
            <w:bottom w:val="none" w:sz="0" w:space="0" w:color="auto"/>
            <w:right w:val="none" w:sz="0" w:space="0" w:color="auto"/>
          </w:divBdr>
        </w:div>
        <w:div w:id="1631739573">
          <w:marLeft w:val="480"/>
          <w:marRight w:val="0"/>
          <w:marTop w:val="0"/>
          <w:marBottom w:val="0"/>
          <w:divBdr>
            <w:top w:val="none" w:sz="0" w:space="0" w:color="auto"/>
            <w:left w:val="none" w:sz="0" w:space="0" w:color="auto"/>
            <w:bottom w:val="none" w:sz="0" w:space="0" w:color="auto"/>
            <w:right w:val="none" w:sz="0" w:space="0" w:color="auto"/>
          </w:divBdr>
        </w:div>
        <w:div w:id="1524200251">
          <w:marLeft w:val="480"/>
          <w:marRight w:val="0"/>
          <w:marTop w:val="0"/>
          <w:marBottom w:val="0"/>
          <w:divBdr>
            <w:top w:val="none" w:sz="0" w:space="0" w:color="auto"/>
            <w:left w:val="none" w:sz="0" w:space="0" w:color="auto"/>
            <w:bottom w:val="none" w:sz="0" w:space="0" w:color="auto"/>
            <w:right w:val="none" w:sz="0" w:space="0" w:color="auto"/>
          </w:divBdr>
        </w:div>
        <w:div w:id="1450473739">
          <w:marLeft w:val="480"/>
          <w:marRight w:val="0"/>
          <w:marTop w:val="0"/>
          <w:marBottom w:val="0"/>
          <w:divBdr>
            <w:top w:val="none" w:sz="0" w:space="0" w:color="auto"/>
            <w:left w:val="none" w:sz="0" w:space="0" w:color="auto"/>
            <w:bottom w:val="none" w:sz="0" w:space="0" w:color="auto"/>
            <w:right w:val="none" w:sz="0" w:space="0" w:color="auto"/>
          </w:divBdr>
        </w:div>
        <w:div w:id="970552033">
          <w:marLeft w:val="480"/>
          <w:marRight w:val="0"/>
          <w:marTop w:val="0"/>
          <w:marBottom w:val="0"/>
          <w:divBdr>
            <w:top w:val="none" w:sz="0" w:space="0" w:color="auto"/>
            <w:left w:val="none" w:sz="0" w:space="0" w:color="auto"/>
            <w:bottom w:val="none" w:sz="0" w:space="0" w:color="auto"/>
            <w:right w:val="none" w:sz="0" w:space="0" w:color="auto"/>
          </w:divBdr>
        </w:div>
        <w:div w:id="1177422692">
          <w:marLeft w:val="480"/>
          <w:marRight w:val="0"/>
          <w:marTop w:val="0"/>
          <w:marBottom w:val="0"/>
          <w:divBdr>
            <w:top w:val="none" w:sz="0" w:space="0" w:color="auto"/>
            <w:left w:val="none" w:sz="0" w:space="0" w:color="auto"/>
            <w:bottom w:val="none" w:sz="0" w:space="0" w:color="auto"/>
            <w:right w:val="none" w:sz="0" w:space="0" w:color="auto"/>
          </w:divBdr>
        </w:div>
        <w:div w:id="1951858954">
          <w:marLeft w:val="480"/>
          <w:marRight w:val="0"/>
          <w:marTop w:val="0"/>
          <w:marBottom w:val="0"/>
          <w:divBdr>
            <w:top w:val="none" w:sz="0" w:space="0" w:color="auto"/>
            <w:left w:val="none" w:sz="0" w:space="0" w:color="auto"/>
            <w:bottom w:val="none" w:sz="0" w:space="0" w:color="auto"/>
            <w:right w:val="none" w:sz="0" w:space="0" w:color="auto"/>
          </w:divBdr>
        </w:div>
        <w:div w:id="1380085902">
          <w:marLeft w:val="480"/>
          <w:marRight w:val="0"/>
          <w:marTop w:val="0"/>
          <w:marBottom w:val="0"/>
          <w:divBdr>
            <w:top w:val="none" w:sz="0" w:space="0" w:color="auto"/>
            <w:left w:val="none" w:sz="0" w:space="0" w:color="auto"/>
            <w:bottom w:val="none" w:sz="0" w:space="0" w:color="auto"/>
            <w:right w:val="none" w:sz="0" w:space="0" w:color="auto"/>
          </w:divBdr>
        </w:div>
        <w:div w:id="856846456">
          <w:marLeft w:val="480"/>
          <w:marRight w:val="0"/>
          <w:marTop w:val="0"/>
          <w:marBottom w:val="0"/>
          <w:divBdr>
            <w:top w:val="none" w:sz="0" w:space="0" w:color="auto"/>
            <w:left w:val="none" w:sz="0" w:space="0" w:color="auto"/>
            <w:bottom w:val="none" w:sz="0" w:space="0" w:color="auto"/>
            <w:right w:val="none" w:sz="0" w:space="0" w:color="auto"/>
          </w:divBdr>
        </w:div>
        <w:div w:id="1374689582">
          <w:marLeft w:val="480"/>
          <w:marRight w:val="0"/>
          <w:marTop w:val="0"/>
          <w:marBottom w:val="0"/>
          <w:divBdr>
            <w:top w:val="none" w:sz="0" w:space="0" w:color="auto"/>
            <w:left w:val="none" w:sz="0" w:space="0" w:color="auto"/>
            <w:bottom w:val="none" w:sz="0" w:space="0" w:color="auto"/>
            <w:right w:val="none" w:sz="0" w:space="0" w:color="auto"/>
          </w:divBdr>
        </w:div>
        <w:div w:id="1993094747">
          <w:marLeft w:val="480"/>
          <w:marRight w:val="0"/>
          <w:marTop w:val="0"/>
          <w:marBottom w:val="0"/>
          <w:divBdr>
            <w:top w:val="none" w:sz="0" w:space="0" w:color="auto"/>
            <w:left w:val="none" w:sz="0" w:space="0" w:color="auto"/>
            <w:bottom w:val="none" w:sz="0" w:space="0" w:color="auto"/>
            <w:right w:val="none" w:sz="0" w:space="0" w:color="auto"/>
          </w:divBdr>
        </w:div>
        <w:div w:id="1483886014">
          <w:marLeft w:val="480"/>
          <w:marRight w:val="0"/>
          <w:marTop w:val="0"/>
          <w:marBottom w:val="0"/>
          <w:divBdr>
            <w:top w:val="none" w:sz="0" w:space="0" w:color="auto"/>
            <w:left w:val="none" w:sz="0" w:space="0" w:color="auto"/>
            <w:bottom w:val="none" w:sz="0" w:space="0" w:color="auto"/>
            <w:right w:val="none" w:sz="0" w:space="0" w:color="auto"/>
          </w:divBdr>
        </w:div>
        <w:div w:id="6563368">
          <w:marLeft w:val="480"/>
          <w:marRight w:val="0"/>
          <w:marTop w:val="0"/>
          <w:marBottom w:val="0"/>
          <w:divBdr>
            <w:top w:val="none" w:sz="0" w:space="0" w:color="auto"/>
            <w:left w:val="none" w:sz="0" w:space="0" w:color="auto"/>
            <w:bottom w:val="none" w:sz="0" w:space="0" w:color="auto"/>
            <w:right w:val="none" w:sz="0" w:space="0" w:color="auto"/>
          </w:divBdr>
        </w:div>
        <w:div w:id="1579948812">
          <w:marLeft w:val="480"/>
          <w:marRight w:val="0"/>
          <w:marTop w:val="0"/>
          <w:marBottom w:val="0"/>
          <w:divBdr>
            <w:top w:val="none" w:sz="0" w:space="0" w:color="auto"/>
            <w:left w:val="none" w:sz="0" w:space="0" w:color="auto"/>
            <w:bottom w:val="none" w:sz="0" w:space="0" w:color="auto"/>
            <w:right w:val="none" w:sz="0" w:space="0" w:color="auto"/>
          </w:divBdr>
        </w:div>
        <w:div w:id="830370960">
          <w:marLeft w:val="480"/>
          <w:marRight w:val="0"/>
          <w:marTop w:val="0"/>
          <w:marBottom w:val="0"/>
          <w:divBdr>
            <w:top w:val="none" w:sz="0" w:space="0" w:color="auto"/>
            <w:left w:val="none" w:sz="0" w:space="0" w:color="auto"/>
            <w:bottom w:val="none" w:sz="0" w:space="0" w:color="auto"/>
            <w:right w:val="none" w:sz="0" w:space="0" w:color="auto"/>
          </w:divBdr>
        </w:div>
        <w:div w:id="1860728636">
          <w:marLeft w:val="480"/>
          <w:marRight w:val="0"/>
          <w:marTop w:val="0"/>
          <w:marBottom w:val="0"/>
          <w:divBdr>
            <w:top w:val="none" w:sz="0" w:space="0" w:color="auto"/>
            <w:left w:val="none" w:sz="0" w:space="0" w:color="auto"/>
            <w:bottom w:val="none" w:sz="0" w:space="0" w:color="auto"/>
            <w:right w:val="none" w:sz="0" w:space="0" w:color="auto"/>
          </w:divBdr>
        </w:div>
        <w:div w:id="1950355336">
          <w:marLeft w:val="480"/>
          <w:marRight w:val="0"/>
          <w:marTop w:val="0"/>
          <w:marBottom w:val="0"/>
          <w:divBdr>
            <w:top w:val="none" w:sz="0" w:space="0" w:color="auto"/>
            <w:left w:val="none" w:sz="0" w:space="0" w:color="auto"/>
            <w:bottom w:val="none" w:sz="0" w:space="0" w:color="auto"/>
            <w:right w:val="none" w:sz="0" w:space="0" w:color="auto"/>
          </w:divBdr>
        </w:div>
      </w:divsChild>
    </w:div>
    <w:div w:id="1650086630">
      <w:bodyDiv w:val="1"/>
      <w:marLeft w:val="0"/>
      <w:marRight w:val="0"/>
      <w:marTop w:val="0"/>
      <w:marBottom w:val="0"/>
      <w:divBdr>
        <w:top w:val="none" w:sz="0" w:space="0" w:color="auto"/>
        <w:left w:val="none" w:sz="0" w:space="0" w:color="auto"/>
        <w:bottom w:val="none" w:sz="0" w:space="0" w:color="auto"/>
        <w:right w:val="none" w:sz="0" w:space="0" w:color="auto"/>
      </w:divBdr>
    </w:div>
    <w:div w:id="1651012105">
      <w:bodyDiv w:val="1"/>
      <w:marLeft w:val="0"/>
      <w:marRight w:val="0"/>
      <w:marTop w:val="0"/>
      <w:marBottom w:val="0"/>
      <w:divBdr>
        <w:top w:val="none" w:sz="0" w:space="0" w:color="auto"/>
        <w:left w:val="none" w:sz="0" w:space="0" w:color="auto"/>
        <w:bottom w:val="none" w:sz="0" w:space="0" w:color="auto"/>
        <w:right w:val="none" w:sz="0" w:space="0" w:color="auto"/>
      </w:divBdr>
    </w:div>
    <w:div w:id="1651247450">
      <w:bodyDiv w:val="1"/>
      <w:marLeft w:val="0"/>
      <w:marRight w:val="0"/>
      <w:marTop w:val="0"/>
      <w:marBottom w:val="0"/>
      <w:divBdr>
        <w:top w:val="none" w:sz="0" w:space="0" w:color="auto"/>
        <w:left w:val="none" w:sz="0" w:space="0" w:color="auto"/>
        <w:bottom w:val="none" w:sz="0" w:space="0" w:color="auto"/>
        <w:right w:val="none" w:sz="0" w:space="0" w:color="auto"/>
      </w:divBdr>
    </w:div>
    <w:div w:id="1651472665">
      <w:bodyDiv w:val="1"/>
      <w:marLeft w:val="0"/>
      <w:marRight w:val="0"/>
      <w:marTop w:val="0"/>
      <w:marBottom w:val="0"/>
      <w:divBdr>
        <w:top w:val="none" w:sz="0" w:space="0" w:color="auto"/>
        <w:left w:val="none" w:sz="0" w:space="0" w:color="auto"/>
        <w:bottom w:val="none" w:sz="0" w:space="0" w:color="auto"/>
        <w:right w:val="none" w:sz="0" w:space="0" w:color="auto"/>
      </w:divBdr>
    </w:div>
    <w:div w:id="1652561832">
      <w:bodyDiv w:val="1"/>
      <w:marLeft w:val="0"/>
      <w:marRight w:val="0"/>
      <w:marTop w:val="0"/>
      <w:marBottom w:val="0"/>
      <w:divBdr>
        <w:top w:val="none" w:sz="0" w:space="0" w:color="auto"/>
        <w:left w:val="none" w:sz="0" w:space="0" w:color="auto"/>
        <w:bottom w:val="none" w:sz="0" w:space="0" w:color="auto"/>
        <w:right w:val="none" w:sz="0" w:space="0" w:color="auto"/>
      </w:divBdr>
    </w:div>
    <w:div w:id="1652979863">
      <w:bodyDiv w:val="1"/>
      <w:marLeft w:val="0"/>
      <w:marRight w:val="0"/>
      <w:marTop w:val="0"/>
      <w:marBottom w:val="0"/>
      <w:divBdr>
        <w:top w:val="none" w:sz="0" w:space="0" w:color="auto"/>
        <w:left w:val="none" w:sz="0" w:space="0" w:color="auto"/>
        <w:bottom w:val="none" w:sz="0" w:space="0" w:color="auto"/>
        <w:right w:val="none" w:sz="0" w:space="0" w:color="auto"/>
      </w:divBdr>
    </w:div>
    <w:div w:id="1653169026">
      <w:bodyDiv w:val="1"/>
      <w:marLeft w:val="0"/>
      <w:marRight w:val="0"/>
      <w:marTop w:val="0"/>
      <w:marBottom w:val="0"/>
      <w:divBdr>
        <w:top w:val="none" w:sz="0" w:space="0" w:color="auto"/>
        <w:left w:val="none" w:sz="0" w:space="0" w:color="auto"/>
        <w:bottom w:val="none" w:sz="0" w:space="0" w:color="auto"/>
        <w:right w:val="none" w:sz="0" w:space="0" w:color="auto"/>
      </w:divBdr>
    </w:div>
    <w:div w:id="1654405136">
      <w:bodyDiv w:val="1"/>
      <w:marLeft w:val="0"/>
      <w:marRight w:val="0"/>
      <w:marTop w:val="0"/>
      <w:marBottom w:val="0"/>
      <w:divBdr>
        <w:top w:val="none" w:sz="0" w:space="0" w:color="auto"/>
        <w:left w:val="none" w:sz="0" w:space="0" w:color="auto"/>
        <w:bottom w:val="none" w:sz="0" w:space="0" w:color="auto"/>
        <w:right w:val="none" w:sz="0" w:space="0" w:color="auto"/>
      </w:divBdr>
    </w:div>
    <w:div w:id="1654944324">
      <w:bodyDiv w:val="1"/>
      <w:marLeft w:val="0"/>
      <w:marRight w:val="0"/>
      <w:marTop w:val="0"/>
      <w:marBottom w:val="0"/>
      <w:divBdr>
        <w:top w:val="none" w:sz="0" w:space="0" w:color="auto"/>
        <w:left w:val="none" w:sz="0" w:space="0" w:color="auto"/>
        <w:bottom w:val="none" w:sz="0" w:space="0" w:color="auto"/>
        <w:right w:val="none" w:sz="0" w:space="0" w:color="auto"/>
      </w:divBdr>
    </w:div>
    <w:div w:id="1655256326">
      <w:bodyDiv w:val="1"/>
      <w:marLeft w:val="0"/>
      <w:marRight w:val="0"/>
      <w:marTop w:val="0"/>
      <w:marBottom w:val="0"/>
      <w:divBdr>
        <w:top w:val="none" w:sz="0" w:space="0" w:color="auto"/>
        <w:left w:val="none" w:sz="0" w:space="0" w:color="auto"/>
        <w:bottom w:val="none" w:sz="0" w:space="0" w:color="auto"/>
        <w:right w:val="none" w:sz="0" w:space="0" w:color="auto"/>
      </w:divBdr>
    </w:div>
    <w:div w:id="1655328584">
      <w:bodyDiv w:val="1"/>
      <w:marLeft w:val="0"/>
      <w:marRight w:val="0"/>
      <w:marTop w:val="0"/>
      <w:marBottom w:val="0"/>
      <w:divBdr>
        <w:top w:val="none" w:sz="0" w:space="0" w:color="auto"/>
        <w:left w:val="none" w:sz="0" w:space="0" w:color="auto"/>
        <w:bottom w:val="none" w:sz="0" w:space="0" w:color="auto"/>
        <w:right w:val="none" w:sz="0" w:space="0" w:color="auto"/>
      </w:divBdr>
    </w:div>
    <w:div w:id="1656109170">
      <w:bodyDiv w:val="1"/>
      <w:marLeft w:val="0"/>
      <w:marRight w:val="0"/>
      <w:marTop w:val="0"/>
      <w:marBottom w:val="0"/>
      <w:divBdr>
        <w:top w:val="none" w:sz="0" w:space="0" w:color="auto"/>
        <w:left w:val="none" w:sz="0" w:space="0" w:color="auto"/>
        <w:bottom w:val="none" w:sz="0" w:space="0" w:color="auto"/>
        <w:right w:val="none" w:sz="0" w:space="0" w:color="auto"/>
      </w:divBdr>
    </w:div>
    <w:div w:id="1656956230">
      <w:bodyDiv w:val="1"/>
      <w:marLeft w:val="0"/>
      <w:marRight w:val="0"/>
      <w:marTop w:val="0"/>
      <w:marBottom w:val="0"/>
      <w:divBdr>
        <w:top w:val="none" w:sz="0" w:space="0" w:color="auto"/>
        <w:left w:val="none" w:sz="0" w:space="0" w:color="auto"/>
        <w:bottom w:val="none" w:sz="0" w:space="0" w:color="auto"/>
        <w:right w:val="none" w:sz="0" w:space="0" w:color="auto"/>
      </w:divBdr>
    </w:div>
    <w:div w:id="1656957592">
      <w:bodyDiv w:val="1"/>
      <w:marLeft w:val="0"/>
      <w:marRight w:val="0"/>
      <w:marTop w:val="0"/>
      <w:marBottom w:val="0"/>
      <w:divBdr>
        <w:top w:val="none" w:sz="0" w:space="0" w:color="auto"/>
        <w:left w:val="none" w:sz="0" w:space="0" w:color="auto"/>
        <w:bottom w:val="none" w:sz="0" w:space="0" w:color="auto"/>
        <w:right w:val="none" w:sz="0" w:space="0" w:color="auto"/>
      </w:divBdr>
      <w:divsChild>
        <w:div w:id="1511480012">
          <w:marLeft w:val="480"/>
          <w:marRight w:val="0"/>
          <w:marTop w:val="0"/>
          <w:marBottom w:val="0"/>
          <w:divBdr>
            <w:top w:val="none" w:sz="0" w:space="0" w:color="auto"/>
            <w:left w:val="none" w:sz="0" w:space="0" w:color="auto"/>
            <w:bottom w:val="none" w:sz="0" w:space="0" w:color="auto"/>
            <w:right w:val="none" w:sz="0" w:space="0" w:color="auto"/>
          </w:divBdr>
        </w:div>
        <w:div w:id="1795753013">
          <w:marLeft w:val="480"/>
          <w:marRight w:val="0"/>
          <w:marTop w:val="0"/>
          <w:marBottom w:val="0"/>
          <w:divBdr>
            <w:top w:val="none" w:sz="0" w:space="0" w:color="auto"/>
            <w:left w:val="none" w:sz="0" w:space="0" w:color="auto"/>
            <w:bottom w:val="none" w:sz="0" w:space="0" w:color="auto"/>
            <w:right w:val="none" w:sz="0" w:space="0" w:color="auto"/>
          </w:divBdr>
        </w:div>
        <w:div w:id="1758480069">
          <w:marLeft w:val="480"/>
          <w:marRight w:val="0"/>
          <w:marTop w:val="0"/>
          <w:marBottom w:val="0"/>
          <w:divBdr>
            <w:top w:val="none" w:sz="0" w:space="0" w:color="auto"/>
            <w:left w:val="none" w:sz="0" w:space="0" w:color="auto"/>
            <w:bottom w:val="none" w:sz="0" w:space="0" w:color="auto"/>
            <w:right w:val="none" w:sz="0" w:space="0" w:color="auto"/>
          </w:divBdr>
        </w:div>
        <w:div w:id="66460482">
          <w:marLeft w:val="480"/>
          <w:marRight w:val="0"/>
          <w:marTop w:val="0"/>
          <w:marBottom w:val="0"/>
          <w:divBdr>
            <w:top w:val="none" w:sz="0" w:space="0" w:color="auto"/>
            <w:left w:val="none" w:sz="0" w:space="0" w:color="auto"/>
            <w:bottom w:val="none" w:sz="0" w:space="0" w:color="auto"/>
            <w:right w:val="none" w:sz="0" w:space="0" w:color="auto"/>
          </w:divBdr>
        </w:div>
        <w:div w:id="1209535544">
          <w:marLeft w:val="480"/>
          <w:marRight w:val="0"/>
          <w:marTop w:val="0"/>
          <w:marBottom w:val="0"/>
          <w:divBdr>
            <w:top w:val="none" w:sz="0" w:space="0" w:color="auto"/>
            <w:left w:val="none" w:sz="0" w:space="0" w:color="auto"/>
            <w:bottom w:val="none" w:sz="0" w:space="0" w:color="auto"/>
            <w:right w:val="none" w:sz="0" w:space="0" w:color="auto"/>
          </w:divBdr>
        </w:div>
        <w:div w:id="1031343828">
          <w:marLeft w:val="480"/>
          <w:marRight w:val="0"/>
          <w:marTop w:val="0"/>
          <w:marBottom w:val="0"/>
          <w:divBdr>
            <w:top w:val="none" w:sz="0" w:space="0" w:color="auto"/>
            <w:left w:val="none" w:sz="0" w:space="0" w:color="auto"/>
            <w:bottom w:val="none" w:sz="0" w:space="0" w:color="auto"/>
            <w:right w:val="none" w:sz="0" w:space="0" w:color="auto"/>
          </w:divBdr>
        </w:div>
        <w:div w:id="1755853861">
          <w:marLeft w:val="480"/>
          <w:marRight w:val="0"/>
          <w:marTop w:val="0"/>
          <w:marBottom w:val="0"/>
          <w:divBdr>
            <w:top w:val="none" w:sz="0" w:space="0" w:color="auto"/>
            <w:left w:val="none" w:sz="0" w:space="0" w:color="auto"/>
            <w:bottom w:val="none" w:sz="0" w:space="0" w:color="auto"/>
            <w:right w:val="none" w:sz="0" w:space="0" w:color="auto"/>
          </w:divBdr>
        </w:div>
        <w:div w:id="68118270">
          <w:marLeft w:val="480"/>
          <w:marRight w:val="0"/>
          <w:marTop w:val="0"/>
          <w:marBottom w:val="0"/>
          <w:divBdr>
            <w:top w:val="none" w:sz="0" w:space="0" w:color="auto"/>
            <w:left w:val="none" w:sz="0" w:space="0" w:color="auto"/>
            <w:bottom w:val="none" w:sz="0" w:space="0" w:color="auto"/>
            <w:right w:val="none" w:sz="0" w:space="0" w:color="auto"/>
          </w:divBdr>
        </w:div>
        <w:div w:id="1267537216">
          <w:marLeft w:val="480"/>
          <w:marRight w:val="0"/>
          <w:marTop w:val="0"/>
          <w:marBottom w:val="0"/>
          <w:divBdr>
            <w:top w:val="none" w:sz="0" w:space="0" w:color="auto"/>
            <w:left w:val="none" w:sz="0" w:space="0" w:color="auto"/>
            <w:bottom w:val="none" w:sz="0" w:space="0" w:color="auto"/>
            <w:right w:val="none" w:sz="0" w:space="0" w:color="auto"/>
          </w:divBdr>
        </w:div>
        <w:div w:id="1365330206">
          <w:marLeft w:val="480"/>
          <w:marRight w:val="0"/>
          <w:marTop w:val="0"/>
          <w:marBottom w:val="0"/>
          <w:divBdr>
            <w:top w:val="none" w:sz="0" w:space="0" w:color="auto"/>
            <w:left w:val="none" w:sz="0" w:space="0" w:color="auto"/>
            <w:bottom w:val="none" w:sz="0" w:space="0" w:color="auto"/>
            <w:right w:val="none" w:sz="0" w:space="0" w:color="auto"/>
          </w:divBdr>
        </w:div>
        <w:div w:id="545456822">
          <w:marLeft w:val="480"/>
          <w:marRight w:val="0"/>
          <w:marTop w:val="0"/>
          <w:marBottom w:val="0"/>
          <w:divBdr>
            <w:top w:val="none" w:sz="0" w:space="0" w:color="auto"/>
            <w:left w:val="none" w:sz="0" w:space="0" w:color="auto"/>
            <w:bottom w:val="none" w:sz="0" w:space="0" w:color="auto"/>
            <w:right w:val="none" w:sz="0" w:space="0" w:color="auto"/>
          </w:divBdr>
        </w:div>
        <w:div w:id="456997796">
          <w:marLeft w:val="480"/>
          <w:marRight w:val="0"/>
          <w:marTop w:val="0"/>
          <w:marBottom w:val="0"/>
          <w:divBdr>
            <w:top w:val="none" w:sz="0" w:space="0" w:color="auto"/>
            <w:left w:val="none" w:sz="0" w:space="0" w:color="auto"/>
            <w:bottom w:val="none" w:sz="0" w:space="0" w:color="auto"/>
            <w:right w:val="none" w:sz="0" w:space="0" w:color="auto"/>
          </w:divBdr>
        </w:div>
        <w:div w:id="336885881">
          <w:marLeft w:val="480"/>
          <w:marRight w:val="0"/>
          <w:marTop w:val="0"/>
          <w:marBottom w:val="0"/>
          <w:divBdr>
            <w:top w:val="none" w:sz="0" w:space="0" w:color="auto"/>
            <w:left w:val="none" w:sz="0" w:space="0" w:color="auto"/>
            <w:bottom w:val="none" w:sz="0" w:space="0" w:color="auto"/>
            <w:right w:val="none" w:sz="0" w:space="0" w:color="auto"/>
          </w:divBdr>
        </w:div>
        <w:div w:id="1503156603">
          <w:marLeft w:val="480"/>
          <w:marRight w:val="0"/>
          <w:marTop w:val="0"/>
          <w:marBottom w:val="0"/>
          <w:divBdr>
            <w:top w:val="none" w:sz="0" w:space="0" w:color="auto"/>
            <w:left w:val="none" w:sz="0" w:space="0" w:color="auto"/>
            <w:bottom w:val="none" w:sz="0" w:space="0" w:color="auto"/>
            <w:right w:val="none" w:sz="0" w:space="0" w:color="auto"/>
          </w:divBdr>
        </w:div>
        <w:div w:id="1673070964">
          <w:marLeft w:val="480"/>
          <w:marRight w:val="0"/>
          <w:marTop w:val="0"/>
          <w:marBottom w:val="0"/>
          <w:divBdr>
            <w:top w:val="none" w:sz="0" w:space="0" w:color="auto"/>
            <w:left w:val="none" w:sz="0" w:space="0" w:color="auto"/>
            <w:bottom w:val="none" w:sz="0" w:space="0" w:color="auto"/>
            <w:right w:val="none" w:sz="0" w:space="0" w:color="auto"/>
          </w:divBdr>
        </w:div>
        <w:div w:id="1009868517">
          <w:marLeft w:val="480"/>
          <w:marRight w:val="0"/>
          <w:marTop w:val="0"/>
          <w:marBottom w:val="0"/>
          <w:divBdr>
            <w:top w:val="none" w:sz="0" w:space="0" w:color="auto"/>
            <w:left w:val="none" w:sz="0" w:space="0" w:color="auto"/>
            <w:bottom w:val="none" w:sz="0" w:space="0" w:color="auto"/>
            <w:right w:val="none" w:sz="0" w:space="0" w:color="auto"/>
          </w:divBdr>
        </w:div>
        <w:div w:id="418646260">
          <w:marLeft w:val="480"/>
          <w:marRight w:val="0"/>
          <w:marTop w:val="0"/>
          <w:marBottom w:val="0"/>
          <w:divBdr>
            <w:top w:val="none" w:sz="0" w:space="0" w:color="auto"/>
            <w:left w:val="none" w:sz="0" w:space="0" w:color="auto"/>
            <w:bottom w:val="none" w:sz="0" w:space="0" w:color="auto"/>
            <w:right w:val="none" w:sz="0" w:space="0" w:color="auto"/>
          </w:divBdr>
        </w:div>
        <w:div w:id="2028287507">
          <w:marLeft w:val="480"/>
          <w:marRight w:val="0"/>
          <w:marTop w:val="0"/>
          <w:marBottom w:val="0"/>
          <w:divBdr>
            <w:top w:val="none" w:sz="0" w:space="0" w:color="auto"/>
            <w:left w:val="none" w:sz="0" w:space="0" w:color="auto"/>
            <w:bottom w:val="none" w:sz="0" w:space="0" w:color="auto"/>
            <w:right w:val="none" w:sz="0" w:space="0" w:color="auto"/>
          </w:divBdr>
        </w:div>
        <w:div w:id="348678526">
          <w:marLeft w:val="480"/>
          <w:marRight w:val="0"/>
          <w:marTop w:val="0"/>
          <w:marBottom w:val="0"/>
          <w:divBdr>
            <w:top w:val="none" w:sz="0" w:space="0" w:color="auto"/>
            <w:left w:val="none" w:sz="0" w:space="0" w:color="auto"/>
            <w:bottom w:val="none" w:sz="0" w:space="0" w:color="auto"/>
            <w:right w:val="none" w:sz="0" w:space="0" w:color="auto"/>
          </w:divBdr>
        </w:div>
        <w:div w:id="691104026">
          <w:marLeft w:val="480"/>
          <w:marRight w:val="0"/>
          <w:marTop w:val="0"/>
          <w:marBottom w:val="0"/>
          <w:divBdr>
            <w:top w:val="none" w:sz="0" w:space="0" w:color="auto"/>
            <w:left w:val="none" w:sz="0" w:space="0" w:color="auto"/>
            <w:bottom w:val="none" w:sz="0" w:space="0" w:color="auto"/>
            <w:right w:val="none" w:sz="0" w:space="0" w:color="auto"/>
          </w:divBdr>
        </w:div>
        <w:div w:id="860440372">
          <w:marLeft w:val="480"/>
          <w:marRight w:val="0"/>
          <w:marTop w:val="0"/>
          <w:marBottom w:val="0"/>
          <w:divBdr>
            <w:top w:val="none" w:sz="0" w:space="0" w:color="auto"/>
            <w:left w:val="none" w:sz="0" w:space="0" w:color="auto"/>
            <w:bottom w:val="none" w:sz="0" w:space="0" w:color="auto"/>
            <w:right w:val="none" w:sz="0" w:space="0" w:color="auto"/>
          </w:divBdr>
        </w:div>
        <w:div w:id="809129810">
          <w:marLeft w:val="480"/>
          <w:marRight w:val="0"/>
          <w:marTop w:val="0"/>
          <w:marBottom w:val="0"/>
          <w:divBdr>
            <w:top w:val="none" w:sz="0" w:space="0" w:color="auto"/>
            <w:left w:val="none" w:sz="0" w:space="0" w:color="auto"/>
            <w:bottom w:val="none" w:sz="0" w:space="0" w:color="auto"/>
            <w:right w:val="none" w:sz="0" w:space="0" w:color="auto"/>
          </w:divBdr>
        </w:div>
        <w:div w:id="316689051">
          <w:marLeft w:val="480"/>
          <w:marRight w:val="0"/>
          <w:marTop w:val="0"/>
          <w:marBottom w:val="0"/>
          <w:divBdr>
            <w:top w:val="none" w:sz="0" w:space="0" w:color="auto"/>
            <w:left w:val="none" w:sz="0" w:space="0" w:color="auto"/>
            <w:bottom w:val="none" w:sz="0" w:space="0" w:color="auto"/>
            <w:right w:val="none" w:sz="0" w:space="0" w:color="auto"/>
          </w:divBdr>
        </w:div>
        <w:div w:id="883563028">
          <w:marLeft w:val="480"/>
          <w:marRight w:val="0"/>
          <w:marTop w:val="0"/>
          <w:marBottom w:val="0"/>
          <w:divBdr>
            <w:top w:val="none" w:sz="0" w:space="0" w:color="auto"/>
            <w:left w:val="none" w:sz="0" w:space="0" w:color="auto"/>
            <w:bottom w:val="none" w:sz="0" w:space="0" w:color="auto"/>
            <w:right w:val="none" w:sz="0" w:space="0" w:color="auto"/>
          </w:divBdr>
        </w:div>
        <w:div w:id="79723561">
          <w:marLeft w:val="480"/>
          <w:marRight w:val="0"/>
          <w:marTop w:val="0"/>
          <w:marBottom w:val="0"/>
          <w:divBdr>
            <w:top w:val="none" w:sz="0" w:space="0" w:color="auto"/>
            <w:left w:val="none" w:sz="0" w:space="0" w:color="auto"/>
            <w:bottom w:val="none" w:sz="0" w:space="0" w:color="auto"/>
            <w:right w:val="none" w:sz="0" w:space="0" w:color="auto"/>
          </w:divBdr>
        </w:div>
      </w:divsChild>
    </w:div>
    <w:div w:id="1658147336">
      <w:bodyDiv w:val="1"/>
      <w:marLeft w:val="0"/>
      <w:marRight w:val="0"/>
      <w:marTop w:val="0"/>
      <w:marBottom w:val="0"/>
      <w:divBdr>
        <w:top w:val="none" w:sz="0" w:space="0" w:color="auto"/>
        <w:left w:val="none" w:sz="0" w:space="0" w:color="auto"/>
        <w:bottom w:val="none" w:sz="0" w:space="0" w:color="auto"/>
        <w:right w:val="none" w:sz="0" w:space="0" w:color="auto"/>
      </w:divBdr>
    </w:div>
    <w:div w:id="1658651704">
      <w:bodyDiv w:val="1"/>
      <w:marLeft w:val="0"/>
      <w:marRight w:val="0"/>
      <w:marTop w:val="0"/>
      <w:marBottom w:val="0"/>
      <w:divBdr>
        <w:top w:val="none" w:sz="0" w:space="0" w:color="auto"/>
        <w:left w:val="none" w:sz="0" w:space="0" w:color="auto"/>
        <w:bottom w:val="none" w:sz="0" w:space="0" w:color="auto"/>
        <w:right w:val="none" w:sz="0" w:space="0" w:color="auto"/>
      </w:divBdr>
    </w:div>
    <w:div w:id="1658919632">
      <w:bodyDiv w:val="1"/>
      <w:marLeft w:val="0"/>
      <w:marRight w:val="0"/>
      <w:marTop w:val="0"/>
      <w:marBottom w:val="0"/>
      <w:divBdr>
        <w:top w:val="none" w:sz="0" w:space="0" w:color="auto"/>
        <w:left w:val="none" w:sz="0" w:space="0" w:color="auto"/>
        <w:bottom w:val="none" w:sz="0" w:space="0" w:color="auto"/>
        <w:right w:val="none" w:sz="0" w:space="0" w:color="auto"/>
      </w:divBdr>
    </w:div>
    <w:div w:id="1659504760">
      <w:bodyDiv w:val="1"/>
      <w:marLeft w:val="0"/>
      <w:marRight w:val="0"/>
      <w:marTop w:val="0"/>
      <w:marBottom w:val="0"/>
      <w:divBdr>
        <w:top w:val="none" w:sz="0" w:space="0" w:color="auto"/>
        <w:left w:val="none" w:sz="0" w:space="0" w:color="auto"/>
        <w:bottom w:val="none" w:sz="0" w:space="0" w:color="auto"/>
        <w:right w:val="none" w:sz="0" w:space="0" w:color="auto"/>
      </w:divBdr>
    </w:div>
    <w:div w:id="1659533942">
      <w:bodyDiv w:val="1"/>
      <w:marLeft w:val="0"/>
      <w:marRight w:val="0"/>
      <w:marTop w:val="0"/>
      <w:marBottom w:val="0"/>
      <w:divBdr>
        <w:top w:val="none" w:sz="0" w:space="0" w:color="auto"/>
        <w:left w:val="none" w:sz="0" w:space="0" w:color="auto"/>
        <w:bottom w:val="none" w:sz="0" w:space="0" w:color="auto"/>
        <w:right w:val="none" w:sz="0" w:space="0" w:color="auto"/>
      </w:divBdr>
    </w:div>
    <w:div w:id="1660384666">
      <w:bodyDiv w:val="1"/>
      <w:marLeft w:val="0"/>
      <w:marRight w:val="0"/>
      <w:marTop w:val="0"/>
      <w:marBottom w:val="0"/>
      <w:divBdr>
        <w:top w:val="none" w:sz="0" w:space="0" w:color="auto"/>
        <w:left w:val="none" w:sz="0" w:space="0" w:color="auto"/>
        <w:bottom w:val="none" w:sz="0" w:space="0" w:color="auto"/>
        <w:right w:val="none" w:sz="0" w:space="0" w:color="auto"/>
      </w:divBdr>
    </w:div>
    <w:div w:id="1661037276">
      <w:bodyDiv w:val="1"/>
      <w:marLeft w:val="0"/>
      <w:marRight w:val="0"/>
      <w:marTop w:val="0"/>
      <w:marBottom w:val="0"/>
      <w:divBdr>
        <w:top w:val="none" w:sz="0" w:space="0" w:color="auto"/>
        <w:left w:val="none" w:sz="0" w:space="0" w:color="auto"/>
        <w:bottom w:val="none" w:sz="0" w:space="0" w:color="auto"/>
        <w:right w:val="none" w:sz="0" w:space="0" w:color="auto"/>
      </w:divBdr>
    </w:div>
    <w:div w:id="1661154877">
      <w:bodyDiv w:val="1"/>
      <w:marLeft w:val="0"/>
      <w:marRight w:val="0"/>
      <w:marTop w:val="0"/>
      <w:marBottom w:val="0"/>
      <w:divBdr>
        <w:top w:val="none" w:sz="0" w:space="0" w:color="auto"/>
        <w:left w:val="none" w:sz="0" w:space="0" w:color="auto"/>
        <w:bottom w:val="none" w:sz="0" w:space="0" w:color="auto"/>
        <w:right w:val="none" w:sz="0" w:space="0" w:color="auto"/>
      </w:divBdr>
    </w:div>
    <w:div w:id="1665433060">
      <w:bodyDiv w:val="1"/>
      <w:marLeft w:val="0"/>
      <w:marRight w:val="0"/>
      <w:marTop w:val="0"/>
      <w:marBottom w:val="0"/>
      <w:divBdr>
        <w:top w:val="none" w:sz="0" w:space="0" w:color="auto"/>
        <w:left w:val="none" w:sz="0" w:space="0" w:color="auto"/>
        <w:bottom w:val="none" w:sz="0" w:space="0" w:color="auto"/>
        <w:right w:val="none" w:sz="0" w:space="0" w:color="auto"/>
      </w:divBdr>
    </w:div>
    <w:div w:id="1665624160">
      <w:bodyDiv w:val="1"/>
      <w:marLeft w:val="0"/>
      <w:marRight w:val="0"/>
      <w:marTop w:val="0"/>
      <w:marBottom w:val="0"/>
      <w:divBdr>
        <w:top w:val="none" w:sz="0" w:space="0" w:color="auto"/>
        <w:left w:val="none" w:sz="0" w:space="0" w:color="auto"/>
        <w:bottom w:val="none" w:sz="0" w:space="0" w:color="auto"/>
        <w:right w:val="none" w:sz="0" w:space="0" w:color="auto"/>
      </w:divBdr>
    </w:div>
    <w:div w:id="1666398239">
      <w:bodyDiv w:val="1"/>
      <w:marLeft w:val="0"/>
      <w:marRight w:val="0"/>
      <w:marTop w:val="0"/>
      <w:marBottom w:val="0"/>
      <w:divBdr>
        <w:top w:val="none" w:sz="0" w:space="0" w:color="auto"/>
        <w:left w:val="none" w:sz="0" w:space="0" w:color="auto"/>
        <w:bottom w:val="none" w:sz="0" w:space="0" w:color="auto"/>
        <w:right w:val="none" w:sz="0" w:space="0" w:color="auto"/>
      </w:divBdr>
    </w:div>
    <w:div w:id="1667896179">
      <w:bodyDiv w:val="1"/>
      <w:marLeft w:val="0"/>
      <w:marRight w:val="0"/>
      <w:marTop w:val="0"/>
      <w:marBottom w:val="0"/>
      <w:divBdr>
        <w:top w:val="none" w:sz="0" w:space="0" w:color="auto"/>
        <w:left w:val="none" w:sz="0" w:space="0" w:color="auto"/>
        <w:bottom w:val="none" w:sz="0" w:space="0" w:color="auto"/>
        <w:right w:val="none" w:sz="0" w:space="0" w:color="auto"/>
      </w:divBdr>
    </w:div>
    <w:div w:id="1669597442">
      <w:bodyDiv w:val="1"/>
      <w:marLeft w:val="0"/>
      <w:marRight w:val="0"/>
      <w:marTop w:val="0"/>
      <w:marBottom w:val="0"/>
      <w:divBdr>
        <w:top w:val="none" w:sz="0" w:space="0" w:color="auto"/>
        <w:left w:val="none" w:sz="0" w:space="0" w:color="auto"/>
        <w:bottom w:val="none" w:sz="0" w:space="0" w:color="auto"/>
        <w:right w:val="none" w:sz="0" w:space="0" w:color="auto"/>
      </w:divBdr>
    </w:div>
    <w:div w:id="1670131609">
      <w:bodyDiv w:val="1"/>
      <w:marLeft w:val="0"/>
      <w:marRight w:val="0"/>
      <w:marTop w:val="0"/>
      <w:marBottom w:val="0"/>
      <w:divBdr>
        <w:top w:val="none" w:sz="0" w:space="0" w:color="auto"/>
        <w:left w:val="none" w:sz="0" w:space="0" w:color="auto"/>
        <w:bottom w:val="none" w:sz="0" w:space="0" w:color="auto"/>
        <w:right w:val="none" w:sz="0" w:space="0" w:color="auto"/>
      </w:divBdr>
    </w:div>
    <w:div w:id="1671449248">
      <w:bodyDiv w:val="1"/>
      <w:marLeft w:val="0"/>
      <w:marRight w:val="0"/>
      <w:marTop w:val="0"/>
      <w:marBottom w:val="0"/>
      <w:divBdr>
        <w:top w:val="none" w:sz="0" w:space="0" w:color="auto"/>
        <w:left w:val="none" w:sz="0" w:space="0" w:color="auto"/>
        <w:bottom w:val="none" w:sz="0" w:space="0" w:color="auto"/>
        <w:right w:val="none" w:sz="0" w:space="0" w:color="auto"/>
      </w:divBdr>
    </w:div>
    <w:div w:id="1672679982">
      <w:bodyDiv w:val="1"/>
      <w:marLeft w:val="0"/>
      <w:marRight w:val="0"/>
      <w:marTop w:val="0"/>
      <w:marBottom w:val="0"/>
      <w:divBdr>
        <w:top w:val="none" w:sz="0" w:space="0" w:color="auto"/>
        <w:left w:val="none" w:sz="0" w:space="0" w:color="auto"/>
        <w:bottom w:val="none" w:sz="0" w:space="0" w:color="auto"/>
        <w:right w:val="none" w:sz="0" w:space="0" w:color="auto"/>
      </w:divBdr>
    </w:div>
    <w:div w:id="1674525729">
      <w:bodyDiv w:val="1"/>
      <w:marLeft w:val="0"/>
      <w:marRight w:val="0"/>
      <w:marTop w:val="0"/>
      <w:marBottom w:val="0"/>
      <w:divBdr>
        <w:top w:val="none" w:sz="0" w:space="0" w:color="auto"/>
        <w:left w:val="none" w:sz="0" w:space="0" w:color="auto"/>
        <w:bottom w:val="none" w:sz="0" w:space="0" w:color="auto"/>
        <w:right w:val="none" w:sz="0" w:space="0" w:color="auto"/>
      </w:divBdr>
    </w:div>
    <w:div w:id="1677805954">
      <w:bodyDiv w:val="1"/>
      <w:marLeft w:val="0"/>
      <w:marRight w:val="0"/>
      <w:marTop w:val="0"/>
      <w:marBottom w:val="0"/>
      <w:divBdr>
        <w:top w:val="none" w:sz="0" w:space="0" w:color="auto"/>
        <w:left w:val="none" w:sz="0" w:space="0" w:color="auto"/>
        <w:bottom w:val="none" w:sz="0" w:space="0" w:color="auto"/>
        <w:right w:val="none" w:sz="0" w:space="0" w:color="auto"/>
      </w:divBdr>
    </w:div>
    <w:div w:id="1678069578">
      <w:bodyDiv w:val="1"/>
      <w:marLeft w:val="0"/>
      <w:marRight w:val="0"/>
      <w:marTop w:val="0"/>
      <w:marBottom w:val="0"/>
      <w:divBdr>
        <w:top w:val="none" w:sz="0" w:space="0" w:color="auto"/>
        <w:left w:val="none" w:sz="0" w:space="0" w:color="auto"/>
        <w:bottom w:val="none" w:sz="0" w:space="0" w:color="auto"/>
        <w:right w:val="none" w:sz="0" w:space="0" w:color="auto"/>
      </w:divBdr>
    </w:div>
    <w:div w:id="1678384167">
      <w:bodyDiv w:val="1"/>
      <w:marLeft w:val="0"/>
      <w:marRight w:val="0"/>
      <w:marTop w:val="0"/>
      <w:marBottom w:val="0"/>
      <w:divBdr>
        <w:top w:val="none" w:sz="0" w:space="0" w:color="auto"/>
        <w:left w:val="none" w:sz="0" w:space="0" w:color="auto"/>
        <w:bottom w:val="none" w:sz="0" w:space="0" w:color="auto"/>
        <w:right w:val="none" w:sz="0" w:space="0" w:color="auto"/>
      </w:divBdr>
    </w:div>
    <w:div w:id="1678538207">
      <w:bodyDiv w:val="1"/>
      <w:marLeft w:val="0"/>
      <w:marRight w:val="0"/>
      <w:marTop w:val="0"/>
      <w:marBottom w:val="0"/>
      <w:divBdr>
        <w:top w:val="none" w:sz="0" w:space="0" w:color="auto"/>
        <w:left w:val="none" w:sz="0" w:space="0" w:color="auto"/>
        <w:bottom w:val="none" w:sz="0" w:space="0" w:color="auto"/>
        <w:right w:val="none" w:sz="0" w:space="0" w:color="auto"/>
      </w:divBdr>
    </w:div>
    <w:div w:id="1682513203">
      <w:bodyDiv w:val="1"/>
      <w:marLeft w:val="0"/>
      <w:marRight w:val="0"/>
      <w:marTop w:val="0"/>
      <w:marBottom w:val="0"/>
      <w:divBdr>
        <w:top w:val="none" w:sz="0" w:space="0" w:color="auto"/>
        <w:left w:val="none" w:sz="0" w:space="0" w:color="auto"/>
        <w:bottom w:val="none" w:sz="0" w:space="0" w:color="auto"/>
        <w:right w:val="none" w:sz="0" w:space="0" w:color="auto"/>
      </w:divBdr>
    </w:div>
    <w:div w:id="1683313699">
      <w:bodyDiv w:val="1"/>
      <w:marLeft w:val="0"/>
      <w:marRight w:val="0"/>
      <w:marTop w:val="0"/>
      <w:marBottom w:val="0"/>
      <w:divBdr>
        <w:top w:val="none" w:sz="0" w:space="0" w:color="auto"/>
        <w:left w:val="none" w:sz="0" w:space="0" w:color="auto"/>
        <w:bottom w:val="none" w:sz="0" w:space="0" w:color="auto"/>
        <w:right w:val="none" w:sz="0" w:space="0" w:color="auto"/>
      </w:divBdr>
    </w:div>
    <w:div w:id="1684361196">
      <w:bodyDiv w:val="1"/>
      <w:marLeft w:val="0"/>
      <w:marRight w:val="0"/>
      <w:marTop w:val="0"/>
      <w:marBottom w:val="0"/>
      <w:divBdr>
        <w:top w:val="none" w:sz="0" w:space="0" w:color="auto"/>
        <w:left w:val="none" w:sz="0" w:space="0" w:color="auto"/>
        <w:bottom w:val="none" w:sz="0" w:space="0" w:color="auto"/>
        <w:right w:val="none" w:sz="0" w:space="0" w:color="auto"/>
      </w:divBdr>
    </w:div>
    <w:div w:id="1684939357">
      <w:bodyDiv w:val="1"/>
      <w:marLeft w:val="0"/>
      <w:marRight w:val="0"/>
      <w:marTop w:val="0"/>
      <w:marBottom w:val="0"/>
      <w:divBdr>
        <w:top w:val="none" w:sz="0" w:space="0" w:color="auto"/>
        <w:left w:val="none" w:sz="0" w:space="0" w:color="auto"/>
        <w:bottom w:val="none" w:sz="0" w:space="0" w:color="auto"/>
        <w:right w:val="none" w:sz="0" w:space="0" w:color="auto"/>
      </w:divBdr>
    </w:div>
    <w:div w:id="1685863797">
      <w:bodyDiv w:val="1"/>
      <w:marLeft w:val="0"/>
      <w:marRight w:val="0"/>
      <w:marTop w:val="0"/>
      <w:marBottom w:val="0"/>
      <w:divBdr>
        <w:top w:val="none" w:sz="0" w:space="0" w:color="auto"/>
        <w:left w:val="none" w:sz="0" w:space="0" w:color="auto"/>
        <w:bottom w:val="none" w:sz="0" w:space="0" w:color="auto"/>
        <w:right w:val="none" w:sz="0" w:space="0" w:color="auto"/>
      </w:divBdr>
    </w:div>
    <w:div w:id="1685941316">
      <w:bodyDiv w:val="1"/>
      <w:marLeft w:val="0"/>
      <w:marRight w:val="0"/>
      <w:marTop w:val="0"/>
      <w:marBottom w:val="0"/>
      <w:divBdr>
        <w:top w:val="none" w:sz="0" w:space="0" w:color="auto"/>
        <w:left w:val="none" w:sz="0" w:space="0" w:color="auto"/>
        <w:bottom w:val="none" w:sz="0" w:space="0" w:color="auto"/>
        <w:right w:val="none" w:sz="0" w:space="0" w:color="auto"/>
      </w:divBdr>
    </w:div>
    <w:div w:id="1686325729">
      <w:bodyDiv w:val="1"/>
      <w:marLeft w:val="0"/>
      <w:marRight w:val="0"/>
      <w:marTop w:val="0"/>
      <w:marBottom w:val="0"/>
      <w:divBdr>
        <w:top w:val="none" w:sz="0" w:space="0" w:color="auto"/>
        <w:left w:val="none" w:sz="0" w:space="0" w:color="auto"/>
        <w:bottom w:val="none" w:sz="0" w:space="0" w:color="auto"/>
        <w:right w:val="none" w:sz="0" w:space="0" w:color="auto"/>
      </w:divBdr>
    </w:div>
    <w:div w:id="1686862238">
      <w:bodyDiv w:val="1"/>
      <w:marLeft w:val="0"/>
      <w:marRight w:val="0"/>
      <w:marTop w:val="0"/>
      <w:marBottom w:val="0"/>
      <w:divBdr>
        <w:top w:val="none" w:sz="0" w:space="0" w:color="auto"/>
        <w:left w:val="none" w:sz="0" w:space="0" w:color="auto"/>
        <w:bottom w:val="none" w:sz="0" w:space="0" w:color="auto"/>
        <w:right w:val="none" w:sz="0" w:space="0" w:color="auto"/>
      </w:divBdr>
    </w:div>
    <w:div w:id="1687168161">
      <w:bodyDiv w:val="1"/>
      <w:marLeft w:val="0"/>
      <w:marRight w:val="0"/>
      <w:marTop w:val="0"/>
      <w:marBottom w:val="0"/>
      <w:divBdr>
        <w:top w:val="none" w:sz="0" w:space="0" w:color="auto"/>
        <w:left w:val="none" w:sz="0" w:space="0" w:color="auto"/>
        <w:bottom w:val="none" w:sz="0" w:space="0" w:color="auto"/>
        <w:right w:val="none" w:sz="0" w:space="0" w:color="auto"/>
      </w:divBdr>
    </w:div>
    <w:div w:id="1687292311">
      <w:bodyDiv w:val="1"/>
      <w:marLeft w:val="0"/>
      <w:marRight w:val="0"/>
      <w:marTop w:val="0"/>
      <w:marBottom w:val="0"/>
      <w:divBdr>
        <w:top w:val="none" w:sz="0" w:space="0" w:color="auto"/>
        <w:left w:val="none" w:sz="0" w:space="0" w:color="auto"/>
        <w:bottom w:val="none" w:sz="0" w:space="0" w:color="auto"/>
        <w:right w:val="none" w:sz="0" w:space="0" w:color="auto"/>
      </w:divBdr>
    </w:div>
    <w:div w:id="1687443171">
      <w:bodyDiv w:val="1"/>
      <w:marLeft w:val="0"/>
      <w:marRight w:val="0"/>
      <w:marTop w:val="0"/>
      <w:marBottom w:val="0"/>
      <w:divBdr>
        <w:top w:val="none" w:sz="0" w:space="0" w:color="auto"/>
        <w:left w:val="none" w:sz="0" w:space="0" w:color="auto"/>
        <w:bottom w:val="none" w:sz="0" w:space="0" w:color="auto"/>
        <w:right w:val="none" w:sz="0" w:space="0" w:color="auto"/>
      </w:divBdr>
    </w:div>
    <w:div w:id="1687946593">
      <w:bodyDiv w:val="1"/>
      <w:marLeft w:val="0"/>
      <w:marRight w:val="0"/>
      <w:marTop w:val="0"/>
      <w:marBottom w:val="0"/>
      <w:divBdr>
        <w:top w:val="none" w:sz="0" w:space="0" w:color="auto"/>
        <w:left w:val="none" w:sz="0" w:space="0" w:color="auto"/>
        <w:bottom w:val="none" w:sz="0" w:space="0" w:color="auto"/>
        <w:right w:val="none" w:sz="0" w:space="0" w:color="auto"/>
      </w:divBdr>
    </w:div>
    <w:div w:id="1688675991">
      <w:bodyDiv w:val="1"/>
      <w:marLeft w:val="0"/>
      <w:marRight w:val="0"/>
      <w:marTop w:val="0"/>
      <w:marBottom w:val="0"/>
      <w:divBdr>
        <w:top w:val="none" w:sz="0" w:space="0" w:color="auto"/>
        <w:left w:val="none" w:sz="0" w:space="0" w:color="auto"/>
        <w:bottom w:val="none" w:sz="0" w:space="0" w:color="auto"/>
        <w:right w:val="none" w:sz="0" w:space="0" w:color="auto"/>
      </w:divBdr>
    </w:div>
    <w:div w:id="1689529009">
      <w:bodyDiv w:val="1"/>
      <w:marLeft w:val="0"/>
      <w:marRight w:val="0"/>
      <w:marTop w:val="0"/>
      <w:marBottom w:val="0"/>
      <w:divBdr>
        <w:top w:val="none" w:sz="0" w:space="0" w:color="auto"/>
        <w:left w:val="none" w:sz="0" w:space="0" w:color="auto"/>
        <w:bottom w:val="none" w:sz="0" w:space="0" w:color="auto"/>
        <w:right w:val="none" w:sz="0" w:space="0" w:color="auto"/>
      </w:divBdr>
    </w:div>
    <w:div w:id="1689672298">
      <w:bodyDiv w:val="1"/>
      <w:marLeft w:val="0"/>
      <w:marRight w:val="0"/>
      <w:marTop w:val="0"/>
      <w:marBottom w:val="0"/>
      <w:divBdr>
        <w:top w:val="none" w:sz="0" w:space="0" w:color="auto"/>
        <w:left w:val="none" w:sz="0" w:space="0" w:color="auto"/>
        <w:bottom w:val="none" w:sz="0" w:space="0" w:color="auto"/>
        <w:right w:val="none" w:sz="0" w:space="0" w:color="auto"/>
      </w:divBdr>
    </w:div>
    <w:div w:id="1690570424">
      <w:bodyDiv w:val="1"/>
      <w:marLeft w:val="0"/>
      <w:marRight w:val="0"/>
      <w:marTop w:val="0"/>
      <w:marBottom w:val="0"/>
      <w:divBdr>
        <w:top w:val="none" w:sz="0" w:space="0" w:color="auto"/>
        <w:left w:val="none" w:sz="0" w:space="0" w:color="auto"/>
        <w:bottom w:val="none" w:sz="0" w:space="0" w:color="auto"/>
        <w:right w:val="none" w:sz="0" w:space="0" w:color="auto"/>
      </w:divBdr>
    </w:div>
    <w:div w:id="1691222282">
      <w:bodyDiv w:val="1"/>
      <w:marLeft w:val="0"/>
      <w:marRight w:val="0"/>
      <w:marTop w:val="0"/>
      <w:marBottom w:val="0"/>
      <w:divBdr>
        <w:top w:val="none" w:sz="0" w:space="0" w:color="auto"/>
        <w:left w:val="none" w:sz="0" w:space="0" w:color="auto"/>
        <w:bottom w:val="none" w:sz="0" w:space="0" w:color="auto"/>
        <w:right w:val="none" w:sz="0" w:space="0" w:color="auto"/>
      </w:divBdr>
    </w:div>
    <w:div w:id="1691299876">
      <w:bodyDiv w:val="1"/>
      <w:marLeft w:val="0"/>
      <w:marRight w:val="0"/>
      <w:marTop w:val="0"/>
      <w:marBottom w:val="0"/>
      <w:divBdr>
        <w:top w:val="none" w:sz="0" w:space="0" w:color="auto"/>
        <w:left w:val="none" w:sz="0" w:space="0" w:color="auto"/>
        <w:bottom w:val="none" w:sz="0" w:space="0" w:color="auto"/>
        <w:right w:val="none" w:sz="0" w:space="0" w:color="auto"/>
      </w:divBdr>
    </w:div>
    <w:div w:id="1693534740">
      <w:bodyDiv w:val="1"/>
      <w:marLeft w:val="0"/>
      <w:marRight w:val="0"/>
      <w:marTop w:val="0"/>
      <w:marBottom w:val="0"/>
      <w:divBdr>
        <w:top w:val="none" w:sz="0" w:space="0" w:color="auto"/>
        <w:left w:val="none" w:sz="0" w:space="0" w:color="auto"/>
        <w:bottom w:val="none" w:sz="0" w:space="0" w:color="auto"/>
        <w:right w:val="none" w:sz="0" w:space="0" w:color="auto"/>
      </w:divBdr>
    </w:div>
    <w:div w:id="1693608285">
      <w:bodyDiv w:val="1"/>
      <w:marLeft w:val="0"/>
      <w:marRight w:val="0"/>
      <w:marTop w:val="0"/>
      <w:marBottom w:val="0"/>
      <w:divBdr>
        <w:top w:val="none" w:sz="0" w:space="0" w:color="auto"/>
        <w:left w:val="none" w:sz="0" w:space="0" w:color="auto"/>
        <w:bottom w:val="none" w:sz="0" w:space="0" w:color="auto"/>
        <w:right w:val="none" w:sz="0" w:space="0" w:color="auto"/>
      </w:divBdr>
    </w:div>
    <w:div w:id="1695038391">
      <w:bodyDiv w:val="1"/>
      <w:marLeft w:val="0"/>
      <w:marRight w:val="0"/>
      <w:marTop w:val="0"/>
      <w:marBottom w:val="0"/>
      <w:divBdr>
        <w:top w:val="none" w:sz="0" w:space="0" w:color="auto"/>
        <w:left w:val="none" w:sz="0" w:space="0" w:color="auto"/>
        <w:bottom w:val="none" w:sz="0" w:space="0" w:color="auto"/>
        <w:right w:val="none" w:sz="0" w:space="0" w:color="auto"/>
      </w:divBdr>
    </w:div>
    <w:div w:id="1696269609">
      <w:bodyDiv w:val="1"/>
      <w:marLeft w:val="0"/>
      <w:marRight w:val="0"/>
      <w:marTop w:val="0"/>
      <w:marBottom w:val="0"/>
      <w:divBdr>
        <w:top w:val="none" w:sz="0" w:space="0" w:color="auto"/>
        <w:left w:val="none" w:sz="0" w:space="0" w:color="auto"/>
        <w:bottom w:val="none" w:sz="0" w:space="0" w:color="auto"/>
        <w:right w:val="none" w:sz="0" w:space="0" w:color="auto"/>
      </w:divBdr>
    </w:div>
    <w:div w:id="1697081178">
      <w:bodyDiv w:val="1"/>
      <w:marLeft w:val="0"/>
      <w:marRight w:val="0"/>
      <w:marTop w:val="0"/>
      <w:marBottom w:val="0"/>
      <w:divBdr>
        <w:top w:val="none" w:sz="0" w:space="0" w:color="auto"/>
        <w:left w:val="none" w:sz="0" w:space="0" w:color="auto"/>
        <w:bottom w:val="none" w:sz="0" w:space="0" w:color="auto"/>
        <w:right w:val="none" w:sz="0" w:space="0" w:color="auto"/>
      </w:divBdr>
      <w:divsChild>
        <w:div w:id="872884456">
          <w:marLeft w:val="480"/>
          <w:marRight w:val="0"/>
          <w:marTop w:val="0"/>
          <w:marBottom w:val="0"/>
          <w:divBdr>
            <w:top w:val="none" w:sz="0" w:space="0" w:color="auto"/>
            <w:left w:val="none" w:sz="0" w:space="0" w:color="auto"/>
            <w:bottom w:val="none" w:sz="0" w:space="0" w:color="auto"/>
            <w:right w:val="none" w:sz="0" w:space="0" w:color="auto"/>
          </w:divBdr>
        </w:div>
        <w:div w:id="1429733843">
          <w:marLeft w:val="480"/>
          <w:marRight w:val="0"/>
          <w:marTop w:val="0"/>
          <w:marBottom w:val="0"/>
          <w:divBdr>
            <w:top w:val="none" w:sz="0" w:space="0" w:color="auto"/>
            <w:left w:val="none" w:sz="0" w:space="0" w:color="auto"/>
            <w:bottom w:val="none" w:sz="0" w:space="0" w:color="auto"/>
            <w:right w:val="none" w:sz="0" w:space="0" w:color="auto"/>
          </w:divBdr>
        </w:div>
        <w:div w:id="2037075862">
          <w:marLeft w:val="480"/>
          <w:marRight w:val="0"/>
          <w:marTop w:val="0"/>
          <w:marBottom w:val="0"/>
          <w:divBdr>
            <w:top w:val="none" w:sz="0" w:space="0" w:color="auto"/>
            <w:left w:val="none" w:sz="0" w:space="0" w:color="auto"/>
            <w:bottom w:val="none" w:sz="0" w:space="0" w:color="auto"/>
            <w:right w:val="none" w:sz="0" w:space="0" w:color="auto"/>
          </w:divBdr>
        </w:div>
        <w:div w:id="1419982259">
          <w:marLeft w:val="480"/>
          <w:marRight w:val="0"/>
          <w:marTop w:val="0"/>
          <w:marBottom w:val="0"/>
          <w:divBdr>
            <w:top w:val="none" w:sz="0" w:space="0" w:color="auto"/>
            <w:left w:val="none" w:sz="0" w:space="0" w:color="auto"/>
            <w:bottom w:val="none" w:sz="0" w:space="0" w:color="auto"/>
            <w:right w:val="none" w:sz="0" w:space="0" w:color="auto"/>
          </w:divBdr>
        </w:div>
        <w:div w:id="672221431">
          <w:marLeft w:val="480"/>
          <w:marRight w:val="0"/>
          <w:marTop w:val="0"/>
          <w:marBottom w:val="0"/>
          <w:divBdr>
            <w:top w:val="none" w:sz="0" w:space="0" w:color="auto"/>
            <w:left w:val="none" w:sz="0" w:space="0" w:color="auto"/>
            <w:bottom w:val="none" w:sz="0" w:space="0" w:color="auto"/>
            <w:right w:val="none" w:sz="0" w:space="0" w:color="auto"/>
          </w:divBdr>
        </w:div>
        <w:div w:id="1262448518">
          <w:marLeft w:val="480"/>
          <w:marRight w:val="0"/>
          <w:marTop w:val="0"/>
          <w:marBottom w:val="0"/>
          <w:divBdr>
            <w:top w:val="none" w:sz="0" w:space="0" w:color="auto"/>
            <w:left w:val="none" w:sz="0" w:space="0" w:color="auto"/>
            <w:bottom w:val="none" w:sz="0" w:space="0" w:color="auto"/>
            <w:right w:val="none" w:sz="0" w:space="0" w:color="auto"/>
          </w:divBdr>
        </w:div>
        <w:div w:id="305866594">
          <w:marLeft w:val="480"/>
          <w:marRight w:val="0"/>
          <w:marTop w:val="0"/>
          <w:marBottom w:val="0"/>
          <w:divBdr>
            <w:top w:val="none" w:sz="0" w:space="0" w:color="auto"/>
            <w:left w:val="none" w:sz="0" w:space="0" w:color="auto"/>
            <w:bottom w:val="none" w:sz="0" w:space="0" w:color="auto"/>
            <w:right w:val="none" w:sz="0" w:space="0" w:color="auto"/>
          </w:divBdr>
        </w:div>
        <w:div w:id="1931157894">
          <w:marLeft w:val="480"/>
          <w:marRight w:val="0"/>
          <w:marTop w:val="0"/>
          <w:marBottom w:val="0"/>
          <w:divBdr>
            <w:top w:val="none" w:sz="0" w:space="0" w:color="auto"/>
            <w:left w:val="none" w:sz="0" w:space="0" w:color="auto"/>
            <w:bottom w:val="none" w:sz="0" w:space="0" w:color="auto"/>
            <w:right w:val="none" w:sz="0" w:space="0" w:color="auto"/>
          </w:divBdr>
        </w:div>
        <w:div w:id="597494116">
          <w:marLeft w:val="480"/>
          <w:marRight w:val="0"/>
          <w:marTop w:val="0"/>
          <w:marBottom w:val="0"/>
          <w:divBdr>
            <w:top w:val="none" w:sz="0" w:space="0" w:color="auto"/>
            <w:left w:val="none" w:sz="0" w:space="0" w:color="auto"/>
            <w:bottom w:val="none" w:sz="0" w:space="0" w:color="auto"/>
            <w:right w:val="none" w:sz="0" w:space="0" w:color="auto"/>
          </w:divBdr>
        </w:div>
        <w:div w:id="1332754873">
          <w:marLeft w:val="480"/>
          <w:marRight w:val="0"/>
          <w:marTop w:val="0"/>
          <w:marBottom w:val="0"/>
          <w:divBdr>
            <w:top w:val="none" w:sz="0" w:space="0" w:color="auto"/>
            <w:left w:val="none" w:sz="0" w:space="0" w:color="auto"/>
            <w:bottom w:val="none" w:sz="0" w:space="0" w:color="auto"/>
            <w:right w:val="none" w:sz="0" w:space="0" w:color="auto"/>
          </w:divBdr>
        </w:div>
        <w:div w:id="1780752">
          <w:marLeft w:val="480"/>
          <w:marRight w:val="0"/>
          <w:marTop w:val="0"/>
          <w:marBottom w:val="0"/>
          <w:divBdr>
            <w:top w:val="none" w:sz="0" w:space="0" w:color="auto"/>
            <w:left w:val="none" w:sz="0" w:space="0" w:color="auto"/>
            <w:bottom w:val="none" w:sz="0" w:space="0" w:color="auto"/>
            <w:right w:val="none" w:sz="0" w:space="0" w:color="auto"/>
          </w:divBdr>
        </w:div>
        <w:div w:id="1860462007">
          <w:marLeft w:val="480"/>
          <w:marRight w:val="0"/>
          <w:marTop w:val="0"/>
          <w:marBottom w:val="0"/>
          <w:divBdr>
            <w:top w:val="none" w:sz="0" w:space="0" w:color="auto"/>
            <w:left w:val="none" w:sz="0" w:space="0" w:color="auto"/>
            <w:bottom w:val="none" w:sz="0" w:space="0" w:color="auto"/>
            <w:right w:val="none" w:sz="0" w:space="0" w:color="auto"/>
          </w:divBdr>
        </w:div>
        <w:div w:id="1380930920">
          <w:marLeft w:val="480"/>
          <w:marRight w:val="0"/>
          <w:marTop w:val="0"/>
          <w:marBottom w:val="0"/>
          <w:divBdr>
            <w:top w:val="none" w:sz="0" w:space="0" w:color="auto"/>
            <w:left w:val="none" w:sz="0" w:space="0" w:color="auto"/>
            <w:bottom w:val="none" w:sz="0" w:space="0" w:color="auto"/>
            <w:right w:val="none" w:sz="0" w:space="0" w:color="auto"/>
          </w:divBdr>
        </w:div>
        <w:div w:id="373500701">
          <w:marLeft w:val="480"/>
          <w:marRight w:val="0"/>
          <w:marTop w:val="0"/>
          <w:marBottom w:val="0"/>
          <w:divBdr>
            <w:top w:val="none" w:sz="0" w:space="0" w:color="auto"/>
            <w:left w:val="none" w:sz="0" w:space="0" w:color="auto"/>
            <w:bottom w:val="none" w:sz="0" w:space="0" w:color="auto"/>
            <w:right w:val="none" w:sz="0" w:space="0" w:color="auto"/>
          </w:divBdr>
        </w:div>
        <w:div w:id="464126461">
          <w:marLeft w:val="480"/>
          <w:marRight w:val="0"/>
          <w:marTop w:val="0"/>
          <w:marBottom w:val="0"/>
          <w:divBdr>
            <w:top w:val="none" w:sz="0" w:space="0" w:color="auto"/>
            <w:left w:val="none" w:sz="0" w:space="0" w:color="auto"/>
            <w:bottom w:val="none" w:sz="0" w:space="0" w:color="auto"/>
            <w:right w:val="none" w:sz="0" w:space="0" w:color="auto"/>
          </w:divBdr>
        </w:div>
        <w:div w:id="1026980948">
          <w:marLeft w:val="480"/>
          <w:marRight w:val="0"/>
          <w:marTop w:val="0"/>
          <w:marBottom w:val="0"/>
          <w:divBdr>
            <w:top w:val="none" w:sz="0" w:space="0" w:color="auto"/>
            <w:left w:val="none" w:sz="0" w:space="0" w:color="auto"/>
            <w:bottom w:val="none" w:sz="0" w:space="0" w:color="auto"/>
            <w:right w:val="none" w:sz="0" w:space="0" w:color="auto"/>
          </w:divBdr>
        </w:div>
        <w:div w:id="1069809921">
          <w:marLeft w:val="480"/>
          <w:marRight w:val="0"/>
          <w:marTop w:val="0"/>
          <w:marBottom w:val="0"/>
          <w:divBdr>
            <w:top w:val="none" w:sz="0" w:space="0" w:color="auto"/>
            <w:left w:val="none" w:sz="0" w:space="0" w:color="auto"/>
            <w:bottom w:val="none" w:sz="0" w:space="0" w:color="auto"/>
            <w:right w:val="none" w:sz="0" w:space="0" w:color="auto"/>
          </w:divBdr>
        </w:div>
        <w:div w:id="120730004">
          <w:marLeft w:val="480"/>
          <w:marRight w:val="0"/>
          <w:marTop w:val="0"/>
          <w:marBottom w:val="0"/>
          <w:divBdr>
            <w:top w:val="none" w:sz="0" w:space="0" w:color="auto"/>
            <w:left w:val="none" w:sz="0" w:space="0" w:color="auto"/>
            <w:bottom w:val="none" w:sz="0" w:space="0" w:color="auto"/>
            <w:right w:val="none" w:sz="0" w:space="0" w:color="auto"/>
          </w:divBdr>
        </w:div>
        <w:div w:id="335619681">
          <w:marLeft w:val="480"/>
          <w:marRight w:val="0"/>
          <w:marTop w:val="0"/>
          <w:marBottom w:val="0"/>
          <w:divBdr>
            <w:top w:val="none" w:sz="0" w:space="0" w:color="auto"/>
            <w:left w:val="none" w:sz="0" w:space="0" w:color="auto"/>
            <w:bottom w:val="none" w:sz="0" w:space="0" w:color="auto"/>
            <w:right w:val="none" w:sz="0" w:space="0" w:color="auto"/>
          </w:divBdr>
        </w:div>
        <w:div w:id="1710910293">
          <w:marLeft w:val="480"/>
          <w:marRight w:val="0"/>
          <w:marTop w:val="0"/>
          <w:marBottom w:val="0"/>
          <w:divBdr>
            <w:top w:val="none" w:sz="0" w:space="0" w:color="auto"/>
            <w:left w:val="none" w:sz="0" w:space="0" w:color="auto"/>
            <w:bottom w:val="none" w:sz="0" w:space="0" w:color="auto"/>
            <w:right w:val="none" w:sz="0" w:space="0" w:color="auto"/>
          </w:divBdr>
        </w:div>
        <w:div w:id="964844682">
          <w:marLeft w:val="480"/>
          <w:marRight w:val="0"/>
          <w:marTop w:val="0"/>
          <w:marBottom w:val="0"/>
          <w:divBdr>
            <w:top w:val="none" w:sz="0" w:space="0" w:color="auto"/>
            <w:left w:val="none" w:sz="0" w:space="0" w:color="auto"/>
            <w:bottom w:val="none" w:sz="0" w:space="0" w:color="auto"/>
            <w:right w:val="none" w:sz="0" w:space="0" w:color="auto"/>
          </w:divBdr>
        </w:div>
        <w:div w:id="1088430758">
          <w:marLeft w:val="480"/>
          <w:marRight w:val="0"/>
          <w:marTop w:val="0"/>
          <w:marBottom w:val="0"/>
          <w:divBdr>
            <w:top w:val="none" w:sz="0" w:space="0" w:color="auto"/>
            <w:left w:val="none" w:sz="0" w:space="0" w:color="auto"/>
            <w:bottom w:val="none" w:sz="0" w:space="0" w:color="auto"/>
            <w:right w:val="none" w:sz="0" w:space="0" w:color="auto"/>
          </w:divBdr>
        </w:div>
        <w:div w:id="1042250433">
          <w:marLeft w:val="480"/>
          <w:marRight w:val="0"/>
          <w:marTop w:val="0"/>
          <w:marBottom w:val="0"/>
          <w:divBdr>
            <w:top w:val="none" w:sz="0" w:space="0" w:color="auto"/>
            <w:left w:val="none" w:sz="0" w:space="0" w:color="auto"/>
            <w:bottom w:val="none" w:sz="0" w:space="0" w:color="auto"/>
            <w:right w:val="none" w:sz="0" w:space="0" w:color="auto"/>
          </w:divBdr>
        </w:div>
        <w:div w:id="1720206573">
          <w:marLeft w:val="480"/>
          <w:marRight w:val="0"/>
          <w:marTop w:val="0"/>
          <w:marBottom w:val="0"/>
          <w:divBdr>
            <w:top w:val="none" w:sz="0" w:space="0" w:color="auto"/>
            <w:left w:val="none" w:sz="0" w:space="0" w:color="auto"/>
            <w:bottom w:val="none" w:sz="0" w:space="0" w:color="auto"/>
            <w:right w:val="none" w:sz="0" w:space="0" w:color="auto"/>
          </w:divBdr>
        </w:div>
        <w:div w:id="1557082587">
          <w:marLeft w:val="480"/>
          <w:marRight w:val="0"/>
          <w:marTop w:val="0"/>
          <w:marBottom w:val="0"/>
          <w:divBdr>
            <w:top w:val="none" w:sz="0" w:space="0" w:color="auto"/>
            <w:left w:val="none" w:sz="0" w:space="0" w:color="auto"/>
            <w:bottom w:val="none" w:sz="0" w:space="0" w:color="auto"/>
            <w:right w:val="none" w:sz="0" w:space="0" w:color="auto"/>
          </w:divBdr>
        </w:div>
        <w:div w:id="747389832">
          <w:marLeft w:val="480"/>
          <w:marRight w:val="0"/>
          <w:marTop w:val="0"/>
          <w:marBottom w:val="0"/>
          <w:divBdr>
            <w:top w:val="none" w:sz="0" w:space="0" w:color="auto"/>
            <w:left w:val="none" w:sz="0" w:space="0" w:color="auto"/>
            <w:bottom w:val="none" w:sz="0" w:space="0" w:color="auto"/>
            <w:right w:val="none" w:sz="0" w:space="0" w:color="auto"/>
          </w:divBdr>
        </w:div>
        <w:div w:id="1389649101">
          <w:marLeft w:val="480"/>
          <w:marRight w:val="0"/>
          <w:marTop w:val="0"/>
          <w:marBottom w:val="0"/>
          <w:divBdr>
            <w:top w:val="none" w:sz="0" w:space="0" w:color="auto"/>
            <w:left w:val="none" w:sz="0" w:space="0" w:color="auto"/>
            <w:bottom w:val="none" w:sz="0" w:space="0" w:color="auto"/>
            <w:right w:val="none" w:sz="0" w:space="0" w:color="auto"/>
          </w:divBdr>
        </w:div>
        <w:div w:id="963081624">
          <w:marLeft w:val="480"/>
          <w:marRight w:val="0"/>
          <w:marTop w:val="0"/>
          <w:marBottom w:val="0"/>
          <w:divBdr>
            <w:top w:val="none" w:sz="0" w:space="0" w:color="auto"/>
            <w:left w:val="none" w:sz="0" w:space="0" w:color="auto"/>
            <w:bottom w:val="none" w:sz="0" w:space="0" w:color="auto"/>
            <w:right w:val="none" w:sz="0" w:space="0" w:color="auto"/>
          </w:divBdr>
        </w:div>
        <w:div w:id="1786000598">
          <w:marLeft w:val="480"/>
          <w:marRight w:val="0"/>
          <w:marTop w:val="0"/>
          <w:marBottom w:val="0"/>
          <w:divBdr>
            <w:top w:val="none" w:sz="0" w:space="0" w:color="auto"/>
            <w:left w:val="none" w:sz="0" w:space="0" w:color="auto"/>
            <w:bottom w:val="none" w:sz="0" w:space="0" w:color="auto"/>
            <w:right w:val="none" w:sz="0" w:space="0" w:color="auto"/>
          </w:divBdr>
        </w:div>
        <w:div w:id="422998889">
          <w:marLeft w:val="480"/>
          <w:marRight w:val="0"/>
          <w:marTop w:val="0"/>
          <w:marBottom w:val="0"/>
          <w:divBdr>
            <w:top w:val="none" w:sz="0" w:space="0" w:color="auto"/>
            <w:left w:val="none" w:sz="0" w:space="0" w:color="auto"/>
            <w:bottom w:val="none" w:sz="0" w:space="0" w:color="auto"/>
            <w:right w:val="none" w:sz="0" w:space="0" w:color="auto"/>
          </w:divBdr>
        </w:div>
        <w:div w:id="989141179">
          <w:marLeft w:val="480"/>
          <w:marRight w:val="0"/>
          <w:marTop w:val="0"/>
          <w:marBottom w:val="0"/>
          <w:divBdr>
            <w:top w:val="none" w:sz="0" w:space="0" w:color="auto"/>
            <w:left w:val="none" w:sz="0" w:space="0" w:color="auto"/>
            <w:bottom w:val="none" w:sz="0" w:space="0" w:color="auto"/>
            <w:right w:val="none" w:sz="0" w:space="0" w:color="auto"/>
          </w:divBdr>
        </w:div>
        <w:div w:id="1566523874">
          <w:marLeft w:val="480"/>
          <w:marRight w:val="0"/>
          <w:marTop w:val="0"/>
          <w:marBottom w:val="0"/>
          <w:divBdr>
            <w:top w:val="none" w:sz="0" w:space="0" w:color="auto"/>
            <w:left w:val="none" w:sz="0" w:space="0" w:color="auto"/>
            <w:bottom w:val="none" w:sz="0" w:space="0" w:color="auto"/>
            <w:right w:val="none" w:sz="0" w:space="0" w:color="auto"/>
          </w:divBdr>
        </w:div>
        <w:div w:id="336923895">
          <w:marLeft w:val="480"/>
          <w:marRight w:val="0"/>
          <w:marTop w:val="0"/>
          <w:marBottom w:val="0"/>
          <w:divBdr>
            <w:top w:val="none" w:sz="0" w:space="0" w:color="auto"/>
            <w:left w:val="none" w:sz="0" w:space="0" w:color="auto"/>
            <w:bottom w:val="none" w:sz="0" w:space="0" w:color="auto"/>
            <w:right w:val="none" w:sz="0" w:space="0" w:color="auto"/>
          </w:divBdr>
        </w:div>
        <w:div w:id="1990816090">
          <w:marLeft w:val="480"/>
          <w:marRight w:val="0"/>
          <w:marTop w:val="0"/>
          <w:marBottom w:val="0"/>
          <w:divBdr>
            <w:top w:val="none" w:sz="0" w:space="0" w:color="auto"/>
            <w:left w:val="none" w:sz="0" w:space="0" w:color="auto"/>
            <w:bottom w:val="none" w:sz="0" w:space="0" w:color="auto"/>
            <w:right w:val="none" w:sz="0" w:space="0" w:color="auto"/>
          </w:divBdr>
        </w:div>
        <w:div w:id="939802132">
          <w:marLeft w:val="480"/>
          <w:marRight w:val="0"/>
          <w:marTop w:val="0"/>
          <w:marBottom w:val="0"/>
          <w:divBdr>
            <w:top w:val="none" w:sz="0" w:space="0" w:color="auto"/>
            <w:left w:val="none" w:sz="0" w:space="0" w:color="auto"/>
            <w:bottom w:val="none" w:sz="0" w:space="0" w:color="auto"/>
            <w:right w:val="none" w:sz="0" w:space="0" w:color="auto"/>
          </w:divBdr>
        </w:div>
        <w:div w:id="733822046">
          <w:marLeft w:val="480"/>
          <w:marRight w:val="0"/>
          <w:marTop w:val="0"/>
          <w:marBottom w:val="0"/>
          <w:divBdr>
            <w:top w:val="none" w:sz="0" w:space="0" w:color="auto"/>
            <w:left w:val="none" w:sz="0" w:space="0" w:color="auto"/>
            <w:bottom w:val="none" w:sz="0" w:space="0" w:color="auto"/>
            <w:right w:val="none" w:sz="0" w:space="0" w:color="auto"/>
          </w:divBdr>
        </w:div>
        <w:div w:id="2121953979">
          <w:marLeft w:val="480"/>
          <w:marRight w:val="0"/>
          <w:marTop w:val="0"/>
          <w:marBottom w:val="0"/>
          <w:divBdr>
            <w:top w:val="none" w:sz="0" w:space="0" w:color="auto"/>
            <w:left w:val="none" w:sz="0" w:space="0" w:color="auto"/>
            <w:bottom w:val="none" w:sz="0" w:space="0" w:color="auto"/>
            <w:right w:val="none" w:sz="0" w:space="0" w:color="auto"/>
          </w:divBdr>
        </w:div>
        <w:div w:id="208033640">
          <w:marLeft w:val="480"/>
          <w:marRight w:val="0"/>
          <w:marTop w:val="0"/>
          <w:marBottom w:val="0"/>
          <w:divBdr>
            <w:top w:val="none" w:sz="0" w:space="0" w:color="auto"/>
            <w:left w:val="none" w:sz="0" w:space="0" w:color="auto"/>
            <w:bottom w:val="none" w:sz="0" w:space="0" w:color="auto"/>
            <w:right w:val="none" w:sz="0" w:space="0" w:color="auto"/>
          </w:divBdr>
        </w:div>
        <w:div w:id="1596864928">
          <w:marLeft w:val="480"/>
          <w:marRight w:val="0"/>
          <w:marTop w:val="0"/>
          <w:marBottom w:val="0"/>
          <w:divBdr>
            <w:top w:val="none" w:sz="0" w:space="0" w:color="auto"/>
            <w:left w:val="none" w:sz="0" w:space="0" w:color="auto"/>
            <w:bottom w:val="none" w:sz="0" w:space="0" w:color="auto"/>
            <w:right w:val="none" w:sz="0" w:space="0" w:color="auto"/>
          </w:divBdr>
        </w:div>
        <w:div w:id="1350445213">
          <w:marLeft w:val="480"/>
          <w:marRight w:val="0"/>
          <w:marTop w:val="0"/>
          <w:marBottom w:val="0"/>
          <w:divBdr>
            <w:top w:val="none" w:sz="0" w:space="0" w:color="auto"/>
            <w:left w:val="none" w:sz="0" w:space="0" w:color="auto"/>
            <w:bottom w:val="none" w:sz="0" w:space="0" w:color="auto"/>
            <w:right w:val="none" w:sz="0" w:space="0" w:color="auto"/>
          </w:divBdr>
        </w:div>
        <w:div w:id="740325224">
          <w:marLeft w:val="480"/>
          <w:marRight w:val="0"/>
          <w:marTop w:val="0"/>
          <w:marBottom w:val="0"/>
          <w:divBdr>
            <w:top w:val="none" w:sz="0" w:space="0" w:color="auto"/>
            <w:left w:val="none" w:sz="0" w:space="0" w:color="auto"/>
            <w:bottom w:val="none" w:sz="0" w:space="0" w:color="auto"/>
            <w:right w:val="none" w:sz="0" w:space="0" w:color="auto"/>
          </w:divBdr>
        </w:div>
        <w:div w:id="1864200471">
          <w:marLeft w:val="480"/>
          <w:marRight w:val="0"/>
          <w:marTop w:val="0"/>
          <w:marBottom w:val="0"/>
          <w:divBdr>
            <w:top w:val="none" w:sz="0" w:space="0" w:color="auto"/>
            <w:left w:val="none" w:sz="0" w:space="0" w:color="auto"/>
            <w:bottom w:val="none" w:sz="0" w:space="0" w:color="auto"/>
            <w:right w:val="none" w:sz="0" w:space="0" w:color="auto"/>
          </w:divBdr>
        </w:div>
        <w:div w:id="436608123">
          <w:marLeft w:val="480"/>
          <w:marRight w:val="0"/>
          <w:marTop w:val="0"/>
          <w:marBottom w:val="0"/>
          <w:divBdr>
            <w:top w:val="none" w:sz="0" w:space="0" w:color="auto"/>
            <w:left w:val="none" w:sz="0" w:space="0" w:color="auto"/>
            <w:bottom w:val="none" w:sz="0" w:space="0" w:color="auto"/>
            <w:right w:val="none" w:sz="0" w:space="0" w:color="auto"/>
          </w:divBdr>
        </w:div>
        <w:div w:id="518474316">
          <w:marLeft w:val="480"/>
          <w:marRight w:val="0"/>
          <w:marTop w:val="0"/>
          <w:marBottom w:val="0"/>
          <w:divBdr>
            <w:top w:val="none" w:sz="0" w:space="0" w:color="auto"/>
            <w:left w:val="none" w:sz="0" w:space="0" w:color="auto"/>
            <w:bottom w:val="none" w:sz="0" w:space="0" w:color="auto"/>
            <w:right w:val="none" w:sz="0" w:space="0" w:color="auto"/>
          </w:divBdr>
        </w:div>
        <w:div w:id="1448620727">
          <w:marLeft w:val="480"/>
          <w:marRight w:val="0"/>
          <w:marTop w:val="0"/>
          <w:marBottom w:val="0"/>
          <w:divBdr>
            <w:top w:val="none" w:sz="0" w:space="0" w:color="auto"/>
            <w:left w:val="none" w:sz="0" w:space="0" w:color="auto"/>
            <w:bottom w:val="none" w:sz="0" w:space="0" w:color="auto"/>
            <w:right w:val="none" w:sz="0" w:space="0" w:color="auto"/>
          </w:divBdr>
        </w:div>
        <w:div w:id="487093287">
          <w:marLeft w:val="480"/>
          <w:marRight w:val="0"/>
          <w:marTop w:val="0"/>
          <w:marBottom w:val="0"/>
          <w:divBdr>
            <w:top w:val="none" w:sz="0" w:space="0" w:color="auto"/>
            <w:left w:val="none" w:sz="0" w:space="0" w:color="auto"/>
            <w:bottom w:val="none" w:sz="0" w:space="0" w:color="auto"/>
            <w:right w:val="none" w:sz="0" w:space="0" w:color="auto"/>
          </w:divBdr>
        </w:div>
        <w:div w:id="677660105">
          <w:marLeft w:val="480"/>
          <w:marRight w:val="0"/>
          <w:marTop w:val="0"/>
          <w:marBottom w:val="0"/>
          <w:divBdr>
            <w:top w:val="none" w:sz="0" w:space="0" w:color="auto"/>
            <w:left w:val="none" w:sz="0" w:space="0" w:color="auto"/>
            <w:bottom w:val="none" w:sz="0" w:space="0" w:color="auto"/>
            <w:right w:val="none" w:sz="0" w:space="0" w:color="auto"/>
          </w:divBdr>
        </w:div>
        <w:div w:id="1442530512">
          <w:marLeft w:val="480"/>
          <w:marRight w:val="0"/>
          <w:marTop w:val="0"/>
          <w:marBottom w:val="0"/>
          <w:divBdr>
            <w:top w:val="none" w:sz="0" w:space="0" w:color="auto"/>
            <w:left w:val="none" w:sz="0" w:space="0" w:color="auto"/>
            <w:bottom w:val="none" w:sz="0" w:space="0" w:color="auto"/>
            <w:right w:val="none" w:sz="0" w:space="0" w:color="auto"/>
          </w:divBdr>
        </w:div>
        <w:div w:id="1781870777">
          <w:marLeft w:val="480"/>
          <w:marRight w:val="0"/>
          <w:marTop w:val="0"/>
          <w:marBottom w:val="0"/>
          <w:divBdr>
            <w:top w:val="none" w:sz="0" w:space="0" w:color="auto"/>
            <w:left w:val="none" w:sz="0" w:space="0" w:color="auto"/>
            <w:bottom w:val="none" w:sz="0" w:space="0" w:color="auto"/>
            <w:right w:val="none" w:sz="0" w:space="0" w:color="auto"/>
          </w:divBdr>
        </w:div>
        <w:div w:id="900408185">
          <w:marLeft w:val="480"/>
          <w:marRight w:val="0"/>
          <w:marTop w:val="0"/>
          <w:marBottom w:val="0"/>
          <w:divBdr>
            <w:top w:val="none" w:sz="0" w:space="0" w:color="auto"/>
            <w:left w:val="none" w:sz="0" w:space="0" w:color="auto"/>
            <w:bottom w:val="none" w:sz="0" w:space="0" w:color="auto"/>
            <w:right w:val="none" w:sz="0" w:space="0" w:color="auto"/>
          </w:divBdr>
        </w:div>
        <w:div w:id="1664507543">
          <w:marLeft w:val="480"/>
          <w:marRight w:val="0"/>
          <w:marTop w:val="0"/>
          <w:marBottom w:val="0"/>
          <w:divBdr>
            <w:top w:val="none" w:sz="0" w:space="0" w:color="auto"/>
            <w:left w:val="none" w:sz="0" w:space="0" w:color="auto"/>
            <w:bottom w:val="none" w:sz="0" w:space="0" w:color="auto"/>
            <w:right w:val="none" w:sz="0" w:space="0" w:color="auto"/>
          </w:divBdr>
        </w:div>
        <w:div w:id="1569683782">
          <w:marLeft w:val="480"/>
          <w:marRight w:val="0"/>
          <w:marTop w:val="0"/>
          <w:marBottom w:val="0"/>
          <w:divBdr>
            <w:top w:val="none" w:sz="0" w:space="0" w:color="auto"/>
            <w:left w:val="none" w:sz="0" w:space="0" w:color="auto"/>
            <w:bottom w:val="none" w:sz="0" w:space="0" w:color="auto"/>
            <w:right w:val="none" w:sz="0" w:space="0" w:color="auto"/>
          </w:divBdr>
        </w:div>
        <w:div w:id="550305905">
          <w:marLeft w:val="480"/>
          <w:marRight w:val="0"/>
          <w:marTop w:val="0"/>
          <w:marBottom w:val="0"/>
          <w:divBdr>
            <w:top w:val="none" w:sz="0" w:space="0" w:color="auto"/>
            <w:left w:val="none" w:sz="0" w:space="0" w:color="auto"/>
            <w:bottom w:val="none" w:sz="0" w:space="0" w:color="auto"/>
            <w:right w:val="none" w:sz="0" w:space="0" w:color="auto"/>
          </w:divBdr>
        </w:div>
        <w:div w:id="2081251796">
          <w:marLeft w:val="480"/>
          <w:marRight w:val="0"/>
          <w:marTop w:val="0"/>
          <w:marBottom w:val="0"/>
          <w:divBdr>
            <w:top w:val="none" w:sz="0" w:space="0" w:color="auto"/>
            <w:left w:val="none" w:sz="0" w:space="0" w:color="auto"/>
            <w:bottom w:val="none" w:sz="0" w:space="0" w:color="auto"/>
            <w:right w:val="none" w:sz="0" w:space="0" w:color="auto"/>
          </w:divBdr>
        </w:div>
        <w:div w:id="424108544">
          <w:marLeft w:val="480"/>
          <w:marRight w:val="0"/>
          <w:marTop w:val="0"/>
          <w:marBottom w:val="0"/>
          <w:divBdr>
            <w:top w:val="none" w:sz="0" w:space="0" w:color="auto"/>
            <w:left w:val="none" w:sz="0" w:space="0" w:color="auto"/>
            <w:bottom w:val="none" w:sz="0" w:space="0" w:color="auto"/>
            <w:right w:val="none" w:sz="0" w:space="0" w:color="auto"/>
          </w:divBdr>
        </w:div>
        <w:div w:id="1334920119">
          <w:marLeft w:val="480"/>
          <w:marRight w:val="0"/>
          <w:marTop w:val="0"/>
          <w:marBottom w:val="0"/>
          <w:divBdr>
            <w:top w:val="none" w:sz="0" w:space="0" w:color="auto"/>
            <w:left w:val="none" w:sz="0" w:space="0" w:color="auto"/>
            <w:bottom w:val="none" w:sz="0" w:space="0" w:color="auto"/>
            <w:right w:val="none" w:sz="0" w:space="0" w:color="auto"/>
          </w:divBdr>
        </w:div>
        <w:div w:id="1684236848">
          <w:marLeft w:val="480"/>
          <w:marRight w:val="0"/>
          <w:marTop w:val="0"/>
          <w:marBottom w:val="0"/>
          <w:divBdr>
            <w:top w:val="none" w:sz="0" w:space="0" w:color="auto"/>
            <w:left w:val="none" w:sz="0" w:space="0" w:color="auto"/>
            <w:bottom w:val="none" w:sz="0" w:space="0" w:color="auto"/>
            <w:right w:val="none" w:sz="0" w:space="0" w:color="auto"/>
          </w:divBdr>
        </w:div>
        <w:div w:id="1750155310">
          <w:marLeft w:val="480"/>
          <w:marRight w:val="0"/>
          <w:marTop w:val="0"/>
          <w:marBottom w:val="0"/>
          <w:divBdr>
            <w:top w:val="none" w:sz="0" w:space="0" w:color="auto"/>
            <w:left w:val="none" w:sz="0" w:space="0" w:color="auto"/>
            <w:bottom w:val="none" w:sz="0" w:space="0" w:color="auto"/>
            <w:right w:val="none" w:sz="0" w:space="0" w:color="auto"/>
          </w:divBdr>
        </w:div>
        <w:div w:id="1382317575">
          <w:marLeft w:val="480"/>
          <w:marRight w:val="0"/>
          <w:marTop w:val="0"/>
          <w:marBottom w:val="0"/>
          <w:divBdr>
            <w:top w:val="none" w:sz="0" w:space="0" w:color="auto"/>
            <w:left w:val="none" w:sz="0" w:space="0" w:color="auto"/>
            <w:bottom w:val="none" w:sz="0" w:space="0" w:color="auto"/>
            <w:right w:val="none" w:sz="0" w:space="0" w:color="auto"/>
          </w:divBdr>
        </w:div>
        <w:div w:id="46609459">
          <w:marLeft w:val="480"/>
          <w:marRight w:val="0"/>
          <w:marTop w:val="0"/>
          <w:marBottom w:val="0"/>
          <w:divBdr>
            <w:top w:val="none" w:sz="0" w:space="0" w:color="auto"/>
            <w:left w:val="none" w:sz="0" w:space="0" w:color="auto"/>
            <w:bottom w:val="none" w:sz="0" w:space="0" w:color="auto"/>
            <w:right w:val="none" w:sz="0" w:space="0" w:color="auto"/>
          </w:divBdr>
        </w:div>
        <w:div w:id="733430568">
          <w:marLeft w:val="480"/>
          <w:marRight w:val="0"/>
          <w:marTop w:val="0"/>
          <w:marBottom w:val="0"/>
          <w:divBdr>
            <w:top w:val="none" w:sz="0" w:space="0" w:color="auto"/>
            <w:left w:val="none" w:sz="0" w:space="0" w:color="auto"/>
            <w:bottom w:val="none" w:sz="0" w:space="0" w:color="auto"/>
            <w:right w:val="none" w:sz="0" w:space="0" w:color="auto"/>
          </w:divBdr>
        </w:div>
        <w:div w:id="1593781951">
          <w:marLeft w:val="480"/>
          <w:marRight w:val="0"/>
          <w:marTop w:val="0"/>
          <w:marBottom w:val="0"/>
          <w:divBdr>
            <w:top w:val="none" w:sz="0" w:space="0" w:color="auto"/>
            <w:left w:val="none" w:sz="0" w:space="0" w:color="auto"/>
            <w:bottom w:val="none" w:sz="0" w:space="0" w:color="auto"/>
            <w:right w:val="none" w:sz="0" w:space="0" w:color="auto"/>
          </w:divBdr>
        </w:div>
        <w:div w:id="1768378881">
          <w:marLeft w:val="480"/>
          <w:marRight w:val="0"/>
          <w:marTop w:val="0"/>
          <w:marBottom w:val="0"/>
          <w:divBdr>
            <w:top w:val="none" w:sz="0" w:space="0" w:color="auto"/>
            <w:left w:val="none" w:sz="0" w:space="0" w:color="auto"/>
            <w:bottom w:val="none" w:sz="0" w:space="0" w:color="auto"/>
            <w:right w:val="none" w:sz="0" w:space="0" w:color="auto"/>
          </w:divBdr>
        </w:div>
        <w:div w:id="562566402">
          <w:marLeft w:val="480"/>
          <w:marRight w:val="0"/>
          <w:marTop w:val="0"/>
          <w:marBottom w:val="0"/>
          <w:divBdr>
            <w:top w:val="none" w:sz="0" w:space="0" w:color="auto"/>
            <w:left w:val="none" w:sz="0" w:space="0" w:color="auto"/>
            <w:bottom w:val="none" w:sz="0" w:space="0" w:color="auto"/>
            <w:right w:val="none" w:sz="0" w:space="0" w:color="auto"/>
          </w:divBdr>
        </w:div>
        <w:div w:id="1997297109">
          <w:marLeft w:val="480"/>
          <w:marRight w:val="0"/>
          <w:marTop w:val="0"/>
          <w:marBottom w:val="0"/>
          <w:divBdr>
            <w:top w:val="none" w:sz="0" w:space="0" w:color="auto"/>
            <w:left w:val="none" w:sz="0" w:space="0" w:color="auto"/>
            <w:bottom w:val="none" w:sz="0" w:space="0" w:color="auto"/>
            <w:right w:val="none" w:sz="0" w:space="0" w:color="auto"/>
          </w:divBdr>
        </w:div>
        <w:div w:id="1794445456">
          <w:marLeft w:val="480"/>
          <w:marRight w:val="0"/>
          <w:marTop w:val="0"/>
          <w:marBottom w:val="0"/>
          <w:divBdr>
            <w:top w:val="none" w:sz="0" w:space="0" w:color="auto"/>
            <w:left w:val="none" w:sz="0" w:space="0" w:color="auto"/>
            <w:bottom w:val="none" w:sz="0" w:space="0" w:color="auto"/>
            <w:right w:val="none" w:sz="0" w:space="0" w:color="auto"/>
          </w:divBdr>
        </w:div>
      </w:divsChild>
    </w:div>
    <w:div w:id="1698000321">
      <w:bodyDiv w:val="1"/>
      <w:marLeft w:val="0"/>
      <w:marRight w:val="0"/>
      <w:marTop w:val="0"/>
      <w:marBottom w:val="0"/>
      <w:divBdr>
        <w:top w:val="none" w:sz="0" w:space="0" w:color="auto"/>
        <w:left w:val="none" w:sz="0" w:space="0" w:color="auto"/>
        <w:bottom w:val="none" w:sz="0" w:space="0" w:color="auto"/>
        <w:right w:val="none" w:sz="0" w:space="0" w:color="auto"/>
      </w:divBdr>
    </w:div>
    <w:div w:id="1699310088">
      <w:bodyDiv w:val="1"/>
      <w:marLeft w:val="0"/>
      <w:marRight w:val="0"/>
      <w:marTop w:val="0"/>
      <w:marBottom w:val="0"/>
      <w:divBdr>
        <w:top w:val="none" w:sz="0" w:space="0" w:color="auto"/>
        <w:left w:val="none" w:sz="0" w:space="0" w:color="auto"/>
        <w:bottom w:val="none" w:sz="0" w:space="0" w:color="auto"/>
        <w:right w:val="none" w:sz="0" w:space="0" w:color="auto"/>
      </w:divBdr>
    </w:div>
    <w:div w:id="1699695831">
      <w:bodyDiv w:val="1"/>
      <w:marLeft w:val="0"/>
      <w:marRight w:val="0"/>
      <w:marTop w:val="0"/>
      <w:marBottom w:val="0"/>
      <w:divBdr>
        <w:top w:val="none" w:sz="0" w:space="0" w:color="auto"/>
        <w:left w:val="none" w:sz="0" w:space="0" w:color="auto"/>
        <w:bottom w:val="none" w:sz="0" w:space="0" w:color="auto"/>
        <w:right w:val="none" w:sz="0" w:space="0" w:color="auto"/>
      </w:divBdr>
    </w:div>
    <w:div w:id="1702129532">
      <w:bodyDiv w:val="1"/>
      <w:marLeft w:val="0"/>
      <w:marRight w:val="0"/>
      <w:marTop w:val="0"/>
      <w:marBottom w:val="0"/>
      <w:divBdr>
        <w:top w:val="none" w:sz="0" w:space="0" w:color="auto"/>
        <w:left w:val="none" w:sz="0" w:space="0" w:color="auto"/>
        <w:bottom w:val="none" w:sz="0" w:space="0" w:color="auto"/>
        <w:right w:val="none" w:sz="0" w:space="0" w:color="auto"/>
      </w:divBdr>
      <w:divsChild>
        <w:div w:id="2072074720">
          <w:marLeft w:val="480"/>
          <w:marRight w:val="0"/>
          <w:marTop w:val="0"/>
          <w:marBottom w:val="0"/>
          <w:divBdr>
            <w:top w:val="none" w:sz="0" w:space="0" w:color="auto"/>
            <w:left w:val="none" w:sz="0" w:space="0" w:color="auto"/>
            <w:bottom w:val="none" w:sz="0" w:space="0" w:color="auto"/>
            <w:right w:val="none" w:sz="0" w:space="0" w:color="auto"/>
          </w:divBdr>
        </w:div>
        <w:div w:id="252016442">
          <w:marLeft w:val="480"/>
          <w:marRight w:val="0"/>
          <w:marTop w:val="0"/>
          <w:marBottom w:val="0"/>
          <w:divBdr>
            <w:top w:val="none" w:sz="0" w:space="0" w:color="auto"/>
            <w:left w:val="none" w:sz="0" w:space="0" w:color="auto"/>
            <w:bottom w:val="none" w:sz="0" w:space="0" w:color="auto"/>
            <w:right w:val="none" w:sz="0" w:space="0" w:color="auto"/>
          </w:divBdr>
        </w:div>
        <w:div w:id="144199030">
          <w:marLeft w:val="480"/>
          <w:marRight w:val="0"/>
          <w:marTop w:val="0"/>
          <w:marBottom w:val="0"/>
          <w:divBdr>
            <w:top w:val="none" w:sz="0" w:space="0" w:color="auto"/>
            <w:left w:val="none" w:sz="0" w:space="0" w:color="auto"/>
            <w:bottom w:val="none" w:sz="0" w:space="0" w:color="auto"/>
            <w:right w:val="none" w:sz="0" w:space="0" w:color="auto"/>
          </w:divBdr>
        </w:div>
        <w:div w:id="1295985582">
          <w:marLeft w:val="480"/>
          <w:marRight w:val="0"/>
          <w:marTop w:val="0"/>
          <w:marBottom w:val="0"/>
          <w:divBdr>
            <w:top w:val="none" w:sz="0" w:space="0" w:color="auto"/>
            <w:left w:val="none" w:sz="0" w:space="0" w:color="auto"/>
            <w:bottom w:val="none" w:sz="0" w:space="0" w:color="auto"/>
            <w:right w:val="none" w:sz="0" w:space="0" w:color="auto"/>
          </w:divBdr>
        </w:div>
        <w:div w:id="1272513903">
          <w:marLeft w:val="480"/>
          <w:marRight w:val="0"/>
          <w:marTop w:val="0"/>
          <w:marBottom w:val="0"/>
          <w:divBdr>
            <w:top w:val="none" w:sz="0" w:space="0" w:color="auto"/>
            <w:left w:val="none" w:sz="0" w:space="0" w:color="auto"/>
            <w:bottom w:val="none" w:sz="0" w:space="0" w:color="auto"/>
            <w:right w:val="none" w:sz="0" w:space="0" w:color="auto"/>
          </w:divBdr>
        </w:div>
        <w:div w:id="1786146229">
          <w:marLeft w:val="480"/>
          <w:marRight w:val="0"/>
          <w:marTop w:val="0"/>
          <w:marBottom w:val="0"/>
          <w:divBdr>
            <w:top w:val="none" w:sz="0" w:space="0" w:color="auto"/>
            <w:left w:val="none" w:sz="0" w:space="0" w:color="auto"/>
            <w:bottom w:val="none" w:sz="0" w:space="0" w:color="auto"/>
            <w:right w:val="none" w:sz="0" w:space="0" w:color="auto"/>
          </w:divBdr>
        </w:div>
        <w:div w:id="1417940036">
          <w:marLeft w:val="480"/>
          <w:marRight w:val="0"/>
          <w:marTop w:val="0"/>
          <w:marBottom w:val="0"/>
          <w:divBdr>
            <w:top w:val="none" w:sz="0" w:space="0" w:color="auto"/>
            <w:left w:val="none" w:sz="0" w:space="0" w:color="auto"/>
            <w:bottom w:val="none" w:sz="0" w:space="0" w:color="auto"/>
            <w:right w:val="none" w:sz="0" w:space="0" w:color="auto"/>
          </w:divBdr>
        </w:div>
        <w:div w:id="461195214">
          <w:marLeft w:val="480"/>
          <w:marRight w:val="0"/>
          <w:marTop w:val="0"/>
          <w:marBottom w:val="0"/>
          <w:divBdr>
            <w:top w:val="none" w:sz="0" w:space="0" w:color="auto"/>
            <w:left w:val="none" w:sz="0" w:space="0" w:color="auto"/>
            <w:bottom w:val="none" w:sz="0" w:space="0" w:color="auto"/>
            <w:right w:val="none" w:sz="0" w:space="0" w:color="auto"/>
          </w:divBdr>
        </w:div>
        <w:div w:id="1360350924">
          <w:marLeft w:val="480"/>
          <w:marRight w:val="0"/>
          <w:marTop w:val="0"/>
          <w:marBottom w:val="0"/>
          <w:divBdr>
            <w:top w:val="none" w:sz="0" w:space="0" w:color="auto"/>
            <w:left w:val="none" w:sz="0" w:space="0" w:color="auto"/>
            <w:bottom w:val="none" w:sz="0" w:space="0" w:color="auto"/>
            <w:right w:val="none" w:sz="0" w:space="0" w:color="auto"/>
          </w:divBdr>
        </w:div>
        <w:div w:id="14769025">
          <w:marLeft w:val="480"/>
          <w:marRight w:val="0"/>
          <w:marTop w:val="0"/>
          <w:marBottom w:val="0"/>
          <w:divBdr>
            <w:top w:val="none" w:sz="0" w:space="0" w:color="auto"/>
            <w:left w:val="none" w:sz="0" w:space="0" w:color="auto"/>
            <w:bottom w:val="none" w:sz="0" w:space="0" w:color="auto"/>
            <w:right w:val="none" w:sz="0" w:space="0" w:color="auto"/>
          </w:divBdr>
        </w:div>
        <w:div w:id="192231855">
          <w:marLeft w:val="480"/>
          <w:marRight w:val="0"/>
          <w:marTop w:val="0"/>
          <w:marBottom w:val="0"/>
          <w:divBdr>
            <w:top w:val="none" w:sz="0" w:space="0" w:color="auto"/>
            <w:left w:val="none" w:sz="0" w:space="0" w:color="auto"/>
            <w:bottom w:val="none" w:sz="0" w:space="0" w:color="auto"/>
            <w:right w:val="none" w:sz="0" w:space="0" w:color="auto"/>
          </w:divBdr>
        </w:div>
        <w:div w:id="368141748">
          <w:marLeft w:val="480"/>
          <w:marRight w:val="0"/>
          <w:marTop w:val="0"/>
          <w:marBottom w:val="0"/>
          <w:divBdr>
            <w:top w:val="none" w:sz="0" w:space="0" w:color="auto"/>
            <w:left w:val="none" w:sz="0" w:space="0" w:color="auto"/>
            <w:bottom w:val="none" w:sz="0" w:space="0" w:color="auto"/>
            <w:right w:val="none" w:sz="0" w:space="0" w:color="auto"/>
          </w:divBdr>
        </w:div>
        <w:div w:id="1168327498">
          <w:marLeft w:val="480"/>
          <w:marRight w:val="0"/>
          <w:marTop w:val="0"/>
          <w:marBottom w:val="0"/>
          <w:divBdr>
            <w:top w:val="none" w:sz="0" w:space="0" w:color="auto"/>
            <w:left w:val="none" w:sz="0" w:space="0" w:color="auto"/>
            <w:bottom w:val="none" w:sz="0" w:space="0" w:color="auto"/>
            <w:right w:val="none" w:sz="0" w:space="0" w:color="auto"/>
          </w:divBdr>
        </w:div>
        <w:div w:id="260839811">
          <w:marLeft w:val="480"/>
          <w:marRight w:val="0"/>
          <w:marTop w:val="0"/>
          <w:marBottom w:val="0"/>
          <w:divBdr>
            <w:top w:val="none" w:sz="0" w:space="0" w:color="auto"/>
            <w:left w:val="none" w:sz="0" w:space="0" w:color="auto"/>
            <w:bottom w:val="none" w:sz="0" w:space="0" w:color="auto"/>
            <w:right w:val="none" w:sz="0" w:space="0" w:color="auto"/>
          </w:divBdr>
        </w:div>
        <w:div w:id="890843116">
          <w:marLeft w:val="480"/>
          <w:marRight w:val="0"/>
          <w:marTop w:val="0"/>
          <w:marBottom w:val="0"/>
          <w:divBdr>
            <w:top w:val="none" w:sz="0" w:space="0" w:color="auto"/>
            <w:left w:val="none" w:sz="0" w:space="0" w:color="auto"/>
            <w:bottom w:val="none" w:sz="0" w:space="0" w:color="auto"/>
            <w:right w:val="none" w:sz="0" w:space="0" w:color="auto"/>
          </w:divBdr>
        </w:div>
        <w:div w:id="53160090">
          <w:marLeft w:val="480"/>
          <w:marRight w:val="0"/>
          <w:marTop w:val="0"/>
          <w:marBottom w:val="0"/>
          <w:divBdr>
            <w:top w:val="none" w:sz="0" w:space="0" w:color="auto"/>
            <w:left w:val="none" w:sz="0" w:space="0" w:color="auto"/>
            <w:bottom w:val="none" w:sz="0" w:space="0" w:color="auto"/>
            <w:right w:val="none" w:sz="0" w:space="0" w:color="auto"/>
          </w:divBdr>
        </w:div>
        <w:div w:id="881943935">
          <w:marLeft w:val="480"/>
          <w:marRight w:val="0"/>
          <w:marTop w:val="0"/>
          <w:marBottom w:val="0"/>
          <w:divBdr>
            <w:top w:val="none" w:sz="0" w:space="0" w:color="auto"/>
            <w:left w:val="none" w:sz="0" w:space="0" w:color="auto"/>
            <w:bottom w:val="none" w:sz="0" w:space="0" w:color="auto"/>
            <w:right w:val="none" w:sz="0" w:space="0" w:color="auto"/>
          </w:divBdr>
        </w:div>
        <w:div w:id="1446264961">
          <w:marLeft w:val="480"/>
          <w:marRight w:val="0"/>
          <w:marTop w:val="0"/>
          <w:marBottom w:val="0"/>
          <w:divBdr>
            <w:top w:val="none" w:sz="0" w:space="0" w:color="auto"/>
            <w:left w:val="none" w:sz="0" w:space="0" w:color="auto"/>
            <w:bottom w:val="none" w:sz="0" w:space="0" w:color="auto"/>
            <w:right w:val="none" w:sz="0" w:space="0" w:color="auto"/>
          </w:divBdr>
        </w:div>
        <w:div w:id="1022129829">
          <w:marLeft w:val="480"/>
          <w:marRight w:val="0"/>
          <w:marTop w:val="0"/>
          <w:marBottom w:val="0"/>
          <w:divBdr>
            <w:top w:val="none" w:sz="0" w:space="0" w:color="auto"/>
            <w:left w:val="none" w:sz="0" w:space="0" w:color="auto"/>
            <w:bottom w:val="none" w:sz="0" w:space="0" w:color="auto"/>
            <w:right w:val="none" w:sz="0" w:space="0" w:color="auto"/>
          </w:divBdr>
        </w:div>
        <w:div w:id="971447274">
          <w:marLeft w:val="480"/>
          <w:marRight w:val="0"/>
          <w:marTop w:val="0"/>
          <w:marBottom w:val="0"/>
          <w:divBdr>
            <w:top w:val="none" w:sz="0" w:space="0" w:color="auto"/>
            <w:left w:val="none" w:sz="0" w:space="0" w:color="auto"/>
            <w:bottom w:val="none" w:sz="0" w:space="0" w:color="auto"/>
            <w:right w:val="none" w:sz="0" w:space="0" w:color="auto"/>
          </w:divBdr>
        </w:div>
        <w:div w:id="1669138337">
          <w:marLeft w:val="480"/>
          <w:marRight w:val="0"/>
          <w:marTop w:val="0"/>
          <w:marBottom w:val="0"/>
          <w:divBdr>
            <w:top w:val="none" w:sz="0" w:space="0" w:color="auto"/>
            <w:left w:val="none" w:sz="0" w:space="0" w:color="auto"/>
            <w:bottom w:val="none" w:sz="0" w:space="0" w:color="auto"/>
            <w:right w:val="none" w:sz="0" w:space="0" w:color="auto"/>
          </w:divBdr>
        </w:div>
        <w:div w:id="717898163">
          <w:marLeft w:val="480"/>
          <w:marRight w:val="0"/>
          <w:marTop w:val="0"/>
          <w:marBottom w:val="0"/>
          <w:divBdr>
            <w:top w:val="none" w:sz="0" w:space="0" w:color="auto"/>
            <w:left w:val="none" w:sz="0" w:space="0" w:color="auto"/>
            <w:bottom w:val="none" w:sz="0" w:space="0" w:color="auto"/>
            <w:right w:val="none" w:sz="0" w:space="0" w:color="auto"/>
          </w:divBdr>
        </w:div>
        <w:div w:id="219286683">
          <w:marLeft w:val="480"/>
          <w:marRight w:val="0"/>
          <w:marTop w:val="0"/>
          <w:marBottom w:val="0"/>
          <w:divBdr>
            <w:top w:val="none" w:sz="0" w:space="0" w:color="auto"/>
            <w:left w:val="none" w:sz="0" w:space="0" w:color="auto"/>
            <w:bottom w:val="none" w:sz="0" w:space="0" w:color="auto"/>
            <w:right w:val="none" w:sz="0" w:space="0" w:color="auto"/>
          </w:divBdr>
        </w:div>
        <w:div w:id="319500158">
          <w:marLeft w:val="480"/>
          <w:marRight w:val="0"/>
          <w:marTop w:val="0"/>
          <w:marBottom w:val="0"/>
          <w:divBdr>
            <w:top w:val="none" w:sz="0" w:space="0" w:color="auto"/>
            <w:left w:val="none" w:sz="0" w:space="0" w:color="auto"/>
            <w:bottom w:val="none" w:sz="0" w:space="0" w:color="auto"/>
            <w:right w:val="none" w:sz="0" w:space="0" w:color="auto"/>
          </w:divBdr>
        </w:div>
        <w:div w:id="9723387">
          <w:marLeft w:val="480"/>
          <w:marRight w:val="0"/>
          <w:marTop w:val="0"/>
          <w:marBottom w:val="0"/>
          <w:divBdr>
            <w:top w:val="none" w:sz="0" w:space="0" w:color="auto"/>
            <w:left w:val="none" w:sz="0" w:space="0" w:color="auto"/>
            <w:bottom w:val="none" w:sz="0" w:space="0" w:color="auto"/>
            <w:right w:val="none" w:sz="0" w:space="0" w:color="auto"/>
          </w:divBdr>
        </w:div>
        <w:div w:id="2068644240">
          <w:marLeft w:val="480"/>
          <w:marRight w:val="0"/>
          <w:marTop w:val="0"/>
          <w:marBottom w:val="0"/>
          <w:divBdr>
            <w:top w:val="none" w:sz="0" w:space="0" w:color="auto"/>
            <w:left w:val="none" w:sz="0" w:space="0" w:color="auto"/>
            <w:bottom w:val="none" w:sz="0" w:space="0" w:color="auto"/>
            <w:right w:val="none" w:sz="0" w:space="0" w:color="auto"/>
          </w:divBdr>
        </w:div>
        <w:div w:id="59836605">
          <w:marLeft w:val="480"/>
          <w:marRight w:val="0"/>
          <w:marTop w:val="0"/>
          <w:marBottom w:val="0"/>
          <w:divBdr>
            <w:top w:val="none" w:sz="0" w:space="0" w:color="auto"/>
            <w:left w:val="none" w:sz="0" w:space="0" w:color="auto"/>
            <w:bottom w:val="none" w:sz="0" w:space="0" w:color="auto"/>
            <w:right w:val="none" w:sz="0" w:space="0" w:color="auto"/>
          </w:divBdr>
        </w:div>
        <w:div w:id="1305428122">
          <w:marLeft w:val="480"/>
          <w:marRight w:val="0"/>
          <w:marTop w:val="0"/>
          <w:marBottom w:val="0"/>
          <w:divBdr>
            <w:top w:val="none" w:sz="0" w:space="0" w:color="auto"/>
            <w:left w:val="none" w:sz="0" w:space="0" w:color="auto"/>
            <w:bottom w:val="none" w:sz="0" w:space="0" w:color="auto"/>
            <w:right w:val="none" w:sz="0" w:space="0" w:color="auto"/>
          </w:divBdr>
        </w:div>
        <w:div w:id="1806658772">
          <w:marLeft w:val="480"/>
          <w:marRight w:val="0"/>
          <w:marTop w:val="0"/>
          <w:marBottom w:val="0"/>
          <w:divBdr>
            <w:top w:val="none" w:sz="0" w:space="0" w:color="auto"/>
            <w:left w:val="none" w:sz="0" w:space="0" w:color="auto"/>
            <w:bottom w:val="none" w:sz="0" w:space="0" w:color="auto"/>
            <w:right w:val="none" w:sz="0" w:space="0" w:color="auto"/>
          </w:divBdr>
        </w:div>
        <w:div w:id="990985297">
          <w:marLeft w:val="480"/>
          <w:marRight w:val="0"/>
          <w:marTop w:val="0"/>
          <w:marBottom w:val="0"/>
          <w:divBdr>
            <w:top w:val="none" w:sz="0" w:space="0" w:color="auto"/>
            <w:left w:val="none" w:sz="0" w:space="0" w:color="auto"/>
            <w:bottom w:val="none" w:sz="0" w:space="0" w:color="auto"/>
            <w:right w:val="none" w:sz="0" w:space="0" w:color="auto"/>
          </w:divBdr>
        </w:div>
        <w:div w:id="272709856">
          <w:marLeft w:val="480"/>
          <w:marRight w:val="0"/>
          <w:marTop w:val="0"/>
          <w:marBottom w:val="0"/>
          <w:divBdr>
            <w:top w:val="none" w:sz="0" w:space="0" w:color="auto"/>
            <w:left w:val="none" w:sz="0" w:space="0" w:color="auto"/>
            <w:bottom w:val="none" w:sz="0" w:space="0" w:color="auto"/>
            <w:right w:val="none" w:sz="0" w:space="0" w:color="auto"/>
          </w:divBdr>
        </w:div>
        <w:div w:id="81610924">
          <w:marLeft w:val="480"/>
          <w:marRight w:val="0"/>
          <w:marTop w:val="0"/>
          <w:marBottom w:val="0"/>
          <w:divBdr>
            <w:top w:val="none" w:sz="0" w:space="0" w:color="auto"/>
            <w:left w:val="none" w:sz="0" w:space="0" w:color="auto"/>
            <w:bottom w:val="none" w:sz="0" w:space="0" w:color="auto"/>
            <w:right w:val="none" w:sz="0" w:space="0" w:color="auto"/>
          </w:divBdr>
        </w:div>
        <w:div w:id="2112119677">
          <w:marLeft w:val="480"/>
          <w:marRight w:val="0"/>
          <w:marTop w:val="0"/>
          <w:marBottom w:val="0"/>
          <w:divBdr>
            <w:top w:val="none" w:sz="0" w:space="0" w:color="auto"/>
            <w:left w:val="none" w:sz="0" w:space="0" w:color="auto"/>
            <w:bottom w:val="none" w:sz="0" w:space="0" w:color="auto"/>
            <w:right w:val="none" w:sz="0" w:space="0" w:color="auto"/>
          </w:divBdr>
        </w:div>
        <w:div w:id="1179194781">
          <w:marLeft w:val="480"/>
          <w:marRight w:val="0"/>
          <w:marTop w:val="0"/>
          <w:marBottom w:val="0"/>
          <w:divBdr>
            <w:top w:val="none" w:sz="0" w:space="0" w:color="auto"/>
            <w:left w:val="none" w:sz="0" w:space="0" w:color="auto"/>
            <w:bottom w:val="none" w:sz="0" w:space="0" w:color="auto"/>
            <w:right w:val="none" w:sz="0" w:space="0" w:color="auto"/>
          </w:divBdr>
        </w:div>
        <w:div w:id="1128400965">
          <w:marLeft w:val="480"/>
          <w:marRight w:val="0"/>
          <w:marTop w:val="0"/>
          <w:marBottom w:val="0"/>
          <w:divBdr>
            <w:top w:val="none" w:sz="0" w:space="0" w:color="auto"/>
            <w:left w:val="none" w:sz="0" w:space="0" w:color="auto"/>
            <w:bottom w:val="none" w:sz="0" w:space="0" w:color="auto"/>
            <w:right w:val="none" w:sz="0" w:space="0" w:color="auto"/>
          </w:divBdr>
        </w:div>
        <w:div w:id="970475754">
          <w:marLeft w:val="480"/>
          <w:marRight w:val="0"/>
          <w:marTop w:val="0"/>
          <w:marBottom w:val="0"/>
          <w:divBdr>
            <w:top w:val="none" w:sz="0" w:space="0" w:color="auto"/>
            <w:left w:val="none" w:sz="0" w:space="0" w:color="auto"/>
            <w:bottom w:val="none" w:sz="0" w:space="0" w:color="auto"/>
            <w:right w:val="none" w:sz="0" w:space="0" w:color="auto"/>
          </w:divBdr>
        </w:div>
        <w:div w:id="1473713455">
          <w:marLeft w:val="480"/>
          <w:marRight w:val="0"/>
          <w:marTop w:val="0"/>
          <w:marBottom w:val="0"/>
          <w:divBdr>
            <w:top w:val="none" w:sz="0" w:space="0" w:color="auto"/>
            <w:left w:val="none" w:sz="0" w:space="0" w:color="auto"/>
            <w:bottom w:val="none" w:sz="0" w:space="0" w:color="auto"/>
            <w:right w:val="none" w:sz="0" w:space="0" w:color="auto"/>
          </w:divBdr>
        </w:div>
        <w:div w:id="770785202">
          <w:marLeft w:val="480"/>
          <w:marRight w:val="0"/>
          <w:marTop w:val="0"/>
          <w:marBottom w:val="0"/>
          <w:divBdr>
            <w:top w:val="none" w:sz="0" w:space="0" w:color="auto"/>
            <w:left w:val="none" w:sz="0" w:space="0" w:color="auto"/>
            <w:bottom w:val="none" w:sz="0" w:space="0" w:color="auto"/>
            <w:right w:val="none" w:sz="0" w:space="0" w:color="auto"/>
          </w:divBdr>
        </w:div>
        <w:div w:id="736510587">
          <w:marLeft w:val="480"/>
          <w:marRight w:val="0"/>
          <w:marTop w:val="0"/>
          <w:marBottom w:val="0"/>
          <w:divBdr>
            <w:top w:val="none" w:sz="0" w:space="0" w:color="auto"/>
            <w:left w:val="none" w:sz="0" w:space="0" w:color="auto"/>
            <w:bottom w:val="none" w:sz="0" w:space="0" w:color="auto"/>
            <w:right w:val="none" w:sz="0" w:space="0" w:color="auto"/>
          </w:divBdr>
        </w:div>
        <w:div w:id="1970087100">
          <w:marLeft w:val="480"/>
          <w:marRight w:val="0"/>
          <w:marTop w:val="0"/>
          <w:marBottom w:val="0"/>
          <w:divBdr>
            <w:top w:val="none" w:sz="0" w:space="0" w:color="auto"/>
            <w:left w:val="none" w:sz="0" w:space="0" w:color="auto"/>
            <w:bottom w:val="none" w:sz="0" w:space="0" w:color="auto"/>
            <w:right w:val="none" w:sz="0" w:space="0" w:color="auto"/>
          </w:divBdr>
        </w:div>
        <w:div w:id="1619601104">
          <w:marLeft w:val="480"/>
          <w:marRight w:val="0"/>
          <w:marTop w:val="0"/>
          <w:marBottom w:val="0"/>
          <w:divBdr>
            <w:top w:val="none" w:sz="0" w:space="0" w:color="auto"/>
            <w:left w:val="none" w:sz="0" w:space="0" w:color="auto"/>
            <w:bottom w:val="none" w:sz="0" w:space="0" w:color="auto"/>
            <w:right w:val="none" w:sz="0" w:space="0" w:color="auto"/>
          </w:divBdr>
        </w:div>
        <w:div w:id="263340037">
          <w:marLeft w:val="480"/>
          <w:marRight w:val="0"/>
          <w:marTop w:val="0"/>
          <w:marBottom w:val="0"/>
          <w:divBdr>
            <w:top w:val="none" w:sz="0" w:space="0" w:color="auto"/>
            <w:left w:val="none" w:sz="0" w:space="0" w:color="auto"/>
            <w:bottom w:val="none" w:sz="0" w:space="0" w:color="auto"/>
            <w:right w:val="none" w:sz="0" w:space="0" w:color="auto"/>
          </w:divBdr>
        </w:div>
        <w:div w:id="548764260">
          <w:marLeft w:val="480"/>
          <w:marRight w:val="0"/>
          <w:marTop w:val="0"/>
          <w:marBottom w:val="0"/>
          <w:divBdr>
            <w:top w:val="none" w:sz="0" w:space="0" w:color="auto"/>
            <w:left w:val="none" w:sz="0" w:space="0" w:color="auto"/>
            <w:bottom w:val="none" w:sz="0" w:space="0" w:color="auto"/>
            <w:right w:val="none" w:sz="0" w:space="0" w:color="auto"/>
          </w:divBdr>
        </w:div>
        <w:div w:id="1979458455">
          <w:marLeft w:val="480"/>
          <w:marRight w:val="0"/>
          <w:marTop w:val="0"/>
          <w:marBottom w:val="0"/>
          <w:divBdr>
            <w:top w:val="none" w:sz="0" w:space="0" w:color="auto"/>
            <w:left w:val="none" w:sz="0" w:space="0" w:color="auto"/>
            <w:bottom w:val="none" w:sz="0" w:space="0" w:color="auto"/>
            <w:right w:val="none" w:sz="0" w:space="0" w:color="auto"/>
          </w:divBdr>
        </w:div>
        <w:div w:id="1938830849">
          <w:marLeft w:val="480"/>
          <w:marRight w:val="0"/>
          <w:marTop w:val="0"/>
          <w:marBottom w:val="0"/>
          <w:divBdr>
            <w:top w:val="none" w:sz="0" w:space="0" w:color="auto"/>
            <w:left w:val="none" w:sz="0" w:space="0" w:color="auto"/>
            <w:bottom w:val="none" w:sz="0" w:space="0" w:color="auto"/>
            <w:right w:val="none" w:sz="0" w:space="0" w:color="auto"/>
          </w:divBdr>
        </w:div>
        <w:div w:id="1621572579">
          <w:marLeft w:val="480"/>
          <w:marRight w:val="0"/>
          <w:marTop w:val="0"/>
          <w:marBottom w:val="0"/>
          <w:divBdr>
            <w:top w:val="none" w:sz="0" w:space="0" w:color="auto"/>
            <w:left w:val="none" w:sz="0" w:space="0" w:color="auto"/>
            <w:bottom w:val="none" w:sz="0" w:space="0" w:color="auto"/>
            <w:right w:val="none" w:sz="0" w:space="0" w:color="auto"/>
          </w:divBdr>
        </w:div>
        <w:div w:id="150413645">
          <w:marLeft w:val="480"/>
          <w:marRight w:val="0"/>
          <w:marTop w:val="0"/>
          <w:marBottom w:val="0"/>
          <w:divBdr>
            <w:top w:val="none" w:sz="0" w:space="0" w:color="auto"/>
            <w:left w:val="none" w:sz="0" w:space="0" w:color="auto"/>
            <w:bottom w:val="none" w:sz="0" w:space="0" w:color="auto"/>
            <w:right w:val="none" w:sz="0" w:space="0" w:color="auto"/>
          </w:divBdr>
        </w:div>
        <w:div w:id="447968411">
          <w:marLeft w:val="480"/>
          <w:marRight w:val="0"/>
          <w:marTop w:val="0"/>
          <w:marBottom w:val="0"/>
          <w:divBdr>
            <w:top w:val="none" w:sz="0" w:space="0" w:color="auto"/>
            <w:left w:val="none" w:sz="0" w:space="0" w:color="auto"/>
            <w:bottom w:val="none" w:sz="0" w:space="0" w:color="auto"/>
            <w:right w:val="none" w:sz="0" w:space="0" w:color="auto"/>
          </w:divBdr>
        </w:div>
        <w:div w:id="165637423">
          <w:marLeft w:val="480"/>
          <w:marRight w:val="0"/>
          <w:marTop w:val="0"/>
          <w:marBottom w:val="0"/>
          <w:divBdr>
            <w:top w:val="none" w:sz="0" w:space="0" w:color="auto"/>
            <w:left w:val="none" w:sz="0" w:space="0" w:color="auto"/>
            <w:bottom w:val="none" w:sz="0" w:space="0" w:color="auto"/>
            <w:right w:val="none" w:sz="0" w:space="0" w:color="auto"/>
          </w:divBdr>
        </w:div>
        <w:div w:id="1410301741">
          <w:marLeft w:val="480"/>
          <w:marRight w:val="0"/>
          <w:marTop w:val="0"/>
          <w:marBottom w:val="0"/>
          <w:divBdr>
            <w:top w:val="none" w:sz="0" w:space="0" w:color="auto"/>
            <w:left w:val="none" w:sz="0" w:space="0" w:color="auto"/>
            <w:bottom w:val="none" w:sz="0" w:space="0" w:color="auto"/>
            <w:right w:val="none" w:sz="0" w:space="0" w:color="auto"/>
          </w:divBdr>
        </w:div>
        <w:div w:id="524441805">
          <w:marLeft w:val="480"/>
          <w:marRight w:val="0"/>
          <w:marTop w:val="0"/>
          <w:marBottom w:val="0"/>
          <w:divBdr>
            <w:top w:val="none" w:sz="0" w:space="0" w:color="auto"/>
            <w:left w:val="none" w:sz="0" w:space="0" w:color="auto"/>
            <w:bottom w:val="none" w:sz="0" w:space="0" w:color="auto"/>
            <w:right w:val="none" w:sz="0" w:space="0" w:color="auto"/>
          </w:divBdr>
        </w:div>
        <w:div w:id="1223059405">
          <w:marLeft w:val="480"/>
          <w:marRight w:val="0"/>
          <w:marTop w:val="0"/>
          <w:marBottom w:val="0"/>
          <w:divBdr>
            <w:top w:val="none" w:sz="0" w:space="0" w:color="auto"/>
            <w:left w:val="none" w:sz="0" w:space="0" w:color="auto"/>
            <w:bottom w:val="none" w:sz="0" w:space="0" w:color="auto"/>
            <w:right w:val="none" w:sz="0" w:space="0" w:color="auto"/>
          </w:divBdr>
        </w:div>
        <w:div w:id="1096101208">
          <w:marLeft w:val="480"/>
          <w:marRight w:val="0"/>
          <w:marTop w:val="0"/>
          <w:marBottom w:val="0"/>
          <w:divBdr>
            <w:top w:val="none" w:sz="0" w:space="0" w:color="auto"/>
            <w:left w:val="none" w:sz="0" w:space="0" w:color="auto"/>
            <w:bottom w:val="none" w:sz="0" w:space="0" w:color="auto"/>
            <w:right w:val="none" w:sz="0" w:space="0" w:color="auto"/>
          </w:divBdr>
        </w:div>
        <w:div w:id="256250878">
          <w:marLeft w:val="480"/>
          <w:marRight w:val="0"/>
          <w:marTop w:val="0"/>
          <w:marBottom w:val="0"/>
          <w:divBdr>
            <w:top w:val="none" w:sz="0" w:space="0" w:color="auto"/>
            <w:left w:val="none" w:sz="0" w:space="0" w:color="auto"/>
            <w:bottom w:val="none" w:sz="0" w:space="0" w:color="auto"/>
            <w:right w:val="none" w:sz="0" w:space="0" w:color="auto"/>
          </w:divBdr>
        </w:div>
        <w:div w:id="382099598">
          <w:marLeft w:val="480"/>
          <w:marRight w:val="0"/>
          <w:marTop w:val="0"/>
          <w:marBottom w:val="0"/>
          <w:divBdr>
            <w:top w:val="none" w:sz="0" w:space="0" w:color="auto"/>
            <w:left w:val="none" w:sz="0" w:space="0" w:color="auto"/>
            <w:bottom w:val="none" w:sz="0" w:space="0" w:color="auto"/>
            <w:right w:val="none" w:sz="0" w:space="0" w:color="auto"/>
          </w:divBdr>
        </w:div>
        <w:div w:id="1335841000">
          <w:marLeft w:val="480"/>
          <w:marRight w:val="0"/>
          <w:marTop w:val="0"/>
          <w:marBottom w:val="0"/>
          <w:divBdr>
            <w:top w:val="none" w:sz="0" w:space="0" w:color="auto"/>
            <w:left w:val="none" w:sz="0" w:space="0" w:color="auto"/>
            <w:bottom w:val="none" w:sz="0" w:space="0" w:color="auto"/>
            <w:right w:val="none" w:sz="0" w:space="0" w:color="auto"/>
          </w:divBdr>
        </w:div>
        <w:div w:id="1810316075">
          <w:marLeft w:val="480"/>
          <w:marRight w:val="0"/>
          <w:marTop w:val="0"/>
          <w:marBottom w:val="0"/>
          <w:divBdr>
            <w:top w:val="none" w:sz="0" w:space="0" w:color="auto"/>
            <w:left w:val="none" w:sz="0" w:space="0" w:color="auto"/>
            <w:bottom w:val="none" w:sz="0" w:space="0" w:color="auto"/>
            <w:right w:val="none" w:sz="0" w:space="0" w:color="auto"/>
          </w:divBdr>
        </w:div>
        <w:div w:id="1964191025">
          <w:marLeft w:val="480"/>
          <w:marRight w:val="0"/>
          <w:marTop w:val="0"/>
          <w:marBottom w:val="0"/>
          <w:divBdr>
            <w:top w:val="none" w:sz="0" w:space="0" w:color="auto"/>
            <w:left w:val="none" w:sz="0" w:space="0" w:color="auto"/>
            <w:bottom w:val="none" w:sz="0" w:space="0" w:color="auto"/>
            <w:right w:val="none" w:sz="0" w:space="0" w:color="auto"/>
          </w:divBdr>
        </w:div>
        <w:div w:id="1458336669">
          <w:marLeft w:val="480"/>
          <w:marRight w:val="0"/>
          <w:marTop w:val="0"/>
          <w:marBottom w:val="0"/>
          <w:divBdr>
            <w:top w:val="none" w:sz="0" w:space="0" w:color="auto"/>
            <w:left w:val="none" w:sz="0" w:space="0" w:color="auto"/>
            <w:bottom w:val="none" w:sz="0" w:space="0" w:color="auto"/>
            <w:right w:val="none" w:sz="0" w:space="0" w:color="auto"/>
          </w:divBdr>
        </w:div>
      </w:divsChild>
    </w:div>
    <w:div w:id="1702390065">
      <w:bodyDiv w:val="1"/>
      <w:marLeft w:val="0"/>
      <w:marRight w:val="0"/>
      <w:marTop w:val="0"/>
      <w:marBottom w:val="0"/>
      <w:divBdr>
        <w:top w:val="none" w:sz="0" w:space="0" w:color="auto"/>
        <w:left w:val="none" w:sz="0" w:space="0" w:color="auto"/>
        <w:bottom w:val="none" w:sz="0" w:space="0" w:color="auto"/>
        <w:right w:val="none" w:sz="0" w:space="0" w:color="auto"/>
      </w:divBdr>
    </w:div>
    <w:div w:id="1703826697">
      <w:bodyDiv w:val="1"/>
      <w:marLeft w:val="0"/>
      <w:marRight w:val="0"/>
      <w:marTop w:val="0"/>
      <w:marBottom w:val="0"/>
      <w:divBdr>
        <w:top w:val="none" w:sz="0" w:space="0" w:color="auto"/>
        <w:left w:val="none" w:sz="0" w:space="0" w:color="auto"/>
        <w:bottom w:val="none" w:sz="0" w:space="0" w:color="auto"/>
        <w:right w:val="none" w:sz="0" w:space="0" w:color="auto"/>
      </w:divBdr>
    </w:div>
    <w:div w:id="1704136835">
      <w:bodyDiv w:val="1"/>
      <w:marLeft w:val="0"/>
      <w:marRight w:val="0"/>
      <w:marTop w:val="0"/>
      <w:marBottom w:val="0"/>
      <w:divBdr>
        <w:top w:val="none" w:sz="0" w:space="0" w:color="auto"/>
        <w:left w:val="none" w:sz="0" w:space="0" w:color="auto"/>
        <w:bottom w:val="none" w:sz="0" w:space="0" w:color="auto"/>
        <w:right w:val="none" w:sz="0" w:space="0" w:color="auto"/>
      </w:divBdr>
    </w:div>
    <w:div w:id="1704211665">
      <w:bodyDiv w:val="1"/>
      <w:marLeft w:val="0"/>
      <w:marRight w:val="0"/>
      <w:marTop w:val="0"/>
      <w:marBottom w:val="0"/>
      <w:divBdr>
        <w:top w:val="none" w:sz="0" w:space="0" w:color="auto"/>
        <w:left w:val="none" w:sz="0" w:space="0" w:color="auto"/>
        <w:bottom w:val="none" w:sz="0" w:space="0" w:color="auto"/>
        <w:right w:val="none" w:sz="0" w:space="0" w:color="auto"/>
      </w:divBdr>
    </w:div>
    <w:div w:id="1704473280">
      <w:bodyDiv w:val="1"/>
      <w:marLeft w:val="0"/>
      <w:marRight w:val="0"/>
      <w:marTop w:val="0"/>
      <w:marBottom w:val="0"/>
      <w:divBdr>
        <w:top w:val="none" w:sz="0" w:space="0" w:color="auto"/>
        <w:left w:val="none" w:sz="0" w:space="0" w:color="auto"/>
        <w:bottom w:val="none" w:sz="0" w:space="0" w:color="auto"/>
        <w:right w:val="none" w:sz="0" w:space="0" w:color="auto"/>
      </w:divBdr>
    </w:div>
    <w:div w:id="1705059554">
      <w:bodyDiv w:val="1"/>
      <w:marLeft w:val="0"/>
      <w:marRight w:val="0"/>
      <w:marTop w:val="0"/>
      <w:marBottom w:val="0"/>
      <w:divBdr>
        <w:top w:val="none" w:sz="0" w:space="0" w:color="auto"/>
        <w:left w:val="none" w:sz="0" w:space="0" w:color="auto"/>
        <w:bottom w:val="none" w:sz="0" w:space="0" w:color="auto"/>
        <w:right w:val="none" w:sz="0" w:space="0" w:color="auto"/>
      </w:divBdr>
    </w:div>
    <w:div w:id="1705248192">
      <w:bodyDiv w:val="1"/>
      <w:marLeft w:val="0"/>
      <w:marRight w:val="0"/>
      <w:marTop w:val="0"/>
      <w:marBottom w:val="0"/>
      <w:divBdr>
        <w:top w:val="none" w:sz="0" w:space="0" w:color="auto"/>
        <w:left w:val="none" w:sz="0" w:space="0" w:color="auto"/>
        <w:bottom w:val="none" w:sz="0" w:space="0" w:color="auto"/>
        <w:right w:val="none" w:sz="0" w:space="0" w:color="auto"/>
      </w:divBdr>
    </w:div>
    <w:div w:id="1705713877">
      <w:bodyDiv w:val="1"/>
      <w:marLeft w:val="0"/>
      <w:marRight w:val="0"/>
      <w:marTop w:val="0"/>
      <w:marBottom w:val="0"/>
      <w:divBdr>
        <w:top w:val="none" w:sz="0" w:space="0" w:color="auto"/>
        <w:left w:val="none" w:sz="0" w:space="0" w:color="auto"/>
        <w:bottom w:val="none" w:sz="0" w:space="0" w:color="auto"/>
        <w:right w:val="none" w:sz="0" w:space="0" w:color="auto"/>
      </w:divBdr>
    </w:div>
    <w:div w:id="1706758021">
      <w:bodyDiv w:val="1"/>
      <w:marLeft w:val="0"/>
      <w:marRight w:val="0"/>
      <w:marTop w:val="0"/>
      <w:marBottom w:val="0"/>
      <w:divBdr>
        <w:top w:val="none" w:sz="0" w:space="0" w:color="auto"/>
        <w:left w:val="none" w:sz="0" w:space="0" w:color="auto"/>
        <w:bottom w:val="none" w:sz="0" w:space="0" w:color="auto"/>
        <w:right w:val="none" w:sz="0" w:space="0" w:color="auto"/>
      </w:divBdr>
    </w:div>
    <w:div w:id="1706906248">
      <w:bodyDiv w:val="1"/>
      <w:marLeft w:val="0"/>
      <w:marRight w:val="0"/>
      <w:marTop w:val="0"/>
      <w:marBottom w:val="0"/>
      <w:divBdr>
        <w:top w:val="none" w:sz="0" w:space="0" w:color="auto"/>
        <w:left w:val="none" w:sz="0" w:space="0" w:color="auto"/>
        <w:bottom w:val="none" w:sz="0" w:space="0" w:color="auto"/>
        <w:right w:val="none" w:sz="0" w:space="0" w:color="auto"/>
      </w:divBdr>
    </w:div>
    <w:div w:id="1706981244">
      <w:bodyDiv w:val="1"/>
      <w:marLeft w:val="0"/>
      <w:marRight w:val="0"/>
      <w:marTop w:val="0"/>
      <w:marBottom w:val="0"/>
      <w:divBdr>
        <w:top w:val="none" w:sz="0" w:space="0" w:color="auto"/>
        <w:left w:val="none" w:sz="0" w:space="0" w:color="auto"/>
        <w:bottom w:val="none" w:sz="0" w:space="0" w:color="auto"/>
        <w:right w:val="none" w:sz="0" w:space="0" w:color="auto"/>
      </w:divBdr>
    </w:div>
    <w:div w:id="1707950333">
      <w:bodyDiv w:val="1"/>
      <w:marLeft w:val="0"/>
      <w:marRight w:val="0"/>
      <w:marTop w:val="0"/>
      <w:marBottom w:val="0"/>
      <w:divBdr>
        <w:top w:val="none" w:sz="0" w:space="0" w:color="auto"/>
        <w:left w:val="none" w:sz="0" w:space="0" w:color="auto"/>
        <w:bottom w:val="none" w:sz="0" w:space="0" w:color="auto"/>
        <w:right w:val="none" w:sz="0" w:space="0" w:color="auto"/>
      </w:divBdr>
    </w:div>
    <w:div w:id="1708990681">
      <w:bodyDiv w:val="1"/>
      <w:marLeft w:val="0"/>
      <w:marRight w:val="0"/>
      <w:marTop w:val="0"/>
      <w:marBottom w:val="0"/>
      <w:divBdr>
        <w:top w:val="none" w:sz="0" w:space="0" w:color="auto"/>
        <w:left w:val="none" w:sz="0" w:space="0" w:color="auto"/>
        <w:bottom w:val="none" w:sz="0" w:space="0" w:color="auto"/>
        <w:right w:val="none" w:sz="0" w:space="0" w:color="auto"/>
      </w:divBdr>
    </w:div>
    <w:div w:id="1709141223">
      <w:bodyDiv w:val="1"/>
      <w:marLeft w:val="0"/>
      <w:marRight w:val="0"/>
      <w:marTop w:val="0"/>
      <w:marBottom w:val="0"/>
      <w:divBdr>
        <w:top w:val="none" w:sz="0" w:space="0" w:color="auto"/>
        <w:left w:val="none" w:sz="0" w:space="0" w:color="auto"/>
        <w:bottom w:val="none" w:sz="0" w:space="0" w:color="auto"/>
        <w:right w:val="none" w:sz="0" w:space="0" w:color="auto"/>
      </w:divBdr>
    </w:div>
    <w:div w:id="1710569404">
      <w:bodyDiv w:val="1"/>
      <w:marLeft w:val="0"/>
      <w:marRight w:val="0"/>
      <w:marTop w:val="0"/>
      <w:marBottom w:val="0"/>
      <w:divBdr>
        <w:top w:val="none" w:sz="0" w:space="0" w:color="auto"/>
        <w:left w:val="none" w:sz="0" w:space="0" w:color="auto"/>
        <w:bottom w:val="none" w:sz="0" w:space="0" w:color="auto"/>
        <w:right w:val="none" w:sz="0" w:space="0" w:color="auto"/>
      </w:divBdr>
    </w:div>
    <w:div w:id="1710915018">
      <w:bodyDiv w:val="1"/>
      <w:marLeft w:val="0"/>
      <w:marRight w:val="0"/>
      <w:marTop w:val="0"/>
      <w:marBottom w:val="0"/>
      <w:divBdr>
        <w:top w:val="none" w:sz="0" w:space="0" w:color="auto"/>
        <w:left w:val="none" w:sz="0" w:space="0" w:color="auto"/>
        <w:bottom w:val="none" w:sz="0" w:space="0" w:color="auto"/>
        <w:right w:val="none" w:sz="0" w:space="0" w:color="auto"/>
      </w:divBdr>
    </w:div>
    <w:div w:id="1711148177">
      <w:bodyDiv w:val="1"/>
      <w:marLeft w:val="0"/>
      <w:marRight w:val="0"/>
      <w:marTop w:val="0"/>
      <w:marBottom w:val="0"/>
      <w:divBdr>
        <w:top w:val="none" w:sz="0" w:space="0" w:color="auto"/>
        <w:left w:val="none" w:sz="0" w:space="0" w:color="auto"/>
        <w:bottom w:val="none" w:sz="0" w:space="0" w:color="auto"/>
        <w:right w:val="none" w:sz="0" w:space="0" w:color="auto"/>
      </w:divBdr>
      <w:divsChild>
        <w:div w:id="1077360930">
          <w:marLeft w:val="480"/>
          <w:marRight w:val="0"/>
          <w:marTop w:val="0"/>
          <w:marBottom w:val="0"/>
          <w:divBdr>
            <w:top w:val="none" w:sz="0" w:space="0" w:color="auto"/>
            <w:left w:val="none" w:sz="0" w:space="0" w:color="auto"/>
            <w:bottom w:val="none" w:sz="0" w:space="0" w:color="auto"/>
            <w:right w:val="none" w:sz="0" w:space="0" w:color="auto"/>
          </w:divBdr>
        </w:div>
        <w:div w:id="1901475260">
          <w:marLeft w:val="480"/>
          <w:marRight w:val="0"/>
          <w:marTop w:val="0"/>
          <w:marBottom w:val="0"/>
          <w:divBdr>
            <w:top w:val="none" w:sz="0" w:space="0" w:color="auto"/>
            <w:left w:val="none" w:sz="0" w:space="0" w:color="auto"/>
            <w:bottom w:val="none" w:sz="0" w:space="0" w:color="auto"/>
            <w:right w:val="none" w:sz="0" w:space="0" w:color="auto"/>
          </w:divBdr>
        </w:div>
        <w:div w:id="2031445266">
          <w:marLeft w:val="480"/>
          <w:marRight w:val="0"/>
          <w:marTop w:val="0"/>
          <w:marBottom w:val="0"/>
          <w:divBdr>
            <w:top w:val="none" w:sz="0" w:space="0" w:color="auto"/>
            <w:left w:val="none" w:sz="0" w:space="0" w:color="auto"/>
            <w:bottom w:val="none" w:sz="0" w:space="0" w:color="auto"/>
            <w:right w:val="none" w:sz="0" w:space="0" w:color="auto"/>
          </w:divBdr>
        </w:div>
        <w:div w:id="407768868">
          <w:marLeft w:val="480"/>
          <w:marRight w:val="0"/>
          <w:marTop w:val="0"/>
          <w:marBottom w:val="0"/>
          <w:divBdr>
            <w:top w:val="none" w:sz="0" w:space="0" w:color="auto"/>
            <w:left w:val="none" w:sz="0" w:space="0" w:color="auto"/>
            <w:bottom w:val="none" w:sz="0" w:space="0" w:color="auto"/>
            <w:right w:val="none" w:sz="0" w:space="0" w:color="auto"/>
          </w:divBdr>
        </w:div>
        <w:div w:id="1517619326">
          <w:marLeft w:val="480"/>
          <w:marRight w:val="0"/>
          <w:marTop w:val="0"/>
          <w:marBottom w:val="0"/>
          <w:divBdr>
            <w:top w:val="none" w:sz="0" w:space="0" w:color="auto"/>
            <w:left w:val="none" w:sz="0" w:space="0" w:color="auto"/>
            <w:bottom w:val="none" w:sz="0" w:space="0" w:color="auto"/>
            <w:right w:val="none" w:sz="0" w:space="0" w:color="auto"/>
          </w:divBdr>
        </w:div>
        <w:div w:id="1664165517">
          <w:marLeft w:val="480"/>
          <w:marRight w:val="0"/>
          <w:marTop w:val="0"/>
          <w:marBottom w:val="0"/>
          <w:divBdr>
            <w:top w:val="none" w:sz="0" w:space="0" w:color="auto"/>
            <w:left w:val="none" w:sz="0" w:space="0" w:color="auto"/>
            <w:bottom w:val="none" w:sz="0" w:space="0" w:color="auto"/>
            <w:right w:val="none" w:sz="0" w:space="0" w:color="auto"/>
          </w:divBdr>
        </w:div>
        <w:div w:id="1900240237">
          <w:marLeft w:val="480"/>
          <w:marRight w:val="0"/>
          <w:marTop w:val="0"/>
          <w:marBottom w:val="0"/>
          <w:divBdr>
            <w:top w:val="none" w:sz="0" w:space="0" w:color="auto"/>
            <w:left w:val="none" w:sz="0" w:space="0" w:color="auto"/>
            <w:bottom w:val="none" w:sz="0" w:space="0" w:color="auto"/>
            <w:right w:val="none" w:sz="0" w:space="0" w:color="auto"/>
          </w:divBdr>
        </w:div>
        <w:div w:id="950893652">
          <w:marLeft w:val="480"/>
          <w:marRight w:val="0"/>
          <w:marTop w:val="0"/>
          <w:marBottom w:val="0"/>
          <w:divBdr>
            <w:top w:val="none" w:sz="0" w:space="0" w:color="auto"/>
            <w:left w:val="none" w:sz="0" w:space="0" w:color="auto"/>
            <w:bottom w:val="none" w:sz="0" w:space="0" w:color="auto"/>
            <w:right w:val="none" w:sz="0" w:space="0" w:color="auto"/>
          </w:divBdr>
        </w:div>
        <w:div w:id="1423256792">
          <w:marLeft w:val="480"/>
          <w:marRight w:val="0"/>
          <w:marTop w:val="0"/>
          <w:marBottom w:val="0"/>
          <w:divBdr>
            <w:top w:val="none" w:sz="0" w:space="0" w:color="auto"/>
            <w:left w:val="none" w:sz="0" w:space="0" w:color="auto"/>
            <w:bottom w:val="none" w:sz="0" w:space="0" w:color="auto"/>
            <w:right w:val="none" w:sz="0" w:space="0" w:color="auto"/>
          </w:divBdr>
        </w:div>
        <w:div w:id="8651670">
          <w:marLeft w:val="480"/>
          <w:marRight w:val="0"/>
          <w:marTop w:val="0"/>
          <w:marBottom w:val="0"/>
          <w:divBdr>
            <w:top w:val="none" w:sz="0" w:space="0" w:color="auto"/>
            <w:left w:val="none" w:sz="0" w:space="0" w:color="auto"/>
            <w:bottom w:val="none" w:sz="0" w:space="0" w:color="auto"/>
            <w:right w:val="none" w:sz="0" w:space="0" w:color="auto"/>
          </w:divBdr>
        </w:div>
        <w:div w:id="647634362">
          <w:marLeft w:val="480"/>
          <w:marRight w:val="0"/>
          <w:marTop w:val="0"/>
          <w:marBottom w:val="0"/>
          <w:divBdr>
            <w:top w:val="none" w:sz="0" w:space="0" w:color="auto"/>
            <w:left w:val="none" w:sz="0" w:space="0" w:color="auto"/>
            <w:bottom w:val="none" w:sz="0" w:space="0" w:color="auto"/>
            <w:right w:val="none" w:sz="0" w:space="0" w:color="auto"/>
          </w:divBdr>
        </w:div>
        <w:div w:id="1917980284">
          <w:marLeft w:val="480"/>
          <w:marRight w:val="0"/>
          <w:marTop w:val="0"/>
          <w:marBottom w:val="0"/>
          <w:divBdr>
            <w:top w:val="none" w:sz="0" w:space="0" w:color="auto"/>
            <w:left w:val="none" w:sz="0" w:space="0" w:color="auto"/>
            <w:bottom w:val="none" w:sz="0" w:space="0" w:color="auto"/>
            <w:right w:val="none" w:sz="0" w:space="0" w:color="auto"/>
          </w:divBdr>
        </w:div>
        <w:div w:id="1092506632">
          <w:marLeft w:val="480"/>
          <w:marRight w:val="0"/>
          <w:marTop w:val="0"/>
          <w:marBottom w:val="0"/>
          <w:divBdr>
            <w:top w:val="none" w:sz="0" w:space="0" w:color="auto"/>
            <w:left w:val="none" w:sz="0" w:space="0" w:color="auto"/>
            <w:bottom w:val="none" w:sz="0" w:space="0" w:color="auto"/>
            <w:right w:val="none" w:sz="0" w:space="0" w:color="auto"/>
          </w:divBdr>
        </w:div>
        <w:div w:id="1502696785">
          <w:marLeft w:val="480"/>
          <w:marRight w:val="0"/>
          <w:marTop w:val="0"/>
          <w:marBottom w:val="0"/>
          <w:divBdr>
            <w:top w:val="none" w:sz="0" w:space="0" w:color="auto"/>
            <w:left w:val="none" w:sz="0" w:space="0" w:color="auto"/>
            <w:bottom w:val="none" w:sz="0" w:space="0" w:color="auto"/>
            <w:right w:val="none" w:sz="0" w:space="0" w:color="auto"/>
          </w:divBdr>
        </w:div>
        <w:div w:id="822699173">
          <w:marLeft w:val="480"/>
          <w:marRight w:val="0"/>
          <w:marTop w:val="0"/>
          <w:marBottom w:val="0"/>
          <w:divBdr>
            <w:top w:val="none" w:sz="0" w:space="0" w:color="auto"/>
            <w:left w:val="none" w:sz="0" w:space="0" w:color="auto"/>
            <w:bottom w:val="none" w:sz="0" w:space="0" w:color="auto"/>
            <w:right w:val="none" w:sz="0" w:space="0" w:color="auto"/>
          </w:divBdr>
        </w:div>
        <w:div w:id="960961857">
          <w:marLeft w:val="480"/>
          <w:marRight w:val="0"/>
          <w:marTop w:val="0"/>
          <w:marBottom w:val="0"/>
          <w:divBdr>
            <w:top w:val="none" w:sz="0" w:space="0" w:color="auto"/>
            <w:left w:val="none" w:sz="0" w:space="0" w:color="auto"/>
            <w:bottom w:val="none" w:sz="0" w:space="0" w:color="auto"/>
            <w:right w:val="none" w:sz="0" w:space="0" w:color="auto"/>
          </w:divBdr>
        </w:div>
        <w:div w:id="1365209698">
          <w:marLeft w:val="480"/>
          <w:marRight w:val="0"/>
          <w:marTop w:val="0"/>
          <w:marBottom w:val="0"/>
          <w:divBdr>
            <w:top w:val="none" w:sz="0" w:space="0" w:color="auto"/>
            <w:left w:val="none" w:sz="0" w:space="0" w:color="auto"/>
            <w:bottom w:val="none" w:sz="0" w:space="0" w:color="auto"/>
            <w:right w:val="none" w:sz="0" w:space="0" w:color="auto"/>
          </w:divBdr>
        </w:div>
        <w:div w:id="836919429">
          <w:marLeft w:val="480"/>
          <w:marRight w:val="0"/>
          <w:marTop w:val="0"/>
          <w:marBottom w:val="0"/>
          <w:divBdr>
            <w:top w:val="none" w:sz="0" w:space="0" w:color="auto"/>
            <w:left w:val="none" w:sz="0" w:space="0" w:color="auto"/>
            <w:bottom w:val="none" w:sz="0" w:space="0" w:color="auto"/>
            <w:right w:val="none" w:sz="0" w:space="0" w:color="auto"/>
          </w:divBdr>
        </w:div>
        <w:div w:id="1869101181">
          <w:marLeft w:val="480"/>
          <w:marRight w:val="0"/>
          <w:marTop w:val="0"/>
          <w:marBottom w:val="0"/>
          <w:divBdr>
            <w:top w:val="none" w:sz="0" w:space="0" w:color="auto"/>
            <w:left w:val="none" w:sz="0" w:space="0" w:color="auto"/>
            <w:bottom w:val="none" w:sz="0" w:space="0" w:color="auto"/>
            <w:right w:val="none" w:sz="0" w:space="0" w:color="auto"/>
          </w:divBdr>
        </w:div>
        <w:div w:id="766653224">
          <w:marLeft w:val="480"/>
          <w:marRight w:val="0"/>
          <w:marTop w:val="0"/>
          <w:marBottom w:val="0"/>
          <w:divBdr>
            <w:top w:val="none" w:sz="0" w:space="0" w:color="auto"/>
            <w:left w:val="none" w:sz="0" w:space="0" w:color="auto"/>
            <w:bottom w:val="none" w:sz="0" w:space="0" w:color="auto"/>
            <w:right w:val="none" w:sz="0" w:space="0" w:color="auto"/>
          </w:divBdr>
        </w:div>
        <w:div w:id="436101460">
          <w:marLeft w:val="480"/>
          <w:marRight w:val="0"/>
          <w:marTop w:val="0"/>
          <w:marBottom w:val="0"/>
          <w:divBdr>
            <w:top w:val="none" w:sz="0" w:space="0" w:color="auto"/>
            <w:left w:val="none" w:sz="0" w:space="0" w:color="auto"/>
            <w:bottom w:val="none" w:sz="0" w:space="0" w:color="auto"/>
            <w:right w:val="none" w:sz="0" w:space="0" w:color="auto"/>
          </w:divBdr>
        </w:div>
        <w:div w:id="2100827209">
          <w:marLeft w:val="480"/>
          <w:marRight w:val="0"/>
          <w:marTop w:val="0"/>
          <w:marBottom w:val="0"/>
          <w:divBdr>
            <w:top w:val="none" w:sz="0" w:space="0" w:color="auto"/>
            <w:left w:val="none" w:sz="0" w:space="0" w:color="auto"/>
            <w:bottom w:val="none" w:sz="0" w:space="0" w:color="auto"/>
            <w:right w:val="none" w:sz="0" w:space="0" w:color="auto"/>
          </w:divBdr>
        </w:div>
        <w:div w:id="1128890269">
          <w:marLeft w:val="480"/>
          <w:marRight w:val="0"/>
          <w:marTop w:val="0"/>
          <w:marBottom w:val="0"/>
          <w:divBdr>
            <w:top w:val="none" w:sz="0" w:space="0" w:color="auto"/>
            <w:left w:val="none" w:sz="0" w:space="0" w:color="auto"/>
            <w:bottom w:val="none" w:sz="0" w:space="0" w:color="auto"/>
            <w:right w:val="none" w:sz="0" w:space="0" w:color="auto"/>
          </w:divBdr>
        </w:div>
        <w:div w:id="1520317377">
          <w:marLeft w:val="480"/>
          <w:marRight w:val="0"/>
          <w:marTop w:val="0"/>
          <w:marBottom w:val="0"/>
          <w:divBdr>
            <w:top w:val="none" w:sz="0" w:space="0" w:color="auto"/>
            <w:left w:val="none" w:sz="0" w:space="0" w:color="auto"/>
            <w:bottom w:val="none" w:sz="0" w:space="0" w:color="auto"/>
            <w:right w:val="none" w:sz="0" w:space="0" w:color="auto"/>
          </w:divBdr>
        </w:div>
        <w:div w:id="301229510">
          <w:marLeft w:val="480"/>
          <w:marRight w:val="0"/>
          <w:marTop w:val="0"/>
          <w:marBottom w:val="0"/>
          <w:divBdr>
            <w:top w:val="none" w:sz="0" w:space="0" w:color="auto"/>
            <w:left w:val="none" w:sz="0" w:space="0" w:color="auto"/>
            <w:bottom w:val="none" w:sz="0" w:space="0" w:color="auto"/>
            <w:right w:val="none" w:sz="0" w:space="0" w:color="auto"/>
          </w:divBdr>
        </w:div>
        <w:div w:id="305479558">
          <w:marLeft w:val="480"/>
          <w:marRight w:val="0"/>
          <w:marTop w:val="0"/>
          <w:marBottom w:val="0"/>
          <w:divBdr>
            <w:top w:val="none" w:sz="0" w:space="0" w:color="auto"/>
            <w:left w:val="none" w:sz="0" w:space="0" w:color="auto"/>
            <w:bottom w:val="none" w:sz="0" w:space="0" w:color="auto"/>
            <w:right w:val="none" w:sz="0" w:space="0" w:color="auto"/>
          </w:divBdr>
        </w:div>
        <w:div w:id="346949690">
          <w:marLeft w:val="480"/>
          <w:marRight w:val="0"/>
          <w:marTop w:val="0"/>
          <w:marBottom w:val="0"/>
          <w:divBdr>
            <w:top w:val="none" w:sz="0" w:space="0" w:color="auto"/>
            <w:left w:val="none" w:sz="0" w:space="0" w:color="auto"/>
            <w:bottom w:val="none" w:sz="0" w:space="0" w:color="auto"/>
            <w:right w:val="none" w:sz="0" w:space="0" w:color="auto"/>
          </w:divBdr>
        </w:div>
        <w:div w:id="699362279">
          <w:marLeft w:val="480"/>
          <w:marRight w:val="0"/>
          <w:marTop w:val="0"/>
          <w:marBottom w:val="0"/>
          <w:divBdr>
            <w:top w:val="none" w:sz="0" w:space="0" w:color="auto"/>
            <w:left w:val="none" w:sz="0" w:space="0" w:color="auto"/>
            <w:bottom w:val="none" w:sz="0" w:space="0" w:color="auto"/>
            <w:right w:val="none" w:sz="0" w:space="0" w:color="auto"/>
          </w:divBdr>
        </w:div>
        <w:div w:id="617880159">
          <w:marLeft w:val="480"/>
          <w:marRight w:val="0"/>
          <w:marTop w:val="0"/>
          <w:marBottom w:val="0"/>
          <w:divBdr>
            <w:top w:val="none" w:sz="0" w:space="0" w:color="auto"/>
            <w:left w:val="none" w:sz="0" w:space="0" w:color="auto"/>
            <w:bottom w:val="none" w:sz="0" w:space="0" w:color="auto"/>
            <w:right w:val="none" w:sz="0" w:space="0" w:color="auto"/>
          </w:divBdr>
        </w:div>
        <w:div w:id="1097674490">
          <w:marLeft w:val="480"/>
          <w:marRight w:val="0"/>
          <w:marTop w:val="0"/>
          <w:marBottom w:val="0"/>
          <w:divBdr>
            <w:top w:val="none" w:sz="0" w:space="0" w:color="auto"/>
            <w:left w:val="none" w:sz="0" w:space="0" w:color="auto"/>
            <w:bottom w:val="none" w:sz="0" w:space="0" w:color="auto"/>
            <w:right w:val="none" w:sz="0" w:space="0" w:color="auto"/>
          </w:divBdr>
        </w:div>
        <w:div w:id="1197160169">
          <w:marLeft w:val="480"/>
          <w:marRight w:val="0"/>
          <w:marTop w:val="0"/>
          <w:marBottom w:val="0"/>
          <w:divBdr>
            <w:top w:val="none" w:sz="0" w:space="0" w:color="auto"/>
            <w:left w:val="none" w:sz="0" w:space="0" w:color="auto"/>
            <w:bottom w:val="none" w:sz="0" w:space="0" w:color="auto"/>
            <w:right w:val="none" w:sz="0" w:space="0" w:color="auto"/>
          </w:divBdr>
        </w:div>
        <w:div w:id="443571898">
          <w:marLeft w:val="480"/>
          <w:marRight w:val="0"/>
          <w:marTop w:val="0"/>
          <w:marBottom w:val="0"/>
          <w:divBdr>
            <w:top w:val="none" w:sz="0" w:space="0" w:color="auto"/>
            <w:left w:val="none" w:sz="0" w:space="0" w:color="auto"/>
            <w:bottom w:val="none" w:sz="0" w:space="0" w:color="auto"/>
            <w:right w:val="none" w:sz="0" w:space="0" w:color="auto"/>
          </w:divBdr>
        </w:div>
        <w:div w:id="510217817">
          <w:marLeft w:val="480"/>
          <w:marRight w:val="0"/>
          <w:marTop w:val="0"/>
          <w:marBottom w:val="0"/>
          <w:divBdr>
            <w:top w:val="none" w:sz="0" w:space="0" w:color="auto"/>
            <w:left w:val="none" w:sz="0" w:space="0" w:color="auto"/>
            <w:bottom w:val="none" w:sz="0" w:space="0" w:color="auto"/>
            <w:right w:val="none" w:sz="0" w:space="0" w:color="auto"/>
          </w:divBdr>
        </w:div>
        <w:div w:id="959149987">
          <w:marLeft w:val="480"/>
          <w:marRight w:val="0"/>
          <w:marTop w:val="0"/>
          <w:marBottom w:val="0"/>
          <w:divBdr>
            <w:top w:val="none" w:sz="0" w:space="0" w:color="auto"/>
            <w:left w:val="none" w:sz="0" w:space="0" w:color="auto"/>
            <w:bottom w:val="none" w:sz="0" w:space="0" w:color="auto"/>
            <w:right w:val="none" w:sz="0" w:space="0" w:color="auto"/>
          </w:divBdr>
        </w:div>
        <w:div w:id="1583373862">
          <w:marLeft w:val="480"/>
          <w:marRight w:val="0"/>
          <w:marTop w:val="0"/>
          <w:marBottom w:val="0"/>
          <w:divBdr>
            <w:top w:val="none" w:sz="0" w:space="0" w:color="auto"/>
            <w:left w:val="none" w:sz="0" w:space="0" w:color="auto"/>
            <w:bottom w:val="none" w:sz="0" w:space="0" w:color="auto"/>
            <w:right w:val="none" w:sz="0" w:space="0" w:color="auto"/>
          </w:divBdr>
        </w:div>
        <w:div w:id="1901745038">
          <w:marLeft w:val="480"/>
          <w:marRight w:val="0"/>
          <w:marTop w:val="0"/>
          <w:marBottom w:val="0"/>
          <w:divBdr>
            <w:top w:val="none" w:sz="0" w:space="0" w:color="auto"/>
            <w:left w:val="none" w:sz="0" w:space="0" w:color="auto"/>
            <w:bottom w:val="none" w:sz="0" w:space="0" w:color="auto"/>
            <w:right w:val="none" w:sz="0" w:space="0" w:color="auto"/>
          </w:divBdr>
        </w:div>
        <w:div w:id="251789796">
          <w:marLeft w:val="480"/>
          <w:marRight w:val="0"/>
          <w:marTop w:val="0"/>
          <w:marBottom w:val="0"/>
          <w:divBdr>
            <w:top w:val="none" w:sz="0" w:space="0" w:color="auto"/>
            <w:left w:val="none" w:sz="0" w:space="0" w:color="auto"/>
            <w:bottom w:val="none" w:sz="0" w:space="0" w:color="auto"/>
            <w:right w:val="none" w:sz="0" w:space="0" w:color="auto"/>
          </w:divBdr>
        </w:div>
        <w:div w:id="173036811">
          <w:marLeft w:val="480"/>
          <w:marRight w:val="0"/>
          <w:marTop w:val="0"/>
          <w:marBottom w:val="0"/>
          <w:divBdr>
            <w:top w:val="none" w:sz="0" w:space="0" w:color="auto"/>
            <w:left w:val="none" w:sz="0" w:space="0" w:color="auto"/>
            <w:bottom w:val="none" w:sz="0" w:space="0" w:color="auto"/>
            <w:right w:val="none" w:sz="0" w:space="0" w:color="auto"/>
          </w:divBdr>
        </w:div>
        <w:div w:id="369033326">
          <w:marLeft w:val="480"/>
          <w:marRight w:val="0"/>
          <w:marTop w:val="0"/>
          <w:marBottom w:val="0"/>
          <w:divBdr>
            <w:top w:val="none" w:sz="0" w:space="0" w:color="auto"/>
            <w:left w:val="none" w:sz="0" w:space="0" w:color="auto"/>
            <w:bottom w:val="none" w:sz="0" w:space="0" w:color="auto"/>
            <w:right w:val="none" w:sz="0" w:space="0" w:color="auto"/>
          </w:divBdr>
        </w:div>
        <w:div w:id="2022316064">
          <w:marLeft w:val="480"/>
          <w:marRight w:val="0"/>
          <w:marTop w:val="0"/>
          <w:marBottom w:val="0"/>
          <w:divBdr>
            <w:top w:val="none" w:sz="0" w:space="0" w:color="auto"/>
            <w:left w:val="none" w:sz="0" w:space="0" w:color="auto"/>
            <w:bottom w:val="none" w:sz="0" w:space="0" w:color="auto"/>
            <w:right w:val="none" w:sz="0" w:space="0" w:color="auto"/>
          </w:divBdr>
        </w:div>
        <w:div w:id="357312401">
          <w:marLeft w:val="480"/>
          <w:marRight w:val="0"/>
          <w:marTop w:val="0"/>
          <w:marBottom w:val="0"/>
          <w:divBdr>
            <w:top w:val="none" w:sz="0" w:space="0" w:color="auto"/>
            <w:left w:val="none" w:sz="0" w:space="0" w:color="auto"/>
            <w:bottom w:val="none" w:sz="0" w:space="0" w:color="auto"/>
            <w:right w:val="none" w:sz="0" w:space="0" w:color="auto"/>
          </w:divBdr>
        </w:div>
        <w:div w:id="2077166208">
          <w:marLeft w:val="480"/>
          <w:marRight w:val="0"/>
          <w:marTop w:val="0"/>
          <w:marBottom w:val="0"/>
          <w:divBdr>
            <w:top w:val="none" w:sz="0" w:space="0" w:color="auto"/>
            <w:left w:val="none" w:sz="0" w:space="0" w:color="auto"/>
            <w:bottom w:val="none" w:sz="0" w:space="0" w:color="auto"/>
            <w:right w:val="none" w:sz="0" w:space="0" w:color="auto"/>
          </w:divBdr>
        </w:div>
        <w:div w:id="1305813767">
          <w:marLeft w:val="480"/>
          <w:marRight w:val="0"/>
          <w:marTop w:val="0"/>
          <w:marBottom w:val="0"/>
          <w:divBdr>
            <w:top w:val="none" w:sz="0" w:space="0" w:color="auto"/>
            <w:left w:val="none" w:sz="0" w:space="0" w:color="auto"/>
            <w:bottom w:val="none" w:sz="0" w:space="0" w:color="auto"/>
            <w:right w:val="none" w:sz="0" w:space="0" w:color="auto"/>
          </w:divBdr>
        </w:div>
        <w:div w:id="1190339952">
          <w:marLeft w:val="480"/>
          <w:marRight w:val="0"/>
          <w:marTop w:val="0"/>
          <w:marBottom w:val="0"/>
          <w:divBdr>
            <w:top w:val="none" w:sz="0" w:space="0" w:color="auto"/>
            <w:left w:val="none" w:sz="0" w:space="0" w:color="auto"/>
            <w:bottom w:val="none" w:sz="0" w:space="0" w:color="auto"/>
            <w:right w:val="none" w:sz="0" w:space="0" w:color="auto"/>
          </w:divBdr>
        </w:div>
        <w:div w:id="1137257282">
          <w:marLeft w:val="480"/>
          <w:marRight w:val="0"/>
          <w:marTop w:val="0"/>
          <w:marBottom w:val="0"/>
          <w:divBdr>
            <w:top w:val="none" w:sz="0" w:space="0" w:color="auto"/>
            <w:left w:val="none" w:sz="0" w:space="0" w:color="auto"/>
            <w:bottom w:val="none" w:sz="0" w:space="0" w:color="auto"/>
            <w:right w:val="none" w:sz="0" w:space="0" w:color="auto"/>
          </w:divBdr>
        </w:div>
        <w:div w:id="345644232">
          <w:marLeft w:val="480"/>
          <w:marRight w:val="0"/>
          <w:marTop w:val="0"/>
          <w:marBottom w:val="0"/>
          <w:divBdr>
            <w:top w:val="none" w:sz="0" w:space="0" w:color="auto"/>
            <w:left w:val="none" w:sz="0" w:space="0" w:color="auto"/>
            <w:bottom w:val="none" w:sz="0" w:space="0" w:color="auto"/>
            <w:right w:val="none" w:sz="0" w:space="0" w:color="auto"/>
          </w:divBdr>
        </w:div>
        <w:div w:id="946275038">
          <w:marLeft w:val="480"/>
          <w:marRight w:val="0"/>
          <w:marTop w:val="0"/>
          <w:marBottom w:val="0"/>
          <w:divBdr>
            <w:top w:val="none" w:sz="0" w:space="0" w:color="auto"/>
            <w:left w:val="none" w:sz="0" w:space="0" w:color="auto"/>
            <w:bottom w:val="none" w:sz="0" w:space="0" w:color="auto"/>
            <w:right w:val="none" w:sz="0" w:space="0" w:color="auto"/>
          </w:divBdr>
        </w:div>
        <w:div w:id="280915229">
          <w:marLeft w:val="480"/>
          <w:marRight w:val="0"/>
          <w:marTop w:val="0"/>
          <w:marBottom w:val="0"/>
          <w:divBdr>
            <w:top w:val="none" w:sz="0" w:space="0" w:color="auto"/>
            <w:left w:val="none" w:sz="0" w:space="0" w:color="auto"/>
            <w:bottom w:val="none" w:sz="0" w:space="0" w:color="auto"/>
            <w:right w:val="none" w:sz="0" w:space="0" w:color="auto"/>
          </w:divBdr>
        </w:div>
        <w:div w:id="638075274">
          <w:marLeft w:val="480"/>
          <w:marRight w:val="0"/>
          <w:marTop w:val="0"/>
          <w:marBottom w:val="0"/>
          <w:divBdr>
            <w:top w:val="none" w:sz="0" w:space="0" w:color="auto"/>
            <w:left w:val="none" w:sz="0" w:space="0" w:color="auto"/>
            <w:bottom w:val="none" w:sz="0" w:space="0" w:color="auto"/>
            <w:right w:val="none" w:sz="0" w:space="0" w:color="auto"/>
          </w:divBdr>
        </w:div>
        <w:div w:id="1659067993">
          <w:marLeft w:val="480"/>
          <w:marRight w:val="0"/>
          <w:marTop w:val="0"/>
          <w:marBottom w:val="0"/>
          <w:divBdr>
            <w:top w:val="none" w:sz="0" w:space="0" w:color="auto"/>
            <w:left w:val="none" w:sz="0" w:space="0" w:color="auto"/>
            <w:bottom w:val="none" w:sz="0" w:space="0" w:color="auto"/>
            <w:right w:val="none" w:sz="0" w:space="0" w:color="auto"/>
          </w:divBdr>
        </w:div>
        <w:div w:id="598753615">
          <w:marLeft w:val="480"/>
          <w:marRight w:val="0"/>
          <w:marTop w:val="0"/>
          <w:marBottom w:val="0"/>
          <w:divBdr>
            <w:top w:val="none" w:sz="0" w:space="0" w:color="auto"/>
            <w:left w:val="none" w:sz="0" w:space="0" w:color="auto"/>
            <w:bottom w:val="none" w:sz="0" w:space="0" w:color="auto"/>
            <w:right w:val="none" w:sz="0" w:space="0" w:color="auto"/>
          </w:divBdr>
        </w:div>
        <w:div w:id="513424671">
          <w:marLeft w:val="480"/>
          <w:marRight w:val="0"/>
          <w:marTop w:val="0"/>
          <w:marBottom w:val="0"/>
          <w:divBdr>
            <w:top w:val="none" w:sz="0" w:space="0" w:color="auto"/>
            <w:left w:val="none" w:sz="0" w:space="0" w:color="auto"/>
            <w:bottom w:val="none" w:sz="0" w:space="0" w:color="auto"/>
            <w:right w:val="none" w:sz="0" w:space="0" w:color="auto"/>
          </w:divBdr>
        </w:div>
        <w:div w:id="1666132559">
          <w:marLeft w:val="480"/>
          <w:marRight w:val="0"/>
          <w:marTop w:val="0"/>
          <w:marBottom w:val="0"/>
          <w:divBdr>
            <w:top w:val="none" w:sz="0" w:space="0" w:color="auto"/>
            <w:left w:val="none" w:sz="0" w:space="0" w:color="auto"/>
            <w:bottom w:val="none" w:sz="0" w:space="0" w:color="auto"/>
            <w:right w:val="none" w:sz="0" w:space="0" w:color="auto"/>
          </w:divBdr>
        </w:div>
        <w:div w:id="477721543">
          <w:marLeft w:val="480"/>
          <w:marRight w:val="0"/>
          <w:marTop w:val="0"/>
          <w:marBottom w:val="0"/>
          <w:divBdr>
            <w:top w:val="none" w:sz="0" w:space="0" w:color="auto"/>
            <w:left w:val="none" w:sz="0" w:space="0" w:color="auto"/>
            <w:bottom w:val="none" w:sz="0" w:space="0" w:color="auto"/>
            <w:right w:val="none" w:sz="0" w:space="0" w:color="auto"/>
          </w:divBdr>
        </w:div>
        <w:div w:id="852034870">
          <w:marLeft w:val="480"/>
          <w:marRight w:val="0"/>
          <w:marTop w:val="0"/>
          <w:marBottom w:val="0"/>
          <w:divBdr>
            <w:top w:val="none" w:sz="0" w:space="0" w:color="auto"/>
            <w:left w:val="none" w:sz="0" w:space="0" w:color="auto"/>
            <w:bottom w:val="none" w:sz="0" w:space="0" w:color="auto"/>
            <w:right w:val="none" w:sz="0" w:space="0" w:color="auto"/>
          </w:divBdr>
        </w:div>
        <w:div w:id="1674184083">
          <w:marLeft w:val="480"/>
          <w:marRight w:val="0"/>
          <w:marTop w:val="0"/>
          <w:marBottom w:val="0"/>
          <w:divBdr>
            <w:top w:val="none" w:sz="0" w:space="0" w:color="auto"/>
            <w:left w:val="none" w:sz="0" w:space="0" w:color="auto"/>
            <w:bottom w:val="none" w:sz="0" w:space="0" w:color="auto"/>
            <w:right w:val="none" w:sz="0" w:space="0" w:color="auto"/>
          </w:divBdr>
        </w:div>
        <w:div w:id="1621452040">
          <w:marLeft w:val="480"/>
          <w:marRight w:val="0"/>
          <w:marTop w:val="0"/>
          <w:marBottom w:val="0"/>
          <w:divBdr>
            <w:top w:val="none" w:sz="0" w:space="0" w:color="auto"/>
            <w:left w:val="none" w:sz="0" w:space="0" w:color="auto"/>
            <w:bottom w:val="none" w:sz="0" w:space="0" w:color="auto"/>
            <w:right w:val="none" w:sz="0" w:space="0" w:color="auto"/>
          </w:divBdr>
        </w:div>
        <w:div w:id="2126073187">
          <w:marLeft w:val="480"/>
          <w:marRight w:val="0"/>
          <w:marTop w:val="0"/>
          <w:marBottom w:val="0"/>
          <w:divBdr>
            <w:top w:val="none" w:sz="0" w:space="0" w:color="auto"/>
            <w:left w:val="none" w:sz="0" w:space="0" w:color="auto"/>
            <w:bottom w:val="none" w:sz="0" w:space="0" w:color="auto"/>
            <w:right w:val="none" w:sz="0" w:space="0" w:color="auto"/>
          </w:divBdr>
        </w:div>
        <w:div w:id="2098558099">
          <w:marLeft w:val="480"/>
          <w:marRight w:val="0"/>
          <w:marTop w:val="0"/>
          <w:marBottom w:val="0"/>
          <w:divBdr>
            <w:top w:val="none" w:sz="0" w:space="0" w:color="auto"/>
            <w:left w:val="none" w:sz="0" w:space="0" w:color="auto"/>
            <w:bottom w:val="none" w:sz="0" w:space="0" w:color="auto"/>
            <w:right w:val="none" w:sz="0" w:space="0" w:color="auto"/>
          </w:divBdr>
        </w:div>
        <w:div w:id="1767653255">
          <w:marLeft w:val="480"/>
          <w:marRight w:val="0"/>
          <w:marTop w:val="0"/>
          <w:marBottom w:val="0"/>
          <w:divBdr>
            <w:top w:val="none" w:sz="0" w:space="0" w:color="auto"/>
            <w:left w:val="none" w:sz="0" w:space="0" w:color="auto"/>
            <w:bottom w:val="none" w:sz="0" w:space="0" w:color="auto"/>
            <w:right w:val="none" w:sz="0" w:space="0" w:color="auto"/>
          </w:divBdr>
        </w:div>
        <w:div w:id="756445966">
          <w:marLeft w:val="480"/>
          <w:marRight w:val="0"/>
          <w:marTop w:val="0"/>
          <w:marBottom w:val="0"/>
          <w:divBdr>
            <w:top w:val="none" w:sz="0" w:space="0" w:color="auto"/>
            <w:left w:val="none" w:sz="0" w:space="0" w:color="auto"/>
            <w:bottom w:val="none" w:sz="0" w:space="0" w:color="auto"/>
            <w:right w:val="none" w:sz="0" w:space="0" w:color="auto"/>
          </w:divBdr>
        </w:div>
        <w:div w:id="16472054">
          <w:marLeft w:val="480"/>
          <w:marRight w:val="0"/>
          <w:marTop w:val="0"/>
          <w:marBottom w:val="0"/>
          <w:divBdr>
            <w:top w:val="none" w:sz="0" w:space="0" w:color="auto"/>
            <w:left w:val="none" w:sz="0" w:space="0" w:color="auto"/>
            <w:bottom w:val="none" w:sz="0" w:space="0" w:color="auto"/>
            <w:right w:val="none" w:sz="0" w:space="0" w:color="auto"/>
          </w:divBdr>
        </w:div>
        <w:div w:id="307370527">
          <w:marLeft w:val="480"/>
          <w:marRight w:val="0"/>
          <w:marTop w:val="0"/>
          <w:marBottom w:val="0"/>
          <w:divBdr>
            <w:top w:val="none" w:sz="0" w:space="0" w:color="auto"/>
            <w:left w:val="none" w:sz="0" w:space="0" w:color="auto"/>
            <w:bottom w:val="none" w:sz="0" w:space="0" w:color="auto"/>
            <w:right w:val="none" w:sz="0" w:space="0" w:color="auto"/>
          </w:divBdr>
        </w:div>
        <w:div w:id="419446124">
          <w:marLeft w:val="480"/>
          <w:marRight w:val="0"/>
          <w:marTop w:val="0"/>
          <w:marBottom w:val="0"/>
          <w:divBdr>
            <w:top w:val="none" w:sz="0" w:space="0" w:color="auto"/>
            <w:left w:val="none" w:sz="0" w:space="0" w:color="auto"/>
            <w:bottom w:val="none" w:sz="0" w:space="0" w:color="auto"/>
            <w:right w:val="none" w:sz="0" w:space="0" w:color="auto"/>
          </w:divBdr>
        </w:div>
        <w:div w:id="2069840311">
          <w:marLeft w:val="480"/>
          <w:marRight w:val="0"/>
          <w:marTop w:val="0"/>
          <w:marBottom w:val="0"/>
          <w:divBdr>
            <w:top w:val="none" w:sz="0" w:space="0" w:color="auto"/>
            <w:left w:val="none" w:sz="0" w:space="0" w:color="auto"/>
            <w:bottom w:val="none" w:sz="0" w:space="0" w:color="auto"/>
            <w:right w:val="none" w:sz="0" w:space="0" w:color="auto"/>
          </w:divBdr>
        </w:div>
        <w:div w:id="382023177">
          <w:marLeft w:val="480"/>
          <w:marRight w:val="0"/>
          <w:marTop w:val="0"/>
          <w:marBottom w:val="0"/>
          <w:divBdr>
            <w:top w:val="none" w:sz="0" w:space="0" w:color="auto"/>
            <w:left w:val="none" w:sz="0" w:space="0" w:color="auto"/>
            <w:bottom w:val="none" w:sz="0" w:space="0" w:color="auto"/>
            <w:right w:val="none" w:sz="0" w:space="0" w:color="auto"/>
          </w:divBdr>
        </w:div>
        <w:div w:id="462308369">
          <w:marLeft w:val="480"/>
          <w:marRight w:val="0"/>
          <w:marTop w:val="0"/>
          <w:marBottom w:val="0"/>
          <w:divBdr>
            <w:top w:val="none" w:sz="0" w:space="0" w:color="auto"/>
            <w:left w:val="none" w:sz="0" w:space="0" w:color="auto"/>
            <w:bottom w:val="none" w:sz="0" w:space="0" w:color="auto"/>
            <w:right w:val="none" w:sz="0" w:space="0" w:color="auto"/>
          </w:divBdr>
        </w:div>
      </w:divsChild>
    </w:div>
    <w:div w:id="1711494497">
      <w:bodyDiv w:val="1"/>
      <w:marLeft w:val="0"/>
      <w:marRight w:val="0"/>
      <w:marTop w:val="0"/>
      <w:marBottom w:val="0"/>
      <w:divBdr>
        <w:top w:val="none" w:sz="0" w:space="0" w:color="auto"/>
        <w:left w:val="none" w:sz="0" w:space="0" w:color="auto"/>
        <w:bottom w:val="none" w:sz="0" w:space="0" w:color="auto"/>
        <w:right w:val="none" w:sz="0" w:space="0" w:color="auto"/>
      </w:divBdr>
    </w:div>
    <w:div w:id="1712338334">
      <w:bodyDiv w:val="1"/>
      <w:marLeft w:val="0"/>
      <w:marRight w:val="0"/>
      <w:marTop w:val="0"/>
      <w:marBottom w:val="0"/>
      <w:divBdr>
        <w:top w:val="none" w:sz="0" w:space="0" w:color="auto"/>
        <w:left w:val="none" w:sz="0" w:space="0" w:color="auto"/>
        <w:bottom w:val="none" w:sz="0" w:space="0" w:color="auto"/>
        <w:right w:val="none" w:sz="0" w:space="0" w:color="auto"/>
      </w:divBdr>
    </w:div>
    <w:div w:id="1712917676">
      <w:bodyDiv w:val="1"/>
      <w:marLeft w:val="0"/>
      <w:marRight w:val="0"/>
      <w:marTop w:val="0"/>
      <w:marBottom w:val="0"/>
      <w:divBdr>
        <w:top w:val="none" w:sz="0" w:space="0" w:color="auto"/>
        <w:left w:val="none" w:sz="0" w:space="0" w:color="auto"/>
        <w:bottom w:val="none" w:sz="0" w:space="0" w:color="auto"/>
        <w:right w:val="none" w:sz="0" w:space="0" w:color="auto"/>
      </w:divBdr>
    </w:div>
    <w:div w:id="1715999479">
      <w:bodyDiv w:val="1"/>
      <w:marLeft w:val="0"/>
      <w:marRight w:val="0"/>
      <w:marTop w:val="0"/>
      <w:marBottom w:val="0"/>
      <w:divBdr>
        <w:top w:val="none" w:sz="0" w:space="0" w:color="auto"/>
        <w:left w:val="none" w:sz="0" w:space="0" w:color="auto"/>
        <w:bottom w:val="none" w:sz="0" w:space="0" w:color="auto"/>
        <w:right w:val="none" w:sz="0" w:space="0" w:color="auto"/>
      </w:divBdr>
      <w:divsChild>
        <w:div w:id="64299395">
          <w:marLeft w:val="480"/>
          <w:marRight w:val="0"/>
          <w:marTop w:val="0"/>
          <w:marBottom w:val="0"/>
          <w:divBdr>
            <w:top w:val="none" w:sz="0" w:space="0" w:color="auto"/>
            <w:left w:val="none" w:sz="0" w:space="0" w:color="auto"/>
            <w:bottom w:val="none" w:sz="0" w:space="0" w:color="auto"/>
            <w:right w:val="none" w:sz="0" w:space="0" w:color="auto"/>
          </w:divBdr>
        </w:div>
        <w:div w:id="638150386">
          <w:marLeft w:val="480"/>
          <w:marRight w:val="0"/>
          <w:marTop w:val="0"/>
          <w:marBottom w:val="0"/>
          <w:divBdr>
            <w:top w:val="none" w:sz="0" w:space="0" w:color="auto"/>
            <w:left w:val="none" w:sz="0" w:space="0" w:color="auto"/>
            <w:bottom w:val="none" w:sz="0" w:space="0" w:color="auto"/>
            <w:right w:val="none" w:sz="0" w:space="0" w:color="auto"/>
          </w:divBdr>
        </w:div>
        <w:div w:id="1818765689">
          <w:marLeft w:val="480"/>
          <w:marRight w:val="0"/>
          <w:marTop w:val="0"/>
          <w:marBottom w:val="0"/>
          <w:divBdr>
            <w:top w:val="none" w:sz="0" w:space="0" w:color="auto"/>
            <w:left w:val="none" w:sz="0" w:space="0" w:color="auto"/>
            <w:bottom w:val="none" w:sz="0" w:space="0" w:color="auto"/>
            <w:right w:val="none" w:sz="0" w:space="0" w:color="auto"/>
          </w:divBdr>
        </w:div>
        <w:div w:id="378744796">
          <w:marLeft w:val="480"/>
          <w:marRight w:val="0"/>
          <w:marTop w:val="0"/>
          <w:marBottom w:val="0"/>
          <w:divBdr>
            <w:top w:val="none" w:sz="0" w:space="0" w:color="auto"/>
            <w:left w:val="none" w:sz="0" w:space="0" w:color="auto"/>
            <w:bottom w:val="none" w:sz="0" w:space="0" w:color="auto"/>
            <w:right w:val="none" w:sz="0" w:space="0" w:color="auto"/>
          </w:divBdr>
        </w:div>
        <w:div w:id="256135014">
          <w:marLeft w:val="480"/>
          <w:marRight w:val="0"/>
          <w:marTop w:val="0"/>
          <w:marBottom w:val="0"/>
          <w:divBdr>
            <w:top w:val="none" w:sz="0" w:space="0" w:color="auto"/>
            <w:left w:val="none" w:sz="0" w:space="0" w:color="auto"/>
            <w:bottom w:val="none" w:sz="0" w:space="0" w:color="auto"/>
            <w:right w:val="none" w:sz="0" w:space="0" w:color="auto"/>
          </w:divBdr>
        </w:div>
        <w:div w:id="596670479">
          <w:marLeft w:val="480"/>
          <w:marRight w:val="0"/>
          <w:marTop w:val="0"/>
          <w:marBottom w:val="0"/>
          <w:divBdr>
            <w:top w:val="none" w:sz="0" w:space="0" w:color="auto"/>
            <w:left w:val="none" w:sz="0" w:space="0" w:color="auto"/>
            <w:bottom w:val="none" w:sz="0" w:space="0" w:color="auto"/>
            <w:right w:val="none" w:sz="0" w:space="0" w:color="auto"/>
          </w:divBdr>
        </w:div>
        <w:div w:id="170992820">
          <w:marLeft w:val="480"/>
          <w:marRight w:val="0"/>
          <w:marTop w:val="0"/>
          <w:marBottom w:val="0"/>
          <w:divBdr>
            <w:top w:val="none" w:sz="0" w:space="0" w:color="auto"/>
            <w:left w:val="none" w:sz="0" w:space="0" w:color="auto"/>
            <w:bottom w:val="none" w:sz="0" w:space="0" w:color="auto"/>
            <w:right w:val="none" w:sz="0" w:space="0" w:color="auto"/>
          </w:divBdr>
        </w:div>
        <w:div w:id="349260332">
          <w:marLeft w:val="480"/>
          <w:marRight w:val="0"/>
          <w:marTop w:val="0"/>
          <w:marBottom w:val="0"/>
          <w:divBdr>
            <w:top w:val="none" w:sz="0" w:space="0" w:color="auto"/>
            <w:left w:val="none" w:sz="0" w:space="0" w:color="auto"/>
            <w:bottom w:val="none" w:sz="0" w:space="0" w:color="auto"/>
            <w:right w:val="none" w:sz="0" w:space="0" w:color="auto"/>
          </w:divBdr>
        </w:div>
        <w:div w:id="195119255">
          <w:marLeft w:val="480"/>
          <w:marRight w:val="0"/>
          <w:marTop w:val="0"/>
          <w:marBottom w:val="0"/>
          <w:divBdr>
            <w:top w:val="none" w:sz="0" w:space="0" w:color="auto"/>
            <w:left w:val="none" w:sz="0" w:space="0" w:color="auto"/>
            <w:bottom w:val="none" w:sz="0" w:space="0" w:color="auto"/>
            <w:right w:val="none" w:sz="0" w:space="0" w:color="auto"/>
          </w:divBdr>
        </w:div>
        <w:div w:id="1548953862">
          <w:marLeft w:val="480"/>
          <w:marRight w:val="0"/>
          <w:marTop w:val="0"/>
          <w:marBottom w:val="0"/>
          <w:divBdr>
            <w:top w:val="none" w:sz="0" w:space="0" w:color="auto"/>
            <w:left w:val="none" w:sz="0" w:space="0" w:color="auto"/>
            <w:bottom w:val="none" w:sz="0" w:space="0" w:color="auto"/>
            <w:right w:val="none" w:sz="0" w:space="0" w:color="auto"/>
          </w:divBdr>
        </w:div>
        <w:div w:id="1652901697">
          <w:marLeft w:val="480"/>
          <w:marRight w:val="0"/>
          <w:marTop w:val="0"/>
          <w:marBottom w:val="0"/>
          <w:divBdr>
            <w:top w:val="none" w:sz="0" w:space="0" w:color="auto"/>
            <w:left w:val="none" w:sz="0" w:space="0" w:color="auto"/>
            <w:bottom w:val="none" w:sz="0" w:space="0" w:color="auto"/>
            <w:right w:val="none" w:sz="0" w:space="0" w:color="auto"/>
          </w:divBdr>
        </w:div>
        <w:div w:id="481772811">
          <w:marLeft w:val="480"/>
          <w:marRight w:val="0"/>
          <w:marTop w:val="0"/>
          <w:marBottom w:val="0"/>
          <w:divBdr>
            <w:top w:val="none" w:sz="0" w:space="0" w:color="auto"/>
            <w:left w:val="none" w:sz="0" w:space="0" w:color="auto"/>
            <w:bottom w:val="none" w:sz="0" w:space="0" w:color="auto"/>
            <w:right w:val="none" w:sz="0" w:space="0" w:color="auto"/>
          </w:divBdr>
        </w:div>
        <w:div w:id="1534540497">
          <w:marLeft w:val="480"/>
          <w:marRight w:val="0"/>
          <w:marTop w:val="0"/>
          <w:marBottom w:val="0"/>
          <w:divBdr>
            <w:top w:val="none" w:sz="0" w:space="0" w:color="auto"/>
            <w:left w:val="none" w:sz="0" w:space="0" w:color="auto"/>
            <w:bottom w:val="none" w:sz="0" w:space="0" w:color="auto"/>
            <w:right w:val="none" w:sz="0" w:space="0" w:color="auto"/>
          </w:divBdr>
        </w:div>
        <w:div w:id="101649982">
          <w:marLeft w:val="480"/>
          <w:marRight w:val="0"/>
          <w:marTop w:val="0"/>
          <w:marBottom w:val="0"/>
          <w:divBdr>
            <w:top w:val="none" w:sz="0" w:space="0" w:color="auto"/>
            <w:left w:val="none" w:sz="0" w:space="0" w:color="auto"/>
            <w:bottom w:val="none" w:sz="0" w:space="0" w:color="auto"/>
            <w:right w:val="none" w:sz="0" w:space="0" w:color="auto"/>
          </w:divBdr>
        </w:div>
        <w:div w:id="1751393023">
          <w:marLeft w:val="480"/>
          <w:marRight w:val="0"/>
          <w:marTop w:val="0"/>
          <w:marBottom w:val="0"/>
          <w:divBdr>
            <w:top w:val="none" w:sz="0" w:space="0" w:color="auto"/>
            <w:left w:val="none" w:sz="0" w:space="0" w:color="auto"/>
            <w:bottom w:val="none" w:sz="0" w:space="0" w:color="auto"/>
            <w:right w:val="none" w:sz="0" w:space="0" w:color="auto"/>
          </w:divBdr>
        </w:div>
        <w:div w:id="770705731">
          <w:marLeft w:val="480"/>
          <w:marRight w:val="0"/>
          <w:marTop w:val="0"/>
          <w:marBottom w:val="0"/>
          <w:divBdr>
            <w:top w:val="none" w:sz="0" w:space="0" w:color="auto"/>
            <w:left w:val="none" w:sz="0" w:space="0" w:color="auto"/>
            <w:bottom w:val="none" w:sz="0" w:space="0" w:color="auto"/>
            <w:right w:val="none" w:sz="0" w:space="0" w:color="auto"/>
          </w:divBdr>
        </w:div>
        <w:div w:id="1761565173">
          <w:marLeft w:val="480"/>
          <w:marRight w:val="0"/>
          <w:marTop w:val="0"/>
          <w:marBottom w:val="0"/>
          <w:divBdr>
            <w:top w:val="none" w:sz="0" w:space="0" w:color="auto"/>
            <w:left w:val="none" w:sz="0" w:space="0" w:color="auto"/>
            <w:bottom w:val="none" w:sz="0" w:space="0" w:color="auto"/>
            <w:right w:val="none" w:sz="0" w:space="0" w:color="auto"/>
          </w:divBdr>
        </w:div>
        <w:div w:id="994140343">
          <w:marLeft w:val="480"/>
          <w:marRight w:val="0"/>
          <w:marTop w:val="0"/>
          <w:marBottom w:val="0"/>
          <w:divBdr>
            <w:top w:val="none" w:sz="0" w:space="0" w:color="auto"/>
            <w:left w:val="none" w:sz="0" w:space="0" w:color="auto"/>
            <w:bottom w:val="none" w:sz="0" w:space="0" w:color="auto"/>
            <w:right w:val="none" w:sz="0" w:space="0" w:color="auto"/>
          </w:divBdr>
        </w:div>
        <w:div w:id="65039084">
          <w:marLeft w:val="480"/>
          <w:marRight w:val="0"/>
          <w:marTop w:val="0"/>
          <w:marBottom w:val="0"/>
          <w:divBdr>
            <w:top w:val="none" w:sz="0" w:space="0" w:color="auto"/>
            <w:left w:val="none" w:sz="0" w:space="0" w:color="auto"/>
            <w:bottom w:val="none" w:sz="0" w:space="0" w:color="auto"/>
            <w:right w:val="none" w:sz="0" w:space="0" w:color="auto"/>
          </w:divBdr>
        </w:div>
        <w:div w:id="1930964">
          <w:marLeft w:val="480"/>
          <w:marRight w:val="0"/>
          <w:marTop w:val="0"/>
          <w:marBottom w:val="0"/>
          <w:divBdr>
            <w:top w:val="none" w:sz="0" w:space="0" w:color="auto"/>
            <w:left w:val="none" w:sz="0" w:space="0" w:color="auto"/>
            <w:bottom w:val="none" w:sz="0" w:space="0" w:color="auto"/>
            <w:right w:val="none" w:sz="0" w:space="0" w:color="auto"/>
          </w:divBdr>
        </w:div>
        <w:div w:id="1095590965">
          <w:marLeft w:val="480"/>
          <w:marRight w:val="0"/>
          <w:marTop w:val="0"/>
          <w:marBottom w:val="0"/>
          <w:divBdr>
            <w:top w:val="none" w:sz="0" w:space="0" w:color="auto"/>
            <w:left w:val="none" w:sz="0" w:space="0" w:color="auto"/>
            <w:bottom w:val="none" w:sz="0" w:space="0" w:color="auto"/>
            <w:right w:val="none" w:sz="0" w:space="0" w:color="auto"/>
          </w:divBdr>
        </w:div>
        <w:div w:id="2022388033">
          <w:marLeft w:val="480"/>
          <w:marRight w:val="0"/>
          <w:marTop w:val="0"/>
          <w:marBottom w:val="0"/>
          <w:divBdr>
            <w:top w:val="none" w:sz="0" w:space="0" w:color="auto"/>
            <w:left w:val="none" w:sz="0" w:space="0" w:color="auto"/>
            <w:bottom w:val="none" w:sz="0" w:space="0" w:color="auto"/>
            <w:right w:val="none" w:sz="0" w:space="0" w:color="auto"/>
          </w:divBdr>
        </w:div>
        <w:div w:id="831681602">
          <w:marLeft w:val="480"/>
          <w:marRight w:val="0"/>
          <w:marTop w:val="0"/>
          <w:marBottom w:val="0"/>
          <w:divBdr>
            <w:top w:val="none" w:sz="0" w:space="0" w:color="auto"/>
            <w:left w:val="none" w:sz="0" w:space="0" w:color="auto"/>
            <w:bottom w:val="none" w:sz="0" w:space="0" w:color="auto"/>
            <w:right w:val="none" w:sz="0" w:space="0" w:color="auto"/>
          </w:divBdr>
        </w:div>
        <w:div w:id="1126237048">
          <w:marLeft w:val="480"/>
          <w:marRight w:val="0"/>
          <w:marTop w:val="0"/>
          <w:marBottom w:val="0"/>
          <w:divBdr>
            <w:top w:val="none" w:sz="0" w:space="0" w:color="auto"/>
            <w:left w:val="none" w:sz="0" w:space="0" w:color="auto"/>
            <w:bottom w:val="none" w:sz="0" w:space="0" w:color="auto"/>
            <w:right w:val="none" w:sz="0" w:space="0" w:color="auto"/>
          </w:divBdr>
        </w:div>
        <w:div w:id="585310063">
          <w:marLeft w:val="480"/>
          <w:marRight w:val="0"/>
          <w:marTop w:val="0"/>
          <w:marBottom w:val="0"/>
          <w:divBdr>
            <w:top w:val="none" w:sz="0" w:space="0" w:color="auto"/>
            <w:left w:val="none" w:sz="0" w:space="0" w:color="auto"/>
            <w:bottom w:val="none" w:sz="0" w:space="0" w:color="auto"/>
            <w:right w:val="none" w:sz="0" w:space="0" w:color="auto"/>
          </w:divBdr>
        </w:div>
        <w:div w:id="117644320">
          <w:marLeft w:val="480"/>
          <w:marRight w:val="0"/>
          <w:marTop w:val="0"/>
          <w:marBottom w:val="0"/>
          <w:divBdr>
            <w:top w:val="none" w:sz="0" w:space="0" w:color="auto"/>
            <w:left w:val="none" w:sz="0" w:space="0" w:color="auto"/>
            <w:bottom w:val="none" w:sz="0" w:space="0" w:color="auto"/>
            <w:right w:val="none" w:sz="0" w:space="0" w:color="auto"/>
          </w:divBdr>
        </w:div>
        <w:div w:id="80103311">
          <w:marLeft w:val="480"/>
          <w:marRight w:val="0"/>
          <w:marTop w:val="0"/>
          <w:marBottom w:val="0"/>
          <w:divBdr>
            <w:top w:val="none" w:sz="0" w:space="0" w:color="auto"/>
            <w:left w:val="none" w:sz="0" w:space="0" w:color="auto"/>
            <w:bottom w:val="none" w:sz="0" w:space="0" w:color="auto"/>
            <w:right w:val="none" w:sz="0" w:space="0" w:color="auto"/>
          </w:divBdr>
        </w:div>
        <w:div w:id="1563248786">
          <w:marLeft w:val="480"/>
          <w:marRight w:val="0"/>
          <w:marTop w:val="0"/>
          <w:marBottom w:val="0"/>
          <w:divBdr>
            <w:top w:val="none" w:sz="0" w:space="0" w:color="auto"/>
            <w:left w:val="none" w:sz="0" w:space="0" w:color="auto"/>
            <w:bottom w:val="none" w:sz="0" w:space="0" w:color="auto"/>
            <w:right w:val="none" w:sz="0" w:space="0" w:color="auto"/>
          </w:divBdr>
        </w:div>
        <w:div w:id="385034945">
          <w:marLeft w:val="480"/>
          <w:marRight w:val="0"/>
          <w:marTop w:val="0"/>
          <w:marBottom w:val="0"/>
          <w:divBdr>
            <w:top w:val="none" w:sz="0" w:space="0" w:color="auto"/>
            <w:left w:val="none" w:sz="0" w:space="0" w:color="auto"/>
            <w:bottom w:val="none" w:sz="0" w:space="0" w:color="auto"/>
            <w:right w:val="none" w:sz="0" w:space="0" w:color="auto"/>
          </w:divBdr>
        </w:div>
        <w:div w:id="1203175640">
          <w:marLeft w:val="480"/>
          <w:marRight w:val="0"/>
          <w:marTop w:val="0"/>
          <w:marBottom w:val="0"/>
          <w:divBdr>
            <w:top w:val="none" w:sz="0" w:space="0" w:color="auto"/>
            <w:left w:val="none" w:sz="0" w:space="0" w:color="auto"/>
            <w:bottom w:val="none" w:sz="0" w:space="0" w:color="auto"/>
            <w:right w:val="none" w:sz="0" w:space="0" w:color="auto"/>
          </w:divBdr>
        </w:div>
      </w:divsChild>
    </w:div>
    <w:div w:id="1716126142">
      <w:bodyDiv w:val="1"/>
      <w:marLeft w:val="0"/>
      <w:marRight w:val="0"/>
      <w:marTop w:val="0"/>
      <w:marBottom w:val="0"/>
      <w:divBdr>
        <w:top w:val="none" w:sz="0" w:space="0" w:color="auto"/>
        <w:left w:val="none" w:sz="0" w:space="0" w:color="auto"/>
        <w:bottom w:val="none" w:sz="0" w:space="0" w:color="auto"/>
        <w:right w:val="none" w:sz="0" w:space="0" w:color="auto"/>
      </w:divBdr>
    </w:div>
    <w:div w:id="1716463442">
      <w:bodyDiv w:val="1"/>
      <w:marLeft w:val="0"/>
      <w:marRight w:val="0"/>
      <w:marTop w:val="0"/>
      <w:marBottom w:val="0"/>
      <w:divBdr>
        <w:top w:val="none" w:sz="0" w:space="0" w:color="auto"/>
        <w:left w:val="none" w:sz="0" w:space="0" w:color="auto"/>
        <w:bottom w:val="none" w:sz="0" w:space="0" w:color="auto"/>
        <w:right w:val="none" w:sz="0" w:space="0" w:color="auto"/>
      </w:divBdr>
    </w:div>
    <w:div w:id="1716809155">
      <w:bodyDiv w:val="1"/>
      <w:marLeft w:val="0"/>
      <w:marRight w:val="0"/>
      <w:marTop w:val="0"/>
      <w:marBottom w:val="0"/>
      <w:divBdr>
        <w:top w:val="none" w:sz="0" w:space="0" w:color="auto"/>
        <w:left w:val="none" w:sz="0" w:space="0" w:color="auto"/>
        <w:bottom w:val="none" w:sz="0" w:space="0" w:color="auto"/>
        <w:right w:val="none" w:sz="0" w:space="0" w:color="auto"/>
      </w:divBdr>
    </w:div>
    <w:div w:id="1717123027">
      <w:bodyDiv w:val="1"/>
      <w:marLeft w:val="0"/>
      <w:marRight w:val="0"/>
      <w:marTop w:val="0"/>
      <w:marBottom w:val="0"/>
      <w:divBdr>
        <w:top w:val="none" w:sz="0" w:space="0" w:color="auto"/>
        <w:left w:val="none" w:sz="0" w:space="0" w:color="auto"/>
        <w:bottom w:val="none" w:sz="0" w:space="0" w:color="auto"/>
        <w:right w:val="none" w:sz="0" w:space="0" w:color="auto"/>
      </w:divBdr>
    </w:div>
    <w:div w:id="1717655222">
      <w:bodyDiv w:val="1"/>
      <w:marLeft w:val="0"/>
      <w:marRight w:val="0"/>
      <w:marTop w:val="0"/>
      <w:marBottom w:val="0"/>
      <w:divBdr>
        <w:top w:val="none" w:sz="0" w:space="0" w:color="auto"/>
        <w:left w:val="none" w:sz="0" w:space="0" w:color="auto"/>
        <w:bottom w:val="none" w:sz="0" w:space="0" w:color="auto"/>
        <w:right w:val="none" w:sz="0" w:space="0" w:color="auto"/>
      </w:divBdr>
    </w:div>
    <w:div w:id="1717772485">
      <w:bodyDiv w:val="1"/>
      <w:marLeft w:val="0"/>
      <w:marRight w:val="0"/>
      <w:marTop w:val="0"/>
      <w:marBottom w:val="0"/>
      <w:divBdr>
        <w:top w:val="none" w:sz="0" w:space="0" w:color="auto"/>
        <w:left w:val="none" w:sz="0" w:space="0" w:color="auto"/>
        <w:bottom w:val="none" w:sz="0" w:space="0" w:color="auto"/>
        <w:right w:val="none" w:sz="0" w:space="0" w:color="auto"/>
      </w:divBdr>
    </w:div>
    <w:div w:id="1717772532">
      <w:bodyDiv w:val="1"/>
      <w:marLeft w:val="0"/>
      <w:marRight w:val="0"/>
      <w:marTop w:val="0"/>
      <w:marBottom w:val="0"/>
      <w:divBdr>
        <w:top w:val="none" w:sz="0" w:space="0" w:color="auto"/>
        <w:left w:val="none" w:sz="0" w:space="0" w:color="auto"/>
        <w:bottom w:val="none" w:sz="0" w:space="0" w:color="auto"/>
        <w:right w:val="none" w:sz="0" w:space="0" w:color="auto"/>
      </w:divBdr>
    </w:div>
    <w:div w:id="1717850816">
      <w:bodyDiv w:val="1"/>
      <w:marLeft w:val="0"/>
      <w:marRight w:val="0"/>
      <w:marTop w:val="0"/>
      <w:marBottom w:val="0"/>
      <w:divBdr>
        <w:top w:val="none" w:sz="0" w:space="0" w:color="auto"/>
        <w:left w:val="none" w:sz="0" w:space="0" w:color="auto"/>
        <w:bottom w:val="none" w:sz="0" w:space="0" w:color="auto"/>
        <w:right w:val="none" w:sz="0" w:space="0" w:color="auto"/>
      </w:divBdr>
    </w:div>
    <w:div w:id="1718822594">
      <w:bodyDiv w:val="1"/>
      <w:marLeft w:val="0"/>
      <w:marRight w:val="0"/>
      <w:marTop w:val="0"/>
      <w:marBottom w:val="0"/>
      <w:divBdr>
        <w:top w:val="none" w:sz="0" w:space="0" w:color="auto"/>
        <w:left w:val="none" w:sz="0" w:space="0" w:color="auto"/>
        <w:bottom w:val="none" w:sz="0" w:space="0" w:color="auto"/>
        <w:right w:val="none" w:sz="0" w:space="0" w:color="auto"/>
      </w:divBdr>
    </w:div>
    <w:div w:id="1723168227">
      <w:bodyDiv w:val="1"/>
      <w:marLeft w:val="0"/>
      <w:marRight w:val="0"/>
      <w:marTop w:val="0"/>
      <w:marBottom w:val="0"/>
      <w:divBdr>
        <w:top w:val="none" w:sz="0" w:space="0" w:color="auto"/>
        <w:left w:val="none" w:sz="0" w:space="0" w:color="auto"/>
        <w:bottom w:val="none" w:sz="0" w:space="0" w:color="auto"/>
        <w:right w:val="none" w:sz="0" w:space="0" w:color="auto"/>
      </w:divBdr>
    </w:div>
    <w:div w:id="1723287718">
      <w:bodyDiv w:val="1"/>
      <w:marLeft w:val="0"/>
      <w:marRight w:val="0"/>
      <w:marTop w:val="0"/>
      <w:marBottom w:val="0"/>
      <w:divBdr>
        <w:top w:val="none" w:sz="0" w:space="0" w:color="auto"/>
        <w:left w:val="none" w:sz="0" w:space="0" w:color="auto"/>
        <w:bottom w:val="none" w:sz="0" w:space="0" w:color="auto"/>
        <w:right w:val="none" w:sz="0" w:space="0" w:color="auto"/>
      </w:divBdr>
    </w:div>
    <w:div w:id="1723673432">
      <w:bodyDiv w:val="1"/>
      <w:marLeft w:val="0"/>
      <w:marRight w:val="0"/>
      <w:marTop w:val="0"/>
      <w:marBottom w:val="0"/>
      <w:divBdr>
        <w:top w:val="none" w:sz="0" w:space="0" w:color="auto"/>
        <w:left w:val="none" w:sz="0" w:space="0" w:color="auto"/>
        <w:bottom w:val="none" w:sz="0" w:space="0" w:color="auto"/>
        <w:right w:val="none" w:sz="0" w:space="0" w:color="auto"/>
      </w:divBdr>
    </w:div>
    <w:div w:id="1724139151">
      <w:bodyDiv w:val="1"/>
      <w:marLeft w:val="0"/>
      <w:marRight w:val="0"/>
      <w:marTop w:val="0"/>
      <w:marBottom w:val="0"/>
      <w:divBdr>
        <w:top w:val="none" w:sz="0" w:space="0" w:color="auto"/>
        <w:left w:val="none" w:sz="0" w:space="0" w:color="auto"/>
        <w:bottom w:val="none" w:sz="0" w:space="0" w:color="auto"/>
        <w:right w:val="none" w:sz="0" w:space="0" w:color="auto"/>
      </w:divBdr>
    </w:div>
    <w:div w:id="1724206728">
      <w:bodyDiv w:val="1"/>
      <w:marLeft w:val="0"/>
      <w:marRight w:val="0"/>
      <w:marTop w:val="0"/>
      <w:marBottom w:val="0"/>
      <w:divBdr>
        <w:top w:val="none" w:sz="0" w:space="0" w:color="auto"/>
        <w:left w:val="none" w:sz="0" w:space="0" w:color="auto"/>
        <w:bottom w:val="none" w:sz="0" w:space="0" w:color="auto"/>
        <w:right w:val="none" w:sz="0" w:space="0" w:color="auto"/>
      </w:divBdr>
      <w:divsChild>
        <w:div w:id="2076081709">
          <w:marLeft w:val="480"/>
          <w:marRight w:val="0"/>
          <w:marTop w:val="0"/>
          <w:marBottom w:val="0"/>
          <w:divBdr>
            <w:top w:val="none" w:sz="0" w:space="0" w:color="auto"/>
            <w:left w:val="none" w:sz="0" w:space="0" w:color="auto"/>
            <w:bottom w:val="none" w:sz="0" w:space="0" w:color="auto"/>
            <w:right w:val="none" w:sz="0" w:space="0" w:color="auto"/>
          </w:divBdr>
        </w:div>
        <w:div w:id="959915694">
          <w:marLeft w:val="480"/>
          <w:marRight w:val="0"/>
          <w:marTop w:val="0"/>
          <w:marBottom w:val="0"/>
          <w:divBdr>
            <w:top w:val="none" w:sz="0" w:space="0" w:color="auto"/>
            <w:left w:val="none" w:sz="0" w:space="0" w:color="auto"/>
            <w:bottom w:val="none" w:sz="0" w:space="0" w:color="auto"/>
            <w:right w:val="none" w:sz="0" w:space="0" w:color="auto"/>
          </w:divBdr>
        </w:div>
        <w:div w:id="1699351998">
          <w:marLeft w:val="480"/>
          <w:marRight w:val="0"/>
          <w:marTop w:val="0"/>
          <w:marBottom w:val="0"/>
          <w:divBdr>
            <w:top w:val="none" w:sz="0" w:space="0" w:color="auto"/>
            <w:left w:val="none" w:sz="0" w:space="0" w:color="auto"/>
            <w:bottom w:val="none" w:sz="0" w:space="0" w:color="auto"/>
            <w:right w:val="none" w:sz="0" w:space="0" w:color="auto"/>
          </w:divBdr>
        </w:div>
        <w:div w:id="900749333">
          <w:marLeft w:val="480"/>
          <w:marRight w:val="0"/>
          <w:marTop w:val="0"/>
          <w:marBottom w:val="0"/>
          <w:divBdr>
            <w:top w:val="none" w:sz="0" w:space="0" w:color="auto"/>
            <w:left w:val="none" w:sz="0" w:space="0" w:color="auto"/>
            <w:bottom w:val="none" w:sz="0" w:space="0" w:color="auto"/>
            <w:right w:val="none" w:sz="0" w:space="0" w:color="auto"/>
          </w:divBdr>
        </w:div>
        <w:div w:id="795100204">
          <w:marLeft w:val="480"/>
          <w:marRight w:val="0"/>
          <w:marTop w:val="0"/>
          <w:marBottom w:val="0"/>
          <w:divBdr>
            <w:top w:val="none" w:sz="0" w:space="0" w:color="auto"/>
            <w:left w:val="none" w:sz="0" w:space="0" w:color="auto"/>
            <w:bottom w:val="none" w:sz="0" w:space="0" w:color="auto"/>
            <w:right w:val="none" w:sz="0" w:space="0" w:color="auto"/>
          </w:divBdr>
        </w:div>
        <w:div w:id="2046639510">
          <w:marLeft w:val="480"/>
          <w:marRight w:val="0"/>
          <w:marTop w:val="0"/>
          <w:marBottom w:val="0"/>
          <w:divBdr>
            <w:top w:val="none" w:sz="0" w:space="0" w:color="auto"/>
            <w:left w:val="none" w:sz="0" w:space="0" w:color="auto"/>
            <w:bottom w:val="none" w:sz="0" w:space="0" w:color="auto"/>
            <w:right w:val="none" w:sz="0" w:space="0" w:color="auto"/>
          </w:divBdr>
        </w:div>
        <w:div w:id="1317029002">
          <w:marLeft w:val="480"/>
          <w:marRight w:val="0"/>
          <w:marTop w:val="0"/>
          <w:marBottom w:val="0"/>
          <w:divBdr>
            <w:top w:val="none" w:sz="0" w:space="0" w:color="auto"/>
            <w:left w:val="none" w:sz="0" w:space="0" w:color="auto"/>
            <w:bottom w:val="none" w:sz="0" w:space="0" w:color="auto"/>
            <w:right w:val="none" w:sz="0" w:space="0" w:color="auto"/>
          </w:divBdr>
        </w:div>
        <w:div w:id="118688799">
          <w:marLeft w:val="480"/>
          <w:marRight w:val="0"/>
          <w:marTop w:val="0"/>
          <w:marBottom w:val="0"/>
          <w:divBdr>
            <w:top w:val="none" w:sz="0" w:space="0" w:color="auto"/>
            <w:left w:val="none" w:sz="0" w:space="0" w:color="auto"/>
            <w:bottom w:val="none" w:sz="0" w:space="0" w:color="auto"/>
            <w:right w:val="none" w:sz="0" w:space="0" w:color="auto"/>
          </w:divBdr>
        </w:div>
        <w:div w:id="185602177">
          <w:marLeft w:val="480"/>
          <w:marRight w:val="0"/>
          <w:marTop w:val="0"/>
          <w:marBottom w:val="0"/>
          <w:divBdr>
            <w:top w:val="none" w:sz="0" w:space="0" w:color="auto"/>
            <w:left w:val="none" w:sz="0" w:space="0" w:color="auto"/>
            <w:bottom w:val="none" w:sz="0" w:space="0" w:color="auto"/>
            <w:right w:val="none" w:sz="0" w:space="0" w:color="auto"/>
          </w:divBdr>
        </w:div>
        <w:div w:id="660086871">
          <w:marLeft w:val="480"/>
          <w:marRight w:val="0"/>
          <w:marTop w:val="0"/>
          <w:marBottom w:val="0"/>
          <w:divBdr>
            <w:top w:val="none" w:sz="0" w:space="0" w:color="auto"/>
            <w:left w:val="none" w:sz="0" w:space="0" w:color="auto"/>
            <w:bottom w:val="none" w:sz="0" w:space="0" w:color="auto"/>
            <w:right w:val="none" w:sz="0" w:space="0" w:color="auto"/>
          </w:divBdr>
        </w:div>
        <w:div w:id="810367551">
          <w:marLeft w:val="480"/>
          <w:marRight w:val="0"/>
          <w:marTop w:val="0"/>
          <w:marBottom w:val="0"/>
          <w:divBdr>
            <w:top w:val="none" w:sz="0" w:space="0" w:color="auto"/>
            <w:left w:val="none" w:sz="0" w:space="0" w:color="auto"/>
            <w:bottom w:val="none" w:sz="0" w:space="0" w:color="auto"/>
            <w:right w:val="none" w:sz="0" w:space="0" w:color="auto"/>
          </w:divBdr>
        </w:div>
        <w:div w:id="566458729">
          <w:marLeft w:val="480"/>
          <w:marRight w:val="0"/>
          <w:marTop w:val="0"/>
          <w:marBottom w:val="0"/>
          <w:divBdr>
            <w:top w:val="none" w:sz="0" w:space="0" w:color="auto"/>
            <w:left w:val="none" w:sz="0" w:space="0" w:color="auto"/>
            <w:bottom w:val="none" w:sz="0" w:space="0" w:color="auto"/>
            <w:right w:val="none" w:sz="0" w:space="0" w:color="auto"/>
          </w:divBdr>
        </w:div>
        <w:div w:id="1786994735">
          <w:marLeft w:val="480"/>
          <w:marRight w:val="0"/>
          <w:marTop w:val="0"/>
          <w:marBottom w:val="0"/>
          <w:divBdr>
            <w:top w:val="none" w:sz="0" w:space="0" w:color="auto"/>
            <w:left w:val="none" w:sz="0" w:space="0" w:color="auto"/>
            <w:bottom w:val="none" w:sz="0" w:space="0" w:color="auto"/>
            <w:right w:val="none" w:sz="0" w:space="0" w:color="auto"/>
          </w:divBdr>
        </w:div>
        <w:div w:id="202132487">
          <w:marLeft w:val="480"/>
          <w:marRight w:val="0"/>
          <w:marTop w:val="0"/>
          <w:marBottom w:val="0"/>
          <w:divBdr>
            <w:top w:val="none" w:sz="0" w:space="0" w:color="auto"/>
            <w:left w:val="none" w:sz="0" w:space="0" w:color="auto"/>
            <w:bottom w:val="none" w:sz="0" w:space="0" w:color="auto"/>
            <w:right w:val="none" w:sz="0" w:space="0" w:color="auto"/>
          </w:divBdr>
        </w:div>
        <w:div w:id="1289243458">
          <w:marLeft w:val="480"/>
          <w:marRight w:val="0"/>
          <w:marTop w:val="0"/>
          <w:marBottom w:val="0"/>
          <w:divBdr>
            <w:top w:val="none" w:sz="0" w:space="0" w:color="auto"/>
            <w:left w:val="none" w:sz="0" w:space="0" w:color="auto"/>
            <w:bottom w:val="none" w:sz="0" w:space="0" w:color="auto"/>
            <w:right w:val="none" w:sz="0" w:space="0" w:color="auto"/>
          </w:divBdr>
        </w:div>
        <w:div w:id="1306543941">
          <w:marLeft w:val="480"/>
          <w:marRight w:val="0"/>
          <w:marTop w:val="0"/>
          <w:marBottom w:val="0"/>
          <w:divBdr>
            <w:top w:val="none" w:sz="0" w:space="0" w:color="auto"/>
            <w:left w:val="none" w:sz="0" w:space="0" w:color="auto"/>
            <w:bottom w:val="none" w:sz="0" w:space="0" w:color="auto"/>
            <w:right w:val="none" w:sz="0" w:space="0" w:color="auto"/>
          </w:divBdr>
        </w:div>
        <w:div w:id="930239860">
          <w:marLeft w:val="480"/>
          <w:marRight w:val="0"/>
          <w:marTop w:val="0"/>
          <w:marBottom w:val="0"/>
          <w:divBdr>
            <w:top w:val="none" w:sz="0" w:space="0" w:color="auto"/>
            <w:left w:val="none" w:sz="0" w:space="0" w:color="auto"/>
            <w:bottom w:val="none" w:sz="0" w:space="0" w:color="auto"/>
            <w:right w:val="none" w:sz="0" w:space="0" w:color="auto"/>
          </w:divBdr>
        </w:div>
        <w:div w:id="1415473219">
          <w:marLeft w:val="480"/>
          <w:marRight w:val="0"/>
          <w:marTop w:val="0"/>
          <w:marBottom w:val="0"/>
          <w:divBdr>
            <w:top w:val="none" w:sz="0" w:space="0" w:color="auto"/>
            <w:left w:val="none" w:sz="0" w:space="0" w:color="auto"/>
            <w:bottom w:val="none" w:sz="0" w:space="0" w:color="auto"/>
            <w:right w:val="none" w:sz="0" w:space="0" w:color="auto"/>
          </w:divBdr>
        </w:div>
        <w:div w:id="1718551443">
          <w:marLeft w:val="480"/>
          <w:marRight w:val="0"/>
          <w:marTop w:val="0"/>
          <w:marBottom w:val="0"/>
          <w:divBdr>
            <w:top w:val="none" w:sz="0" w:space="0" w:color="auto"/>
            <w:left w:val="none" w:sz="0" w:space="0" w:color="auto"/>
            <w:bottom w:val="none" w:sz="0" w:space="0" w:color="auto"/>
            <w:right w:val="none" w:sz="0" w:space="0" w:color="auto"/>
          </w:divBdr>
        </w:div>
        <w:div w:id="614487422">
          <w:marLeft w:val="480"/>
          <w:marRight w:val="0"/>
          <w:marTop w:val="0"/>
          <w:marBottom w:val="0"/>
          <w:divBdr>
            <w:top w:val="none" w:sz="0" w:space="0" w:color="auto"/>
            <w:left w:val="none" w:sz="0" w:space="0" w:color="auto"/>
            <w:bottom w:val="none" w:sz="0" w:space="0" w:color="auto"/>
            <w:right w:val="none" w:sz="0" w:space="0" w:color="auto"/>
          </w:divBdr>
        </w:div>
        <w:div w:id="1413889554">
          <w:marLeft w:val="480"/>
          <w:marRight w:val="0"/>
          <w:marTop w:val="0"/>
          <w:marBottom w:val="0"/>
          <w:divBdr>
            <w:top w:val="none" w:sz="0" w:space="0" w:color="auto"/>
            <w:left w:val="none" w:sz="0" w:space="0" w:color="auto"/>
            <w:bottom w:val="none" w:sz="0" w:space="0" w:color="auto"/>
            <w:right w:val="none" w:sz="0" w:space="0" w:color="auto"/>
          </w:divBdr>
        </w:div>
        <w:div w:id="1425027533">
          <w:marLeft w:val="480"/>
          <w:marRight w:val="0"/>
          <w:marTop w:val="0"/>
          <w:marBottom w:val="0"/>
          <w:divBdr>
            <w:top w:val="none" w:sz="0" w:space="0" w:color="auto"/>
            <w:left w:val="none" w:sz="0" w:space="0" w:color="auto"/>
            <w:bottom w:val="none" w:sz="0" w:space="0" w:color="auto"/>
            <w:right w:val="none" w:sz="0" w:space="0" w:color="auto"/>
          </w:divBdr>
        </w:div>
        <w:div w:id="242837551">
          <w:marLeft w:val="480"/>
          <w:marRight w:val="0"/>
          <w:marTop w:val="0"/>
          <w:marBottom w:val="0"/>
          <w:divBdr>
            <w:top w:val="none" w:sz="0" w:space="0" w:color="auto"/>
            <w:left w:val="none" w:sz="0" w:space="0" w:color="auto"/>
            <w:bottom w:val="none" w:sz="0" w:space="0" w:color="auto"/>
            <w:right w:val="none" w:sz="0" w:space="0" w:color="auto"/>
          </w:divBdr>
        </w:div>
        <w:div w:id="1757096841">
          <w:marLeft w:val="480"/>
          <w:marRight w:val="0"/>
          <w:marTop w:val="0"/>
          <w:marBottom w:val="0"/>
          <w:divBdr>
            <w:top w:val="none" w:sz="0" w:space="0" w:color="auto"/>
            <w:left w:val="none" w:sz="0" w:space="0" w:color="auto"/>
            <w:bottom w:val="none" w:sz="0" w:space="0" w:color="auto"/>
            <w:right w:val="none" w:sz="0" w:space="0" w:color="auto"/>
          </w:divBdr>
        </w:div>
        <w:div w:id="681593792">
          <w:marLeft w:val="480"/>
          <w:marRight w:val="0"/>
          <w:marTop w:val="0"/>
          <w:marBottom w:val="0"/>
          <w:divBdr>
            <w:top w:val="none" w:sz="0" w:space="0" w:color="auto"/>
            <w:left w:val="none" w:sz="0" w:space="0" w:color="auto"/>
            <w:bottom w:val="none" w:sz="0" w:space="0" w:color="auto"/>
            <w:right w:val="none" w:sz="0" w:space="0" w:color="auto"/>
          </w:divBdr>
        </w:div>
        <w:div w:id="573585475">
          <w:marLeft w:val="480"/>
          <w:marRight w:val="0"/>
          <w:marTop w:val="0"/>
          <w:marBottom w:val="0"/>
          <w:divBdr>
            <w:top w:val="none" w:sz="0" w:space="0" w:color="auto"/>
            <w:left w:val="none" w:sz="0" w:space="0" w:color="auto"/>
            <w:bottom w:val="none" w:sz="0" w:space="0" w:color="auto"/>
            <w:right w:val="none" w:sz="0" w:space="0" w:color="auto"/>
          </w:divBdr>
        </w:div>
        <w:div w:id="2010402368">
          <w:marLeft w:val="480"/>
          <w:marRight w:val="0"/>
          <w:marTop w:val="0"/>
          <w:marBottom w:val="0"/>
          <w:divBdr>
            <w:top w:val="none" w:sz="0" w:space="0" w:color="auto"/>
            <w:left w:val="none" w:sz="0" w:space="0" w:color="auto"/>
            <w:bottom w:val="none" w:sz="0" w:space="0" w:color="auto"/>
            <w:right w:val="none" w:sz="0" w:space="0" w:color="auto"/>
          </w:divBdr>
        </w:div>
        <w:div w:id="462577511">
          <w:marLeft w:val="480"/>
          <w:marRight w:val="0"/>
          <w:marTop w:val="0"/>
          <w:marBottom w:val="0"/>
          <w:divBdr>
            <w:top w:val="none" w:sz="0" w:space="0" w:color="auto"/>
            <w:left w:val="none" w:sz="0" w:space="0" w:color="auto"/>
            <w:bottom w:val="none" w:sz="0" w:space="0" w:color="auto"/>
            <w:right w:val="none" w:sz="0" w:space="0" w:color="auto"/>
          </w:divBdr>
        </w:div>
        <w:div w:id="460266757">
          <w:marLeft w:val="480"/>
          <w:marRight w:val="0"/>
          <w:marTop w:val="0"/>
          <w:marBottom w:val="0"/>
          <w:divBdr>
            <w:top w:val="none" w:sz="0" w:space="0" w:color="auto"/>
            <w:left w:val="none" w:sz="0" w:space="0" w:color="auto"/>
            <w:bottom w:val="none" w:sz="0" w:space="0" w:color="auto"/>
            <w:right w:val="none" w:sz="0" w:space="0" w:color="auto"/>
          </w:divBdr>
        </w:div>
        <w:div w:id="1791778195">
          <w:marLeft w:val="480"/>
          <w:marRight w:val="0"/>
          <w:marTop w:val="0"/>
          <w:marBottom w:val="0"/>
          <w:divBdr>
            <w:top w:val="none" w:sz="0" w:space="0" w:color="auto"/>
            <w:left w:val="none" w:sz="0" w:space="0" w:color="auto"/>
            <w:bottom w:val="none" w:sz="0" w:space="0" w:color="auto"/>
            <w:right w:val="none" w:sz="0" w:space="0" w:color="auto"/>
          </w:divBdr>
        </w:div>
        <w:div w:id="1872838506">
          <w:marLeft w:val="480"/>
          <w:marRight w:val="0"/>
          <w:marTop w:val="0"/>
          <w:marBottom w:val="0"/>
          <w:divBdr>
            <w:top w:val="none" w:sz="0" w:space="0" w:color="auto"/>
            <w:left w:val="none" w:sz="0" w:space="0" w:color="auto"/>
            <w:bottom w:val="none" w:sz="0" w:space="0" w:color="auto"/>
            <w:right w:val="none" w:sz="0" w:space="0" w:color="auto"/>
          </w:divBdr>
        </w:div>
        <w:div w:id="1829051178">
          <w:marLeft w:val="480"/>
          <w:marRight w:val="0"/>
          <w:marTop w:val="0"/>
          <w:marBottom w:val="0"/>
          <w:divBdr>
            <w:top w:val="none" w:sz="0" w:space="0" w:color="auto"/>
            <w:left w:val="none" w:sz="0" w:space="0" w:color="auto"/>
            <w:bottom w:val="none" w:sz="0" w:space="0" w:color="auto"/>
            <w:right w:val="none" w:sz="0" w:space="0" w:color="auto"/>
          </w:divBdr>
        </w:div>
        <w:div w:id="520978390">
          <w:marLeft w:val="480"/>
          <w:marRight w:val="0"/>
          <w:marTop w:val="0"/>
          <w:marBottom w:val="0"/>
          <w:divBdr>
            <w:top w:val="none" w:sz="0" w:space="0" w:color="auto"/>
            <w:left w:val="none" w:sz="0" w:space="0" w:color="auto"/>
            <w:bottom w:val="none" w:sz="0" w:space="0" w:color="auto"/>
            <w:right w:val="none" w:sz="0" w:space="0" w:color="auto"/>
          </w:divBdr>
        </w:div>
        <w:div w:id="1478182910">
          <w:marLeft w:val="480"/>
          <w:marRight w:val="0"/>
          <w:marTop w:val="0"/>
          <w:marBottom w:val="0"/>
          <w:divBdr>
            <w:top w:val="none" w:sz="0" w:space="0" w:color="auto"/>
            <w:left w:val="none" w:sz="0" w:space="0" w:color="auto"/>
            <w:bottom w:val="none" w:sz="0" w:space="0" w:color="auto"/>
            <w:right w:val="none" w:sz="0" w:space="0" w:color="auto"/>
          </w:divBdr>
        </w:div>
      </w:divsChild>
    </w:div>
    <w:div w:id="1724519311">
      <w:bodyDiv w:val="1"/>
      <w:marLeft w:val="0"/>
      <w:marRight w:val="0"/>
      <w:marTop w:val="0"/>
      <w:marBottom w:val="0"/>
      <w:divBdr>
        <w:top w:val="none" w:sz="0" w:space="0" w:color="auto"/>
        <w:left w:val="none" w:sz="0" w:space="0" w:color="auto"/>
        <w:bottom w:val="none" w:sz="0" w:space="0" w:color="auto"/>
        <w:right w:val="none" w:sz="0" w:space="0" w:color="auto"/>
      </w:divBdr>
    </w:div>
    <w:div w:id="1724862476">
      <w:bodyDiv w:val="1"/>
      <w:marLeft w:val="0"/>
      <w:marRight w:val="0"/>
      <w:marTop w:val="0"/>
      <w:marBottom w:val="0"/>
      <w:divBdr>
        <w:top w:val="none" w:sz="0" w:space="0" w:color="auto"/>
        <w:left w:val="none" w:sz="0" w:space="0" w:color="auto"/>
        <w:bottom w:val="none" w:sz="0" w:space="0" w:color="auto"/>
        <w:right w:val="none" w:sz="0" w:space="0" w:color="auto"/>
      </w:divBdr>
    </w:div>
    <w:div w:id="1725786127">
      <w:bodyDiv w:val="1"/>
      <w:marLeft w:val="0"/>
      <w:marRight w:val="0"/>
      <w:marTop w:val="0"/>
      <w:marBottom w:val="0"/>
      <w:divBdr>
        <w:top w:val="none" w:sz="0" w:space="0" w:color="auto"/>
        <w:left w:val="none" w:sz="0" w:space="0" w:color="auto"/>
        <w:bottom w:val="none" w:sz="0" w:space="0" w:color="auto"/>
        <w:right w:val="none" w:sz="0" w:space="0" w:color="auto"/>
      </w:divBdr>
    </w:div>
    <w:div w:id="1727336144">
      <w:bodyDiv w:val="1"/>
      <w:marLeft w:val="0"/>
      <w:marRight w:val="0"/>
      <w:marTop w:val="0"/>
      <w:marBottom w:val="0"/>
      <w:divBdr>
        <w:top w:val="none" w:sz="0" w:space="0" w:color="auto"/>
        <w:left w:val="none" w:sz="0" w:space="0" w:color="auto"/>
        <w:bottom w:val="none" w:sz="0" w:space="0" w:color="auto"/>
        <w:right w:val="none" w:sz="0" w:space="0" w:color="auto"/>
      </w:divBdr>
    </w:div>
    <w:div w:id="1727415581">
      <w:bodyDiv w:val="1"/>
      <w:marLeft w:val="0"/>
      <w:marRight w:val="0"/>
      <w:marTop w:val="0"/>
      <w:marBottom w:val="0"/>
      <w:divBdr>
        <w:top w:val="none" w:sz="0" w:space="0" w:color="auto"/>
        <w:left w:val="none" w:sz="0" w:space="0" w:color="auto"/>
        <w:bottom w:val="none" w:sz="0" w:space="0" w:color="auto"/>
        <w:right w:val="none" w:sz="0" w:space="0" w:color="auto"/>
      </w:divBdr>
    </w:div>
    <w:div w:id="1729916527">
      <w:bodyDiv w:val="1"/>
      <w:marLeft w:val="0"/>
      <w:marRight w:val="0"/>
      <w:marTop w:val="0"/>
      <w:marBottom w:val="0"/>
      <w:divBdr>
        <w:top w:val="none" w:sz="0" w:space="0" w:color="auto"/>
        <w:left w:val="none" w:sz="0" w:space="0" w:color="auto"/>
        <w:bottom w:val="none" w:sz="0" w:space="0" w:color="auto"/>
        <w:right w:val="none" w:sz="0" w:space="0" w:color="auto"/>
      </w:divBdr>
    </w:div>
    <w:div w:id="1730878413">
      <w:bodyDiv w:val="1"/>
      <w:marLeft w:val="0"/>
      <w:marRight w:val="0"/>
      <w:marTop w:val="0"/>
      <w:marBottom w:val="0"/>
      <w:divBdr>
        <w:top w:val="none" w:sz="0" w:space="0" w:color="auto"/>
        <w:left w:val="none" w:sz="0" w:space="0" w:color="auto"/>
        <w:bottom w:val="none" w:sz="0" w:space="0" w:color="auto"/>
        <w:right w:val="none" w:sz="0" w:space="0" w:color="auto"/>
      </w:divBdr>
    </w:div>
    <w:div w:id="1730879053">
      <w:bodyDiv w:val="1"/>
      <w:marLeft w:val="0"/>
      <w:marRight w:val="0"/>
      <w:marTop w:val="0"/>
      <w:marBottom w:val="0"/>
      <w:divBdr>
        <w:top w:val="none" w:sz="0" w:space="0" w:color="auto"/>
        <w:left w:val="none" w:sz="0" w:space="0" w:color="auto"/>
        <w:bottom w:val="none" w:sz="0" w:space="0" w:color="auto"/>
        <w:right w:val="none" w:sz="0" w:space="0" w:color="auto"/>
      </w:divBdr>
    </w:div>
    <w:div w:id="1730956963">
      <w:bodyDiv w:val="1"/>
      <w:marLeft w:val="0"/>
      <w:marRight w:val="0"/>
      <w:marTop w:val="0"/>
      <w:marBottom w:val="0"/>
      <w:divBdr>
        <w:top w:val="none" w:sz="0" w:space="0" w:color="auto"/>
        <w:left w:val="none" w:sz="0" w:space="0" w:color="auto"/>
        <w:bottom w:val="none" w:sz="0" w:space="0" w:color="auto"/>
        <w:right w:val="none" w:sz="0" w:space="0" w:color="auto"/>
      </w:divBdr>
    </w:div>
    <w:div w:id="1731004624">
      <w:bodyDiv w:val="1"/>
      <w:marLeft w:val="0"/>
      <w:marRight w:val="0"/>
      <w:marTop w:val="0"/>
      <w:marBottom w:val="0"/>
      <w:divBdr>
        <w:top w:val="none" w:sz="0" w:space="0" w:color="auto"/>
        <w:left w:val="none" w:sz="0" w:space="0" w:color="auto"/>
        <w:bottom w:val="none" w:sz="0" w:space="0" w:color="auto"/>
        <w:right w:val="none" w:sz="0" w:space="0" w:color="auto"/>
      </w:divBdr>
    </w:div>
    <w:div w:id="1731075846">
      <w:bodyDiv w:val="1"/>
      <w:marLeft w:val="0"/>
      <w:marRight w:val="0"/>
      <w:marTop w:val="0"/>
      <w:marBottom w:val="0"/>
      <w:divBdr>
        <w:top w:val="none" w:sz="0" w:space="0" w:color="auto"/>
        <w:left w:val="none" w:sz="0" w:space="0" w:color="auto"/>
        <w:bottom w:val="none" w:sz="0" w:space="0" w:color="auto"/>
        <w:right w:val="none" w:sz="0" w:space="0" w:color="auto"/>
      </w:divBdr>
    </w:div>
    <w:div w:id="1731221366">
      <w:bodyDiv w:val="1"/>
      <w:marLeft w:val="0"/>
      <w:marRight w:val="0"/>
      <w:marTop w:val="0"/>
      <w:marBottom w:val="0"/>
      <w:divBdr>
        <w:top w:val="none" w:sz="0" w:space="0" w:color="auto"/>
        <w:left w:val="none" w:sz="0" w:space="0" w:color="auto"/>
        <w:bottom w:val="none" w:sz="0" w:space="0" w:color="auto"/>
        <w:right w:val="none" w:sz="0" w:space="0" w:color="auto"/>
      </w:divBdr>
    </w:div>
    <w:div w:id="1731345653">
      <w:bodyDiv w:val="1"/>
      <w:marLeft w:val="0"/>
      <w:marRight w:val="0"/>
      <w:marTop w:val="0"/>
      <w:marBottom w:val="0"/>
      <w:divBdr>
        <w:top w:val="none" w:sz="0" w:space="0" w:color="auto"/>
        <w:left w:val="none" w:sz="0" w:space="0" w:color="auto"/>
        <w:bottom w:val="none" w:sz="0" w:space="0" w:color="auto"/>
        <w:right w:val="none" w:sz="0" w:space="0" w:color="auto"/>
      </w:divBdr>
    </w:div>
    <w:div w:id="1732726330">
      <w:bodyDiv w:val="1"/>
      <w:marLeft w:val="0"/>
      <w:marRight w:val="0"/>
      <w:marTop w:val="0"/>
      <w:marBottom w:val="0"/>
      <w:divBdr>
        <w:top w:val="none" w:sz="0" w:space="0" w:color="auto"/>
        <w:left w:val="none" w:sz="0" w:space="0" w:color="auto"/>
        <w:bottom w:val="none" w:sz="0" w:space="0" w:color="auto"/>
        <w:right w:val="none" w:sz="0" w:space="0" w:color="auto"/>
      </w:divBdr>
    </w:div>
    <w:div w:id="1733845801">
      <w:bodyDiv w:val="1"/>
      <w:marLeft w:val="0"/>
      <w:marRight w:val="0"/>
      <w:marTop w:val="0"/>
      <w:marBottom w:val="0"/>
      <w:divBdr>
        <w:top w:val="none" w:sz="0" w:space="0" w:color="auto"/>
        <w:left w:val="none" w:sz="0" w:space="0" w:color="auto"/>
        <w:bottom w:val="none" w:sz="0" w:space="0" w:color="auto"/>
        <w:right w:val="none" w:sz="0" w:space="0" w:color="auto"/>
      </w:divBdr>
    </w:div>
    <w:div w:id="1735081170">
      <w:bodyDiv w:val="1"/>
      <w:marLeft w:val="0"/>
      <w:marRight w:val="0"/>
      <w:marTop w:val="0"/>
      <w:marBottom w:val="0"/>
      <w:divBdr>
        <w:top w:val="none" w:sz="0" w:space="0" w:color="auto"/>
        <w:left w:val="none" w:sz="0" w:space="0" w:color="auto"/>
        <w:bottom w:val="none" w:sz="0" w:space="0" w:color="auto"/>
        <w:right w:val="none" w:sz="0" w:space="0" w:color="auto"/>
      </w:divBdr>
    </w:div>
    <w:div w:id="1735161314">
      <w:bodyDiv w:val="1"/>
      <w:marLeft w:val="0"/>
      <w:marRight w:val="0"/>
      <w:marTop w:val="0"/>
      <w:marBottom w:val="0"/>
      <w:divBdr>
        <w:top w:val="none" w:sz="0" w:space="0" w:color="auto"/>
        <w:left w:val="none" w:sz="0" w:space="0" w:color="auto"/>
        <w:bottom w:val="none" w:sz="0" w:space="0" w:color="auto"/>
        <w:right w:val="none" w:sz="0" w:space="0" w:color="auto"/>
      </w:divBdr>
    </w:div>
    <w:div w:id="1735353498">
      <w:bodyDiv w:val="1"/>
      <w:marLeft w:val="0"/>
      <w:marRight w:val="0"/>
      <w:marTop w:val="0"/>
      <w:marBottom w:val="0"/>
      <w:divBdr>
        <w:top w:val="none" w:sz="0" w:space="0" w:color="auto"/>
        <w:left w:val="none" w:sz="0" w:space="0" w:color="auto"/>
        <w:bottom w:val="none" w:sz="0" w:space="0" w:color="auto"/>
        <w:right w:val="none" w:sz="0" w:space="0" w:color="auto"/>
      </w:divBdr>
    </w:div>
    <w:div w:id="1735398378">
      <w:bodyDiv w:val="1"/>
      <w:marLeft w:val="0"/>
      <w:marRight w:val="0"/>
      <w:marTop w:val="0"/>
      <w:marBottom w:val="0"/>
      <w:divBdr>
        <w:top w:val="none" w:sz="0" w:space="0" w:color="auto"/>
        <w:left w:val="none" w:sz="0" w:space="0" w:color="auto"/>
        <w:bottom w:val="none" w:sz="0" w:space="0" w:color="auto"/>
        <w:right w:val="none" w:sz="0" w:space="0" w:color="auto"/>
      </w:divBdr>
    </w:div>
    <w:div w:id="1735467196">
      <w:bodyDiv w:val="1"/>
      <w:marLeft w:val="0"/>
      <w:marRight w:val="0"/>
      <w:marTop w:val="0"/>
      <w:marBottom w:val="0"/>
      <w:divBdr>
        <w:top w:val="none" w:sz="0" w:space="0" w:color="auto"/>
        <w:left w:val="none" w:sz="0" w:space="0" w:color="auto"/>
        <w:bottom w:val="none" w:sz="0" w:space="0" w:color="auto"/>
        <w:right w:val="none" w:sz="0" w:space="0" w:color="auto"/>
      </w:divBdr>
    </w:div>
    <w:div w:id="1735856377">
      <w:bodyDiv w:val="1"/>
      <w:marLeft w:val="0"/>
      <w:marRight w:val="0"/>
      <w:marTop w:val="0"/>
      <w:marBottom w:val="0"/>
      <w:divBdr>
        <w:top w:val="none" w:sz="0" w:space="0" w:color="auto"/>
        <w:left w:val="none" w:sz="0" w:space="0" w:color="auto"/>
        <w:bottom w:val="none" w:sz="0" w:space="0" w:color="auto"/>
        <w:right w:val="none" w:sz="0" w:space="0" w:color="auto"/>
      </w:divBdr>
    </w:div>
    <w:div w:id="1735858965">
      <w:bodyDiv w:val="1"/>
      <w:marLeft w:val="0"/>
      <w:marRight w:val="0"/>
      <w:marTop w:val="0"/>
      <w:marBottom w:val="0"/>
      <w:divBdr>
        <w:top w:val="none" w:sz="0" w:space="0" w:color="auto"/>
        <w:left w:val="none" w:sz="0" w:space="0" w:color="auto"/>
        <w:bottom w:val="none" w:sz="0" w:space="0" w:color="auto"/>
        <w:right w:val="none" w:sz="0" w:space="0" w:color="auto"/>
      </w:divBdr>
    </w:div>
    <w:div w:id="1736203683">
      <w:bodyDiv w:val="1"/>
      <w:marLeft w:val="0"/>
      <w:marRight w:val="0"/>
      <w:marTop w:val="0"/>
      <w:marBottom w:val="0"/>
      <w:divBdr>
        <w:top w:val="none" w:sz="0" w:space="0" w:color="auto"/>
        <w:left w:val="none" w:sz="0" w:space="0" w:color="auto"/>
        <w:bottom w:val="none" w:sz="0" w:space="0" w:color="auto"/>
        <w:right w:val="none" w:sz="0" w:space="0" w:color="auto"/>
      </w:divBdr>
    </w:div>
    <w:div w:id="1736855726">
      <w:bodyDiv w:val="1"/>
      <w:marLeft w:val="0"/>
      <w:marRight w:val="0"/>
      <w:marTop w:val="0"/>
      <w:marBottom w:val="0"/>
      <w:divBdr>
        <w:top w:val="none" w:sz="0" w:space="0" w:color="auto"/>
        <w:left w:val="none" w:sz="0" w:space="0" w:color="auto"/>
        <w:bottom w:val="none" w:sz="0" w:space="0" w:color="auto"/>
        <w:right w:val="none" w:sz="0" w:space="0" w:color="auto"/>
      </w:divBdr>
    </w:div>
    <w:div w:id="1737165561">
      <w:bodyDiv w:val="1"/>
      <w:marLeft w:val="0"/>
      <w:marRight w:val="0"/>
      <w:marTop w:val="0"/>
      <w:marBottom w:val="0"/>
      <w:divBdr>
        <w:top w:val="none" w:sz="0" w:space="0" w:color="auto"/>
        <w:left w:val="none" w:sz="0" w:space="0" w:color="auto"/>
        <w:bottom w:val="none" w:sz="0" w:space="0" w:color="auto"/>
        <w:right w:val="none" w:sz="0" w:space="0" w:color="auto"/>
      </w:divBdr>
    </w:div>
    <w:div w:id="1738431447">
      <w:bodyDiv w:val="1"/>
      <w:marLeft w:val="0"/>
      <w:marRight w:val="0"/>
      <w:marTop w:val="0"/>
      <w:marBottom w:val="0"/>
      <w:divBdr>
        <w:top w:val="none" w:sz="0" w:space="0" w:color="auto"/>
        <w:left w:val="none" w:sz="0" w:space="0" w:color="auto"/>
        <w:bottom w:val="none" w:sz="0" w:space="0" w:color="auto"/>
        <w:right w:val="none" w:sz="0" w:space="0" w:color="auto"/>
      </w:divBdr>
    </w:div>
    <w:div w:id="1738898679">
      <w:bodyDiv w:val="1"/>
      <w:marLeft w:val="0"/>
      <w:marRight w:val="0"/>
      <w:marTop w:val="0"/>
      <w:marBottom w:val="0"/>
      <w:divBdr>
        <w:top w:val="none" w:sz="0" w:space="0" w:color="auto"/>
        <w:left w:val="none" w:sz="0" w:space="0" w:color="auto"/>
        <w:bottom w:val="none" w:sz="0" w:space="0" w:color="auto"/>
        <w:right w:val="none" w:sz="0" w:space="0" w:color="auto"/>
      </w:divBdr>
    </w:div>
    <w:div w:id="1739092323">
      <w:bodyDiv w:val="1"/>
      <w:marLeft w:val="0"/>
      <w:marRight w:val="0"/>
      <w:marTop w:val="0"/>
      <w:marBottom w:val="0"/>
      <w:divBdr>
        <w:top w:val="none" w:sz="0" w:space="0" w:color="auto"/>
        <w:left w:val="none" w:sz="0" w:space="0" w:color="auto"/>
        <w:bottom w:val="none" w:sz="0" w:space="0" w:color="auto"/>
        <w:right w:val="none" w:sz="0" w:space="0" w:color="auto"/>
      </w:divBdr>
    </w:div>
    <w:div w:id="1739211446">
      <w:bodyDiv w:val="1"/>
      <w:marLeft w:val="0"/>
      <w:marRight w:val="0"/>
      <w:marTop w:val="0"/>
      <w:marBottom w:val="0"/>
      <w:divBdr>
        <w:top w:val="none" w:sz="0" w:space="0" w:color="auto"/>
        <w:left w:val="none" w:sz="0" w:space="0" w:color="auto"/>
        <w:bottom w:val="none" w:sz="0" w:space="0" w:color="auto"/>
        <w:right w:val="none" w:sz="0" w:space="0" w:color="auto"/>
      </w:divBdr>
    </w:div>
    <w:div w:id="1739476368">
      <w:bodyDiv w:val="1"/>
      <w:marLeft w:val="0"/>
      <w:marRight w:val="0"/>
      <w:marTop w:val="0"/>
      <w:marBottom w:val="0"/>
      <w:divBdr>
        <w:top w:val="none" w:sz="0" w:space="0" w:color="auto"/>
        <w:left w:val="none" w:sz="0" w:space="0" w:color="auto"/>
        <w:bottom w:val="none" w:sz="0" w:space="0" w:color="auto"/>
        <w:right w:val="none" w:sz="0" w:space="0" w:color="auto"/>
      </w:divBdr>
    </w:div>
    <w:div w:id="1739673408">
      <w:bodyDiv w:val="1"/>
      <w:marLeft w:val="0"/>
      <w:marRight w:val="0"/>
      <w:marTop w:val="0"/>
      <w:marBottom w:val="0"/>
      <w:divBdr>
        <w:top w:val="none" w:sz="0" w:space="0" w:color="auto"/>
        <w:left w:val="none" w:sz="0" w:space="0" w:color="auto"/>
        <w:bottom w:val="none" w:sz="0" w:space="0" w:color="auto"/>
        <w:right w:val="none" w:sz="0" w:space="0" w:color="auto"/>
      </w:divBdr>
    </w:div>
    <w:div w:id="1740206794">
      <w:bodyDiv w:val="1"/>
      <w:marLeft w:val="0"/>
      <w:marRight w:val="0"/>
      <w:marTop w:val="0"/>
      <w:marBottom w:val="0"/>
      <w:divBdr>
        <w:top w:val="none" w:sz="0" w:space="0" w:color="auto"/>
        <w:left w:val="none" w:sz="0" w:space="0" w:color="auto"/>
        <w:bottom w:val="none" w:sz="0" w:space="0" w:color="auto"/>
        <w:right w:val="none" w:sz="0" w:space="0" w:color="auto"/>
      </w:divBdr>
    </w:div>
    <w:div w:id="1740906715">
      <w:bodyDiv w:val="1"/>
      <w:marLeft w:val="0"/>
      <w:marRight w:val="0"/>
      <w:marTop w:val="0"/>
      <w:marBottom w:val="0"/>
      <w:divBdr>
        <w:top w:val="none" w:sz="0" w:space="0" w:color="auto"/>
        <w:left w:val="none" w:sz="0" w:space="0" w:color="auto"/>
        <w:bottom w:val="none" w:sz="0" w:space="0" w:color="auto"/>
        <w:right w:val="none" w:sz="0" w:space="0" w:color="auto"/>
      </w:divBdr>
    </w:div>
    <w:div w:id="1741171068">
      <w:bodyDiv w:val="1"/>
      <w:marLeft w:val="0"/>
      <w:marRight w:val="0"/>
      <w:marTop w:val="0"/>
      <w:marBottom w:val="0"/>
      <w:divBdr>
        <w:top w:val="none" w:sz="0" w:space="0" w:color="auto"/>
        <w:left w:val="none" w:sz="0" w:space="0" w:color="auto"/>
        <w:bottom w:val="none" w:sz="0" w:space="0" w:color="auto"/>
        <w:right w:val="none" w:sz="0" w:space="0" w:color="auto"/>
      </w:divBdr>
    </w:div>
    <w:div w:id="1741171150">
      <w:bodyDiv w:val="1"/>
      <w:marLeft w:val="0"/>
      <w:marRight w:val="0"/>
      <w:marTop w:val="0"/>
      <w:marBottom w:val="0"/>
      <w:divBdr>
        <w:top w:val="none" w:sz="0" w:space="0" w:color="auto"/>
        <w:left w:val="none" w:sz="0" w:space="0" w:color="auto"/>
        <w:bottom w:val="none" w:sz="0" w:space="0" w:color="auto"/>
        <w:right w:val="none" w:sz="0" w:space="0" w:color="auto"/>
      </w:divBdr>
    </w:div>
    <w:div w:id="1741512848">
      <w:bodyDiv w:val="1"/>
      <w:marLeft w:val="0"/>
      <w:marRight w:val="0"/>
      <w:marTop w:val="0"/>
      <w:marBottom w:val="0"/>
      <w:divBdr>
        <w:top w:val="none" w:sz="0" w:space="0" w:color="auto"/>
        <w:left w:val="none" w:sz="0" w:space="0" w:color="auto"/>
        <w:bottom w:val="none" w:sz="0" w:space="0" w:color="auto"/>
        <w:right w:val="none" w:sz="0" w:space="0" w:color="auto"/>
      </w:divBdr>
    </w:div>
    <w:div w:id="1741976523">
      <w:bodyDiv w:val="1"/>
      <w:marLeft w:val="0"/>
      <w:marRight w:val="0"/>
      <w:marTop w:val="0"/>
      <w:marBottom w:val="0"/>
      <w:divBdr>
        <w:top w:val="none" w:sz="0" w:space="0" w:color="auto"/>
        <w:left w:val="none" w:sz="0" w:space="0" w:color="auto"/>
        <w:bottom w:val="none" w:sz="0" w:space="0" w:color="auto"/>
        <w:right w:val="none" w:sz="0" w:space="0" w:color="auto"/>
      </w:divBdr>
    </w:div>
    <w:div w:id="1742174198">
      <w:bodyDiv w:val="1"/>
      <w:marLeft w:val="0"/>
      <w:marRight w:val="0"/>
      <w:marTop w:val="0"/>
      <w:marBottom w:val="0"/>
      <w:divBdr>
        <w:top w:val="none" w:sz="0" w:space="0" w:color="auto"/>
        <w:left w:val="none" w:sz="0" w:space="0" w:color="auto"/>
        <w:bottom w:val="none" w:sz="0" w:space="0" w:color="auto"/>
        <w:right w:val="none" w:sz="0" w:space="0" w:color="auto"/>
      </w:divBdr>
    </w:div>
    <w:div w:id="1742219032">
      <w:bodyDiv w:val="1"/>
      <w:marLeft w:val="0"/>
      <w:marRight w:val="0"/>
      <w:marTop w:val="0"/>
      <w:marBottom w:val="0"/>
      <w:divBdr>
        <w:top w:val="none" w:sz="0" w:space="0" w:color="auto"/>
        <w:left w:val="none" w:sz="0" w:space="0" w:color="auto"/>
        <w:bottom w:val="none" w:sz="0" w:space="0" w:color="auto"/>
        <w:right w:val="none" w:sz="0" w:space="0" w:color="auto"/>
      </w:divBdr>
    </w:div>
    <w:div w:id="1742411603">
      <w:bodyDiv w:val="1"/>
      <w:marLeft w:val="0"/>
      <w:marRight w:val="0"/>
      <w:marTop w:val="0"/>
      <w:marBottom w:val="0"/>
      <w:divBdr>
        <w:top w:val="none" w:sz="0" w:space="0" w:color="auto"/>
        <w:left w:val="none" w:sz="0" w:space="0" w:color="auto"/>
        <w:bottom w:val="none" w:sz="0" w:space="0" w:color="auto"/>
        <w:right w:val="none" w:sz="0" w:space="0" w:color="auto"/>
      </w:divBdr>
    </w:div>
    <w:div w:id="1742748783">
      <w:bodyDiv w:val="1"/>
      <w:marLeft w:val="0"/>
      <w:marRight w:val="0"/>
      <w:marTop w:val="0"/>
      <w:marBottom w:val="0"/>
      <w:divBdr>
        <w:top w:val="none" w:sz="0" w:space="0" w:color="auto"/>
        <w:left w:val="none" w:sz="0" w:space="0" w:color="auto"/>
        <w:bottom w:val="none" w:sz="0" w:space="0" w:color="auto"/>
        <w:right w:val="none" w:sz="0" w:space="0" w:color="auto"/>
      </w:divBdr>
    </w:div>
    <w:div w:id="1742871758">
      <w:bodyDiv w:val="1"/>
      <w:marLeft w:val="0"/>
      <w:marRight w:val="0"/>
      <w:marTop w:val="0"/>
      <w:marBottom w:val="0"/>
      <w:divBdr>
        <w:top w:val="none" w:sz="0" w:space="0" w:color="auto"/>
        <w:left w:val="none" w:sz="0" w:space="0" w:color="auto"/>
        <w:bottom w:val="none" w:sz="0" w:space="0" w:color="auto"/>
        <w:right w:val="none" w:sz="0" w:space="0" w:color="auto"/>
      </w:divBdr>
    </w:div>
    <w:div w:id="1744331413">
      <w:bodyDiv w:val="1"/>
      <w:marLeft w:val="0"/>
      <w:marRight w:val="0"/>
      <w:marTop w:val="0"/>
      <w:marBottom w:val="0"/>
      <w:divBdr>
        <w:top w:val="none" w:sz="0" w:space="0" w:color="auto"/>
        <w:left w:val="none" w:sz="0" w:space="0" w:color="auto"/>
        <w:bottom w:val="none" w:sz="0" w:space="0" w:color="auto"/>
        <w:right w:val="none" w:sz="0" w:space="0" w:color="auto"/>
      </w:divBdr>
    </w:div>
    <w:div w:id="1744721411">
      <w:bodyDiv w:val="1"/>
      <w:marLeft w:val="0"/>
      <w:marRight w:val="0"/>
      <w:marTop w:val="0"/>
      <w:marBottom w:val="0"/>
      <w:divBdr>
        <w:top w:val="none" w:sz="0" w:space="0" w:color="auto"/>
        <w:left w:val="none" w:sz="0" w:space="0" w:color="auto"/>
        <w:bottom w:val="none" w:sz="0" w:space="0" w:color="auto"/>
        <w:right w:val="none" w:sz="0" w:space="0" w:color="auto"/>
      </w:divBdr>
    </w:div>
    <w:div w:id="1744835650">
      <w:bodyDiv w:val="1"/>
      <w:marLeft w:val="0"/>
      <w:marRight w:val="0"/>
      <w:marTop w:val="0"/>
      <w:marBottom w:val="0"/>
      <w:divBdr>
        <w:top w:val="none" w:sz="0" w:space="0" w:color="auto"/>
        <w:left w:val="none" w:sz="0" w:space="0" w:color="auto"/>
        <w:bottom w:val="none" w:sz="0" w:space="0" w:color="auto"/>
        <w:right w:val="none" w:sz="0" w:space="0" w:color="auto"/>
      </w:divBdr>
    </w:div>
    <w:div w:id="1746414278">
      <w:bodyDiv w:val="1"/>
      <w:marLeft w:val="0"/>
      <w:marRight w:val="0"/>
      <w:marTop w:val="0"/>
      <w:marBottom w:val="0"/>
      <w:divBdr>
        <w:top w:val="none" w:sz="0" w:space="0" w:color="auto"/>
        <w:left w:val="none" w:sz="0" w:space="0" w:color="auto"/>
        <w:bottom w:val="none" w:sz="0" w:space="0" w:color="auto"/>
        <w:right w:val="none" w:sz="0" w:space="0" w:color="auto"/>
      </w:divBdr>
    </w:div>
    <w:div w:id="1752042445">
      <w:bodyDiv w:val="1"/>
      <w:marLeft w:val="0"/>
      <w:marRight w:val="0"/>
      <w:marTop w:val="0"/>
      <w:marBottom w:val="0"/>
      <w:divBdr>
        <w:top w:val="none" w:sz="0" w:space="0" w:color="auto"/>
        <w:left w:val="none" w:sz="0" w:space="0" w:color="auto"/>
        <w:bottom w:val="none" w:sz="0" w:space="0" w:color="auto"/>
        <w:right w:val="none" w:sz="0" w:space="0" w:color="auto"/>
      </w:divBdr>
    </w:div>
    <w:div w:id="1752311757">
      <w:bodyDiv w:val="1"/>
      <w:marLeft w:val="0"/>
      <w:marRight w:val="0"/>
      <w:marTop w:val="0"/>
      <w:marBottom w:val="0"/>
      <w:divBdr>
        <w:top w:val="none" w:sz="0" w:space="0" w:color="auto"/>
        <w:left w:val="none" w:sz="0" w:space="0" w:color="auto"/>
        <w:bottom w:val="none" w:sz="0" w:space="0" w:color="auto"/>
        <w:right w:val="none" w:sz="0" w:space="0" w:color="auto"/>
      </w:divBdr>
    </w:div>
    <w:div w:id="1753624443">
      <w:bodyDiv w:val="1"/>
      <w:marLeft w:val="0"/>
      <w:marRight w:val="0"/>
      <w:marTop w:val="0"/>
      <w:marBottom w:val="0"/>
      <w:divBdr>
        <w:top w:val="none" w:sz="0" w:space="0" w:color="auto"/>
        <w:left w:val="none" w:sz="0" w:space="0" w:color="auto"/>
        <w:bottom w:val="none" w:sz="0" w:space="0" w:color="auto"/>
        <w:right w:val="none" w:sz="0" w:space="0" w:color="auto"/>
      </w:divBdr>
    </w:div>
    <w:div w:id="1755394701">
      <w:bodyDiv w:val="1"/>
      <w:marLeft w:val="0"/>
      <w:marRight w:val="0"/>
      <w:marTop w:val="0"/>
      <w:marBottom w:val="0"/>
      <w:divBdr>
        <w:top w:val="none" w:sz="0" w:space="0" w:color="auto"/>
        <w:left w:val="none" w:sz="0" w:space="0" w:color="auto"/>
        <w:bottom w:val="none" w:sz="0" w:space="0" w:color="auto"/>
        <w:right w:val="none" w:sz="0" w:space="0" w:color="auto"/>
      </w:divBdr>
      <w:divsChild>
        <w:div w:id="11153874">
          <w:marLeft w:val="480"/>
          <w:marRight w:val="0"/>
          <w:marTop w:val="0"/>
          <w:marBottom w:val="0"/>
          <w:divBdr>
            <w:top w:val="none" w:sz="0" w:space="0" w:color="auto"/>
            <w:left w:val="none" w:sz="0" w:space="0" w:color="auto"/>
            <w:bottom w:val="none" w:sz="0" w:space="0" w:color="auto"/>
            <w:right w:val="none" w:sz="0" w:space="0" w:color="auto"/>
          </w:divBdr>
        </w:div>
        <w:div w:id="1640724178">
          <w:marLeft w:val="480"/>
          <w:marRight w:val="0"/>
          <w:marTop w:val="0"/>
          <w:marBottom w:val="0"/>
          <w:divBdr>
            <w:top w:val="none" w:sz="0" w:space="0" w:color="auto"/>
            <w:left w:val="none" w:sz="0" w:space="0" w:color="auto"/>
            <w:bottom w:val="none" w:sz="0" w:space="0" w:color="auto"/>
            <w:right w:val="none" w:sz="0" w:space="0" w:color="auto"/>
          </w:divBdr>
        </w:div>
        <w:div w:id="183248692">
          <w:marLeft w:val="480"/>
          <w:marRight w:val="0"/>
          <w:marTop w:val="0"/>
          <w:marBottom w:val="0"/>
          <w:divBdr>
            <w:top w:val="none" w:sz="0" w:space="0" w:color="auto"/>
            <w:left w:val="none" w:sz="0" w:space="0" w:color="auto"/>
            <w:bottom w:val="none" w:sz="0" w:space="0" w:color="auto"/>
            <w:right w:val="none" w:sz="0" w:space="0" w:color="auto"/>
          </w:divBdr>
        </w:div>
        <w:div w:id="372004104">
          <w:marLeft w:val="480"/>
          <w:marRight w:val="0"/>
          <w:marTop w:val="0"/>
          <w:marBottom w:val="0"/>
          <w:divBdr>
            <w:top w:val="none" w:sz="0" w:space="0" w:color="auto"/>
            <w:left w:val="none" w:sz="0" w:space="0" w:color="auto"/>
            <w:bottom w:val="none" w:sz="0" w:space="0" w:color="auto"/>
            <w:right w:val="none" w:sz="0" w:space="0" w:color="auto"/>
          </w:divBdr>
        </w:div>
        <w:div w:id="794639472">
          <w:marLeft w:val="480"/>
          <w:marRight w:val="0"/>
          <w:marTop w:val="0"/>
          <w:marBottom w:val="0"/>
          <w:divBdr>
            <w:top w:val="none" w:sz="0" w:space="0" w:color="auto"/>
            <w:left w:val="none" w:sz="0" w:space="0" w:color="auto"/>
            <w:bottom w:val="none" w:sz="0" w:space="0" w:color="auto"/>
            <w:right w:val="none" w:sz="0" w:space="0" w:color="auto"/>
          </w:divBdr>
        </w:div>
        <w:div w:id="548345077">
          <w:marLeft w:val="480"/>
          <w:marRight w:val="0"/>
          <w:marTop w:val="0"/>
          <w:marBottom w:val="0"/>
          <w:divBdr>
            <w:top w:val="none" w:sz="0" w:space="0" w:color="auto"/>
            <w:left w:val="none" w:sz="0" w:space="0" w:color="auto"/>
            <w:bottom w:val="none" w:sz="0" w:space="0" w:color="auto"/>
            <w:right w:val="none" w:sz="0" w:space="0" w:color="auto"/>
          </w:divBdr>
        </w:div>
        <w:div w:id="221451099">
          <w:marLeft w:val="480"/>
          <w:marRight w:val="0"/>
          <w:marTop w:val="0"/>
          <w:marBottom w:val="0"/>
          <w:divBdr>
            <w:top w:val="none" w:sz="0" w:space="0" w:color="auto"/>
            <w:left w:val="none" w:sz="0" w:space="0" w:color="auto"/>
            <w:bottom w:val="none" w:sz="0" w:space="0" w:color="auto"/>
            <w:right w:val="none" w:sz="0" w:space="0" w:color="auto"/>
          </w:divBdr>
        </w:div>
        <w:div w:id="374475848">
          <w:marLeft w:val="480"/>
          <w:marRight w:val="0"/>
          <w:marTop w:val="0"/>
          <w:marBottom w:val="0"/>
          <w:divBdr>
            <w:top w:val="none" w:sz="0" w:space="0" w:color="auto"/>
            <w:left w:val="none" w:sz="0" w:space="0" w:color="auto"/>
            <w:bottom w:val="none" w:sz="0" w:space="0" w:color="auto"/>
            <w:right w:val="none" w:sz="0" w:space="0" w:color="auto"/>
          </w:divBdr>
        </w:div>
        <w:div w:id="766848247">
          <w:marLeft w:val="480"/>
          <w:marRight w:val="0"/>
          <w:marTop w:val="0"/>
          <w:marBottom w:val="0"/>
          <w:divBdr>
            <w:top w:val="none" w:sz="0" w:space="0" w:color="auto"/>
            <w:left w:val="none" w:sz="0" w:space="0" w:color="auto"/>
            <w:bottom w:val="none" w:sz="0" w:space="0" w:color="auto"/>
            <w:right w:val="none" w:sz="0" w:space="0" w:color="auto"/>
          </w:divBdr>
        </w:div>
        <w:div w:id="143352566">
          <w:marLeft w:val="480"/>
          <w:marRight w:val="0"/>
          <w:marTop w:val="0"/>
          <w:marBottom w:val="0"/>
          <w:divBdr>
            <w:top w:val="none" w:sz="0" w:space="0" w:color="auto"/>
            <w:left w:val="none" w:sz="0" w:space="0" w:color="auto"/>
            <w:bottom w:val="none" w:sz="0" w:space="0" w:color="auto"/>
            <w:right w:val="none" w:sz="0" w:space="0" w:color="auto"/>
          </w:divBdr>
        </w:div>
        <w:div w:id="564141687">
          <w:marLeft w:val="480"/>
          <w:marRight w:val="0"/>
          <w:marTop w:val="0"/>
          <w:marBottom w:val="0"/>
          <w:divBdr>
            <w:top w:val="none" w:sz="0" w:space="0" w:color="auto"/>
            <w:left w:val="none" w:sz="0" w:space="0" w:color="auto"/>
            <w:bottom w:val="none" w:sz="0" w:space="0" w:color="auto"/>
            <w:right w:val="none" w:sz="0" w:space="0" w:color="auto"/>
          </w:divBdr>
        </w:div>
        <w:div w:id="1534534078">
          <w:marLeft w:val="480"/>
          <w:marRight w:val="0"/>
          <w:marTop w:val="0"/>
          <w:marBottom w:val="0"/>
          <w:divBdr>
            <w:top w:val="none" w:sz="0" w:space="0" w:color="auto"/>
            <w:left w:val="none" w:sz="0" w:space="0" w:color="auto"/>
            <w:bottom w:val="none" w:sz="0" w:space="0" w:color="auto"/>
            <w:right w:val="none" w:sz="0" w:space="0" w:color="auto"/>
          </w:divBdr>
        </w:div>
        <w:div w:id="152377483">
          <w:marLeft w:val="480"/>
          <w:marRight w:val="0"/>
          <w:marTop w:val="0"/>
          <w:marBottom w:val="0"/>
          <w:divBdr>
            <w:top w:val="none" w:sz="0" w:space="0" w:color="auto"/>
            <w:left w:val="none" w:sz="0" w:space="0" w:color="auto"/>
            <w:bottom w:val="none" w:sz="0" w:space="0" w:color="auto"/>
            <w:right w:val="none" w:sz="0" w:space="0" w:color="auto"/>
          </w:divBdr>
        </w:div>
        <w:div w:id="679967328">
          <w:marLeft w:val="480"/>
          <w:marRight w:val="0"/>
          <w:marTop w:val="0"/>
          <w:marBottom w:val="0"/>
          <w:divBdr>
            <w:top w:val="none" w:sz="0" w:space="0" w:color="auto"/>
            <w:left w:val="none" w:sz="0" w:space="0" w:color="auto"/>
            <w:bottom w:val="none" w:sz="0" w:space="0" w:color="auto"/>
            <w:right w:val="none" w:sz="0" w:space="0" w:color="auto"/>
          </w:divBdr>
        </w:div>
        <w:div w:id="1817523619">
          <w:marLeft w:val="480"/>
          <w:marRight w:val="0"/>
          <w:marTop w:val="0"/>
          <w:marBottom w:val="0"/>
          <w:divBdr>
            <w:top w:val="none" w:sz="0" w:space="0" w:color="auto"/>
            <w:left w:val="none" w:sz="0" w:space="0" w:color="auto"/>
            <w:bottom w:val="none" w:sz="0" w:space="0" w:color="auto"/>
            <w:right w:val="none" w:sz="0" w:space="0" w:color="auto"/>
          </w:divBdr>
        </w:div>
        <w:div w:id="1250625757">
          <w:marLeft w:val="480"/>
          <w:marRight w:val="0"/>
          <w:marTop w:val="0"/>
          <w:marBottom w:val="0"/>
          <w:divBdr>
            <w:top w:val="none" w:sz="0" w:space="0" w:color="auto"/>
            <w:left w:val="none" w:sz="0" w:space="0" w:color="auto"/>
            <w:bottom w:val="none" w:sz="0" w:space="0" w:color="auto"/>
            <w:right w:val="none" w:sz="0" w:space="0" w:color="auto"/>
          </w:divBdr>
        </w:div>
        <w:div w:id="381446063">
          <w:marLeft w:val="480"/>
          <w:marRight w:val="0"/>
          <w:marTop w:val="0"/>
          <w:marBottom w:val="0"/>
          <w:divBdr>
            <w:top w:val="none" w:sz="0" w:space="0" w:color="auto"/>
            <w:left w:val="none" w:sz="0" w:space="0" w:color="auto"/>
            <w:bottom w:val="none" w:sz="0" w:space="0" w:color="auto"/>
            <w:right w:val="none" w:sz="0" w:space="0" w:color="auto"/>
          </w:divBdr>
        </w:div>
        <w:div w:id="1176384989">
          <w:marLeft w:val="480"/>
          <w:marRight w:val="0"/>
          <w:marTop w:val="0"/>
          <w:marBottom w:val="0"/>
          <w:divBdr>
            <w:top w:val="none" w:sz="0" w:space="0" w:color="auto"/>
            <w:left w:val="none" w:sz="0" w:space="0" w:color="auto"/>
            <w:bottom w:val="none" w:sz="0" w:space="0" w:color="auto"/>
            <w:right w:val="none" w:sz="0" w:space="0" w:color="auto"/>
          </w:divBdr>
        </w:div>
        <w:div w:id="1693918869">
          <w:marLeft w:val="480"/>
          <w:marRight w:val="0"/>
          <w:marTop w:val="0"/>
          <w:marBottom w:val="0"/>
          <w:divBdr>
            <w:top w:val="none" w:sz="0" w:space="0" w:color="auto"/>
            <w:left w:val="none" w:sz="0" w:space="0" w:color="auto"/>
            <w:bottom w:val="none" w:sz="0" w:space="0" w:color="auto"/>
            <w:right w:val="none" w:sz="0" w:space="0" w:color="auto"/>
          </w:divBdr>
        </w:div>
        <w:div w:id="674190544">
          <w:marLeft w:val="480"/>
          <w:marRight w:val="0"/>
          <w:marTop w:val="0"/>
          <w:marBottom w:val="0"/>
          <w:divBdr>
            <w:top w:val="none" w:sz="0" w:space="0" w:color="auto"/>
            <w:left w:val="none" w:sz="0" w:space="0" w:color="auto"/>
            <w:bottom w:val="none" w:sz="0" w:space="0" w:color="auto"/>
            <w:right w:val="none" w:sz="0" w:space="0" w:color="auto"/>
          </w:divBdr>
        </w:div>
        <w:div w:id="1314288504">
          <w:marLeft w:val="480"/>
          <w:marRight w:val="0"/>
          <w:marTop w:val="0"/>
          <w:marBottom w:val="0"/>
          <w:divBdr>
            <w:top w:val="none" w:sz="0" w:space="0" w:color="auto"/>
            <w:left w:val="none" w:sz="0" w:space="0" w:color="auto"/>
            <w:bottom w:val="none" w:sz="0" w:space="0" w:color="auto"/>
            <w:right w:val="none" w:sz="0" w:space="0" w:color="auto"/>
          </w:divBdr>
        </w:div>
        <w:div w:id="1626816213">
          <w:marLeft w:val="480"/>
          <w:marRight w:val="0"/>
          <w:marTop w:val="0"/>
          <w:marBottom w:val="0"/>
          <w:divBdr>
            <w:top w:val="none" w:sz="0" w:space="0" w:color="auto"/>
            <w:left w:val="none" w:sz="0" w:space="0" w:color="auto"/>
            <w:bottom w:val="none" w:sz="0" w:space="0" w:color="auto"/>
            <w:right w:val="none" w:sz="0" w:space="0" w:color="auto"/>
          </w:divBdr>
        </w:div>
        <w:div w:id="295717670">
          <w:marLeft w:val="480"/>
          <w:marRight w:val="0"/>
          <w:marTop w:val="0"/>
          <w:marBottom w:val="0"/>
          <w:divBdr>
            <w:top w:val="none" w:sz="0" w:space="0" w:color="auto"/>
            <w:left w:val="none" w:sz="0" w:space="0" w:color="auto"/>
            <w:bottom w:val="none" w:sz="0" w:space="0" w:color="auto"/>
            <w:right w:val="none" w:sz="0" w:space="0" w:color="auto"/>
          </w:divBdr>
        </w:div>
        <w:div w:id="366487069">
          <w:marLeft w:val="480"/>
          <w:marRight w:val="0"/>
          <w:marTop w:val="0"/>
          <w:marBottom w:val="0"/>
          <w:divBdr>
            <w:top w:val="none" w:sz="0" w:space="0" w:color="auto"/>
            <w:left w:val="none" w:sz="0" w:space="0" w:color="auto"/>
            <w:bottom w:val="none" w:sz="0" w:space="0" w:color="auto"/>
            <w:right w:val="none" w:sz="0" w:space="0" w:color="auto"/>
          </w:divBdr>
        </w:div>
        <w:div w:id="1162237756">
          <w:marLeft w:val="480"/>
          <w:marRight w:val="0"/>
          <w:marTop w:val="0"/>
          <w:marBottom w:val="0"/>
          <w:divBdr>
            <w:top w:val="none" w:sz="0" w:space="0" w:color="auto"/>
            <w:left w:val="none" w:sz="0" w:space="0" w:color="auto"/>
            <w:bottom w:val="none" w:sz="0" w:space="0" w:color="auto"/>
            <w:right w:val="none" w:sz="0" w:space="0" w:color="auto"/>
          </w:divBdr>
        </w:div>
        <w:div w:id="1088499044">
          <w:marLeft w:val="480"/>
          <w:marRight w:val="0"/>
          <w:marTop w:val="0"/>
          <w:marBottom w:val="0"/>
          <w:divBdr>
            <w:top w:val="none" w:sz="0" w:space="0" w:color="auto"/>
            <w:left w:val="none" w:sz="0" w:space="0" w:color="auto"/>
            <w:bottom w:val="none" w:sz="0" w:space="0" w:color="auto"/>
            <w:right w:val="none" w:sz="0" w:space="0" w:color="auto"/>
          </w:divBdr>
        </w:div>
        <w:div w:id="1480347890">
          <w:marLeft w:val="480"/>
          <w:marRight w:val="0"/>
          <w:marTop w:val="0"/>
          <w:marBottom w:val="0"/>
          <w:divBdr>
            <w:top w:val="none" w:sz="0" w:space="0" w:color="auto"/>
            <w:left w:val="none" w:sz="0" w:space="0" w:color="auto"/>
            <w:bottom w:val="none" w:sz="0" w:space="0" w:color="auto"/>
            <w:right w:val="none" w:sz="0" w:space="0" w:color="auto"/>
          </w:divBdr>
        </w:div>
        <w:div w:id="1688630414">
          <w:marLeft w:val="480"/>
          <w:marRight w:val="0"/>
          <w:marTop w:val="0"/>
          <w:marBottom w:val="0"/>
          <w:divBdr>
            <w:top w:val="none" w:sz="0" w:space="0" w:color="auto"/>
            <w:left w:val="none" w:sz="0" w:space="0" w:color="auto"/>
            <w:bottom w:val="none" w:sz="0" w:space="0" w:color="auto"/>
            <w:right w:val="none" w:sz="0" w:space="0" w:color="auto"/>
          </w:divBdr>
        </w:div>
        <w:div w:id="541131889">
          <w:marLeft w:val="480"/>
          <w:marRight w:val="0"/>
          <w:marTop w:val="0"/>
          <w:marBottom w:val="0"/>
          <w:divBdr>
            <w:top w:val="none" w:sz="0" w:space="0" w:color="auto"/>
            <w:left w:val="none" w:sz="0" w:space="0" w:color="auto"/>
            <w:bottom w:val="none" w:sz="0" w:space="0" w:color="auto"/>
            <w:right w:val="none" w:sz="0" w:space="0" w:color="auto"/>
          </w:divBdr>
        </w:div>
        <w:div w:id="1556547780">
          <w:marLeft w:val="480"/>
          <w:marRight w:val="0"/>
          <w:marTop w:val="0"/>
          <w:marBottom w:val="0"/>
          <w:divBdr>
            <w:top w:val="none" w:sz="0" w:space="0" w:color="auto"/>
            <w:left w:val="none" w:sz="0" w:space="0" w:color="auto"/>
            <w:bottom w:val="none" w:sz="0" w:space="0" w:color="auto"/>
            <w:right w:val="none" w:sz="0" w:space="0" w:color="auto"/>
          </w:divBdr>
        </w:div>
        <w:div w:id="1371883513">
          <w:marLeft w:val="480"/>
          <w:marRight w:val="0"/>
          <w:marTop w:val="0"/>
          <w:marBottom w:val="0"/>
          <w:divBdr>
            <w:top w:val="none" w:sz="0" w:space="0" w:color="auto"/>
            <w:left w:val="none" w:sz="0" w:space="0" w:color="auto"/>
            <w:bottom w:val="none" w:sz="0" w:space="0" w:color="auto"/>
            <w:right w:val="none" w:sz="0" w:space="0" w:color="auto"/>
          </w:divBdr>
        </w:div>
        <w:div w:id="954755976">
          <w:marLeft w:val="480"/>
          <w:marRight w:val="0"/>
          <w:marTop w:val="0"/>
          <w:marBottom w:val="0"/>
          <w:divBdr>
            <w:top w:val="none" w:sz="0" w:space="0" w:color="auto"/>
            <w:left w:val="none" w:sz="0" w:space="0" w:color="auto"/>
            <w:bottom w:val="none" w:sz="0" w:space="0" w:color="auto"/>
            <w:right w:val="none" w:sz="0" w:space="0" w:color="auto"/>
          </w:divBdr>
        </w:div>
        <w:div w:id="1938634053">
          <w:marLeft w:val="480"/>
          <w:marRight w:val="0"/>
          <w:marTop w:val="0"/>
          <w:marBottom w:val="0"/>
          <w:divBdr>
            <w:top w:val="none" w:sz="0" w:space="0" w:color="auto"/>
            <w:left w:val="none" w:sz="0" w:space="0" w:color="auto"/>
            <w:bottom w:val="none" w:sz="0" w:space="0" w:color="auto"/>
            <w:right w:val="none" w:sz="0" w:space="0" w:color="auto"/>
          </w:divBdr>
        </w:div>
        <w:div w:id="1050228777">
          <w:marLeft w:val="480"/>
          <w:marRight w:val="0"/>
          <w:marTop w:val="0"/>
          <w:marBottom w:val="0"/>
          <w:divBdr>
            <w:top w:val="none" w:sz="0" w:space="0" w:color="auto"/>
            <w:left w:val="none" w:sz="0" w:space="0" w:color="auto"/>
            <w:bottom w:val="none" w:sz="0" w:space="0" w:color="auto"/>
            <w:right w:val="none" w:sz="0" w:space="0" w:color="auto"/>
          </w:divBdr>
        </w:div>
        <w:div w:id="108474429">
          <w:marLeft w:val="480"/>
          <w:marRight w:val="0"/>
          <w:marTop w:val="0"/>
          <w:marBottom w:val="0"/>
          <w:divBdr>
            <w:top w:val="none" w:sz="0" w:space="0" w:color="auto"/>
            <w:left w:val="none" w:sz="0" w:space="0" w:color="auto"/>
            <w:bottom w:val="none" w:sz="0" w:space="0" w:color="auto"/>
            <w:right w:val="none" w:sz="0" w:space="0" w:color="auto"/>
          </w:divBdr>
        </w:div>
        <w:div w:id="717365484">
          <w:marLeft w:val="480"/>
          <w:marRight w:val="0"/>
          <w:marTop w:val="0"/>
          <w:marBottom w:val="0"/>
          <w:divBdr>
            <w:top w:val="none" w:sz="0" w:space="0" w:color="auto"/>
            <w:left w:val="none" w:sz="0" w:space="0" w:color="auto"/>
            <w:bottom w:val="none" w:sz="0" w:space="0" w:color="auto"/>
            <w:right w:val="none" w:sz="0" w:space="0" w:color="auto"/>
          </w:divBdr>
        </w:div>
        <w:div w:id="432020361">
          <w:marLeft w:val="480"/>
          <w:marRight w:val="0"/>
          <w:marTop w:val="0"/>
          <w:marBottom w:val="0"/>
          <w:divBdr>
            <w:top w:val="none" w:sz="0" w:space="0" w:color="auto"/>
            <w:left w:val="none" w:sz="0" w:space="0" w:color="auto"/>
            <w:bottom w:val="none" w:sz="0" w:space="0" w:color="auto"/>
            <w:right w:val="none" w:sz="0" w:space="0" w:color="auto"/>
          </w:divBdr>
        </w:div>
        <w:div w:id="1487624630">
          <w:marLeft w:val="480"/>
          <w:marRight w:val="0"/>
          <w:marTop w:val="0"/>
          <w:marBottom w:val="0"/>
          <w:divBdr>
            <w:top w:val="none" w:sz="0" w:space="0" w:color="auto"/>
            <w:left w:val="none" w:sz="0" w:space="0" w:color="auto"/>
            <w:bottom w:val="none" w:sz="0" w:space="0" w:color="auto"/>
            <w:right w:val="none" w:sz="0" w:space="0" w:color="auto"/>
          </w:divBdr>
        </w:div>
        <w:div w:id="949165893">
          <w:marLeft w:val="480"/>
          <w:marRight w:val="0"/>
          <w:marTop w:val="0"/>
          <w:marBottom w:val="0"/>
          <w:divBdr>
            <w:top w:val="none" w:sz="0" w:space="0" w:color="auto"/>
            <w:left w:val="none" w:sz="0" w:space="0" w:color="auto"/>
            <w:bottom w:val="none" w:sz="0" w:space="0" w:color="auto"/>
            <w:right w:val="none" w:sz="0" w:space="0" w:color="auto"/>
          </w:divBdr>
        </w:div>
        <w:div w:id="886840598">
          <w:marLeft w:val="480"/>
          <w:marRight w:val="0"/>
          <w:marTop w:val="0"/>
          <w:marBottom w:val="0"/>
          <w:divBdr>
            <w:top w:val="none" w:sz="0" w:space="0" w:color="auto"/>
            <w:left w:val="none" w:sz="0" w:space="0" w:color="auto"/>
            <w:bottom w:val="none" w:sz="0" w:space="0" w:color="auto"/>
            <w:right w:val="none" w:sz="0" w:space="0" w:color="auto"/>
          </w:divBdr>
        </w:div>
        <w:div w:id="1759904217">
          <w:marLeft w:val="480"/>
          <w:marRight w:val="0"/>
          <w:marTop w:val="0"/>
          <w:marBottom w:val="0"/>
          <w:divBdr>
            <w:top w:val="none" w:sz="0" w:space="0" w:color="auto"/>
            <w:left w:val="none" w:sz="0" w:space="0" w:color="auto"/>
            <w:bottom w:val="none" w:sz="0" w:space="0" w:color="auto"/>
            <w:right w:val="none" w:sz="0" w:space="0" w:color="auto"/>
          </w:divBdr>
        </w:div>
        <w:div w:id="1736513617">
          <w:marLeft w:val="480"/>
          <w:marRight w:val="0"/>
          <w:marTop w:val="0"/>
          <w:marBottom w:val="0"/>
          <w:divBdr>
            <w:top w:val="none" w:sz="0" w:space="0" w:color="auto"/>
            <w:left w:val="none" w:sz="0" w:space="0" w:color="auto"/>
            <w:bottom w:val="none" w:sz="0" w:space="0" w:color="auto"/>
            <w:right w:val="none" w:sz="0" w:space="0" w:color="auto"/>
          </w:divBdr>
        </w:div>
        <w:div w:id="1809203446">
          <w:marLeft w:val="480"/>
          <w:marRight w:val="0"/>
          <w:marTop w:val="0"/>
          <w:marBottom w:val="0"/>
          <w:divBdr>
            <w:top w:val="none" w:sz="0" w:space="0" w:color="auto"/>
            <w:left w:val="none" w:sz="0" w:space="0" w:color="auto"/>
            <w:bottom w:val="none" w:sz="0" w:space="0" w:color="auto"/>
            <w:right w:val="none" w:sz="0" w:space="0" w:color="auto"/>
          </w:divBdr>
        </w:div>
        <w:div w:id="758017956">
          <w:marLeft w:val="480"/>
          <w:marRight w:val="0"/>
          <w:marTop w:val="0"/>
          <w:marBottom w:val="0"/>
          <w:divBdr>
            <w:top w:val="none" w:sz="0" w:space="0" w:color="auto"/>
            <w:left w:val="none" w:sz="0" w:space="0" w:color="auto"/>
            <w:bottom w:val="none" w:sz="0" w:space="0" w:color="auto"/>
            <w:right w:val="none" w:sz="0" w:space="0" w:color="auto"/>
          </w:divBdr>
        </w:div>
        <w:div w:id="524169780">
          <w:marLeft w:val="480"/>
          <w:marRight w:val="0"/>
          <w:marTop w:val="0"/>
          <w:marBottom w:val="0"/>
          <w:divBdr>
            <w:top w:val="none" w:sz="0" w:space="0" w:color="auto"/>
            <w:left w:val="none" w:sz="0" w:space="0" w:color="auto"/>
            <w:bottom w:val="none" w:sz="0" w:space="0" w:color="auto"/>
            <w:right w:val="none" w:sz="0" w:space="0" w:color="auto"/>
          </w:divBdr>
        </w:div>
        <w:div w:id="48306960">
          <w:marLeft w:val="480"/>
          <w:marRight w:val="0"/>
          <w:marTop w:val="0"/>
          <w:marBottom w:val="0"/>
          <w:divBdr>
            <w:top w:val="none" w:sz="0" w:space="0" w:color="auto"/>
            <w:left w:val="none" w:sz="0" w:space="0" w:color="auto"/>
            <w:bottom w:val="none" w:sz="0" w:space="0" w:color="auto"/>
            <w:right w:val="none" w:sz="0" w:space="0" w:color="auto"/>
          </w:divBdr>
        </w:div>
        <w:div w:id="1387488779">
          <w:marLeft w:val="480"/>
          <w:marRight w:val="0"/>
          <w:marTop w:val="0"/>
          <w:marBottom w:val="0"/>
          <w:divBdr>
            <w:top w:val="none" w:sz="0" w:space="0" w:color="auto"/>
            <w:left w:val="none" w:sz="0" w:space="0" w:color="auto"/>
            <w:bottom w:val="none" w:sz="0" w:space="0" w:color="auto"/>
            <w:right w:val="none" w:sz="0" w:space="0" w:color="auto"/>
          </w:divBdr>
        </w:div>
        <w:div w:id="1768309563">
          <w:marLeft w:val="480"/>
          <w:marRight w:val="0"/>
          <w:marTop w:val="0"/>
          <w:marBottom w:val="0"/>
          <w:divBdr>
            <w:top w:val="none" w:sz="0" w:space="0" w:color="auto"/>
            <w:left w:val="none" w:sz="0" w:space="0" w:color="auto"/>
            <w:bottom w:val="none" w:sz="0" w:space="0" w:color="auto"/>
            <w:right w:val="none" w:sz="0" w:space="0" w:color="auto"/>
          </w:divBdr>
        </w:div>
        <w:div w:id="1511682799">
          <w:marLeft w:val="480"/>
          <w:marRight w:val="0"/>
          <w:marTop w:val="0"/>
          <w:marBottom w:val="0"/>
          <w:divBdr>
            <w:top w:val="none" w:sz="0" w:space="0" w:color="auto"/>
            <w:left w:val="none" w:sz="0" w:space="0" w:color="auto"/>
            <w:bottom w:val="none" w:sz="0" w:space="0" w:color="auto"/>
            <w:right w:val="none" w:sz="0" w:space="0" w:color="auto"/>
          </w:divBdr>
        </w:div>
        <w:div w:id="1492016490">
          <w:marLeft w:val="480"/>
          <w:marRight w:val="0"/>
          <w:marTop w:val="0"/>
          <w:marBottom w:val="0"/>
          <w:divBdr>
            <w:top w:val="none" w:sz="0" w:space="0" w:color="auto"/>
            <w:left w:val="none" w:sz="0" w:space="0" w:color="auto"/>
            <w:bottom w:val="none" w:sz="0" w:space="0" w:color="auto"/>
            <w:right w:val="none" w:sz="0" w:space="0" w:color="auto"/>
          </w:divBdr>
        </w:div>
        <w:div w:id="1151219162">
          <w:marLeft w:val="480"/>
          <w:marRight w:val="0"/>
          <w:marTop w:val="0"/>
          <w:marBottom w:val="0"/>
          <w:divBdr>
            <w:top w:val="none" w:sz="0" w:space="0" w:color="auto"/>
            <w:left w:val="none" w:sz="0" w:space="0" w:color="auto"/>
            <w:bottom w:val="none" w:sz="0" w:space="0" w:color="auto"/>
            <w:right w:val="none" w:sz="0" w:space="0" w:color="auto"/>
          </w:divBdr>
        </w:div>
        <w:div w:id="1931086672">
          <w:marLeft w:val="480"/>
          <w:marRight w:val="0"/>
          <w:marTop w:val="0"/>
          <w:marBottom w:val="0"/>
          <w:divBdr>
            <w:top w:val="none" w:sz="0" w:space="0" w:color="auto"/>
            <w:left w:val="none" w:sz="0" w:space="0" w:color="auto"/>
            <w:bottom w:val="none" w:sz="0" w:space="0" w:color="auto"/>
            <w:right w:val="none" w:sz="0" w:space="0" w:color="auto"/>
          </w:divBdr>
        </w:div>
        <w:div w:id="319963067">
          <w:marLeft w:val="480"/>
          <w:marRight w:val="0"/>
          <w:marTop w:val="0"/>
          <w:marBottom w:val="0"/>
          <w:divBdr>
            <w:top w:val="none" w:sz="0" w:space="0" w:color="auto"/>
            <w:left w:val="none" w:sz="0" w:space="0" w:color="auto"/>
            <w:bottom w:val="none" w:sz="0" w:space="0" w:color="auto"/>
            <w:right w:val="none" w:sz="0" w:space="0" w:color="auto"/>
          </w:divBdr>
        </w:div>
        <w:div w:id="1903327303">
          <w:marLeft w:val="480"/>
          <w:marRight w:val="0"/>
          <w:marTop w:val="0"/>
          <w:marBottom w:val="0"/>
          <w:divBdr>
            <w:top w:val="none" w:sz="0" w:space="0" w:color="auto"/>
            <w:left w:val="none" w:sz="0" w:space="0" w:color="auto"/>
            <w:bottom w:val="none" w:sz="0" w:space="0" w:color="auto"/>
            <w:right w:val="none" w:sz="0" w:space="0" w:color="auto"/>
          </w:divBdr>
        </w:div>
        <w:div w:id="1643996293">
          <w:marLeft w:val="480"/>
          <w:marRight w:val="0"/>
          <w:marTop w:val="0"/>
          <w:marBottom w:val="0"/>
          <w:divBdr>
            <w:top w:val="none" w:sz="0" w:space="0" w:color="auto"/>
            <w:left w:val="none" w:sz="0" w:space="0" w:color="auto"/>
            <w:bottom w:val="none" w:sz="0" w:space="0" w:color="auto"/>
            <w:right w:val="none" w:sz="0" w:space="0" w:color="auto"/>
          </w:divBdr>
        </w:div>
      </w:divsChild>
    </w:div>
    <w:div w:id="1755973698">
      <w:bodyDiv w:val="1"/>
      <w:marLeft w:val="0"/>
      <w:marRight w:val="0"/>
      <w:marTop w:val="0"/>
      <w:marBottom w:val="0"/>
      <w:divBdr>
        <w:top w:val="none" w:sz="0" w:space="0" w:color="auto"/>
        <w:left w:val="none" w:sz="0" w:space="0" w:color="auto"/>
        <w:bottom w:val="none" w:sz="0" w:space="0" w:color="auto"/>
        <w:right w:val="none" w:sz="0" w:space="0" w:color="auto"/>
      </w:divBdr>
    </w:div>
    <w:div w:id="1756776858">
      <w:bodyDiv w:val="1"/>
      <w:marLeft w:val="0"/>
      <w:marRight w:val="0"/>
      <w:marTop w:val="0"/>
      <w:marBottom w:val="0"/>
      <w:divBdr>
        <w:top w:val="none" w:sz="0" w:space="0" w:color="auto"/>
        <w:left w:val="none" w:sz="0" w:space="0" w:color="auto"/>
        <w:bottom w:val="none" w:sz="0" w:space="0" w:color="auto"/>
        <w:right w:val="none" w:sz="0" w:space="0" w:color="auto"/>
      </w:divBdr>
    </w:div>
    <w:div w:id="1758282967">
      <w:bodyDiv w:val="1"/>
      <w:marLeft w:val="0"/>
      <w:marRight w:val="0"/>
      <w:marTop w:val="0"/>
      <w:marBottom w:val="0"/>
      <w:divBdr>
        <w:top w:val="none" w:sz="0" w:space="0" w:color="auto"/>
        <w:left w:val="none" w:sz="0" w:space="0" w:color="auto"/>
        <w:bottom w:val="none" w:sz="0" w:space="0" w:color="auto"/>
        <w:right w:val="none" w:sz="0" w:space="0" w:color="auto"/>
      </w:divBdr>
    </w:div>
    <w:div w:id="1758401069">
      <w:bodyDiv w:val="1"/>
      <w:marLeft w:val="0"/>
      <w:marRight w:val="0"/>
      <w:marTop w:val="0"/>
      <w:marBottom w:val="0"/>
      <w:divBdr>
        <w:top w:val="none" w:sz="0" w:space="0" w:color="auto"/>
        <w:left w:val="none" w:sz="0" w:space="0" w:color="auto"/>
        <w:bottom w:val="none" w:sz="0" w:space="0" w:color="auto"/>
        <w:right w:val="none" w:sz="0" w:space="0" w:color="auto"/>
      </w:divBdr>
    </w:div>
    <w:div w:id="1760171432">
      <w:bodyDiv w:val="1"/>
      <w:marLeft w:val="0"/>
      <w:marRight w:val="0"/>
      <w:marTop w:val="0"/>
      <w:marBottom w:val="0"/>
      <w:divBdr>
        <w:top w:val="none" w:sz="0" w:space="0" w:color="auto"/>
        <w:left w:val="none" w:sz="0" w:space="0" w:color="auto"/>
        <w:bottom w:val="none" w:sz="0" w:space="0" w:color="auto"/>
        <w:right w:val="none" w:sz="0" w:space="0" w:color="auto"/>
      </w:divBdr>
    </w:div>
    <w:div w:id="1761294908">
      <w:bodyDiv w:val="1"/>
      <w:marLeft w:val="0"/>
      <w:marRight w:val="0"/>
      <w:marTop w:val="0"/>
      <w:marBottom w:val="0"/>
      <w:divBdr>
        <w:top w:val="none" w:sz="0" w:space="0" w:color="auto"/>
        <w:left w:val="none" w:sz="0" w:space="0" w:color="auto"/>
        <w:bottom w:val="none" w:sz="0" w:space="0" w:color="auto"/>
        <w:right w:val="none" w:sz="0" w:space="0" w:color="auto"/>
      </w:divBdr>
    </w:div>
    <w:div w:id="1761876025">
      <w:bodyDiv w:val="1"/>
      <w:marLeft w:val="0"/>
      <w:marRight w:val="0"/>
      <w:marTop w:val="0"/>
      <w:marBottom w:val="0"/>
      <w:divBdr>
        <w:top w:val="none" w:sz="0" w:space="0" w:color="auto"/>
        <w:left w:val="none" w:sz="0" w:space="0" w:color="auto"/>
        <w:bottom w:val="none" w:sz="0" w:space="0" w:color="auto"/>
        <w:right w:val="none" w:sz="0" w:space="0" w:color="auto"/>
      </w:divBdr>
    </w:div>
    <w:div w:id="1762725802">
      <w:bodyDiv w:val="1"/>
      <w:marLeft w:val="0"/>
      <w:marRight w:val="0"/>
      <w:marTop w:val="0"/>
      <w:marBottom w:val="0"/>
      <w:divBdr>
        <w:top w:val="none" w:sz="0" w:space="0" w:color="auto"/>
        <w:left w:val="none" w:sz="0" w:space="0" w:color="auto"/>
        <w:bottom w:val="none" w:sz="0" w:space="0" w:color="auto"/>
        <w:right w:val="none" w:sz="0" w:space="0" w:color="auto"/>
      </w:divBdr>
    </w:div>
    <w:div w:id="1762725828">
      <w:bodyDiv w:val="1"/>
      <w:marLeft w:val="0"/>
      <w:marRight w:val="0"/>
      <w:marTop w:val="0"/>
      <w:marBottom w:val="0"/>
      <w:divBdr>
        <w:top w:val="none" w:sz="0" w:space="0" w:color="auto"/>
        <w:left w:val="none" w:sz="0" w:space="0" w:color="auto"/>
        <w:bottom w:val="none" w:sz="0" w:space="0" w:color="auto"/>
        <w:right w:val="none" w:sz="0" w:space="0" w:color="auto"/>
      </w:divBdr>
    </w:div>
    <w:div w:id="1763641619">
      <w:bodyDiv w:val="1"/>
      <w:marLeft w:val="0"/>
      <w:marRight w:val="0"/>
      <w:marTop w:val="0"/>
      <w:marBottom w:val="0"/>
      <w:divBdr>
        <w:top w:val="none" w:sz="0" w:space="0" w:color="auto"/>
        <w:left w:val="none" w:sz="0" w:space="0" w:color="auto"/>
        <w:bottom w:val="none" w:sz="0" w:space="0" w:color="auto"/>
        <w:right w:val="none" w:sz="0" w:space="0" w:color="auto"/>
      </w:divBdr>
    </w:div>
    <w:div w:id="1763799613">
      <w:bodyDiv w:val="1"/>
      <w:marLeft w:val="0"/>
      <w:marRight w:val="0"/>
      <w:marTop w:val="0"/>
      <w:marBottom w:val="0"/>
      <w:divBdr>
        <w:top w:val="none" w:sz="0" w:space="0" w:color="auto"/>
        <w:left w:val="none" w:sz="0" w:space="0" w:color="auto"/>
        <w:bottom w:val="none" w:sz="0" w:space="0" w:color="auto"/>
        <w:right w:val="none" w:sz="0" w:space="0" w:color="auto"/>
      </w:divBdr>
    </w:div>
    <w:div w:id="1764060023">
      <w:bodyDiv w:val="1"/>
      <w:marLeft w:val="0"/>
      <w:marRight w:val="0"/>
      <w:marTop w:val="0"/>
      <w:marBottom w:val="0"/>
      <w:divBdr>
        <w:top w:val="none" w:sz="0" w:space="0" w:color="auto"/>
        <w:left w:val="none" w:sz="0" w:space="0" w:color="auto"/>
        <w:bottom w:val="none" w:sz="0" w:space="0" w:color="auto"/>
        <w:right w:val="none" w:sz="0" w:space="0" w:color="auto"/>
      </w:divBdr>
    </w:div>
    <w:div w:id="1764764809">
      <w:bodyDiv w:val="1"/>
      <w:marLeft w:val="0"/>
      <w:marRight w:val="0"/>
      <w:marTop w:val="0"/>
      <w:marBottom w:val="0"/>
      <w:divBdr>
        <w:top w:val="none" w:sz="0" w:space="0" w:color="auto"/>
        <w:left w:val="none" w:sz="0" w:space="0" w:color="auto"/>
        <w:bottom w:val="none" w:sz="0" w:space="0" w:color="auto"/>
        <w:right w:val="none" w:sz="0" w:space="0" w:color="auto"/>
      </w:divBdr>
    </w:div>
    <w:div w:id="1765146639">
      <w:bodyDiv w:val="1"/>
      <w:marLeft w:val="0"/>
      <w:marRight w:val="0"/>
      <w:marTop w:val="0"/>
      <w:marBottom w:val="0"/>
      <w:divBdr>
        <w:top w:val="none" w:sz="0" w:space="0" w:color="auto"/>
        <w:left w:val="none" w:sz="0" w:space="0" w:color="auto"/>
        <w:bottom w:val="none" w:sz="0" w:space="0" w:color="auto"/>
        <w:right w:val="none" w:sz="0" w:space="0" w:color="auto"/>
      </w:divBdr>
    </w:div>
    <w:div w:id="1765764253">
      <w:bodyDiv w:val="1"/>
      <w:marLeft w:val="0"/>
      <w:marRight w:val="0"/>
      <w:marTop w:val="0"/>
      <w:marBottom w:val="0"/>
      <w:divBdr>
        <w:top w:val="none" w:sz="0" w:space="0" w:color="auto"/>
        <w:left w:val="none" w:sz="0" w:space="0" w:color="auto"/>
        <w:bottom w:val="none" w:sz="0" w:space="0" w:color="auto"/>
        <w:right w:val="none" w:sz="0" w:space="0" w:color="auto"/>
      </w:divBdr>
    </w:div>
    <w:div w:id="1767722955">
      <w:bodyDiv w:val="1"/>
      <w:marLeft w:val="0"/>
      <w:marRight w:val="0"/>
      <w:marTop w:val="0"/>
      <w:marBottom w:val="0"/>
      <w:divBdr>
        <w:top w:val="none" w:sz="0" w:space="0" w:color="auto"/>
        <w:left w:val="none" w:sz="0" w:space="0" w:color="auto"/>
        <w:bottom w:val="none" w:sz="0" w:space="0" w:color="auto"/>
        <w:right w:val="none" w:sz="0" w:space="0" w:color="auto"/>
      </w:divBdr>
    </w:div>
    <w:div w:id="1768696928">
      <w:bodyDiv w:val="1"/>
      <w:marLeft w:val="0"/>
      <w:marRight w:val="0"/>
      <w:marTop w:val="0"/>
      <w:marBottom w:val="0"/>
      <w:divBdr>
        <w:top w:val="none" w:sz="0" w:space="0" w:color="auto"/>
        <w:left w:val="none" w:sz="0" w:space="0" w:color="auto"/>
        <w:bottom w:val="none" w:sz="0" w:space="0" w:color="auto"/>
        <w:right w:val="none" w:sz="0" w:space="0" w:color="auto"/>
      </w:divBdr>
      <w:divsChild>
        <w:div w:id="1784038002">
          <w:marLeft w:val="480"/>
          <w:marRight w:val="0"/>
          <w:marTop w:val="0"/>
          <w:marBottom w:val="0"/>
          <w:divBdr>
            <w:top w:val="none" w:sz="0" w:space="0" w:color="auto"/>
            <w:left w:val="none" w:sz="0" w:space="0" w:color="auto"/>
            <w:bottom w:val="none" w:sz="0" w:space="0" w:color="auto"/>
            <w:right w:val="none" w:sz="0" w:space="0" w:color="auto"/>
          </w:divBdr>
        </w:div>
        <w:div w:id="659970591">
          <w:marLeft w:val="480"/>
          <w:marRight w:val="0"/>
          <w:marTop w:val="0"/>
          <w:marBottom w:val="0"/>
          <w:divBdr>
            <w:top w:val="none" w:sz="0" w:space="0" w:color="auto"/>
            <w:left w:val="none" w:sz="0" w:space="0" w:color="auto"/>
            <w:bottom w:val="none" w:sz="0" w:space="0" w:color="auto"/>
            <w:right w:val="none" w:sz="0" w:space="0" w:color="auto"/>
          </w:divBdr>
        </w:div>
        <w:div w:id="1797673465">
          <w:marLeft w:val="480"/>
          <w:marRight w:val="0"/>
          <w:marTop w:val="0"/>
          <w:marBottom w:val="0"/>
          <w:divBdr>
            <w:top w:val="none" w:sz="0" w:space="0" w:color="auto"/>
            <w:left w:val="none" w:sz="0" w:space="0" w:color="auto"/>
            <w:bottom w:val="none" w:sz="0" w:space="0" w:color="auto"/>
            <w:right w:val="none" w:sz="0" w:space="0" w:color="auto"/>
          </w:divBdr>
        </w:div>
        <w:div w:id="1483811953">
          <w:marLeft w:val="480"/>
          <w:marRight w:val="0"/>
          <w:marTop w:val="0"/>
          <w:marBottom w:val="0"/>
          <w:divBdr>
            <w:top w:val="none" w:sz="0" w:space="0" w:color="auto"/>
            <w:left w:val="none" w:sz="0" w:space="0" w:color="auto"/>
            <w:bottom w:val="none" w:sz="0" w:space="0" w:color="auto"/>
            <w:right w:val="none" w:sz="0" w:space="0" w:color="auto"/>
          </w:divBdr>
        </w:div>
        <w:div w:id="295337675">
          <w:marLeft w:val="480"/>
          <w:marRight w:val="0"/>
          <w:marTop w:val="0"/>
          <w:marBottom w:val="0"/>
          <w:divBdr>
            <w:top w:val="none" w:sz="0" w:space="0" w:color="auto"/>
            <w:left w:val="none" w:sz="0" w:space="0" w:color="auto"/>
            <w:bottom w:val="none" w:sz="0" w:space="0" w:color="auto"/>
            <w:right w:val="none" w:sz="0" w:space="0" w:color="auto"/>
          </w:divBdr>
        </w:div>
        <w:div w:id="1749880070">
          <w:marLeft w:val="480"/>
          <w:marRight w:val="0"/>
          <w:marTop w:val="0"/>
          <w:marBottom w:val="0"/>
          <w:divBdr>
            <w:top w:val="none" w:sz="0" w:space="0" w:color="auto"/>
            <w:left w:val="none" w:sz="0" w:space="0" w:color="auto"/>
            <w:bottom w:val="none" w:sz="0" w:space="0" w:color="auto"/>
            <w:right w:val="none" w:sz="0" w:space="0" w:color="auto"/>
          </w:divBdr>
        </w:div>
        <w:div w:id="455953194">
          <w:marLeft w:val="480"/>
          <w:marRight w:val="0"/>
          <w:marTop w:val="0"/>
          <w:marBottom w:val="0"/>
          <w:divBdr>
            <w:top w:val="none" w:sz="0" w:space="0" w:color="auto"/>
            <w:left w:val="none" w:sz="0" w:space="0" w:color="auto"/>
            <w:bottom w:val="none" w:sz="0" w:space="0" w:color="auto"/>
            <w:right w:val="none" w:sz="0" w:space="0" w:color="auto"/>
          </w:divBdr>
        </w:div>
        <w:div w:id="1003319855">
          <w:marLeft w:val="480"/>
          <w:marRight w:val="0"/>
          <w:marTop w:val="0"/>
          <w:marBottom w:val="0"/>
          <w:divBdr>
            <w:top w:val="none" w:sz="0" w:space="0" w:color="auto"/>
            <w:left w:val="none" w:sz="0" w:space="0" w:color="auto"/>
            <w:bottom w:val="none" w:sz="0" w:space="0" w:color="auto"/>
            <w:right w:val="none" w:sz="0" w:space="0" w:color="auto"/>
          </w:divBdr>
        </w:div>
        <w:div w:id="793407185">
          <w:marLeft w:val="480"/>
          <w:marRight w:val="0"/>
          <w:marTop w:val="0"/>
          <w:marBottom w:val="0"/>
          <w:divBdr>
            <w:top w:val="none" w:sz="0" w:space="0" w:color="auto"/>
            <w:left w:val="none" w:sz="0" w:space="0" w:color="auto"/>
            <w:bottom w:val="none" w:sz="0" w:space="0" w:color="auto"/>
            <w:right w:val="none" w:sz="0" w:space="0" w:color="auto"/>
          </w:divBdr>
        </w:div>
        <w:div w:id="1733121263">
          <w:marLeft w:val="480"/>
          <w:marRight w:val="0"/>
          <w:marTop w:val="0"/>
          <w:marBottom w:val="0"/>
          <w:divBdr>
            <w:top w:val="none" w:sz="0" w:space="0" w:color="auto"/>
            <w:left w:val="none" w:sz="0" w:space="0" w:color="auto"/>
            <w:bottom w:val="none" w:sz="0" w:space="0" w:color="auto"/>
            <w:right w:val="none" w:sz="0" w:space="0" w:color="auto"/>
          </w:divBdr>
        </w:div>
        <w:div w:id="1851989141">
          <w:marLeft w:val="480"/>
          <w:marRight w:val="0"/>
          <w:marTop w:val="0"/>
          <w:marBottom w:val="0"/>
          <w:divBdr>
            <w:top w:val="none" w:sz="0" w:space="0" w:color="auto"/>
            <w:left w:val="none" w:sz="0" w:space="0" w:color="auto"/>
            <w:bottom w:val="none" w:sz="0" w:space="0" w:color="auto"/>
            <w:right w:val="none" w:sz="0" w:space="0" w:color="auto"/>
          </w:divBdr>
        </w:div>
        <w:div w:id="90516547">
          <w:marLeft w:val="480"/>
          <w:marRight w:val="0"/>
          <w:marTop w:val="0"/>
          <w:marBottom w:val="0"/>
          <w:divBdr>
            <w:top w:val="none" w:sz="0" w:space="0" w:color="auto"/>
            <w:left w:val="none" w:sz="0" w:space="0" w:color="auto"/>
            <w:bottom w:val="none" w:sz="0" w:space="0" w:color="auto"/>
            <w:right w:val="none" w:sz="0" w:space="0" w:color="auto"/>
          </w:divBdr>
        </w:div>
        <w:div w:id="180970020">
          <w:marLeft w:val="480"/>
          <w:marRight w:val="0"/>
          <w:marTop w:val="0"/>
          <w:marBottom w:val="0"/>
          <w:divBdr>
            <w:top w:val="none" w:sz="0" w:space="0" w:color="auto"/>
            <w:left w:val="none" w:sz="0" w:space="0" w:color="auto"/>
            <w:bottom w:val="none" w:sz="0" w:space="0" w:color="auto"/>
            <w:right w:val="none" w:sz="0" w:space="0" w:color="auto"/>
          </w:divBdr>
        </w:div>
        <w:div w:id="872498958">
          <w:marLeft w:val="480"/>
          <w:marRight w:val="0"/>
          <w:marTop w:val="0"/>
          <w:marBottom w:val="0"/>
          <w:divBdr>
            <w:top w:val="none" w:sz="0" w:space="0" w:color="auto"/>
            <w:left w:val="none" w:sz="0" w:space="0" w:color="auto"/>
            <w:bottom w:val="none" w:sz="0" w:space="0" w:color="auto"/>
            <w:right w:val="none" w:sz="0" w:space="0" w:color="auto"/>
          </w:divBdr>
        </w:div>
        <w:div w:id="2040540969">
          <w:marLeft w:val="480"/>
          <w:marRight w:val="0"/>
          <w:marTop w:val="0"/>
          <w:marBottom w:val="0"/>
          <w:divBdr>
            <w:top w:val="none" w:sz="0" w:space="0" w:color="auto"/>
            <w:left w:val="none" w:sz="0" w:space="0" w:color="auto"/>
            <w:bottom w:val="none" w:sz="0" w:space="0" w:color="auto"/>
            <w:right w:val="none" w:sz="0" w:space="0" w:color="auto"/>
          </w:divBdr>
        </w:div>
        <w:div w:id="1281035369">
          <w:marLeft w:val="480"/>
          <w:marRight w:val="0"/>
          <w:marTop w:val="0"/>
          <w:marBottom w:val="0"/>
          <w:divBdr>
            <w:top w:val="none" w:sz="0" w:space="0" w:color="auto"/>
            <w:left w:val="none" w:sz="0" w:space="0" w:color="auto"/>
            <w:bottom w:val="none" w:sz="0" w:space="0" w:color="auto"/>
            <w:right w:val="none" w:sz="0" w:space="0" w:color="auto"/>
          </w:divBdr>
        </w:div>
        <w:div w:id="282267437">
          <w:marLeft w:val="480"/>
          <w:marRight w:val="0"/>
          <w:marTop w:val="0"/>
          <w:marBottom w:val="0"/>
          <w:divBdr>
            <w:top w:val="none" w:sz="0" w:space="0" w:color="auto"/>
            <w:left w:val="none" w:sz="0" w:space="0" w:color="auto"/>
            <w:bottom w:val="none" w:sz="0" w:space="0" w:color="auto"/>
            <w:right w:val="none" w:sz="0" w:space="0" w:color="auto"/>
          </w:divBdr>
        </w:div>
        <w:div w:id="734360289">
          <w:marLeft w:val="480"/>
          <w:marRight w:val="0"/>
          <w:marTop w:val="0"/>
          <w:marBottom w:val="0"/>
          <w:divBdr>
            <w:top w:val="none" w:sz="0" w:space="0" w:color="auto"/>
            <w:left w:val="none" w:sz="0" w:space="0" w:color="auto"/>
            <w:bottom w:val="none" w:sz="0" w:space="0" w:color="auto"/>
            <w:right w:val="none" w:sz="0" w:space="0" w:color="auto"/>
          </w:divBdr>
        </w:div>
        <w:div w:id="1049039535">
          <w:marLeft w:val="480"/>
          <w:marRight w:val="0"/>
          <w:marTop w:val="0"/>
          <w:marBottom w:val="0"/>
          <w:divBdr>
            <w:top w:val="none" w:sz="0" w:space="0" w:color="auto"/>
            <w:left w:val="none" w:sz="0" w:space="0" w:color="auto"/>
            <w:bottom w:val="none" w:sz="0" w:space="0" w:color="auto"/>
            <w:right w:val="none" w:sz="0" w:space="0" w:color="auto"/>
          </w:divBdr>
        </w:div>
        <w:div w:id="1162308457">
          <w:marLeft w:val="480"/>
          <w:marRight w:val="0"/>
          <w:marTop w:val="0"/>
          <w:marBottom w:val="0"/>
          <w:divBdr>
            <w:top w:val="none" w:sz="0" w:space="0" w:color="auto"/>
            <w:left w:val="none" w:sz="0" w:space="0" w:color="auto"/>
            <w:bottom w:val="none" w:sz="0" w:space="0" w:color="auto"/>
            <w:right w:val="none" w:sz="0" w:space="0" w:color="auto"/>
          </w:divBdr>
        </w:div>
        <w:div w:id="1379746517">
          <w:marLeft w:val="480"/>
          <w:marRight w:val="0"/>
          <w:marTop w:val="0"/>
          <w:marBottom w:val="0"/>
          <w:divBdr>
            <w:top w:val="none" w:sz="0" w:space="0" w:color="auto"/>
            <w:left w:val="none" w:sz="0" w:space="0" w:color="auto"/>
            <w:bottom w:val="none" w:sz="0" w:space="0" w:color="auto"/>
            <w:right w:val="none" w:sz="0" w:space="0" w:color="auto"/>
          </w:divBdr>
        </w:div>
        <w:div w:id="152383128">
          <w:marLeft w:val="480"/>
          <w:marRight w:val="0"/>
          <w:marTop w:val="0"/>
          <w:marBottom w:val="0"/>
          <w:divBdr>
            <w:top w:val="none" w:sz="0" w:space="0" w:color="auto"/>
            <w:left w:val="none" w:sz="0" w:space="0" w:color="auto"/>
            <w:bottom w:val="none" w:sz="0" w:space="0" w:color="auto"/>
            <w:right w:val="none" w:sz="0" w:space="0" w:color="auto"/>
          </w:divBdr>
        </w:div>
        <w:div w:id="611475675">
          <w:marLeft w:val="480"/>
          <w:marRight w:val="0"/>
          <w:marTop w:val="0"/>
          <w:marBottom w:val="0"/>
          <w:divBdr>
            <w:top w:val="none" w:sz="0" w:space="0" w:color="auto"/>
            <w:left w:val="none" w:sz="0" w:space="0" w:color="auto"/>
            <w:bottom w:val="none" w:sz="0" w:space="0" w:color="auto"/>
            <w:right w:val="none" w:sz="0" w:space="0" w:color="auto"/>
          </w:divBdr>
        </w:div>
        <w:div w:id="1145703040">
          <w:marLeft w:val="480"/>
          <w:marRight w:val="0"/>
          <w:marTop w:val="0"/>
          <w:marBottom w:val="0"/>
          <w:divBdr>
            <w:top w:val="none" w:sz="0" w:space="0" w:color="auto"/>
            <w:left w:val="none" w:sz="0" w:space="0" w:color="auto"/>
            <w:bottom w:val="none" w:sz="0" w:space="0" w:color="auto"/>
            <w:right w:val="none" w:sz="0" w:space="0" w:color="auto"/>
          </w:divBdr>
        </w:div>
        <w:div w:id="1458639691">
          <w:marLeft w:val="480"/>
          <w:marRight w:val="0"/>
          <w:marTop w:val="0"/>
          <w:marBottom w:val="0"/>
          <w:divBdr>
            <w:top w:val="none" w:sz="0" w:space="0" w:color="auto"/>
            <w:left w:val="none" w:sz="0" w:space="0" w:color="auto"/>
            <w:bottom w:val="none" w:sz="0" w:space="0" w:color="auto"/>
            <w:right w:val="none" w:sz="0" w:space="0" w:color="auto"/>
          </w:divBdr>
        </w:div>
        <w:div w:id="771244761">
          <w:marLeft w:val="480"/>
          <w:marRight w:val="0"/>
          <w:marTop w:val="0"/>
          <w:marBottom w:val="0"/>
          <w:divBdr>
            <w:top w:val="none" w:sz="0" w:space="0" w:color="auto"/>
            <w:left w:val="none" w:sz="0" w:space="0" w:color="auto"/>
            <w:bottom w:val="none" w:sz="0" w:space="0" w:color="auto"/>
            <w:right w:val="none" w:sz="0" w:space="0" w:color="auto"/>
          </w:divBdr>
        </w:div>
        <w:div w:id="499736390">
          <w:marLeft w:val="480"/>
          <w:marRight w:val="0"/>
          <w:marTop w:val="0"/>
          <w:marBottom w:val="0"/>
          <w:divBdr>
            <w:top w:val="none" w:sz="0" w:space="0" w:color="auto"/>
            <w:left w:val="none" w:sz="0" w:space="0" w:color="auto"/>
            <w:bottom w:val="none" w:sz="0" w:space="0" w:color="auto"/>
            <w:right w:val="none" w:sz="0" w:space="0" w:color="auto"/>
          </w:divBdr>
        </w:div>
        <w:div w:id="750391190">
          <w:marLeft w:val="480"/>
          <w:marRight w:val="0"/>
          <w:marTop w:val="0"/>
          <w:marBottom w:val="0"/>
          <w:divBdr>
            <w:top w:val="none" w:sz="0" w:space="0" w:color="auto"/>
            <w:left w:val="none" w:sz="0" w:space="0" w:color="auto"/>
            <w:bottom w:val="none" w:sz="0" w:space="0" w:color="auto"/>
            <w:right w:val="none" w:sz="0" w:space="0" w:color="auto"/>
          </w:divBdr>
        </w:div>
        <w:div w:id="1869485665">
          <w:marLeft w:val="480"/>
          <w:marRight w:val="0"/>
          <w:marTop w:val="0"/>
          <w:marBottom w:val="0"/>
          <w:divBdr>
            <w:top w:val="none" w:sz="0" w:space="0" w:color="auto"/>
            <w:left w:val="none" w:sz="0" w:space="0" w:color="auto"/>
            <w:bottom w:val="none" w:sz="0" w:space="0" w:color="auto"/>
            <w:right w:val="none" w:sz="0" w:space="0" w:color="auto"/>
          </w:divBdr>
        </w:div>
        <w:div w:id="520975219">
          <w:marLeft w:val="480"/>
          <w:marRight w:val="0"/>
          <w:marTop w:val="0"/>
          <w:marBottom w:val="0"/>
          <w:divBdr>
            <w:top w:val="none" w:sz="0" w:space="0" w:color="auto"/>
            <w:left w:val="none" w:sz="0" w:space="0" w:color="auto"/>
            <w:bottom w:val="none" w:sz="0" w:space="0" w:color="auto"/>
            <w:right w:val="none" w:sz="0" w:space="0" w:color="auto"/>
          </w:divBdr>
        </w:div>
        <w:div w:id="759712990">
          <w:marLeft w:val="480"/>
          <w:marRight w:val="0"/>
          <w:marTop w:val="0"/>
          <w:marBottom w:val="0"/>
          <w:divBdr>
            <w:top w:val="none" w:sz="0" w:space="0" w:color="auto"/>
            <w:left w:val="none" w:sz="0" w:space="0" w:color="auto"/>
            <w:bottom w:val="none" w:sz="0" w:space="0" w:color="auto"/>
            <w:right w:val="none" w:sz="0" w:space="0" w:color="auto"/>
          </w:divBdr>
        </w:div>
        <w:div w:id="34740106">
          <w:marLeft w:val="480"/>
          <w:marRight w:val="0"/>
          <w:marTop w:val="0"/>
          <w:marBottom w:val="0"/>
          <w:divBdr>
            <w:top w:val="none" w:sz="0" w:space="0" w:color="auto"/>
            <w:left w:val="none" w:sz="0" w:space="0" w:color="auto"/>
            <w:bottom w:val="none" w:sz="0" w:space="0" w:color="auto"/>
            <w:right w:val="none" w:sz="0" w:space="0" w:color="auto"/>
          </w:divBdr>
        </w:div>
        <w:div w:id="717702525">
          <w:marLeft w:val="480"/>
          <w:marRight w:val="0"/>
          <w:marTop w:val="0"/>
          <w:marBottom w:val="0"/>
          <w:divBdr>
            <w:top w:val="none" w:sz="0" w:space="0" w:color="auto"/>
            <w:left w:val="none" w:sz="0" w:space="0" w:color="auto"/>
            <w:bottom w:val="none" w:sz="0" w:space="0" w:color="auto"/>
            <w:right w:val="none" w:sz="0" w:space="0" w:color="auto"/>
          </w:divBdr>
        </w:div>
        <w:div w:id="1961836148">
          <w:marLeft w:val="480"/>
          <w:marRight w:val="0"/>
          <w:marTop w:val="0"/>
          <w:marBottom w:val="0"/>
          <w:divBdr>
            <w:top w:val="none" w:sz="0" w:space="0" w:color="auto"/>
            <w:left w:val="none" w:sz="0" w:space="0" w:color="auto"/>
            <w:bottom w:val="none" w:sz="0" w:space="0" w:color="auto"/>
            <w:right w:val="none" w:sz="0" w:space="0" w:color="auto"/>
          </w:divBdr>
        </w:div>
        <w:div w:id="1917471524">
          <w:marLeft w:val="480"/>
          <w:marRight w:val="0"/>
          <w:marTop w:val="0"/>
          <w:marBottom w:val="0"/>
          <w:divBdr>
            <w:top w:val="none" w:sz="0" w:space="0" w:color="auto"/>
            <w:left w:val="none" w:sz="0" w:space="0" w:color="auto"/>
            <w:bottom w:val="none" w:sz="0" w:space="0" w:color="auto"/>
            <w:right w:val="none" w:sz="0" w:space="0" w:color="auto"/>
          </w:divBdr>
        </w:div>
        <w:div w:id="1297644407">
          <w:marLeft w:val="480"/>
          <w:marRight w:val="0"/>
          <w:marTop w:val="0"/>
          <w:marBottom w:val="0"/>
          <w:divBdr>
            <w:top w:val="none" w:sz="0" w:space="0" w:color="auto"/>
            <w:left w:val="none" w:sz="0" w:space="0" w:color="auto"/>
            <w:bottom w:val="none" w:sz="0" w:space="0" w:color="auto"/>
            <w:right w:val="none" w:sz="0" w:space="0" w:color="auto"/>
          </w:divBdr>
        </w:div>
        <w:div w:id="667251964">
          <w:marLeft w:val="480"/>
          <w:marRight w:val="0"/>
          <w:marTop w:val="0"/>
          <w:marBottom w:val="0"/>
          <w:divBdr>
            <w:top w:val="none" w:sz="0" w:space="0" w:color="auto"/>
            <w:left w:val="none" w:sz="0" w:space="0" w:color="auto"/>
            <w:bottom w:val="none" w:sz="0" w:space="0" w:color="auto"/>
            <w:right w:val="none" w:sz="0" w:space="0" w:color="auto"/>
          </w:divBdr>
        </w:div>
        <w:div w:id="2135755272">
          <w:marLeft w:val="480"/>
          <w:marRight w:val="0"/>
          <w:marTop w:val="0"/>
          <w:marBottom w:val="0"/>
          <w:divBdr>
            <w:top w:val="none" w:sz="0" w:space="0" w:color="auto"/>
            <w:left w:val="none" w:sz="0" w:space="0" w:color="auto"/>
            <w:bottom w:val="none" w:sz="0" w:space="0" w:color="auto"/>
            <w:right w:val="none" w:sz="0" w:space="0" w:color="auto"/>
          </w:divBdr>
        </w:div>
        <w:div w:id="1400903643">
          <w:marLeft w:val="480"/>
          <w:marRight w:val="0"/>
          <w:marTop w:val="0"/>
          <w:marBottom w:val="0"/>
          <w:divBdr>
            <w:top w:val="none" w:sz="0" w:space="0" w:color="auto"/>
            <w:left w:val="none" w:sz="0" w:space="0" w:color="auto"/>
            <w:bottom w:val="none" w:sz="0" w:space="0" w:color="auto"/>
            <w:right w:val="none" w:sz="0" w:space="0" w:color="auto"/>
          </w:divBdr>
        </w:div>
        <w:div w:id="699671640">
          <w:marLeft w:val="480"/>
          <w:marRight w:val="0"/>
          <w:marTop w:val="0"/>
          <w:marBottom w:val="0"/>
          <w:divBdr>
            <w:top w:val="none" w:sz="0" w:space="0" w:color="auto"/>
            <w:left w:val="none" w:sz="0" w:space="0" w:color="auto"/>
            <w:bottom w:val="none" w:sz="0" w:space="0" w:color="auto"/>
            <w:right w:val="none" w:sz="0" w:space="0" w:color="auto"/>
          </w:divBdr>
        </w:div>
        <w:div w:id="1692417660">
          <w:marLeft w:val="480"/>
          <w:marRight w:val="0"/>
          <w:marTop w:val="0"/>
          <w:marBottom w:val="0"/>
          <w:divBdr>
            <w:top w:val="none" w:sz="0" w:space="0" w:color="auto"/>
            <w:left w:val="none" w:sz="0" w:space="0" w:color="auto"/>
            <w:bottom w:val="none" w:sz="0" w:space="0" w:color="auto"/>
            <w:right w:val="none" w:sz="0" w:space="0" w:color="auto"/>
          </w:divBdr>
        </w:div>
        <w:div w:id="620459829">
          <w:marLeft w:val="480"/>
          <w:marRight w:val="0"/>
          <w:marTop w:val="0"/>
          <w:marBottom w:val="0"/>
          <w:divBdr>
            <w:top w:val="none" w:sz="0" w:space="0" w:color="auto"/>
            <w:left w:val="none" w:sz="0" w:space="0" w:color="auto"/>
            <w:bottom w:val="none" w:sz="0" w:space="0" w:color="auto"/>
            <w:right w:val="none" w:sz="0" w:space="0" w:color="auto"/>
          </w:divBdr>
        </w:div>
        <w:div w:id="1673097971">
          <w:marLeft w:val="480"/>
          <w:marRight w:val="0"/>
          <w:marTop w:val="0"/>
          <w:marBottom w:val="0"/>
          <w:divBdr>
            <w:top w:val="none" w:sz="0" w:space="0" w:color="auto"/>
            <w:left w:val="none" w:sz="0" w:space="0" w:color="auto"/>
            <w:bottom w:val="none" w:sz="0" w:space="0" w:color="auto"/>
            <w:right w:val="none" w:sz="0" w:space="0" w:color="auto"/>
          </w:divBdr>
        </w:div>
        <w:div w:id="178159467">
          <w:marLeft w:val="480"/>
          <w:marRight w:val="0"/>
          <w:marTop w:val="0"/>
          <w:marBottom w:val="0"/>
          <w:divBdr>
            <w:top w:val="none" w:sz="0" w:space="0" w:color="auto"/>
            <w:left w:val="none" w:sz="0" w:space="0" w:color="auto"/>
            <w:bottom w:val="none" w:sz="0" w:space="0" w:color="auto"/>
            <w:right w:val="none" w:sz="0" w:space="0" w:color="auto"/>
          </w:divBdr>
        </w:div>
        <w:div w:id="1506284474">
          <w:marLeft w:val="480"/>
          <w:marRight w:val="0"/>
          <w:marTop w:val="0"/>
          <w:marBottom w:val="0"/>
          <w:divBdr>
            <w:top w:val="none" w:sz="0" w:space="0" w:color="auto"/>
            <w:left w:val="none" w:sz="0" w:space="0" w:color="auto"/>
            <w:bottom w:val="none" w:sz="0" w:space="0" w:color="auto"/>
            <w:right w:val="none" w:sz="0" w:space="0" w:color="auto"/>
          </w:divBdr>
        </w:div>
        <w:div w:id="1443181971">
          <w:marLeft w:val="480"/>
          <w:marRight w:val="0"/>
          <w:marTop w:val="0"/>
          <w:marBottom w:val="0"/>
          <w:divBdr>
            <w:top w:val="none" w:sz="0" w:space="0" w:color="auto"/>
            <w:left w:val="none" w:sz="0" w:space="0" w:color="auto"/>
            <w:bottom w:val="none" w:sz="0" w:space="0" w:color="auto"/>
            <w:right w:val="none" w:sz="0" w:space="0" w:color="auto"/>
          </w:divBdr>
        </w:div>
        <w:div w:id="1766539476">
          <w:marLeft w:val="480"/>
          <w:marRight w:val="0"/>
          <w:marTop w:val="0"/>
          <w:marBottom w:val="0"/>
          <w:divBdr>
            <w:top w:val="none" w:sz="0" w:space="0" w:color="auto"/>
            <w:left w:val="none" w:sz="0" w:space="0" w:color="auto"/>
            <w:bottom w:val="none" w:sz="0" w:space="0" w:color="auto"/>
            <w:right w:val="none" w:sz="0" w:space="0" w:color="auto"/>
          </w:divBdr>
        </w:div>
        <w:div w:id="271940539">
          <w:marLeft w:val="480"/>
          <w:marRight w:val="0"/>
          <w:marTop w:val="0"/>
          <w:marBottom w:val="0"/>
          <w:divBdr>
            <w:top w:val="none" w:sz="0" w:space="0" w:color="auto"/>
            <w:left w:val="none" w:sz="0" w:space="0" w:color="auto"/>
            <w:bottom w:val="none" w:sz="0" w:space="0" w:color="auto"/>
            <w:right w:val="none" w:sz="0" w:space="0" w:color="auto"/>
          </w:divBdr>
        </w:div>
        <w:div w:id="1898473792">
          <w:marLeft w:val="480"/>
          <w:marRight w:val="0"/>
          <w:marTop w:val="0"/>
          <w:marBottom w:val="0"/>
          <w:divBdr>
            <w:top w:val="none" w:sz="0" w:space="0" w:color="auto"/>
            <w:left w:val="none" w:sz="0" w:space="0" w:color="auto"/>
            <w:bottom w:val="none" w:sz="0" w:space="0" w:color="auto"/>
            <w:right w:val="none" w:sz="0" w:space="0" w:color="auto"/>
          </w:divBdr>
        </w:div>
        <w:div w:id="1680965447">
          <w:marLeft w:val="480"/>
          <w:marRight w:val="0"/>
          <w:marTop w:val="0"/>
          <w:marBottom w:val="0"/>
          <w:divBdr>
            <w:top w:val="none" w:sz="0" w:space="0" w:color="auto"/>
            <w:left w:val="none" w:sz="0" w:space="0" w:color="auto"/>
            <w:bottom w:val="none" w:sz="0" w:space="0" w:color="auto"/>
            <w:right w:val="none" w:sz="0" w:space="0" w:color="auto"/>
          </w:divBdr>
        </w:div>
        <w:div w:id="2245044">
          <w:marLeft w:val="480"/>
          <w:marRight w:val="0"/>
          <w:marTop w:val="0"/>
          <w:marBottom w:val="0"/>
          <w:divBdr>
            <w:top w:val="none" w:sz="0" w:space="0" w:color="auto"/>
            <w:left w:val="none" w:sz="0" w:space="0" w:color="auto"/>
            <w:bottom w:val="none" w:sz="0" w:space="0" w:color="auto"/>
            <w:right w:val="none" w:sz="0" w:space="0" w:color="auto"/>
          </w:divBdr>
        </w:div>
        <w:div w:id="734279168">
          <w:marLeft w:val="480"/>
          <w:marRight w:val="0"/>
          <w:marTop w:val="0"/>
          <w:marBottom w:val="0"/>
          <w:divBdr>
            <w:top w:val="none" w:sz="0" w:space="0" w:color="auto"/>
            <w:left w:val="none" w:sz="0" w:space="0" w:color="auto"/>
            <w:bottom w:val="none" w:sz="0" w:space="0" w:color="auto"/>
            <w:right w:val="none" w:sz="0" w:space="0" w:color="auto"/>
          </w:divBdr>
        </w:div>
        <w:div w:id="713819298">
          <w:marLeft w:val="480"/>
          <w:marRight w:val="0"/>
          <w:marTop w:val="0"/>
          <w:marBottom w:val="0"/>
          <w:divBdr>
            <w:top w:val="none" w:sz="0" w:space="0" w:color="auto"/>
            <w:left w:val="none" w:sz="0" w:space="0" w:color="auto"/>
            <w:bottom w:val="none" w:sz="0" w:space="0" w:color="auto"/>
            <w:right w:val="none" w:sz="0" w:space="0" w:color="auto"/>
          </w:divBdr>
        </w:div>
        <w:div w:id="1020548386">
          <w:marLeft w:val="480"/>
          <w:marRight w:val="0"/>
          <w:marTop w:val="0"/>
          <w:marBottom w:val="0"/>
          <w:divBdr>
            <w:top w:val="none" w:sz="0" w:space="0" w:color="auto"/>
            <w:left w:val="none" w:sz="0" w:space="0" w:color="auto"/>
            <w:bottom w:val="none" w:sz="0" w:space="0" w:color="auto"/>
            <w:right w:val="none" w:sz="0" w:space="0" w:color="auto"/>
          </w:divBdr>
        </w:div>
        <w:div w:id="216282992">
          <w:marLeft w:val="480"/>
          <w:marRight w:val="0"/>
          <w:marTop w:val="0"/>
          <w:marBottom w:val="0"/>
          <w:divBdr>
            <w:top w:val="none" w:sz="0" w:space="0" w:color="auto"/>
            <w:left w:val="none" w:sz="0" w:space="0" w:color="auto"/>
            <w:bottom w:val="none" w:sz="0" w:space="0" w:color="auto"/>
            <w:right w:val="none" w:sz="0" w:space="0" w:color="auto"/>
          </w:divBdr>
        </w:div>
        <w:div w:id="1819103794">
          <w:marLeft w:val="480"/>
          <w:marRight w:val="0"/>
          <w:marTop w:val="0"/>
          <w:marBottom w:val="0"/>
          <w:divBdr>
            <w:top w:val="none" w:sz="0" w:space="0" w:color="auto"/>
            <w:left w:val="none" w:sz="0" w:space="0" w:color="auto"/>
            <w:bottom w:val="none" w:sz="0" w:space="0" w:color="auto"/>
            <w:right w:val="none" w:sz="0" w:space="0" w:color="auto"/>
          </w:divBdr>
        </w:div>
        <w:div w:id="1928996732">
          <w:marLeft w:val="480"/>
          <w:marRight w:val="0"/>
          <w:marTop w:val="0"/>
          <w:marBottom w:val="0"/>
          <w:divBdr>
            <w:top w:val="none" w:sz="0" w:space="0" w:color="auto"/>
            <w:left w:val="none" w:sz="0" w:space="0" w:color="auto"/>
            <w:bottom w:val="none" w:sz="0" w:space="0" w:color="auto"/>
            <w:right w:val="none" w:sz="0" w:space="0" w:color="auto"/>
          </w:divBdr>
        </w:div>
        <w:div w:id="1695377193">
          <w:marLeft w:val="480"/>
          <w:marRight w:val="0"/>
          <w:marTop w:val="0"/>
          <w:marBottom w:val="0"/>
          <w:divBdr>
            <w:top w:val="none" w:sz="0" w:space="0" w:color="auto"/>
            <w:left w:val="none" w:sz="0" w:space="0" w:color="auto"/>
            <w:bottom w:val="none" w:sz="0" w:space="0" w:color="auto"/>
            <w:right w:val="none" w:sz="0" w:space="0" w:color="auto"/>
          </w:divBdr>
        </w:div>
        <w:div w:id="1016346248">
          <w:marLeft w:val="480"/>
          <w:marRight w:val="0"/>
          <w:marTop w:val="0"/>
          <w:marBottom w:val="0"/>
          <w:divBdr>
            <w:top w:val="none" w:sz="0" w:space="0" w:color="auto"/>
            <w:left w:val="none" w:sz="0" w:space="0" w:color="auto"/>
            <w:bottom w:val="none" w:sz="0" w:space="0" w:color="auto"/>
            <w:right w:val="none" w:sz="0" w:space="0" w:color="auto"/>
          </w:divBdr>
        </w:div>
        <w:div w:id="574557966">
          <w:marLeft w:val="480"/>
          <w:marRight w:val="0"/>
          <w:marTop w:val="0"/>
          <w:marBottom w:val="0"/>
          <w:divBdr>
            <w:top w:val="none" w:sz="0" w:space="0" w:color="auto"/>
            <w:left w:val="none" w:sz="0" w:space="0" w:color="auto"/>
            <w:bottom w:val="none" w:sz="0" w:space="0" w:color="auto"/>
            <w:right w:val="none" w:sz="0" w:space="0" w:color="auto"/>
          </w:divBdr>
        </w:div>
        <w:div w:id="95642162">
          <w:marLeft w:val="480"/>
          <w:marRight w:val="0"/>
          <w:marTop w:val="0"/>
          <w:marBottom w:val="0"/>
          <w:divBdr>
            <w:top w:val="none" w:sz="0" w:space="0" w:color="auto"/>
            <w:left w:val="none" w:sz="0" w:space="0" w:color="auto"/>
            <w:bottom w:val="none" w:sz="0" w:space="0" w:color="auto"/>
            <w:right w:val="none" w:sz="0" w:space="0" w:color="auto"/>
          </w:divBdr>
        </w:div>
        <w:div w:id="1054081922">
          <w:marLeft w:val="480"/>
          <w:marRight w:val="0"/>
          <w:marTop w:val="0"/>
          <w:marBottom w:val="0"/>
          <w:divBdr>
            <w:top w:val="none" w:sz="0" w:space="0" w:color="auto"/>
            <w:left w:val="none" w:sz="0" w:space="0" w:color="auto"/>
            <w:bottom w:val="none" w:sz="0" w:space="0" w:color="auto"/>
            <w:right w:val="none" w:sz="0" w:space="0" w:color="auto"/>
          </w:divBdr>
        </w:div>
        <w:div w:id="376204370">
          <w:marLeft w:val="480"/>
          <w:marRight w:val="0"/>
          <w:marTop w:val="0"/>
          <w:marBottom w:val="0"/>
          <w:divBdr>
            <w:top w:val="none" w:sz="0" w:space="0" w:color="auto"/>
            <w:left w:val="none" w:sz="0" w:space="0" w:color="auto"/>
            <w:bottom w:val="none" w:sz="0" w:space="0" w:color="auto"/>
            <w:right w:val="none" w:sz="0" w:space="0" w:color="auto"/>
          </w:divBdr>
        </w:div>
        <w:div w:id="576792816">
          <w:marLeft w:val="480"/>
          <w:marRight w:val="0"/>
          <w:marTop w:val="0"/>
          <w:marBottom w:val="0"/>
          <w:divBdr>
            <w:top w:val="none" w:sz="0" w:space="0" w:color="auto"/>
            <w:left w:val="none" w:sz="0" w:space="0" w:color="auto"/>
            <w:bottom w:val="none" w:sz="0" w:space="0" w:color="auto"/>
            <w:right w:val="none" w:sz="0" w:space="0" w:color="auto"/>
          </w:divBdr>
        </w:div>
        <w:div w:id="216431095">
          <w:marLeft w:val="480"/>
          <w:marRight w:val="0"/>
          <w:marTop w:val="0"/>
          <w:marBottom w:val="0"/>
          <w:divBdr>
            <w:top w:val="none" w:sz="0" w:space="0" w:color="auto"/>
            <w:left w:val="none" w:sz="0" w:space="0" w:color="auto"/>
            <w:bottom w:val="none" w:sz="0" w:space="0" w:color="auto"/>
            <w:right w:val="none" w:sz="0" w:space="0" w:color="auto"/>
          </w:divBdr>
        </w:div>
        <w:div w:id="654143952">
          <w:marLeft w:val="480"/>
          <w:marRight w:val="0"/>
          <w:marTop w:val="0"/>
          <w:marBottom w:val="0"/>
          <w:divBdr>
            <w:top w:val="none" w:sz="0" w:space="0" w:color="auto"/>
            <w:left w:val="none" w:sz="0" w:space="0" w:color="auto"/>
            <w:bottom w:val="none" w:sz="0" w:space="0" w:color="auto"/>
            <w:right w:val="none" w:sz="0" w:space="0" w:color="auto"/>
          </w:divBdr>
        </w:div>
        <w:div w:id="1647853944">
          <w:marLeft w:val="480"/>
          <w:marRight w:val="0"/>
          <w:marTop w:val="0"/>
          <w:marBottom w:val="0"/>
          <w:divBdr>
            <w:top w:val="none" w:sz="0" w:space="0" w:color="auto"/>
            <w:left w:val="none" w:sz="0" w:space="0" w:color="auto"/>
            <w:bottom w:val="none" w:sz="0" w:space="0" w:color="auto"/>
            <w:right w:val="none" w:sz="0" w:space="0" w:color="auto"/>
          </w:divBdr>
        </w:div>
        <w:div w:id="827138379">
          <w:marLeft w:val="480"/>
          <w:marRight w:val="0"/>
          <w:marTop w:val="0"/>
          <w:marBottom w:val="0"/>
          <w:divBdr>
            <w:top w:val="none" w:sz="0" w:space="0" w:color="auto"/>
            <w:left w:val="none" w:sz="0" w:space="0" w:color="auto"/>
            <w:bottom w:val="none" w:sz="0" w:space="0" w:color="auto"/>
            <w:right w:val="none" w:sz="0" w:space="0" w:color="auto"/>
          </w:divBdr>
        </w:div>
        <w:div w:id="1565066217">
          <w:marLeft w:val="480"/>
          <w:marRight w:val="0"/>
          <w:marTop w:val="0"/>
          <w:marBottom w:val="0"/>
          <w:divBdr>
            <w:top w:val="none" w:sz="0" w:space="0" w:color="auto"/>
            <w:left w:val="none" w:sz="0" w:space="0" w:color="auto"/>
            <w:bottom w:val="none" w:sz="0" w:space="0" w:color="auto"/>
            <w:right w:val="none" w:sz="0" w:space="0" w:color="auto"/>
          </w:divBdr>
        </w:div>
        <w:div w:id="286818141">
          <w:marLeft w:val="480"/>
          <w:marRight w:val="0"/>
          <w:marTop w:val="0"/>
          <w:marBottom w:val="0"/>
          <w:divBdr>
            <w:top w:val="none" w:sz="0" w:space="0" w:color="auto"/>
            <w:left w:val="none" w:sz="0" w:space="0" w:color="auto"/>
            <w:bottom w:val="none" w:sz="0" w:space="0" w:color="auto"/>
            <w:right w:val="none" w:sz="0" w:space="0" w:color="auto"/>
          </w:divBdr>
        </w:div>
        <w:div w:id="812411463">
          <w:marLeft w:val="480"/>
          <w:marRight w:val="0"/>
          <w:marTop w:val="0"/>
          <w:marBottom w:val="0"/>
          <w:divBdr>
            <w:top w:val="none" w:sz="0" w:space="0" w:color="auto"/>
            <w:left w:val="none" w:sz="0" w:space="0" w:color="auto"/>
            <w:bottom w:val="none" w:sz="0" w:space="0" w:color="auto"/>
            <w:right w:val="none" w:sz="0" w:space="0" w:color="auto"/>
          </w:divBdr>
        </w:div>
        <w:div w:id="1229267823">
          <w:marLeft w:val="480"/>
          <w:marRight w:val="0"/>
          <w:marTop w:val="0"/>
          <w:marBottom w:val="0"/>
          <w:divBdr>
            <w:top w:val="none" w:sz="0" w:space="0" w:color="auto"/>
            <w:left w:val="none" w:sz="0" w:space="0" w:color="auto"/>
            <w:bottom w:val="none" w:sz="0" w:space="0" w:color="auto"/>
            <w:right w:val="none" w:sz="0" w:space="0" w:color="auto"/>
          </w:divBdr>
        </w:div>
        <w:div w:id="1805738265">
          <w:marLeft w:val="480"/>
          <w:marRight w:val="0"/>
          <w:marTop w:val="0"/>
          <w:marBottom w:val="0"/>
          <w:divBdr>
            <w:top w:val="none" w:sz="0" w:space="0" w:color="auto"/>
            <w:left w:val="none" w:sz="0" w:space="0" w:color="auto"/>
            <w:bottom w:val="none" w:sz="0" w:space="0" w:color="auto"/>
            <w:right w:val="none" w:sz="0" w:space="0" w:color="auto"/>
          </w:divBdr>
        </w:div>
        <w:div w:id="270280653">
          <w:marLeft w:val="480"/>
          <w:marRight w:val="0"/>
          <w:marTop w:val="0"/>
          <w:marBottom w:val="0"/>
          <w:divBdr>
            <w:top w:val="none" w:sz="0" w:space="0" w:color="auto"/>
            <w:left w:val="none" w:sz="0" w:space="0" w:color="auto"/>
            <w:bottom w:val="none" w:sz="0" w:space="0" w:color="auto"/>
            <w:right w:val="none" w:sz="0" w:space="0" w:color="auto"/>
          </w:divBdr>
        </w:div>
        <w:div w:id="2107536858">
          <w:marLeft w:val="480"/>
          <w:marRight w:val="0"/>
          <w:marTop w:val="0"/>
          <w:marBottom w:val="0"/>
          <w:divBdr>
            <w:top w:val="none" w:sz="0" w:space="0" w:color="auto"/>
            <w:left w:val="none" w:sz="0" w:space="0" w:color="auto"/>
            <w:bottom w:val="none" w:sz="0" w:space="0" w:color="auto"/>
            <w:right w:val="none" w:sz="0" w:space="0" w:color="auto"/>
          </w:divBdr>
        </w:div>
        <w:div w:id="1334454944">
          <w:marLeft w:val="480"/>
          <w:marRight w:val="0"/>
          <w:marTop w:val="0"/>
          <w:marBottom w:val="0"/>
          <w:divBdr>
            <w:top w:val="none" w:sz="0" w:space="0" w:color="auto"/>
            <w:left w:val="none" w:sz="0" w:space="0" w:color="auto"/>
            <w:bottom w:val="none" w:sz="0" w:space="0" w:color="auto"/>
            <w:right w:val="none" w:sz="0" w:space="0" w:color="auto"/>
          </w:divBdr>
        </w:div>
        <w:div w:id="1614169696">
          <w:marLeft w:val="480"/>
          <w:marRight w:val="0"/>
          <w:marTop w:val="0"/>
          <w:marBottom w:val="0"/>
          <w:divBdr>
            <w:top w:val="none" w:sz="0" w:space="0" w:color="auto"/>
            <w:left w:val="none" w:sz="0" w:space="0" w:color="auto"/>
            <w:bottom w:val="none" w:sz="0" w:space="0" w:color="auto"/>
            <w:right w:val="none" w:sz="0" w:space="0" w:color="auto"/>
          </w:divBdr>
        </w:div>
        <w:div w:id="1929269397">
          <w:marLeft w:val="480"/>
          <w:marRight w:val="0"/>
          <w:marTop w:val="0"/>
          <w:marBottom w:val="0"/>
          <w:divBdr>
            <w:top w:val="none" w:sz="0" w:space="0" w:color="auto"/>
            <w:left w:val="none" w:sz="0" w:space="0" w:color="auto"/>
            <w:bottom w:val="none" w:sz="0" w:space="0" w:color="auto"/>
            <w:right w:val="none" w:sz="0" w:space="0" w:color="auto"/>
          </w:divBdr>
        </w:div>
        <w:div w:id="305623724">
          <w:marLeft w:val="480"/>
          <w:marRight w:val="0"/>
          <w:marTop w:val="0"/>
          <w:marBottom w:val="0"/>
          <w:divBdr>
            <w:top w:val="none" w:sz="0" w:space="0" w:color="auto"/>
            <w:left w:val="none" w:sz="0" w:space="0" w:color="auto"/>
            <w:bottom w:val="none" w:sz="0" w:space="0" w:color="auto"/>
            <w:right w:val="none" w:sz="0" w:space="0" w:color="auto"/>
          </w:divBdr>
        </w:div>
        <w:div w:id="1675188824">
          <w:marLeft w:val="480"/>
          <w:marRight w:val="0"/>
          <w:marTop w:val="0"/>
          <w:marBottom w:val="0"/>
          <w:divBdr>
            <w:top w:val="none" w:sz="0" w:space="0" w:color="auto"/>
            <w:left w:val="none" w:sz="0" w:space="0" w:color="auto"/>
            <w:bottom w:val="none" w:sz="0" w:space="0" w:color="auto"/>
            <w:right w:val="none" w:sz="0" w:space="0" w:color="auto"/>
          </w:divBdr>
        </w:div>
        <w:div w:id="100036761">
          <w:marLeft w:val="480"/>
          <w:marRight w:val="0"/>
          <w:marTop w:val="0"/>
          <w:marBottom w:val="0"/>
          <w:divBdr>
            <w:top w:val="none" w:sz="0" w:space="0" w:color="auto"/>
            <w:left w:val="none" w:sz="0" w:space="0" w:color="auto"/>
            <w:bottom w:val="none" w:sz="0" w:space="0" w:color="auto"/>
            <w:right w:val="none" w:sz="0" w:space="0" w:color="auto"/>
          </w:divBdr>
        </w:div>
        <w:div w:id="1221592991">
          <w:marLeft w:val="480"/>
          <w:marRight w:val="0"/>
          <w:marTop w:val="0"/>
          <w:marBottom w:val="0"/>
          <w:divBdr>
            <w:top w:val="none" w:sz="0" w:space="0" w:color="auto"/>
            <w:left w:val="none" w:sz="0" w:space="0" w:color="auto"/>
            <w:bottom w:val="none" w:sz="0" w:space="0" w:color="auto"/>
            <w:right w:val="none" w:sz="0" w:space="0" w:color="auto"/>
          </w:divBdr>
        </w:div>
        <w:div w:id="1748072344">
          <w:marLeft w:val="480"/>
          <w:marRight w:val="0"/>
          <w:marTop w:val="0"/>
          <w:marBottom w:val="0"/>
          <w:divBdr>
            <w:top w:val="none" w:sz="0" w:space="0" w:color="auto"/>
            <w:left w:val="none" w:sz="0" w:space="0" w:color="auto"/>
            <w:bottom w:val="none" w:sz="0" w:space="0" w:color="auto"/>
            <w:right w:val="none" w:sz="0" w:space="0" w:color="auto"/>
          </w:divBdr>
        </w:div>
        <w:div w:id="793409473">
          <w:marLeft w:val="480"/>
          <w:marRight w:val="0"/>
          <w:marTop w:val="0"/>
          <w:marBottom w:val="0"/>
          <w:divBdr>
            <w:top w:val="none" w:sz="0" w:space="0" w:color="auto"/>
            <w:left w:val="none" w:sz="0" w:space="0" w:color="auto"/>
            <w:bottom w:val="none" w:sz="0" w:space="0" w:color="auto"/>
            <w:right w:val="none" w:sz="0" w:space="0" w:color="auto"/>
          </w:divBdr>
        </w:div>
        <w:div w:id="1550871502">
          <w:marLeft w:val="480"/>
          <w:marRight w:val="0"/>
          <w:marTop w:val="0"/>
          <w:marBottom w:val="0"/>
          <w:divBdr>
            <w:top w:val="none" w:sz="0" w:space="0" w:color="auto"/>
            <w:left w:val="none" w:sz="0" w:space="0" w:color="auto"/>
            <w:bottom w:val="none" w:sz="0" w:space="0" w:color="auto"/>
            <w:right w:val="none" w:sz="0" w:space="0" w:color="auto"/>
          </w:divBdr>
        </w:div>
      </w:divsChild>
    </w:div>
    <w:div w:id="1770395791">
      <w:bodyDiv w:val="1"/>
      <w:marLeft w:val="0"/>
      <w:marRight w:val="0"/>
      <w:marTop w:val="0"/>
      <w:marBottom w:val="0"/>
      <w:divBdr>
        <w:top w:val="none" w:sz="0" w:space="0" w:color="auto"/>
        <w:left w:val="none" w:sz="0" w:space="0" w:color="auto"/>
        <w:bottom w:val="none" w:sz="0" w:space="0" w:color="auto"/>
        <w:right w:val="none" w:sz="0" w:space="0" w:color="auto"/>
      </w:divBdr>
    </w:div>
    <w:div w:id="1771241993">
      <w:bodyDiv w:val="1"/>
      <w:marLeft w:val="0"/>
      <w:marRight w:val="0"/>
      <w:marTop w:val="0"/>
      <w:marBottom w:val="0"/>
      <w:divBdr>
        <w:top w:val="none" w:sz="0" w:space="0" w:color="auto"/>
        <w:left w:val="none" w:sz="0" w:space="0" w:color="auto"/>
        <w:bottom w:val="none" w:sz="0" w:space="0" w:color="auto"/>
        <w:right w:val="none" w:sz="0" w:space="0" w:color="auto"/>
      </w:divBdr>
    </w:div>
    <w:div w:id="1771655691">
      <w:bodyDiv w:val="1"/>
      <w:marLeft w:val="0"/>
      <w:marRight w:val="0"/>
      <w:marTop w:val="0"/>
      <w:marBottom w:val="0"/>
      <w:divBdr>
        <w:top w:val="none" w:sz="0" w:space="0" w:color="auto"/>
        <w:left w:val="none" w:sz="0" w:space="0" w:color="auto"/>
        <w:bottom w:val="none" w:sz="0" w:space="0" w:color="auto"/>
        <w:right w:val="none" w:sz="0" w:space="0" w:color="auto"/>
      </w:divBdr>
    </w:div>
    <w:div w:id="1774201674">
      <w:bodyDiv w:val="1"/>
      <w:marLeft w:val="0"/>
      <w:marRight w:val="0"/>
      <w:marTop w:val="0"/>
      <w:marBottom w:val="0"/>
      <w:divBdr>
        <w:top w:val="none" w:sz="0" w:space="0" w:color="auto"/>
        <w:left w:val="none" w:sz="0" w:space="0" w:color="auto"/>
        <w:bottom w:val="none" w:sz="0" w:space="0" w:color="auto"/>
        <w:right w:val="none" w:sz="0" w:space="0" w:color="auto"/>
      </w:divBdr>
    </w:div>
    <w:div w:id="1775855065">
      <w:bodyDiv w:val="1"/>
      <w:marLeft w:val="0"/>
      <w:marRight w:val="0"/>
      <w:marTop w:val="0"/>
      <w:marBottom w:val="0"/>
      <w:divBdr>
        <w:top w:val="none" w:sz="0" w:space="0" w:color="auto"/>
        <w:left w:val="none" w:sz="0" w:space="0" w:color="auto"/>
        <w:bottom w:val="none" w:sz="0" w:space="0" w:color="auto"/>
        <w:right w:val="none" w:sz="0" w:space="0" w:color="auto"/>
      </w:divBdr>
    </w:div>
    <w:div w:id="1776055330">
      <w:bodyDiv w:val="1"/>
      <w:marLeft w:val="0"/>
      <w:marRight w:val="0"/>
      <w:marTop w:val="0"/>
      <w:marBottom w:val="0"/>
      <w:divBdr>
        <w:top w:val="none" w:sz="0" w:space="0" w:color="auto"/>
        <w:left w:val="none" w:sz="0" w:space="0" w:color="auto"/>
        <w:bottom w:val="none" w:sz="0" w:space="0" w:color="auto"/>
        <w:right w:val="none" w:sz="0" w:space="0" w:color="auto"/>
      </w:divBdr>
    </w:div>
    <w:div w:id="1777019547">
      <w:bodyDiv w:val="1"/>
      <w:marLeft w:val="0"/>
      <w:marRight w:val="0"/>
      <w:marTop w:val="0"/>
      <w:marBottom w:val="0"/>
      <w:divBdr>
        <w:top w:val="none" w:sz="0" w:space="0" w:color="auto"/>
        <w:left w:val="none" w:sz="0" w:space="0" w:color="auto"/>
        <w:bottom w:val="none" w:sz="0" w:space="0" w:color="auto"/>
        <w:right w:val="none" w:sz="0" w:space="0" w:color="auto"/>
      </w:divBdr>
    </w:div>
    <w:div w:id="1777170615">
      <w:bodyDiv w:val="1"/>
      <w:marLeft w:val="0"/>
      <w:marRight w:val="0"/>
      <w:marTop w:val="0"/>
      <w:marBottom w:val="0"/>
      <w:divBdr>
        <w:top w:val="none" w:sz="0" w:space="0" w:color="auto"/>
        <w:left w:val="none" w:sz="0" w:space="0" w:color="auto"/>
        <w:bottom w:val="none" w:sz="0" w:space="0" w:color="auto"/>
        <w:right w:val="none" w:sz="0" w:space="0" w:color="auto"/>
      </w:divBdr>
    </w:div>
    <w:div w:id="1780182544">
      <w:bodyDiv w:val="1"/>
      <w:marLeft w:val="0"/>
      <w:marRight w:val="0"/>
      <w:marTop w:val="0"/>
      <w:marBottom w:val="0"/>
      <w:divBdr>
        <w:top w:val="none" w:sz="0" w:space="0" w:color="auto"/>
        <w:left w:val="none" w:sz="0" w:space="0" w:color="auto"/>
        <w:bottom w:val="none" w:sz="0" w:space="0" w:color="auto"/>
        <w:right w:val="none" w:sz="0" w:space="0" w:color="auto"/>
      </w:divBdr>
    </w:div>
    <w:div w:id="1781415561">
      <w:bodyDiv w:val="1"/>
      <w:marLeft w:val="0"/>
      <w:marRight w:val="0"/>
      <w:marTop w:val="0"/>
      <w:marBottom w:val="0"/>
      <w:divBdr>
        <w:top w:val="none" w:sz="0" w:space="0" w:color="auto"/>
        <w:left w:val="none" w:sz="0" w:space="0" w:color="auto"/>
        <w:bottom w:val="none" w:sz="0" w:space="0" w:color="auto"/>
        <w:right w:val="none" w:sz="0" w:space="0" w:color="auto"/>
      </w:divBdr>
    </w:div>
    <w:div w:id="1783724817">
      <w:bodyDiv w:val="1"/>
      <w:marLeft w:val="0"/>
      <w:marRight w:val="0"/>
      <w:marTop w:val="0"/>
      <w:marBottom w:val="0"/>
      <w:divBdr>
        <w:top w:val="none" w:sz="0" w:space="0" w:color="auto"/>
        <w:left w:val="none" w:sz="0" w:space="0" w:color="auto"/>
        <w:bottom w:val="none" w:sz="0" w:space="0" w:color="auto"/>
        <w:right w:val="none" w:sz="0" w:space="0" w:color="auto"/>
      </w:divBdr>
    </w:div>
    <w:div w:id="1786001336">
      <w:bodyDiv w:val="1"/>
      <w:marLeft w:val="0"/>
      <w:marRight w:val="0"/>
      <w:marTop w:val="0"/>
      <w:marBottom w:val="0"/>
      <w:divBdr>
        <w:top w:val="none" w:sz="0" w:space="0" w:color="auto"/>
        <w:left w:val="none" w:sz="0" w:space="0" w:color="auto"/>
        <w:bottom w:val="none" w:sz="0" w:space="0" w:color="auto"/>
        <w:right w:val="none" w:sz="0" w:space="0" w:color="auto"/>
      </w:divBdr>
    </w:div>
    <w:div w:id="1788891572">
      <w:bodyDiv w:val="1"/>
      <w:marLeft w:val="0"/>
      <w:marRight w:val="0"/>
      <w:marTop w:val="0"/>
      <w:marBottom w:val="0"/>
      <w:divBdr>
        <w:top w:val="none" w:sz="0" w:space="0" w:color="auto"/>
        <w:left w:val="none" w:sz="0" w:space="0" w:color="auto"/>
        <w:bottom w:val="none" w:sz="0" w:space="0" w:color="auto"/>
        <w:right w:val="none" w:sz="0" w:space="0" w:color="auto"/>
      </w:divBdr>
    </w:div>
    <w:div w:id="1789078285">
      <w:bodyDiv w:val="1"/>
      <w:marLeft w:val="0"/>
      <w:marRight w:val="0"/>
      <w:marTop w:val="0"/>
      <w:marBottom w:val="0"/>
      <w:divBdr>
        <w:top w:val="none" w:sz="0" w:space="0" w:color="auto"/>
        <w:left w:val="none" w:sz="0" w:space="0" w:color="auto"/>
        <w:bottom w:val="none" w:sz="0" w:space="0" w:color="auto"/>
        <w:right w:val="none" w:sz="0" w:space="0" w:color="auto"/>
      </w:divBdr>
    </w:div>
    <w:div w:id="1789542487">
      <w:bodyDiv w:val="1"/>
      <w:marLeft w:val="0"/>
      <w:marRight w:val="0"/>
      <w:marTop w:val="0"/>
      <w:marBottom w:val="0"/>
      <w:divBdr>
        <w:top w:val="none" w:sz="0" w:space="0" w:color="auto"/>
        <w:left w:val="none" w:sz="0" w:space="0" w:color="auto"/>
        <w:bottom w:val="none" w:sz="0" w:space="0" w:color="auto"/>
        <w:right w:val="none" w:sz="0" w:space="0" w:color="auto"/>
      </w:divBdr>
    </w:div>
    <w:div w:id="1792868600">
      <w:bodyDiv w:val="1"/>
      <w:marLeft w:val="0"/>
      <w:marRight w:val="0"/>
      <w:marTop w:val="0"/>
      <w:marBottom w:val="0"/>
      <w:divBdr>
        <w:top w:val="none" w:sz="0" w:space="0" w:color="auto"/>
        <w:left w:val="none" w:sz="0" w:space="0" w:color="auto"/>
        <w:bottom w:val="none" w:sz="0" w:space="0" w:color="auto"/>
        <w:right w:val="none" w:sz="0" w:space="0" w:color="auto"/>
      </w:divBdr>
    </w:div>
    <w:div w:id="1792936448">
      <w:bodyDiv w:val="1"/>
      <w:marLeft w:val="0"/>
      <w:marRight w:val="0"/>
      <w:marTop w:val="0"/>
      <w:marBottom w:val="0"/>
      <w:divBdr>
        <w:top w:val="none" w:sz="0" w:space="0" w:color="auto"/>
        <w:left w:val="none" w:sz="0" w:space="0" w:color="auto"/>
        <w:bottom w:val="none" w:sz="0" w:space="0" w:color="auto"/>
        <w:right w:val="none" w:sz="0" w:space="0" w:color="auto"/>
      </w:divBdr>
    </w:div>
    <w:div w:id="1795052258">
      <w:bodyDiv w:val="1"/>
      <w:marLeft w:val="0"/>
      <w:marRight w:val="0"/>
      <w:marTop w:val="0"/>
      <w:marBottom w:val="0"/>
      <w:divBdr>
        <w:top w:val="none" w:sz="0" w:space="0" w:color="auto"/>
        <w:left w:val="none" w:sz="0" w:space="0" w:color="auto"/>
        <w:bottom w:val="none" w:sz="0" w:space="0" w:color="auto"/>
        <w:right w:val="none" w:sz="0" w:space="0" w:color="auto"/>
      </w:divBdr>
    </w:div>
    <w:div w:id="1795251583">
      <w:bodyDiv w:val="1"/>
      <w:marLeft w:val="0"/>
      <w:marRight w:val="0"/>
      <w:marTop w:val="0"/>
      <w:marBottom w:val="0"/>
      <w:divBdr>
        <w:top w:val="none" w:sz="0" w:space="0" w:color="auto"/>
        <w:left w:val="none" w:sz="0" w:space="0" w:color="auto"/>
        <w:bottom w:val="none" w:sz="0" w:space="0" w:color="auto"/>
        <w:right w:val="none" w:sz="0" w:space="0" w:color="auto"/>
      </w:divBdr>
    </w:div>
    <w:div w:id="1795635748">
      <w:bodyDiv w:val="1"/>
      <w:marLeft w:val="0"/>
      <w:marRight w:val="0"/>
      <w:marTop w:val="0"/>
      <w:marBottom w:val="0"/>
      <w:divBdr>
        <w:top w:val="none" w:sz="0" w:space="0" w:color="auto"/>
        <w:left w:val="none" w:sz="0" w:space="0" w:color="auto"/>
        <w:bottom w:val="none" w:sz="0" w:space="0" w:color="auto"/>
        <w:right w:val="none" w:sz="0" w:space="0" w:color="auto"/>
      </w:divBdr>
    </w:div>
    <w:div w:id="1795829791">
      <w:bodyDiv w:val="1"/>
      <w:marLeft w:val="0"/>
      <w:marRight w:val="0"/>
      <w:marTop w:val="0"/>
      <w:marBottom w:val="0"/>
      <w:divBdr>
        <w:top w:val="none" w:sz="0" w:space="0" w:color="auto"/>
        <w:left w:val="none" w:sz="0" w:space="0" w:color="auto"/>
        <w:bottom w:val="none" w:sz="0" w:space="0" w:color="auto"/>
        <w:right w:val="none" w:sz="0" w:space="0" w:color="auto"/>
      </w:divBdr>
    </w:div>
    <w:div w:id="1795906013">
      <w:bodyDiv w:val="1"/>
      <w:marLeft w:val="0"/>
      <w:marRight w:val="0"/>
      <w:marTop w:val="0"/>
      <w:marBottom w:val="0"/>
      <w:divBdr>
        <w:top w:val="none" w:sz="0" w:space="0" w:color="auto"/>
        <w:left w:val="none" w:sz="0" w:space="0" w:color="auto"/>
        <w:bottom w:val="none" w:sz="0" w:space="0" w:color="auto"/>
        <w:right w:val="none" w:sz="0" w:space="0" w:color="auto"/>
      </w:divBdr>
    </w:div>
    <w:div w:id="1797215872">
      <w:bodyDiv w:val="1"/>
      <w:marLeft w:val="0"/>
      <w:marRight w:val="0"/>
      <w:marTop w:val="0"/>
      <w:marBottom w:val="0"/>
      <w:divBdr>
        <w:top w:val="none" w:sz="0" w:space="0" w:color="auto"/>
        <w:left w:val="none" w:sz="0" w:space="0" w:color="auto"/>
        <w:bottom w:val="none" w:sz="0" w:space="0" w:color="auto"/>
        <w:right w:val="none" w:sz="0" w:space="0" w:color="auto"/>
      </w:divBdr>
    </w:div>
    <w:div w:id="1797218839">
      <w:bodyDiv w:val="1"/>
      <w:marLeft w:val="0"/>
      <w:marRight w:val="0"/>
      <w:marTop w:val="0"/>
      <w:marBottom w:val="0"/>
      <w:divBdr>
        <w:top w:val="none" w:sz="0" w:space="0" w:color="auto"/>
        <w:left w:val="none" w:sz="0" w:space="0" w:color="auto"/>
        <w:bottom w:val="none" w:sz="0" w:space="0" w:color="auto"/>
        <w:right w:val="none" w:sz="0" w:space="0" w:color="auto"/>
      </w:divBdr>
    </w:div>
    <w:div w:id="1797219480">
      <w:bodyDiv w:val="1"/>
      <w:marLeft w:val="0"/>
      <w:marRight w:val="0"/>
      <w:marTop w:val="0"/>
      <w:marBottom w:val="0"/>
      <w:divBdr>
        <w:top w:val="none" w:sz="0" w:space="0" w:color="auto"/>
        <w:left w:val="none" w:sz="0" w:space="0" w:color="auto"/>
        <w:bottom w:val="none" w:sz="0" w:space="0" w:color="auto"/>
        <w:right w:val="none" w:sz="0" w:space="0" w:color="auto"/>
      </w:divBdr>
    </w:div>
    <w:div w:id="1797596745">
      <w:bodyDiv w:val="1"/>
      <w:marLeft w:val="0"/>
      <w:marRight w:val="0"/>
      <w:marTop w:val="0"/>
      <w:marBottom w:val="0"/>
      <w:divBdr>
        <w:top w:val="none" w:sz="0" w:space="0" w:color="auto"/>
        <w:left w:val="none" w:sz="0" w:space="0" w:color="auto"/>
        <w:bottom w:val="none" w:sz="0" w:space="0" w:color="auto"/>
        <w:right w:val="none" w:sz="0" w:space="0" w:color="auto"/>
      </w:divBdr>
    </w:div>
    <w:div w:id="1797675229">
      <w:bodyDiv w:val="1"/>
      <w:marLeft w:val="0"/>
      <w:marRight w:val="0"/>
      <w:marTop w:val="0"/>
      <w:marBottom w:val="0"/>
      <w:divBdr>
        <w:top w:val="none" w:sz="0" w:space="0" w:color="auto"/>
        <w:left w:val="none" w:sz="0" w:space="0" w:color="auto"/>
        <w:bottom w:val="none" w:sz="0" w:space="0" w:color="auto"/>
        <w:right w:val="none" w:sz="0" w:space="0" w:color="auto"/>
      </w:divBdr>
    </w:div>
    <w:div w:id="1798986208">
      <w:bodyDiv w:val="1"/>
      <w:marLeft w:val="0"/>
      <w:marRight w:val="0"/>
      <w:marTop w:val="0"/>
      <w:marBottom w:val="0"/>
      <w:divBdr>
        <w:top w:val="none" w:sz="0" w:space="0" w:color="auto"/>
        <w:left w:val="none" w:sz="0" w:space="0" w:color="auto"/>
        <w:bottom w:val="none" w:sz="0" w:space="0" w:color="auto"/>
        <w:right w:val="none" w:sz="0" w:space="0" w:color="auto"/>
      </w:divBdr>
    </w:div>
    <w:div w:id="1799059406">
      <w:bodyDiv w:val="1"/>
      <w:marLeft w:val="0"/>
      <w:marRight w:val="0"/>
      <w:marTop w:val="0"/>
      <w:marBottom w:val="0"/>
      <w:divBdr>
        <w:top w:val="none" w:sz="0" w:space="0" w:color="auto"/>
        <w:left w:val="none" w:sz="0" w:space="0" w:color="auto"/>
        <w:bottom w:val="none" w:sz="0" w:space="0" w:color="auto"/>
        <w:right w:val="none" w:sz="0" w:space="0" w:color="auto"/>
      </w:divBdr>
    </w:div>
    <w:div w:id="1799495898">
      <w:bodyDiv w:val="1"/>
      <w:marLeft w:val="0"/>
      <w:marRight w:val="0"/>
      <w:marTop w:val="0"/>
      <w:marBottom w:val="0"/>
      <w:divBdr>
        <w:top w:val="none" w:sz="0" w:space="0" w:color="auto"/>
        <w:left w:val="none" w:sz="0" w:space="0" w:color="auto"/>
        <w:bottom w:val="none" w:sz="0" w:space="0" w:color="auto"/>
        <w:right w:val="none" w:sz="0" w:space="0" w:color="auto"/>
      </w:divBdr>
    </w:div>
    <w:div w:id="1800414640">
      <w:bodyDiv w:val="1"/>
      <w:marLeft w:val="0"/>
      <w:marRight w:val="0"/>
      <w:marTop w:val="0"/>
      <w:marBottom w:val="0"/>
      <w:divBdr>
        <w:top w:val="none" w:sz="0" w:space="0" w:color="auto"/>
        <w:left w:val="none" w:sz="0" w:space="0" w:color="auto"/>
        <w:bottom w:val="none" w:sz="0" w:space="0" w:color="auto"/>
        <w:right w:val="none" w:sz="0" w:space="0" w:color="auto"/>
      </w:divBdr>
    </w:div>
    <w:div w:id="1800830506">
      <w:bodyDiv w:val="1"/>
      <w:marLeft w:val="0"/>
      <w:marRight w:val="0"/>
      <w:marTop w:val="0"/>
      <w:marBottom w:val="0"/>
      <w:divBdr>
        <w:top w:val="none" w:sz="0" w:space="0" w:color="auto"/>
        <w:left w:val="none" w:sz="0" w:space="0" w:color="auto"/>
        <w:bottom w:val="none" w:sz="0" w:space="0" w:color="auto"/>
        <w:right w:val="none" w:sz="0" w:space="0" w:color="auto"/>
      </w:divBdr>
    </w:div>
    <w:div w:id="1803032890">
      <w:bodyDiv w:val="1"/>
      <w:marLeft w:val="0"/>
      <w:marRight w:val="0"/>
      <w:marTop w:val="0"/>
      <w:marBottom w:val="0"/>
      <w:divBdr>
        <w:top w:val="none" w:sz="0" w:space="0" w:color="auto"/>
        <w:left w:val="none" w:sz="0" w:space="0" w:color="auto"/>
        <w:bottom w:val="none" w:sz="0" w:space="0" w:color="auto"/>
        <w:right w:val="none" w:sz="0" w:space="0" w:color="auto"/>
      </w:divBdr>
    </w:div>
    <w:div w:id="1803380524">
      <w:bodyDiv w:val="1"/>
      <w:marLeft w:val="0"/>
      <w:marRight w:val="0"/>
      <w:marTop w:val="0"/>
      <w:marBottom w:val="0"/>
      <w:divBdr>
        <w:top w:val="none" w:sz="0" w:space="0" w:color="auto"/>
        <w:left w:val="none" w:sz="0" w:space="0" w:color="auto"/>
        <w:bottom w:val="none" w:sz="0" w:space="0" w:color="auto"/>
        <w:right w:val="none" w:sz="0" w:space="0" w:color="auto"/>
      </w:divBdr>
      <w:divsChild>
        <w:div w:id="607276937">
          <w:marLeft w:val="480"/>
          <w:marRight w:val="0"/>
          <w:marTop w:val="0"/>
          <w:marBottom w:val="0"/>
          <w:divBdr>
            <w:top w:val="none" w:sz="0" w:space="0" w:color="auto"/>
            <w:left w:val="none" w:sz="0" w:space="0" w:color="auto"/>
            <w:bottom w:val="none" w:sz="0" w:space="0" w:color="auto"/>
            <w:right w:val="none" w:sz="0" w:space="0" w:color="auto"/>
          </w:divBdr>
        </w:div>
        <w:div w:id="1507943578">
          <w:marLeft w:val="480"/>
          <w:marRight w:val="0"/>
          <w:marTop w:val="0"/>
          <w:marBottom w:val="0"/>
          <w:divBdr>
            <w:top w:val="none" w:sz="0" w:space="0" w:color="auto"/>
            <w:left w:val="none" w:sz="0" w:space="0" w:color="auto"/>
            <w:bottom w:val="none" w:sz="0" w:space="0" w:color="auto"/>
            <w:right w:val="none" w:sz="0" w:space="0" w:color="auto"/>
          </w:divBdr>
        </w:div>
        <w:div w:id="13389907">
          <w:marLeft w:val="480"/>
          <w:marRight w:val="0"/>
          <w:marTop w:val="0"/>
          <w:marBottom w:val="0"/>
          <w:divBdr>
            <w:top w:val="none" w:sz="0" w:space="0" w:color="auto"/>
            <w:left w:val="none" w:sz="0" w:space="0" w:color="auto"/>
            <w:bottom w:val="none" w:sz="0" w:space="0" w:color="auto"/>
            <w:right w:val="none" w:sz="0" w:space="0" w:color="auto"/>
          </w:divBdr>
        </w:div>
        <w:div w:id="386341678">
          <w:marLeft w:val="480"/>
          <w:marRight w:val="0"/>
          <w:marTop w:val="0"/>
          <w:marBottom w:val="0"/>
          <w:divBdr>
            <w:top w:val="none" w:sz="0" w:space="0" w:color="auto"/>
            <w:left w:val="none" w:sz="0" w:space="0" w:color="auto"/>
            <w:bottom w:val="none" w:sz="0" w:space="0" w:color="auto"/>
            <w:right w:val="none" w:sz="0" w:space="0" w:color="auto"/>
          </w:divBdr>
        </w:div>
        <w:div w:id="1009600585">
          <w:marLeft w:val="480"/>
          <w:marRight w:val="0"/>
          <w:marTop w:val="0"/>
          <w:marBottom w:val="0"/>
          <w:divBdr>
            <w:top w:val="none" w:sz="0" w:space="0" w:color="auto"/>
            <w:left w:val="none" w:sz="0" w:space="0" w:color="auto"/>
            <w:bottom w:val="none" w:sz="0" w:space="0" w:color="auto"/>
            <w:right w:val="none" w:sz="0" w:space="0" w:color="auto"/>
          </w:divBdr>
        </w:div>
        <w:div w:id="1076898664">
          <w:marLeft w:val="480"/>
          <w:marRight w:val="0"/>
          <w:marTop w:val="0"/>
          <w:marBottom w:val="0"/>
          <w:divBdr>
            <w:top w:val="none" w:sz="0" w:space="0" w:color="auto"/>
            <w:left w:val="none" w:sz="0" w:space="0" w:color="auto"/>
            <w:bottom w:val="none" w:sz="0" w:space="0" w:color="auto"/>
            <w:right w:val="none" w:sz="0" w:space="0" w:color="auto"/>
          </w:divBdr>
        </w:div>
        <w:div w:id="1343817182">
          <w:marLeft w:val="480"/>
          <w:marRight w:val="0"/>
          <w:marTop w:val="0"/>
          <w:marBottom w:val="0"/>
          <w:divBdr>
            <w:top w:val="none" w:sz="0" w:space="0" w:color="auto"/>
            <w:left w:val="none" w:sz="0" w:space="0" w:color="auto"/>
            <w:bottom w:val="none" w:sz="0" w:space="0" w:color="auto"/>
            <w:right w:val="none" w:sz="0" w:space="0" w:color="auto"/>
          </w:divBdr>
        </w:div>
        <w:div w:id="493573314">
          <w:marLeft w:val="480"/>
          <w:marRight w:val="0"/>
          <w:marTop w:val="0"/>
          <w:marBottom w:val="0"/>
          <w:divBdr>
            <w:top w:val="none" w:sz="0" w:space="0" w:color="auto"/>
            <w:left w:val="none" w:sz="0" w:space="0" w:color="auto"/>
            <w:bottom w:val="none" w:sz="0" w:space="0" w:color="auto"/>
            <w:right w:val="none" w:sz="0" w:space="0" w:color="auto"/>
          </w:divBdr>
        </w:div>
        <w:div w:id="1206405192">
          <w:marLeft w:val="480"/>
          <w:marRight w:val="0"/>
          <w:marTop w:val="0"/>
          <w:marBottom w:val="0"/>
          <w:divBdr>
            <w:top w:val="none" w:sz="0" w:space="0" w:color="auto"/>
            <w:left w:val="none" w:sz="0" w:space="0" w:color="auto"/>
            <w:bottom w:val="none" w:sz="0" w:space="0" w:color="auto"/>
            <w:right w:val="none" w:sz="0" w:space="0" w:color="auto"/>
          </w:divBdr>
        </w:div>
        <w:div w:id="246160534">
          <w:marLeft w:val="480"/>
          <w:marRight w:val="0"/>
          <w:marTop w:val="0"/>
          <w:marBottom w:val="0"/>
          <w:divBdr>
            <w:top w:val="none" w:sz="0" w:space="0" w:color="auto"/>
            <w:left w:val="none" w:sz="0" w:space="0" w:color="auto"/>
            <w:bottom w:val="none" w:sz="0" w:space="0" w:color="auto"/>
            <w:right w:val="none" w:sz="0" w:space="0" w:color="auto"/>
          </w:divBdr>
        </w:div>
        <w:div w:id="744184753">
          <w:marLeft w:val="480"/>
          <w:marRight w:val="0"/>
          <w:marTop w:val="0"/>
          <w:marBottom w:val="0"/>
          <w:divBdr>
            <w:top w:val="none" w:sz="0" w:space="0" w:color="auto"/>
            <w:left w:val="none" w:sz="0" w:space="0" w:color="auto"/>
            <w:bottom w:val="none" w:sz="0" w:space="0" w:color="auto"/>
            <w:right w:val="none" w:sz="0" w:space="0" w:color="auto"/>
          </w:divBdr>
        </w:div>
        <w:div w:id="1068958730">
          <w:marLeft w:val="480"/>
          <w:marRight w:val="0"/>
          <w:marTop w:val="0"/>
          <w:marBottom w:val="0"/>
          <w:divBdr>
            <w:top w:val="none" w:sz="0" w:space="0" w:color="auto"/>
            <w:left w:val="none" w:sz="0" w:space="0" w:color="auto"/>
            <w:bottom w:val="none" w:sz="0" w:space="0" w:color="auto"/>
            <w:right w:val="none" w:sz="0" w:space="0" w:color="auto"/>
          </w:divBdr>
        </w:div>
        <w:div w:id="1991984293">
          <w:marLeft w:val="480"/>
          <w:marRight w:val="0"/>
          <w:marTop w:val="0"/>
          <w:marBottom w:val="0"/>
          <w:divBdr>
            <w:top w:val="none" w:sz="0" w:space="0" w:color="auto"/>
            <w:left w:val="none" w:sz="0" w:space="0" w:color="auto"/>
            <w:bottom w:val="none" w:sz="0" w:space="0" w:color="auto"/>
            <w:right w:val="none" w:sz="0" w:space="0" w:color="auto"/>
          </w:divBdr>
        </w:div>
        <w:div w:id="332345491">
          <w:marLeft w:val="480"/>
          <w:marRight w:val="0"/>
          <w:marTop w:val="0"/>
          <w:marBottom w:val="0"/>
          <w:divBdr>
            <w:top w:val="none" w:sz="0" w:space="0" w:color="auto"/>
            <w:left w:val="none" w:sz="0" w:space="0" w:color="auto"/>
            <w:bottom w:val="none" w:sz="0" w:space="0" w:color="auto"/>
            <w:right w:val="none" w:sz="0" w:space="0" w:color="auto"/>
          </w:divBdr>
        </w:div>
        <w:div w:id="291981800">
          <w:marLeft w:val="480"/>
          <w:marRight w:val="0"/>
          <w:marTop w:val="0"/>
          <w:marBottom w:val="0"/>
          <w:divBdr>
            <w:top w:val="none" w:sz="0" w:space="0" w:color="auto"/>
            <w:left w:val="none" w:sz="0" w:space="0" w:color="auto"/>
            <w:bottom w:val="none" w:sz="0" w:space="0" w:color="auto"/>
            <w:right w:val="none" w:sz="0" w:space="0" w:color="auto"/>
          </w:divBdr>
        </w:div>
        <w:div w:id="1893075936">
          <w:marLeft w:val="480"/>
          <w:marRight w:val="0"/>
          <w:marTop w:val="0"/>
          <w:marBottom w:val="0"/>
          <w:divBdr>
            <w:top w:val="none" w:sz="0" w:space="0" w:color="auto"/>
            <w:left w:val="none" w:sz="0" w:space="0" w:color="auto"/>
            <w:bottom w:val="none" w:sz="0" w:space="0" w:color="auto"/>
            <w:right w:val="none" w:sz="0" w:space="0" w:color="auto"/>
          </w:divBdr>
        </w:div>
        <w:div w:id="460611772">
          <w:marLeft w:val="480"/>
          <w:marRight w:val="0"/>
          <w:marTop w:val="0"/>
          <w:marBottom w:val="0"/>
          <w:divBdr>
            <w:top w:val="none" w:sz="0" w:space="0" w:color="auto"/>
            <w:left w:val="none" w:sz="0" w:space="0" w:color="auto"/>
            <w:bottom w:val="none" w:sz="0" w:space="0" w:color="auto"/>
            <w:right w:val="none" w:sz="0" w:space="0" w:color="auto"/>
          </w:divBdr>
        </w:div>
        <w:div w:id="520751096">
          <w:marLeft w:val="480"/>
          <w:marRight w:val="0"/>
          <w:marTop w:val="0"/>
          <w:marBottom w:val="0"/>
          <w:divBdr>
            <w:top w:val="none" w:sz="0" w:space="0" w:color="auto"/>
            <w:left w:val="none" w:sz="0" w:space="0" w:color="auto"/>
            <w:bottom w:val="none" w:sz="0" w:space="0" w:color="auto"/>
            <w:right w:val="none" w:sz="0" w:space="0" w:color="auto"/>
          </w:divBdr>
        </w:div>
        <w:div w:id="799153467">
          <w:marLeft w:val="480"/>
          <w:marRight w:val="0"/>
          <w:marTop w:val="0"/>
          <w:marBottom w:val="0"/>
          <w:divBdr>
            <w:top w:val="none" w:sz="0" w:space="0" w:color="auto"/>
            <w:left w:val="none" w:sz="0" w:space="0" w:color="auto"/>
            <w:bottom w:val="none" w:sz="0" w:space="0" w:color="auto"/>
            <w:right w:val="none" w:sz="0" w:space="0" w:color="auto"/>
          </w:divBdr>
        </w:div>
        <w:div w:id="1593856408">
          <w:marLeft w:val="480"/>
          <w:marRight w:val="0"/>
          <w:marTop w:val="0"/>
          <w:marBottom w:val="0"/>
          <w:divBdr>
            <w:top w:val="none" w:sz="0" w:space="0" w:color="auto"/>
            <w:left w:val="none" w:sz="0" w:space="0" w:color="auto"/>
            <w:bottom w:val="none" w:sz="0" w:space="0" w:color="auto"/>
            <w:right w:val="none" w:sz="0" w:space="0" w:color="auto"/>
          </w:divBdr>
        </w:div>
        <w:div w:id="1330987924">
          <w:marLeft w:val="480"/>
          <w:marRight w:val="0"/>
          <w:marTop w:val="0"/>
          <w:marBottom w:val="0"/>
          <w:divBdr>
            <w:top w:val="none" w:sz="0" w:space="0" w:color="auto"/>
            <w:left w:val="none" w:sz="0" w:space="0" w:color="auto"/>
            <w:bottom w:val="none" w:sz="0" w:space="0" w:color="auto"/>
            <w:right w:val="none" w:sz="0" w:space="0" w:color="auto"/>
          </w:divBdr>
        </w:div>
        <w:div w:id="500506733">
          <w:marLeft w:val="480"/>
          <w:marRight w:val="0"/>
          <w:marTop w:val="0"/>
          <w:marBottom w:val="0"/>
          <w:divBdr>
            <w:top w:val="none" w:sz="0" w:space="0" w:color="auto"/>
            <w:left w:val="none" w:sz="0" w:space="0" w:color="auto"/>
            <w:bottom w:val="none" w:sz="0" w:space="0" w:color="auto"/>
            <w:right w:val="none" w:sz="0" w:space="0" w:color="auto"/>
          </w:divBdr>
        </w:div>
        <w:div w:id="217403032">
          <w:marLeft w:val="480"/>
          <w:marRight w:val="0"/>
          <w:marTop w:val="0"/>
          <w:marBottom w:val="0"/>
          <w:divBdr>
            <w:top w:val="none" w:sz="0" w:space="0" w:color="auto"/>
            <w:left w:val="none" w:sz="0" w:space="0" w:color="auto"/>
            <w:bottom w:val="none" w:sz="0" w:space="0" w:color="auto"/>
            <w:right w:val="none" w:sz="0" w:space="0" w:color="auto"/>
          </w:divBdr>
        </w:div>
        <w:div w:id="1082027960">
          <w:marLeft w:val="480"/>
          <w:marRight w:val="0"/>
          <w:marTop w:val="0"/>
          <w:marBottom w:val="0"/>
          <w:divBdr>
            <w:top w:val="none" w:sz="0" w:space="0" w:color="auto"/>
            <w:left w:val="none" w:sz="0" w:space="0" w:color="auto"/>
            <w:bottom w:val="none" w:sz="0" w:space="0" w:color="auto"/>
            <w:right w:val="none" w:sz="0" w:space="0" w:color="auto"/>
          </w:divBdr>
        </w:div>
        <w:div w:id="563875017">
          <w:marLeft w:val="480"/>
          <w:marRight w:val="0"/>
          <w:marTop w:val="0"/>
          <w:marBottom w:val="0"/>
          <w:divBdr>
            <w:top w:val="none" w:sz="0" w:space="0" w:color="auto"/>
            <w:left w:val="none" w:sz="0" w:space="0" w:color="auto"/>
            <w:bottom w:val="none" w:sz="0" w:space="0" w:color="auto"/>
            <w:right w:val="none" w:sz="0" w:space="0" w:color="auto"/>
          </w:divBdr>
        </w:div>
        <w:div w:id="370113299">
          <w:marLeft w:val="480"/>
          <w:marRight w:val="0"/>
          <w:marTop w:val="0"/>
          <w:marBottom w:val="0"/>
          <w:divBdr>
            <w:top w:val="none" w:sz="0" w:space="0" w:color="auto"/>
            <w:left w:val="none" w:sz="0" w:space="0" w:color="auto"/>
            <w:bottom w:val="none" w:sz="0" w:space="0" w:color="auto"/>
            <w:right w:val="none" w:sz="0" w:space="0" w:color="auto"/>
          </w:divBdr>
        </w:div>
        <w:div w:id="1140000329">
          <w:marLeft w:val="480"/>
          <w:marRight w:val="0"/>
          <w:marTop w:val="0"/>
          <w:marBottom w:val="0"/>
          <w:divBdr>
            <w:top w:val="none" w:sz="0" w:space="0" w:color="auto"/>
            <w:left w:val="none" w:sz="0" w:space="0" w:color="auto"/>
            <w:bottom w:val="none" w:sz="0" w:space="0" w:color="auto"/>
            <w:right w:val="none" w:sz="0" w:space="0" w:color="auto"/>
          </w:divBdr>
        </w:div>
        <w:div w:id="719864372">
          <w:marLeft w:val="480"/>
          <w:marRight w:val="0"/>
          <w:marTop w:val="0"/>
          <w:marBottom w:val="0"/>
          <w:divBdr>
            <w:top w:val="none" w:sz="0" w:space="0" w:color="auto"/>
            <w:left w:val="none" w:sz="0" w:space="0" w:color="auto"/>
            <w:bottom w:val="none" w:sz="0" w:space="0" w:color="auto"/>
            <w:right w:val="none" w:sz="0" w:space="0" w:color="auto"/>
          </w:divBdr>
        </w:div>
        <w:div w:id="1381398338">
          <w:marLeft w:val="480"/>
          <w:marRight w:val="0"/>
          <w:marTop w:val="0"/>
          <w:marBottom w:val="0"/>
          <w:divBdr>
            <w:top w:val="none" w:sz="0" w:space="0" w:color="auto"/>
            <w:left w:val="none" w:sz="0" w:space="0" w:color="auto"/>
            <w:bottom w:val="none" w:sz="0" w:space="0" w:color="auto"/>
            <w:right w:val="none" w:sz="0" w:space="0" w:color="auto"/>
          </w:divBdr>
        </w:div>
        <w:div w:id="984163483">
          <w:marLeft w:val="480"/>
          <w:marRight w:val="0"/>
          <w:marTop w:val="0"/>
          <w:marBottom w:val="0"/>
          <w:divBdr>
            <w:top w:val="none" w:sz="0" w:space="0" w:color="auto"/>
            <w:left w:val="none" w:sz="0" w:space="0" w:color="auto"/>
            <w:bottom w:val="none" w:sz="0" w:space="0" w:color="auto"/>
            <w:right w:val="none" w:sz="0" w:space="0" w:color="auto"/>
          </w:divBdr>
        </w:div>
        <w:div w:id="1767772818">
          <w:marLeft w:val="480"/>
          <w:marRight w:val="0"/>
          <w:marTop w:val="0"/>
          <w:marBottom w:val="0"/>
          <w:divBdr>
            <w:top w:val="none" w:sz="0" w:space="0" w:color="auto"/>
            <w:left w:val="none" w:sz="0" w:space="0" w:color="auto"/>
            <w:bottom w:val="none" w:sz="0" w:space="0" w:color="auto"/>
            <w:right w:val="none" w:sz="0" w:space="0" w:color="auto"/>
          </w:divBdr>
        </w:div>
        <w:div w:id="1972708322">
          <w:marLeft w:val="480"/>
          <w:marRight w:val="0"/>
          <w:marTop w:val="0"/>
          <w:marBottom w:val="0"/>
          <w:divBdr>
            <w:top w:val="none" w:sz="0" w:space="0" w:color="auto"/>
            <w:left w:val="none" w:sz="0" w:space="0" w:color="auto"/>
            <w:bottom w:val="none" w:sz="0" w:space="0" w:color="auto"/>
            <w:right w:val="none" w:sz="0" w:space="0" w:color="auto"/>
          </w:divBdr>
        </w:div>
        <w:div w:id="948048698">
          <w:marLeft w:val="480"/>
          <w:marRight w:val="0"/>
          <w:marTop w:val="0"/>
          <w:marBottom w:val="0"/>
          <w:divBdr>
            <w:top w:val="none" w:sz="0" w:space="0" w:color="auto"/>
            <w:left w:val="none" w:sz="0" w:space="0" w:color="auto"/>
            <w:bottom w:val="none" w:sz="0" w:space="0" w:color="auto"/>
            <w:right w:val="none" w:sz="0" w:space="0" w:color="auto"/>
          </w:divBdr>
        </w:div>
        <w:div w:id="565838928">
          <w:marLeft w:val="480"/>
          <w:marRight w:val="0"/>
          <w:marTop w:val="0"/>
          <w:marBottom w:val="0"/>
          <w:divBdr>
            <w:top w:val="none" w:sz="0" w:space="0" w:color="auto"/>
            <w:left w:val="none" w:sz="0" w:space="0" w:color="auto"/>
            <w:bottom w:val="none" w:sz="0" w:space="0" w:color="auto"/>
            <w:right w:val="none" w:sz="0" w:space="0" w:color="auto"/>
          </w:divBdr>
        </w:div>
        <w:div w:id="1803035543">
          <w:marLeft w:val="480"/>
          <w:marRight w:val="0"/>
          <w:marTop w:val="0"/>
          <w:marBottom w:val="0"/>
          <w:divBdr>
            <w:top w:val="none" w:sz="0" w:space="0" w:color="auto"/>
            <w:left w:val="none" w:sz="0" w:space="0" w:color="auto"/>
            <w:bottom w:val="none" w:sz="0" w:space="0" w:color="auto"/>
            <w:right w:val="none" w:sz="0" w:space="0" w:color="auto"/>
          </w:divBdr>
        </w:div>
        <w:div w:id="1727340073">
          <w:marLeft w:val="480"/>
          <w:marRight w:val="0"/>
          <w:marTop w:val="0"/>
          <w:marBottom w:val="0"/>
          <w:divBdr>
            <w:top w:val="none" w:sz="0" w:space="0" w:color="auto"/>
            <w:left w:val="none" w:sz="0" w:space="0" w:color="auto"/>
            <w:bottom w:val="none" w:sz="0" w:space="0" w:color="auto"/>
            <w:right w:val="none" w:sz="0" w:space="0" w:color="auto"/>
          </w:divBdr>
        </w:div>
        <w:div w:id="725644239">
          <w:marLeft w:val="480"/>
          <w:marRight w:val="0"/>
          <w:marTop w:val="0"/>
          <w:marBottom w:val="0"/>
          <w:divBdr>
            <w:top w:val="none" w:sz="0" w:space="0" w:color="auto"/>
            <w:left w:val="none" w:sz="0" w:space="0" w:color="auto"/>
            <w:bottom w:val="none" w:sz="0" w:space="0" w:color="auto"/>
            <w:right w:val="none" w:sz="0" w:space="0" w:color="auto"/>
          </w:divBdr>
        </w:div>
        <w:div w:id="1995180593">
          <w:marLeft w:val="480"/>
          <w:marRight w:val="0"/>
          <w:marTop w:val="0"/>
          <w:marBottom w:val="0"/>
          <w:divBdr>
            <w:top w:val="none" w:sz="0" w:space="0" w:color="auto"/>
            <w:left w:val="none" w:sz="0" w:space="0" w:color="auto"/>
            <w:bottom w:val="none" w:sz="0" w:space="0" w:color="auto"/>
            <w:right w:val="none" w:sz="0" w:space="0" w:color="auto"/>
          </w:divBdr>
        </w:div>
        <w:div w:id="97025864">
          <w:marLeft w:val="480"/>
          <w:marRight w:val="0"/>
          <w:marTop w:val="0"/>
          <w:marBottom w:val="0"/>
          <w:divBdr>
            <w:top w:val="none" w:sz="0" w:space="0" w:color="auto"/>
            <w:left w:val="none" w:sz="0" w:space="0" w:color="auto"/>
            <w:bottom w:val="none" w:sz="0" w:space="0" w:color="auto"/>
            <w:right w:val="none" w:sz="0" w:space="0" w:color="auto"/>
          </w:divBdr>
        </w:div>
        <w:div w:id="335350062">
          <w:marLeft w:val="480"/>
          <w:marRight w:val="0"/>
          <w:marTop w:val="0"/>
          <w:marBottom w:val="0"/>
          <w:divBdr>
            <w:top w:val="none" w:sz="0" w:space="0" w:color="auto"/>
            <w:left w:val="none" w:sz="0" w:space="0" w:color="auto"/>
            <w:bottom w:val="none" w:sz="0" w:space="0" w:color="auto"/>
            <w:right w:val="none" w:sz="0" w:space="0" w:color="auto"/>
          </w:divBdr>
        </w:div>
        <w:div w:id="797600379">
          <w:marLeft w:val="480"/>
          <w:marRight w:val="0"/>
          <w:marTop w:val="0"/>
          <w:marBottom w:val="0"/>
          <w:divBdr>
            <w:top w:val="none" w:sz="0" w:space="0" w:color="auto"/>
            <w:left w:val="none" w:sz="0" w:space="0" w:color="auto"/>
            <w:bottom w:val="none" w:sz="0" w:space="0" w:color="auto"/>
            <w:right w:val="none" w:sz="0" w:space="0" w:color="auto"/>
          </w:divBdr>
        </w:div>
        <w:div w:id="310906050">
          <w:marLeft w:val="480"/>
          <w:marRight w:val="0"/>
          <w:marTop w:val="0"/>
          <w:marBottom w:val="0"/>
          <w:divBdr>
            <w:top w:val="none" w:sz="0" w:space="0" w:color="auto"/>
            <w:left w:val="none" w:sz="0" w:space="0" w:color="auto"/>
            <w:bottom w:val="none" w:sz="0" w:space="0" w:color="auto"/>
            <w:right w:val="none" w:sz="0" w:space="0" w:color="auto"/>
          </w:divBdr>
        </w:div>
        <w:div w:id="2128698950">
          <w:marLeft w:val="480"/>
          <w:marRight w:val="0"/>
          <w:marTop w:val="0"/>
          <w:marBottom w:val="0"/>
          <w:divBdr>
            <w:top w:val="none" w:sz="0" w:space="0" w:color="auto"/>
            <w:left w:val="none" w:sz="0" w:space="0" w:color="auto"/>
            <w:bottom w:val="none" w:sz="0" w:space="0" w:color="auto"/>
            <w:right w:val="none" w:sz="0" w:space="0" w:color="auto"/>
          </w:divBdr>
        </w:div>
        <w:div w:id="999892768">
          <w:marLeft w:val="480"/>
          <w:marRight w:val="0"/>
          <w:marTop w:val="0"/>
          <w:marBottom w:val="0"/>
          <w:divBdr>
            <w:top w:val="none" w:sz="0" w:space="0" w:color="auto"/>
            <w:left w:val="none" w:sz="0" w:space="0" w:color="auto"/>
            <w:bottom w:val="none" w:sz="0" w:space="0" w:color="auto"/>
            <w:right w:val="none" w:sz="0" w:space="0" w:color="auto"/>
          </w:divBdr>
        </w:div>
        <w:div w:id="464280614">
          <w:marLeft w:val="480"/>
          <w:marRight w:val="0"/>
          <w:marTop w:val="0"/>
          <w:marBottom w:val="0"/>
          <w:divBdr>
            <w:top w:val="none" w:sz="0" w:space="0" w:color="auto"/>
            <w:left w:val="none" w:sz="0" w:space="0" w:color="auto"/>
            <w:bottom w:val="none" w:sz="0" w:space="0" w:color="auto"/>
            <w:right w:val="none" w:sz="0" w:space="0" w:color="auto"/>
          </w:divBdr>
        </w:div>
        <w:div w:id="1326205548">
          <w:marLeft w:val="480"/>
          <w:marRight w:val="0"/>
          <w:marTop w:val="0"/>
          <w:marBottom w:val="0"/>
          <w:divBdr>
            <w:top w:val="none" w:sz="0" w:space="0" w:color="auto"/>
            <w:left w:val="none" w:sz="0" w:space="0" w:color="auto"/>
            <w:bottom w:val="none" w:sz="0" w:space="0" w:color="auto"/>
            <w:right w:val="none" w:sz="0" w:space="0" w:color="auto"/>
          </w:divBdr>
        </w:div>
        <w:div w:id="1111969166">
          <w:marLeft w:val="480"/>
          <w:marRight w:val="0"/>
          <w:marTop w:val="0"/>
          <w:marBottom w:val="0"/>
          <w:divBdr>
            <w:top w:val="none" w:sz="0" w:space="0" w:color="auto"/>
            <w:left w:val="none" w:sz="0" w:space="0" w:color="auto"/>
            <w:bottom w:val="none" w:sz="0" w:space="0" w:color="auto"/>
            <w:right w:val="none" w:sz="0" w:space="0" w:color="auto"/>
          </w:divBdr>
        </w:div>
        <w:div w:id="1908953397">
          <w:marLeft w:val="480"/>
          <w:marRight w:val="0"/>
          <w:marTop w:val="0"/>
          <w:marBottom w:val="0"/>
          <w:divBdr>
            <w:top w:val="none" w:sz="0" w:space="0" w:color="auto"/>
            <w:left w:val="none" w:sz="0" w:space="0" w:color="auto"/>
            <w:bottom w:val="none" w:sz="0" w:space="0" w:color="auto"/>
            <w:right w:val="none" w:sz="0" w:space="0" w:color="auto"/>
          </w:divBdr>
        </w:div>
        <w:div w:id="1882789517">
          <w:marLeft w:val="480"/>
          <w:marRight w:val="0"/>
          <w:marTop w:val="0"/>
          <w:marBottom w:val="0"/>
          <w:divBdr>
            <w:top w:val="none" w:sz="0" w:space="0" w:color="auto"/>
            <w:left w:val="none" w:sz="0" w:space="0" w:color="auto"/>
            <w:bottom w:val="none" w:sz="0" w:space="0" w:color="auto"/>
            <w:right w:val="none" w:sz="0" w:space="0" w:color="auto"/>
          </w:divBdr>
        </w:div>
        <w:div w:id="1065689795">
          <w:marLeft w:val="480"/>
          <w:marRight w:val="0"/>
          <w:marTop w:val="0"/>
          <w:marBottom w:val="0"/>
          <w:divBdr>
            <w:top w:val="none" w:sz="0" w:space="0" w:color="auto"/>
            <w:left w:val="none" w:sz="0" w:space="0" w:color="auto"/>
            <w:bottom w:val="none" w:sz="0" w:space="0" w:color="auto"/>
            <w:right w:val="none" w:sz="0" w:space="0" w:color="auto"/>
          </w:divBdr>
        </w:div>
        <w:div w:id="868950144">
          <w:marLeft w:val="480"/>
          <w:marRight w:val="0"/>
          <w:marTop w:val="0"/>
          <w:marBottom w:val="0"/>
          <w:divBdr>
            <w:top w:val="none" w:sz="0" w:space="0" w:color="auto"/>
            <w:left w:val="none" w:sz="0" w:space="0" w:color="auto"/>
            <w:bottom w:val="none" w:sz="0" w:space="0" w:color="auto"/>
            <w:right w:val="none" w:sz="0" w:space="0" w:color="auto"/>
          </w:divBdr>
        </w:div>
        <w:div w:id="1476406876">
          <w:marLeft w:val="480"/>
          <w:marRight w:val="0"/>
          <w:marTop w:val="0"/>
          <w:marBottom w:val="0"/>
          <w:divBdr>
            <w:top w:val="none" w:sz="0" w:space="0" w:color="auto"/>
            <w:left w:val="none" w:sz="0" w:space="0" w:color="auto"/>
            <w:bottom w:val="none" w:sz="0" w:space="0" w:color="auto"/>
            <w:right w:val="none" w:sz="0" w:space="0" w:color="auto"/>
          </w:divBdr>
        </w:div>
        <w:div w:id="303316605">
          <w:marLeft w:val="480"/>
          <w:marRight w:val="0"/>
          <w:marTop w:val="0"/>
          <w:marBottom w:val="0"/>
          <w:divBdr>
            <w:top w:val="none" w:sz="0" w:space="0" w:color="auto"/>
            <w:left w:val="none" w:sz="0" w:space="0" w:color="auto"/>
            <w:bottom w:val="none" w:sz="0" w:space="0" w:color="auto"/>
            <w:right w:val="none" w:sz="0" w:space="0" w:color="auto"/>
          </w:divBdr>
        </w:div>
        <w:div w:id="1454178941">
          <w:marLeft w:val="480"/>
          <w:marRight w:val="0"/>
          <w:marTop w:val="0"/>
          <w:marBottom w:val="0"/>
          <w:divBdr>
            <w:top w:val="none" w:sz="0" w:space="0" w:color="auto"/>
            <w:left w:val="none" w:sz="0" w:space="0" w:color="auto"/>
            <w:bottom w:val="none" w:sz="0" w:space="0" w:color="auto"/>
            <w:right w:val="none" w:sz="0" w:space="0" w:color="auto"/>
          </w:divBdr>
        </w:div>
        <w:div w:id="1835409333">
          <w:marLeft w:val="480"/>
          <w:marRight w:val="0"/>
          <w:marTop w:val="0"/>
          <w:marBottom w:val="0"/>
          <w:divBdr>
            <w:top w:val="none" w:sz="0" w:space="0" w:color="auto"/>
            <w:left w:val="none" w:sz="0" w:space="0" w:color="auto"/>
            <w:bottom w:val="none" w:sz="0" w:space="0" w:color="auto"/>
            <w:right w:val="none" w:sz="0" w:space="0" w:color="auto"/>
          </w:divBdr>
        </w:div>
        <w:div w:id="1685937731">
          <w:marLeft w:val="480"/>
          <w:marRight w:val="0"/>
          <w:marTop w:val="0"/>
          <w:marBottom w:val="0"/>
          <w:divBdr>
            <w:top w:val="none" w:sz="0" w:space="0" w:color="auto"/>
            <w:left w:val="none" w:sz="0" w:space="0" w:color="auto"/>
            <w:bottom w:val="none" w:sz="0" w:space="0" w:color="auto"/>
            <w:right w:val="none" w:sz="0" w:space="0" w:color="auto"/>
          </w:divBdr>
        </w:div>
        <w:div w:id="1559510775">
          <w:marLeft w:val="480"/>
          <w:marRight w:val="0"/>
          <w:marTop w:val="0"/>
          <w:marBottom w:val="0"/>
          <w:divBdr>
            <w:top w:val="none" w:sz="0" w:space="0" w:color="auto"/>
            <w:left w:val="none" w:sz="0" w:space="0" w:color="auto"/>
            <w:bottom w:val="none" w:sz="0" w:space="0" w:color="auto"/>
            <w:right w:val="none" w:sz="0" w:space="0" w:color="auto"/>
          </w:divBdr>
        </w:div>
        <w:div w:id="308827151">
          <w:marLeft w:val="480"/>
          <w:marRight w:val="0"/>
          <w:marTop w:val="0"/>
          <w:marBottom w:val="0"/>
          <w:divBdr>
            <w:top w:val="none" w:sz="0" w:space="0" w:color="auto"/>
            <w:left w:val="none" w:sz="0" w:space="0" w:color="auto"/>
            <w:bottom w:val="none" w:sz="0" w:space="0" w:color="auto"/>
            <w:right w:val="none" w:sz="0" w:space="0" w:color="auto"/>
          </w:divBdr>
        </w:div>
        <w:div w:id="1623921453">
          <w:marLeft w:val="480"/>
          <w:marRight w:val="0"/>
          <w:marTop w:val="0"/>
          <w:marBottom w:val="0"/>
          <w:divBdr>
            <w:top w:val="none" w:sz="0" w:space="0" w:color="auto"/>
            <w:left w:val="none" w:sz="0" w:space="0" w:color="auto"/>
            <w:bottom w:val="none" w:sz="0" w:space="0" w:color="auto"/>
            <w:right w:val="none" w:sz="0" w:space="0" w:color="auto"/>
          </w:divBdr>
        </w:div>
        <w:div w:id="891846512">
          <w:marLeft w:val="480"/>
          <w:marRight w:val="0"/>
          <w:marTop w:val="0"/>
          <w:marBottom w:val="0"/>
          <w:divBdr>
            <w:top w:val="none" w:sz="0" w:space="0" w:color="auto"/>
            <w:left w:val="none" w:sz="0" w:space="0" w:color="auto"/>
            <w:bottom w:val="none" w:sz="0" w:space="0" w:color="auto"/>
            <w:right w:val="none" w:sz="0" w:space="0" w:color="auto"/>
          </w:divBdr>
        </w:div>
        <w:div w:id="350647970">
          <w:marLeft w:val="480"/>
          <w:marRight w:val="0"/>
          <w:marTop w:val="0"/>
          <w:marBottom w:val="0"/>
          <w:divBdr>
            <w:top w:val="none" w:sz="0" w:space="0" w:color="auto"/>
            <w:left w:val="none" w:sz="0" w:space="0" w:color="auto"/>
            <w:bottom w:val="none" w:sz="0" w:space="0" w:color="auto"/>
            <w:right w:val="none" w:sz="0" w:space="0" w:color="auto"/>
          </w:divBdr>
        </w:div>
        <w:div w:id="1193807568">
          <w:marLeft w:val="480"/>
          <w:marRight w:val="0"/>
          <w:marTop w:val="0"/>
          <w:marBottom w:val="0"/>
          <w:divBdr>
            <w:top w:val="none" w:sz="0" w:space="0" w:color="auto"/>
            <w:left w:val="none" w:sz="0" w:space="0" w:color="auto"/>
            <w:bottom w:val="none" w:sz="0" w:space="0" w:color="auto"/>
            <w:right w:val="none" w:sz="0" w:space="0" w:color="auto"/>
          </w:divBdr>
        </w:div>
        <w:div w:id="1177037220">
          <w:marLeft w:val="480"/>
          <w:marRight w:val="0"/>
          <w:marTop w:val="0"/>
          <w:marBottom w:val="0"/>
          <w:divBdr>
            <w:top w:val="none" w:sz="0" w:space="0" w:color="auto"/>
            <w:left w:val="none" w:sz="0" w:space="0" w:color="auto"/>
            <w:bottom w:val="none" w:sz="0" w:space="0" w:color="auto"/>
            <w:right w:val="none" w:sz="0" w:space="0" w:color="auto"/>
          </w:divBdr>
        </w:div>
        <w:div w:id="2124494207">
          <w:marLeft w:val="480"/>
          <w:marRight w:val="0"/>
          <w:marTop w:val="0"/>
          <w:marBottom w:val="0"/>
          <w:divBdr>
            <w:top w:val="none" w:sz="0" w:space="0" w:color="auto"/>
            <w:left w:val="none" w:sz="0" w:space="0" w:color="auto"/>
            <w:bottom w:val="none" w:sz="0" w:space="0" w:color="auto"/>
            <w:right w:val="none" w:sz="0" w:space="0" w:color="auto"/>
          </w:divBdr>
        </w:div>
        <w:div w:id="1424109690">
          <w:marLeft w:val="480"/>
          <w:marRight w:val="0"/>
          <w:marTop w:val="0"/>
          <w:marBottom w:val="0"/>
          <w:divBdr>
            <w:top w:val="none" w:sz="0" w:space="0" w:color="auto"/>
            <w:left w:val="none" w:sz="0" w:space="0" w:color="auto"/>
            <w:bottom w:val="none" w:sz="0" w:space="0" w:color="auto"/>
            <w:right w:val="none" w:sz="0" w:space="0" w:color="auto"/>
          </w:divBdr>
        </w:div>
        <w:div w:id="1240017358">
          <w:marLeft w:val="480"/>
          <w:marRight w:val="0"/>
          <w:marTop w:val="0"/>
          <w:marBottom w:val="0"/>
          <w:divBdr>
            <w:top w:val="none" w:sz="0" w:space="0" w:color="auto"/>
            <w:left w:val="none" w:sz="0" w:space="0" w:color="auto"/>
            <w:bottom w:val="none" w:sz="0" w:space="0" w:color="auto"/>
            <w:right w:val="none" w:sz="0" w:space="0" w:color="auto"/>
          </w:divBdr>
        </w:div>
        <w:div w:id="1800300506">
          <w:marLeft w:val="480"/>
          <w:marRight w:val="0"/>
          <w:marTop w:val="0"/>
          <w:marBottom w:val="0"/>
          <w:divBdr>
            <w:top w:val="none" w:sz="0" w:space="0" w:color="auto"/>
            <w:left w:val="none" w:sz="0" w:space="0" w:color="auto"/>
            <w:bottom w:val="none" w:sz="0" w:space="0" w:color="auto"/>
            <w:right w:val="none" w:sz="0" w:space="0" w:color="auto"/>
          </w:divBdr>
        </w:div>
        <w:div w:id="1088968902">
          <w:marLeft w:val="480"/>
          <w:marRight w:val="0"/>
          <w:marTop w:val="0"/>
          <w:marBottom w:val="0"/>
          <w:divBdr>
            <w:top w:val="none" w:sz="0" w:space="0" w:color="auto"/>
            <w:left w:val="none" w:sz="0" w:space="0" w:color="auto"/>
            <w:bottom w:val="none" w:sz="0" w:space="0" w:color="auto"/>
            <w:right w:val="none" w:sz="0" w:space="0" w:color="auto"/>
          </w:divBdr>
        </w:div>
        <w:div w:id="1386879960">
          <w:marLeft w:val="480"/>
          <w:marRight w:val="0"/>
          <w:marTop w:val="0"/>
          <w:marBottom w:val="0"/>
          <w:divBdr>
            <w:top w:val="none" w:sz="0" w:space="0" w:color="auto"/>
            <w:left w:val="none" w:sz="0" w:space="0" w:color="auto"/>
            <w:bottom w:val="none" w:sz="0" w:space="0" w:color="auto"/>
            <w:right w:val="none" w:sz="0" w:space="0" w:color="auto"/>
          </w:divBdr>
        </w:div>
        <w:div w:id="783228105">
          <w:marLeft w:val="480"/>
          <w:marRight w:val="0"/>
          <w:marTop w:val="0"/>
          <w:marBottom w:val="0"/>
          <w:divBdr>
            <w:top w:val="none" w:sz="0" w:space="0" w:color="auto"/>
            <w:left w:val="none" w:sz="0" w:space="0" w:color="auto"/>
            <w:bottom w:val="none" w:sz="0" w:space="0" w:color="auto"/>
            <w:right w:val="none" w:sz="0" w:space="0" w:color="auto"/>
          </w:divBdr>
        </w:div>
        <w:div w:id="1730959604">
          <w:marLeft w:val="480"/>
          <w:marRight w:val="0"/>
          <w:marTop w:val="0"/>
          <w:marBottom w:val="0"/>
          <w:divBdr>
            <w:top w:val="none" w:sz="0" w:space="0" w:color="auto"/>
            <w:left w:val="none" w:sz="0" w:space="0" w:color="auto"/>
            <w:bottom w:val="none" w:sz="0" w:space="0" w:color="auto"/>
            <w:right w:val="none" w:sz="0" w:space="0" w:color="auto"/>
          </w:divBdr>
        </w:div>
        <w:div w:id="908609946">
          <w:marLeft w:val="480"/>
          <w:marRight w:val="0"/>
          <w:marTop w:val="0"/>
          <w:marBottom w:val="0"/>
          <w:divBdr>
            <w:top w:val="none" w:sz="0" w:space="0" w:color="auto"/>
            <w:left w:val="none" w:sz="0" w:space="0" w:color="auto"/>
            <w:bottom w:val="none" w:sz="0" w:space="0" w:color="auto"/>
            <w:right w:val="none" w:sz="0" w:space="0" w:color="auto"/>
          </w:divBdr>
        </w:div>
        <w:div w:id="886649156">
          <w:marLeft w:val="480"/>
          <w:marRight w:val="0"/>
          <w:marTop w:val="0"/>
          <w:marBottom w:val="0"/>
          <w:divBdr>
            <w:top w:val="none" w:sz="0" w:space="0" w:color="auto"/>
            <w:left w:val="none" w:sz="0" w:space="0" w:color="auto"/>
            <w:bottom w:val="none" w:sz="0" w:space="0" w:color="auto"/>
            <w:right w:val="none" w:sz="0" w:space="0" w:color="auto"/>
          </w:divBdr>
        </w:div>
        <w:div w:id="450125016">
          <w:marLeft w:val="480"/>
          <w:marRight w:val="0"/>
          <w:marTop w:val="0"/>
          <w:marBottom w:val="0"/>
          <w:divBdr>
            <w:top w:val="none" w:sz="0" w:space="0" w:color="auto"/>
            <w:left w:val="none" w:sz="0" w:space="0" w:color="auto"/>
            <w:bottom w:val="none" w:sz="0" w:space="0" w:color="auto"/>
            <w:right w:val="none" w:sz="0" w:space="0" w:color="auto"/>
          </w:divBdr>
        </w:div>
        <w:div w:id="1783262605">
          <w:marLeft w:val="480"/>
          <w:marRight w:val="0"/>
          <w:marTop w:val="0"/>
          <w:marBottom w:val="0"/>
          <w:divBdr>
            <w:top w:val="none" w:sz="0" w:space="0" w:color="auto"/>
            <w:left w:val="none" w:sz="0" w:space="0" w:color="auto"/>
            <w:bottom w:val="none" w:sz="0" w:space="0" w:color="auto"/>
            <w:right w:val="none" w:sz="0" w:space="0" w:color="auto"/>
          </w:divBdr>
        </w:div>
        <w:div w:id="1964923200">
          <w:marLeft w:val="480"/>
          <w:marRight w:val="0"/>
          <w:marTop w:val="0"/>
          <w:marBottom w:val="0"/>
          <w:divBdr>
            <w:top w:val="none" w:sz="0" w:space="0" w:color="auto"/>
            <w:left w:val="none" w:sz="0" w:space="0" w:color="auto"/>
            <w:bottom w:val="none" w:sz="0" w:space="0" w:color="auto"/>
            <w:right w:val="none" w:sz="0" w:space="0" w:color="auto"/>
          </w:divBdr>
        </w:div>
        <w:div w:id="441918557">
          <w:marLeft w:val="480"/>
          <w:marRight w:val="0"/>
          <w:marTop w:val="0"/>
          <w:marBottom w:val="0"/>
          <w:divBdr>
            <w:top w:val="none" w:sz="0" w:space="0" w:color="auto"/>
            <w:left w:val="none" w:sz="0" w:space="0" w:color="auto"/>
            <w:bottom w:val="none" w:sz="0" w:space="0" w:color="auto"/>
            <w:right w:val="none" w:sz="0" w:space="0" w:color="auto"/>
          </w:divBdr>
        </w:div>
        <w:div w:id="192349692">
          <w:marLeft w:val="480"/>
          <w:marRight w:val="0"/>
          <w:marTop w:val="0"/>
          <w:marBottom w:val="0"/>
          <w:divBdr>
            <w:top w:val="none" w:sz="0" w:space="0" w:color="auto"/>
            <w:left w:val="none" w:sz="0" w:space="0" w:color="auto"/>
            <w:bottom w:val="none" w:sz="0" w:space="0" w:color="auto"/>
            <w:right w:val="none" w:sz="0" w:space="0" w:color="auto"/>
          </w:divBdr>
        </w:div>
        <w:div w:id="510409438">
          <w:marLeft w:val="480"/>
          <w:marRight w:val="0"/>
          <w:marTop w:val="0"/>
          <w:marBottom w:val="0"/>
          <w:divBdr>
            <w:top w:val="none" w:sz="0" w:space="0" w:color="auto"/>
            <w:left w:val="none" w:sz="0" w:space="0" w:color="auto"/>
            <w:bottom w:val="none" w:sz="0" w:space="0" w:color="auto"/>
            <w:right w:val="none" w:sz="0" w:space="0" w:color="auto"/>
          </w:divBdr>
        </w:div>
      </w:divsChild>
    </w:div>
    <w:div w:id="1803498219">
      <w:bodyDiv w:val="1"/>
      <w:marLeft w:val="0"/>
      <w:marRight w:val="0"/>
      <w:marTop w:val="0"/>
      <w:marBottom w:val="0"/>
      <w:divBdr>
        <w:top w:val="none" w:sz="0" w:space="0" w:color="auto"/>
        <w:left w:val="none" w:sz="0" w:space="0" w:color="auto"/>
        <w:bottom w:val="none" w:sz="0" w:space="0" w:color="auto"/>
        <w:right w:val="none" w:sz="0" w:space="0" w:color="auto"/>
      </w:divBdr>
    </w:div>
    <w:div w:id="1803620053">
      <w:bodyDiv w:val="1"/>
      <w:marLeft w:val="0"/>
      <w:marRight w:val="0"/>
      <w:marTop w:val="0"/>
      <w:marBottom w:val="0"/>
      <w:divBdr>
        <w:top w:val="none" w:sz="0" w:space="0" w:color="auto"/>
        <w:left w:val="none" w:sz="0" w:space="0" w:color="auto"/>
        <w:bottom w:val="none" w:sz="0" w:space="0" w:color="auto"/>
        <w:right w:val="none" w:sz="0" w:space="0" w:color="auto"/>
      </w:divBdr>
    </w:div>
    <w:div w:id="1803885859">
      <w:bodyDiv w:val="1"/>
      <w:marLeft w:val="0"/>
      <w:marRight w:val="0"/>
      <w:marTop w:val="0"/>
      <w:marBottom w:val="0"/>
      <w:divBdr>
        <w:top w:val="none" w:sz="0" w:space="0" w:color="auto"/>
        <w:left w:val="none" w:sz="0" w:space="0" w:color="auto"/>
        <w:bottom w:val="none" w:sz="0" w:space="0" w:color="auto"/>
        <w:right w:val="none" w:sz="0" w:space="0" w:color="auto"/>
      </w:divBdr>
    </w:div>
    <w:div w:id="1803957591">
      <w:bodyDiv w:val="1"/>
      <w:marLeft w:val="0"/>
      <w:marRight w:val="0"/>
      <w:marTop w:val="0"/>
      <w:marBottom w:val="0"/>
      <w:divBdr>
        <w:top w:val="none" w:sz="0" w:space="0" w:color="auto"/>
        <w:left w:val="none" w:sz="0" w:space="0" w:color="auto"/>
        <w:bottom w:val="none" w:sz="0" w:space="0" w:color="auto"/>
        <w:right w:val="none" w:sz="0" w:space="0" w:color="auto"/>
      </w:divBdr>
    </w:div>
    <w:div w:id="1805341924">
      <w:bodyDiv w:val="1"/>
      <w:marLeft w:val="0"/>
      <w:marRight w:val="0"/>
      <w:marTop w:val="0"/>
      <w:marBottom w:val="0"/>
      <w:divBdr>
        <w:top w:val="none" w:sz="0" w:space="0" w:color="auto"/>
        <w:left w:val="none" w:sz="0" w:space="0" w:color="auto"/>
        <w:bottom w:val="none" w:sz="0" w:space="0" w:color="auto"/>
        <w:right w:val="none" w:sz="0" w:space="0" w:color="auto"/>
      </w:divBdr>
    </w:div>
    <w:div w:id="1805540130">
      <w:bodyDiv w:val="1"/>
      <w:marLeft w:val="0"/>
      <w:marRight w:val="0"/>
      <w:marTop w:val="0"/>
      <w:marBottom w:val="0"/>
      <w:divBdr>
        <w:top w:val="none" w:sz="0" w:space="0" w:color="auto"/>
        <w:left w:val="none" w:sz="0" w:space="0" w:color="auto"/>
        <w:bottom w:val="none" w:sz="0" w:space="0" w:color="auto"/>
        <w:right w:val="none" w:sz="0" w:space="0" w:color="auto"/>
      </w:divBdr>
    </w:div>
    <w:div w:id="1807701728">
      <w:bodyDiv w:val="1"/>
      <w:marLeft w:val="0"/>
      <w:marRight w:val="0"/>
      <w:marTop w:val="0"/>
      <w:marBottom w:val="0"/>
      <w:divBdr>
        <w:top w:val="none" w:sz="0" w:space="0" w:color="auto"/>
        <w:left w:val="none" w:sz="0" w:space="0" w:color="auto"/>
        <w:bottom w:val="none" w:sz="0" w:space="0" w:color="auto"/>
        <w:right w:val="none" w:sz="0" w:space="0" w:color="auto"/>
      </w:divBdr>
    </w:div>
    <w:div w:id="1809397579">
      <w:bodyDiv w:val="1"/>
      <w:marLeft w:val="0"/>
      <w:marRight w:val="0"/>
      <w:marTop w:val="0"/>
      <w:marBottom w:val="0"/>
      <w:divBdr>
        <w:top w:val="none" w:sz="0" w:space="0" w:color="auto"/>
        <w:left w:val="none" w:sz="0" w:space="0" w:color="auto"/>
        <w:bottom w:val="none" w:sz="0" w:space="0" w:color="auto"/>
        <w:right w:val="none" w:sz="0" w:space="0" w:color="auto"/>
      </w:divBdr>
    </w:div>
    <w:div w:id="1812405406">
      <w:bodyDiv w:val="1"/>
      <w:marLeft w:val="0"/>
      <w:marRight w:val="0"/>
      <w:marTop w:val="0"/>
      <w:marBottom w:val="0"/>
      <w:divBdr>
        <w:top w:val="none" w:sz="0" w:space="0" w:color="auto"/>
        <w:left w:val="none" w:sz="0" w:space="0" w:color="auto"/>
        <w:bottom w:val="none" w:sz="0" w:space="0" w:color="auto"/>
        <w:right w:val="none" w:sz="0" w:space="0" w:color="auto"/>
      </w:divBdr>
    </w:div>
    <w:div w:id="1812943185">
      <w:bodyDiv w:val="1"/>
      <w:marLeft w:val="0"/>
      <w:marRight w:val="0"/>
      <w:marTop w:val="0"/>
      <w:marBottom w:val="0"/>
      <w:divBdr>
        <w:top w:val="none" w:sz="0" w:space="0" w:color="auto"/>
        <w:left w:val="none" w:sz="0" w:space="0" w:color="auto"/>
        <w:bottom w:val="none" w:sz="0" w:space="0" w:color="auto"/>
        <w:right w:val="none" w:sz="0" w:space="0" w:color="auto"/>
      </w:divBdr>
    </w:div>
    <w:div w:id="1813330795">
      <w:bodyDiv w:val="1"/>
      <w:marLeft w:val="0"/>
      <w:marRight w:val="0"/>
      <w:marTop w:val="0"/>
      <w:marBottom w:val="0"/>
      <w:divBdr>
        <w:top w:val="none" w:sz="0" w:space="0" w:color="auto"/>
        <w:left w:val="none" w:sz="0" w:space="0" w:color="auto"/>
        <w:bottom w:val="none" w:sz="0" w:space="0" w:color="auto"/>
        <w:right w:val="none" w:sz="0" w:space="0" w:color="auto"/>
      </w:divBdr>
    </w:div>
    <w:div w:id="1814129834">
      <w:bodyDiv w:val="1"/>
      <w:marLeft w:val="0"/>
      <w:marRight w:val="0"/>
      <w:marTop w:val="0"/>
      <w:marBottom w:val="0"/>
      <w:divBdr>
        <w:top w:val="none" w:sz="0" w:space="0" w:color="auto"/>
        <w:left w:val="none" w:sz="0" w:space="0" w:color="auto"/>
        <w:bottom w:val="none" w:sz="0" w:space="0" w:color="auto"/>
        <w:right w:val="none" w:sz="0" w:space="0" w:color="auto"/>
      </w:divBdr>
    </w:div>
    <w:div w:id="1814372599">
      <w:bodyDiv w:val="1"/>
      <w:marLeft w:val="0"/>
      <w:marRight w:val="0"/>
      <w:marTop w:val="0"/>
      <w:marBottom w:val="0"/>
      <w:divBdr>
        <w:top w:val="none" w:sz="0" w:space="0" w:color="auto"/>
        <w:left w:val="none" w:sz="0" w:space="0" w:color="auto"/>
        <w:bottom w:val="none" w:sz="0" w:space="0" w:color="auto"/>
        <w:right w:val="none" w:sz="0" w:space="0" w:color="auto"/>
      </w:divBdr>
      <w:divsChild>
        <w:div w:id="267548022">
          <w:marLeft w:val="480"/>
          <w:marRight w:val="0"/>
          <w:marTop w:val="0"/>
          <w:marBottom w:val="0"/>
          <w:divBdr>
            <w:top w:val="none" w:sz="0" w:space="0" w:color="auto"/>
            <w:left w:val="none" w:sz="0" w:space="0" w:color="auto"/>
            <w:bottom w:val="none" w:sz="0" w:space="0" w:color="auto"/>
            <w:right w:val="none" w:sz="0" w:space="0" w:color="auto"/>
          </w:divBdr>
        </w:div>
        <w:div w:id="1603338639">
          <w:marLeft w:val="480"/>
          <w:marRight w:val="0"/>
          <w:marTop w:val="0"/>
          <w:marBottom w:val="0"/>
          <w:divBdr>
            <w:top w:val="none" w:sz="0" w:space="0" w:color="auto"/>
            <w:left w:val="none" w:sz="0" w:space="0" w:color="auto"/>
            <w:bottom w:val="none" w:sz="0" w:space="0" w:color="auto"/>
            <w:right w:val="none" w:sz="0" w:space="0" w:color="auto"/>
          </w:divBdr>
        </w:div>
        <w:div w:id="1254435154">
          <w:marLeft w:val="480"/>
          <w:marRight w:val="0"/>
          <w:marTop w:val="0"/>
          <w:marBottom w:val="0"/>
          <w:divBdr>
            <w:top w:val="none" w:sz="0" w:space="0" w:color="auto"/>
            <w:left w:val="none" w:sz="0" w:space="0" w:color="auto"/>
            <w:bottom w:val="none" w:sz="0" w:space="0" w:color="auto"/>
            <w:right w:val="none" w:sz="0" w:space="0" w:color="auto"/>
          </w:divBdr>
        </w:div>
        <w:div w:id="859053426">
          <w:marLeft w:val="480"/>
          <w:marRight w:val="0"/>
          <w:marTop w:val="0"/>
          <w:marBottom w:val="0"/>
          <w:divBdr>
            <w:top w:val="none" w:sz="0" w:space="0" w:color="auto"/>
            <w:left w:val="none" w:sz="0" w:space="0" w:color="auto"/>
            <w:bottom w:val="none" w:sz="0" w:space="0" w:color="auto"/>
            <w:right w:val="none" w:sz="0" w:space="0" w:color="auto"/>
          </w:divBdr>
        </w:div>
        <w:div w:id="850490849">
          <w:marLeft w:val="480"/>
          <w:marRight w:val="0"/>
          <w:marTop w:val="0"/>
          <w:marBottom w:val="0"/>
          <w:divBdr>
            <w:top w:val="none" w:sz="0" w:space="0" w:color="auto"/>
            <w:left w:val="none" w:sz="0" w:space="0" w:color="auto"/>
            <w:bottom w:val="none" w:sz="0" w:space="0" w:color="auto"/>
            <w:right w:val="none" w:sz="0" w:space="0" w:color="auto"/>
          </w:divBdr>
        </w:div>
        <w:div w:id="1775977672">
          <w:marLeft w:val="480"/>
          <w:marRight w:val="0"/>
          <w:marTop w:val="0"/>
          <w:marBottom w:val="0"/>
          <w:divBdr>
            <w:top w:val="none" w:sz="0" w:space="0" w:color="auto"/>
            <w:left w:val="none" w:sz="0" w:space="0" w:color="auto"/>
            <w:bottom w:val="none" w:sz="0" w:space="0" w:color="auto"/>
            <w:right w:val="none" w:sz="0" w:space="0" w:color="auto"/>
          </w:divBdr>
        </w:div>
        <w:div w:id="1147211988">
          <w:marLeft w:val="480"/>
          <w:marRight w:val="0"/>
          <w:marTop w:val="0"/>
          <w:marBottom w:val="0"/>
          <w:divBdr>
            <w:top w:val="none" w:sz="0" w:space="0" w:color="auto"/>
            <w:left w:val="none" w:sz="0" w:space="0" w:color="auto"/>
            <w:bottom w:val="none" w:sz="0" w:space="0" w:color="auto"/>
            <w:right w:val="none" w:sz="0" w:space="0" w:color="auto"/>
          </w:divBdr>
        </w:div>
        <w:div w:id="479613480">
          <w:marLeft w:val="480"/>
          <w:marRight w:val="0"/>
          <w:marTop w:val="0"/>
          <w:marBottom w:val="0"/>
          <w:divBdr>
            <w:top w:val="none" w:sz="0" w:space="0" w:color="auto"/>
            <w:left w:val="none" w:sz="0" w:space="0" w:color="auto"/>
            <w:bottom w:val="none" w:sz="0" w:space="0" w:color="auto"/>
            <w:right w:val="none" w:sz="0" w:space="0" w:color="auto"/>
          </w:divBdr>
        </w:div>
        <w:div w:id="1689334996">
          <w:marLeft w:val="480"/>
          <w:marRight w:val="0"/>
          <w:marTop w:val="0"/>
          <w:marBottom w:val="0"/>
          <w:divBdr>
            <w:top w:val="none" w:sz="0" w:space="0" w:color="auto"/>
            <w:left w:val="none" w:sz="0" w:space="0" w:color="auto"/>
            <w:bottom w:val="none" w:sz="0" w:space="0" w:color="auto"/>
            <w:right w:val="none" w:sz="0" w:space="0" w:color="auto"/>
          </w:divBdr>
        </w:div>
        <w:div w:id="1109350425">
          <w:marLeft w:val="480"/>
          <w:marRight w:val="0"/>
          <w:marTop w:val="0"/>
          <w:marBottom w:val="0"/>
          <w:divBdr>
            <w:top w:val="none" w:sz="0" w:space="0" w:color="auto"/>
            <w:left w:val="none" w:sz="0" w:space="0" w:color="auto"/>
            <w:bottom w:val="none" w:sz="0" w:space="0" w:color="auto"/>
            <w:right w:val="none" w:sz="0" w:space="0" w:color="auto"/>
          </w:divBdr>
        </w:div>
        <w:div w:id="1341545273">
          <w:marLeft w:val="480"/>
          <w:marRight w:val="0"/>
          <w:marTop w:val="0"/>
          <w:marBottom w:val="0"/>
          <w:divBdr>
            <w:top w:val="none" w:sz="0" w:space="0" w:color="auto"/>
            <w:left w:val="none" w:sz="0" w:space="0" w:color="auto"/>
            <w:bottom w:val="none" w:sz="0" w:space="0" w:color="auto"/>
            <w:right w:val="none" w:sz="0" w:space="0" w:color="auto"/>
          </w:divBdr>
        </w:div>
        <w:div w:id="878976474">
          <w:marLeft w:val="480"/>
          <w:marRight w:val="0"/>
          <w:marTop w:val="0"/>
          <w:marBottom w:val="0"/>
          <w:divBdr>
            <w:top w:val="none" w:sz="0" w:space="0" w:color="auto"/>
            <w:left w:val="none" w:sz="0" w:space="0" w:color="auto"/>
            <w:bottom w:val="none" w:sz="0" w:space="0" w:color="auto"/>
            <w:right w:val="none" w:sz="0" w:space="0" w:color="auto"/>
          </w:divBdr>
        </w:div>
        <w:div w:id="1284733655">
          <w:marLeft w:val="480"/>
          <w:marRight w:val="0"/>
          <w:marTop w:val="0"/>
          <w:marBottom w:val="0"/>
          <w:divBdr>
            <w:top w:val="none" w:sz="0" w:space="0" w:color="auto"/>
            <w:left w:val="none" w:sz="0" w:space="0" w:color="auto"/>
            <w:bottom w:val="none" w:sz="0" w:space="0" w:color="auto"/>
            <w:right w:val="none" w:sz="0" w:space="0" w:color="auto"/>
          </w:divBdr>
        </w:div>
        <w:div w:id="1171456904">
          <w:marLeft w:val="480"/>
          <w:marRight w:val="0"/>
          <w:marTop w:val="0"/>
          <w:marBottom w:val="0"/>
          <w:divBdr>
            <w:top w:val="none" w:sz="0" w:space="0" w:color="auto"/>
            <w:left w:val="none" w:sz="0" w:space="0" w:color="auto"/>
            <w:bottom w:val="none" w:sz="0" w:space="0" w:color="auto"/>
            <w:right w:val="none" w:sz="0" w:space="0" w:color="auto"/>
          </w:divBdr>
        </w:div>
        <w:div w:id="122384866">
          <w:marLeft w:val="480"/>
          <w:marRight w:val="0"/>
          <w:marTop w:val="0"/>
          <w:marBottom w:val="0"/>
          <w:divBdr>
            <w:top w:val="none" w:sz="0" w:space="0" w:color="auto"/>
            <w:left w:val="none" w:sz="0" w:space="0" w:color="auto"/>
            <w:bottom w:val="none" w:sz="0" w:space="0" w:color="auto"/>
            <w:right w:val="none" w:sz="0" w:space="0" w:color="auto"/>
          </w:divBdr>
        </w:div>
        <w:div w:id="316231007">
          <w:marLeft w:val="480"/>
          <w:marRight w:val="0"/>
          <w:marTop w:val="0"/>
          <w:marBottom w:val="0"/>
          <w:divBdr>
            <w:top w:val="none" w:sz="0" w:space="0" w:color="auto"/>
            <w:left w:val="none" w:sz="0" w:space="0" w:color="auto"/>
            <w:bottom w:val="none" w:sz="0" w:space="0" w:color="auto"/>
            <w:right w:val="none" w:sz="0" w:space="0" w:color="auto"/>
          </w:divBdr>
        </w:div>
        <w:div w:id="1291394762">
          <w:marLeft w:val="480"/>
          <w:marRight w:val="0"/>
          <w:marTop w:val="0"/>
          <w:marBottom w:val="0"/>
          <w:divBdr>
            <w:top w:val="none" w:sz="0" w:space="0" w:color="auto"/>
            <w:left w:val="none" w:sz="0" w:space="0" w:color="auto"/>
            <w:bottom w:val="none" w:sz="0" w:space="0" w:color="auto"/>
            <w:right w:val="none" w:sz="0" w:space="0" w:color="auto"/>
          </w:divBdr>
        </w:div>
        <w:div w:id="1104498451">
          <w:marLeft w:val="480"/>
          <w:marRight w:val="0"/>
          <w:marTop w:val="0"/>
          <w:marBottom w:val="0"/>
          <w:divBdr>
            <w:top w:val="none" w:sz="0" w:space="0" w:color="auto"/>
            <w:left w:val="none" w:sz="0" w:space="0" w:color="auto"/>
            <w:bottom w:val="none" w:sz="0" w:space="0" w:color="auto"/>
            <w:right w:val="none" w:sz="0" w:space="0" w:color="auto"/>
          </w:divBdr>
        </w:div>
        <w:div w:id="490560398">
          <w:marLeft w:val="480"/>
          <w:marRight w:val="0"/>
          <w:marTop w:val="0"/>
          <w:marBottom w:val="0"/>
          <w:divBdr>
            <w:top w:val="none" w:sz="0" w:space="0" w:color="auto"/>
            <w:left w:val="none" w:sz="0" w:space="0" w:color="auto"/>
            <w:bottom w:val="none" w:sz="0" w:space="0" w:color="auto"/>
            <w:right w:val="none" w:sz="0" w:space="0" w:color="auto"/>
          </w:divBdr>
        </w:div>
        <w:div w:id="1853643487">
          <w:marLeft w:val="480"/>
          <w:marRight w:val="0"/>
          <w:marTop w:val="0"/>
          <w:marBottom w:val="0"/>
          <w:divBdr>
            <w:top w:val="none" w:sz="0" w:space="0" w:color="auto"/>
            <w:left w:val="none" w:sz="0" w:space="0" w:color="auto"/>
            <w:bottom w:val="none" w:sz="0" w:space="0" w:color="auto"/>
            <w:right w:val="none" w:sz="0" w:space="0" w:color="auto"/>
          </w:divBdr>
        </w:div>
        <w:div w:id="1256981440">
          <w:marLeft w:val="480"/>
          <w:marRight w:val="0"/>
          <w:marTop w:val="0"/>
          <w:marBottom w:val="0"/>
          <w:divBdr>
            <w:top w:val="none" w:sz="0" w:space="0" w:color="auto"/>
            <w:left w:val="none" w:sz="0" w:space="0" w:color="auto"/>
            <w:bottom w:val="none" w:sz="0" w:space="0" w:color="auto"/>
            <w:right w:val="none" w:sz="0" w:space="0" w:color="auto"/>
          </w:divBdr>
        </w:div>
        <w:div w:id="1793938221">
          <w:marLeft w:val="480"/>
          <w:marRight w:val="0"/>
          <w:marTop w:val="0"/>
          <w:marBottom w:val="0"/>
          <w:divBdr>
            <w:top w:val="none" w:sz="0" w:space="0" w:color="auto"/>
            <w:left w:val="none" w:sz="0" w:space="0" w:color="auto"/>
            <w:bottom w:val="none" w:sz="0" w:space="0" w:color="auto"/>
            <w:right w:val="none" w:sz="0" w:space="0" w:color="auto"/>
          </w:divBdr>
        </w:div>
        <w:div w:id="1974476">
          <w:marLeft w:val="480"/>
          <w:marRight w:val="0"/>
          <w:marTop w:val="0"/>
          <w:marBottom w:val="0"/>
          <w:divBdr>
            <w:top w:val="none" w:sz="0" w:space="0" w:color="auto"/>
            <w:left w:val="none" w:sz="0" w:space="0" w:color="auto"/>
            <w:bottom w:val="none" w:sz="0" w:space="0" w:color="auto"/>
            <w:right w:val="none" w:sz="0" w:space="0" w:color="auto"/>
          </w:divBdr>
        </w:div>
        <w:div w:id="1343701330">
          <w:marLeft w:val="480"/>
          <w:marRight w:val="0"/>
          <w:marTop w:val="0"/>
          <w:marBottom w:val="0"/>
          <w:divBdr>
            <w:top w:val="none" w:sz="0" w:space="0" w:color="auto"/>
            <w:left w:val="none" w:sz="0" w:space="0" w:color="auto"/>
            <w:bottom w:val="none" w:sz="0" w:space="0" w:color="auto"/>
            <w:right w:val="none" w:sz="0" w:space="0" w:color="auto"/>
          </w:divBdr>
        </w:div>
        <w:div w:id="2053990858">
          <w:marLeft w:val="480"/>
          <w:marRight w:val="0"/>
          <w:marTop w:val="0"/>
          <w:marBottom w:val="0"/>
          <w:divBdr>
            <w:top w:val="none" w:sz="0" w:space="0" w:color="auto"/>
            <w:left w:val="none" w:sz="0" w:space="0" w:color="auto"/>
            <w:bottom w:val="none" w:sz="0" w:space="0" w:color="auto"/>
            <w:right w:val="none" w:sz="0" w:space="0" w:color="auto"/>
          </w:divBdr>
        </w:div>
        <w:div w:id="600182103">
          <w:marLeft w:val="480"/>
          <w:marRight w:val="0"/>
          <w:marTop w:val="0"/>
          <w:marBottom w:val="0"/>
          <w:divBdr>
            <w:top w:val="none" w:sz="0" w:space="0" w:color="auto"/>
            <w:left w:val="none" w:sz="0" w:space="0" w:color="auto"/>
            <w:bottom w:val="none" w:sz="0" w:space="0" w:color="auto"/>
            <w:right w:val="none" w:sz="0" w:space="0" w:color="auto"/>
          </w:divBdr>
        </w:div>
        <w:div w:id="1324310541">
          <w:marLeft w:val="480"/>
          <w:marRight w:val="0"/>
          <w:marTop w:val="0"/>
          <w:marBottom w:val="0"/>
          <w:divBdr>
            <w:top w:val="none" w:sz="0" w:space="0" w:color="auto"/>
            <w:left w:val="none" w:sz="0" w:space="0" w:color="auto"/>
            <w:bottom w:val="none" w:sz="0" w:space="0" w:color="auto"/>
            <w:right w:val="none" w:sz="0" w:space="0" w:color="auto"/>
          </w:divBdr>
        </w:div>
        <w:div w:id="1701053409">
          <w:marLeft w:val="480"/>
          <w:marRight w:val="0"/>
          <w:marTop w:val="0"/>
          <w:marBottom w:val="0"/>
          <w:divBdr>
            <w:top w:val="none" w:sz="0" w:space="0" w:color="auto"/>
            <w:left w:val="none" w:sz="0" w:space="0" w:color="auto"/>
            <w:bottom w:val="none" w:sz="0" w:space="0" w:color="auto"/>
            <w:right w:val="none" w:sz="0" w:space="0" w:color="auto"/>
          </w:divBdr>
        </w:div>
        <w:div w:id="1724519747">
          <w:marLeft w:val="480"/>
          <w:marRight w:val="0"/>
          <w:marTop w:val="0"/>
          <w:marBottom w:val="0"/>
          <w:divBdr>
            <w:top w:val="none" w:sz="0" w:space="0" w:color="auto"/>
            <w:left w:val="none" w:sz="0" w:space="0" w:color="auto"/>
            <w:bottom w:val="none" w:sz="0" w:space="0" w:color="auto"/>
            <w:right w:val="none" w:sz="0" w:space="0" w:color="auto"/>
          </w:divBdr>
        </w:div>
        <w:div w:id="653490695">
          <w:marLeft w:val="480"/>
          <w:marRight w:val="0"/>
          <w:marTop w:val="0"/>
          <w:marBottom w:val="0"/>
          <w:divBdr>
            <w:top w:val="none" w:sz="0" w:space="0" w:color="auto"/>
            <w:left w:val="none" w:sz="0" w:space="0" w:color="auto"/>
            <w:bottom w:val="none" w:sz="0" w:space="0" w:color="auto"/>
            <w:right w:val="none" w:sz="0" w:space="0" w:color="auto"/>
          </w:divBdr>
        </w:div>
        <w:div w:id="476844670">
          <w:marLeft w:val="480"/>
          <w:marRight w:val="0"/>
          <w:marTop w:val="0"/>
          <w:marBottom w:val="0"/>
          <w:divBdr>
            <w:top w:val="none" w:sz="0" w:space="0" w:color="auto"/>
            <w:left w:val="none" w:sz="0" w:space="0" w:color="auto"/>
            <w:bottom w:val="none" w:sz="0" w:space="0" w:color="auto"/>
            <w:right w:val="none" w:sz="0" w:space="0" w:color="auto"/>
          </w:divBdr>
        </w:div>
        <w:div w:id="2017268953">
          <w:marLeft w:val="480"/>
          <w:marRight w:val="0"/>
          <w:marTop w:val="0"/>
          <w:marBottom w:val="0"/>
          <w:divBdr>
            <w:top w:val="none" w:sz="0" w:space="0" w:color="auto"/>
            <w:left w:val="none" w:sz="0" w:space="0" w:color="auto"/>
            <w:bottom w:val="none" w:sz="0" w:space="0" w:color="auto"/>
            <w:right w:val="none" w:sz="0" w:space="0" w:color="auto"/>
          </w:divBdr>
        </w:div>
        <w:div w:id="1727994101">
          <w:marLeft w:val="480"/>
          <w:marRight w:val="0"/>
          <w:marTop w:val="0"/>
          <w:marBottom w:val="0"/>
          <w:divBdr>
            <w:top w:val="none" w:sz="0" w:space="0" w:color="auto"/>
            <w:left w:val="none" w:sz="0" w:space="0" w:color="auto"/>
            <w:bottom w:val="none" w:sz="0" w:space="0" w:color="auto"/>
            <w:right w:val="none" w:sz="0" w:space="0" w:color="auto"/>
          </w:divBdr>
        </w:div>
        <w:div w:id="1941600328">
          <w:marLeft w:val="480"/>
          <w:marRight w:val="0"/>
          <w:marTop w:val="0"/>
          <w:marBottom w:val="0"/>
          <w:divBdr>
            <w:top w:val="none" w:sz="0" w:space="0" w:color="auto"/>
            <w:left w:val="none" w:sz="0" w:space="0" w:color="auto"/>
            <w:bottom w:val="none" w:sz="0" w:space="0" w:color="auto"/>
            <w:right w:val="none" w:sz="0" w:space="0" w:color="auto"/>
          </w:divBdr>
        </w:div>
        <w:div w:id="398987970">
          <w:marLeft w:val="480"/>
          <w:marRight w:val="0"/>
          <w:marTop w:val="0"/>
          <w:marBottom w:val="0"/>
          <w:divBdr>
            <w:top w:val="none" w:sz="0" w:space="0" w:color="auto"/>
            <w:left w:val="none" w:sz="0" w:space="0" w:color="auto"/>
            <w:bottom w:val="none" w:sz="0" w:space="0" w:color="auto"/>
            <w:right w:val="none" w:sz="0" w:space="0" w:color="auto"/>
          </w:divBdr>
        </w:div>
        <w:div w:id="638807935">
          <w:marLeft w:val="480"/>
          <w:marRight w:val="0"/>
          <w:marTop w:val="0"/>
          <w:marBottom w:val="0"/>
          <w:divBdr>
            <w:top w:val="none" w:sz="0" w:space="0" w:color="auto"/>
            <w:left w:val="none" w:sz="0" w:space="0" w:color="auto"/>
            <w:bottom w:val="none" w:sz="0" w:space="0" w:color="auto"/>
            <w:right w:val="none" w:sz="0" w:space="0" w:color="auto"/>
          </w:divBdr>
        </w:div>
        <w:div w:id="1941597079">
          <w:marLeft w:val="480"/>
          <w:marRight w:val="0"/>
          <w:marTop w:val="0"/>
          <w:marBottom w:val="0"/>
          <w:divBdr>
            <w:top w:val="none" w:sz="0" w:space="0" w:color="auto"/>
            <w:left w:val="none" w:sz="0" w:space="0" w:color="auto"/>
            <w:bottom w:val="none" w:sz="0" w:space="0" w:color="auto"/>
            <w:right w:val="none" w:sz="0" w:space="0" w:color="auto"/>
          </w:divBdr>
        </w:div>
        <w:div w:id="758141799">
          <w:marLeft w:val="480"/>
          <w:marRight w:val="0"/>
          <w:marTop w:val="0"/>
          <w:marBottom w:val="0"/>
          <w:divBdr>
            <w:top w:val="none" w:sz="0" w:space="0" w:color="auto"/>
            <w:left w:val="none" w:sz="0" w:space="0" w:color="auto"/>
            <w:bottom w:val="none" w:sz="0" w:space="0" w:color="auto"/>
            <w:right w:val="none" w:sz="0" w:space="0" w:color="auto"/>
          </w:divBdr>
        </w:div>
        <w:div w:id="758719331">
          <w:marLeft w:val="480"/>
          <w:marRight w:val="0"/>
          <w:marTop w:val="0"/>
          <w:marBottom w:val="0"/>
          <w:divBdr>
            <w:top w:val="none" w:sz="0" w:space="0" w:color="auto"/>
            <w:left w:val="none" w:sz="0" w:space="0" w:color="auto"/>
            <w:bottom w:val="none" w:sz="0" w:space="0" w:color="auto"/>
            <w:right w:val="none" w:sz="0" w:space="0" w:color="auto"/>
          </w:divBdr>
        </w:div>
        <w:div w:id="830174365">
          <w:marLeft w:val="480"/>
          <w:marRight w:val="0"/>
          <w:marTop w:val="0"/>
          <w:marBottom w:val="0"/>
          <w:divBdr>
            <w:top w:val="none" w:sz="0" w:space="0" w:color="auto"/>
            <w:left w:val="none" w:sz="0" w:space="0" w:color="auto"/>
            <w:bottom w:val="none" w:sz="0" w:space="0" w:color="auto"/>
            <w:right w:val="none" w:sz="0" w:space="0" w:color="auto"/>
          </w:divBdr>
        </w:div>
        <w:div w:id="1212426383">
          <w:marLeft w:val="480"/>
          <w:marRight w:val="0"/>
          <w:marTop w:val="0"/>
          <w:marBottom w:val="0"/>
          <w:divBdr>
            <w:top w:val="none" w:sz="0" w:space="0" w:color="auto"/>
            <w:left w:val="none" w:sz="0" w:space="0" w:color="auto"/>
            <w:bottom w:val="none" w:sz="0" w:space="0" w:color="auto"/>
            <w:right w:val="none" w:sz="0" w:space="0" w:color="auto"/>
          </w:divBdr>
        </w:div>
        <w:div w:id="129056913">
          <w:marLeft w:val="480"/>
          <w:marRight w:val="0"/>
          <w:marTop w:val="0"/>
          <w:marBottom w:val="0"/>
          <w:divBdr>
            <w:top w:val="none" w:sz="0" w:space="0" w:color="auto"/>
            <w:left w:val="none" w:sz="0" w:space="0" w:color="auto"/>
            <w:bottom w:val="none" w:sz="0" w:space="0" w:color="auto"/>
            <w:right w:val="none" w:sz="0" w:space="0" w:color="auto"/>
          </w:divBdr>
        </w:div>
        <w:div w:id="284166813">
          <w:marLeft w:val="480"/>
          <w:marRight w:val="0"/>
          <w:marTop w:val="0"/>
          <w:marBottom w:val="0"/>
          <w:divBdr>
            <w:top w:val="none" w:sz="0" w:space="0" w:color="auto"/>
            <w:left w:val="none" w:sz="0" w:space="0" w:color="auto"/>
            <w:bottom w:val="none" w:sz="0" w:space="0" w:color="auto"/>
            <w:right w:val="none" w:sz="0" w:space="0" w:color="auto"/>
          </w:divBdr>
        </w:div>
        <w:div w:id="975991286">
          <w:marLeft w:val="480"/>
          <w:marRight w:val="0"/>
          <w:marTop w:val="0"/>
          <w:marBottom w:val="0"/>
          <w:divBdr>
            <w:top w:val="none" w:sz="0" w:space="0" w:color="auto"/>
            <w:left w:val="none" w:sz="0" w:space="0" w:color="auto"/>
            <w:bottom w:val="none" w:sz="0" w:space="0" w:color="auto"/>
            <w:right w:val="none" w:sz="0" w:space="0" w:color="auto"/>
          </w:divBdr>
        </w:div>
        <w:div w:id="601062677">
          <w:marLeft w:val="480"/>
          <w:marRight w:val="0"/>
          <w:marTop w:val="0"/>
          <w:marBottom w:val="0"/>
          <w:divBdr>
            <w:top w:val="none" w:sz="0" w:space="0" w:color="auto"/>
            <w:left w:val="none" w:sz="0" w:space="0" w:color="auto"/>
            <w:bottom w:val="none" w:sz="0" w:space="0" w:color="auto"/>
            <w:right w:val="none" w:sz="0" w:space="0" w:color="auto"/>
          </w:divBdr>
        </w:div>
        <w:div w:id="881597991">
          <w:marLeft w:val="480"/>
          <w:marRight w:val="0"/>
          <w:marTop w:val="0"/>
          <w:marBottom w:val="0"/>
          <w:divBdr>
            <w:top w:val="none" w:sz="0" w:space="0" w:color="auto"/>
            <w:left w:val="none" w:sz="0" w:space="0" w:color="auto"/>
            <w:bottom w:val="none" w:sz="0" w:space="0" w:color="auto"/>
            <w:right w:val="none" w:sz="0" w:space="0" w:color="auto"/>
          </w:divBdr>
        </w:div>
        <w:div w:id="1103572023">
          <w:marLeft w:val="480"/>
          <w:marRight w:val="0"/>
          <w:marTop w:val="0"/>
          <w:marBottom w:val="0"/>
          <w:divBdr>
            <w:top w:val="none" w:sz="0" w:space="0" w:color="auto"/>
            <w:left w:val="none" w:sz="0" w:space="0" w:color="auto"/>
            <w:bottom w:val="none" w:sz="0" w:space="0" w:color="auto"/>
            <w:right w:val="none" w:sz="0" w:space="0" w:color="auto"/>
          </w:divBdr>
        </w:div>
        <w:div w:id="1048071541">
          <w:marLeft w:val="480"/>
          <w:marRight w:val="0"/>
          <w:marTop w:val="0"/>
          <w:marBottom w:val="0"/>
          <w:divBdr>
            <w:top w:val="none" w:sz="0" w:space="0" w:color="auto"/>
            <w:left w:val="none" w:sz="0" w:space="0" w:color="auto"/>
            <w:bottom w:val="none" w:sz="0" w:space="0" w:color="auto"/>
            <w:right w:val="none" w:sz="0" w:space="0" w:color="auto"/>
          </w:divBdr>
        </w:div>
        <w:div w:id="569582149">
          <w:marLeft w:val="480"/>
          <w:marRight w:val="0"/>
          <w:marTop w:val="0"/>
          <w:marBottom w:val="0"/>
          <w:divBdr>
            <w:top w:val="none" w:sz="0" w:space="0" w:color="auto"/>
            <w:left w:val="none" w:sz="0" w:space="0" w:color="auto"/>
            <w:bottom w:val="none" w:sz="0" w:space="0" w:color="auto"/>
            <w:right w:val="none" w:sz="0" w:space="0" w:color="auto"/>
          </w:divBdr>
        </w:div>
        <w:div w:id="1084762924">
          <w:marLeft w:val="480"/>
          <w:marRight w:val="0"/>
          <w:marTop w:val="0"/>
          <w:marBottom w:val="0"/>
          <w:divBdr>
            <w:top w:val="none" w:sz="0" w:space="0" w:color="auto"/>
            <w:left w:val="none" w:sz="0" w:space="0" w:color="auto"/>
            <w:bottom w:val="none" w:sz="0" w:space="0" w:color="auto"/>
            <w:right w:val="none" w:sz="0" w:space="0" w:color="auto"/>
          </w:divBdr>
        </w:div>
        <w:div w:id="1363049006">
          <w:marLeft w:val="480"/>
          <w:marRight w:val="0"/>
          <w:marTop w:val="0"/>
          <w:marBottom w:val="0"/>
          <w:divBdr>
            <w:top w:val="none" w:sz="0" w:space="0" w:color="auto"/>
            <w:left w:val="none" w:sz="0" w:space="0" w:color="auto"/>
            <w:bottom w:val="none" w:sz="0" w:space="0" w:color="auto"/>
            <w:right w:val="none" w:sz="0" w:space="0" w:color="auto"/>
          </w:divBdr>
        </w:div>
        <w:div w:id="1907758794">
          <w:marLeft w:val="480"/>
          <w:marRight w:val="0"/>
          <w:marTop w:val="0"/>
          <w:marBottom w:val="0"/>
          <w:divBdr>
            <w:top w:val="none" w:sz="0" w:space="0" w:color="auto"/>
            <w:left w:val="none" w:sz="0" w:space="0" w:color="auto"/>
            <w:bottom w:val="none" w:sz="0" w:space="0" w:color="auto"/>
            <w:right w:val="none" w:sz="0" w:space="0" w:color="auto"/>
          </w:divBdr>
        </w:div>
        <w:div w:id="1098211050">
          <w:marLeft w:val="480"/>
          <w:marRight w:val="0"/>
          <w:marTop w:val="0"/>
          <w:marBottom w:val="0"/>
          <w:divBdr>
            <w:top w:val="none" w:sz="0" w:space="0" w:color="auto"/>
            <w:left w:val="none" w:sz="0" w:space="0" w:color="auto"/>
            <w:bottom w:val="none" w:sz="0" w:space="0" w:color="auto"/>
            <w:right w:val="none" w:sz="0" w:space="0" w:color="auto"/>
          </w:divBdr>
        </w:div>
      </w:divsChild>
    </w:div>
    <w:div w:id="1815290883">
      <w:bodyDiv w:val="1"/>
      <w:marLeft w:val="0"/>
      <w:marRight w:val="0"/>
      <w:marTop w:val="0"/>
      <w:marBottom w:val="0"/>
      <w:divBdr>
        <w:top w:val="none" w:sz="0" w:space="0" w:color="auto"/>
        <w:left w:val="none" w:sz="0" w:space="0" w:color="auto"/>
        <w:bottom w:val="none" w:sz="0" w:space="0" w:color="auto"/>
        <w:right w:val="none" w:sz="0" w:space="0" w:color="auto"/>
      </w:divBdr>
    </w:div>
    <w:div w:id="1816988331">
      <w:bodyDiv w:val="1"/>
      <w:marLeft w:val="0"/>
      <w:marRight w:val="0"/>
      <w:marTop w:val="0"/>
      <w:marBottom w:val="0"/>
      <w:divBdr>
        <w:top w:val="none" w:sz="0" w:space="0" w:color="auto"/>
        <w:left w:val="none" w:sz="0" w:space="0" w:color="auto"/>
        <w:bottom w:val="none" w:sz="0" w:space="0" w:color="auto"/>
        <w:right w:val="none" w:sz="0" w:space="0" w:color="auto"/>
      </w:divBdr>
    </w:div>
    <w:div w:id="1817337421">
      <w:bodyDiv w:val="1"/>
      <w:marLeft w:val="0"/>
      <w:marRight w:val="0"/>
      <w:marTop w:val="0"/>
      <w:marBottom w:val="0"/>
      <w:divBdr>
        <w:top w:val="none" w:sz="0" w:space="0" w:color="auto"/>
        <w:left w:val="none" w:sz="0" w:space="0" w:color="auto"/>
        <w:bottom w:val="none" w:sz="0" w:space="0" w:color="auto"/>
        <w:right w:val="none" w:sz="0" w:space="0" w:color="auto"/>
      </w:divBdr>
    </w:div>
    <w:div w:id="1817796253">
      <w:bodyDiv w:val="1"/>
      <w:marLeft w:val="0"/>
      <w:marRight w:val="0"/>
      <w:marTop w:val="0"/>
      <w:marBottom w:val="0"/>
      <w:divBdr>
        <w:top w:val="none" w:sz="0" w:space="0" w:color="auto"/>
        <w:left w:val="none" w:sz="0" w:space="0" w:color="auto"/>
        <w:bottom w:val="none" w:sz="0" w:space="0" w:color="auto"/>
        <w:right w:val="none" w:sz="0" w:space="0" w:color="auto"/>
      </w:divBdr>
    </w:div>
    <w:div w:id="1818304586">
      <w:bodyDiv w:val="1"/>
      <w:marLeft w:val="0"/>
      <w:marRight w:val="0"/>
      <w:marTop w:val="0"/>
      <w:marBottom w:val="0"/>
      <w:divBdr>
        <w:top w:val="none" w:sz="0" w:space="0" w:color="auto"/>
        <w:left w:val="none" w:sz="0" w:space="0" w:color="auto"/>
        <w:bottom w:val="none" w:sz="0" w:space="0" w:color="auto"/>
        <w:right w:val="none" w:sz="0" w:space="0" w:color="auto"/>
      </w:divBdr>
    </w:div>
    <w:div w:id="1818953287">
      <w:bodyDiv w:val="1"/>
      <w:marLeft w:val="0"/>
      <w:marRight w:val="0"/>
      <w:marTop w:val="0"/>
      <w:marBottom w:val="0"/>
      <w:divBdr>
        <w:top w:val="none" w:sz="0" w:space="0" w:color="auto"/>
        <w:left w:val="none" w:sz="0" w:space="0" w:color="auto"/>
        <w:bottom w:val="none" w:sz="0" w:space="0" w:color="auto"/>
        <w:right w:val="none" w:sz="0" w:space="0" w:color="auto"/>
      </w:divBdr>
    </w:div>
    <w:div w:id="1819031064">
      <w:bodyDiv w:val="1"/>
      <w:marLeft w:val="0"/>
      <w:marRight w:val="0"/>
      <w:marTop w:val="0"/>
      <w:marBottom w:val="0"/>
      <w:divBdr>
        <w:top w:val="none" w:sz="0" w:space="0" w:color="auto"/>
        <w:left w:val="none" w:sz="0" w:space="0" w:color="auto"/>
        <w:bottom w:val="none" w:sz="0" w:space="0" w:color="auto"/>
        <w:right w:val="none" w:sz="0" w:space="0" w:color="auto"/>
      </w:divBdr>
    </w:div>
    <w:div w:id="1820534512">
      <w:bodyDiv w:val="1"/>
      <w:marLeft w:val="0"/>
      <w:marRight w:val="0"/>
      <w:marTop w:val="0"/>
      <w:marBottom w:val="0"/>
      <w:divBdr>
        <w:top w:val="none" w:sz="0" w:space="0" w:color="auto"/>
        <w:left w:val="none" w:sz="0" w:space="0" w:color="auto"/>
        <w:bottom w:val="none" w:sz="0" w:space="0" w:color="auto"/>
        <w:right w:val="none" w:sz="0" w:space="0" w:color="auto"/>
      </w:divBdr>
    </w:div>
    <w:div w:id="1820686735">
      <w:bodyDiv w:val="1"/>
      <w:marLeft w:val="0"/>
      <w:marRight w:val="0"/>
      <w:marTop w:val="0"/>
      <w:marBottom w:val="0"/>
      <w:divBdr>
        <w:top w:val="none" w:sz="0" w:space="0" w:color="auto"/>
        <w:left w:val="none" w:sz="0" w:space="0" w:color="auto"/>
        <w:bottom w:val="none" w:sz="0" w:space="0" w:color="auto"/>
        <w:right w:val="none" w:sz="0" w:space="0" w:color="auto"/>
      </w:divBdr>
    </w:div>
    <w:div w:id="1821002228">
      <w:bodyDiv w:val="1"/>
      <w:marLeft w:val="0"/>
      <w:marRight w:val="0"/>
      <w:marTop w:val="0"/>
      <w:marBottom w:val="0"/>
      <w:divBdr>
        <w:top w:val="none" w:sz="0" w:space="0" w:color="auto"/>
        <w:left w:val="none" w:sz="0" w:space="0" w:color="auto"/>
        <w:bottom w:val="none" w:sz="0" w:space="0" w:color="auto"/>
        <w:right w:val="none" w:sz="0" w:space="0" w:color="auto"/>
      </w:divBdr>
    </w:div>
    <w:div w:id="1821070894">
      <w:bodyDiv w:val="1"/>
      <w:marLeft w:val="0"/>
      <w:marRight w:val="0"/>
      <w:marTop w:val="0"/>
      <w:marBottom w:val="0"/>
      <w:divBdr>
        <w:top w:val="none" w:sz="0" w:space="0" w:color="auto"/>
        <w:left w:val="none" w:sz="0" w:space="0" w:color="auto"/>
        <w:bottom w:val="none" w:sz="0" w:space="0" w:color="auto"/>
        <w:right w:val="none" w:sz="0" w:space="0" w:color="auto"/>
      </w:divBdr>
    </w:div>
    <w:div w:id="1821268869">
      <w:bodyDiv w:val="1"/>
      <w:marLeft w:val="0"/>
      <w:marRight w:val="0"/>
      <w:marTop w:val="0"/>
      <w:marBottom w:val="0"/>
      <w:divBdr>
        <w:top w:val="none" w:sz="0" w:space="0" w:color="auto"/>
        <w:left w:val="none" w:sz="0" w:space="0" w:color="auto"/>
        <w:bottom w:val="none" w:sz="0" w:space="0" w:color="auto"/>
        <w:right w:val="none" w:sz="0" w:space="0" w:color="auto"/>
      </w:divBdr>
    </w:div>
    <w:div w:id="1821461553">
      <w:bodyDiv w:val="1"/>
      <w:marLeft w:val="0"/>
      <w:marRight w:val="0"/>
      <w:marTop w:val="0"/>
      <w:marBottom w:val="0"/>
      <w:divBdr>
        <w:top w:val="none" w:sz="0" w:space="0" w:color="auto"/>
        <w:left w:val="none" w:sz="0" w:space="0" w:color="auto"/>
        <w:bottom w:val="none" w:sz="0" w:space="0" w:color="auto"/>
        <w:right w:val="none" w:sz="0" w:space="0" w:color="auto"/>
      </w:divBdr>
    </w:div>
    <w:div w:id="1822385100">
      <w:bodyDiv w:val="1"/>
      <w:marLeft w:val="0"/>
      <w:marRight w:val="0"/>
      <w:marTop w:val="0"/>
      <w:marBottom w:val="0"/>
      <w:divBdr>
        <w:top w:val="none" w:sz="0" w:space="0" w:color="auto"/>
        <w:left w:val="none" w:sz="0" w:space="0" w:color="auto"/>
        <w:bottom w:val="none" w:sz="0" w:space="0" w:color="auto"/>
        <w:right w:val="none" w:sz="0" w:space="0" w:color="auto"/>
      </w:divBdr>
    </w:div>
    <w:div w:id="1823617263">
      <w:bodyDiv w:val="1"/>
      <w:marLeft w:val="0"/>
      <w:marRight w:val="0"/>
      <w:marTop w:val="0"/>
      <w:marBottom w:val="0"/>
      <w:divBdr>
        <w:top w:val="none" w:sz="0" w:space="0" w:color="auto"/>
        <w:left w:val="none" w:sz="0" w:space="0" w:color="auto"/>
        <w:bottom w:val="none" w:sz="0" w:space="0" w:color="auto"/>
        <w:right w:val="none" w:sz="0" w:space="0" w:color="auto"/>
      </w:divBdr>
    </w:div>
    <w:div w:id="1823692139">
      <w:bodyDiv w:val="1"/>
      <w:marLeft w:val="0"/>
      <w:marRight w:val="0"/>
      <w:marTop w:val="0"/>
      <w:marBottom w:val="0"/>
      <w:divBdr>
        <w:top w:val="none" w:sz="0" w:space="0" w:color="auto"/>
        <w:left w:val="none" w:sz="0" w:space="0" w:color="auto"/>
        <w:bottom w:val="none" w:sz="0" w:space="0" w:color="auto"/>
        <w:right w:val="none" w:sz="0" w:space="0" w:color="auto"/>
      </w:divBdr>
    </w:div>
    <w:div w:id="1825394975">
      <w:bodyDiv w:val="1"/>
      <w:marLeft w:val="0"/>
      <w:marRight w:val="0"/>
      <w:marTop w:val="0"/>
      <w:marBottom w:val="0"/>
      <w:divBdr>
        <w:top w:val="none" w:sz="0" w:space="0" w:color="auto"/>
        <w:left w:val="none" w:sz="0" w:space="0" w:color="auto"/>
        <w:bottom w:val="none" w:sz="0" w:space="0" w:color="auto"/>
        <w:right w:val="none" w:sz="0" w:space="0" w:color="auto"/>
      </w:divBdr>
      <w:divsChild>
        <w:div w:id="563567087">
          <w:marLeft w:val="480"/>
          <w:marRight w:val="0"/>
          <w:marTop w:val="0"/>
          <w:marBottom w:val="0"/>
          <w:divBdr>
            <w:top w:val="none" w:sz="0" w:space="0" w:color="auto"/>
            <w:left w:val="none" w:sz="0" w:space="0" w:color="auto"/>
            <w:bottom w:val="none" w:sz="0" w:space="0" w:color="auto"/>
            <w:right w:val="none" w:sz="0" w:space="0" w:color="auto"/>
          </w:divBdr>
        </w:div>
        <w:div w:id="1103957626">
          <w:marLeft w:val="480"/>
          <w:marRight w:val="0"/>
          <w:marTop w:val="0"/>
          <w:marBottom w:val="0"/>
          <w:divBdr>
            <w:top w:val="none" w:sz="0" w:space="0" w:color="auto"/>
            <w:left w:val="none" w:sz="0" w:space="0" w:color="auto"/>
            <w:bottom w:val="none" w:sz="0" w:space="0" w:color="auto"/>
            <w:right w:val="none" w:sz="0" w:space="0" w:color="auto"/>
          </w:divBdr>
        </w:div>
        <w:div w:id="1604649405">
          <w:marLeft w:val="480"/>
          <w:marRight w:val="0"/>
          <w:marTop w:val="0"/>
          <w:marBottom w:val="0"/>
          <w:divBdr>
            <w:top w:val="none" w:sz="0" w:space="0" w:color="auto"/>
            <w:left w:val="none" w:sz="0" w:space="0" w:color="auto"/>
            <w:bottom w:val="none" w:sz="0" w:space="0" w:color="auto"/>
            <w:right w:val="none" w:sz="0" w:space="0" w:color="auto"/>
          </w:divBdr>
        </w:div>
        <w:div w:id="619455448">
          <w:marLeft w:val="480"/>
          <w:marRight w:val="0"/>
          <w:marTop w:val="0"/>
          <w:marBottom w:val="0"/>
          <w:divBdr>
            <w:top w:val="none" w:sz="0" w:space="0" w:color="auto"/>
            <w:left w:val="none" w:sz="0" w:space="0" w:color="auto"/>
            <w:bottom w:val="none" w:sz="0" w:space="0" w:color="auto"/>
            <w:right w:val="none" w:sz="0" w:space="0" w:color="auto"/>
          </w:divBdr>
        </w:div>
        <w:div w:id="478811116">
          <w:marLeft w:val="480"/>
          <w:marRight w:val="0"/>
          <w:marTop w:val="0"/>
          <w:marBottom w:val="0"/>
          <w:divBdr>
            <w:top w:val="none" w:sz="0" w:space="0" w:color="auto"/>
            <w:left w:val="none" w:sz="0" w:space="0" w:color="auto"/>
            <w:bottom w:val="none" w:sz="0" w:space="0" w:color="auto"/>
            <w:right w:val="none" w:sz="0" w:space="0" w:color="auto"/>
          </w:divBdr>
        </w:div>
        <w:div w:id="1411344139">
          <w:marLeft w:val="480"/>
          <w:marRight w:val="0"/>
          <w:marTop w:val="0"/>
          <w:marBottom w:val="0"/>
          <w:divBdr>
            <w:top w:val="none" w:sz="0" w:space="0" w:color="auto"/>
            <w:left w:val="none" w:sz="0" w:space="0" w:color="auto"/>
            <w:bottom w:val="none" w:sz="0" w:space="0" w:color="auto"/>
            <w:right w:val="none" w:sz="0" w:space="0" w:color="auto"/>
          </w:divBdr>
        </w:div>
        <w:div w:id="1139420380">
          <w:marLeft w:val="480"/>
          <w:marRight w:val="0"/>
          <w:marTop w:val="0"/>
          <w:marBottom w:val="0"/>
          <w:divBdr>
            <w:top w:val="none" w:sz="0" w:space="0" w:color="auto"/>
            <w:left w:val="none" w:sz="0" w:space="0" w:color="auto"/>
            <w:bottom w:val="none" w:sz="0" w:space="0" w:color="auto"/>
            <w:right w:val="none" w:sz="0" w:space="0" w:color="auto"/>
          </w:divBdr>
        </w:div>
        <w:div w:id="2013028949">
          <w:marLeft w:val="480"/>
          <w:marRight w:val="0"/>
          <w:marTop w:val="0"/>
          <w:marBottom w:val="0"/>
          <w:divBdr>
            <w:top w:val="none" w:sz="0" w:space="0" w:color="auto"/>
            <w:left w:val="none" w:sz="0" w:space="0" w:color="auto"/>
            <w:bottom w:val="none" w:sz="0" w:space="0" w:color="auto"/>
            <w:right w:val="none" w:sz="0" w:space="0" w:color="auto"/>
          </w:divBdr>
        </w:div>
        <w:div w:id="1958292288">
          <w:marLeft w:val="480"/>
          <w:marRight w:val="0"/>
          <w:marTop w:val="0"/>
          <w:marBottom w:val="0"/>
          <w:divBdr>
            <w:top w:val="none" w:sz="0" w:space="0" w:color="auto"/>
            <w:left w:val="none" w:sz="0" w:space="0" w:color="auto"/>
            <w:bottom w:val="none" w:sz="0" w:space="0" w:color="auto"/>
            <w:right w:val="none" w:sz="0" w:space="0" w:color="auto"/>
          </w:divBdr>
        </w:div>
        <w:div w:id="1513229376">
          <w:marLeft w:val="480"/>
          <w:marRight w:val="0"/>
          <w:marTop w:val="0"/>
          <w:marBottom w:val="0"/>
          <w:divBdr>
            <w:top w:val="none" w:sz="0" w:space="0" w:color="auto"/>
            <w:left w:val="none" w:sz="0" w:space="0" w:color="auto"/>
            <w:bottom w:val="none" w:sz="0" w:space="0" w:color="auto"/>
            <w:right w:val="none" w:sz="0" w:space="0" w:color="auto"/>
          </w:divBdr>
        </w:div>
        <w:div w:id="1805345407">
          <w:marLeft w:val="480"/>
          <w:marRight w:val="0"/>
          <w:marTop w:val="0"/>
          <w:marBottom w:val="0"/>
          <w:divBdr>
            <w:top w:val="none" w:sz="0" w:space="0" w:color="auto"/>
            <w:left w:val="none" w:sz="0" w:space="0" w:color="auto"/>
            <w:bottom w:val="none" w:sz="0" w:space="0" w:color="auto"/>
            <w:right w:val="none" w:sz="0" w:space="0" w:color="auto"/>
          </w:divBdr>
        </w:div>
        <w:div w:id="1076434908">
          <w:marLeft w:val="480"/>
          <w:marRight w:val="0"/>
          <w:marTop w:val="0"/>
          <w:marBottom w:val="0"/>
          <w:divBdr>
            <w:top w:val="none" w:sz="0" w:space="0" w:color="auto"/>
            <w:left w:val="none" w:sz="0" w:space="0" w:color="auto"/>
            <w:bottom w:val="none" w:sz="0" w:space="0" w:color="auto"/>
            <w:right w:val="none" w:sz="0" w:space="0" w:color="auto"/>
          </w:divBdr>
        </w:div>
        <w:div w:id="1880049638">
          <w:marLeft w:val="480"/>
          <w:marRight w:val="0"/>
          <w:marTop w:val="0"/>
          <w:marBottom w:val="0"/>
          <w:divBdr>
            <w:top w:val="none" w:sz="0" w:space="0" w:color="auto"/>
            <w:left w:val="none" w:sz="0" w:space="0" w:color="auto"/>
            <w:bottom w:val="none" w:sz="0" w:space="0" w:color="auto"/>
            <w:right w:val="none" w:sz="0" w:space="0" w:color="auto"/>
          </w:divBdr>
        </w:div>
        <w:div w:id="1518303485">
          <w:marLeft w:val="480"/>
          <w:marRight w:val="0"/>
          <w:marTop w:val="0"/>
          <w:marBottom w:val="0"/>
          <w:divBdr>
            <w:top w:val="none" w:sz="0" w:space="0" w:color="auto"/>
            <w:left w:val="none" w:sz="0" w:space="0" w:color="auto"/>
            <w:bottom w:val="none" w:sz="0" w:space="0" w:color="auto"/>
            <w:right w:val="none" w:sz="0" w:space="0" w:color="auto"/>
          </w:divBdr>
        </w:div>
        <w:div w:id="739644750">
          <w:marLeft w:val="480"/>
          <w:marRight w:val="0"/>
          <w:marTop w:val="0"/>
          <w:marBottom w:val="0"/>
          <w:divBdr>
            <w:top w:val="none" w:sz="0" w:space="0" w:color="auto"/>
            <w:left w:val="none" w:sz="0" w:space="0" w:color="auto"/>
            <w:bottom w:val="none" w:sz="0" w:space="0" w:color="auto"/>
            <w:right w:val="none" w:sz="0" w:space="0" w:color="auto"/>
          </w:divBdr>
        </w:div>
        <w:div w:id="1527518109">
          <w:marLeft w:val="480"/>
          <w:marRight w:val="0"/>
          <w:marTop w:val="0"/>
          <w:marBottom w:val="0"/>
          <w:divBdr>
            <w:top w:val="none" w:sz="0" w:space="0" w:color="auto"/>
            <w:left w:val="none" w:sz="0" w:space="0" w:color="auto"/>
            <w:bottom w:val="none" w:sz="0" w:space="0" w:color="auto"/>
            <w:right w:val="none" w:sz="0" w:space="0" w:color="auto"/>
          </w:divBdr>
        </w:div>
        <w:div w:id="1892618261">
          <w:marLeft w:val="480"/>
          <w:marRight w:val="0"/>
          <w:marTop w:val="0"/>
          <w:marBottom w:val="0"/>
          <w:divBdr>
            <w:top w:val="none" w:sz="0" w:space="0" w:color="auto"/>
            <w:left w:val="none" w:sz="0" w:space="0" w:color="auto"/>
            <w:bottom w:val="none" w:sz="0" w:space="0" w:color="auto"/>
            <w:right w:val="none" w:sz="0" w:space="0" w:color="auto"/>
          </w:divBdr>
        </w:div>
        <w:div w:id="232814745">
          <w:marLeft w:val="480"/>
          <w:marRight w:val="0"/>
          <w:marTop w:val="0"/>
          <w:marBottom w:val="0"/>
          <w:divBdr>
            <w:top w:val="none" w:sz="0" w:space="0" w:color="auto"/>
            <w:left w:val="none" w:sz="0" w:space="0" w:color="auto"/>
            <w:bottom w:val="none" w:sz="0" w:space="0" w:color="auto"/>
            <w:right w:val="none" w:sz="0" w:space="0" w:color="auto"/>
          </w:divBdr>
        </w:div>
        <w:div w:id="1039673096">
          <w:marLeft w:val="480"/>
          <w:marRight w:val="0"/>
          <w:marTop w:val="0"/>
          <w:marBottom w:val="0"/>
          <w:divBdr>
            <w:top w:val="none" w:sz="0" w:space="0" w:color="auto"/>
            <w:left w:val="none" w:sz="0" w:space="0" w:color="auto"/>
            <w:bottom w:val="none" w:sz="0" w:space="0" w:color="auto"/>
            <w:right w:val="none" w:sz="0" w:space="0" w:color="auto"/>
          </w:divBdr>
        </w:div>
        <w:div w:id="1597441606">
          <w:marLeft w:val="480"/>
          <w:marRight w:val="0"/>
          <w:marTop w:val="0"/>
          <w:marBottom w:val="0"/>
          <w:divBdr>
            <w:top w:val="none" w:sz="0" w:space="0" w:color="auto"/>
            <w:left w:val="none" w:sz="0" w:space="0" w:color="auto"/>
            <w:bottom w:val="none" w:sz="0" w:space="0" w:color="auto"/>
            <w:right w:val="none" w:sz="0" w:space="0" w:color="auto"/>
          </w:divBdr>
        </w:div>
        <w:div w:id="954946322">
          <w:marLeft w:val="480"/>
          <w:marRight w:val="0"/>
          <w:marTop w:val="0"/>
          <w:marBottom w:val="0"/>
          <w:divBdr>
            <w:top w:val="none" w:sz="0" w:space="0" w:color="auto"/>
            <w:left w:val="none" w:sz="0" w:space="0" w:color="auto"/>
            <w:bottom w:val="none" w:sz="0" w:space="0" w:color="auto"/>
            <w:right w:val="none" w:sz="0" w:space="0" w:color="auto"/>
          </w:divBdr>
        </w:div>
        <w:div w:id="1836803307">
          <w:marLeft w:val="480"/>
          <w:marRight w:val="0"/>
          <w:marTop w:val="0"/>
          <w:marBottom w:val="0"/>
          <w:divBdr>
            <w:top w:val="none" w:sz="0" w:space="0" w:color="auto"/>
            <w:left w:val="none" w:sz="0" w:space="0" w:color="auto"/>
            <w:bottom w:val="none" w:sz="0" w:space="0" w:color="auto"/>
            <w:right w:val="none" w:sz="0" w:space="0" w:color="auto"/>
          </w:divBdr>
        </w:div>
        <w:div w:id="690692029">
          <w:marLeft w:val="480"/>
          <w:marRight w:val="0"/>
          <w:marTop w:val="0"/>
          <w:marBottom w:val="0"/>
          <w:divBdr>
            <w:top w:val="none" w:sz="0" w:space="0" w:color="auto"/>
            <w:left w:val="none" w:sz="0" w:space="0" w:color="auto"/>
            <w:bottom w:val="none" w:sz="0" w:space="0" w:color="auto"/>
            <w:right w:val="none" w:sz="0" w:space="0" w:color="auto"/>
          </w:divBdr>
        </w:div>
        <w:div w:id="762914833">
          <w:marLeft w:val="480"/>
          <w:marRight w:val="0"/>
          <w:marTop w:val="0"/>
          <w:marBottom w:val="0"/>
          <w:divBdr>
            <w:top w:val="none" w:sz="0" w:space="0" w:color="auto"/>
            <w:left w:val="none" w:sz="0" w:space="0" w:color="auto"/>
            <w:bottom w:val="none" w:sz="0" w:space="0" w:color="auto"/>
            <w:right w:val="none" w:sz="0" w:space="0" w:color="auto"/>
          </w:divBdr>
        </w:div>
        <w:div w:id="889152458">
          <w:marLeft w:val="480"/>
          <w:marRight w:val="0"/>
          <w:marTop w:val="0"/>
          <w:marBottom w:val="0"/>
          <w:divBdr>
            <w:top w:val="none" w:sz="0" w:space="0" w:color="auto"/>
            <w:left w:val="none" w:sz="0" w:space="0" w:color="auto"/>
            <w:bottom w:val="none" w:sz="0" w:space="0" w:color="auto"/>
            <w:right w:val="none" w:sz="0" w:space="0" w:color="auto"/>
          </w:divBdr>
        </w:div>
        <w:div w:id="1784497165">
          <w:marLeft w:val="480"/>
          <w:marRight w:val="0"/>
          <w:marTop w:val="0"/>
          <w:marBottom w:val="0"/>
          <w:divBdr>
            <w:top w:val="none" w:sz="0" w:space="0" w:color="auto"/>
            <w:left w:val="none" w:sz="0" w:space="0" w:color="auto"/>
            <w:bottom w:val="none" w:sz="0" w:space="0" w:color="auto"/>
            <w:right w:val="none" w:sz="0" w:space="0" w:color="auto"/>
          </w:divBdr>
        </w:div>
        <w:div w:id="1074745113">
          <w:marLeft w:val="480"/>
          <w:marRight w:val="0"/>
          <w:marTop w:val="0"/>
          <w:marBottom w:val="0"/>
          <w:divBdr>
            <w:top w:val="none" w:sz="0" w:space="0" w:color="auto"/>
            <w:left w:val="none" w:sz="0" w:space="0" w:color="auto"/>
            <w:bottom w:val="none" w:sz="0" w:space="0" w:color="auto"/>
            <w:right w:val="none" w:sz="0" w:space="0" w:color="auto"/>
          </w:divBdr>
        </w:div>
        <w:div w:id="32661747">
          <w:marLeft w:val="480"/>
          <w:marRight w:val="0"/>
          <w:marTop w:val="0"/>
          <w:marBottom w:val="0"/>
          <w:divBdr>
            <w:top w:val="none" w:sz="0" w:space="0" w:color="auto"/>
            <w:left w:val="none" w:sz="0" w:space="0" w:color="auto"/>
            <w:bottom w:val="none" w:sz="0" w:space="0" w:color="auto"/>
            <w:right w:val="none" w:sz="0" w:space="0" w:color="auto"/>
          </w:divBdr>
        </w:div>
        <w:div w:id="2635915">
          <w:marLeft w:val="480"/>
          <w:marRight w:val="0"/>
          <w:marTop w:val="0"/>
          <w:marBottom w:val="0"/>
          <w:divBdr>
            <w:top w:val="none" w:sz="0" w:space="0" w:color="auto"/>
            <w:left w:val="none" w:sz="0" w:space="0" w:color="auto"/>
            <w:bottom w:val="none" w:sz="0" w:space="0" w:color="auto"/>
            <w:right w:val="none" w:sz="0" w:space="0" w:color="auto"/>
          </w:divBdr>
        </w:div>
        <w:div w:id="1473134774">
          <w:marLeft w:val="480"/>
          <w:marRight w:val="0"/>
          <w:marTop w:val="0"/>
          <w:marBottom w:val="0"/>
          <w:divBdr>
            <w:top w:val="none" w:sz="0" w:space="0" w:color="auto"/>
            <w:left w:val="none" w:sz="0" w:space="0" w:color="auto"/>
            <w:bottom w:val="none" w:sz="0" w:space="0" w:color="auto"/>
            <w:right w:val="none" w:sz="0" w:space="0" w:color="auto"/>
          </w:divBdr>
        </w:div>
        <w:div w:id="704403386">
          <w:marLeft w:val="480"/>
          <w:marRight w:val="0"/>
          <w:marTop w:val="0"/>
          <w:marBottom w:val="0"/>
          <w:divBdr>
            <w:top w:val="none" w:sz="0" w:space="0" w:color="auto"/>
            <w:left w:val="none" w:sz="0" w:space="0" w:color="auto"/>
            <w:bottom w:val="none" w:sz="0" w:space="0" w:color="auto"/>
            <w:right w:val="none" w:sz="0" w:space="0" w:color="auto"/>
          </w:divBdr>
        </w:div>
        <w:div w:id="369690381">
          <w:marLeft w:val="480"/>
          <w:marRight w:val="0"/>
          <w:marTop w:val="0"/>
          <w:marBottom w:val="0"/>
          <w:divBdr>
            <w:top w:val="none" w:sz="0" w:space="0" w:color="auto"/>
            <w:left w:val="none" w:sz="0" w:space="0" w:color="auto"/>
            <w:bottom w:val="none" w:sz="0" w:space="0" w:color="auto"/>
            <w:right w:val="none" w:sz="0" w:space="0" w:color="auto"/>
          </w:divBdr>
        </w:div>
        <w:div w:id="2144541480">
          <w:marLeft w:val="480"/>
          <w:marRight w:val="0"/>
          <w:marTop w:val="0"/>
          <w:marBottom w:val="0"/>
          <w:divBdr>
            <w:top w:val="none" w:sz="0" w:space="0" w:color="auto"/>
            <w:left w:val="none" w:sz="0" w:space="0" w:color="auto"/>
            <w:bottom w:val="none" w:sz="0" w:space="0" w:color="auto"/>
            <w:right w:val="none" w:sz="0" w:space="0" w:color="auto"/>
          </w:divBdr>
        </w:div>
      </w:divsChild>
    </w:div>
    <w:div w:id="1827159342">
      <w:bodyDiv w:val="1"/>
      <w:marLeft w:val="0"/>
      <w:marRight w:val="0"/>
      <w:marTop w:val="0"/>
      <w:marBottom w:val="0"/>
      <w:divBdr>
        <w:top w:val="none" w:sz="0" w:space="0" w:color="auto"/>
        <w:left w:val="none" w:sz="0" w:space="0" w:color="auto"/>
        <w:bottom w:val="none" w:sz="0" w:space="0" w:color="auto"/>
        <w:right w:val="none" w:sz="0" w:space="0" w:color="auto"/>
      </w:divBdr>
    </w:div>
    <w:div w:id="1828931599">
      <w:bodyDiv w:val="1"/>
      <w:marLeft w:val="0"/>
      <w:marRight w:val="0"/>
      <w:marTop w:val="0"/>
      <w:marBottom w:val="0"/>
      <w:divBdr>
        <w:top w:val="none" w:sz="0" w:space="0" w:color="auto"/>
        <w:left w:val="none" w:sz="0" w:space="0" w:color="auto"/>
        <w:bottom w:val="none" w:sz="0" w:space="0" w:color="auto"/>
        <w:right w:val="none" w:sz="0" w:space="0" w:color="auto"/>
      </w:divBdr>
    </w:div>
    <w:div w:id="1829010193">
      <w:bodyDiv w:val="1"/>
      <w:marLeft w:val="0"/>
      <w:marRight w:val="0"/>
      <w:marTop w:val="0"/>
      <w:marBottom w:val="0"/>
      <w:divBdr>
        <w:top w:val="none" w:sz="0" w:space="0" w:color="auto"/>
        <w:left w:val="none" w:sz="0" w:space="0" w:color="auto"/>
        <w:bottom w:val="none" w:sz="0" w:space="0" w:color="auto"/>
        <w:right w:val="none" w:sz="0" w:space="0" w:color="auto"/>
      </w:divBdr>
      <w:divsChild>
        <w:div w:id="441657055">
          <w:marLeft w:val="480"/>
          <w:marRight w:val="0"/>
          <w:marTop w:val="0"/>
          <w:marBottom w:val="0"/>
          <w:divBdr>
            <w:top w:val="none" w:sz="0" w:space="0" w:color="auto"/>
            <w:left w:val="none" w:sz="0" w:space="0" w:color="auto"/>
            <w:bottom w:val="none" w:sz="0" w:space="0" w:color="auto"/>
            <w:right w:val="none" w:sz="0" w:space="0" w:color="auto"/>
          </w:divBdr>
        </w:div>
        <w:div w:id="970331547">
          <w:marLeft w:val="480"/>
          <w:marRight w:val="0"/>
          <w:marTop w:val="0"/>
          <w:marBottom w:val="0"/>
          <w:divBdr>
            <w:top w:val="none" w:sz="0" w:space="0" w:color="auto"/>
            <w:left w:val="none" w:sz="0" w:space="0" w:color="auto"/>
            <w:bottom w:val="none" w:sz="0" w:space="0" w:color="auto"/>
            <w:right w:val="none" w:sz="0" w:space="0" w:color="auto"/>
          </w:divBdr>
        </w:div>
        <w:div w:id="1978800803">
          <w:marLeft w:val="480"/>
          <w:marRight w:val="0"/>
          <w:marTop w:val="0"/>
          <w:marBottom w:val="0"/>
          <w:divBdr>
            <w:top w:val="none" w:sz="0" w:space="0" w:color="auto"/>
            <w:left w:val="none" w:sz="0" w:space="0" w:color="auto"/>
            <w:bottom w:val="none" w:sz="0" w:space="0" w:color="auto"/>
            <w:right w:val="none" w:sz="0" w:space="0" w:color="auto"/>
          </w:divBdr>
        </w:div>
        <w:div w:id="2085757827">
          <w:marLeft w:val="480"/>
          <w:marRight w:val="0"/>
          <w:marTop w:val="0"/>
          <w:marBottom w:val="0"/>
          <w:divBdr>
            <w:top w:val="none" w:sz="0" w:space="0" w:color="auto"/>
            <w:left w:val="none" w:sz="0" w:space="0" w:color="auto"/>
            <w:bottom w:val="none" w:sz="0" w:space="0" w:color="auto"/>
            <w:right w:val="none" w:sz="0" w:space="0" w:color="auto"/>
          </w:divBdr>
        </w:div>
        <w:div w:id="2074959318">
          <w:marLeft w:val="480"/>
          <w:marRight w:val="0"/>
          <w:marTop w:val="0"/>
          <w:marBottom w:val="0"/>
          <w:divBdr>
            <w:top w:val="none" w:sz="0" w:space="0" w:color="auto"/>
            <w:left w:val="none" w:sz="0" w:space="0" w:color="auto"/>
            <w:bottom w:val="none" w:sz="0" w:space="0" w:color="auto"/>
            <w:right w:val="none" w:sz="0" w:space="0" w:color="auto"/>
          </w:divBdr>
        </w:div>
        <w:div w:id="1968924385">
          <w:marLeft w:val="480"/>
          <w:marRight w:val="0"/>
          <w:marTop w:val="0"/>
          <w:marBottom w:val="0"/>
          <w:divBdr>
            <w:top w:val="none" w:sz="0" w:space="0" w:color="auto"/>
            <w:left w:val="none" w:sz="0" w:space="0" w:color="auto"/>
            <w:bottom w:val="none" w:sz="0" w:space="0" w:color="auto"/>
            <w:right w:val="none" w:sz="0" w:space="0" w:color="auto"/>
          </w:divBdr>
        </w:div>
        <w:div w:id="1710690040">
          <w:marLeft w:val="480"/>
          <w:marRight w:val="0"/>
          <w:marTop w:val="0"/>
          <w:marBottom w:val="0"/>
          <w:divBdr>
            <w:top w:val="none" w:sz="0" w:space="0" w:color="auto"/>
            <w:left w:val="none" w:sz="0" w:space="0" w:color="auto"/>
            <w:bottom w:val="none" w:sz="0" w:space="0" w:color="auto"/>
            <w:right w:val="none" w:sz="0" w:space="0" w:color="auto"/>
          </w:divBdr>
        </w:div>
        <w:div w:id="1095518646">
          <w:marLeft w:val="480"/>
          <w:marRight w:val="0"/>
          <w:marTop w:val="0"/>
          <w:marBottom w:val="0"/>
          <w:divBdr>
            <w:top w:val="none" w:sz="0" w:space="0" w:color="auto"/>
            <w:left w:val="none" w:sz="0" w:space="0" w:color="auto"/>
            <w:bottom w:val="none" w:sz="0" w:space="0" w:color="auto"/>
            <w:right w:val="none" w:sz="0" w:space="0" w:color="auto"/>
          </w:divBdr>
        </w:div>
        <w:div w:id="1522280716">
          <w:marLeft w:val="480"/>
          <w:marRight w:val="0"/>
          <w:marTop w:val="0"/>
          <w:marBottom w:val="0"/>
          <w:divBdr>
            <w:top w:val="none" w:sz="0" w:space="0" w:color="auto"/>
            <w:left w:val="none" w:sz="0" w:space="0" w:color="auto"/>
            <w:bottom w:val="none" w:sz="0" w:space="0" w:color="auto"/>
            <w:right w:val="none" w:sz="0" w:space="0" w:color="auto"/>
          </w:divBdr>
        </w:div>
        <w:div w:id="931281288">
          <w:marLeft w:val="480"/>
          <w:marRight w:val="0"/>
          <w:marTop w:val="0"/>
          <w:marBottom w:val="0"/>
          <w:divBdr>
            <w:top w:val="none" w:sz="0" w:space="0" w:color="auto"/>
            <w:left w:val="none" w:sz="0" w:space="0" w:color="auto"/>
            <w:bottom w:val="none" w:sz="0" w:space="0" w:color="auto"/>
            <w:right w:val="none" w:sz="0" w:space="0" w:color="auto"/>
          </w:divBdr>
        </w:div>
        <w:div w:id="1056705245">
          <w:marLeft w:val="480"/>
          <w:marRight w:val="0"/>
          <w:marTop w:val="0"/>
          <w:marBottom w:val="0"/>
          <w:divBdr>
            <w:top w:val="none" w:sz="0" w:space="0" w:color="auto"/>
            <w:left w:val="none" w:sz="0" w:space="0" w:color="auto"/>
            <w:bottom w:val="none" w:sz="0" w:space="0" w:color="auto"/>
            <w:right w:val="none" w:sz="0" w:space="0" w:color="auto"/>
          </w:divBdr>
        </w:div>
        <w:div w:id="1062217515">
          <w:marLeft w:val="480"/>
          <w:marRight w:val="0"/>
          <w:marTop w:val="0"/>
          <w:marBottom w:val="0"/>
          <w:divBdr>
            <w:top w:val="none" w:sz="0" w:space="0" w:color="auto"/>
            <w:left w:val="none" w:sz="0" w:space="0" w:color="auto"/>
            <w:bottom w:val="none" w:sz="0" w:space="0" w:color="auto"/>
            <w:right w:val="none" w:sz="0" w:space="0" w:color="auto"/>
          </w:divBdr>
        </w:div>
        <w:div w:id="1044141367">
          <w:marLeft w:val="480"/>
          <w:marRight w:val="0"/>
          <w:marTop w:val="0"/>
          <w:marBottom w:val="0"/>
          <w:divBdr>
            <w:top w:val="none" w:sz="0" w:space="0" w:color="auto"/>
            <w:left w:val="none" w:sz="0" w:space="0" w:color="auto"/>
            <w:bottom w:val="none" w:sz="0" w:space="0" w:color="auto"/>
            <w:right w:val="none" w:sz="0" w:space="0" w:color="auto"/>
          </w:divBdr>
        </w:div>
        <w:div w:id="1291935759">
          <w:marLeft w:val="480"/>
          <w:marRight w:val="0"/>
          <w:marTop w:val="0"/>
          <w:marBottom w:val="0"/>
          <w:divBdr>
            <w:top w:val="none" w:sz="0" w:space="0" w:color="auto"/>
            <w:left w:val="none" w:sz="0" w:space="0" w:color="auto"/>
            <w:bottom w:val="none" w:sz="0" w:space="0" w:color="auto"/>
            <w:right w:val="none" w:sz="0" w:space="0" w:color="auto"/>
          </w:divBdr>
        </w:div>
        <w:div w:id="1309625090">
          <w:marLeft w:val="480"/>
          <w:marRight w:val="0"/>
          <w:marTop w:val="0"/>
          <w:marBottom w:val="0"/>
          <w:divBdr>
            <w:top w:val="none" w:sz="0" w:space="0" w:color="auto"/>
            <w:left w:val="none" w:sz="0" w:space="0" w:color="auto"/>
            <w:bottom w:val="none" w:sz="0" w:space="0" w:color="auto"/>
            <w:right w:val="none" w:sz="0" w:space="0" w:color="auto"/>
          </w:divBdr>
        </w:div>
        <w:div w:id="561596490">
          <w:marLeft w:val="480"/>
          <w:marRight w:val="0"/>
          <w:marTop w:val="0"/>
          <w:marBottom w:val="0"/>
          <w:divBdr>
            <w:top w:val="none" w:sz="0" w:space="0" w:color="auto"/>
            <w:left w:val="none" w:sz="0" w:space="0" w:color="auto"/>
            <w:bottom w:val="none" w:sz="0" w:space="0" w:color="auto"/>
            <w:right w:val="none" w:sz="0" w:space="0" w:color="auto"/>
          </w:divBdr>
        </w:div>
        <w:div w:id="1587300752">
          <w:marLeft w:val="480"/>
          <w:marRight w:val="0"/>
          <w:marTop w:val="0"/>
          <w:marBottom w:val="0"/>
          <w:divBdr>
            <w:top w:val="none" w:sz="0" w:space="0" w:color="auto"/>
            <w:left w:val="none" w:sz="0" w:space="0" w:color="auto"/>
            <w:bottom w:val="none" w:sz="0" w:space="0" w:color="auto"/>
            <w:right w:val="none" w:sz="0" w:space="0" w:color="auto"/>
          </w:divBdr>
        </w:div>
        <w:div w:id="752361889">
          <w:marLeft w:val="480"/>
          <w:marRight w:val="0"/>
          <w:marTop w:val="0"/>
          <w:marBottom w:val="0"/>
          <w:divBdr>
            <w:top w:val="none" w:sz="0" w:space="0" w:color="auto"/>
            <w:left w:val="none" w:sz="0" w:space="0" w:color="auto"/>
            <w:bottom w:val="none" w:sz="0" w:space="0" w:color="auto"/>
            <w:right w:val="none" w:sz="0" w:space="0" w:color="auto"/>
          </w:divBdr>
        </w:div>
        <w:div w:id="896628908">
          <w:marLeft w:val="480"/>
          <w:marRight w:val="0"/>
          <w:marTop w:val="0"/>
          <w:marBottom w:val="0"/>
          <w:divBdr>
            <w:top w:val="none" w:sz="0" w:space="0" w:color="auto"/>
            <w:left w:val="none" w:sz="0" w:space="0" w:color="auto"/>
            <w:bottom w:val="none" w:sz="0" w:space="0" w:color="auto"/>
            <w:right w:val="none" w:sz="0" w:space="0" w:color="auto"/>
          </w:divBdr>
        </w:div>
        <w:div w:id="391468756">
          <w:marLeft w:val="480"/>
          <w:marRight w:val="0"/>
          <w:marTop w:val="0"/>
          <w:marBottom w:val="0"/>
          <w:divBdr>
            <w:top w:val="none" w:sz="0" w:space="0" w:color="auto"/>
            <w:left w:val="none" w:sz="0" w:space="0" w:color="auto"/>
            <w:bottom w:val="none" w:sz="0" w:space="0" w:color="auto"/>
            <w:right w:val="none" w:sz="0" w:space="0" w:color="auto"/>
          </w:divBdr>
        </w:div>
        <w:div w:id="733356250">
          <w:marLeft w:val="480"/>
          <w:marRight w:val="0"/>
          <w:marTop w:val="0"/>
          <w:marBottom w:val="0"/>
          <w:divBdr>
            <w:top w:val="none" w:sz="0" w:space="0" w:color="auto"/>
            <w:left w:val="none" w:sz="0" w:space="0" w:color="auto"/>
            <w:bottom w:val="none" w:sz="0" w:space="0" w:color="auto"/>
            <w:right w:val="none" w:sz="0" w:space="0" w:color="auto"/>
          </w:divBdr>
        </w:div>
        <w:div w:id="1468088215">
          <w:marLeft w:val="480"/>
          <w:marRight w:val="0"/>
          <w:marTop w:val="0"/>
          <w:marBottom w:val="0"/>
          <w:divBdr>
            <w:top w:val="none" w:sz="0" w:space="0" w:color="auto"/>
            <w:left w:val="none" w:sz="0" w:space="0" w:color="auto"/>
            <w:bottom w:val="none" w:sz="0" w:space="0" w:color="auto"/>
            <w:right w:val="none" w:sz="0" w:space="0" w:color="auto"/>
          </w:divBdr>
        </w:div>
        <w:div w:id="695034572">
          <w:marLeft w:val="480"/>
          <w:marRight w:val="0"/>
          <w:marTop w:val="0"/>
          <w:marBottom w:val="0"/>
          <w:divBdr>
            <w:top w:val="none" w:sz="0" w:space="0" w:color="auto"/>
            <w:left w:val="none" w:sz="0" w:space="0" w:color="auto"/>
            <w:bottom w:val="none" w:sz="0" w:space="0" w:color="auto"/>
            <w:right w:val="none" w:sz="0" w:space="0" w:color="auto"/>
          </w:divBdr>
        </w:div>
        <w:div w:id="1059286430">
          <w:marLeft w:val="480"/>
          <w:marRight w:val="0"/>
          <w:marTop w:val="0"/>
          <w:marBottom w:val="0"/>
          <w:divBdr>
            <w:top w:val="none" w:sz="0" w:space="0" w:color="auto"/>
            <w:left w:val="none" w:sz="0" w:space="0" w:color="auto"/>
            <w:bottom w:val="none" w:sz="0" w:space="0" w:color="auto"/>
            <w:right w:val="none" w:sz="0" w:space="0" w:color="auto"/>
          </w:divBdr>
        </w:div>
        <w:div w:id="1785691928">
          <w:marLeft w:val="480"/>
          <w:marRight w:val="0"/>
          <w:marTop w:val="0"/>
          <w:marBottom w:val="0"/>
          <w:divBdr>
            <w:top w:val="none" w:sz="0" w:space="0" w:color="auto"/>
            <w:left w:val="none" w:sz="0" w:space="0" w:color="auto"/>
            <w:bottom w:val="none" w:sz="0" w:space="0" w:color="auto"/>
            <w:right w:val="none" w:sz="0" w:space="0" w:color="auto"/>
          </w:divBdr>
        </w:div>
        <w:div w:id="1669285008">
          <w:marLeft w:val="480"/>
          <w:marRight w:val="0"/>
          <w:marTop w:val="0"/>
          <w:marBottom w:val="0"/>
          <w:divBdr>
            <w:top w:val="none" w:sz="0" w:space="0" w:color="auto"/>
            <w:left w:val="none" w:sz="0" w:space="0" w:color="auto"/>
            <w:bottom w:val="none" w:sz="0" w:space="0" w:color="auto"/>
            <w:right w:val="none" w:sz="0" w:space="0" w:color="auto"/>
          </w:divBdr>
        </w:div>
        <w:div w:id="1370490648">
          <w:marLeft w:val="480"/>
          <w:marRight w:val="0"/>
          <w:marTop w:val="0"/>
          <w:marBottom w:val="0"/>
          <w:divBdr>
            <w:top w:val="none" w:sz="0" w:space="0" w:color="auto"/>
            <w:left w:val="none" w:sz="0" w:space="0" w:color="auto"/>
            <w:bottom w:val="none" w:sz="0" w:space="0" w:color="auto"/>
            <w:right w:val="none" w:sz="0" w:space="0" w:color="auto"/>
          </w:divBdr>
        </w:div>
        <w:div w:id="1031959006">
          <w:marLeft w:val="480"/>
          <w:marRight w:val="0"/>
          <w:marTop w:val="0"/>
          <w:marBottom w:val="0"/>
          <w:divBdr>
            <w:top w:val="none" w:sz="0" w:space="0" w:color="auto"/>
            <w:left w:val="none" w:sz="0" w:space="0" w:color="auto"/>
            <w:bottom w:val="none" w:sz="0" w:space="0" w:color="auto"/>
            <w:right w:val="none" w:sz="0" w:space="0" w:color="auto"/>
          </w:divBdr>
        </w:div>
        <w:div w:id="1957637601">
          <w:marLeft w:val="480"/>
          <w:marRight w:val="0"/>
          <w:marTop w:val="0"/>
          <w:marBottom w:val="0"/>
          <w:divBdr>
            <w:top w:val="none" w:sz="0" w:space="0" w:color="auto"/>
            <w:left w:val="none" w:sz="0" w:space="0" w:color="auto"/>
            <w:bottom w:val="none" w:sz="0" w:space="0" w:color="auto"/>
            <w:right w:val="none" w:sz="0" w:space="0" w:color="auto"/>
          </w:divBdr>
        </w:div>
        <w:div w:id="353701231">
          <w:marLeft w:val="480"/>
          <w:marRight w:val="0"/>
          <w:marTop w:val="0"/>
          <w:marBottom w:val="0"/>
          <w:divBdr>
            <w:top w:val="none" w:sz="0" w:space="0" w:color="auto"/>
            <w:left w:val="none" w:sz="0" w:space="0" w:color="auto"/>
            <w:bottom w:val="none" w:sz="0" w:space="0" w:color="auto"/>
            <w:right w:val="none" w:sz="0" w:space="0" w:color="auto"/>
          </w:divBdr>
        </w:div>
        <w:div w:id="1570993856">
          <w:marLeft w:val="480"/>
          <w:marRight w:val="0"/>
          <w:marTop w:val="0"/>
          <w:marBottom w:val="0"/>
          <w:divBdr>
            <w:top w:val="none" w:sz="0" w:space="0" w:color="auto"/>
            <w:left w:val="none" w:sz="0" w:space="0" w:color="auto"/>
            <w:bottom w:val="none" w:sz="0" w:space="0" w:color="auto"/>
            <w:right w:val="none" w:sz="0" w:space="0" w:color="auto"/>
          </w:divBdr>
        </w:div>
        <w:div w:id="1635792763">
          <w:marLeft w:val="480"/>
          <w:marRight w:val="0"/>
          <w:marTop w:val="0"/>
          <w:marBottom w:val="0"/>
          <w:divBdr>
            <w:top w:val="none" w:sz="0" w:space="0" w:color="auto"/>
            <w:left w:val="none" w:sz="0" w:space="0" w:color="auto"/>
            <w:bottom w:val="none" w:sz="0" w:space="0" w:color="auto"/>
            <w:right w:val="none" w:sz="0" w:space="0" w:color="auto"/>
          </w:divBdr>
        </w:div>
        <w:div w:id="333844770">
          <w:marLeft w:val="480"/>
          <w:marRight w:val="0"/>
          <w:marTop w:val="0"/>
          <w:marBottom w:val="0"/>
          <w:divBdr>
            <w:top w:val="none" w:sz="0" w:space="0" w:color="auto"/>
            <w:left w:val="none" w:sz="0" w:space="0" w:color="auto"/>
            <w:bottom w:val="none" w:sz="0" w:space="0" w:color="auto"/>
            <w:right w:val="none" w:sz="0" w:space="0" w:color="auto"/>
          </w:divBdr>
        </w:div>
        <w:div w:id="1209031238">
          <w:marLeft w:val="480"/>
          <w:marRight w:val="0"/>
          <w:marTop w:val="0"/>
          <w:marBottom w:val="0"/>
          <w:divBdr>
            <w:top w:val="none" w:sz="0" w:space="0" w:color="auto"/>
            <w:left w:val="none" w:sz="0" w:space="0" w:color="auto"/>
            <w:bottom w:val="none" w:sz="0" w:space="0" w:color="auto"/>
            <w:right w:val="none" w:sz="0" w:space="0" w:color="auto"/>
          </w:divBdr>
        </w:div>
        <w:div w:id="1212032139">
          <w:marLeft w:val="480"/>
          <w:marRight w:val="0"/>
          <w:marTop w:val="0"/>
          <w:marBottom w:val="0"/>
          <w:divBdr>
            <w:top w:val="none" w:sz="0" w:space="0" w:color="auto"/>
            <w:left w:val="none" w:sz="0" w:space="0" w:color="auto"/>
            <w:bottom w:val="none" w:sz="0" w:space="0" w:color="auto"/>
            <w:right w:val="none" w:sz="0" w:space="0" w:color="auto"/>
          </w:divBdr>
        </w:div>
        <w:div w:id="188102661">
          <w:marLeft w:val="480"/>
          <w:marRight w:val="0"/>
          <w:marTop w:val="0"/>
          <w:marBottom w:val="0"/>
          <w:divBdr>
            <w:top w:val="none" w:sz="0" w:space="0" w:color="auto"/>
            <w:left w:val="none" w:sz="0" w:space="0" w:color="auto"/>
            <w:bottom w:val="none" w:sz="0" w:space="0" w:color="auto"/>
            <w:right w:val="none" w:sz="0" w:space="0" w:color="auto"/>
          </w:divBdr>
        </w:div>
        <w:div w:id="1045986378">
          <w:marLeft w:val="480"/>
          <w:marRight w:val="0"/>
          <w:marTop w:val="0"/>
          <w:marBottom w:val="0"/>
          <w:divBdr>
            <w:top w:val="none" w:sz="0" w:space="0" w:color="auto"/>
            <w:left w:val="none" w:sz="0" w:space="0" w:color="auto"/>
            <w:bottom w:val="none" w:sz="0" w:space="0" w:color="auto"/>
            <w:right w:val="none" w:sz="0" w:space="0" w:color="auto"/>
          </w:divBdr>
        </w:div>
        <w:div w:id="1564683235">
          <w:marLeft w:val="480"/>
          <w:marRight w:val="0"/>
          <w:marTop w:val="0"/>
          <w:marBottom w:val="0"/>
          <w:divBdr>
            <w:top w:val="none" w:sz="0" w:space="0" w:color="auto"/>
            <w:left w:val="none" w:sz="0" w:space="0" w:color="auto"/>
            <w:bottom w:val="none" w:sz="0" w:space="0" w:color="auto"/>
            <w:right w:val="none" w:sz="0" w:space="0" w:color="auto"/>
          </w:divBdr>
        </w:div>
        <w:div w:id="1202398986">
          <w:marLeft w:val="480"/>
          <w:marRight w:val="0"/>
          <w:marTop w:val="0"/>
          <w:marBottom w:val="0"/>
          <w:divBdr>
            <w:top w:val="none" w:sz="0" w:space="0" w:color="auto"/>
            <w:left w:val="none" w:sz="0" w:space="0" w:color="auto"/>
            <w:bottom w:val="none" w:sz="0" w:space="0" w:color="auto"/>
            <w:right w:val="none" w:sz="0" w:space="0" w:color="auto"/>
          </w:divBdr>
        </w:div>
        <w:div w:id="1009528731">
          <w:marLeft w:val="480"/>
          <w:marRight w:val="0"/>
          <w:marTop w:val="0"/>
          <w:marBottom w:val="0"/>
          <w:divBdr>
            <w:top w:val="none" w:sz="0" w:space="0" w:color="auto"/>
            <w:left w:val="none" w:sz="0" w:space="0" w:color="auto"/>
            <w:bottom w:val="none" w:sz="0" w:space="0" w:color="auto"/>
            <w:right w:val="none" w:sz="0" w:space="0" w:color="auto"/>
          </w:divBdr>
        </w:div>
        <w:div w:id="1494250394">
          <w:marLeft w:val="480"/>
          <w:marRight w:val="0"/>
          <w:marTop w:val="0"/>
          <w:marBottom w:val="0"/>
          <w:divBdr>
            <w:top w:val="none" w:sz="0" w:space="0" w:color="auto"/>
            <w:left w:val="none" w:sz="0" w:space="0" w:color="auto"/>
            <w:bottom w:val="none" w:sz="0" w:space="0" w:color="auto"/>
            <w:right w:val="none" w:sz="0" w:space="0" w:color="auto"/>
          </w:divBdr>
        </w:div>
        <w:div w:id="88040353">
          <w:marLeft w:val="480"/>
          <w:marRight w:val="0"/>
          <w:marTop w:val="0"/>
          <w:marBottom w:val="0"/>
          <w:divBdr>
            <w:top w:val="none" w:sz="0" w:space="0" w:color="auto"/>
            <w:left w:val="none" w:sz="0" w:space="0" w:color="auto"/>
            <w:bottom w:val="none" w:sz="0" w:space="0" w:color="auto"/>
            <w:right w:val="none" w:sz="0" w:space="0" w:color="auto"/>
          </w:divBdr>
        </w:div>
        <w:div w:id="784234067">
          <w:marLeft w:val="480"/>
          <w:marRight w:val="0"/>
          <w:marTop w:val="0"/>
          <w:marBottom w:val="0"/>
          <w:divBdr>
            <w:top w:val="none" w:sz="0" w:space="0" w:color="auto"/>
            <w:left w:val="none" w:sz="0" w:space="0" w:color="auto"/>
            <w:bottom w:val="none" w:sz="0" w:space="0" w:color="auto"/>
            <w:right w:val="none" w:sz="0" w:space="0" w:color="auto"/>
          </w:divBdr>
        </w:div>
        <w:div w:id="205993491">
          <w:marLeft w:val="480"/>
          <w:marRight w:val="0"/>
          <w:marTop w:val="0"/>
          <w:marBottom w:val="0"/>
          <w:divBdr>
            <w:top w:val="none" w:sz="0" w:space="0" w:color="auto"/>
            <w:left w:val="none" w:sz="0" w:space="0" w:color="auto"/>
            <w:bottom w:val="none" w:sz="0" w:space="0" w:color="auto"/>
            <w:right w:val="none" w:sz="0" w:space="0" w:color="auto"/>
          </w:divBdr>
        </w:div>
        <w:div w:id="333849666">
          <w:marLeft w:val="480"/>
          <w:marRight w:val="0"/>
          <w:marTop w:val="0"/>
          <w:marBottom w:val="0"/>
          <w:divBdr>
            <w:top w:val="none" w:sz="0" w:space="0" w:color="auto"/>
            <w:left w:val="none" w:sz="0" w:space="0" w:color="auto"/>
            <w:bottom w:val="none" w:sz="0" w:space="0" w:color="auto"/>
            <w:right w:val="none" w:sz="0" w:space="0" w:color="auto"/>
          </w:divBdr>
        </w:div>
        <w:div w:id="495069391">
          <w:marLeft w:val="480"/>
          <w:marRight w:val="0"/>
          <w:marTop w:val="0"/>
          <w:marBottom w:val="0"/>
          <w:divBdr>
            <w:top w:val="none" w:sz="0" w:space="0" w:color="auto"/>
            <w:left w:val="none" w:sz="0" w:space="0" w:color="auto"/>
            <w:bottom w:val="none" w:sz="0" w:space="0" w:color="auto"/>
            <w:right w:val="none" w:sz="0" w:space="0" w:color="auto"/>
          </w:divBdr>
        </w:div>
        <w:div w:id="812718437">
          <w:marLeft w:val="480"/>
          <w:marRight w:val="0"/>
          <w:marTop w:val="0"/>
          <w:marBottom w:val="0"/>
          <w:divBdr>
            <w:top w:val="none" w:sz="0" w:space="0" w:color="auto"/>
            <w:left w:val="none" w:sz="0" w:space="0" w:color="auto"/>
            <w:bottom w:val="none" w:sz="0" w:space="0" w:color="auto"/>
            <w:right w:val="none" w:sz="0" w:space="0" w:color="auto"/>
          </w:divBdr>
        </w:div>
        <w:div w:id="1013461830">
          <w:marLeft w:val="480"/>
          <w:marRight w:val="0"/>
          <w:marTop w:val="0"/>
          <w:marBottom w:val="0"/>
          <w:divBdr>
            <w:top w:val="none" w:sz="0" w:space="0" w:color="auto"/>
            <w:left w:val="none" w:sz="0" w:space="0" w:color="auto"/>
            <w:bottom w:val="none" w:sz="0" w:space="0" w:color="auto"/>
            <w:right w:val="none" w:sz="0" w:space="0" w:color="auto"/>
          </w:divBdr>
        </w:div>
        <w:div w:id="386413651">
          <w:marLeft w:val="480"/>
          <w:marRight w:val="0"/>
          <w:marTop w:val="0"/>
          <w:marBottom w:val="0"/>
          <w:divBdr>
            <w:top w:val="none" w:sz="0" w:space="0" w:color="auto"/>
            <w:left w:val="none" w:sz="0" w:space="0" w:color="auto"/>
            <w:bottom w:val="none" w:sz="0" w:space="0" w:color="auto"/>
            <w:right w:val="none" w:sz="0" w:space="0" w:color="auto"/>
          </w:divBdr>
        </w:div>
        <w:div w:id="1578857131">
          <w:marLeft w:val="480"/>
          <w:marRight w:val="0"/>
          <w:marTop w:val="0"/>
          <w:marBottom w:val="0"/>
          <w:divBdr>
            <w:top w:val="none" w:sz="0" w:space="0" w:color="auto"/>
            <w:left w:val="none" w:sz="0" w:space="0" w:color="auto"/>
            <w:bottom w:val="none" w:sz="0" w:space="0" w:color="auto"/>
            <w:right w:val="none" w:sz="0" w:space="0" w:color="auto"/>
          </w:divBdr>
        </w:div>
        <w:div w:id="924995782">
          <w:marLeft w:val="480"/>
          <w:marRight w:val="0"/>
          <w:marTop w:val="0"/>
          <w:marBottom w:val="0"/>
          <w:divBdr>
            <w:top w:val="none" w:sz="0" w:space="0" w:color="auto"/>
            <w:left w:val="none" w:sz="0" w:space="0" w:color="auto"/>
            <w:bottom w:val="none" w:sz="0" w:space="0" w:color="auto"/>
            <w:right w:val="none" w:sz="0" w:space="0" w:color="auto"/>
          </w:divBdr>
        </w:div>
        <w:div w:id="1823229923">
          <w:marLeft w:val="480"/>
          <w:marRight w:val="0"/>
          <w:marTop w:val="0"/>
          <w:marBottom w:val="0"/>
          <w:divBdr>
            <w:top w:val="none" w:sz="0" w:space="0" w:color="auto"/>
            <w:left w:val="none" w:sz="0" w:space="0" w:color="auto"/>
            <w:bottom w:val="none" w:sz="0" w:space="0" w:color="auto"/>
            <w:right w:val="none" w:sz="0" w:space="0" w:color="auto"/>
          </w:divBdr>
        </w:div>
        <w:div w:id="2031829221">
          <w:marLeft w:val="480"/>
          <w:marRight w:val="0"/>
          <w:marTop w:val="0"/>
          <w:marBottom w:val="0"/>
          <w:divBdr>
            <w:top w:val="none" w:sz="0" w:space="0" w:color="auto"/>
            <w:left w:val="none" w:sz="0" w:space="0" w:color="auto"/>
            <w:bottom w:val="none" w:sz="0" w:space="0" w:color="auto"/>
            <w:right w:val="none" w:sz="0" w:space="0" w:color="auto"/>
          </w:divBdr>
        </w:div>
        <w:div w:id="809247143">
          <w:marLeft w:val="480"/>
          <w:marRight w:val="0"/>
          <w:marTop w:val="0"/>
          <w:marBottom w:val="0"/>
          <w:divBdr>
            <w:top w:val="none" w:sz="0" w:space="0" w:color="auto"/>
            <w:left w:val="none" w:sz="0" w:space="0" w:color="auto"/>
            <w:bottom w:val="none" w:sz="0" w:space="0" w:color="auto"/>
            <w:right w:val="none" w:sz="0" w:space="0" w:color="auto"/>
          </w:divBdr>
        </w:div>
        <w:div w:id="534464321">
          <w:marLeft w:val="480"/>
          <w:marRight w:val="0"/>
          <w:marTop w:val="0"/>
          <w:marBottom w:val="0"/>
          <w:divBdr>
            <w:top w:val="none" w:sz="0" w:space="0" w:color="auto"/>
            <w:left w:val="none" w:sz="0" w:space="0" w:color="auto"/>
            <w:bottom w:val="none" w:sz="0" w:space="0" w:color="auto"/>
            <w:right w:val="none" w:sz="0" w:space="0" w:color="auto"/>
          </w:divBdr>
        </w:div>
        <w:div w:id="942228161">
          <w:marLeft w:val="480"/>
          <w:marRight w:val="0"/>
          <w:marTop w:val="0"/>
          <w:marBottom w:val="0"/>
          <w:divBdr>
            <w:top w:val="none" w:sz="0" w:space="0" w:color="auto"/>
            <w:left w:val="none" w:sz="0" w:space="0" w:color="auto"/>
            <w:bottom w:val="none" w:sz="0" w:space="0" w:color="auto"/>
            <w:right w:val="none" w:sz="0" w:space="0" w:color="auto"/>
          </w:divBdr>
        </w:div>
        <w:div w:id="270163761">
          <w:marLeft w:val="480"/>
          <w:marRight w:val="0"/>
          <w:marTop w:val="0"/>
          <w:marBottom w:val="0"/>
          <w:divBdr>
            <w:top w:val="none" w:sz="0" w:space="0" w:color="auto"/>
            <w:left w:val="none" w:sz="0" w:space="0" w:color="auto"/>
            <w:bottom w:val="none" w:sz="0" w:space="0" w:color="auto"/>
            <w:right w:val="none" w:sz="0" w:space="0" w:color="auto"/>
          </w:divBdr>
        </w:div>
        <w:div w:id="148643575">
          <w:marLeft w:val="480"/>
          <w:marRight w:val="0"/>
          <w:marTop w:val="0"/>
          <w:marBottom w:val="0"/>
          <w:divBdr>
            <w:top w:val="none" w:sz="0" w:space="0" w:color="auto"/>
            <w:left w:val="none" w:sz="0" w:space="0" w:color="auto"/>
            <w:bottom w:val="none" w:sz="0" w:space="0" w:color="auto"/>
            <w:right w:val="none" w:sz="0" w:space="0" w:color="auto"/>
          </w:divBdr>
        </w:div>
        <w:div w:id="2099136135">
          <w:marLeft w:val="480"/>
          <w:marRight w:val="0"/>
          <w:marTop w:val="0"/>
          <w:marBottom w:val="0"/>
          <w:divBdr>
            <w:top w:val="none" w:sz="0" w:space="0" w:color="auto"/>
            <w:left w:val="none" w:sz="0" w:space="0" w:color="auto"/>
            <w:bottom w:val="none" w:sz="0" w:space="0" w:color="auto"/>
            <w:right w:val="none" w:sz="0" w:space="0" w:color="auto"/>
          </w:divBdr>
        </w:div>
        <w:div w:id="1287352814">
          <w:marLeft w:val="480"/>
          <w:marRight w:val="0"/>
          <w:marTop w:val="0"/>
          <w:marBottom w:val="0"/>
          <w:divBdr>
            <w:top w:val="none" w:sz="0" w:space="0" w:color="auto"/>
            <w:left w:val="none" w:sz="0" w:space="0" w:color="auto"/>
            <w:bottom w:val="none" w:sz="0" w:space="0" w:color="auto"/>
            <w:right w:val="none" w:sz="0" w:space="0" w:color="auto"/>
          </w:divBdr>
        </w:div>
        <w:div w:id="1419788191">
          <w:marLeft w:val="480"/>
          <w:marRight w:val="0"/>
          <w:marTop w:val="0"/>
          <w:marBottom w:val="0"/>
          <w:divBdr>
            <w:top w:val="none" w:sz="0" w:space="0" w:color="auto"/>
            <w:left w:val="none" w:sz="0" w:space="0" w:color="auto"/>
            <w:bottom w:val="none" w:sz="0" w:space="0" w:color="auto"/>
            <w:right w:val="none" w:sz="0" w:space="0" w:color="auto"/>
          </w:divBdr>
        </w:div>
        <w:div w:id="1288926714">
          <w:marLeft w:val="480"/>
          <w:marRight w:val="0"/>
          <w:marTop w:val="0"/>
          <w:marBottom w:val="0"/>
          <w:divBdr>
            <w:top w:val="none" w:sz="0" w:space="0" w:color="auto"/>
            <w:left w:val="none" w:sz="0" w:space="0" w:color="auto"/>
            <w:bottom w:val="none" w:sz="0" w:space="0" w:color="auto"/>
            <w:right w:val="none" w:sz="0" w:space="0" w:color="auto"/>
          </w:divBdr>
        </w:div>
        <w:div w:id="401483941">
          <w:marLeft w:val="480"/>
          <w:marRight w:val="0"/>
          <w:marTop w:val="0"/>
          <w:marBottom w:val="0"/>
          <w:divBdr>
            <w:top w:val="none" w:sz="0" w:space="0" w:color="auto"/>
            <w:left w:val="none" w:sz="0" w:space="0" w:color="auto"/>
            <w:bottom w:val="none" w:sz="0" w:space="0" w:color="auto"/>
            <w:right w:val="none" w:sz="0" w:space="0" w:color="auto"/>
          </w:divBdr>
        </w:div>
        <w:div w:id="1372609935">
          <w:marLeft w:val="480"/>
          <w:marRight w:val="0"/>
          <w:marTop w:val="0"/>
          <w:marBottom w:val="0"/>
          <w:divBdr>
            <w:top w:val="none" w:sz="0" w:space="0" w:color="auto"/>
            <w:left w:val="none" w:sz="0" w:space="0" w:color="auto"/>
            <w:bottom w:val="none" w:sz="0" w:space="0" w:color="auto"/>
            <w:right w:val="none" w:sz="0" w:space="0" w:color="auto"/>
          </w:divBdr>
        </w:div>
        <w:div w:id="1793548674">
          <w:marLeft w:val="480"/>
          <w:marRight w:val="0"/>
          <w:marTop w:val="0"/>
          <w:marBottom w:val="0"/>
          <w:divBdr>
            <w:top w:val="none" w:sz="0" w:space="0" w:color="auto"/>
            <w:left w:val="none" w:sz="0" w:space="0" w:color="auto"/>
            <w:bottom w:val="none" w:sz="0" w:space="0" w:color="auto"/>
            <w:right w:val="none" w:sz="0" w:space="0" w:color="auto"/>
          </w:divBdr>
        </w:div>
        <w:div w:id="1740665603">
          <w:marLeft w:val="480"/>
          <w:marRight w:val="0"/>
          <w:marTop w:val="0"/>
          <w:marBottom w:val="0"/>
          <w:divBdr>
            <w:top w:val="none" w:sz="0" w:space="0" w:color="auto"/>
            <w:left w:val="none" w:sz="0" w:space="0" w:color="auto"/>
            <w:bottom w:val="none" w:sz="0" w:space="0" w:color="auto"/>
            <w:right w:val="none" w:sz="0" w:space="0" w:color="auto"/>
          </w:divBdr>
        </w:div>
        <w:div w:id="1690450648">
          <w:marLeft w:val="480"/>
          <w:marRight w:val="0"/>
          <w:marTop w:val="0"/>
          <w:marBottom w:val="0"/>
          <w:divBdr>
            <w:top w:val="none" w:sz="0" w:space="0" w:color="auto"/>
            <w:left w:val="none" w:sz="0" w:space="0" w:color="auto"/>
            <w:bottom w:val="none" w:sz="0" w:space="0" w:color="auto"/>
            <w:right w:val="none" w:sz="0" w:space="0" w:color="auto"/>
          </w:divBdr>
        </w:div>
        <w:div w:id="35737821">
          <w:marLeft w:val="480"/>
          <w:marRight w:val="0"/>
          <w:marTop w:val="0"/>
          <w:marBottom w:val="0"/>
          <w:divBdr>
            <w:top w:val="none" w:sz="0" w:space="0" w:color="auto"/>
            <w:left w:val="none" w:sz="0" w:space="0" w:color="auto"/>
            <w:bottom w:val="none" w:sz="0" w:space="0" w:color="auto"/>
            <w:right w:val="none" w:sz="0" w:space="0" w:color="auto"/>
          </w:divBdr>
        </w:div>
        <w:div w:id="1126437166">
          <w:marLeft w:val="480"/>
          <w:marRight w:val="0"/>
          <w:marTop w:val="0"/>
          <w:marBottom w:val="0"/>
          <w:divBdr>
            <w:top w:val="none" w:sz="0" w:space="0" w:color="auto"/>
            <w:left w:val="none" w:sz="0" w:space="0" w:color="auto"/>
            <w:bottom w:val="none" w:sz="0" w:space="0" w:color="auto"/>
            <w:right w:val="none" w:sz="0" w:space="0" w:color="auto"/>
          </w:divBdr>
        </w:div>
        <w:div w:id="522212171">
          <w:marLeft w:val="480"/>
          <w:marRight w:val="0"/>
          <w:marTop w:val="0"/>
          <w:marBottom w:val="0"/>
          <w:divBdr>
            <w:top w:val="none" w:sz="0" w:space="0" w:color="auto"/>
            <w:left w:val="none" w:sz="0" w:space="0" w:color="auto"/>
            <w:bottom w:val="none" w:sz="0" w:space="0" w:color="auto"/>
            <w:right w:val="none" w:sz="0" w:space="0" w:color="auto"/>
          </w:divBdr>
        </w:div>
        <w:div w:id="110587872">
          <w:marLeft w:val="480"/>
          <w:marRight w:val="0"/>
          <w:marTop w:val="0"/>
          <w:marBottom w:val="0"/>
          <w:divBdr>
            <w:top w:val="none" w:sz="0" w:space="0" w:color="auto"/>
            <w:left w:val="none" w:sz="0" w:space="0" w:color="auto"/>
            <w:bottom w:val="none" w:sz="0" w:space="0" w:color="auto"/>
            <w:right w:val="none" w:sz="0" w:space="0" w:color="auto"/>
          </w:divBdr>
        </w:div>
        <w:div w:id="415784933">
          <w:marLeft w:val="480"/>
          <w:marRight w:val="0"/>
          <w:marTop w:val="0"/>
          <w:marBottom w:val="0"/>
          <w:divBdr>
            <w:top w:val="none" w:sz="0" w:space="0" w:color="auto"/>
            <w:left w:val="none" w:sz="0" w:space="0" w:color="auto"/>
            <w:bottom w:val="none" w:sz="0" w:space="0" w:color="auto"/>
            <w:right w:val="none" w:sz="0" w:space="0" w:color="auto"/>
          </w:divBdr>
        </w:div>
        <w:div w:id="1717849681">
          <w:marLeft w:val="480"/>
          <w:marRight w:val="0"/>
          <w:marTop w:val="0"/>
          <w:marBottom w:val="0"/>
          <w:divBdr>
            <w:top w:val="none" w:sz="0" w:space="0" w:color="auto"/>
            <w:left w:val="none" w:sz="0" w:space="0" w:color="auto"/>
            <w:bottom w:val="none" w:sz="0" w:space="0" w:color="auto"/>
            <w:right w:val="none" w:sz="0" w:space="0" w:color="auto"/>
          </w:divBdr>
        </w:div>
        <w:div w:id="666177209">
          <w:marLeft w:val="480"/>
          <w:marRight w:val="0"/>
          <w:marTop w:val="0"/>
          <w:marBottom w:val="0"/>
          <w:divBdr>
            <w:top w:val="none" w:sz="0" w:space="0" w:color="auto"/>
            <w:left w:val="none" w:sz="0" w:space="0" w:color="auto"/>
            <w:bottom w:val="none" w:sz="0" w:space="0" w:color="auto"/>
            <w:right w:val="none" w:sz="0" w:space="0" w:color="auto"/>
          </w:divBdr>
        </w:div>
      </w:divsChild>
    </w:div>
    <w:div w:id="1829710988">
      <w:bodyDiv w:val="1"/>
      <w:marLeft w:val="0"/>
      <w:marRight w:val="0"/>
      <w:marTop w:val="0"/>
      <w:marBottom w:val="0"/>
      <w:divBdr>
        <w:top w:val="none" w:sz="0" w:space="0" w:color="auto"/>
        <w:left w:val="none" w:sz="0" w:space="0" w:color="auto"/>
        <w:bottom w:val="none" w:sz="0" w:space="0" w:color="auto"/>
        <w:right w:val="none" w:sz="0" w:space="0" w:color="auto"/>
      </w:divBdr>
    </w:div>
    <w:div w:id="1829782907">
      <w:bodyDiv w:val="1"/>
      <w:marLeft w:val="0"/>
      <w:marRight w:val="0"/>
      <w:marTop w:val="0"/>
      <w:marBottom w:val="0"/>
      <w:divBdr>
        <w:top w:val="none" w:sz="0" w:space="0" w:color="auto"/>
        <w:left w:val="none" w:sz="0" w:space="0" w:color="auto"/>
        <w:bottom w:val="none" w:sz="0" w:space="0" w:color="auto"/>
        <w:right w:val="none" w:sz="0" w:space="0" w:color="auto"/>
      </w:divBdr>
    </w:div>
    <w:div w:id="1830711607">
      <w:bodyDiv w:val="1"/>
      <w:marLeft w:val="0"/>
      <w:marRight w:val="0"/>
      <w:marTop w:val="0"/>
      <w:marBottom w:val="0"/>
      <w:divBdr>
        <w:top w:val="none" w:sz="0" w:space="0" w:color="auto"/>
        <w:left w:val="none" w:sz="0" w:space="0" w:color="auto"/>
        <w:bottom w:val="none" w:sz="0" w:space="0" w:color="auto"/>
        <w:right w:val="none" w:sz="0" w:space="0" w:color="auto"/>
      </w:divBdr>
    </w:div>
    <w:div w:id="1831210702">
      <w:bodyDiv w:val="1"/>
      <w:marLeft w:val="0"/>
      <w:marRight w:val="0"/>
      <w:marTop w:val="0"/>
      <w:marBottom w:val="0"/>
      <w:divBdr>
        <w:top w:val="none" w:sz="0" w:space="0" w:color="auto"/>
        <w:left w:val="none" w:sz="0" w:space="0" w:color="auto"/>
        <w:bottom w:val="none" w:sz="0" w:space="0" w:color="auto"/>
        <w:right w:val="none" w:sz="0" w:space="0" w:color="auto"/>
      </w:divBdr>
    </w:div>
    <w:div w:id="1831558922">
      <w:bodyDiv w:val="1"/>
      <w:marLeft w:val="0"/>
      <w:marRight w:val="0"/>
      <w:marTop w:val="0"/>
      <w:marBottom w:val="0"/>
      <w:divBdr>
        <w:top w:val="none" w:sz="0" w:space="0" w:color="auto"/>
        <w:left w:val="none" w:sz="0" w:space="0" w:color="auto"/>
        <w:bottom w:val="none" w:sz="0" w:space="0" w:color="auto"/>
        <w:right w:val="none" w:sz="0" w:space="0" w:color="auto"/>
      </w:divBdr>
    </w:div>
    <w:div w:id="1832522941">
      <w:bodyDiv w:val="1"/>
      <w:marLeft w:val="0"/>
      <w:marRight w:val="0"/>
      <w:marTop w:val="0"/>
      <w:marBottom w:val="0"/>
      <w:divBdr>
        <w:top w:val="none" w:sz="0" w:space="0" w:color="auto"/>
        <w:left w:val="none" w:sz="0" w:space="0" w:color="auto"/>
        <w:bottom w:val="none" w:sz="0" w:space="0" w:color="auto"/>
        <w:right w:val="none" w:sz="0" w:space="0" w:color="auto"/>
      </w:divBdr>
    </w:div>
    <w:div w:id="1832984960">
      <w:bodyDiv w:val="1"/>
      <w:marLeft w:val="0"/>
      <w:marRight w:val="0"/>
      <w:marTop w:val="0"/>
      <w:marBottom w:val="0"/>
      <w:divBdr>
        <w:top w:val="none" w:sz="0" w:space="0" w:color="auto"/>
        <w:left w:val="none" w:sz="0" w:space="0" w:color="auto"/>
        <w:bottom w:val="none" w:sz="0" w:space="0" w:color="auto"/>
        <w:right w:val="none" w:sz="0" w:space="0" w:color="auto"/>
      </w:divBdr>
    </w:div>
    <w:div w:id="1833787845">
      <w:bodyDiv w:val="1"/>
      <w:marLeft w:val="0"/>
      <w:marRight w:val="0"/>
      <w:marTop w:val="0"/>
      <w:marBottom w:val="0"/>
      <w:divBdr>
        <w:top w:val="none" w:sz="0" w:space="0" w:color="auto"/>
        <w:left w:val="none" w:sz="0" w:space="0" w:color="auto"/>
        <w:bottom w:val="none" w:sz="0" w:space="0" w:color="auto"/>
        <w:right w:val="none" w:sz="0" w:space="0" w:color="auto"/>
      </w:divBdr>
    </w:div>
    <w:div w:id="1833837802">
      <w:bodyDiv w:val="1"/>
      <w:marLeft w:val="0"/>
      <w:marRight w:val="0"/>
      <w:marTop w:val="0"/>
      <w:marBottom w:val="0"/>
      <w:divBdr>
        <w:top w:val="none" w:sz="0" w:space="0" w:color="auto"/>
        <w:left w:val="none" w:sz="0" w:space="0" w:color="auto"/>
        <w:bottom w:val="none" w:sz="0" w:space="0" w:color="auto"/>
        <w:right w:val="none" w:sz="0" w:space="0" w:color="auto"/>
      </w:divBdr>
    </w:div>
    <w:div w:id="1833914610">
      <w:bodyDiv w:val="1"/>
      <w:marLeft w:val="0"/>
      <w:marRight w:val="0"/>
      <w:marTop w:val="0"/>
      <w:marBottom w:val="0"/>
      <w:divBdr>
        <w:top w:val="none" w:sz="0" w:space="0" w:color="auto"/>
        <w:left w:val="none" w:sz="0" w:space="0" w:color="auto"/>
        <w:bottom w:val="none" w:sz="0" w:space="0" w:color="auto"/>
        <w:right w:val="none" w:sz="0" w:space="0" w:color="auto"/>
      </w:divBdr>
    </w:div>
    <w:div w:id="1834174145">
      <w:bodyDiv w:val="1"/>
      <w:marLeft w:val="0"/>
      <w:marRight w:val="0"/>
      <w:marTop w:val="0"/>
      <w:marBottom w:val="0"/>
      <w:divBdr>
        <w:top w:val="none" w:sz="0" w:space="0" w:color="auto"/>
        <w:left w:val="none" w:sz="0" w:space="0" w:color="auto"/>
        <w:bottom w:val="none" w:sz="0" w:space="0" w:color="auto"/>
        <w:right w:val="none" w:sz="0" w:space="0" w:color="auto"/>
      </w:divBdr>
    </w:div>
    <w:div w:id="1834374433">
      <w:bodyDiv w:val="1"/>
      <w:marLeft w:val="0"/>
      <w:marRight w:val="0"/>
      <w:marTop w:val="0"/>
      <w:marBottom w:val="0"/>
      <w:divBdr>
        <w:top w:val="none" w:sz="0" w:space="0" w:color="auto"/>
        <w:left w:val="none" w:sz="0" w:space="0" w:color="auto"/>
        <w:bottom w:val="none" w:sz="0" w:space="0" w:color="auto"/>
        <w:right w:val="none" w:sz="0" w:space="0" w:color="auto"/>
      </w:divBdr>
    </w:div>
    <w:div w:id="1836145354">
      <w:bodyDiv w:val="1"/>
      <w:marLeft w:val="0"/>
      <w:marRight w:val="0"/>
      <w:marTop w:val="0"/>
      <w:marBottom w:val="0"/>
      <w:divBdr>
        <w:top w:val="none" w:sz="0" w:space="0" w:color="auto"/>
        <w:left w:val="none" w:sz="0" w:space="0" w:color="auto"/>
        <w:bottom w:val="none" w:sz="0" w:space="0" w:color="auto"/>
        <w:right w:val="none" w:sz="0" w:space="0" w:color="auto"/>
      </w:divBdr>
    </w:div>
    <w:div w:id="1836333893">
      <w:bodyDiv w:val="1"/>
      <w:marLeft w:val="0"/>
      <w:marRight w:val="0"/>
      <w:marTop w:val="0"/>
      <w:marBottom w:val="0"/>
      <w:divBdr>
        <w:top w:val="none" w:sz="0" w:space="0" w:color="auto"/>
        <w:left w:val="none" w:sz="0" w:space="0" w:color="auto"/>
        <w:bottom w:val="none" w:sz="0" w:space="0" w:color="auto"/>
        <w:right w:val="none" w:sz="0" w:space="0" w:color="auto"/>
      </w:divBdr>
    </w:div>
    <w:div w:id="1836913308">
      <w:bodyDiv w:val="1"/>
      <w:marLeft w:val="0"/>
      <w:marRight w:val="0"/>
      <w:marTop w:val="0"/>
      <w:marBottom w:val="0"/>
      <w:divBdr>
        <w:top w:val="none" w:sz="0" w:space="0" w:color="auto"/>
        <w:left w:val="none" w:sz="0" w:space="0" w:color="auto"/>
        <w:bottom w:val="none" w:sz="0" w:space="0" w:color="auto"/>
        <w:right w:val="none" w:sz="0" w:space="0" w:color="auto"/>
      </w:divBdr>
    </w:div>
    <w:div w:id="1837188268">
      <w:bodyDiv w:val="1"/>
      <w:marLeft w:val="0"/>
      <w:marRight w:val="0"/>
      <w:marTop w:val="0"/>
      <w:marBottom w:val="0"/>
      <w:divBdr>
        <w:top w:val="none" w:sz="0" w:space="0" w:color="auto"/>
        <w:left w:val="none" w:sz="0" w:space="0" w:color="auto"/>
        <w:bottom w:val="none" w:sz="0" w:space="0" w:color="auto"/>
        <w:right w:val="none" w:sz="0" w:space="0" w:color="auto"/>
      </w:divBdr>
    </w:div>
    <w:div w:id="1838225114">
      <w:bodyDiv w:val="1"/>
      <w:marLeft w:val="0"/>
      <w:marRight w:val="0"/>
      <w:marTop w:val="0"/>
      <w:marBottom w:val="0"/>
      <w:divBdr>
        <w:top w:val="none" w:sz="0" w:space="0" w:color="auto"/>
        <w:left w:val="none" w:sz="0" w:space="0" w:color="auto"/>
        <w:bottom w:val="none" w:sz="0" w:space="0" w:color="auto"/>
        <w:right w:val="none" w:sz="0" w:space="0" w:color="auto"/>
      </w:divBdr>
    </w:div>
    <w:div w:id="1838299544">
      <w:bodyDiv w:val="1"/>
      <w:marLeft w:val="0"/>
      <w:marRight w:val="0"/>
      <w:marTop w:val="0"/>
      <w:marBottom w:val="0"/>
      <w:divBdr>
        <w:top w:val="none" w:sz="0" w:space="0" w:color="auto"/>
        <w:left w:val="none" w:sz="0" w:space="0" w:color="auto"/>
        <w:bottom w:val="none" w:sz="0" w:space="0" w:color="auto"/>
        <w:right w:val="none" w:sz="0" w:space="0" w:color="auto"/>
      </w:divBdr>
    </w:div>
    <w:div w:id="1838838769">
      <w:bodyDiv w:val="1"/>
      <w:marLeft w:val="0"/>
      <w:marRight w:val="0"/>
      <w:marTop w:val="0"/>
      <w:marBottom w:val="0"/>
      <w:divBdr>
        <w:top w:val="none" w:sz="0" w:space="0" w:color="auto"/>
        <w:left w:val="none" w:sz="0" w:space="0" w:color="auto"/>
        <w:bottom w:val="none" w:sz="0" w:space="0" w:color="auto"/>
        <w:right w:val="none" w:sz="0" w:space="0" w:color="auto"/>
      </w:divBdr>
    </w:div>
    <w:div w:id="1839153372">
      <w:bodyDiv w:val="1"/>
      <w:marLeft w:val="0"/>
      <w:marRight w:val="0"/>
      <w:marTop w:val="0"/>
      <w:marBottom w:val="0"/>
      <w:divBdr>
        <w:top w:val="none" w:sz="0" w:space="0" w:color="auto"/>
        <w:left w:val="none" w:sz="0" w:space="0" w:color="auto"/>
        <w:bottom w:val="none" w:sz="0" w:space="0" w:color="auto"/>
        <w:right w:val="none" w:sz="0" w:space="0" w:color="auto"/>
      </w:divBdr>
    </w:div>
    <w:div w:id="1839299486">
      <w:bodyDiv w:val="1"/>
      <w:marLeft w:val="0"/>
      <w:marRight w:val="0"/>
      <w:marTop w:val="0"/>
      <w:marBottom w:val="0"/>
      <w:divBdr>
        <w:top w:val="none" w:sz="0" w:space="0" w:color="auto"/>
        <w:left w:val="none" w:sz="0" w:space="0" w:color="auto"/>
        <w:bottom w:val="none" w:sz="0" w:space="0" w:color="auto"/>
        <w:right w:val="none" w:sz="0" w:space="0" w:color="auto"/>
      </w:divBdr>
    </w:div>
    <w:div w:id="1841770994">
      <w:bodyDiv w:val="1"/>
      <w:marLeft w:val="0"/>
      <w:marRight w:val="0"/>
      <w:marTop w:val="0"/>
      <w:marBottom w:val="0"/>
      <w:divBdr>
        <w:top w:val="none" w:sz="0" w:space="0" w:color="auto"/>
        <w:left w:val="none" w:sz="0" w:space="0" w:color="auto"/>
        <w:bottom w:val="none" w:sz="0" w:space="0" w:color="auto"/>
        <w:right w:val="none" w:sz="0" w:space="0" w:color="auto"/>
      </w:divBdr>
    </w:div>
    <w:div w:id="1843625114">
      <w:bodyDiv w:val="1"/>
      <w:marLeft w:val="0"/>
      <w:marRight w:val="0"/>
      <w:marTop w:val="0"/>
      <w:marBottom w:val="0"/>
      <w:divBdr>
        <w:top w:val="none" w:sz="0" w:space="0" w:color="auto"/>
        <w:left w:val="none" w:sz="0" w:space="0" w:color="auto"/>
        <w:bottom w:val="none" w:sz="0" w:space="0" w:color="auto"/>
        <w:right w:val="none" w:sz="0" w:space="0" w:color="auto"/>
      </w:divBdr>
    </w:div>
    <w:div w:id="1844586540">
      <w:bodyDiv w:val="1"/>
      <w:marLeft w:val="0"/>
      <w:marRight w:val="0"/>
      <w:marTop w:val="0"/>
      <w:marBottom w:val="0"/>
      <w:divBdr>
        <w:top w:val="none" w:sz="0" w:space="0" w:color="auto"/>
        <w:left w:val="none" w:sz="0" w:space="0" w:color="auto"/>
        <w:bottom w:val="none" w:sz="0" w:space="0" w:color="auto"/>
        <w:right w:val="none" w:sz="0" w:space="0" w:color="auto"/>
      </w:divBdr>
    </w:div>
    <w:div w:id="1844976627">
      <w:bodyDiv w:val="1"/>
      <w:marLeft w:val="0"/>
      <w:marRight w:val="0"/>
      <w:marTop w:val="0"/>
      <w:marBottom w:val="0"/>
      <w:divBdr>
        <w:top w:val="none" w:sz="0" w:space="0" w:color="auto"/>
        <w:left w:val="none" w:sz="0" w:space="0" w:color="auto"/>
        <w:bottom w:val="none" w:sz="0" w:space="0" w:color="auto"/>
        <w:right w:val="none" w:sz="0" w:space="0" w:color="auto"/>
      </w:divBdr>
    </w:div>
    <w:div w:id="1845394505">
      <w:bodyDiv w:val="1"/>
      <w:marLeft w:val="0"/>
      <w:marRight w:val="0"/>
      <w:marTop w:val="0"/>
      <w:marBottom w:val="0"/>
      <w:divBdr>
        <w:top w:val="none" w:sz="0" w:space="0" w:color="auto"/>
        <w:left w:val="none" w:sz="0" w:space="0" w:color="auto"/>
        <w:bottom w:val="none" w:sz="0" w:space="0" w:color="auto"/>
        <w:right w:val="none" w:sz="0" w:space="0" w:color="auto"/>
      </w:divBdr>
    </w:div>
    <w:div w:id="1845700750">
      <w:bodyDiv w:val="1"/>
      <w:marLeft w:val="0"/>
      <w:marRight w:val="0"/>
      <w:marTop w:val="0"/>
      <w:marBottom w:val="0"/>
      <w:divBdr>
        <w:top w:val="none" w:sz="0" w:space="0" w:color="auto"/>
        <w:left w:val="none" w:sz="0" w:space="0" w:color="auto"/>
        <w:bottom w:val="none" w:sz="0" w:space="0" w:color="auto"/>
        <w:right w:val="none" w:sz="0" w:space="0" w:color="auto"/>
      </w:divBdr>
    </w:div>
    <w:div w:id="1845822250">
      <w:bodyDiv w:val="1"/>
      <w:marLeft w:val="0"/>
      <w:marRight w:val="0"/>
      <w:marTop w:val="0"/>
      <w:marBottom w:val="0"/>
      <w:divBdr>
        <w:top w:val="none" w:sz="0" w:space="0" w:color="auto"/>
        <w:left w:val="none" w:sz="0" w:space="0" w:color="auto"/>
        <w:bottom w:val="none" w:sz="0" w:space="0" w:color="auto"/>
        <w:right w:val="none" w:sz="0" w:space="0" w:color="auto"/>
      </w:divBdr>
    </w:div>
    <w:div w:id="1846430767">
      <w:bodyDiv w:val="1"/>
      <w:marLeft w:val="0"/>
      <w:marRight w:val="0"/>
      <w:marTop w:val="0"/>
      <w:marBottom w:val="0"/>
      <w:divBdr>
        <w:top w:val="none" w:sz="0" w:space="0" w:color="auto"/>
        <w:left w:val="none" w:sz="0" w:space="0" w:color="auto"/>
        <w:bottom w:val="none" w:sz="0" w:space="0" w:color="auto"/>
        <w:right w:val="none" w:sz="0" w:space="0" w:color="auto"/>
      </w:divBdr>
    </w:div>
    <w:div w:id="1846480201">
      <w:bodyDiv w:val="1"/>
      <w:marLeft w:val="0"/>
      <w:marRight w:val="0"/>
      <w:marTop w:val="0"/>
      <w:marBottom w:val="0"/>
      <w:divBdr>
        <w:top w:val="none" w:sz="0" w:space="0" w:color="auto"/>
        <w:left w:val="none" w:sz="0" w:space="0" w:color="auto"/>
        <w:bottom w:val="none" w:sz="0" w:space="0" w:color="auto"/>
        <w:right w:val="none" w:sz="0" w:space="0" w:color="auto"/>
      </w:divBdr>
    </w:div>
    <w:div w:id="1847134597">
      <w:bodyDiv w:val="1"/>
      <w:marLeft w:val="0"/>
      <w:marRight w:val="0"/>
      <w:marTop w:val="0"/>
      <w:marBottom w:val="0"/>
      <w:divBdr>
        <w:top w:val="none" w:sz="0" w:space="0" w:color="auto"/>
        <w:left w:val="none" w:sz="0" w:space="0" w:color="auto"/>
        <w:bottom w:val="none" w:sz="0" w:space="0" w:color="auto"/>
        <w:right w:val="none" w:sz="0" w:space="0" w:color="auto"/>
      </w:divBdr>
    </w:div>
    <w:div w:id="1848979921">
      <w:bodyDiv w:val="1"/>
      <w:marLeft w:val="0"/>
      <w:marRight w:val="0"/>
      <w:marTop w:val="0"/>
      <w:marBottom w:val="0"/>
      <w:divBdr>
        <w:top w:val="none" w:sz="0" w:space="0" w:color="auto"/>
        <w:left w:val="none" w:sz="0" w:space="0" w:color="auto"/>
        <w:bottom w:val="none" w:sz="0" w:space="0" w:color="auto"/>
        <w:right w:val="none" w:sz="0" w:space="0" w:color="auto"/>
      </w:divBdr>
    </w:div>
    <w:div w:id="1849517520">
      <w:bodyDiv w:val="1"/>
      <w:marLeft w:val="0"/>
      <w:marRight w:val="0"/>
      <w:marTop w:val="0"/>
      <w:marBottom w:val="0"/>
      <w:divBdr>
        <w:top w:val="none" w:sz="0" w:space="0" w:color="auto"/>
        <w:left w:val="none" w:sz="0" w:space="0" w:color="auto"/>
        <w:bottom w:val="none" w:sz="0" w:space="0" w:color="auto"/>
        <w:right w:val="none" w:sz="0" w:space="0" w:color="auto"/>
      </w:divBdr>
    </w:div>
    <w:div w:id="1849558017">
      <w:bodyDiv w:val="1"/>
      <w:marLeft w:val="0"/>
      <w:marRight w:val="0"/>
      <w:marTop w:val="0"/>
      <w:marBottom w:val="0"/>
      <w:divBdr>
        <w:top w:val="none" w:sz="0" w:space="0" w:color="auto"/>
        <w:left w:val="none" w:sz="0" w:space="0" w:color="auto"/>
        <w:bottom w:val="none" w:sz="0" w:space="0" w:color="auto"/>
        <w:right w:val="none" w:sz="0" w:space="0" w:color="auto"/>
      </w:divBdr>
    </w:div>
    <w:div w:id="1850824141">
      <w:bodyDiv w:val="1"/>
      <w:marLeft w:val="0"/>
      <w:marRight w:val="0"/>
      <w:marTop w:val="0"/>
      <w:marBottom w:val="0"/>
      <w:divBdr>
        <w:top w:val="none" w:sz="0" w:space="0" w:color="auto"/>
        <w:left w:val="none" w:sz="0" w:space="0" w:color="auto"/>
        <w:bottom w:val="none" w:sz="0" w:space="0" w:color="auto"/>
        <w:right w:val="none" w:sz="0" w:space="0" w:color="auto"/>
      </w:divBdr>
    </w:div>
    <w:div w:id="1851065189">
      <w:bodyDiv w:val="1"/>
      <w:marLeft w:val="0"/>
      <w:marRight w:val="0"/>
      <w:marTop w:val="0"/>
      <w:marBottom w:val="0"/>
      <w:divBdr>
        <w:top w:val="none" w:sz="0" w:space="0" w:color="auto"/>
        <w:left w:val="none" w:sz="0" w:space="0" w:color="auto"/>
        <w:bottom w:val="none" w:sz="0" w:space="0" w:color="auto"/>
        <w:right w:val="none" w:sz="0" w:space="0" w:color="auto"/>
      </w:divBdr>
    </w:div>
    <w:div w:id="1852333103">
      <w:bodyDiv w:val="1"/>
      <w:marLeft w:val="0"/>
      <w:marRight w:val="0"/>
      <w:marTop w:val="0"/>
      <w:marBottom w:val="0"/>
      <w:divBdr>
        <w:top w:val="none" w:sz="0" w:space="0" w:color="auto"/>
        <w:left w:val="none" w:sz="0" w:space="0" w:color="auto"/>
        <w:bottom w:val="none" w:sz="0" w:space="0" w:color="auto"/>
        <w:right w:val="none" w:sz="0" w:space="0" w:color="auto"/>
      </w:divBdr>
    </w:div>
    <w:div w:id="1852407492">
      <w:bodyDiv w:val="1"/>
      <w:marLeft w:val="0"/>
      <w:marRight w:val="0"/>
      <w:marTop w:val="0"/>
      <w:marBottom w:val="0"/>
      <w:divBdr>
        <w:top w:val="none" w:sz="0" w:space="0" w:color="auto"/>
        <w:left w:val="none" w:sz="0" w:space="0" w:color="auto"/>
        <w:bottom w:val="none" w:sz="0" w:space="0" w:color="auto"/>
        <w:right w:val="none" w:sz="0" w:space="0" w:color="auto"/>
      </w:divBdr>
    </w:div>
    <w:div w:id="1852720982">
      <w:bodyDiv w:val="1"/>
      <w:marLeft w:val="0"/>
      <w:marRight w:val="0"/>
      <w:marTop w:val="0"/>
      <w:marBottom w:val="0"/>
      <w:divBdr>
        <w:top w:val="none" w:sz="0" w:space="0" w:color="auto"/>
        <w:left w:val="none" w:sz="0" w:space="0" w:color="auto"/>
        <w:bottom w:val="none" w:sz="0" w:space="0" w:color="auto"/>
        <w:right w:val="none" w:sz="0" w:space="0" w:color="auto"/>
      </w:divBdr>
    </w:div>
    <w:div w:id="1853103966">
      <w:bodyDiv w:val="1"/>
      <w:marLeft w:val="0"/>
      <w:marRight w:val="0"/>
      <w:marTop w:val="0"/>
      <w:marBottom w:val="0"/>
      <w:divBdr>
        <w:top w:val="none" w:sz="0" w:space="0" w:color="auto"/>
        <w:left w:val="none" w:sz="0" w:space="0" w:color="auto"/>
        <w:bottom w:val="none" w:sz="0" w:space="0" w:color="auto"/>
        <w:right w:val="none" w:sz="0" w:space="0" w:color="auto"/>
      </w:divBdr>
    </w:div>
    <w:div w:id="1853951096">
      <w:bodyDiv w:val="1"/>
      <w:marLeft w:val="0"/>
      <w:marRight w:val="0"/>
      <w:marTop w:val="0"/>
      <w:marBottom w:val="0"/>
      <w:divBdr>
        <w:top w:val="none" w:sz="0" w:space="0" w:color="auto"/>
        <w:left w:val="none" w:sz="0" w:space="0" w:color="auto"/>
        <w:bottom w:val="none" w:sz="0" w:space="0" w:color="auto"/>
        <w:right w:val="none" w:sz="0" w:space="0" w:color="auto"/>
      </w:divBdr>
      <w:divsChild>
        <w:div w:id="1154251325">
          <w:marLeft w:val="480"/>
          <w:marRight w:val="0"/>
          <w:marTop w:val="0"/>
          <w:marBottom w:val="0"/>
          <w:divBdr>
            <w:top w:val="none" w:sz="0" w:space="0" w:color="auto"/>
            <w:left w:val="none" w:sz="0" w:space="0" w:color="auto"/>
            <w:bottom w:val="none" w:sz="0" w:space="0" w:color="auto"/>
            <w:right w:val="none" w:sz="0" w:space="0" w:color="auto"/>
          </w:divBdr>
        </w:div>
        <w:div w:id="402026978">
          <w:marLeft w:val="480"/>
          <w:marRight w:val="0"/>
          <w:marTop w:val="0"/>
          <w:marBottom w:val="0"/>
          <w:divBdr>
            <w:top w:val="none" w:sz="0" w:space="0" w:color="auto"/>
            <w:left w:val="none" w:sz="0" w:space="0" w:color="auto"/>
            <w:bottom w:val="none" w:sz="0" w:space="0" w:color="auto"/>
            <w:right w:val="none" w:sz="0" w:space="0" w:color="auto"/>
          </w:divBdr>
        </w:div>
        <w:div w:id="246496944">
          <w:marLeft w:val="480"/>
          <w:marRight w:val="0"/>
          <w:marTop w:val="0"/>
          <w:marBottom w:val="0"/>
          <w:divBdr>
            <w:top w:val="none" w:sz="0" w:space="0" w:color="auto"/>
            <w:left w:val="none" w:sz="0" w:space="0" w:color="auto"/>
            <w:bottom w:val="none" w:sz="0" w:space="0" w:color="auto"/>
            <w:right w:val="none" w:sz="0" w:space="0" w:color="auto"/>
          </w:divBdr>
        </w:div>
        <w:div w:id="2088459898">
          <w:marLeft w:val="480"/>
          <w:marRight w:val="0"/>
          <w:marTop w:val="0"/>
          <w:marBottom w:val="0"/>
          <w:divBdr>
            <w:top w:val="none" w:sz="0" w:space="0" w:color="auto"/>
            <w:left w:val="none" w:sz="0" w:space="0" w:color="auto"/>
            <w:bottom w:val="none" w:sz="0" w:space="0" w:color="auto"/>
            <w:right w:val="none" w:sz="0" w:space="0" w:color="auto"/>
          </w:divBdr>
        </w:div>
        <w:div w:id="326908548">
          <w:marLeft w:val="480"/>
          <w:marRight w:val="0"/>
          <w:marTop w:val="0"/>
          <w:marBottom w:val="0"/>
          <w:divBdr>
            <w:top w:val="none" w:sz="0" w:space="0" w:color="auto"/>
            <w:left w:val="none" w:sz="0" w:space="0" w:color="auto"/>
            <w:bottom w:val="none" w:sz="0" w:space="0" w:color="auto"/>
            <w:right w:val="none" w:sz="0" w:space="0" w:color="auto"/>
          </w:divBdr>
        </w:div>
        <w:div w:id="2070759890">
          <w:marLeft w:val="480"/>
          <w:marRight w:val="0"/>
          <w:marTop w:val="0"/>
          <w:marBottom w:val="0"/>
          <w:divBdr>
            <w:top w:val="none" w:sz="0" w:space="0" w:color="auto"/>
            <w:left w:val="none" w:sz="0" w:space="0" w:color="auto"/>
            <w:bottom w:val="none" w:sz="0" w:space="0" w:color="auto"/>
            <w:right w:val="none" w:sz="0" w:space="0" w:color="auto"/>
          </w:divBdr>
        </w:div>
        <w:div w:id="201941363">
          <w:marLeft w:val="480"/>
          <w:marRight w:val="0"/>
          <w:marTop w:val="0"/>
          <w:marBottom w:val="0"/>
          <w:divBdr>
            <w:top w:val="none" w:sz="0" w:space="0" w:color="auto"/>
            <w:left w:val="none" w:sz="0" w:space="0" w:color="auto"/>
            <w:bottom w:val="none" w:sz="0" w:space="0" w:color="auto"/>
            <w:right w:val="none" w:sz="0" w:space="0" w:color="auto"/>
          </w:divBdr>
        </w:div>
        <w:div w:id="800802534">
          <w:marLeft w:val="480"/>
          <w:marRight w:val="0"/>
          <w:marTop w:val="0"/>
          <w:marBottom w:val="0"/>
          <w:divBdr>
            <w:top w:val="none" w:sz="0" w:space="0" w:color="auto"/>
            <w:left w:val="none" w:sz="0" w:space="0" w:color="auto"/>
            <w:bottom w:val="none" w:sz="0" w:space="0" w:color="auto"/>
            <w:right w:val="none" w:sz="0" w:space="0" w:color="auto"/>
          </w:divBdr>
        </w:div>
        <w:div w:id="1982149147">
          <w:marLeft w:val="480"/>
          <w:marRight w:val="0"/>
          <w:marTop w:val="0"/>
          <w:marBottom w:val="0"/>
          <w:divBdr>
            <w:top w:val="none" w:sz="0" w:space="0" w:color="auto"/>
            <w:left w:val="none" w:sz="0" w:space="0" w:color="auto"/>
            <w:bottom w:val="none" w:sz="0" w:space="0" w:color="auto"/>
            <w:right w:val="none" w:sz="0" w:space="0" w:color="auto"/>
          </w:divBdr>
        </w:div>
        <w:div w:id="1534264596">
          <w:marLeft w:val="480"/>
          <w:marRight w:val="0"/>
          <w:marTop w:val="0"/>
          <w:marBottom w:val="0"/>
          <w:divBdr>
            <w:top w:val="none" w:sz="0" w:space="0" w:color="auto"/>
            <w:left w:val="none" w:sz="0" w:space="0" w:color="auto"/>
            <w:bottom w:val="none" w:sz="0" w:space="0" w:color="auto"/>
            <w:right w:val="none" w:sz="0" w:space="0" w:color="auto"/>
          </w:divBdr>
        </w:div>
        <w:div w:id="1822038451">
          <w:marLeft w:val="480"/>
          <w:marRight w:val="0"/>
          <w:marTop w:val="0"/>
          <w:marBottom w:val="0"/>
          <w:divBdr>
            <w:top w:val="none" w:sz="0" w:space="0" w:color="auto"/>
            <w:left w:val="none" w:sz="0" w:space="0" w:color="auto"/>
            <w:bottom w:val="none" w:sz="0" w:space="0" w:color="auto"/>
            <w:right w:val="none" w:sz="0" w:space="0" w:color="auto"/>
          </w:divBdr>
        </w:div>
        <w:div w:id="1818910772">
          <w:marLeft w:val="480"/>
          <w:marRight w:val="0"/>
          <w:marTop w:val="0"/>
          <w:marBottom w:val="0"/>
          <w:divBdr>
            <w:top w:val="none" w:sz="0" w:space="0" w:color="auto"/>
            <w:left w:val="none" w:sz="0" w:space="0" w:color="auto"/>
            <w:bottom w:val="none" w:sz="0" w:space="0" w:color="auto"/>
            <w:right w:val="none" w:sz="0" w:space="0" w:color="auto"/>
          </w:divBdr>
        </w:div>
        <w:div w:id="1558859528">
          <w:marLeft w:val="480"/>
          <w:marRight w:val="0"/>
          <w:marTop w:val="0"/>
          <w:marBottom w:val="0"/>
          <w:divBdr>
            <w:top w:val="none" w:sz="0" w:space="0" w:color="auto"/>
            <w:left w:val="none" w:sz="0" w:space="0" w:color="auto"/>
            <w:bottom w:val="none" w:sz="0" w:space="0" w:color="auto"/>
            <w:right w:val="none" w:sz="0" w:space="0" w:color="auto"/>
          </w:divBdr>
        </w:div>
        <w:div w:id="377164974">
          <w:marLeft w:val="480"/>
          <w:marRight w:val="0"/>
          <w:marTop w:val="0"/>
          <w:marBottom w:val="0"/>
          <w:divBdr>
            <w:top w:val="none" w:sz="0" w:space="0" w:color="auto"/>
            <w:left w:val="none" w:sz="0" w:space="0" w:color="auto"/>
            <w:bottom w:val="none" w:sz="0" w:space="0" w:color="auto"/>
            <w:right w:val="none" w:sz="0" w:space="0" w:color="auto"/>
          </w:divBdr>
        </w:div>
        <w:div w:id="1624992808">
          <w:marLeft w:val="480"/>
          <w:marRight w:val="0"/>
          <w:marTop w:val="0"/>
          <w:marBottom w:val="0"/>
          <w:divBdr>
            <w:top w:val="none" w:sz="0" w:space="0" w:color="auto"/>
            <w:left w:val="none" w:sz="0" w:space="0" w:color="auto"/>
            <w:bottom w:val="none" w:sz="0" w:space="0" w:color="auto"/>
            <w:right w:val="none" w:sz="0" w:space="0" w:color="auto"/>
          </w:divBdr>
        </w:div>
        <w:div w:id="1904678550">
          <w:marLeft w:val="480"/>
          <w:marRight w:val="0"/>
          <w:marTop w:val="0"/>
          <w:marBottom w:val="0"/>
          <w:divBdr>
            <w:top w:val="none" w:sz="0" w:space="0" w:color="auto"/>
            <w:left w:val="none" w:sz="0" w:space="0" w:color="auto"/>
            <w:bottom w:val="none" w:sz="0" w:space="0" w:color="auto"/>
            <w:right w:val="none" w:sz="0" w:space="0" w:color="auto"/>
          </w:divBdr>
        </w:div>
        <w:div w:id="183714149">
          <w:marLeft w:val="480"/>
          <w:marRight w:val="0"/>
          <w:marTop w:val="0"/>
          <w:marBottom w:val="0"/>
          <w:divBdr>
            <w:top w:val="none" w:sz="0" w:space="0" w:color="auto"/>
            <w:left w:val="none" w:sz="0" w:space="0" w:color="auto"/>
            <w:bottom w:val="none" w:sz="0" w:space="0" w:color="auto"/>
            <w:right w:val="none" w:sz="0" w:space="0" w:color="auto"/>
          </w:divBdr>
        </w:div>
        <w:div w:id="1445033557">
          <w:marLeft w:val="480"/>
          <w:marRight w:val="0"/>
          <w:marTop w:val="0"/>
          <w:marBottom w:val="0"/>
          <w:divBdr>
            <w:top w:val="none" w:sz="0" w:space="0" w:color="auto"/>
            <w:left w:val="none" w:sz="0" w:space="0" w:color="auto"/>
            <w:bottom w:val="none" w:sz="0" w:space="0" w:color="auto"/>
            <w:right w:val="none" w:sz="0" w:space="0" w:color="auto"/>
          </w:divBdr>
        </w:div>
        <w:div w:id="946931032">
          <w:marLeft w:val="480"/>
          <w:marRight w:val="0"/>
          <w:marTop w:val="0"/>
          <w:marBottom w:val="0"/>
          <w:divBdr>
            <w:top w:val="none" w:sz="0" w:space="0" w:color="auto"/>
            <w:left w:val="none" w:sz="0" w:space="0" w:color="auto"/>
            <w:bottom w:val="none" w:sz="0" w:space="0" w:color="auto"/>
            <w:right w:val="none" w:sz="0" w:space="0" w:color="auto"/>
          </w:divBdr>
        </w:div>
        <w:div w:id="445974388">
          <w:marLeft w:val="480"/>
          <w:marRight w:val="0"/>
          <w:marTop w:val="0"/>
          <w:marBottom w:val="0"/>
          <w:divBdr>
            <w:top w:val="none" w:sz="0" w:space="0" w:color="auto"/>
            <w:left w:val="none" w:sz="0" w:space="0" w:color="auto"/>
            <w:bottom w:val="none" w:sz="0" w:space="0" w:color="auto"/>
            <w:right w:val="none" w:sz="0" w:space="0" w:color="auto"/>
          </w:divBdr>
        </w:div>
        <w:div w:id="93789521">
          <w:marLeft w:val="480"/>
          <w:marRight w:val="0"/>
          <w:marTop w:val="0"/>
          <w:marBottom w:val="0"/>
          <w:divBdr>
            <w:top w:val="none" w:sz="0" w:space="0" w:color="auto"/>
            <w:left w:val="none" w:sz="0" w:space="0" w:color="auto"/>
            <w:bottom w:val="none" w:sz="0" w:space="0" w:color="auto"/>
            <w:right w:val="none" w:sz="0" w:space="0" w:color="auto"/>
          </w:divBdr>
        </w:div>
        <w:div w:id="1207109474">
          <w:marLeft w:val="480"/>
          <w:marRight w:val="0"/>
          <w:marTop w:val="0"/>
          <w:marBottom w:val="0"/>
          <w:divBdr>
            <w:top w:val="none" w:sz="0" w:space="0" w:color="auto"/>
            <w:left w:val="none" w:sz="0" w:space="0" w:color="auto"/>
            <w:bottom w:val="none" w:sz="0" w:space="0" w:color="auto"/>
            <w:right w:val="none" w:sz="0" w:space="0" w:color="auto"/>
          </w:divBdr>
        </w:div>
        <w:div w:id="1221676797">
          <w:marLeft w:val="480"/>
          <w:marRight w:val="0"/>
          <w:marTop w:val="0"/>
          <w:marBottom w:val="0"/>
          <w:divBdr>
            <w:top w:val="none" w:sz="0" w:space="0" w:color="auto"/>
            <w:left w:val="none" w:sz="0" w:space="0" w:color="auto"/>
            <w:bottom w:val="none" w:sz="0" w:space="0" w:color="auto"/>
            <w:right w:val="none" w:sz="0" w:space="0" w:color="auto"/>
          </w:divBdr>
        </w:div>
        <w:div w:id="1364138457">
          <w:marLeft w:val="480"/>
          <w:marRight w:val="0"/>
          <w:marTop w:val="0"/>
          <w:marBottom w:val="0"/>
          <w:divBdr>
            <w:top w:val="none" w:sz="0" w:space="0" w:color="auto"/>
            <w:left w:val="none" w:sz="0" w:space="0" w:color="auto"/>
            <w:bottom w:val="none" w:sz="0" w:space="0" w:color="auto"/>
            <w:right w:val="none" w:sz="0" w:space="0" w:color="auto"/>
          </w:divBdr>
        </w:div>
        <w:div w:id="735006733">
          <w:marLeft w:val="480"/>
          <w:marRight w:val="0"/>
          <w:marTop w:val="0"/>
          <w:marBottom w:val="0"/>
          <w:divBdr>
            <w:top w:val="none" w:sz="0" w:space="0" w:color="auto"/>
            <w:left w:val="none" w:sz="0" w:space="0" w:color="auto"/>
            <w:bottom w:val="none" w:sz="0" w:space="0" w:color="auto"/>
            <w:right w:val="none" w:sz="0" w:space="0" w:color="auto"/>
          </w:divBdr>
        </w:div>
        <w:div w:id="479618167">
          <w:marLeft w:val="480"/>
          <w:marRight w:val="0"/>
          <w:marTop w:val="0"/>
          <w:marBottom w:val="0"/>
          <w:divBdr>
            <w:top w:val="none" w:sz="0" w:space="0" w:color="auto"/>
            <w:left w:val="none" w:sz="0" w:space="0" w:color="auto"/>
            <w:bottom w:val="none" w:sz="0" w:space="0" w:color="auto"/>
            <w:right w:val="none" w:sz="0" w:space="0" w:color="auto"/>
          </w:divBdr>
        </w:div>
        <w:div w:id="1222256674">
          <w:marLeft w:val="480"/>
          <w:marRight w:val="0"/>
          <w:marTop w:val="0"/>
          <w:marBottom w:val="0"/>
          <w:divBdr>
            <w:top w:val="none" w:sz="0" w:space="0" w:color="auto"/>
            <w:left w:val="none" w:sz="0" w:space="0" w:color="auto"/>
            <w:bottom w:val="none" w:sz="0" w:space="0" w:color="auto"/>
            <w:right w:val="none" w:sz="0" w:space="0" w:color="auto"/>
          </w:divBdr>
        </w:div>
        <w:div w:id="815758948">
          <w:marLeft w:val="480"/>
          <w:marRight w:val="0"/>
          <w:marTop w:val="0"/>
          <w:marBottom w:val="0"/>
          <w:divBdr>
            <w:top w:val="none" w:sz="0" w:space="0" w:color="auto"/>
            <w:left w:val="none" w:sz="0" w:space="0" w:color="auto"/>
            <w:bottom w:val="none" w:sz="0" w:space="0" w:color="auto"/>
            <w:right w:val="none" w:sz="0" w:space="0" w:color="auto"/>
          </w:divBdr>
        </w:div>
        <w:div w:id="2090537411">
          <w:marLeft w:val="480"/>
          <w:marRight w:val="0"/>
          <w:marTop w:val="0"/>
          <w:marBottom w:val="0"/>
          <w:divBdr>
            <w:top w:val="none" w:sz="0" w:space="0" w:color="auto"/>
            <w:left w:val="none" w:sz="0" w:space="0" w:color="auto"/>
            <w:bottom w:val="none" w:sz="0" w:space="0" w:color="auto"/>
            <w:right w:val="none" w:sz="0" w:space="0" w:color="auto"/>
          </w:divBdr>
        </w:div>
        <w:div w:id="1811167880">
          <w:marLeft w:val="480"/>
          <w:marRight w:val="0"/>
          <w:marTop w:val="0"/>
          <w:marBottom w:val="0"/>
          <w:divBdr>
            <w:top w:val="none" w:sz="0" w:space="0" w:color="auto"/>
            <w:left w:val="none" w:sz="0" w:space="0" w:color="auto"/>
            <w:bottom w:val="none" w:sz="0" w:space="0" w:color="auto"/>
            <w:right w:val="none" w:sz="0" w:space="0" w:color="auto"/>
          </w:divBdr>
        </w:div>
        <w:div w:id="110900803">
          <w:marLeft w:val="480"/>
          <w:marRight w:val="0"/>
          <w:marTop w:val="0"/>
          <w:marBottom w:val="0"/>
          <w:divBdr>
            <w:top w:val="none" w:sz="0" w:space="0" w:color="auto"/>
            <w:left w:val="none" w:sz="0" w:space="0" w:color="auto"/>
            <w:bottom w:val="none" w:sz="0" w:space="0" w:color="auto"/>
            <w:right w:val="none" w:sz="0" w:space="0" w:color="auto"/>
          </w:divBdr>
        </w:div>
        <w:div w:id="1177770579">
          <w:marLeft w:val="480"/>
          <w:marRight w:val="0"/>
          <w:marTop w:val="0"/>
          <w:marBottom w:val="0"/>
          <w:divBdr>
            <w:top w:val="none" w:sz="0" w:space="0" w:color="auto"/>
            <w:left w:val="none" w:sz="0" w:space="0" w:color="auto"/>
            <w:bottom w:val="none" w:sz="0" w:space="0" w:color="auto"/>
            <w:right w:val="none" w:sz="0" w:space="0" w:color="auto"/>
          </w:divBdr>
        </w:div>
        <w:div w:id="936130971">
          <w:marLeft w:val="480"/>
          <w:marRight w:val="0"/>
          <w:marTop w:val="0"/>
          <w:marBottom w:val="0"/>
          <w:divBdr>
            <w:top w:val="none" w:sz="0" w:space="0" w:color="auto"/>
            <w:left w:val="none" w:sz="0" w:space="0" w:color="auto"/>
            <w:bottom w:val="none" w:sz="0" w:space="0" w:color="auto"/>
            <w:right w:val="none" w:sz="0" w:space="0" w:color="auto"/>
          </w:divBdr>
        </w:div>
        <w:div w:id="2067337995">
          <w:marLeft w:val="480"/>
          <w:marRight w:val="0"/>
          <w:marTop w:val="0"/>
          <w:marBottom w:val="0"/>
          <w:divBdr>
            <w:top w:val="none" w:sz="0" w:space="0" w:color="auto"/>
            <w:left w:val="none" w:sz="0" w:space="0" w:color="auto"/>
            <w:bottom w:val="none" w:sz="0" w:space="0" w:color="auto"/>
            <w:right w:val="none" w:sz="0" w:space="0" w:color="auto"/>
          </w:divBdr>
        </w:div>
        <w:div w:id="538317951">
          <w:marLeft w:val="480"/>
          <w:marRight w:val="0"/>
          <w:marTop w:val="0"/>
          <w:marBottom w:val="0"/>
          <w:divBdr>
            <w:top w:val="none" w:sz="0" w:space="0" w:color="auto"/>
            <w:left w:val="none" w:sz="0" w:space="0" w:color="auto"/>
            <w:bottom w:val="none" w:sz="0" w:space="0" w:color="auto"/>
            <w:right w:val="none" w:sz="0" w:space="0" w:color="auto"/>
          </w:divBdr>
        </w:div>
        <w:div w:id="1786536574">
          <w:marLeft w:val="480"/>
          <w:marRight w:val="0"/>
          <w:marTop w:val="0"/>
          <w:marBottom w:val="0"/>
          <w:divBdr>
            <w:top w:val="none" w:sz="0" w:space="0" w:color="auto"/>
            <w:left w:val="none" w:sz="0" w:space="0" w:color="auto"/>
            <w:bottom w:val="none" w:sz="0" w:space="0" w:color="auto"/>
            <w:right w:val="none" w:sz="0" w:space="0" w:color="auto"/>
          </w:divBdr>
        </w:div>
        <w:div w:id="347870212">
          <w:marLeft w:val="480"/>
          <w:marRight w:val="0"/>
          <w:marTop w:val="0"/>
          <w:marBottom w:val="0"/>
          <w:divBdr>
            <w:top w:val="none" w:sz="0" w:space="0" w:color="auto"/>
            <w:left w:val="none" w:sz="0" w:space="0" w:color="auto"/>
            <w:bottom w:val="none" w:sz="0" w:space="0" w:color="auto"/>
            <w:right w:val="none" w:sz="0" w:space="0" w:color="auto"/>
          </w:divBdr>
        </w:div>
        <w:div w:id="1783836525">
          <w:marLeft w:val="480"/>
          <w:marRight w:val="0"/>
          <w:marTop w:val="0"/>
          <w:marBottom w:val="0"/>
          <w:divBdr>
            <w:top w:val="none" w:sz="0" w:space="0" w:color="auto"/>
            <w:left w:val="none" w:sz="0" w:space="0" w:color="auto"/>
            <w:bottom w:val="none" w:sz="0" w:space="0" w:color="auto"/>
            <w:right w:val="none" w:sz="0" w:space="0" w:color="auto"/>
          </w:divBdr>
        </w:div>
        <w:div w:id="181013232">
          <w:marLeft w:val="480"/>
          <w:marRight w:val="0"/>
          <w:marTop w:val="0"/>
          <w:marBottom w:val="0"/>
          <w:divBdr>
            <w:top w:val="none" w:sz="0" w:space="0" w:color="auto"/>
            <w:left w:val="none" w:sz="0" w:space="0" w:color="auto"/>
            <w:bottom w:val="none" w:sz="0" w:space="0" w:color="auto"/>
            <w:right w:val="none" w:sz="0" w:space="0" w:color="auto"/>
          </w:divBdr>
        </w:div>
        <w:div w:id="625935860">
          <w:marLeft w:val="480"/>
          <w:marRight w:val="0"/>
          <w:marTop w:val="0"/>
          <w:marBottom w:val="0"/>
          <w:divBdr>
            <w:top w:val="none" w:sz="0" w:space="0" w:color="auto"/>
            <w:left w:val="none" w:sz="0" w:space="0" w:color="auto"/>
            <w:bottom w:val="none" w:sz="0" w:space="0" w:color="auto"/>
            <w:right w:val="none" w:sz="0" w:space="0" w:color="auto"/>
          </w:divBdr>
        </w:div>
        <w:div w:id="2113240731">
          <w:marLeft w:val="480"/>
          <w:marRight w:val="0"/>
          <w:marTop w:val="0"/>
          <w:marBottom w:val="0"/>
          <w:divBdr>
            <w:top w:val="none" w:sz="0" w:space="0" w:color="auto"/>
            <w:left w:val="none" w:sz="0" w:space="0" w:color="auto"/>
            <w:bottom w:val="none" w:sz="0" w:space="0" w:color="auto"/>
            <w:right w:val="none" w:sz="0" w:space="0" w:color="auto"/>
          </w:divBdr>
        </w:div>
        <w:div w:id="684985921">
          <w:marLeft w:val="480"/>
          <w:marRight w:val="0"/>
          <w:marTop w:val="0"/>
          <w:marBottom w:val="0"/>
          <w:divBdr>
            <w:top w:val="none" w:sz="0" w:space="0" w:color="auto"/>
            <w:left w:val="none" w:sz="0" w:space="0" w:color="auto"/>
            <w:bottom w:val="none" w:sz="0" w:space="0" w:color="auto"/>
            <w:right w:val="none" w:sz="0" w:space="0" w:color="auto"/>
          </w:divBdr>
        </w:div>
        <w:div w:id="1318143898">
          <w:marLeft w:val="480"/>
          <w:marRight w:val="0"/>
          <w:marTop w:val="0"/>
          <w:marBottom w:val="0"/>
          <w:divBdr>
            <w:top w:val="none" w:sz="0" w:space="0" w:color="auto"/>
            <w:left w:val="none" w:sz="0" w:space="0" w:color="auto"/>
            <w:bottom w:val="none" w:sz="0" w:space="0" w:color="auto"/>
            <w:right w:val="none" w:sz="0" w:space="0" w:color="auto"/>
          </w:divBdr>
        </w:div>
        <w:div w:id="212815887">
          <w:marLeft w:val="480"/>
          <w:marRight w:val="0"/>
          <w:marTop w:val="0"/>
          <w:marBottom w:val="0"/>
          <w:divBdr>
            <w:top w:val="none" w:sz="0" w:space="0" w:color="auto"/>
            <w:left w:val="none" w:sz="0" w:space="0" w:color="auto"/>
            <w:bottom w:val="none" w:sz="0" w:space="0" w:color="auto"/>
            <w:right w:val="none" w:sz="0" w:space="0" w:color="auto"/>
          </w:divBdr>
        </w:div>
        <w:div w:id="2051877265">
          <w:marLeft w:val="480"/>
          <w:marRight w:val="0"/>
          <w:marTop w:val="0"/>
          <w:marBottom w:val="0"/>
          <w:divBdr>
            <w:top w:val="none" w:sz="0" w:space="0" w:color="auto"/>
            <w:left w:val="none" w:sz="0" w:space="0" w:color="auto"/>
            <w:bottom w:val="none" w:sz="0" w:space="0" w:color="auto"/>
            <w:right w:val="none" w:sz="0" w:space="0" w:color="auto"/>
          </w:divBdr>
        </w:div>
        <w:div w:id="864825689">
          <w:marLeft w:val="480"/>
          <w:marRight w:val="0"/>
          <w:marTop w:val="0"/>
          <w:marBottom w:val="0"/>
          <w:divBdr>
            <w:top w:val="none" w:sz="0" w:space="0" w:color="auto"/>
            <w:left w:val="none" w:sz="0" w:space="0" w:color="auto"/>
            <w:bottom w:val="none" w:sz="0" w:space="0" w:color="auto"/>
            <w:right w:val="none" w:sz="0" w:space="0" w:color="auto"/>
          </w:divBdr>
        </w:div>
        <w:div w:id="932514862">
          <w:marLeft w:val="480"/>
          <w:marRight w:val="0"/>
          <w:marTop w:val="0"/>
          <w:marBottom w:val="0"/>
          <w:divBdr>
            <w:top w:val="none" w:sz="0" w:space="0" w:color="auto"/>
            <w:left w:val="none" w:sz="0" w:space="0" w:color="auto"/>
            <w:bottom w:val="none" w:sz="0" w:space="0" w:color="auto"/>
            <w:right w:val="none" w:sz="0" w:space="0" w:color="auto"/>
          </w:divBdr>
        </w:div>
        <w:div w:id="1244073341">
          <w:marLeft w:val="480"/>
          <w:marRight w:val="0"/>
          <w:marTop w:val="0"/>
          <w:marBottom w:val="0"/>
          <w:divBdr>
            <w:top w:val="none" w:sz="0" w:space="0" w:color="auto"/>
            <w:left w:val="none" w:sz="0" w:space="0" w:color="auto"/>
            <w:bottom w:val="none" w:sz="0" w:space="0" w:color="auto"/>
            <w:right w:val="none" w:sz="0" w:space="0" w:color="auto"/>
          </w:divBdr>
        </w:div>
        <w:div w:id="1839342355">
          <w:marLeft w:val="480"/>
          <w:marRight w:val="0"/>
          <w:marTop w:val="0"/>
          <w:marBottom w:val="0"/>
          <w:divBdr>
            <w:top w:val="none" w:sz="0" w:space="0" w:color="auto"/>
            <w:left w:val="none" w:sz="0" w:space="0" w:color="auto"/>
            <w:bottom w:val="none" w:sz="0" w:space="0" w:color="auto"/>
            <w:right w:val="none" w:sz="0" w:space="0" w:color="auto"/>
          </w:divBdr>
        </w:div>
        <w:div w:id="672269532">
          <w:marLeft w:val="480"/>
          <w:marRight w:val="0"/>
          <w:marTop w:val="0"/>
          <w:marBottom w:val="0"/>
          <w:divBdr>
            <w:top w:val="none" w:sz="0" w:space="0" w:color="auto"/>
            <w:left w:val="none" w:sz="0" w:space="0" w:color="auto"/>
            <w:bottom w:val="none" w:sz="0" w:space="0" w:color="auto"/>
            <w:right w:val="none" w:sz="0" w:space="0" w:color="auto"/>
          </w:divBdr>
        </w:div>
        <w:div w:id="2116829325">
          <w:marLeft w:val="480"/>
          <w:marRight w:val="0"/>
          <w:marTop w:val="0"/>
          <w:marBottom w:val="0"/>
          <w:divBdr>
            <w:top w:val="none" w:sz="0" w:space="0" w:color="auto"/>
            <w:left w:val="none" w:sz="0" w:space="0" w:color="auto"/>
            <w:bottom w:val="none" w:sz="0" w:space="0" w:color="auto"/>
            <w:right w:val="none" w:sz="0" w:space="0" w:color="auto"/>
          </w:divBdr>
        </w:div>
        <w:div w:id="138766964">
          <w:marLeft w:val="480"/>
          <w:marRight w:val="0"/>
          <w:marTop w:val="0"/>
          <w:marBottom w:val="0"/>
          <w:divBdr>
            <w:top w:val="none" w:sz="0" w:space="0" w:color="auto"/>
            <w:left w:val="none" w:sz="0" w:space="0" w:color="auto"/>
            <w:bottom w:val="none" w:sz="0" w:space="0" w:color="auto"/>
            <w:right w:val="none" w:sz="0" w:space="0" w:color="auto"/>
          </w:divBdr>
        </w:div>
        <w:div w:id="209268034">
          <w:marLeft w:val="480"/>
          <w:marRight w:val="0"/>
          <w:marTop w:val="0"/>
          <w:marBottom w:val="0"/>
          <w:divBdr>
            <w:top w:val="none" w:sz="0" w:space="0" w:color="auto"/>
            <w:left w:val="none" w:sz="0" w:space="0" w:color="auto"/>
            <w:bottom w:val="none" w:sz="0" w:space="0" w:color="auto"/>
            <w:right w:val="none" w:sz="0" w:space="0" w:color="auto"/>
          </w:divBdr>
        </w:div>
        <w:div w:id="1520390942">
          <w:marLeft w:val="480"/>
          <w:marRight w:val="0"/>
          <w:marTop w:val="0"/>
          <w:marBottom w:val="0"/>
          <w:divBdr>
            <w:top w:val="none" w:sz="0" w:space="0" w:color="auto"/>
            <w:left w:val="none" w:sz="0" w:space="0" w:color="auto"/>
            <w:bottom w:val="none" w:sz="0" w:space="0" w:color="auto"/>
            <w:right w:val="none" w:sz="0" w:space="0" w:color="auto"/>
          </w:divBdr>
        </w:div>
        <w:div w:id="953707957">
          <w:marLeft w:val="480"/>
          <w:marRight w:val="0"/>
          <w:marTop w:val="0"/>
          <w:marBottom w:val="0"/>
          <w:divBdr>
            <w:top w:val="none" w:sz="0" w:space="0" w:color="auto"/>
            <w:left w:val="none" w:sz="0" w:space="0" w:color="auto"/>
            <w:bottom w:val="none" w:sz="0" w:space="0" w:color="auto"/>
            <w:right w:val="none" w:sz="0" w:space="0" w:color="auto"/>
          </w:divBdr>
        </w:div>
        <w:div w:id="1428430912">
          <w:marLeft w:val="480"/>
          <w:marRight w:val="0"/>
          <w:marTop w:val="0"/>
          <w:marBottom w:val="0"/>
          <w:divBdr>
            <w:top w:val="none" w:sz="0" w:space="0" w:color="auto"/>
            <w:left w:val="none" w:sz="0" w:space="0" w:color="auto"/>
            <w:bottom w:val="none" w:sz="0" w:space="0" w:color="auto"/>
            <w:right w:val="none" w:sz="0" w:space="0" w:color="auto"/>
          </w:divBdr>
        </w:div>
        <w:div w:id="1047990042">
          <w:marLeft w:val="480"/>
          <w:marRight w:val="0"/>
          <w:marTop w:val="0"/>
          <w:marBottom w:val="0"/>
          <w:divBdr>
            <w:top w:val="none" w:sz="0" w:space="0" w:color="auto"/>
            <w:left w:val="none" w:sz="0" w:space="0" w:color="auto"/>
            <w:bottom w:val="none" w:sz="0" w:space="0" w:color="auto"/>
            <w:right w:val="none" w:sz="0" w:space="0" w:color="auto"/>
          </w:divBdr>
        </w:div>
        <w:div w:id="1439179703">
          <w:marLeft w:val="480"/>
          <w:marRight w:val="0"/>
          <w:marTop w:val="0"/>
          <w:marBottom w:val="0"/>
          <w:divBdr>
            <w:top w:val="none" w:sz="0" w:space="0" w:color="auto"/>
            <w:left w:val="none" w:sz="0" w:space="0" w:color="auto"/>
            <w:bottom w:val="none" w:sz="0" w:space="0" w:color="auto"/>
            <w:right w:val="none" w:sz="0" w:space="0" w:color="auto"/>
          </w:divBdr>
        </w:div>
        <w:div w:id="1061517730">
          <w:marLeft w:val="480"/>
          <w:marRight w:val="0"/>
          <w:marTop w:val="0"/>
          <w:marBottom w:val="0"/>
          <w:divBdr>
            <w:top w:val="none" w:sz="0" w:space="0" w:color="auto"/>
            <w:left w:val="none" w:sz="0" w:space="0" w:color="auto"/>
            <w:bottom w:val="none" w:sz="0" w:space="0" w:color="auto"/>
            <w:right w:val="none" w:sz="0" w:space="0" w:color="auto"/>
          </w:divBdr>
        </w:div>
        <w:div w:id="1703702808">
          <w:marLeft w:val="480"/>
          <w:marRight w:val="0"/>
          <w:marTop w:val="0"/>
          <w:marBottom w:val="0"/>
          <w:divBdr>
            <w:top w:val="none" w:sz="0" w:space="0" w:color="auto"/>
            <w:left w:val="none" w:sz="0" w:space="0" w:color="auto"/>
            <w:bottom w:val="none" w:sz="0" w:space="0" w:color="auto"/>
            <w:right w:val="none" w:sz="0" w:space="0" w:color="auto"/>
          </w:divBdr>
        </w:div>
        <w:div w:id="1301232659">
          <w:marLeft w:val="480"/>
          <w:marRight w:val="0"/>
          <w:marTop w:val="0"/>
          <w:marBottom w:val="0"/>
          <w:divBdr>
            <w:top w:val="none" w:sz="0" w:space="0" w:color="auto"/>
            <w:left w:val="none" w:sz="0" w:space="0" w:color="auto"/>
            <w:bottom w:val="none" w:sz="0" w:space="0" w:color="auto"/>
            <w:right w:val="none" w:sz="0" w:space="0" w:color="auto"/>
          </w:divBdr>
        </w:div>
        <w:div w:id="1212572084">
          <w:marLeft w:val="480"/>
          <w:marRight w:val="0"/>
          <w:marTop w:val="0"/>
          <w:marBottom w:val="0"/>
          <w:divBdr>
            <w:top w:val="none" w:sz="0" w:space="0" w:color="auto"/>
            <w:left w:val="none" w:sz="0" w:space="0" w:color="auto"/>
            <w:bottom w:val="none" w:sz="0" w:space="0" w:color="auto"/>
            <w:right w:val="none" w:sz="0" w:space="0" w:color="auto"/>
          </w:divBdr>
        </w:div>
        <w:div w:id="1606422299">
          <w:marLeft w:val="480"/>
          <w:marRight w:val="0"/>
          <w:marTop w:val="0"/>
          <w:marBottom w:val="0"/>
          <w:divBdr>
            <w:top w:val="none" w:sz="0" w:space="0" w:color="auto"/>
            <w:left w:val="none" w:sz="0" w:space="0" w:color="auto"/>
            <w:bottom w:val="none" w:sz="0" w:space="0" w:color="auto"/>
            <w:right w:val="none" w:sz="0" w:space="0" w:color="auto"/>
          </w:divBdr>
        </w:div>
        <w:div w:id="252856526">
          <w:marLeft w:val="480"/>
          <w:marRight w:val="0"/>
          <w:marTop w:val="0"/>
          <w:marBottom w:val="0"/>
          <w:divBdr>
            <w:top w:val="none" w:sz="0" w:space="0" w:color="auto"/>
            <w:left w:val="none" w:sz="0" w:space="0" w:color="auto"/>
            <w:bottom w:val="none" w:sz="0" w:space="0" w:color="auto"/>
            <w:right w:val="none" w:sz="0" w:space="0" w:color="auto"/>
          </w:divBdr>
        </w:div>
        <w:div w:id="933591754">
          <w:marLeft w:val="480"/>
          <w:marRight w:val="0"/>
          <w:marTop w:val="0"/>
          <w:marBottom w:val="0"/>
          <w:divBdr>
            <w:top w:val="none" w:sz="0" w:space="0" w:color="auto"/>
            <w:left w:val="none" w:sz="0" w:space="0" w:color="auto"/>
            <w:bottom w:val="none" w:sz="0" w:space="0" w:color="auto"/>
            <w:right w:val="none" w:sz="0" w:space="0" w:color="auto"/>
          </w:divBdr>
        </w:div>
        <w:div w:id="1340621699">
          <w:marLeft w:val="480"/>
          <w:marRight w:val="0"/>
          <w:marTop w:val="0"/>
          <w:marBottom w:val="0"/>
          <w:divBdr>
            <w:top w:val="none" w:sz="0" w:space="0" w:color="auto"/>
            <w:left w:val="none" w:sz="0" w:space="0" w:color="auto"/>
            <w:bottom w:val="none" w:sz="0" w:space="0" w:color="auto"/>
            <w:right w:val="none" w:sz="0" w:space="0" w:color="auto"/>
          </w:divBdr>
        </w:div>
        <w:div w:id="581186818">
          <w:marLeft w:val="480"/>
          <w:marRight w:val="0"/>
          <w:marTop w:val="0"/>
          <w:marBottom w:val="0"/>
          <w:divBdr>
            <w:top w:val="none" w:sz="0" w:space="0" w:color="auto"/>
            <w:left w:val="none" w:sz="0" w:space="0" w:color="auto"/>
            <w:bottom w:val="none" w:sz="0" w:space="0" w:color="auto"/>
            <w:right w:val="none" w:sz="0" w:space="0" w:color="auto"/>
          </w:divBdr>
        </w:div>
        <w:div w:id="632102424">
          <w:marLeft w:val="480"/>
          <w:marRight w:val="0"/>
          <w:marTop w:val="0"/>
          <w:marBottom w:val="0"/>
          <w:divBdr>
            <w:top w:val="none" w:sz="0" w:space="0" w:color="auto"/>
            <w:left w:val="none" w:sz="0" w:space="0" w:color="auto"/>
            <w:bottom w:val="none" w:sz="0" w:space="0" w:color="auto"/>
            <w:right w:val="none" w:sz="0" w:space="0" w:color="auto"/>
          </w:divBdr>
        </w:div>
        <w:div w:id="2100104714">
          <w:marLeft w:val="480"/>
          <w:marRight w:val="0"/>
          <w:marTop w:val="0"/>
          <w:marBottom w:val="0"/>
          <w:divBdr>
            <w:top w:val="none" w:sz="0" w:space="0" w:color="auto"/>
            <w:left w:val="none" w:sz="0" w:space="0" w:color="auto"/>
            <w:bottom w:val="none" w:sz="0" w:space="0" w:color="auto"/>
            <w:right w:val="none" w:sz="0" w:space="0" w:color="auto"/>
          </w:divBdr>
        </w:div>
        <w:div w:id="250744861">
          <w:marLeft w:val="480"/>
          <w:marRight w:val="0"/>
          <w:marTop w:val="0"/>
          <w:marBottom w:val="0"/>
          <w:divBdr>
            <w:top w:val="none" w:sz="0" w:space="0" w:color="auto"/>
            <w:left w:val="none" w:sz="0" w:space="0" w:color="auto"/>
            <w:bottom w:val="none" w:sz="0" w:space="0" w:color="auto"/>
            <w:right w:val="none" w:sz="0" w:space="0" w:color="auto"/>
          </w:divBdr>
        </w:div>
        <w:div w:id="1174414427">
          <w:marLeft w:val="480"/>
          <w:marRight w:val="0"/>
          <w:marTop w:val="0"/>
          <w:marBottom w:val="0"/>
          <w:divBdr>
            <w:top w:val="none" w:sz="0" w:space="0" w:color="auto"/>
            <w:left w:val="none" w:sz="0" w:space="0" w:color="auto"/>
            <w:bottom w:val="none" w:sz="0" w:space="0" w:color="auto"/>
            <w:right w:val="none" w:sz="0" w:space="0" w:color="auto"/>
          </w:divBdr>
        </w:div>
        <w:div w:id="1196889753">
          <w:marLeft w:val="480"/>
          <w:marRight w:val="0"/>
          <w:marTop w:val="0"/>
          <w:marBottom w:val="0"/>
          <w:divBdr>
            <w:top w:val="none" w:sz="0" w:space="0" w:color="auto"/>
            <w:left w:val="none" w:sz="0" w:space="0" w:color="auto"/>
            <w:bottom w:val="none" w:sz="0" w:space="0" w:color="auto"/>
            <w:right w:val="none" w:sz="0" w:space="0" w:color="auto"/>
          </w:divBdr>
        </w:div>
        <w:div w:id="1731029264">
          <w:marLeft w:val="480"/>
          <w:marRight w:val="0"/>
          <w:marTop w:val="0"/>
          <w:marBottom w:val="0"/>
          <w:divBdr>
            <w:top w:val="none" w:sz="0" w:space="0" w:color="auto"/>
            <w:left w:val="none" w:sz="0" w:space="0" w:color="auto"/>
            <w:bottom w:val="none" w:sz="0" w:space="0" w:color="auto"/>
            <w:right w:val="none" w:sz="0" w:space="0" w:color="auto"/>
          </w:divBdr>
        </w:div>
        <w:div w:id="573201313">
          <w:marLeft w:val="480"/>
          <w:marRight w:val="0"/>
          <w:marTop w:val="0"/>
          <w:marBottom w:val="0"/>
          <w:divBdr>
            <w:top w:val="none" w:sz="0" w:space="0" w:color="auto"/>
            <w:left w:val="none" w:sz="0" w:space="0" w:color="auto"/>
            <w:bottom w:val="none" w:sz="0" w:space="0" w:color="auto"/>
            <w:right w:val="none" w:sz="0" w:space="0" w:color="auto"/>
          </w:divBdr>
        </w:div>
        <w:div w:id="1347832901">
          <w:marLeft w:val="480"/>
          <w:marRight w:val="0"/>
          <w:marTop w:val="0"/>
          <w:marBottom w:val="0"/>
          <w:divBdr>
            <w:top w:val="none" w:sz="0" w:space="0" w:color="auto"/>
            <w:left w:val="none" w:sz="0" w:space="0" w:color="auto"/>
            <w:bottom w:val="none" w:sz="0" w:space="0" w:color="auto"/>
            <w:right w:val="none" w:sz="0" w:space="0" w:color="auto"/>
          </w:divBdr>
        </w:div>
        <w:div w:id="524755317">
          <w:marLeft w:val="480"/>
          <w:marRight w:val="0"/>
          <w:marTop w:val="0"/>
          <w:marBottom w:val="0"/>
          <w:divBdr>
            <w:top w:val="none" w:sz="0" w:space="0" w:color="auto"/>
            <w:left w:val="none" w:sz="0" w:space="0" w:color="auto"/>
            <w:bottom w:val="none" w:sz="0" w:space="0" w:color="auto"/>
            <w:right w:val="none" w:sz="0" w:space="0" w:color="auto"/>
          </w:divBdr>
        </w:div>
        <w:div w:id="316501616">
          <w:marLeft w:val="480"/>
          <w:marRight w:val="0"/>
          <w:marTop w:val="0"/>
          <w:marBottom w:val="0"/>
          <w:divBdr>
            <w:top w:val="none" w:sz="0" w:space="0" w:color="auto"/>
            <w:left w:val="none" w:sz="0" w:space="0" w:color="auto"/>
            <w:bottom w:val="none" w:sz="0" w:space="0" w:color="auto"/>
            <w:right w:val="none" w:sz="0" w:space="0" w:color="auto"/>
          </w:divBdr>
        </w:div>
        <w:div w:id="2012103560">
          <w:marLeft w:val="480"/>
          <w:marRight w:val="0"/>
          <w:marTop w:val="0"/>
          <w:marBottom w:val="0"/>
          <w:divBdr>
            <w:top w:val="none" w:sz="0" w:space="0" w:color="auto"/>
            <w:left w:val="none" w:sz="0" w:space="0" w:color="auto"/>
            <w:bottom w:val="none" w:sz="0" w:space="0" w:color="auto"/>
            <w:right w:val="none" w:sz="0" w:space="0" w:color="auto"/>
          </w:divBdr>
        </w:div>
        <w:div w:id="1162086131">
          <w:marLeft w:val="480"/>
          <w:marRight w:val="0"/>
          <w:marTop w:val="0"/>
          <w:marBottom w:val="0"/>
          <w:divBdr>
            <w:top w:val="none" w:sz="0" w:space="0" w:color="auto"/>
            <w:left w:val="none" w:sz="0" w:space="0" w:color="auto"/>
            <w:bottom w:val="none" w:sz="0" w:space="0" w:color="auto"/>
            <w:right w:val="none" w:sz="0" w:space="0" w:color="auto"/>
          </w:divBdr>
        </w:div>
        <w:div w:id="542837207">
          <w:marLeft w:val="480"/>
          <w:marRight w:val="0"/>
          <w:marTop w:val="0"/>
          <w:marBottom w:val="0"/>
          <w:divBdr>
            <w:top w:val="none" w:sz="0" w:space="0" w:color="auto"/>
            <w:left w:val="none" w:sz="0" w:space="0" w:color="auto"/>
            <w:bottom w:val="none" w:sz="0" w:space="0" w:color="auto"/>
            <w:right w:val="none" w:sz="0" w:space="0" w:color="auto"/>
          </w:divBdr>
        </w:div>
        <w:div w:id="279537410">
          <w:marLeft w:val="480"/>
          <w:marRight w:val="0"/>
          <w:marTop w:val="0"/>
          <w:marBottom w:val="0"/>
          <w:divBdr>
            <w:top w:val="none" w:sz="0" w:space="0" w:color="auto"/>
            <w:left w:val="none" w:sz="0" w:space="0" w:color="auto"/>
            <w:bottom w:val="none" w:sz="0" w:space="0" w:color="auto"/>
            <w:right w:val="none" w:sz="0" w:space="0" w:color="auto"/>
          </w:divBdr>
        </w:div>
      </w:divsChild>
    </w:div>
    <w:div w:id="1854763692">
      <w:bodyDiv w:val="1"/>
      <w:marLeft w:val="0"/>
      <w:marRight w:val="0"/>
      <w:marTop w:val="0"/>
      <w:marBottom w:val="0"/>
      <w:divBdr>
        <w:top w:val="none" w:sz="0" w:space="0" w:color="auto"/>
        <w:left w:val="none" w:sz="0" w:space="0" w:color="auto"/>
        <w:bottom w:val="none" w:sz="0" w:space="0" w:color="auto"/>
        <w:right w:val="none" w:sz="0" w:space="0" w:color="auto"/>
      </w:divBdr>
      <w:divsChild>
        <w:div w:id="171145869">
          <w:marLeft w:val="480"/>
          <w:marRight w:val="0"/>
          <w:marTop w:val="0"/>
          <w:marBottom w:val="0"/>
          <w:divBdr>
            <w:top w:val="none" w:sz="0" w:space="0" w:color="auto"/>
            <w:left w:val="none" w:sz="0" w:space="0" w:color="auto"/>
            <w:bottom w:val="none" w:sz="0" w:space="0" w:color="auto"/>
            <w:right w:val="none" w:sz="0" w:space="0" w:color="auto"/>
          </w:divBdr>
        </w:div>
        <w:div w:id="702755541">
          <w:marLeft w:val="480"/>
          <w:marRight w:val="0"/>
          <w:marTop w:val="0"/>
          <w:marBottom w:val="0"/>
          <w:divBdr>
            <w:top w:val="none" w:sz="0" w:space="0" w:color="auto"/>
            <w:left w:val="none" w:sz="0" w:space="0" w:color="auto"/>
            <w:bottom w:val="none" w:sz="0" w:space="0" w:color="auto"/>
            <w:right w:val="none" w:sz="0" w:space="0" w:color="auto"/>
          </w:divBdr>
        </w:div>
        <w:div w:id="631326783">
          <w:marLeft w:val="480"/>
          <w:marRight w:val="0"/>
          <w:marTop w:val="0"/>
          <w:marBottom w:val="0"/>
          <w:divBdr>
            <w:top w:val="none" w:sz="0" w:space="0" w:color="auto"/>
            <w:left w:val="none" w:sz="0" w:space="0" w:color="auto"/>
            <w:bottom w:val="none" w:sz="0" w:space="0" w:color="auto"/>
            <w:right w:val="none" w:sz="0" w:space="0" w:color="auto"/>
          </w:divBdr>
        </w:div>
        <w:div w:id="947473313">
          <w:marLeft w:val="480"/>
          <w:marRight w:val="0"/>
          <w:marTop w:val="0"/>
          <w:marBottom w:val="0"/>
          <w:divBdr>
            <w:top w:val="none" w:sz="0" w:space="0" w:color="auto"/>
            <w:left w:val="none" w:sz="0" w:space="0" w:color="auto"/>
            <w:bottom w:val="none" w:sz="0" w:space="0" w:color="auto"/>
            <w:right w:val="none" w:sz="0" w:space="0" w:color="auto"/>
          </w:divBdr>
        </w:div>
        <w:div w:id="165676977">
          <w:marLeft w:val="480"/>
          <w:marRight w:val="0"/>
          <w:marTop w:val="0"/>
          <w:marBottom w:val="0"/>
          <w:divBdr>
            <w:top w:val="none" w:sz="0" w:space="0" w:color="auto"/>
            <w:left w:val="none" w:sz="0" w:space="0" w:color="auto"/>
            <w:bottom w:val="none" w:sz="0" w:space="0" w:color="auto"/>
            <w:right w:val="none" w:sz="0" w:space="0" w:color="auto"/>
          </w:divBdr>
        </w:div>
        <w:div w:id="247619866">
          <w:marLeft w:val="480"/>
          <w:marRight w:val="0"/>
          <w:marTop w:val="0"/>
          <w:marBottom w:val="0"/>
          <w:divBdr>
            <w:top w:val="none" w:sz="0" w:space="0" w:color="auto"/>
            <w:left w:val="none" w:sz="0" w:space="0" w:color="auto"/>
            <w:bottom w:val="none" w:sz="0" w:space="0" w:color="auto"/>
            <w:right w:val="none" w:sz="0" w:space="0" w:color="auto"/>
          </w:divBdr>
        </w:div>
        <w:div w:id="1062482457">
          <w:marLeft w:val="480"/>
          <w:marRight w:val="0"/>
          <w:marTop w:val="0"/>
          <w:marBottom w:val="0"/>
          <w:divBdr>
            <w:top w:val="none" w:sz="0" w:space="0" w:color="auto"/>
            <w:left w:val="none" w:sz="0" w:space="0" w:color="auto"/>
            <w:bottom w:val="none" w:sz="0" w:space="0" w:color="auto"/>
            <w:right w:val="none" w:sz="0" w:space="0" w:color="auto"/>
          </w:divBdr>
        </w:div>
        <w:div w:id="177082399">
          <w:marLeft w:val="480"/>
          <w:marRight w:val="0"/>
          <w:marTop w:val="0"/>
          <w:marBottom w:val="0"/>
          <w:divBdr>
            <w:top w:val="none" w:sz="0" w:space="0" w:color="auto"/>
            <w:left w:val="none" w:sz="0" w:space="0" w:color="auto"/>
            <w:bottom w:val="none" w:sz="0" w:space="0" w:color="auto"/>
            <w:right w:val="none" w:sz="0" w:space="0" w:color="auto"/>
          </w:divBdr>
        </w:div>
        <w:div w:id="70860639">
          <w:marLeft w:val="480"/>
          <w:marRight w:val="0"/>
          <w:marTop w:val="0"/>
          <w:marBottom w:val="0"/>
          <w:divBdr>
            <w:top w:val="none" w:sz="0" w:space="0" w:color="auto"/>
            <w:left w:val="none" w:sz="0" w:space="0" w:color="auto"/>
            <w:bottom w:val="none" w:sz="0" w:space="0" w:color="auto"/>
            <w:right w:val="none" w:sz="0" w:space="0" w:color="auto"/>
          </w:divBdr>
        </w:div>
        <w:div w:id="822350370">
          <w:marLeft w:val="480"/>
          <w:marRight w:val="0"/>
          <w:marTop w:val="0"/>
          <w:marBottom w:val="0"/>
          <w:divBdr>
            <w:top w:val="none" w:sz="0" w:space="0" w:color="auto"/>
            <w:left w:val="none" w:sz="0" w:space="0" w:color="auto"/>
            <w:bottom w:val="none" w:sz="0" w:space="0" w:color="auto"/>
            <w:right w:val="none" w:sz="0" w:space="0" w:color="auto"/>
          </w:divBdr>
        </w:div>
        <w:div w:id="915748779">
          <w:marLeft w:val="480"/>
          <w:marRight w:val="0"/>
          <w:marTop w:val="0"/>
          <w:marBottom w:val="0"/>
          <w:divBdr>
            <w:top w:val="none" w:sz="0" w:space="0" w:color="auto"/>
            <w:left w:val="none" w:sz="0" w:space="0" w:color="auto"/>
            <w:bottom w:val="none" w:sz="0" w:space="0" w:color="auto"/>
            <w:right w:val="none" w:sz="0" w:space="0" w:color="auto"/>
          </w:divBdr>
        </w:div>
        <w:div w:id="692656262">
          <w:marLeft w:val="480"/>
          <w:marRight w:val="0"/>
          <w:marTop w:val="0"/>
          <w:marBottom w:val="0"/>
          <w:divBdr>
            <w:top w:val="none" w:sz="0" w:space="0" w:color="auto"/>
            <w:left w:val="none" w:sz="0" w:space="0" w:color="auto"/>
            <w:bottom w:val="none" w:sz="0" w:space="0" w:color="auto"/>
            <w:right w:val="none" w:sz="0" w:space="0" w:color="auto"/>
          </w:divBdr>
        </w:div>
        <w:div w:id="1739551934">
          <w:marLeft w:val="480"/>
          <w:marRight w:val="0"/>
          <w:marTop w:val="0"/>
          <w:marBottom w:val="0"/>
          <w:divBdr>
            <w:top w:val="none" w:sz="0" w:space="0" w:color="auto"/>
            <w:left w:val="none" w:sz="0" w:space="0" w:color="auto"/>
            <w:bottom w:val="none" w:sz="0" w:space="0" w:color="auto"/>
            <w:right w:val="none" w:sz="0" w:space="0" w:color="auto"/>
          </w:divBdr>
        </w:div>
        <w:div w:id="1461995137">
          <w:marLeft w:val="480"/>
          <w:marRight w:val="0"/>
          <w:marTop w:val="0"/>
          <w:marBottom w:val="0"/>
          <w:divBdr>
            <w:top w:val="none" w:sz="0" w:space="0" w:color="auto"/>
            <w:left w:val="none" w:sz="0" w:space="0" w:color="auto"/>
            <w:bottom w:val="none" w:sz="0" w:space="0" w:color="auto"/>
            <w:right w:val="none" w:sz="0" w:space="0" w:color="auto"/>
          </w:divBdr>
        </w:div>
        <w:div w:id="1862737093">
          <w:marLeft w:val="480"/>
          <w:marRight w:val="0"/>
          <w:marTop w:val="0"/>
          <w:marBottom w:val="0"/>
          <w:divBdr>
            <w:top w:val="none" w:sz="0" w:space="0" w:color="auto"/>
            <w:left w:val="none" w:sz="0" w:space="0" w:color="auto"/>
            <w:bottom w:val="none" w:sz="0" w:space="0" w:color="auto"/>
            <w:right w:val="none" w:sz="0" w:space="0" w:color="auto"/>
          </w:divBdr>
        </w:div>
        <w:div w:id="1037507239">
          <w:marLeft w:val="480"/>
          <w:marRight w:val="0"/>
          <w:marTop w:val="0"/>
          <w:marBottom w:val="0"/>
          <w:divBdr>
            <w:top w:val="none" w:sz="0" w:space="0" w:color="auto"/>
            <w:left w:val="none" w:sz="0" w:space="0" w:color="auto"/>
            <w:bottom w:val="none" w:sz="0" w:space="0" w:color="auto"/>
            <w:right w:val="none" w:sz="0" w:space="0" w:color="auto"/>
          </w:divBdr>
        </w:div>
        <w:div w:id="2112159839">
          <w:marLeft w:val="480"/>
          <w:marRight w:val="0"/>
          <w:marTop w:val="0"/>
          <w:marBottom w:val="0"/>
          <w:divBdr>
            <w:top w:val="none" w:sz="0" w:space="0" w:color="auto"/>
            <w:left w:val="none" w:sz="0" w:space="0" w:color="auto"/>
            <w:bottom w:val="none" w:sz="0" w:space="0" w:color="auto"/>
            <w:right w:val="none" w:sz="0" w:space="0" w:color="auto"/>
          </w:divBdr>
        </w:div>
        <w:div w:id="1023901520">
          <w:marLeft w:val="480"/>
          <w:marRight w:val="0"/>
          <w:marTop w:val="0"/>
          <w:marBottom w:val="0"/>
          <w:divBdr>
            <w:top w:val="none" w:sz="0" w:space="0" w:color="auto"/>
            <w:left w:val="none" w:sz="0" w:space="0" w:color="auto"/>
            <w:bottom w:val="none" w:sz="0" w:space="0" w:color="auto"/>
            <w:right w:val="none" w:sz="0" w:space="0" w:color="auto"/>
          </w:divBdr>
        </w:div>
        <w:div w:id="1118569424">
          <w:marLeft w:val="480"/>
          <w:marRight w:val="0"/>
          <w:marTop w:val="0"/>
          <w:marBottom w:val="0"/>
          <w:divBdr>
            <w:top w:val="none" w:sz="0" w:space="0" w:color="auto"/>
            <w:left w:val="none" w:sz="0" w:space="0" w:color="auto"/>
            <w:bottom w:val="none" w:sz="0" w:space="0" w:color="auto"/>
            <w:right w:val="none" w:sz="0" w:space="0" w:color="auto"/>
          </w:divBdr>
        </w:div>
        <w:div w:id="1409695984">
          <w:marLeft w:val="480"/>
          <w:marRight w:val="0"/>
          <w:marTop w:val="0"/>
          <w:marBottom w:val="0"/>
          <w:divBdr>
            <w:top w:val="none" w:sz="0" w:space="0" w:color="auto"/>
            <w:left w:val="none" w:sz="0" w:space="0" w:color="auto"/>
            <w:bottom w:val="none" w:sz="0" w:space="0" w:color="auto"/>
            <w:right w:val="none" w:sz="0" w:space="0" w:color="auto"/>
          </w:divBdr>
        </w:div>
        <w:div w:id="1456950599">
          <w:marLeft w:val="480"/>
          <w:marRight w:val="0"/>
          <w:marTop w:val="0"/>
          <w:marBottom w:val="0"/>
          <w:divBdr>
            <w:top w:val="none" w:sz="0" w:space="0" w:color="auto"/>
            <w:left w:val="none" w:sz="0" w:space="0" w:color="auto"/>
            <w:bottom w:val="none" w:sz="0" w:space="0" w:color="auto"/>
            <w:right w:val="none" w:sz="0" w:space="0" w:color="auto"/>
          </w:divBdr>
        </w:div>
        <w:div w:id="1136680815">
          <w:marLeft w:val="480"/>
          <w:marRight w:val="0"/>
          <w:marTop w:val="0"/>
          <w:marBottom w:val="0"/>
          <w:divBdr>
            <w:top w:val="none" w:sz="0" w:space="0" w:color="auto"/>
            <w:left w:val="none" w:sz="0" w:space="0" w:color="auto"/>
            <w:bottom w:val="none" w:sz="0" w:space="0" w:color="auto"/>
            <w:right w:val="none" w:sz="0" w:space="0" w:color="auto"/>
          </w:divBdr>
        </w:div>
        <w:div w:id="1318731639">
          <w:marLeft w:val="480"/>
          <w:marRight w:val="0"/>
          <w:marTop w:val="0"/>
          <w:marBottom w:val="0"/>
          <w:divBdr>
            <w:top w:val="none" w:sz="0" w:space="0" w:color="auto"/>
            <w:left w:val="none" w:sz="0" w:space="0" w:color="auto"/>
            <w:bottom w:val="none" w:sz="0" w:space="0" w:color="auto"/>
            <w:right w:val="none" w:sz="0" w:space="0" w:color="auto"/>
          </w:divBdr>
        </w:div>
        <w:div w:id="1418016746">
          <w:marLeft w:val="480"/>
          <w:marRight w:val="0"/>
          <w:marTop w:val="0"/>
          <w:marBottom w:val="0"/>
          <w:divBdr>
            <w:top w:val="none" w:sz="0" w:space="0" w:color="auto"/>
            <w:left w:val="none" w:sz="0" w:space="0" w:color="auto"/>
            <w:bottom w:val="none" w:sz="0" w:space="0" w:color="auto"/>
            <w:right w:val="none" w:sz="0" w:space="0" w:color="auto"/>
          </w:divBdr>
        </w:div>
        <w:div w:id="933980411">
          <w:marLeft w:val="480"/>
          <w:marRight w:val="0"/>
          <w:marTop w:val="0"/>
          <w:marBottom w:val="0"/>
          <w:divBdr>
            <w:top w:val="none" w:sz="0" w:space="0" w:color="auto"/>
            <w:left w:val="none" w:sz="0" w:space="0" w:color="auto"/>
            <w:bottom w:val="none" w:sz="0" w:space="0" w:color="auto"/>
            <w:right w:val="none" w:sz="0" w:space="0" w:color="auto"/>
          </w:divBdr>
        </w:div>
        <w:div w:id="16735612">
          <w:marLeft w:val="480"/>
          <w:marRight w:val="0"/>
          <w:marTop w:val="0"/>
          <w:marBottom w:val="0"/>
          <w:divBdr>
            <w:top w:val="none" w:sz="0" w:space="0" w:color="auto"/>
            <w:left w:val="none" w:sz="0" w:space="0" w:color="auto"/>
            <w:bottom w:val="none" w:sz="0" w:space="0" w:color="auto"/>
            <w:right w:val="none" w:sz="0" w:space="0" w:color="auto"/>
          </w:divBdr>
        </w:div>
        <w:div w:id="1959532089">
          <w:marLeft w:val="480"/>
          <w:marRight w:val="0"/>
          <w:marTop w:val="0"/>
          <w:marBottom w:val="0"/>
          <w:divBdr>
            <w:top w:val="none" w:sz="0" w:space="0" w:color="auto"/>
            <w:left w:val="none" w:sz="0" w:space="0" w:color="auto"/>
            <w:bottom w:val="none" w:sz="0" w:space="0" w:color="auto"/>
            <w:right w:val="none" w:sz="0" w:space="0" w:color="auto"/>
          </w:divBdr>
        </w:div>
        <w:div w:id="597493021">
          <w:marLeft w:val="480"/>
          <w:marRight w:val="0"/>
          <w:marTop w:val="0"/>
          <w:marBottom w:val="0"/>
          <w:divBdr>
            <w:top w:val="none" w:sz="0" w:space="0" w:color="auto"/>
            <w:left w:val="none" w:sz="0" w:space="0" w:color="auto"/>
            <w:bottom w:val="none" w:sz="0" w:space="0" w:color="auto"/>
            <w:right w:val="none" w:sz="0" w:space="0" w:color="auto"/>
          </w:divBdr>
        </w:div>
        <w:div w:id="824971283">
          <w:marLeft w:val="480"/>
          <w:marRight w:val="0"/>
          <w:marTop w:val="0"/>
          <w:marBottom w:val="0"/>
          <w:divBdr>
            <w:top w:val="none" w:sz="0" w:space="0" w:color="auto"/>
            <w:left w:val="none" w:sz="0" w:space="0" w:color="auto"/>
            <w:bottom w:val="none" w:sz="0" w:space="0" w:color="auto"/>
            <w:right w:val="none" w:sz="0" w:space="0" w:color="auto"/>
          </w:divBdr>
        </w:div>
        <w:div w:id="1035740006">
          <w:marLeft w:val="480"/>
          <w:marRight w:val="0"/>
          <w:marTop w:val="0"/>
          <w:marBottom w:val="0"/>
          <w:divBdr>
            <w:top w:val="none" w:sz="0" w:space="0" w:color="auto"/>
            <w:left w:val="none" w:sz="0" w:space="0" w:color="auto"/>
            <w:bottom w:val="none" w:sz="0" w:space="0" w:color="auto"/>
            <w:right w:val="none" w:sz="0" w:space="0" w:color="auto"/>
          </w:divBdr>
        </w:div>
        <w:div w:id="197740594">
          <w:marLeft w:val="480"/>
          <w:marRight w:val="0"/>
          <w:marTop w:val="0"/>
          <w:marBottom w:val="0"/>
          <w:divBdr>
            <w:top w:val="none" w:sz="0" w:space="0" w:color="auto"/>
            <w:left w:val="none" w:sz="0" w:space="0" w:color="auto"/>
            <w:bottom w:val="none" w:sz="0" w:space="0" w:color="auto"/>
            <w:right w:val="none" w:sz="0" w:space="0" w:color="auto"/>
          </w:divBdr>
        </w:div>
        <w:div w:id="1438989186">
          <w:marLeft w:val="480"/>
          <w:marRight w:val="0"/>
          <w:marTop w:val="0"/>
          <w:marBottom w:val="0"/>
          <w:divBdr>
            <w:top w:val="none" w:sz="0" w:space="0" w:color="auto"/>
            <w:left w:val="none" w:sz="0" w:space="0" w:color="auto"/>
            <w:bottom w:val="none" w:sz="0" w:space="0" w:color="auto"/>
            <w:right w:val="none" w:sz="0" w:space="0" w:color="auto"/>
          </w:divBdr>
        </w:div>
        <w:div w:id="2120755343">
          <w:marLeft w:val="480"/>
          <w:marRight w:val="0"/>
          <w:marTop w:val="0"/>
          <w:marBottom w:val="0"/>
          <w:divBdr>
            <w:top w:val="none" w:sz="0" w:space="0" w:color="auto"/>
            <w:left w:val="none" w:sz="0" w:space="0" w:color="auto"/>
            <w:bottom w:val="none" w:sz="0" w:space="0" w:color="auto"/>
            <w:right w:val="none" w:sz="0" w:space="0" w:color="auto"/>
          </w:divBdr>
        </w:div>
        <w:div w:id="382605009">
          <w:marLeft w:val="480"/>
          <w:marRight w:val="0"/>
          <w:marTop w:val="0"/>
          <w:marBottom w:val="0"/>
          <w:divBdr>
            <w:top w:val="none" w:sz="0" w:space="0" w:color="auto"/>
            <w:left w:val="none" w:sz="0" w:space="0" w:color="auto"/>
            <w:bottom w:val="none" w:sz="0" w:space="0" w:color="auto"/>
            <w:right w:val="none" w:sz="0" w:space="0" w:color="auto"/>
          </w:divBdr>
        </w:div>
        <w:div w:id="1725373037">
          <w:marLeft w:val="480"/>
          <w:marRight w:val="0"/>
          <w:marTop w:val="0"/>
          <w:marBottom w:val="0"/>
          <w:divBdr>
            <w:top w:val="none" w:sz="0" w:space="0" w:color="auto"/>
            <w:left w:val="none" w:sz="0" w:space="0" w:color="auto"/>
            <w:bottom w:val="none" w:sz="0" w:space="0" w:color="auto"/>
            <w:right w:val="none" w:sz="0" w:space="0" w:color="auto"/>
          </w:divBdr>
        </w:div>
        <w:div w:id="1729186478">
          <w:marLeft w:val="480"/>
          <w:marRight w:val="0"/>
          <w:marTop w:val="0"/>
          <w:marBottom w:val="0"/>
          <w:divBdr>
            <w:top w:val="none" w:sz="0" w:space="0" w:color="auto"/>
            <w:left w:val="none" w:sz="0" w:space="0" w:color="auto"/>
            <w:bottom w:val="none" w:sz="0" w:space="0" w:color="auto"/>
            <w:right w:val="none" w:sz="0" w:space="0" w:color="auto"/>
          </w:divBdr>
        </w:div>
        <w:div w:id="255015502">
          <w:marLeft w:val="480"/>
          <w:marRight w:val="0"/>
          <w:marTop w:val="0"/>
          <w:marBottom w:val="0"/>
          <w:divBdr>
            <w:top w:val="none" w:sz="0" w:space="0" w:color="auto"/>
            <w:left w:val="none" w:sz="0" w:space="0" w:color="auto"/>
            <w:bottom w:val="none" w:sz="0" w:space="0" w:color="auto"/>
            <w:right w:val="none" w:sz="0" w:space="0" w:color="auto"/>
          </w:divBdr>
        </w:div>
        <w:div w:id="1235968260">
          <w:marLeft w:val="480"/>
          <w:marRight w:val="0"/>
          <w:marTop w:val="0"/>
          <w:marBottom w:val="0"/>
          <w:divBdr>
            <w:top w:val="none" w:sz="0" w:space="0" w:color="auto"/>
            <w:left w:val="none" w:sz="0" w:space="0" w:color="auto"/>
            <w:bottom w:val="none" w:sz="0" w:space="0" w:color="auto"/>
            <w:right w:val="none" w:sz="0" w:space="0" w:color="auto"/>
          </w:divBdr>
        </w:div>
        <w:div w:id="52511185">
          <w:marLeft w:val="480"/>
          <w:marRight w:val="0"/>
          <w:marTop w:val="0"/>
          <w:marBottom w:val="0"/>
          <w:divBdr>
            <w:top w:val="none" w:sz="0" w:space="0" w:color="auto"/>
            <w:left w:val="none" w:sz="0" w:space="0" w:color="auto"/>
            <w:bottom w:val="none" w:sz="0" w:space="0" w:color="auto"/>
            <w:right w:val="none" w:sz="0" w:space="0" w:color="auto"/>
          </w:divBdr>
        </w:div>
        <w:div w:id="59447886">
          <w:marLeft w:val="480"/>
          <w:marRight w:val="0"/>
          <w:marTop w:val="0"/>
          <w:marBottom w:val="0"/>
          <w:divBdr>
            <w:top w:val="none" w:sz="0" w:space="0" w:color="auto"/>
            <w:left w:val="none" w:sz="0" w:space="0" w:color="auto"/>
            <w:bottom w:val="none" w:sz="0" w:space="0" w:color="auto"/>
            <w:right w:val="none" w:sz="0" w:space="0" w:color="auto"/>
          </w:divBdr>
        </w:div>
        <w:div w:id="726221137">
          <w:marLeft w:val="480"/>
          <w:marRight w:val="0"/>
          <w:marTop w:val="0"/>
          <w:marBottom w:val="0"/>
          <w:divBdr>
            <w:top w:val="none" w:sz="0" w:space="0" w:color="auto"/>
            <w:left w:val="none" w:sz="0" w:space="0" w:color="auto"/>
            <w:bottom w:val="none" w:sz="0" w:space="0" w:color="auto"/>
            <w:right w:val="none" w:sz="0" w:space="0" w:color="auto"/>
          </w:divBdr>
        </w:div>
        <w:div w:id="1358854458">
          <w:marLeft w:val="480"/>
          <w:marRight w:val="0"/>
          <w:marTop w:val="0"/>
          <w:marBottom w:val="0"/>
          <w:divBdr>
            <w:top w:val="none" w:sz="0" w:space="0" w:color="auto"/>
            <w:left w:val="none" w:sz="0" w:space="0" w:color="auto"/>
            <w:bottom w:val="none" w:sz="0" w:space="0" w:color="auto"/>
            <w:right w:val="none" w:sz="0" w:space="0" w:color="auto"/>
          </w:divBdr>
        </w:div>
        <w:div w:id="1108089326">
          <w:marLeft w:val="480"/>
          <w:marRight w:val="0"/>
          <w:marTop w:val="0"/>
          <w:marBottom w:val="0"/>
          <w:divBdr>
            <w:top w:val="none" w:sz="0" w:space="0" w:color="auto"/>
            <w:left w:val="none" w:sz="0" w:space="0" w:color="auto"/>
            <w:bottom w:val="none" w:sz="0" w:space="0" w:color="auto"/>
            <w:right w:val="none" w:sz="0" w:space="0" w:color="auto"/>
          </w:divBdr>
        </w:div>
        <w:div w:id="1122186820">
          <w:marLeft w:val="480"/>
          <w:marRight w:val="0"/>
          <w:marTop w:val="0"/>
          <w:marBottom w:val="0"/>
          <w:divBdr>
            <w:top w:val="none" w:sz="0" w:space="0" w:color="auto"/>
            <w:left w:val="none" w:sz="0" w:space="0" w:color="auto"/>
            <w:bottom w:val="none" w:sz="0" w:space="0" w:color="auto"/>
            <w:right w:val="none" w:sz="0" w:space="0" w:color="auto"/>
          </w:divBdr>
        </w:div>
        <w:div w:id="1944142665">
          <w:marLeft w:val="480"/>
          <w:marRight w:val="0"/>
          <w:marTop w:val="0"/>
          <w:marBottom w:val="0"/>
          <w:divBdr>
            <w:top w:val="none" w:sz="0" w:space="0" w:color="auto"/>
            <w:left w:val="none" w:sz="0" w:space="0" w:color="auto"/>
            <w:bottom w:val="none" w:sz="0" w:space="0" w:color="auto"/>
            <w:right w:val="none" w:sz="0" w:space="0" w:color="auto"/>
          </w:divBdr>
        </w:div>
        <w:div w:id="1551384967">
          <w:marLeft w:val="480"/>
          <w:marRight w:val="0"/>
          <w:marTop w:val="0"/>
          <w:marBottom w:val="0"/>
          <w:divBdr>
            <w:top w:val="none" w:sz="0" w:space="0" w:color="auto"/>
            <w:left w:val="none" w:sz="0" w:space="0" w:color="auto"/>
            <w:bottom w:val="none" w:sz="0" w:space="0" w:color="auto"/>
            <w:right w:val="none" w:sz="0" w:space="0" w:color="auto"/>
          </w:divBdr>
        </w:div>
        <w:div w:id="2116511234">
          <w:marLeft w:val="480"/>
          <w:marRight w:val="0"/>
          <w:marTop w:val="0"/>
          <w:marBottom w:val="0"/>
          <w:divBdr>
            <w:top w:val="none" w:sz="0" w:space="0" w:color="auto"/>
            <w:left w:val="none" w:sz="0" w:space="0" w:color="auto"/>
            <w:bottom w:val="none" w:sz="0" w:space="0" w:color="auto"/>
            <w:right w:val="none" w:sz="0" w:space="0" w:color="auto"/>
          </w:divBdr>
        </w:div>
        <w:div w:id="185675904">
          <w:marLeft w:val="480"/>
          <w:marRight w:val="0"/>
          <w:marTop w:val="0"/>
          <w:marBottom w:val="0"/>
          <w:divBdr>
            <w:top w:val="none" w:sz="0" w:space="0" w:color="auto"/>
            <w:left w:val="none" w:sz="0" w:space="0" w:color="auto"/>
            <w:bottom w:val="none" w:sz="0" w:space="0" w:color="auto"/>
            <w:right w:val="none" w:sz="0" w:space="0" w:color="auto"/>
          </w:divBdr>
        </w:div>
        <w:div w:id="628437569">
          <w:marLeft w:val="480"/>
          <w:marRight w:val="0"/>
          <w:marTop w:val="0"/>
          <w:marBottom w:val="0"/>
          <w:divBdr>
            <w:top w:val="none" w:sz="0" w:space="0" w:color="auto"/>
            <w:left w:val="none" w:sz="0" w:space="0" w:color="auto"/>
            <w:bottom w:val="none" w:sz="0" w:space="0" w:color="auto"/>
            <w:right w:val="none" w:sz="0" w:space="0" w:color="auto"/>
          </w:divBdr>
        </w:div>
        <w:div w:id="1900357261">
          <w:marLeft w:val="480"/>
          <w:marRight w:val="0"/>
          <w:marTop w:val="0"/>
          <w:marBottom w:val="0"/>
          <w:divBdr>
            <w:top w:val="none" w:sz="0" w:space="0" w:color="auto"/>
            <w:left w:val="none" w:sz="0" w:space="0" w:color="auto"/>
            <w:bottom w:val="none" w:sz="0" w:space="0" w:color="auto"/>
            <w:right w:val="none" w:sz="0" w:space="0" w:color="auto"/>
          </w:divBdr>
        </w:div>
        <w:div w:id="298416485">
          <w:marLeft w:val="480"/>
          <w:marRight w:val="0"/>
          <w:marTop w:val="0"/>
          <w:marBottom w:val="0"/>
          <w:divBdr>
            <w:top w:val="none" w:sz="0" w:space="0" w:color="auto"/>
            <w:left w:val="none" w:sz="0" w:space="0" w:color="auto"/>
            <w:bottom w:val="none" w:sz="0" w:space="0" w:color="auto"/>
            <w:right w:val="none" w:sz="0" w:space="0" w:color="auto"/>
          </w:divBdr>
        </w:div>
        <w:div w:id="1301349358">
          <w:marLeft w:val="480"/>
          <w:marRight w:val="0"/>
          <w:marTop w:val="0"/>
          <w:marBottom w:val="0"/>
          <w:divBdr>
            <w:top w:val="none" w:sz="0" w:space="0" w:color="auto"/>
            <w:left w:val="none" w:sz="0" w:space="0" w:color="auto"/>
            <w:bottom w:val="none" w:sz="0" w:space="0" w:color="auto"/>
            <w:right w:val="none" w:sz="0" w:space="0" w:color="auto"/>
          </w:divBdr>
        </w:div>
        <w:div w:id="1268663180">
          <w:marLeft w:val="480"/>
          <w:marRight w:val="0"/>
          <w:marTop w:val="0"/>
          <w:marBottom w:val="0"/>
          <w:divBdr>
            <w:top w:val="none" w:sz="0" w:space="0" w:color="auto"/>
            <w:left w:val="none" w:sz="0" w:space="0" w:color="auto"/>
            <w:bottom w:val="none" w:sz="0" w:space="0" w:color="auto"/>
            <w:right w:val="none" w:sz="0" w:space="0" w:color="auto"/>
          </w:divBdr>
        </w:div>
        <w:div w:id="1642929196">
          <w:marLeft w:val="480"/>
          <w:marRight w:val="0"/>
          <w:marTop w:val="0"/>
          <w:marBottom w:val="0"/>
          <w:divBdr>
            <w:top w:val="none" w:sz="0" w:space="0" w:color="auto"/>
            <w:left w:val="none" w:sz="0" w:space="0" w:color="auto"/>
            <w:bottom w:val="none" w:sz="0" w:space="0" w:color="auto"/>
            <w:right w:val="none" w:sz="0" w:space="0" w:color="auto"/>
          </w:divBdr>
        </w:div>
        <w:div w:id="1501852513">
          <w:marLeft w:val="480"/>
          <w:marRight w:val="0"/>
          <w:marTop w:val="0"/>
          <w:marBottom w:val="0"/>
          <w:divBdr>
            <w:top w:val="none" w:sz="0" w:space="0" w:color="auto"/>
            <w:left w:val="none" w:sz="0" w:space="0" w:color="auto"/>
            <w:bottom w:val="none" w:sz="0" w:space="0" w:color="auto"/>
            <w:right w:val="none" w:sz="0" w:space="0" w:color="auto"/>
          </w:divBdr>
        </w:div>
        <w:div w:id="1895122016">
          <w:marLeft w:val="480"/>
          <w:marRight w:val="0"/>
          <w:marTop w:val="0"/>
          <w:marBottom w:val="0"/>
          <w:divBdr>
            <w:top w:val="none" w:sz="0" w:space="0" w:color="auto"/>
            <w:left w:val="none" w:sz="0" w:space="0" w:color="auto"/>
            <w:bottom w:val="none" w:sz="0" w:space="0" w:color="auto"/>
            <w:right w:val="none" w:sz="0" w:space="0" w:color="auto"/>
          </w:divBdr>
        </w:div>
        <w:div w:id="1053429783">
          <w:marLeft w:val="480"/>
          <w:marRight w:val="0"/>
          <w:marTop w:val="0"/>
          <w:marBottom w:val="0"/>
          <w:divBdr>
            <w:top w:val="none" w:sz="0" w:space="0" w:color="auto"/>
            <w:left w:val="none" w:sz="0" w:space="0" w:color="auto"/>
            <w:bottom w:val="none" w:sz="0" w:space="0" w:color="auto"/>
            <w:right w:val="none" w:sz="0" w:space="0" w:color="auto"/>
          </w:divBdr>
        </w:div>
        <w:div w:id="1268544818">
          <w:marLeft w:val="480"/>
          <w:marRight w:val="0"/>
          <w:marTop w:val="0"/>
          <w:marBottom w:val="0"/>
          <w:divBdr>
            <w:top w:val="none" w:sz="0" w:space="0" w:color="auto"/>
            <w:left w:val="none" w:sz="0" w:space="0" w:color="auto"/>
            <w:bottom w:val="none" w:sz="0" w:space="0" w:color="auto"/>
            <w:right w:val="none" w:sz="0" w:space="0" w:color="auto"/>
          </w:divBdr>
        </w:div>
        <w:div w:id="997609143">
          <w:marLeft w:val="480"/>
          <w:marRight w:val="0"/>
          <w:marTop w:val="0"/>
          <w:marBottom w:val="0"/>
          <w:divBdr>
            <w:top w:val="none" w:sz="0" w:space="0" w:color="auto"/>
            <w:left w:val="none" w:sz="0" w:space="0" w:color="auto"/>
            <w:bottom w:val="none" w:sz="0" w:space="0" w:color="auto"/>
            <w:right w:val="none" w:sz="0" w:space="0" w:color="auto"/>
          </w:divBdr>
        </w:div>
        <w:div w:id="1367297428">
          <w:marLeft w:val="480"/>
          <w:marRight w:val="0"/>
          <w:marTop w:val="0"/>
          <w:marBottom w:val="0"/>
          <w:divBdr>
            <w:top w:val="none" w:sz="0" w:space="0" w:color="auto"/>
            <w:left w:val="none" w:sz="0" w:space="0" w:color="auto"/>
            <w:bottom w:val="none" w:sz="0" w:space="0" w:color="auto"/>
            <w:right w:val="none" w:sz="0" w:space="0" w:color="auto"/>
          </w:divBdr>
        </w:div>
        <w:div w:id="954554435">
          <w:marLeft w:val="480"/>
          <w:marRight w:val="0"/>
          <w:marTop w:val="0"/>
          <w:marBottom w:val="0"/>
          <w:divBdr>
            <w:top w:val="none" w:sz="0" w:space="0" w:color="auto"/>
            <w:left w:val="none" w:sz="0" w:space="0" w:color="auto"/>
            <w:bottom w:val="none" w:sz="0" w:space="0" w:color="auto"/>
            <w:right w:val="none" w:sz="0" w:space="0" w:color="auto"/>
          </w:divBdr>
        </w:div>
        <w:div w:id="338965877">
          <w:marLeft w:val="480"/>
          <w:marRight w:val="0"/>
          <w:marTop w:val="0"/>
          <w:marBottom w:val="0"/>
          <w:divBdr>
            <w:top w:val="none" w:sz="0" w:space="0" w:color="auto"/>
            <w:left w:val="none" w:sz="0" w:space="0" w:color="auto"/>
            <w:bottom w:val="none" w:sz="0" w:space="0" w:color="auto"/>
            <w:right w:val="none" w:sz="0" w:space="0" w:color="auto"/>
          </w:divBdr>
        </w:div>
      </w:divsChild>
    </w:div>
    <w:div w:id="1855607346">
      <w:bodyDiv w:val="1"/>
      <w:marLeft w:val="0"/>
      <w:marRight w:val="0"/>
      <w:marTop w:val="0"/>
      <w:marBottom w:val="0"/>
      <w:divBdr>
        <w:top w:val="none" w:sz="0" w:space="0" w:color="auto"/>
        <w:left w:val="none" w:sz="0" w:space="0" w:color="auto"/>
        <w:bottom w:val="none" w:sz="0" w:space="0" w:color="auto"/>
        <w:right w:val="none" w:sz="0" w:space="0" w:color="auto"/>
      </w:divBdr>
    </w:div>
    <w:div w:id="1856142320">
      <w:bodyDiv w:val="1"/>
      <w:marLeft w:val="0"/>
      <w:marRight w:val="0"/>
      <w:marTop w:val="0"/>
      <w:marBottom w:val="0"/>
      <w:divBdr>
        <w:top w:val="none" w:sz="0" w:space="0" w:color="auto"/>
        <w:left w:val="none" w:sz="0" w:space="0" w:color="auto"/>
        <w:bottom w:val="none" w:sz="0" w:space="0" w:color="auto"/>
        <w:right w:val="none" w:sz="0" w:space="0" w:color="auto"/>
      </w:divBdr>
    </w:div>
    <w:div w:id="1856647604">
      <w:bodyDiv w:val="1"/>
      <w:marLeft w:val="0"/>
      <w:marRight w:val="0"/>
      <w:marTop w:val="0"/>
      <w:marBottom w:val="0"/>
      <w:divBdr>
        <w:top w:val="none" w:sz="0" w:space="0" w:color="auto"/>
        <w:left w:val="none" w:sz="0" w:space="0" w:color="auto"/>
        <w:bottom w:val="none" w:sz="0" w:space="0" w:color="auto"/>
        <w:right w:val="none" w:sz="0" w:space="0" w:color="auto"/>
      </w:divBdr>
    </w:div>
    <w:div w:id="1857881437">
      <w:bodyDiv w:val="1"/>
      <w:marLeft w:val="0"/>
      <w:marRight w:val="0"/>
      <w:marTop w:val="0"/>
      <w:marBottom w:val="0"/>
      <w:divBdr>
        <w:top w:val="none" w:sz="0" w:space="0" w:color="auto"/>
        <w:left w:val="none" w:sz="0" w:space="0" w:color="auto"/>
        <w:bottom w:val="none" w:sz="0" w:space="0" w:color="auto"/>
        <w:right w:val="none" w:sz="0" w:space="0" w:color="auto"/>
      </w:divBdr>
    </w:div>
    <w:div w:id="1858032199">
      <w:bodyDiv w:val="1"/>
      <w:marLeft w:val="0"/>
      <w:marRight w:val="0"/>
      <w:marTop w:val="0"/>
      <w:marBottom w:val="0"/>
      <w:divBdr>
        <w:top w:val="none" w:sz="0" w:space="0" w:color="auto"/>
        <w:left w:val="none" w:sz="0" w:space="0" w:color="auto"/>
        <w:bottom w:val="none" w:sz="0" w:space="0" w:color="auto"/>
        <w:right w:val="none" w:sz="0" w:space="0" w:color="auto"/>
      </w:divBdr>
    </w:div>
    <w:div w:id="1859344409">
      <w:bodyDiv w:val="1"/>
      <w:marLeft w:val="0"/>
      <w:marRight w:val="0"/>
      <w:marTop w:val="0"/>
      <w:marBottom w:val="0"/>
      <w:divBdr>
        <w:top w:val="none" w:sz="0" w:space="0" w:color="auto"/>
        <w:left w:val="none" w:sz="0" w:space="0" w:color="auto"/>
        <w:bottom w:val="none" w:sz="0" w:space="0" w:color="auto"/>
        <w:right w:val="none" w:sz="0" w:space="0" w:color="auto"/>
      </w:divBdr>
    </w:div>
    <w:div w:id="1860848750">
      <w:bodyDiv w:val="1"/>
      <w:marLeft w:val="0"/>
      <w:marRight w:val="0"/>
      <w:marTop w:val="0"/>
      <w:marBottom w:val="0"/>
      <w:divBdr>
        <w:top w:val="none" w:sz="0" w:space="0" w:color="auto"/>
        <w:left w:val="none" w:sz="0" w:space="0" w:color="auto"/>
        <w:bottom w:val="none" w:sz="0" w:space="0" w:color="auto"/>
        <w:right w:val="none" w:sz="0" w:space="0" w:color="auto"/>
      </w:divBdr>
    </w:div>
    <w:div w:id="1860854438">
      <w:bodyDiv w:val="1"/>
      <w:marLeft w:val="0"/>
      <w:marRight w:val="0"/>
      <w:marTop w:val="0"/>
      <w:marBottom w:val="0"/>
      <w:divBdr>
        <w:top w:val="none" w:sz="0" w:space="0" w:color="auto"/>
        <w:left w:val="none" w:sz="0" w:space="0" w:color="auto"/>
        <w:bottom w:val="none" w:sz="0" w:space="0" w:color="auto"/>
        <w:right w:val="none" w:sz="0" w:space="0" w:color="auto"/>
      </w:divBdr>
    </w:div>
    <w:div w:id="1861117980">
      <w:bodyDiv w:val="1"/>
      <w:marLeft w:val="0"/>
      <w:marRight w:val="0"/>
      <w:marTop w:val="0"/>
      <w:marBottom w:val="0"/>
      <w:divBdr>
        <w:top w:val="none" w:sz="0" w:space="0" w:color="auto"/>
        <w:left w:val="none" w:sz="0" w:space="0" w:color="auto"/>
        <w:bottom w:val="none" w:sz="0" w:space="0" w:color="auto"/>
        <w:right w:val="none" w:sz="0" w:space="0" w:color="auto"/>
      </w:divBdr>
    </w:div>
    <w:div w:id="1861318101">
      <w:bodyDiv w:val="1"/>
      <w:marLeft w:val="0"/>
      <w:marRight w:val="0"/>
      <w:marTop w:val="0"/>
      <w:marBottom w:val="0"/>
      <w:divBdr>
        <w:top w:val="none" w:sz="0" w:space="0" w:color="auto"/>
        <w:left w:val="none" w:sz="0" w:space="0" w:color="auto"/>
        <w:bottom w:val="none" w:sz="0" w:space="0" w:color="auto"/>
        <w:right w:val="none" w:sz="0" w:space="0" w:color="auto"/>
      </w:divBdr>
    </w:div>
    <w:div w:id="1861357113">
      <w:bodyDiv w:val="1"/>
      <w:marLeft w:val="0"/>
      <w:marRight w:val="0"/>
      <w:marTop w:val="0"/>
      <w:marBottom w:val="0"/>
      <w:divBdr>
        <w:top w:val="none" w:sz="0" w:space="0" w:color="auto"/>
        <w:left w:val="none" w:sz="0" w:space="0" w:color="auto"/>
        <w:bottom w:val="none" w:sz="0" w:space="0" w:color="auto"/>
        <w:right w:val="none" w:sz="0" w:space="0" w:color="auto"/>
      </w:divBdr>
    </w:div>
    <w:div w:id="1861625119">
      <w:bodyDiv w:val="1"/>
      <w:marLeft w:val="0"/>
      <w:marRight w:val="0"/>
      <w:marTop w:val="0"/>
      <w:marBottom w:val="0"/>
      <w:divBdr>
        <w:top w:val="none" w:sz="0" w:space="0" w:color="auto"/>
        <w:left w:val="none" w:sz="0" w:space="0" w:color="auto"/>
        <w:bottom w:val="none" w:sz="0" w:space="0" w:color="auto"/>
        <w:right w:val="none" w:sz="0" w:space="0" w:color="auto"/>
      </w:divBdr>
    </w:div>
    <w:div w:id="1861773542">
      <w:bodyDiv w:val="1"/>
      <w:marLeft w:val="0"/>
      <w:marRight w:val="0"/>
      <w:marTop w:val="0"/>
      <w:marBottom w:val="0"/>
      <w:divBdr>
        <w:top w:val="none" w:sz="0" w:space="0" w:color="auto"/>
        <w:left w:val="none" w:sz="0" w:space="0" w:color="auto"/>
        <w:bottom w:val="none" w:sz="0" w:space="0" w:color="auto"/>
        <w:right w:val="none" w:sz="0" w:space="0" w:color="auto"/>
      </w:divBdr>
    </w:div>
    <w:div w:id="1862208797">
      <w:bodyDiv w:val="1"/>
      <w:marLeft w:val="0"/>
      <w:marRight w:val="0"/>
      <w:marTop w:val="0"/>
      <w:marBottom w:val="0"/>
      <w:divBdr>
        <w:top w:val="none" w:sz="0" w:space="0" w:color="auto"/>
        <w:left w:val="none" w:sz="0" w:space="0" w:color="auto"/>
        <w:bottom w:val="none" w:sz="0" w:space="0" w:color="auto"/>
        <w:right w:val="none" w:sz="0" w:space="0" w:color="auto"/>
      </w:divBdr>
    </w:div>
    <w:div w:id="1862550286">
      <w:bodyDiv w:val="1"/>
      <w:marLeft w:val="0"/>
      <w:marRight w:val="0"/>
      <w:marTop w:val="0"/>
      <w:marBottom w:val="0"/>
      <w:divBdr>
        <w:top w:val="none" w:sz="0" w:space="0" w:color="auto"/>
        <w:left w:val="none" w:sz="0" w:space="0" w:color="auto"/>
        <w:bottom w:val="none" w:sz="0" w:space="0" w:color="auto"/>
        <w:right w:val="none" w:sz="0" w:space="0" w:color="auto"/>
      </w:divBdr>
    </w:div>
    <w:div w:id="1862933020">
      <w:bodyDiv w:val="1"/>
      <w:marLeft w:val="0"/>
      <w:marRight w:val="0"/>
      <w:marTop w:val="0"/>
      <w:marBottom w:val="0"/>
      <w:divBdr>
        <w:top w:val="none" w:sz="0" w:space="0" w:color="auto"/>
        <w:left w:val="none" w:sz="0" w:space="0" w:color="auto"/>
        <w:bottom w:val="none" w:sz="0" w:space="0" w:color="auto"/>
        <w:right w:val="none" w:sz="0" w:space="0" w:color="auto"/>
      </w:divBdr>
    </w:div>
    <w:div w:id="1863400881">
      <w:bodyDiv w:val="1"/>
      <w:marLeft w:val="0"/>
      <w:marRight w:val="0"/>
      <w:marTop w:val="0"/>
      <w:marBottom w:val="0"/>
      <w:divBdr>
        <w:top w:val="none" w:sz="0" w:space="0" w:color="auto"/>
        <w:left w:val="none" w:sz="0" w:space="0" w:color="auto"/>
        <w:bottom w:val="none" w:sz="0" w:space="0" w:color="auto"/>
        <w:right w:val="none" w:sz="0" w:space="0" w:color="auto"/>
      </w:divBdr>
    </w:div>
    <w:div w:id="1865092482">
      <w:bodyDiv w:val="1"/>
      <w:marLeft w:val="0"/>
      <w:marRight w:val="0"/>
      <w:marTop w:val="0"/>
      <w:marBottom w:val="0"/>
      <w:divBdr>
        <w:top w:val="none" w:sz="0" w:space="0" w:color="auto"/>
        <w:left w:val="none" w:sz="0" w:space="0" w:color="auto"/>
        <w:bottom w:val="none" w:sz="0" w:space="0" w:color="auto"/>
        <w:right w:val="none" w:sz="0" w:space="0" w:color="auto"/>
      </w:divBdr>
    </w:div>
    <w:div w:id="1865287794">
      <w:bodyDiv w:val="1"/>
      <w:marLeft w:val="0"/>
      <w:marRight w:val="0"/>
      <w:marTop w:val="0"/>
      <w:marBottom w:val="0"/>
      <w:divBdr>
        <w:top w:val="none" w:sz="0" w:space="0" w:color="auto"/>
        <w:left w:val="none" w:sz="0" w:space="0" w:color="auto"/>
        <w:bottom w:val="none" w:sz="0" w:space="0" w:color="auto"/>
        <w:right w:val="none" w:sz="0" w:space="0" w:color="auto"/>
      </w:divBdr>
    </w:div>
    <w:div w:id="1865317006">
      <w:bodyDiv w:val="1"/>
      <w:marLeft w:val="0"/>
      <w:marRight w:val="0"/>
      <w:marTop w:val="0"/>
      <w:marBottom w:val="0"/>
      <w:divBdr>
        <w:top w:val="none" w:sz="0" w:space="0" w:color="auto"/>
        <w:left w:val="none" w:sz="0" w:space="0" w:color="auto"/>
        <w:bottom w:val="none" w:sz="0" w:space="0" w:color="auto"/>
        <w:right w:val="none" w:sz="0" w:space="0" w:color="auto"/>
      </w:divBdr>
    </w:div>
    <w:div w:id="1866361182">
      <w:bodyDiv w:val="1"/>
      <w:marLeft w:val="0"/>
      <w:marRight w:val="0"/>
      <w:marTop w:val="0"/>
      <w:marBottom w:val="0"/>
      <w:divBdr>
        <w:top w:val="none" w:sz="0" w:space="0" w:color="auto"/>
        <w:left w:val="none" w:sz="0" w:space="0" w:color="auto"/>
        <w:bottom w:val="none" w:sz="0" w:space="0" w:color="auto"/>
        <w:right w:val="none" w:sz="0" w:space="0" w:color="auto"/>
      </w:divBdr>
    </w:div>
    <w:div w:id="1866479261">
      <w:bodyDiv w:val="1"/>
      <w:marLeft w:val="0"/>
      <w:marRight w:val="0"/>
      <w:marTop w:val="0"/>
      <w:marBottom w:val="0"/>
      <w:divBdr>
        <w:top w:val="none" w:sz="0" w:space="0" w:color="auto"/>
        <w:left w:val="none" w:sz="0" w:space="0" w:color="auto"/>
        <w:bottom w:val="none" w:sz="0" w:space="0" w:color="auto"/>
        <w:right w:val="none" w:sz="0" w:space="0" w:color="auto"/>
      </w:divBdr>
    </w:div>
    <w:div w:id="1866484589">
      <w:bodyDiv w:val="1"/>
      <w:marLeft w:val="0"/>
      <w:marRight w:val="0"/>
      <w:marTop w:val="0"/>
      <w:marBottom w:val="0"/>
      <w:divBdr>
        <w:top w:val="none" w:sz="0" w:space="0" w:color="auto"/>
        <w:left w:val="none" w:sz="0" w:space="0" w:color="auto"/>
        <w:bottom w:val="none" w:sz="0" w:space="0" w:color="auto"/>
        <w:right w:val="none" w:sz="0" w:space="0" w:color="auto"/>
      </w:divBdr>
    </w:div>
    <w:div w:id="1866598879">
      <w:bodyDiv w:val="1"/>
      <w:marLeft w:val="0"/>
      <w:marRight w:val="0"/>
      <w:marTop w:val="0"/>
      <w:marBottom w:val="0"/>
      <w:divBdr>
        <w:top w:val="none" w:sz="0" w:space="0" w:color="auto"/>
        <w:left w:val="none" w:sz="0" w:space="0" w:color="auto"/>
        <w:bottom w:val="none" w:sz="0" w:space="0" w:color="auto"/>
        <w:right w:val="none" w:sz="0" w:space="0" w:color="auto"/>
      </w:divBdr>
    </w:div>
    <w:div w:id="1867597840">
      <w:bodyDiv w:val="1"/>
      <w:marLeft w:val="0"/>
      <w:marRight w:val="0"/>
      <w:marTop w:val="0"/>
      <w:marBottom w:val="0"/>
      <w:divBdr>
        <w:top w:val="none" w:sz="0" w:space="0" w:color="auto"/>
        <w:left w:val="none" w:sz="0" w:space="0" w:color="auto"/>
        <w:bottom w:val="none" w:sz="0" w:space="0" w:color="auto"/>
        <w:right w:val="none" w:sz="0" w:space="0" w:color="auto"/>
      </w:divBdr>
    </w:div>
    <w:div w:id="1867600794">
      <w:bodyDiv w:val="1"/>
      <w:marLeft w:val="0"/>
      <w:marRight w:val="0"/>
      <w:marTop w:val="0"/>
      <w:marBottom w:val="0"/>
      <w:divBdr>
        <w:top w:val="none" w:sz="0" w:space="0" w:color="auto"/>
        <w:left w:val="none" w:sz="0" w:space="0" w:color="auto"/>
        <w:bottom w:val="none" w:sz="0" w:space="0" w:color="auto"/>
        <w:right w:val="none" w:sz="0" w:space="0" w:color="auto"/>
      </w:divBdr>
    </w:div>
    <w:div w:id="1867985049">
      <w:bodyDiv w:val="1"/>
      <w:marLeft w:val="0"/>
      <w:marRight w:val="0"/>
      <w:marTop w:val="0"/>
      <w:marBottom w:val="0"/>
      <w:divBdr>
        <w:top w:val="none" w:sz="0" w:space="0" w:color="auto"/>
        <w:left w:val="none" w:sz="0" w:space="0" w:color="auto"/>
        <w:bottom w:val="none" w:sz="0" w:space="0" w:color="auto"/>
        <w:right w:val="none" w:sz="0" w:space="0" w:color="auto"/>
      </w:divBdr>
    </w:div>
    <w:div w:id="1869443571">
      <w:bodyDiv w:val="1"/>
      <w:marLeft w:val="0"/>
      <w:marRight w:val="0"/>
      <w:marTop w:val="0"/>
      <w:marBottom w:val="0"/>
      <w:divBdr>
        <w:top w:val="none" w:sz="0" w:space="0" w:color="auto"/>
        <w:left w:val="none" w:sz="0" w:space="0" w:color="auto"/>
        <w:bottom w:val="none" w:sz="0" w:space="0" w:color="auto"/>
        <w:right w:val="none" w:sz="0" w:space="0" w:color="auto"/>
      </w:divBdr>
    </w:div>
    <w:div w:id="1870221032">
      <w:bodyDiv w:val="1"/>
      <w:marLeft w:val="0"/>
      <w:marRight w:val="0"/>
      <w:marTop w:val="0"/>
      <w:marBottom w:val="0"/>
      <w:divBdr>
        <w:top w:val="none" w:sz="0" w:space="0" w:color="auto"/>
        <w:left w:val="none" w:sz="0" w:space="0" w:color="auto"/>
        <w:bottom w:val="none" w:sz="0" w:space="0" w:color="auto"/>
        <w:right w:val="none" w:sz="0" w:space="0" w:color="auto"/>
      </w:divBdr>
      <w:divsChild>
        <w:div w:id="373966360">
          <w:marLeft w:val="480"/>
          <w:marRight w:val="0"/>
          <w:marTop w:val="0"/>
          <w:marBottom w:val="0"/>
          <w:divBdr>
            <w:top w:val="none" w:sz="0" w:space="0" w:color="auto"/>
            <w:left w:val="none" w:sz="0" w:space="0" w:color="auto"/>
            <w:bottom w:val="none" w:sz="0" w:space="0" w:color="auto"/>
            <w:right w:val="none" w:sz="0" w:space="0" w:color="auto"/>
          </w:divBdr>
        </w:div>
        <w:div w:id="365106379">
          <w:marLeft w:val="480"/>
          <w:marRight w:val="0"/>
          <w:marTop w:val="0"/>
          <w:marBottom w:val="0"/>
          <w:divBdr>
            <w:top w:val="none" w:sz="0" w:space="0" w:color="auto"/>
            <w:left w:val="none" w:sz="0" w:space="0" w:color="auto"/>
            <w:bottom w:val="none" w:sz="0" w:space="0" w:color="auto"/>
            <w:right w:val="none" w:sz="0" w:space="0" w:color="auto"/>
          </w:divBdr>
        </w:div>
        <w:div w:id="1101798906">
          <w:marLeft w:val="480"/>
          <w:marRight w:val="0"/>
          <w:marTop w:val="0"/>
          <w:marBottom w:val="0"/>
          <w:divBdr>
            <w:top w:val="none" w:sz="0" w:space="0" w:color="auto"/>
            <w:left w:val="none" w:sz="0" w:space="0" w:color="auto"/>
            <w:bottom w:val="none" w:sz="0" w:space="0" w:color="auto"/>
            <w:right w:val="none" w:sz="0" w:space="0" w:color="auto"/>
          </w:divBdr>
        </w:div>
        <w:div w:id="288896615">
          <w:marLeft w:val="480"/>
          <w:marRight w:val="0"/>
          <w:marTop w:val="0"/>
          <w:marBottom w:val="0"/>
          <w:divBdr>
            <w:top w:val="none" w:sz="0" w:space="0" w:color="auto"/>
            <w:left w:val="none" w:sz="0" w:space="0" w:color="auto"/>
            <w:bottom w:val="none" w:sz="0" w:space="0" w:color="auto"/>
            <w:right w:val="none" w:sz="0" w:space="0" w:color="auto"/>
          </w:divBdr>
        </w:div>
        <w:div w:id="339166288">
          <w:marLeft w:val="480"/>
          <w:marRight w:val="0"/>
          <w:marTop w:val="0"/>
          <w:marBottom w:val="0"/>
          <w:divBdr>
            <w:top w:val="none" w:sz="0" w:space="0" w:color="auto"/>
            <w:left w:val="none" w:sz="0" w:space="0" w:color="auto"/>
            <w:bottom w:val="none" w:sz="0" w:space="0" w:color="auto"/>
            <w:right w:val="none" w:sz="0" w:space="0" w:color="auto"/>
          </w:divBdr>
        </w:div>
        <w:div w:id="1441872062">
          <w:marLeft w:val="480"/>
          <w:marRight w:val="0"/>
          <w:marTop w:val="0"/>
          <w:marBottom w:val="0"/>
          <w:divBdr>
            <w:top w:val="none" w:sz="0" w:space="0" w:color="auto"/>
            <w:left w:val="none" w:sz="0" w:space="0" w:color="auto"/>
            <w:bottom w:val="none" w:sz="0" w:space="0" w:color="auto"/>
            <w:right w:val="none" w:sz="0" w:space="0" w:color="auto"/>
          </w:divBdr>
        </w:div>
        <w:div w:id="1480222089">
          <w:marLeft w:val="480"/>
          <w:marRight w:val="0"/>
          <w:marTop w:val="0"/>
          <w:marBottom w:val="0"/>
          <w:divBdr>
            <w:top w:val="none" w:sz="0" w:space="0" w:color="auto"/>
            <w:left w:val="none" w:sz="0" w:space="0" w:color="auto"/>
            <w:bottom w:val="none" w:sz="0" w:space="0" w:color="auto"/>
            <w:right w:val="none" w:sz="0" w:space="0" w:color="auto"/>
          </w:divBdr>
        </w:div>
        <w:div w:id="1738745194">
          <w:marLeft w:val="480"/>
          <w:marRight w:val="0"/>
          <w:marTop w:val="0"/>
          <w:marBottom w:val="0"/>
          <w:divBdr>
            <w:top w:val="none" w:sz="0" w:space="0" w:color="auto"/>
            <w:left w:val="none" w:sz="0" w:space="0" w:color="auto"/>
            <w:bottom w:val="none" w:sz="0" w:space="0" w:color="auto"/>
            <w:right w:val="none" w:sz="0" w:space="0" w:color="auto"/>
          </w:divBdr>
        </w:div>
        <w:div w:id="1698697594">
          <w:marLeft w:val="480"/>
          <w:marRight w:val="0"/>
          <w:marTop w:val="0"/>
          <w:marBottom w:val="0"/>
          <w:divBdr>
            <w:top w:val="none" w:sz="0" w:space="0" w:color="auto"/>
            <w:left w:val="none" w:sz="0" w:space="0" w:color="auto"/>
            <w:bottom w:val="none" w:sz="0" w:space="0" w:color="auto"/>
            <w:right w:val="none" w:sz="0" w:space="0" w:color="auto"/>
          </w:divBdr>
        </w:div>
        <w:div w:id="86269852">
          <w:marLeft w:val="480"/>
          <w:marRight w:val="0"/>
          <w:marTop w:val="0"/>
          <w:marBottom w:val="0"/>
          <w:divBdr>
            <w:top w:val="none" w:sz="0" w:space="0" w:color="auto"/>
            <w:left w:val="none" w:sz="0" w:space="0" w:color="auto"/>
            <w:bottom w:val="none" w:sz="0" w:space="0" w:color="auto"/>
            <w:right w:val="none" w:sz="0" w:space="0" w:color="auto"/>
          </w:divBdr>
        </w:div>
        <w:div w:id="25521894">
          <w:marLeft w:val="480"/>
          <w:marRight w:val="0"/>
          <w:marTop w:val="0"/>
          <w:marBottom w:val="0"/>
          <w:divBdr>
            <w:top w:val="none" w:sz="0" w:space="0" w:color="auto"/>
            <w:left w:val="none" w:sz="0" w:space="0" w:color="auto"/>
            <w:bottom w:val="none" w:sz="0" w:space="0" w:color="auto"/>
            <w:right w:val="none" w:sz="0" w:space="0" w:color="auto"/>
          </w:divBdr>
        </w:div>
        <w:div w:id="170995810">
          <w:marLeft w:val="480"/>
          <w:marRight w:val="0"/>
          <w:marTop w:val="0"/>
          <w:marBottom w:val="0"/>
          <w:divBdr>
            <w:top w:val="none" w:sz="0" w:space="0" w:color="auto"/>
            <w:left w:val="none" w:sz="0" w:space="0" w:color="auto"/>
            <w:bottom w:val="none" w:sz="0" w:space="0" w:color="auto"/>
            <w:right w:val="none" w:sz="0" w:space="0" w:color="auto"/>
          </w:divBdr>
        </w:div>
        <w:div w:id="1009869923">
          <w:marLeft w:val="480"/>
          <w:marRight w:val="0"/>
          <w:marTop w:val="0"/>
          <w:marBottom w:val="0"/>
          <w:divBdr>
            <w:top w:val="none" w:sz="0" w:space="0" w:color="auto"/>
            <w:left w:val="none" w:sz="0" w:space="0" w:color="auto"/>
            <w:bottom w:val="none" w:sz="0" w:space="0" w:color="auto"/>
            <w:right w:val="none" w:sz="0" w:space="0" w:color="auto"/>
          </w:divBdr>
        </w:div>
        <w:div w:id="1644965919">
          <w:marLeft w:val="480"/>
          <w:marRight w:val="0"/>
          <w:marTop w:val="0"/>
          <w:marBottom w:val="0"/>
          <w:divBdr>
            <w:top w:val="none" w:sz="0" w:space="0" w:color="auto"/>
            <w:left w:val="none" w:sz="0" w:space="0" w:color="auto"/>
            <w:bottom w:val="none" w:sz="0" w:space="0" w:color="auto"/>
            <w:right w:val="none" w:sz="0" w:space="0" w:color="auto"/>
          </w:divBdr>
        </w:div>
        <w:div w:id="513958654">
          <w:marLeft w:val="480"/>
          <w:marRight w:val="0"/>
          <w:marTop w:val="0"/>
          <w:marBottom w:val="0"/>
          <w:divBdr>
            <w:top w:val="none" w:sz="0" w:space="0" w:color="auto"/>
            <w:left w:val="none" w:sz="0" w:space="0" w:color="auto"/>
            <w:bottom w:val="none" w:sz="0" w:space="0" w:color="auto"/>
            <w:right w:val="none" w:sz="0" w:space="0" w:color="auto"/>
          </w:divBdr>
        </w:div>
        <w:div w:id="1564486551">
          <w:marLeft w:val="480"/>
          <w:marRight w:val="0"/>
          <w:marTop w:val="0"/>
          <w:marBottom w:val="0"/>
          <w:divBdr>
            <w:top w:val="none" w:sz="0" w:space="0" w:color="auto"/>
            <w:left w:val="none" w:sz="0" w:space="0" w:color="auto"/>
            <w:bottom w:val="none" w:sz="0" w:space="0" w:color="auto"/>
            <w:right w:val="none" w:sz="0" w:space="0" w:color="auto"/>
          </w:divBdr>
        </w:div>
        <w:div w:id="1424689993">
          <w:marLeft w:val="480"/>
          <w:marRight w:val="0"/>
          <w:marTop w:val="0"/>
          <w:marBottom w:val="0"/>
          <w:divBdr>
            <w:top w:val="none" w:sz="0" w:space="0" w:color="auto"/>
            <w:left w:val="none" w:sz="0" w:space="0" w:color="auto"/>
            <w:bottom w:val="none" w:sz="0" w:space="0" w:color="auto"/>
            <w:right w:val="none" w:sz="0" w:space="0" w:color="auto"/>
          </w:divBdr>
        </w:div>
        <w:div w:id="216165558">
          <w:marLeft w:val="480"/>
          <w:marRight w:val="0"/>
          <w:marTop w:val="0"/>
          <w:marBottom w:val="0"/>
          <w:divBdr>
            <w:top w:val="none" w:sz="0" w:space="0" w:color="auto"/>
            <w:left w:val="none" w:sz="0" w:space="0" w:color="auto"/>
            <w:bottom w:val="none" w:sz="0" w:space="0" w:color="auto"/>
            <w:right w:val="none" w:sz="0" w:space="0" w:color="auto"/>
          </w:divBdr>
        </w:div>
        <w:div w:id="739450506">
          <w:marLeft w:val="480"/>
          <w:marRight w:val="0"/>
          <w:marTop w:val="0"/>
          <w:marBottom w:val="0"/>
          <w:divBdr>
            <w:top w:val="none" w:sz="0" w:space="0" w:color="auto"/>
            <w:left w:val="none" w:sz="0" w:space="0" w:color="auto"/>
            <w:bottom w:val="none" w:sz="0" w:space="0" w:color="auto"/>
            <w:right w:val="none" w:sz="0" w:space="0" w:color="auto"/>
          </w:divBdr>
        </w:div>
        <w:div w:id="465856166">
          <w:marLeft w:val="480"/>
          <w:marRight w:val="0"/>
          <w:marTop w:val="0"/>
          <w:marBottom w:val="0"/>
          <w:divBdr>
            <w:top w:val="none" w:sz="0" w:space="0" w:color="auto"/>
            <w:left w:val="none" w:sz="0" w:space="0" w:color="auto"/>
            <w:bottom w:val="none" w:sz="0" w:space="0" w:color="auto"/>
            <w:right w:val="none" w:sz="0" w:space="0" w:color="auto"/>
          </w:divBdr>
        </w:div>
        <w:div w:id="374476677">
          <w:marLeft w:val="480"/>
          <w:marRight w:val="0"/>
          <w:marTop w:val="0"/>
          <w:marBottom w:val="0"/>
          <w:divBdr>
            <w:top w:val="none" w:sz="0" w:space="0" w:color="auto"/>
            <w:left w:val="none" w:sz="0" w:space="0" w:color="auto"/>
            <w:bottom w:val="none" w:sz="0" w:space="0" w:color="auto"/>
            <w:right w:val="none" w:sz="0" w:space="0" w:color="auto"/>
          </w:divBdr>
        </w:div>
        <w:div w:id="2021589568">
          <w:marLeft w:val="480"/>
          <w:marRight w:val="0"/>
          <w:marTop w:val="0"/>
          <w:marBottom w:val="0"/>
          <w:divBdr>
            <w:top w:val="none" w:sz="0" w:space="0" w:color="auto"/>
            <w:left w:val="none" w:sz="0" w:space="0" w:color="auto"/>
            <w:bottom w:val="none" w:sz="0" w:space="0" w:color="auto"/>
            <w:right w:val="none" w:sz="0" w:space="0" w:color="auto"/>
          </w:divBdr>
        </w:div>
        <w:div w:id="1496528820">
          <w:marLeft w:val="480"/>
          <w:marRight w:val="0"/>
          <w:marTop w:val="0"/>
          <w:marBottom w:val="0"/>
          <w:divBdr>
            <w:top w:val="none" w:sz="0" w:space="0" w:color="auto"/>
            <w:left w:val="none" w:sz="0" w:space="0" w:color="auto"/>
            <w:bottom w:val="none" w:sz="0" w:space="0" w:color="auto"/>
            <w:right w:val="none" w:sz="0" w:space="0" w:color="auto"/>
          </w:divBdr>
        </w:div>
        <w:div w:id="516236015">
          <w:marLeft w:val="480"/>
          <w:marRight w:val="0"/>
          <w:marTop w:val="0"/>
          <w:marBottom w:val="0"/>
          <w:divBdr>
            <w:top w:val="none" w:sz="0" w:space="0" w:color="auto"/>
            <w:left w:val="none" w:sz="0" w:space="0" w:color="auto"/>
            <w:bottom w:val="none" w:sz="0" w:space="0" w:color="auto"/>
            <w:right w:val="none" w:sz="0" w:space="0" w:color="auto"/>
          </w:divBdr>
        </w:div>
        <w:div w:id="1274096481">
          <w:marLeft w:val="480"/>
          <w:marRight w:val="0"/>
          <w:marTop w:val="0"/>
          <w:marBottom w:val="0"/>
          <w:divBdr>
            <w:top w:val="none" w:sz="0" w:space="0" w:color="auto"/>
            <w:left w:val="none" w:sz="0" w:space="0" w:color="auto"/>
            <w:bottom w:val="none" w:sz="0" w:space="0" w:color="auto"/>
            <w:right w:val="none" w:sz="0" w:space="0" w:color="auto"/>
          </w:divBdr>
        </w:div>
        <w:div w:id="1249652163">
          <w:marLeft w:val="480"/>
          <w:marRight w:val="0"/>
          <w:marTop w:val="0"/>
          <w:marBottom w:val="0"/>
          <w:divBdr>
            <w:top w:val="none" w:sz="0" w:space="0" w:color="auto"/>
            <w:left w:val="none" w:sz="0" w:space="0" w:color="auto"/>
            <w:bottom w:val="none" w:sz="0" w:space="0" w:color="auto"/>
            <w:right w:val="none" w:sz="0" w:space="0" w:color="auto"/>
          </w:divBdr>
        </w:div>
        <w:div w:id="888151212">
          <w:marLeft w:val="480"/>
          <w:marRight w:val="0"/>
          <w:marTop w:val="0"/>
          <w:marBottom w:val="0"/>
          <w:divBdr>
            <w:top w:val="none" w:sz="0" w:space="0" w:color="auto"/>
            <w:left w:val="none" w:sz="0" w:space="0" w:color="auto"/>
            <w:bottom w:val="none" w:sz="0" w:space="0" w:color="auto"/>
            <w:right w:val="none" w:sz="0" w:space="0" w:color="auto"/>
          </w:divBdr>
        </w:div>
        <w:div w:id="361201204">
          <w:marLeft w:val="480"/>
          <w:marRight w:val="0"/>
          <w:marTop w:val="0"/>
          <w:marBottom w:val="0"/>
          <w:divBdr>
            <w:top w:val="none" w:sz="0" w:space="0" w:color="auto"/>
            <w:left w:val="none" w:sz="0" w:space="0" w:color="auto"/>
            <w:bottom w:val="none" w:sz="0" w:space="0" w:color="auto"/>
            <w:right w:val="none" w:sz="0" w:space="0" w:color="auto"/>
          </w:divBdr>
        </w:div>
        <w:div w:id="1079254290">
          <w:marLeft w:val="480"/>
          <w:marRight w:val="0"/>
          <w:marTop w:val="0"/>
          <w:marBottom w:val="0"/>
          <w:divBdr>
            <w:top w:val="none" w:sz="0" w:space="0" w:color="auto"/>
            <w:left w:val="none" w:sz="0" w:space="0" w:color="auto"/>
            <w:bottom w:val="none" w:sz="0" w:space="0" w:color="auto"/>
            <w:right w:val="none" w:sz="0" w:space="0" w:color="auto"/>
          </w:divBdr>
        </w:div>
        <w:div w:id="1491948657">
          <w:marLeft w:val="480"/>
          <w:marRight w:val="0"/>
          <w:marTop w:val="0"/>
          <w:marBottom w:val="0"/>
          <w:divBdr>
            <w:top w:val="none" w:sz="0" w:space="0" w:color="auto"/>
            <w:left w:val="none" w:sz="0" w:space="0" w:color="auto"/>
            <w:bottom w:val="none" w:sz="0" w:space="0" w:color="auto"/>
            <w:right w:val="none" w:sz="0" w:space="0" w:color="auto"/>
          </w:divBdr>
        </w:div>
        <w:div w:id="130443077">
          <w:marLeft w:val="480"/>
          <w:marRight w:val="0"/>
          <w:marTop w:val="0"/>
          <w:marBottom w:val="0"/>
          <w:divBdr>
            <w:top w:val="none" w:sz="0" w:space="0" w:color="auto"/>
            <w:left w:val="none" w:sz="0" w:space="0" w:color="auto"/>
            <w:bottom w:val="none" w:sz="0" w:space="0" w:color="auto"/>
            <w:right w:val="none" w:sz="0" w:space="0" w:color="auto"/>
          </w:divBdr>
        </w:div>
        <w:div w:id="1975602779">
          <w:marLeft w:val="480"/>
          <w:marRight w:val="0"/>
          <w:marTop w:val="0"/>
          <w:marBottom w:val="0"/>
          <w:divBdr>
            <w:top w:val="none" w:sz="0" w:space="0" w:color="auto"/>
            <w:left w:val="none" w:sz="0" w:space="0" w:color="auto"/>
            <w:bottom w:val="none" w:sz="0" w:space="0" w:color="auto"/>
            <w:right w:val="none" w:sz="0" w:space="0" w:color="auto"/>
          </w:divBdr>
        </w:div>
        <w:div w:id="483739634">
          <w:marLeft w:val="480"/>
          <w:marRight w:val="0"/>
          <w:marTop w:val="0"/>
          <w:marBottom w:val="0"/>
          <w:divBdr>
            <w:top w:val="none" w:sz="0" w:space="0" w:color="auto"/>
            <w:left w:val="none" w:sz="0" w:space="0" w:color="auto"/>
            <w:bottom w:val="none" w:sz="0" w:space="0" w:color="auto"/>
            <w:right w:val="none" w:sz="0" w:space="0" w:color="auto"/>
          </w:divBdr>
        </w:div>
        <w:div w:id="541408747">
          <w:marLeft w:val="480"/>
          <w:marRight w:val="0"/>
          <w:marTop w:val="0"/>
          <w:marBottom w:val="0"/>
          <w:divBdr>
            <w:top w:val="none" w:sz="0" w:space="0" w:color="auto"/>
            <w:left w:val="none" w:sz="0" w:space="0" w:color="auto"/>
            <w:bottom w:val="none" w:sz="0" w:space="0" w:color="auto"/>
            <w:right w:val="none" w:sz="0" w:space="0" w:color="auto"/>
          </w:divBdr>
        </w:div>
        <w:div w:id="1789159069">
          <w:marLeft w:val="480"/>
          <w:marRight w:val="0"/>
          <w:marTop w:val="0"/>
          <w:marBottom w:val="0"/>
          <w:divBdr>
            <w:top w:val="none" w:sz="0" w:space="0" w:color="auto"/>
            <w:left w:val="none" w:sz="0" w:space="0" w:color="auto"/>
            <w:bottom w:val="none" w:sz="0" w:space="0" w:color="auto"/>
            <w:right w:val="none" w:sz="0" w:space="0" w:color="auto"/>
          </w:divBdr>
        </w:div>
        <w:div w:id="684406652">
          <w:marLeft w:val="480"/>
          <w:marRight w:val="0"/>
          <w:marTop w:val="0"/>
          <w:marBottom w:val="0"/>
          <w:divBdr>
            <w:top w:val="none" w:sz="0" w:space="0" w:color="auto"/>
            <w:left w:val="none" w:sz="0" w:space="0" w:color="auto"/>
            <w:bottom w:val="none" w:sz="0" w:space="0" w:color="auto"/>
            <w:right w:val="none" w:sz="0" w:space="0" w:color="auto"/>
          </w:divBdr>
        </w:div>
        <w:div w:id="540046981">
          <w:marLeft w:val="480"/>
          <w:marRight w:val="0"/>
          <w:marTop w:val="0"/>
          <w:marBottom w:val="0"/>
          <w:divBdr>
            <w:top w:val="none" w:sz="0" w:space="0" w:color="auto"/>
            <w:left w:val="none" w:sz="0" w:space="0" w:color="auto"/>
            <w:bottom w:val="none" w:sz="0" w:space="0" w:color="auto"/>
            <w:right w:val="none" w:sz="0" w:space="0" w:color="auto"/>
          </w:divBdr>
        </w:div>
        <w:div w:id="1809123621">
          <w:marLeft w:val="480"/>
          <w:marRight w:val="0"/>
          <w:marTop w:val="0"/>
          <w:marBottom w:val="0"/>
          <w:divBdr>
            <w:top w:val="none" w:sz="0" w:space="0" w:color="auto"/>
            <w:left w:val="none" w:sz="0" w:space="0" w:color="auto"/>
            <w:bottom w:val="none" w:sz="0" w:space="0" w:color="auto"/>
            <w:right w:val="none" w:sz="0" w:space="0" w:color="auto"/>
          </w:divBdr>
        </w:div>
        <w:div w:id="1284532056">
          <w:marLeft w:val="480"/>
          <w:marRight w:val="0"/>
          <w:marTop w:val="0"/>
          <w:marBottom w:val="0"/>
          <w:divBdr>
            <w:top w:val="none" w:sz="0" w:space="0" w:color="auto"/>
            <w:left w:val="none" w:sz="0" w:space="0" w:color="auto"/>
            <w:bottom w:val="none" w:sz="0" w:space="0" w:color="auto"/>
            <w:right w:val="none" w:sz="0" w:space="0" w:color="auto"/>
          </w:divBdr>
        </w:div>
        <w:div w:id="1411317987">
          <w:marLeft w:val="480"/>
          <w:marRight w:val="0"/>
          <w:marTop w:val="0"/>
          <w:marBottom w:val="0"/>
          <w:divBdr>
            <w:top w:val="none" w:sz="0" w:space="0" w:color="auto"/>
            <w:left w:val="none" w:sz="0" w:space="0" w:color="auto"/>
            <w:bottom w:val="none" w:sz="0" w:space="0" w:color="auto"/>
            <w:right w:val="none" w:sz="0" w:space="0" w:color="auto"/>
          </w:divBdr>
        </w:div>
        <w:div w:id="2108382658">
          <w:marLeft w:val="480"/>
          <w:marRight w:val="0"/>
          <w:marTop w:val="0"/>
          <w:marBottom w:val="0"/>
          <w:divBdr>
            <w:top w:val="none" w:sz="0" w:space="0" w:color="auto"/>
            <w:left w:val="none" w:sz="0" w:space="0" w:color="auto"/>
            <w:bottom w:val="none" w:sz="0" w:space="0" w:color="auto"/>
            <w:right w:val="none" w:sz="0" w:space="0" w:color="auto"/>
          </w:divBdr>
        </w:div>
        <w:div w:id="15740101">
          <w:marLeft w:val="480"/>
          <w:marRight w:val="0"/>
          <w:marTop w:val="0"/>
          <w:marBottom w:val="0"/>
          <w:divBdr>
            <w:top w:val="none" w:sz="0" w:space="0" w:color="auto"/>
            <w:left w:val="none" w:sz="0" w:space="0" w:color="auto"/>
            <w:bottom w:val="none" w:sz="0" w:space="0" w:color="auto"/>
            <w:right w:val="none" w:sz="0" w:space="0" w:color="auto"/>
          </w:divBdr>
        </w:div>
        <w:div w:id="249511536">
          <w:marLeft w:val="480"/>
          <w:marRight w:val="0"/>
          <w:marTop w:val="0"/>
          <w:marBottom w:val="0"/>
          <w:divBdr>
            <w:top w:val="none" w:sz="0" w:space="0" w:color="auto"/>
            <w:left w:val="none" w:sz="0" w:space="0" w:color="auto"/>
            <w:bottom w:val="none" w:sz="0" w:space="0" w:color="auto"/>
            <w:right w:val="none" w:sz="0" w:space="0" w:color="auto"/>
          </w:divBdr>
        </w:div>
        <w:div w:id="1541475963">
          <w:marLeft w:val="480"/>
          <w:marRight w:val="0"/>
          <w:marTop w:val="0"/>
          <w:marBottom w:val="0"/>
          <w:divBdr>
            <w:top w:val="none" w:sz="0" w:space="0" w:color="auto"/>
            <w:left w:val="none" w:sz="0" w:space="0" w:color="auto"/>
            <w:bottom w:val="none" w:sz="0" w:space="0" w:color="auto"/>
            <w:right w:val="none" w:sz="0" w:space="0" w:color="auto"/>
          </w:divBdr>
        </w:div>
        <w:div w:id="529955425">
          <w:marLeft w:val="480"/>
          <w:marRight w:val="0"/>
          <w:marTop w:val="0"/>
          <w:marBottom w:val="0"/>
          <w:divBdr>
            <w:top w:val="none" w:sz="0" w:space="0" w:color="auto"/>
            <w:left w:val="none" w:sz="0" w:space="0" w:color="auto"/>
            <w:bottom w:val="none" w:sz="0" w:space="0" w:color="auto"/>
            <w:right w:val="none" w:sz="0" w:space="0" w:color="auto"/>
          </w:divBdr>
        </w:div>
        <w:div w:id="2099255034">
          <w:marLeft w:val="480"/>
          <w:marRight w:val="0"/>
          <w:marTop w:val="0"/>
          <w:marBottom w:val="0"/>
          <w:divBdr>
            <w:top w:val="none" w:sz="0" w:space="0" w:color="auto"/>
            <w:left w:val="none" w:sz="0" w:space="0" w:color="auto"/>
            <w:bottom w:val="none" w:sz="0" w:space="0" w:color="auto"/>
            <w:right w:val="none" w:sz="0" w:space="0" w:color="auto"/>
          </w:divBdr>
        </w:div>
        <w:div w:id="371462367">
          <w:marLeft w:val="480"/>
          <w:marRight w:val="0"/>
          <w:marTop w:val="0"/>
          <w:marBottom w:val="0"/>
          <w:divBdr>
            <w:top w:val="none" w:sz="0" w:space="0" w:color="auto"/>
            <w:left w:val="none" w:sz="0" w:space="0" w:color="auto"/>
            <w:bottom w:val="none" w:sz="0" w:space="0" w:color="auto"/>
            <w:right w:val="none" w:sz="0" w:space="0" w:color="auto"/>
          </w:divBdr>
        </w:div>
        <w:div w:id="1313296093">
          <w:marLeft w:val="480"/>
          <w:marRight w:val="0"/>
          <w:marTop w:val="0"/>
          <w:marBottom w:val="0"/>
          <w:divBdr>
            <w:top w:val="none" w:sz="0" w:space="0" w:color="auto"/>
            <w:left w:val="none" w:sz="0" w:space="0" w:color="auto"/>
            <w:bottom w:val="none" w:sz="0" w:space="0" w:color="auto"/>
            <w:right w:val="none" w:sz="0" w:space="0" w:color="auto"/>
          </w:divBdr>
        </w:div>
        <w:div w:id="200166277">
          <w:marLeft w:val="480"/>
          <w:marRight w:val="0"/>
          <w:marTop w:val="0"/>
          <w:marBottom w:val="0"/>
          <w:divBdr>
            <w:top w:val="none" w:sz="0" w:space="0" w:color="auto"/>
            <w:left w:val="none" w:sz="0" w:space="0" w:color="auto"/>
            <w:bottom w:val="none" w:sz="0" w:space="0" w:color="auto"/>
            <w:right w:val="none" w:sz="0" w:space="0" w:color="auto"/>
          </w:divBdr>
        </w:div>
        <w:div w:id="1288394419">
          <w:marLeft w:val="480"/>
          <w:marRight w:val="0"/>
          <w:marTop w:val="0"/>
          <w:marBottom w:val="0"/>
          <w:divBdr>
            <w:top w:val="none" w:sz="0" w:space="0" w:color="auto"/>
            <w:left w:val="none" w:sz="0" w:space="0" w:color="auto"/>
            <w:bottom w:val="none" w:sz="0" w:space="0" w:color="auto"/>
            <w:right w:val="none" w:sz="0" w:space="0" w:color="auto"/>
          </w:divBdr>
        </w:div>
        <w:div w:id="884295443">
          <w:marLeft w:val="480"/>
          <w:marRight w:val="0"/>
          <w:marTop w:val="0"/>
          <w:marBottom w:val="0"/>
          <w:divBdr>
            <w:top w:val="none" w:sz="0" w:space="0" w:color="auto"/>
            <w:left w:val="none" w:sz="0" w:space="0" w:color="auto"/>
            <w:bottom w:val="none" w:sz="0" w:space="0" w:color="auto"/>
            <w:right w:val="none" w:sz="0" w:space="0" w:color="auto"/>
          </w:divBdr>
        </w:div>
        <w:div w:id="1266881557">
          <w:marLeft w:val="480"/>
          <w:marRight w:val="0"/>
          <w:marTop w:val="0"/>
          <w:marBottom w:val="0"/>
          <w:divBdr>
            <w:top w:val="none" w:sz="0" w:space="0" w:color="auto"/>
            <w:left w:val="none" w:sz="0" w:space="0" w:color="auto"/>
            <w:bottom w:val="none" w:sz="0" w:space="0" w:color="auto"/>
            <w:right w:val="none" w:sz="0" w:space="0" w:color="auto"/>
          </w:divBdr>
        </w:div>
        <w:div w:id="1864441731">
          <w:marLeft w:val="480"/>
          <w:marRight w:val="0"/>
          <w:marTop w:val="0"/>
          <w:marBottom w:val="0"/>
          <w:divBdr>
            <w:top w:val="none" w:sz="0" w:space="0" w:color="auto"/>
            <w:left w:val="none" w:sz="0" w:space="0" w:color="auto"/>
            <w:bottom w:val="none" w:sz="0" w:space="0" w:color="auto"/>
            <w:right w:val="none" w:sz="0" w:space="0" w:color="auto"/>
          </w:divBdr>
        </w:div>
        <w:div w:id="2027710503">
          <w:marLeft w:val="480"/>
          <w:marRight w:val="0"/>
          <w:marTop w:val="0"/>
          <w:marBottom w:val="0"/>
          <w:divBdr>
            <w:top w:val="none" w:sz="0" w:space="0" w:color="auto"/>
            <w:left w:val="none" w:sz="0" w:space="0" w:color="auto"/>
            <w:bottom w:val="none" w:sz="0" w:space="0" w:color="auto"/>
            <w:right w:val="none" w:sz="0" w:space="0" w:color="auto"/>
          </w:divBdr>
        </w:div>
        <w:div w:id="1436363242">
          <w:marLeft w:val="480"/>
          <w:marRight w:val="0"/>
          <w:marTop w:val="0"/>
          <w:marBottom w:val="0"/>
          <w:divBdr>
            <w:top w:val="none" w:sz="0" w:space="0" w:color="auto"/>
            <w:left w:val="none" w:sz="0" w:space="0" w:color="auto"/>
            <w:bottom w:val="none" w:sz="0" w:space="0" w:color="auto"/>
            <w:right w:val="none" w:sz="0" w:space="0" w:color="auto"/>
          </w:divBdr>
        </w:div>
        <w:div w:id="489323215">
          <w:marLeft w:val="480"/>
          <w:marRight w:val="0"/>
          <w:marTop w:val="0"/>
          <w:marBottom w:val="0"/>
          <w:divBdr>
            <w:top w:val="none" w:sz="0" w:space="0" w:color="auto"/>
            <w:left w:val="none" w:sz="0" w:space="0" w:color="auto"/>
            <w:bottom w:val="none" w:sz="0" w:space="0" w:color="auto"/>
            <w:right w:val="none" w:sz="0" w:space="0" w:color="auto"/>
          </w:divBdr>
        </w:div>
        <w:div w:id="1907689556">
          <w:marLeft w:val="480"/>
          <w:marRight w:val="0"/>
          <w:marTop w:val="0"/>
          <w:marBottom w:val="0"/>
          <w:divBdr>
            <w:top w:val="none" w:sz="0" w:space="0" w:color="auto"/>
            <w:left w:val="none" w:sz="0" w:space="0" w:color="auto"/>
            <w:bottom w:val="none" w:sz="0" w:space="0" w:color="auto"/>
            <w:right w:val="none" w:sz="0" w:space="0" w:color="auto"/>
          </w:divBdr>
        </w:div>
        <w:div w:id="2012366210">
          <w:marLeft w:val="480"/>
          <w:marRight w:val="0"/>
          <w:marTop w:val="0"/>
          <w:marBottom w:val="0"/>
          <w:divBdr>
            <w:top w:val="none" w:sz="0" w:space="0" w:color="auto"/>
            <w:left w:val="none" w:sz="0" w:space="0" w:color="auto"/>
            <w:bottom w:val="none" w:sz="0" w:space="0" w:color="auto"/>
            <w:right w:val="none" w:sz="0" w:space="0" w:color="auto"/>
          </w:divBdr>
        </w:div>
        <w:div w:id="527372428">
          <w:marLeft w:val="480"/>
          <w:marRight w:val="0"/>
          <w:marTop w:val="0"/>
          <w:marBottom w:val="0"/>
          <w:divBdr>
            <w:top w:val="none" w:sz="0" w:space="0" w:color="auto"/>
            <w:left w:val="none" w:sz="0" w:space="0" w:color="auto"/>
            <w:bottom w:val="none" w:sz="0" w:space="0" w:color="auto"/>
            <w:right w:val="none" w:sz="0" w:space="0" w:color="auto"/>
          </w:divBdr>
        </w:div>
        <w:div w:id="1506284881">
          <w:marLeft w:val="480"/>
          <w:marRight w:val="0"/>
          <w:marTop w:val="0"/>
          <w:marBottom w:val="0"/>
          <w:divBdr>
            <w:top w:val="none" w:sz="0" w:space="0" w:color="auto"/>
            <w:left w:val="none" w:sz="0" w:space="0" w:color="auto"/>
            <w:bottom w:val="none" w:sz="0" w:space="0" w:color="auto"/>
            <w:right w:val="none" w:sz="0" w:space="0" w:color="auto"/>
          </w:divBdr>
        </w:div>
        <w:div w:id="1325933054">
          <w:marLeft w:val="480"/>
          <w:marRight w:val="0"/>
          <w:marTop w:val="0"/>
          <w:marBottom w:val="0"/>
          <w:divBdr>
            <w:top w:val="none" w:sz="0" w:space="0" w:color="auto"/>
            <w:left w:val="none" w:sz="0" w:space="0" w:color="auto"/>
            <w:bottom w:val="none" w:sz="0" w:space="0" w:color="auto"/>
            <w:right w:val="none" w:sz="0" w:space="0" w:color="auto"/>
          </w:divBdr>
        </w:div>
        <w:div w:id="719520584">
          <w:marLeft w:val="480"/>
          <w:marRight w:val="0"/>
          <w:marTop w:val="0"/>
          <w:marBottom w:val="0"/>
          <w:divBdr>
            <w:top w:val="none" w:sz="0" w:space="0" w:color="auto"/>
            <w:left w:val="none" w:sz="0" w:space="0" w:color="auto"/>
            <w:bottom w:val="none" w:sz="0" w:space="0" w:color="auto"/>
            <w:right w:val="none" w:sz="0" w:space="0" w:color="auto"/>
          </w:divBdr>
        </w:div>
        <w:div w:id="1498694184">
          <w:marLeft w:val="480"/>
          <w:marRight w:val="0"/>
          <w:marTop w:val="0"/>
          <w:marBottom w:val="0"/>
          <w:divBdr>
            <w:top w:val="none" w:sz="0" w:space="0" w:color="auto"/>
            <w:left w:val="none" w:sz="0" w:space="0" w:color="auto"/>
            <w:bottom w:val="none" w:sz="0" w:space="0" w:color="auto"/>
            <w:right w:val="none" w:sz="0" w:space="0" w:color="auto"/>
          </w:divBdr>
        </w:div>
        <w:div w:id="549922626">
          <w:marLeft w:val="480"/>
          <w:marRight w:val="0"/>
          <w:marTop w:val="0"/>
          <w:marBottom w:val="0"/>
          <w:divBdr>
            <w:top w:val="none" w:sz="0" w:space="0" w:color="auto"/>
            <w:left w:val="none" w:sz="0" w:space="0" w:color="auto"/>
            <w:bottom w:val="none" w:sz="0" w:space="0" w:color="auto"/>
            <w:right w:val="none" w:sz="0" w:space="0" w:color="auto"/>
          </w:divBdr>
        </w:div>
        <w:div w:id="325286327">
          <w:marLeft w:val="480"/>
          <w:marRight w:val="0"/>
          <w:marTop w:val="0"/>
          <w:marBottom w:val="0"/>
          <w:divBdr>
            <w:top w:val="none" w:sz="0" w:space="0" w:color="auto"/>
            <w:left w:val="none" w:sz="0" w:space="0" w:color="auto"/>
            <w:bottom w:val="none" w:sz="0" w:space="0" w:color="auto"/>
            <w:right w:val="none" w:sz="0" w:space="0" w:color="auto"/>
          </w:divBdr>
        </w:div>
        <w:div w:id="87634">
          <w:marLeft w:val="480"/>
          <w:marRight w:val="0"/>
          <w:marTop w:val="0"/>
          <w:marBottom w:val="0"/>
          <w:divBdr>
            <w:top w:val="none" w:sz="0" w:space="0" w:color="auto"/>
            <w:left w:val="none" w:sz="0" w:space="0" w:color="auto"/>
            <w:bottom w:val="none" w:sz="0" w:space="0" w:color="auto"/>
            <w:right w:val="none" w:sz="0" w:space="0" w:color="auto"/>
          </w:divBdr>
        </w:div>
        <w:div w:id="672953800">
          <w:marLeft w:val="480"/>
          <w:marRight w:val="0"/>
          <w:marTop w:val="0"/>
          <w:marBottom w:val="0"/>
          <w:divBdr>
            <w:top w:val="none" w:sz="0" w:space="0" w:color="auto"/>
            <w:left w:val="none" w:sz="0" w:space="0" w:color="auto"/>
            <w:bottom w:val="none" w:sz="0" w:space="0" w:color="auto"/>
            <w:right w:val="none" w:sz="0" w:space="0" w:color="auto"/>
          </w:divBdr>
        </w:div>
        <w:div w:id="643051632">
          <w:marLeft w:val="480"/>
          <w:marRight w:val="0"/>
          <w:marTop w:val="0"/>
          <w:marBottom w:val="0"/>
          <w:divBdr>
            <w:top w:val="none" w:sz="0" w:space="0" w:color="auto"/>
            <w:left w:val="none" w:sz="0" w:space="0" w:color="auto"/>
            <w:bottom w:val="none" w:sz="0" w:space="0" w:color="auto"/>
            <w:right w:val="none" w:sz="0" w:space="0" w:color="auto"/>
          </w:divBdr>
        </w:div>
        <w:div w:id="1533230350">
          <w:marLeft w:val="480"/>
          <w:marRight w:val="0"/>
          <w:marTop w:val="0"/>
          <w:marBottom w:val="0"/>
          <w:divBdr>
            <w:top w:val="none" w:sz="0" w:space="0" w:color="auto"/>
            <w:left w:val="none" w:sz="0" w:space="0" w:color="auto"/>
            <w:bottom w:val="none" w:sz="0" w:space="0" w:color="auto"/>
            <w:right w:val="none" w:sz="0" w:space="0" w:color="auto"/>
          </w:divBdr>
        </w:div>
        <w:div w:id="1718747949">
          <w:marLeft w:val="480"/>
          <w:marRight w:val="0"/>
          <w:marTop w:val="0"/>
          <w:marBottom w:val="0"/>
          <w:divBdr>
            <w:top w:val="none" w:sz="0" w:space="0" w:color="auto"/>
            <w:left w:val="none" w:sz="0" w:space="0" w:color="auto"/>
            <w:bottom w:val="none" w:sz="0" w:space="0" w:color="auto"/>
            <w:right w:val="none" w:sz="0" w:space="0" w:color="auto"/>
          </w:divBdr>
        </w:div>
        <w:div w:id="1306348445">
          <w:marLeft w:val="480"/>
          <w:marRight w:val="0"/>
          <w:marTop w:val="0"/>
          <w:marBottom w:val="0"/>
          <w:divBdr>
            <w:top w:val="none" w:sz="0" w:space="0" w:color="auto"/>
            <w:left w:val="none" w:sz="0" w:space="0" w:color="auto"/>
            <w:bottom w:val="none" w:sz="0" w:space="0" w:color="auto"/>
            <w:right w:val="none" w:sz="0" w:space="0" w:color="auto"/>
          </w:divBdr>
        </w:div>
      </w:divsChild>
    </w:div>
    <w:div w:id="1871912352">
      <w:bodyDiv w:val="1"/>
      <w:marLeft w:val="0"/>
      <w:marRight w:val="0"/>
      <w:marTop w:val="0"/>
      <w:marBottom w:val="0"/>
      <w:divBdr>
        <w:top w:val="none" w:sz="0" w:space="0" w:color="auto"/>
        <w:left w:val="none" w:sz="0" w:space="0" w:color="auto"/>
        <w:bottom w:val="none" w:sz="0" w:space="0" w:color="auto"/>
        <w:right w:val="none" w:sz="0" w:space="0" w:color="auto"/>
      </w:divBdr>
    </w:div>
    <w:div w:id="1873030814">
      <w:bodyDiv w:val="1"/>
      <w:marLeft w:val="0"/>
      <w:marRight w:val="0"/>
      <w:marTop w:val="0"/>
      <w:marBottom w:val="0"/>
      <w:divBdr>
        <w:top w:val="none" w:sz="0" w:space="0" w:color="auto"/>
        <w:left w:val="none" w:sz="0" w:space="0" w:color="auto"/>
        <w:bottom w:val="none" w:sz="0" w:space="0" w:color="auto"/>
        <w:right w:val="none" w:sz="0" w:space="0" w:color="auto"/>
      </w:divBdr>
    </w:div>
    <w:div w:id="1873419347">
      <w:bodyDiv w:val="1"/>
      <w:marLeft w:val="0"/>
      <w:marRight w:val="0"/>
      <w:marTop w:val="0"/>
      <w:marBottom w:val="0"/>
      <w:divBdr>
        <w:top w:val="none" w:sz="0" w:space="0" w:color="auto"/>
        <w:left w:val="none" w:sz="0" w:space="0" w:color="auto"/>
        <w:bottom w:val="none" w:sz="0" w:space="0" w:color="auto"/>
        <w:right w:val="none" w:sz="0" w:space="0" w:color="auto"/>
      </w:divBdr>
    </w:div>
    <w:div w:id="1873493521">
      <w:bodyDiv w:val="1"/>
      <w:marLeft w:val="0"/>
      <w:marRight w:val="0"/>
      <w:marTop w:val="0"/>
      <w:marBottom w:val="0"/>
      <w:divBdr>
        <w:top w:val="none" w:sz="0" w:space="0" w:color="auto"/>
        <w:left w:val="none" w:sz="0" w:space="0" w:color="auto"/>
        <w:bottom w:val="none" w:sz="0" w:space="0" w:color="auto"/>
        <w:right w:val="none" w:sz="0" w:space="0" w:color="auto"/>
      </w:divBdr>
    </w:div>
    <w:div w:id="1873612175">
      <w:bodyDiv w:val="1"/>
      <w:marLeft w:val="0"/>
      <w:marRight w:val="0"/>
      <w:marTop w:val="0"/>
      <w:marBottom w:val="0"/>
      <w:divBdr>
        <w:top w:val="none" w:sz="0" w:space="0" w:color="auto"/>
        <w:left w:val="none" w:sz="0" w:space="0" w:color="auto"/>
        <w:bottom w:val="none" w:sz="0" w:space="0" w:color="auto"/>
        <w:right w:val="none" w:sz="0" w:space="0" w:color="auto"/>
      </w:divBdr>
    </w:div>
    <w:div w:id="1874265656">
      <w:bodyDiv w:val="1"/>
      <w:marLeft w:val="0"/>
      <w:marRight w:val="0"/>
      <w:marTop w:val="0"/>
      <w:marBottom w:val="0"/>
      <w:divBdr>
        <w:top w:val="none" w:sz="0" w:space="0" w:color="auto"/>
        <w:left w:val="none" w:sz="0" w:space="0" w:color="auto"/>
        <w:bottom w:val="none" w:sz="0" w:space="0" w:color="auto"/>
        <w:right w:val="none" w:sz="0" w:space="0" w:color="auto"/>
      </w:divBdr>
    </w:div>
    <w:div w:id="1874686223">
      <w:bodyDiv w:val="1"/>
      <w:marLeft w:val="0"/>
      <w:marRight w:val="0"/>
      <w:marTop w:val="0"/>
      <w:marBottom w:val="0"/>
      <w:divBdr>
        <w:top w:val="none" w:sz="0" w:space="0" w:color="auto"/>
        <w:left w:val="none" w:sz="0" w:space="0" w:color="auto"/>
        <w:bottom w:val="none" w:sz="0" w:space="0" w:color="auto"/>
        <w:right w:val="none" w:sz="0" w:space="0" w:color="auto"/>
      </w:divBdr>
    </w:div>
    <w:div w:id="1875380568">
      <w:bodyDiv w:val="1"/>
      <w:marLeft w:val="0"/>
      <w:marRight w:val="0"/>
      <w:marTop w:val="0"/>
      <w:marBottom w:val="0"/>
      <w:divBdr>
        <w:top w:val="none" w:sz="0" w:space="0" w:color="auto"/>
        <w:left w:val="none" w:sz="0" w:space="0" w:color="auto"/>
        <w:bottom w:val="none" w:sz="0" w:space="0" w:color="auto"/>
        <w:right w:val="none" w:sz="0" w:space="0" w:color="auto"/>
      </w:divBdr>
    </w:div>
    <w:div w:id="1875459446">
      <w:bodyDiv w:val="1"/>
      <w:marLeft w:val="0"/>
      <w:marRight w:val="0"/>
      <w:marTop w:val="0"/>
      <w:marBottom w:val="0"/>
      <w:divBdr>
        <w:top w:val="none" w:sz="0" w:space="0" w:color="auto"/>
        <w:left w:val="none" w:sz="0" w:space="0" w:color="auto"/>
        <w:bottom w:val="none" w:sz="0" w:space="0" w:color="auto"/>
        <w:right w:val="none" w:sz="0" w:space="0" w:color="auto"/>
      </w:divBdr>
    </w:div>
    <w:div w:id="1875463872">
      <w:bodyDiv w:val="1"/>
      <w:marLeft w:val="0"/>
      <w:marRight w:val="0"/>
      <w:marTop w:val="0"/>
      <w:marBottom w:val="0"/>
      <w:divBdr>
        <w:top w:val="none" w:sz="0" w:space="0" w:color="auto"/>
        <w:left w:val="none" w:sz="0" w:space="0" w:color="auto"/>
        <w:bottom w:val="none" w:sz="0" w:space="0" w:color="auto"/>
        <w:right w:val="none" w:sz="0" w:space="0" w:color="auto"/>
      </w:divBdr>
    </w:div>
    <w:div w:id="1876575706">
      <w:bodyDiv w:val="1"/>
      <w:marLeft w:val="0"/>
      <w:marRight w:val="0"/>
      <w:marTop w:val="0"/>
      <w:marBottom w:val="0"/>
      <w:divBdr>
        <w:top w:val="none" w:sz="0" w:space="0" w:color="auto"/>
        <w:left w:val="none" w:sz="0" w:space="0" w:color="auto"/>
        <w:bottom w:val="none" w:sz="0" w:space="0" w:color="auto"/>
        <w:right w:val="none" w:sz="0" w:space="0" w:color="auto"/>
      </w:divBdr>
    </w:div>
    <w:div w:id="1878472444">
      <w:bodyDiv w:val="1"/>
      <w:marLeft w:val="0"/>
      <w:marRight w:val="0"/>
      <w:marTop w:val="0"/>
      <w:marBottom w:val="0"/>
      <w:divBdr>
        <w:top w:val="none" w:sz="0" w:space="0" w:color="auto"/>
        <w:left w:val="none" w:sz="0" w:space="0" w:color="auto"/>
        <w:bottom w:val="none" w:sz="0" w:space="0" w:color="auto"/>
        <w:right w:val="none" w:sz="0" w:space="0" w:color="auto"/>
      </w:divBdr>
    </w:div>
    <w:div w:id="1878548244">
      <w:bodyDiv w:val="1"/>
      <w:marLeft w:val="0"/>
      <w:marRight w:val="0"/>
      <w:marTop w:val="0"/>
      <w:marBottom w:val="0"/>
      <w:divBdr>
        <w:top w:val="none" w:sz="0" w:space="0" w:color="auto"/>
        <w:left w:val="none" w:sz="0" w:space="0" w:color="auto"/>
        <w:bottom w:val="none" w:sz="0" w:space="0" w:color="auto"/>
        <w:right w:val="none" w:sz="0" w:space="0" w:color="auto"/>
      </w:divBdr>
      <w:divsChild>
        <w:div w:id="1631476181">
          <w:marLeft w:val="480"/>
          <w:marRight w:val="0"/>
          <w:marTop w:val="0"/>
          <w:marBottom w:val="0"/>
          <w:divBdr>
            <w:top w:val="none" w:sz="0" w:space="0" w:color="auto"/>
            <w:left w:val="none" w:sz="0" w:space="0" w:color="auto"/>
            <w:bottom w:val="none" w:sz="0" w:space="0" w:color="auto"/>
            <w:right w:val="none" w:sz="0" w:space="0" w:color="auto"/>
          </w:divBdr>
        </w:div>
        <w:div w:id="1867327865">
          <w:marLeft w:val="480"/>
          <w:marRight w:val="0"/>
          <w:marTop w:val="0"/>
          <w:marBottom w:val="0"/>
          <w:divBdr>
            <w:top w:val="none" w:sz="0" w:space="0" w:color="auto"/>
            <w:left w:val="none" w:sz="0" w:space="0" w:color="auto"/>
            <w:bottom w:val="none" w:sz="0" w:space="0" w:color="auto"/>
            <w:right w:val="none" w:sz="0" w:space="0" w:color="auto"/>
          </w:divBdr>
        </w:div>
        <w:div w:id="168297911">
          <w:marLeft w:val="480"/>
          <w:marRight w:val="0"/>
          <w:marTop w:val="0"/>
          <w:marBottom w:val="0"/>
          <w:divBdr>
            <w:top w:val="none" w:sz="0" w:space="0" w:color="auto"/>
            <w:left w:val="none" w:sz="0" w:space="0" w:color="auto"/>
            <w:bottom w:val="none" w:sz="0" w:space="0" w:color="auto"/>
            <w:right w:val="none" w:sz="0" w:space="0" w:color="auto"/>
          </w:divBdr>
        </w:div>
        <w:div w:id="1191336053">
          <w:marLeft w:val="480"/>
          <w:marRight w:val="0"/>
          <w:marTop w:val="0"/>
          <w:marBottom w:val="0"/>
          <w:divBdr>
            <w:top w:val="none" w:sz="0" w:space="0" w:color="auto"/>
            <w:left w:val="none" w:sz="0" w:space="0" w:color="auto"/>
            <w:bottom w:val="none" w:sz="0" w:space="0" w:color="auto"/>
            <w:right w:val="none" w:sz="0" w:space="0" w:color="auto"/>
          </w:divBdr>
        </w:div>
        <w:div w:id="611976746">
          <w:marLeft w:val="480"/>
          <w:marRight w:val="0"/>
          <w:marTop w:val="0"/>
          <w:marBottom w:val="0"/>
          <w:divBdr>
            <w:top w:val="none" w:sz="0" w:space="0" w:color="auto"/>
            <w:left w:val="none" w:sz="0" w:space="0" w:color="auto"/>
            <w:bottom w:val="none" w:sz="0" w:space="0" w:color="auto"/>
            <w:right w:val="none" w:sz="0" w:space="0" w:color="auto"/>
          </w:divBdr>
        </w:div>
        <w:div w:id="356128615">
          <w:marLeft w:val="480"/>
          <w:marRight w:val="0"/>
          <w:marTop w:val="0"/>
          <w:marBottom w:val="0"/>
          <w:divBdr>
            <w:top w:val="none" w:sz="0" w:space="0" w:color="auto"/>
            <w:left w:val="none" w:sz="0" w:space="0" w:color="auto"/>
            <w:bottom w:val="none" w:sz="0" w:space="0" w:color="auto"/>
            <w:right w:val="none" w:sz="0" w:space="0" w:color="auto"/>
          </w:divBdr>
        </w:div>
        <w:div w:id="1767798862">
          <w:marLeft w:val="480"/>
          <w:marRight w:val="0"/>
          <w:marTop w:val="0"/>
          <w:marBottom w:val="0"/>
          <w:divBdr>
            <w:top w:val="none" w:sz="0" w:space="0" w:color="auto"/>
            <w:left w:val="none" w:sz="0" w:space="0" w:color="auto"/>
            <w:bottom w:val="none" w:sz="0" w:space="0" w:color="auto"/>
            <w:right w:val="none" w:sz="0" w:space="0" w:color="auto"/>
          </w:divBdr>
        </w:div>
        <w:div w:id="1850833589">
          <w:marLeft w:val="480"/>
          <w:marRight w:val="0"/>
          <w:marTop w:val="0"/>
          <w:marBottom w:val="0"/>
          <w:divBdr>
            <w:top w:val="none" w:sz="0" w:space="0" w:color="auto"/>
            <w:left w:val="none" w:sz="0" w:space="0" w:color="auto"/>
            <w:bottom w:val="none" w:sz="0" w:space="0" w:color="auto"/>
            <w:right w:val="none" w:sz="0" w:space="0" w:color="auto"/>
          </w:divBdr>
        </w:div>
        <w:div w:id="612830131">
          <w:marLeft w:val="480"/>
          <w:marRight w:val="0"/>
          <w:marTop w:val="0"/>
          <w:marBottom w:val="0"/>
          <w:divBdr>
            <w:top w:val="none" w:sz="0" w:space="0" w:color="auto"/>
            <w:left w:val="none" w:sz="0" w:space="0" w:color="auto"/>
            <w:bottom w:val="none" w:sz="0" w:space="0" w:color="auto"/>
            <w:right w:val="none" w:sz="0" w:space="0" w:color="auto"/>
          </w:divBdr>
        </w:div>
        <w:div w:id="1592934124">
          <w:marLeft w:val="480"/>
          <w:marRight w:val="0"/>
          <w:marTop w:val="0"/>
          <w:marBottom w:val="0"/>
          <w:divBdr>
            <w:top w:val="none" w:sz="0" w:space="0" w:color="auto"/>
            <w:left w:val="none" w:sz="0" w:space="0" w:color="auto"/>
            <w:bottom w:val="none" w:sz="0" w:space="0" w:color="auto"/>
            <w:right w:val="none" w:sz="0" w:space="0" w:color="auto"/>
          </w:divBdr>
        </w:div>
        <w:div w:id="160700606">
          <w:marLeft w:val="480"/>
          <w:marRight w:val="0"/>
          <w:marTop w:val="0"/>
          <w:marBottom w:val="0"/>
          <w:divBdr>
            <w:top w:val="none" w:sz="0" w:space="0" w:color="auto"/>
            <w:left w:val="none" w:sz="0" w:space="0" w:color="auto"/>
            <w:bottom w:val="none" w:sz="0" w:space="0" w:color="auto"/>
            <w:right w:val="none" w:sz="0" w:space="0" w:color="auto"/>
          </w:divBdr>
        </w:div>
        <w:div w:id="1000354789">
          <w:marLeft w:val="480"/>
          <w:marRight w:val="0"/>
          <w:marTop w:val="0"/>
          <w:marBottom w:val="0"/>
          <w:divBdr>
            <w:top w:val="none" w:sz="0" w:space="0" w:color="auto"/>
            <w:left w:val="none" w:sz="0" w:space="0" w:color="auto"/>
            <w:bottom w:val="none" w:sz="0" w:space="0" w:color="auto"/>
            <w:right w:val="none" w:sz="0" w:space="0" w:color="auto"/>
          </w:divBdr>
        </w:div>
        <w:div w:id="1777172115">
          <w:marLeft w:val="480"/>
          <w:marRight w:val="0"/>
          <w:marTop w:val="0"/>
          <w:marBottom w:val="0"/>
          <w:divBdr>
            <w:top w:val="none" w:sz="0" w:space="0" w:color="auto"/>
            <w:left w:val="none" w:sz="0" w:space="0" w:color="auto"/>
            <w:bottom w:val="none" w:sz="0" w:space="0" w:color="auto"/>
            <w:right w:val="none" w:sz="0" w:space="0" w:color="auto"/>
          </w:divBdr>
        </w:div>
        <w:div w:id="1982805336">
          <w:marLeft w:val="480"/>
          <w:marRight w:val="0"/>
          <w:marTop w:val="0"/>
          <w:marBottom w:val="0"/>
          <w:divBdr>
            <w:top w:val="none" w:sz="0" w:space="0" w:color="auto"/>
            <w:left w:val="none" w:sz="0" w:space="0" w:color="auto"/>
            <w:bottom w:val="none" w:sz="0" w:space="0" w:color="auto"/>
            <w:right w:val="none" w:sz="0" w:space="0" w:color="auto"/>
          </w:divBdr>
        </w:div>
        <w:div w:id="298532808">
          <w:marLeft w:val="480"/>
          <w:marRight w:val="0"/>
          <w:marTop w:val="0"/>
          <w:marBottom w:val="0"/>
          <w:divBdr>
            <w:top w:val="none" w:sz="0" w:space="0" w:color="auto"/>
            <w:left w:val="none" w:sz="0" w:space="0" w:color="auto"/>
            <w:bottom w:val="none" w:sz="0" w:space="0" w:color="auto"/>
            <w:right w:val="none" w:sz="0" w:space="0" w:color="auto"/>
          </w:divBdr>
        </w:div>
        <w:div w:id="2025327283">
          <w:marLeft w:val="480"/>
          <w:marRight w:val="0"/>
          <w:marTop w:val="0"/>
          <w:marBottom w:val="0"/>
          <w:divBdr>
            <w:top w:val="none" w:sz="0" w:space="0" w:color="auto"/>
            <w:left w:val="none" w:sz="0" w:space="0" w:color="auto"/>
            <w:bottom w:val="none" w:sz="0" w:space="0" w:color="auto"/>
            <w:right w:val="none" w:sz="0" w:space="0" w:color="auto"/>
          </w:divBdr>
        </w:div>
        <w:div w:id="2017997319">
          <w:marLeft w:val="480"/>
          <w:marRight w:val="0"/>
          <w:marTop w:val="0"/>
          <w:marBottom w:val="0"/>
          <w:divBdr>
            <w:top w:val="none" w:sz="0" w:space="0" w:color="auto"/>
            <w:left w:val="none" w:sz="0" w:space="0" w:color="auto"/>
            <w:bottom w:val="none" w:sz="0" w:space="0" w:color="auto"/>
            <w:right w:val="none" w:sz="0" w:space="0" w:color="auto"/>
          </w:divBdr>
        </w:div>
        <w:div w:id="1047099333">
          <w:marLeft w:val="480"/>
          <w:marRight w:val="0"/>
          <w:marTop w:val="0"/>
          <w:marBottom w:val="0"/>
          <w:divBdr>
            <w:top w:val="none" w:sz="0" w:space="0" w:color="auto"/>
            <w:left w:val="none" w:sz="0" w:space="0" w:color="auto"/>
            <w:bottom w:val="none" w:sz="0" w:space="0" w:color="auto"/>
            <w:right w:val="none" w:sz="0" w:space="0" w:color="auto"/>
          </w:divBdr>
        </w:div>
        <w:div w:id="2039089359">
          <w:marLeft w:val="480"/>
          <w:marRight w:val="0"/>
          <w:marTop w:val="0"/>
          <w:marBottom w:val="0"/>
          <w:divBdr>
            <w:top w:val="none" w:sz="0" w:space="0" w:color="auto"/>
            <w:left w:val="none" w:sz="0" w:space="0" w:color="auto"/>
            <w:bottom w:val="none" w:sz="0" w:space="0" w:color="auto"/>
            <w:right w:val="none" w:sz="0" w:space="0" w:color="auto"/>
          </w:divBdr>
        </w:div>
        <w:div w:id="62221018">
          <w:marLeft w:val="480"/>
          <w:marRight w:val="0"/>
          <w:marTop w:val="0"/>
          <w:marBottom w:val="0"/>
          <w:divBdr>
            <w:top w:val="none" w:sz="0" w:space="0" w:color="auto"/>
            <w:left w:val="none" w:sz="0" w:space="0" w:color="auto"/>
            <w:bottom w:val="none" w:sz="0" w:space="0" w:color="auto"/>
            <w:right w:val="none" w:sz="0" w:space="0" w:color="auto"/>
          </w:divBdr>
        </w:div>
        <w:div w:id="1577932608">
          <w:marLeft w:val="480"/>
          <w:marRight w:val="0"/>
          <w:marTop w:val="0"/>
          <w:marBottom w:val="0"/>
          <w:divBdr>
            <w:top w:val="none" w:sz="0" w:space="0" w:color="auto"/>
            <w:left w:val="none" w:sz="0" w:space="0" w:color="auto"/>
            <w:bottom w:val="none" w:sz="0" w:space="0" w:color="auto"/>
            <w:right w:val="none" w:sz="0" w:space="0" w:color="auto"/>
          </w:divBdr>
        </w:div>
        <w:div w:id="1304043002">
          <w:marLeft w:val="480"/>
          <w:marRight w:val="0"/>
          <w:marTop w:val="0"/>
          <w:marBottom w:val="0"/>
          <w:divBdr>
            <w:top w:val="none" w:sz="0" w:space="0" w:color="auto"/>
            <w:left w:val="none" w:sz="0" w:space="0" w:color="auto"/>
            <w:bottom w:val="none" w:sz="0" w:space="0" w:color="auto"/>
            <w:right w:val="none" w:sz="0" w:space="0" w:color="auto"/>
          </w:divBdr>
        </w:div>
        <w:div w:id="578715444">
          <w:marLeft w:val="480"/>
          <w:marRight w:val="0"/>
          <w:marTop w:val="0"/>
          <w:marBottom w:val="0"/>
          <w:divBdr>
            <w:top w:val="none" w:sz="0" w:space="0" w:color="auto"/>
            <w:left w:val="none" w:sz="0" w:space="0" w:color="auto"/>
            <w:bottom w:val="none" w:sz="0" w:space="0" w:color="auto"/>
            <w:right w:val="none" w:sz="0" w:space="0" w:color="auto"/>
          </w:divBdr>
        </w:div>
        <w:div w:id="635380993">
          <w:marLeft w:val="480"/>
          <w:marRight w:val="0"/>
          <w:marTop w:val="0"/>
          <w:marBottom w:val="0"/>
          <w:divBdr>
            <w:top w:val="none" w:sz="0" w:space="0" w:color="auto"/>
            <w:left w:val="none" w:sz="0" w:space="0" w:color="auto"/>
            <w:bottom w:val="none" w:sz="0" w:space="0" w:color="auto"/>
            <w:right w:val="none" w:sz="0" w:space="0" w:color="auto"/>
          </w:divBdr>
        </w:div>
        <w:div w:id="813722160">
          <w:marLeft w:val="480"/>
          <w:marRight w:val="0"/>
          <w:marTop w:val="0"/>
          <w:marBottom w:val="0"/>
          <w:divBdr>
            <w:top w:val="none" w:sz="0" w:space="0" w:color="auto"/>
            <w:left w:val="none" w:sz="0" w:space="0" w:color="auto"/>
            <w:bottom w:val="none" w:sz="0" w:space="0" w:color="auto"/>
            <w:right w:val="none" w:sz="0" w:space="0" w:color="auto"/>
          </w:divBdr>
        </w:div>
        <w:div w:id="1823428455">
          <w:marLeft w:val="480"/>
          <w:marRight w:val="0"/>
          <w:marTop w:val="0"/>
          <w:marBottom w:val="0"/>
          <w:divBdr>
            <w:top w:val="none" w:sz="0" w:space="0" w:color="auto"/>
            <w:left w:val="none" w:sz="0" w:space="0" w:color="auto"/>
            <w:bottom w:val="none" w:sz="0" w:space="0" w:color="auto"/>
            <w:right w:val="none" w:sz="0" w:space="0" w:color="auto"/>
          </w:divBdr>
        </w:div>
        <w:div w:id="1172571993">
          <w:marLeft w:val="480"/>
          <w:marRight w:val="0"/>
          <w:marTop w:val="0"/>
          <w:marBottom w:val="0"/>
          <w:divBdr>
            <w:top w:val="none" w:sz="0" w:space="0" w:color="auto"/>
            <w:left w:val="none" w:sz="0" w:space="0" w:color="auto"/>
            <w:bottom w:val="none" w:sz="0" w:space="0" w:color="auto"/>
            <w:right w:val="none" w:sz="0" w:space="0" w:color="auto"/>
          </w:divBdr>
        </w:div>
        <w:div w:id="1563102955">
          <w:marLeft w:val="480"/>
          <w:marRight w:val="0"/>
          <w:marTop w:val="0"/>
          <w:marBottom w:val="0"/>
          <w:divBdr>
            <w:top w:val="none" w:sz="0" w:space="0" w:color="auto"/>
            <w:left w:val="none" w:sz="0" w:space="0" w:color="auto"/>
            <w:bottom w:val="none" w:sz="0" w:space="0" w:color="auto"/>
            <w:right w:val="none" w:sz="0" w:space="0" w:color="auto"/>
          </w:divBdr>
        </w:div>
        <w:div w:id="1247301316">
          <w:marLeft w:val="480"/>
          <w:marRight w:val="0"/>
          <w:marTop w:val="0"/>
          <w:marBottom w:val="0"/>
          <w:divBdr>
            <w:top w:val="none" w:sz="0" w:space="0" w:color="auto"/>
            <w:left w:val="none" w:sz="0" w:space="0" w:color="auto"/>
            <w:bottom w:val="none" w:sz="0" w:space="0" w:color="auto"/>
            <w:right w:val="none" w:sz="0" w:space="0" w:color="auto"/>
          </w:divBdr>
        </w:div>
        <w:div w:id="1190994971">
          <w:marLeft w:val="480"/>
          <w:marRight w:val="0"/>
          <w:marTop w:val="0"/>
          <w:marBottom w:val="0"/>
          <w:divBdr>
            <w:top w:val="none" w:sz="0" w:space="0" w:color="auto"/>
            <w:left w:val="none" w:sz="0" w:space="0" w:color="auto"/>
            <w:bottom w:val="none" w:sz="0" w:space="0" w:color="auto"/>
            <w:right w:val="none" w:sz="0" w:space="0" w:color="auto"/>
          </w:divBdr>
        </w:div>
        <w:div w:id="802582331">
          <w:marLeft w:val="480"/>
          <w:marRight w:val="0"/>
          <w:marTop w:val="0"/>
          <w:marBottom w:val="0"/>
          <w:divBdr>
            <w:top w:val="none" w:sz="0" w:space="0" w:color="auto"/>
            <w:left w:val="none" w:sz="0" w:space="0" w:color="auto"/>
            <w:bottom w:val="none" w:sz="0" w:space="0" w:color="auto"/>
            <w:right w:val="none" w:sz="0" w:space="0" w:color="auto"/>
          </w:divBdr>
        </w:div>
        <w:div w:id="1318461182">
          <w:marLeft w:val="480"/>
          <w:marRight w:val="0"/>
          <w:marTop w:val="0"/>
          <w:marBottom w:val="0"/>
          <w:divBdr>
            <w:top w:val="none" w:sz="0" w:space="0" w:color="auto"/>
            <w:left w:val="none" w:sz="0" w:space="0" w:color="auto"/>
            <w:bottom w:val="none" w:sz="0" w:space="0" w:color="auto"/>
            <w:right w:val="none" w:sz="0" w:space="0" w:color="auto"/>
          </w:divBdr>
        </w:div>
        <w:div w:id="2102991545">
          <w:marLeft w:val="480"/>
          <w:marRight w:val="0"/>
          <w:marTop w:val="0"/>
          <w:marBottom w:val="0"/>
          <w:divBdr>
            <w:top w:val="none" w:sz="0" w:space="0" w:color="auto"/>
            <w:left w:val="none" w:sz="0" w:space="0" w:color="auto"/>
            <w:bottom w:val="none" w:sz="0" w:space="0" w:color="auto"/>
            <w:right w:val="none" w:sz="0" w:space="0" w:color="auto"/>
          </w:divBdr>
        </w:div>
        <w:div w:id="749620376">
          <w:marLeft w:val="480"/>
          <w:marRight w:val="0"/>
          <w:marTop w:val="0"/>
          <w:marBottom w:val="0"/>
          <w:divBdr>
            <w:top w:val="none" w:sz="0" w:space="0" w:color="auto"/>
            <w:left w:val="none" w:sz="0" w:space="0" w:color="auto"/>
            <w:bottom w:val="none" w:sz="0" w:space="0" w:color="auto"/>
            <w:right w:val="none" w:sz="0" w:space="0" w:color="auto"/>
          </w:divBdr>
        </w:div>
        <w:div w:id="219094783">
          <w:marLeft w:val="480"/>
          <w:marRight w:val="0"/>
          <w:marTop w:val="0"/>
          <w:marBottom w:val="0"/>
          <w:divBdr>
            <w:top w:val="none" w:sz="0" w:space="0" w:color="auto"/>
            <w:left w:val="none" w:sz="0" w:space="0" w:color="auto"/>
            <w:bottom w:val="none" w:sz="0" w:space="0" w:color="auto"/>
            <w:right w:val="none" w:sz="0" w:space="0" w:color="auto"/>
          </w:divBdr>
        </w:div>
        <w:div w:id="758864145">
          <w:marLeft w:val="480"/>
          <w:marRight w:val="0"/>
          <w:marTop w:val="0"/>
          <w:marBottom w:val="0"/>
          <w:divBdr>
            <w:top w:val="none" w:sz="0" w:space="0" w:color="auto"/>
            <w:left w:val="none" w:sz="0" w:space="0" w:color="auto"/>
            <w:bottom w:val="none" w:sz="0" w:space="0" w:color="auto"/>
            <w:right w:val="none" w:sz="0" w:space="0" w:color="auto"/>
          </w:divBdr>
        </w:div>
        <w:div w:id="252789912">
          <w:marLeft w:val="480"/>
          <w:marRight w:val="0"/>
          <w:marTop w:val="0"/>
          <w:marBottom w:val="0"/>
          <w:divBdr>
            <w:top w:val="none" w:sz="0" w:space="0" w:color="auto"/>
            <w:left w:val="none" w:sz="0" w:space="0" w:color="auto"/>
            <w:bottom w:val="none" w:sz="0" w:space="0" w:color="auto"/>
            <w:right w:val="none" w:sz="0" w:space="0" w:color="auto"/>
          </w:divBdr>
        </w:div>
        <w:div w:id="361594582">
          <w:marLeft w:val="480"/>
          <w:marRight w:val="0"/>
          <w:marTop w:val="0"/>
          <w:marBottom w:val="0"/>
          <w:divBdr>
            <w:top w:val="none" w:sz="0" w:space="0" w:color="auto"/>
            <w:left w:val="none" w:sz="0" w:space="0" w:color="auto"/>
            <w:bottom w:val="none" w:sz="0" w:space="0" w:color="auto"/>
            <w:right w:val="none" w:sz="0" w:space="0" w:color="auto"/>
          </w:divBdr>
        </w:div>
        <w:div w:id="2045521322">
          <w:marLeft w:val="480"/>
          <w:marRight w:val="0"/>
          <w:marTop w:val="0"/>
          <w:marBottom w:val="0"/>
          <w:divBdr>
            <w:top w:val="none" w:sz="0" w:space="0" w:color="auto"/>
            <w:left w:val="none" w:sz="0" w:space="0" w:color="auto"/>
            <w:bottom w:val="none" w:sz="0" w:space="0" w:color="auto"/>
            <w:right w:val="none" w:sz="0" w:space="0" w:color="auto"/>
          </w:divBdr>
        </w:div>
        <w:div w:id="1872954541">
          <w:marLeft w:val="480"/>
          <w:marRight w:val="0"/>
          <w:marTop w:val="0"/>
          <w:marBottom w:val="0"/>
          <w:divBdr>
            <w:top w:val="none" w:sz="0" w:space="0" w:color="auto"/>
            <w:left w:val="none" w:sz="0" w:space="0" w:color="auto"/>
            <w:bottom w:val="none" w:sz="0" w:space="0" w:color="auto"/>
            <w:right w:val="none" w:sz="0" w:space="0" w:color="auto"/>
          </w:divBdr>
        </w:div>
        <w:div w:id="1585651064">
          <w:marLeft w:val="480"/>
          <w:marRight w:val="0"/>
          <w:marTop w:val="0"/>
          <w:marBottom w:val="0"/>
          <w:divBdr>
            <w:top w:val="none" w:sz="0" w:space="0" w:color="auto"/>
            <w:left w:val="none" w:sz="0" w:space="0" w:color="auto"/>
            <w:bottom w:val="none" w:sz="0" w:space="0" w:color="auto"/>
            <w:right w:val="none" w:sz="0" w:space="0" w:color="auto"/>
          </w:divBdr>
        </w:div>
        <w:div w:id="292098845">
          <w:marLeft w:val="480"/>
          <w:marRight w:val="0"/>
          <w:marTop w:val="0"/>
          <w:marBottom w:val="0"/>
          <w:divBdr>
            <w:top w:val="none" w:sz="0" w:space="0" w:color="auto"/>
            <w:left w:val="none" w:sz="0" w:space="0" w:color="auto"/>
            <w:bottom w:val="none" w:sz="0" w:space="0" w:color="auto"/>
            <w:right w:val="none" w:sz="0" w:space="0" w:color="auto"/>
          </w:divBdr>
        </w:div>
        <w:div w:id="1016924992">
          <w:marLeft w:val="480"/>
          <w:marRight w:val="0"/>
          <w:marTop w:val="0"/>
          <w:marBottom w:val="0"/>
          <w:divBdr>
            <w:top w:val="none" w:sz="0" w:space="0" w:color="auto"/>
            <w:left w:val="none" w:sz="0" w:space="0" w:color="auto"/>
            <w:bottom w:val="none" w:sz="0" w:space="0" w:color="auto"/>
            <w:right w:val="none" w:sz="0" w:space="0" w:color="auto"/>
          </w:divBdr>
        </w:div>
        <w:div w:id="417095761">
          <w:marLeft w:val="480"/>
          <w:marRight w:val="0"/>
          <w:marTop w:val="0"/>
          <w:marBottom w:val="0"/>
          <w:divBdr>
            <w:top w:val="none" w:sz="0" w:space="0" w:color="auto"/>
            <w:left w:val="none" w:sz="0" w:space="0" w:color="auto"/>
            <w:bottom w:val="none" w:sz="0" w:space="0" w:color="auto"/>
            <w:right w:val="none" w:sz="0" w:space="0" w:color="auto"/>
          </w:divBdr>
        </w:div>
        <w:div w:id="804275808">
          <w:marLeft w:val="480"/>
          <w:marRight w:val="0"/>
          <w:marTop w:val="0"/>
          <w:marBottom w:val="0"/>
          <w:divBdr>
            <w:top w:val="none" w:sz="0" w:space="0" w:color="auto"/>
            <w:left w:val="none" w:sz="0" w:space="0" w:color="auto"/>
            <w:bottom w:val="none" w:sz="0" w:space="0" w:color="auto"/>
            <w:right w:val="none" w:sz="0" w:space="0" w:color="auto"/>
          </w:divBdr>
        </w:div>
        <w:div w:id="1761028612">
          <w:marLeft w:val="480"/>
          <w:marRight w:val="0"/>
          <w:marTop w:val="0"/>
          <w:marBottom w:val="0"/>
          <w:divBdr>
            <w:top w:val="none" w:sz="0" w:space="0" w:color="auto"/>
            <w:left w:val="none" w:sz="0" w:space="0" w:color="auto"/>
            <w:bottom w:val="none" w:sz="0" w:space="0" w:color="auto"/>
            <w:right w:val="none" w:sz="0" w:space="0" w:color="auto"/>
          </w:divBdr>
        </w:div>
        <w:div w:id="1757945792">
          <w:marLeft w:val="480"/>
          <w:marRight w:val="0"/>
          <w:marTop w:val="0"/>
          <w:marBottom w:val="0"/>
          <w:divBdr>
            <w:top w:val="none" w:sz="0" w:space="0" w:color="auto"/>
            <w:left w:val="none" w:sz="0" w:space="0" w:color="auto"/>
            <w:bottom w:val="none" w:sz="0" w:space="0" w:color="auto"/>
            <w:right w:val="none" w:sz="0" w:space="0" w:color="auto"/>
          </w:divBdr>
        </w:div>
        <w:div w:id="261571435">
          <w:marLeft w:val="480"/>
          <w:marRight w:val="0"/>
          <w:marTop w:val="0"/>
          <w:marBottom w:val="0"/>
          <w:divBdr>
            <w:top w:val="none" w:sz="0" w:space="0" w:color="auto"/>
            <w:left w:val="none" w:sz="0" w:space="0" w:color="auto"/>
            <w:bottom w:val="none" w:sz="0" w:space="0" w:color="auto"/>
            <w:right w:val="none" w:sz="0" w:space="0" w:color="auto"/>
          </w:divBdr>
        </w:div>
        <w:div w:id="69087085">
          <w:marLeft w:val="480"/>
          <w:marRight w:val="0"/>
          <w:marTop w:val="0"/>
          <w:marBottom w:val="0"/>
          <w:divBdr>
            <w:top w:val="none" w:sz="0" w:space="0" w:color="auto"/>
            <w:left w:val="none" w:sz="0" w:space="0" w:color="auto"/>
            <w:bottom w:val="none" w:sz="0" w:space="0" w:color="auto"/>
            <w:right w:val="none" w:sz="0" w:space="0" w:color="auto"/>
          </w:divBdr>
        </w:div>
        <w:div w:id="134414382">
          <w:marLeft w:val="480"/>
          <w:marRight w:val="0"/>
          <w:marTop w:val="0"/>
          <w:marBottom w:val="0"/>
          <w:divBdr>
            <w:top w:val="none" w:sz="0" w:space="0" w:color="auto"/>
            <w:left w:val="none" w:sz="0" w:space="0" w:color="auto"/>
            <w:bottom w:val="none" w:sz="0" w:space="0" w:color="auto"/>
            <w:right w:val="none" w:sz="0" w:space="0" w:color="auto"/>
          </w:divBdr>
        </w:div>
        <w:div w:id="2126996045">
          <w:marLeft w:val="480"/>
          <w:marRight w:val="0"/>
          <w:marTop w:val="0"/>
          <w:marBottom w:val="0"/>
          <w:divBdr>
            <w:top w:val="none" w:sz="0" w:space="0" w:color="auto"/>
            <w:left w:val="none" w:sz="0" w:space="0" w:color="auto"/>
            <w:bottom w:val="none" w:sz="0" w:space="0" w:color="auto"/>
            <w:right w:val="none" w:sz="0" w:space="0" w:color="auto"/>
          </w:divBdr>
        </w:div>
        <w:div w:id="1025862123">
          <w:marLeft w:val="480"/>
          <w:marRight w:val="0"/>
          <w:marTop w:val="0"/>
          <w:marBottom w:val="0"/>
          <w:divBdr>
            <w:top w:val="none" w:sz="0" w:space="0" w:color="auto"/>
            <w:left w:val="none" w:sz="0" w:space="0" w:color="auto"/>
            <w:bottom w:val="none" w:sz="0" w:space="0" w:color="auto"/>
            <w:right w:val="none" w:sz="0" w:space="0" w:color="auto"/>
          </w:divBdr>
        </w:div>
        <w:div w:id="1924798477">
          <w:marLeft w:val="480"/>
          <w:marRight w:val="0"/>
          <w:marTop w:val="0"/>
          <w:marBottom w:val="0"/>
          <w:divBdr>
            <w:top w:val="none" w:sz="0" w:space="0" w:color="auto"/>
            <w:left w:val="none" w:sz="0" w:space="0" w:color="auto"/>
            <w:bottom w:val="none" w:sz="0" w:space="0" w:color="auto"/>
            <w:right w:val="none" w:sz="0" w:space="0" w:color="auto"/>
          </w:divBdr>
        </w:div>
        <w:div w:id="1135411353">
          <w:marLeft w:val="480"/>
          <w:marRight w:val="0"/>
          <w:marTop w:val="0"/>
          <w:marBottom w:val="0"/>
          <w:divBdr>
            <w:top w:val="none" w:sz="0" w:space="0" w:color="auto"/>
            <w:left w:val="none" w:sz="0" w:space="0" w:color="auto"/>
            <w:bottom w:val="none" w:sz="0" w:space="0" w:color="auto"/>
            <w:right w:val="none" w:sz="0" w:space="0" w:color="auto"/>
          </w:divBdr>
        </w:div>
        <w:div w:id="1942299066">
          <w:marLeft w:val="480"/>
          <w:marRight w:val="0"/>
          <w:marTop w:val="0"/>
          <w:marBottom w:val="0"/>
          <w:divBdr>
            <w:top w:val="none" w:sz="0" w:space="0" w:color="auto"/>
            <w:left w:val="none" w:sz="0" w:space="0" w:color="auto"/>
            <w:bottom w:val="none" w:sz="0" w:space="0" w:color="auto"/>
            <w:right w:val="none" w:sz="0" w:space="0" w:color="auto"/>
          </w:divBdr>
        </w:div>
        <w:div w:id="1871407238">
          <w:marLeft w:val="480"/>
          <w:marRight w:val="0"/>
          <w:marTop w:val="0"/>
          <w:marBottom w:val="0"/>
          <w:divBdr>
            <w:top w:val="none" w:sz="0" w:space="0" w:color="auto"/>
            <w:left w:val="none" w:sz="0" w:space="0" w:color="auto"/>
            <w:bottom w:val="none" w:sz="0" w:space="0" w:color="auto"/>
            <w:right w:val="none" w:sz="0" w:space="0" w:color="auto"/>
          </w:divBdr>
        </w:div>
        <w:div w:id="2016766689">
          <w:marLeft w:val="480"/>
          <w:marRight w:val="0"/>
          <w:marTop w:val="0"/>
          <w:marBottom w:val="0"/>
          <w:divBdr>
            <w:top w:val="none" w:sz="0" w:space="0" w:color="auto"/>
            <w:left w:val="none" w:sz="0" w:space="0" w:color="auto"/>
            <w:bottom w:val="none" w:sz="0" w:space="0" w:color="auto"/>
            <w:right w:val="none" w:sz="0" w:space="0" w:color="auto"/>
          </w:divBdr>
        </w:div>
        <w:div w:id="1658149851">
          <w:marLeft w:val="480"/>
          <w:marRight w:val="0"/>
          <w:marTop w:val="0"/>
          <w:marBottom w:val="0"/>
          <w:divBdr>
            <w:top w:val="none" w:sz="0" w:space="0" w:color="auto"/>
            <w:left w:val="none" w:sz="0" w:space="0" w:color="auto"/>
            <w:bottom w:val="none" w:sz="0" w:space="0" w:color="auto"/>
            <w:right w:val="none" w:sz="0" w:space="0" w:color="auto"/>
          </w:divBdr>
        </w:div>
        <w:div w:id="2064985061">
          <w:marLeft w:val="480"/>
          <w:marRight w:val="0"/>
          <w:marTop w:val="0"/>
          <w:marBottom w:val="0"/>
          <w:divBdr>
            <w:top w:val="none" w:sz="0" w:space="0" w:color="auto"/>
            <w:left w:val="none" w:sz="0" w:space="0" w:color="auto"/>
            <w:bottom w:val="none" w:sz="0" w:space="0" w:color="auto"/>
            <w:right w:val="none" w:sz="0" w:space="0" w:color="auto"/>
          </w:divBdr>
        </w:div>
        <w:div w:id="213124781">
          <w:marLeft w:val="480"/>
          <w:marRight w:val="0"/>
          <w:marTop w:val="0"/>
          <w:marBottom w:val="0"/>
          <w:divBdr>
            <w:top w:val="none" w:sz="0" w:space="0" w:color="auto"/>
            <w:left w:val="none" w:sz="0" w:space="0" w:color="auto"/>
            <w:bottom w:val="none" w:sz="0" w:space="0" w:color="auto"/>
            <w:right w:val="none" w:sz="0" w:space="0" w:color="auto"/>
          </w:divBdr>
        </w:div>
        <w:div w:id="801461778">
          <w:marLeft w:val="480"/>
          <w:marRight w:val="0"/>
          <w:marTop w:val="0"/>
          <w:marBottom w:val="0"/>
          <w:divBdr>
            <w:top w:val="none" w:sz="0" w:space="0" w:color="auto"/>
            <w:left w:val="none" w:sz="0" w:space="0" w:color="auto"/>
            <w:bottom w:val="none" w:sz="0" w:space="0" w:color="auto"/>
            <w:right w:val="none" w:sz="0" w:space="0" w:color="auto"/>
          </w:divBdr>
        </w:div>
        <w:div w:id="612395656">
          <w:marLeft w:val="480"/>
          <w:marRight w:val="0"/>
          <w:marTop w:val="0"/>
          <w:marBottom w:val="0"/>
          <w:divBdr>
            <w:top w:val="none" w:sz="0" w:space="0" w:color="auto"/>
            <w:left w:val="none" w:sz="0" w:space="0" w:color="auto"/>
            <w:bottom w:val="none" w:sz="0" w:space="0" w:color="auto"/>
            <w:right w:val="none" w:sz="0" w:space="0" w:color="auto"/>
          </w:divBdr>
        </w:div>
        <w:div w:id="364527715">
          <w:marLeft w:val="480"/>
          <w:marRight w:val="0"/>
          <w:marTop w:val="0"/>
          <w:marBottom w:val="0"/>
          <w:divBdr>
            <w:top w:val="none" w:sz="0" w:space="0" w:color="auto"/>
            <w:left w:val="none" w:sz="0" w:space="0" w:color="auto"/>
            <w:bottom w:val="none" w:sz="0" w:space="0" w:color="auto"/>
            <w:right w:val="none" w:sz="0" w:space="0" w:color="auto"/>
          </w:divBdr>
        </w:div>
        <w:div w:id="954020012">
          <w:marLeft w:val="480"/>
          <w:marRight w:val="0"/>
          <w:marTop w:val="0"/>
          <w:marBottom w:val="0"/>
          <w:divBdr>
            <w:top w:val="none" w:sz="0" w:space="0" w:color="auto"/>
            <w:left w:val="none" w:sz="0" w:space="0" w:color="auto"/>
            <w:bottom w:val="none" w:sz="0" w:space="0" w:color="auto"/>
            <w:right w:val="none" w:sz="0" w:space="0" w:color="auto"/>
          </w:divBdr>
        </w:div>
        <w:div w:id="1000084125">
          <w:marLeft w:val="480"/>
          <w:marRight w:val="0"/>
          <w:marTop w:val="0"/>
          <w:marBottom w:val="0"/>
          <w:divBdr>
            <w:top w:val="none" w:sz="0" w:space="0" w:color="auto"/>
            <w:left w:val="none" w:sz="0" w:space="0" w:color="auto"/>
            <w:bottom w:val="none" w:sz="0" w:space="0" w:color="auto"/>
            <w:right w:val="none" w:sz="0" w:space="0" w:color="auto"/>
          </w:divBdr>
        </w:div>
        <w:div w:id="308368847">
          <w:marLeft w:val="480"/>
          <w:marRight w:val="0"/>
          <w:marTop w:val="0"/>
          <w:marBottom w:val="0"/>
          <w:divBdr>
            <w:top w:val="none" w:sz="0" w:space="0" w:color="auto"/>
            <w:left w:val="none" w:sz="0" w:space="0" w:color="auto"/>
            <w:bottom w:val="none" w:sz="0" w:space="0" w:color="auto"/>
            <w:right w:val="none" w:sz="0" w:space="0" w:color="auto"/>
          </w:divBdr>
        </w:div>
        <w:div w:id="2078286289">
          <w:marLeft w:val="480"/>
          <w:marRight w:val="0"/>
          <w:marTop w:val="0"/>
          <w:marBottom w:val="0"/>
          <w:divBdr>
            <w:top w:val="none" w:sz="0" w:space="0" w:color="auto"/>
            <w:left w:val="none" w:sz="0" w:space="0" w:color="auto"/>
            <w:bottom w:val="none" w:sz="0" w:space="0" w:color="auto"/>
            <w:right w:val="none" w:sz="0" w:space="0" w:color="auto"/>
          </w:divBdr>
        </w:div>
        <w:div w:id="1401825477">
          <w:marLeft w:val="480"/>
          <w:marRight w:val="0"/>
          <w:marTop w:val="0"/>
          <w:marBottom w:val="0"/>
          <w:divBdr>
            <w:top w:val="none" w:sz="0" w:space="0" w:color="auto"/>
            <w:left w:val="none" w:sz="0" w:space="0" w:color="auto"/>
            <w:bottom w:val="none" w:sz="0" w:space="0" w:color="auto"/>
            <w:right w:val="none" w:sz="0" w:space="0" w:color="auto"/>
          </w:divBdr>
        </w:div>
        <w:div w:id="633367563">
          <w:marLeft w:val="480"/>
          <w:marRight w:val="0"/>
          <w:marTop w:val="0"/>
          <w:marBottom w:val="0"/>
          <w:divBdr>
            <w:top w:val="none" w:sz="0" w:space="0" w:color="auto"/>
            <w:left w:val="none" w:sz="0" w:space="0" w:color="auto"/>
            <w:bottom w:val="none" w:sz="0" w:space="0" w:color="auto"/>
            <w:right w:val="none" w:sz="0" w:space="0" w:color="auto"/>
          </w:divBdr>
        </w:div>
        <w:div w:id="312637094">
          <w:marLeft w:val="480"/>
          <w:marRight w:val="0"/>
          <w:marTop w:val="0"/>
          <w:marBottom w:val="0"/>
          <w:divBdr>
            <w:top w:val="none" w:sz="0" w:space="0" w:color="auto"/>
            <w:left w:val="none" w:sz="0" w:space="0" w:color="auto"/>
            <w:bottom w:val="none" w:sz="0" w:space="0" w:color="auto"/>
            <w:right w:val="none" w:sz="0" w:space="0" w:color="auto"/>
          </w:divBdr>
        </w:div>
        <w:div w:id="1678999123">
          <w:marLeft w:val="480"/>
          <w:marRight w:val="0"/>
          <w:marTop w:val="0"/>
          <w:marBottom w:val="0"/>
          <w:divBdr>
            <w:top w:val="none" w:sz="0" w:space="0" w:color="auto"/>
            <w:left w:val="none" w:sz="0" w:space="0" w:color="auto"/>
            <w:bottom w:val="none" w:sz="0" w:space="0" w:color="auto"/>
            <w:right w:val="none" w:sz="0" w:space="0" w:color="auto"/>
          </w:divBdr>
        </w:div>
        <w:div w:id="1466002830">
          <w:marLeft w:val="480"/>
          <w:marRight w:val="0"/>
          <w:marTop w:val="0"/>
          <w:marBottom w:val="0"/>
          <w:divBdr>
            <w:top w:val="none" w:sz="0" w:space="0" w:color="auto"/>
            <w:left w:val="none" w:sz="0" w:space="0" w:color="auto"/>
            <w:bottom w:val="none" w:sz="0" w:space="0" w:color="auto"/>
            <w:right w:val="none" w:sz="0" w:space="0" w:color="auto"/>
          </w:divBdr>
        </w:div>
        <w:div w:id="157354038">
          <w:marLeft w:val="480"/>
          <w:marRight w:val="0"/>
          <w:marTop w:val="0"/>
          <w:marBottom w:val="0"/>
          <w:divBdr>
            <w:top w:val="none" w:sz="0" w:space="0" w:color="auto"/>
            <w:left w:val="none" w:sz="0" w:space="0" w:color="auto"/>
            <w:bottom w:val="none" w:sz="0" w:space="0" w:color="auto"/>
            <w:right w:val="none" w:sz="0" w:space="0" w:color="auto"/>
          </w:divBdr>
        </w:div>
        <w:div w:id="2141611340">
          <w:marLeft w:val="480"/>
          <w:marRight w:val="0"/>
          <w:marTop w:val="0"/>
          <w:marBottom w:val="0"/>
          <w:divBdr>
            <w:top w:val="none" w:sz="0" w:space="0" w:color="auto"/>
            <w:left w:val="none" w:sz="0" w:space="0" w:color="auto"/>
            <w:bottom w:val="none" w:sz="0" w:space="0" w:color="auto"/>
            <w:right w:val="none" w:sz="0" w:space="0" w:color="auto"/>
          </w:divBdr>
        </w:div>
        <w:div w:id="1285890369">
          <w:marLeft w:val="480"/>
          <w:marRight w:val="0"/>
          <w:marTop w:val="0"/>
          <w:marBottom w:val="0"/>
          <w:divBdr>
            <w:top w:val="none" w:sz="0" w:space="0" w:color="auto"/>
            <w:left w:val="none" w:sz="0" w:space="0" w:color="auto"/>
            <w:bottom w:val="none" w:sz="0" w:space="0" w:color="auto"/>
            <w:right w:val="none" w:sz="0" w:space="0" w:color="auto"/>
          </w:divBdr>
        </w:div>
        <w:div w:id="1312519322">
          <w:marLeft w:val="480"/>
          <w:marRight w:val="0"/>
          <w:marTop w:val="0"/>
          <w:marBottom w:val="0"/>
          <w:divBdr>
            <w:top w:val="none" w:sz="0" w:space="0" w:color="auto"/>
            <w:left w:val="none" w:sz="0" w:space="0" w:color="auto"/>
            <w:bottom w:val="none" w:sz="0" w:space="0" w:color="auto"/>
            <w:right w:val="none" w:sz="0" w:space="0" w:color="auto"/>
          </w:divBdr>
        </w:div>
        <w:div w:id="1519200275">
          <w:marLeft w:val="480"/>
          <w:marRight w:val="0"/>
          <w:marTop w:val="0"/>
          <w:marBottom w:val="0"/>
          <w:divBdr>
            <w:top w:val="none" w:sz="0" w:space="0" w:color="auto"/>
            <w:left w:val="none" w:sz="0" w:space="0" w:color="auto"/>
            <w:bottom w:val="none" w:sz="0" w:space="0" w:color="auto"/>
            <w:right w:val="none" w:sz="0" w:space="0" w:color="auto"/>
          </w:divBdr>
        </w:div>
      </w:divsChild>
    </w:div>
    <w:div w:id="1879931215">
      <w:bodyDiv w:val="1"/>
      <w:marLeft w:val="0"/>
      <w:marRight w:val="0"/>
      <w:marTop w:val="0"/>
      <w:marBottom w:val="0"/>
      <w:divBdr>
        <w:top w:val="none" w:sz="0" w:space="0" w:color="auto"/>
        <w:left w:val="none" w:sz="0" w:space="0" w:color="auto"/>
        <w:bottom w:val="none" w:sz="0" w:space="0" w:color="auto"/>
        <w:right w:val="none" w:sz="0" w:space="0" w:color="auto"/>
      </w:divBdr>
    </w:div>
    <w:div w:id="1880236546">
      <w:bodyDiv w:val="1"/>
      <w:marLeft w:val="0"/>
      <w:marRight w:val="0"/>
      <w:marTop w:val="0"/>
      <w:marBottom w:val="0"/>
      <w:divBdr>
        <w:top w:val="none" w:sz="0" w:space="0" w:color="auto"/>
        <w:left w:val="none" w:sz="0" w:space="0" w:color="auto"/>
        <w:bottom w:val="none" w:sz="0" w:space="0" w:color="auto"/>
        <w:right w:val="none" w:sz="0" w:space="0" w:color="auto"/>
      </w:divBdr>
    </w:div>
    <w:div w:id="1880429957">
      <w:bodyDiv w:val="1"/>
      <w:marLeft w:val="0"/>
      <w:marRight w:val="0"/>
      <w:marTop w:val="0"/>
      <w:marBottom w:val="0"/>
      <w:divBdr>
        <w:top w:val="none" w:sz="0" w:space="0" w:color="auto"/>
        <w:left w:val="none" w:sz="0" w:space="0" w:color="auto"/>
        <w:bottom w:val="none" w:sz="0" w:space="0" w:color="auto"/>
        <w:right w:val="none" w:sz="0" w:space="0" w:color="auto"/>
      </w:divBdr>
    </w:div>
    <w:div w:id="1881892014">
      <w:bodyDiv w:val="1"/>
      <w:marLeft w:val="0"/>
      <w:marRight w:val="0"/>
      <w:marTop w:val="0"/>
      <w:marBottom w:val="0"/>
      <w:divBdr>
        <w:top w:val="none" w:sz="0" w:space="0" w:color="auto"/>
        <w:left w:val="none" w:sz="0" w:space="0" w:color="auto"/>
        <w:bottom w:val="none" w:sz="0" w:space="0" w:color="auto"/>
        <w:right w:val="none" w:sz="0" w:space="0" w:color="auto"/>
      </w:divBdr>
    </w:div>
    <w:div w:id="1882473985">
      <w:bodyDiv w:val="1"/>
      <w:marLeft w:val="0"/>
      <w:marRight w:val="0"/>
      <w:marTop w:val="0"/>
      <w:marBottom w:val="0"/>
      <w:divBdr>
        <w:top w:val="none" w:sz="0" w:space="0" w:color="auto"/>
        <w:left w:val="none" w:sz="0" w:space="0" w:color="auto"/>
        <w:bottom w:val="none" w:sz="0" w:space="0" w:color="auto"/>
        <w:right w:val="none" w:sz="0" w:space="0" w:color="auto"/>
      </w:divBdr>
    </w:div>
    <w:div w:id="1883323175">
      <w:bodyDiv w:val="1"/>
      <w:marLeft w:val="0"/>
      <w:marRight w:val="0"/>
      <w:marTop w:val="0"/>
      <w:marBottom w:val="0"/>
      <w:divBdr>
        <w:top w:val="none" w:sz="0" w:space="0" w:color="auto"/>
        <w:left w:val="none" w:sz="0" w:space="0" w:color="auto"/>
        <w:bottom w:val="none" w:sz="0" w:space="0" w:color="auto"/>
        <w:right w:val="none" w:sz="0" w:space="0" w:color="auto"/>
      </w:divBdr>
    </w:div>
    <w:div w:id="1883518751">
      <w:bodyDiv w:val="1"/>
      <w:marLeft w:val="0"/>
      <w:marRight w:val="0"/>
      <w:marTop w:val="0"/>
      <w:marBottom w:val="0"/>
      <w:divBdr>
        <w:top w:val="none" w:sz="0" w:space="0" w:color="auto"/>
        <w:left w:val="none" w:sz="0" w:space="0" w:color="auto"/>
        <w:bottom w:val="none" w:sz="0" w:space="0" w:color="auto"/>
        <w:right w:val="none" w:sz="0" w:space="0" w:color="auto"/>
      </w:divBdr>
    </w:div>
    <w:div w:id="1884780252">
      <w:bodyDiv w:val="1"/>
      <w:marLeft w:val="0"/>
      <w:marRight w:val="0"/>
      <w:marTop w:val="0"/>
      <w:marBottom w:val="0"/>
      <w:divBdr>
        <w:top w:val="none" w:sz="0" w:space="0" w:color="auto"/>
        <w:left w:val="none" w:sz="0" w:space="0" w:color="auto"/>
        <w:bottom w:val="none" w:sz="0" w:space="0" w:color="auto"/>
        <w:right w:val="none" w:sz="0" w:space="0" w:color="auto"/>
      </w:divBdr>
    </w:div>
    <w:div w:id="1886988408">
      <w:bodyDiv w:val="1"/>
      <w:marLeft w:val="0"/>
      <w:marRight w:val="0"/>
      <w:marTop w:val="0"/>
      <w:marBottom w:val="0"/>
      <w:divBdr>
        <w:top w:val="none" w:sz="0" w:space="0" w:color="auto"/>
        <w:left w:val="none" w:sz="0" w:space="0" w:color="auto"/>
        <w:bottom w:val="none" w:sz="0" w:space="0" w:color="auto"/>
        <w:right w:val="none" w:sz="0" w:space="0" w:color="auto"/>
      </w:divBdr>
    </w:div>
    <w:div w:id="1889609658">
      <w:bodyDiv w:val="1"/>
      <w:marLeft w:val="0"/>
      <w:marRight w:val="0"/>
      <w:marTop w:val="0"/>
      <w:marBottom w:val="0"/>
      <w:divBdr>
        <w:top w:val="none" w:sz="0" w:space="0" w:color="auto"/>
        <w:left w:val="none" w:sz="0" w:space="0" w:color="auto"/>
        <w:bottom w:val="none" w:sz="0" w:space="0" w:color="auto"/>
        <w:right w:val="none" w:sz="0" w:space="0" w:color="auto"/>
      </w:divBdr>
    </w:div>
    <w:div w:id="1889996281">
      <w:bodyDiv w:val="1"/>
      <w:marLeft w:val="0"/>
      <w:marRight w:val="0"/>
      <w:marTop w:val="0"/>
      <w:marBottom w:val="0"/>
      <w:divBdr>
        <w:top w:val="none" w:sz="0" w:space="0" w:color="auto"/>
        <w:left w:val="none" w:sz="0" w:space="0" w:color="auto"/>
        <w:bottom w:val="none" w:sz="0" w:space="0" w:color="auto"/>
        <w:right w:val="none" w:sz="0" w:space="0" w:color="auto"/>
      </w:divBdr>
    </w:div>
    <w:div w:id="1890415227">
      <w:bodyDiv w:val="1"/>
      <w:marLeft w:val="0"/>
      <w:marRight w:val="0"/>
      <w:marTop w:val="0"/>
      <w:marBottom w:val="0"/>
      <w:divBdr>
        <w:top w:val="none" w:sz="0" w:space="0" w:color="auto"/>
        <w:left w:val="none" w:sz="0" w:space="0" w:color="auto"/>
        <w:bottom w:val="none" w:sz="0" w:space="0" w:color="auto"/>
        <w:right w:val="none" w:sz="0" w:space="0" w:color="auto"/>
      </w:divBdr>
    </w:div>
    <w:div w:id="1891072925">
      <w:bodyDiv w:val="1"/>
      <w:marLeft w:val="0"/>
      <w:marRight w:val="0"/>
      <w:marTop w:val="0"/>
      <w:marBottom w:val="0"/>
      <w:divBdr>
        <w:top w:val="none" w:sz="0" w:space="0" w:color="auto"/>
        <w:left w:val="none" w:sz="0" w:space="0" w:color="auto"/>
        <w:bottom w:val="none" w:sz="0" w:space="0" w:color="auto"/>
        <w:right w:val="none" w:sz="0" w:space="0" w:color="auto"/>
      </w:divBdr>
    </w:div>
    <w:div w:id="1892375391">
      <w:bodyDiv w:val="1"/>
      <w:marLeft w:val="0"/>
      <w:marRight w:val="0"/>
      <w:marTop w:val="0"/>
      <w:marBottom w:val="0"/>
      <w:divBdr>
        <w:top w:val="none" w:sz="0" w:space="0" w:color="auto"/>
        <w:left w:val="none" w:sz="0" w:space="0" w:color="auto"/>
        <w:bottom w:val="none" w:sz="0" w:space="0" w:color="auto"/>
        <w:right w:val="none" w:sz="0" w:space="0" w:color="auto"/>
      </w:divBdr>
    </w:div>
    <w:div w:id="1892881364">
      <w:bodyDiv w:val="1"/>
      <w:marLeft w:val="0"/>
      <w:marRight w:val="0"/>
      <w:marTop w:val="0"/>
      <w:marBottom w:val="0"/>
      <w:divBdr>
        <w:top w:val="none" w:sz="0" w:space="0" w:color="auto"/>
        <w:left w:val="none" w:sz="0" w:space="0" w:color="auto"/>
        <w:bottom w:val="none" w:sz="0" w:space="0" w:color="auto"/>
        <w:right w:val="none" w:sz="0" w:space="0" w:color="auto"/>
      </w:divBdr>
    </w:div>
    <w:div w:id="1894001574">
      <w:bodyDiv w:val="1"/>
      <w:marLeft w:val="0"/>
      <w:marRight w:val="0"/>
      <w:marTop w:val="0"/>
      <w:marBottom w:val="0"/>
      <w:divBdr>
        <w:top w:val="none" w:sz="0" w:space="0" w:color="auto"/>
        <w:left w:val="none" w:sz="0" w:space="0" w:color="auto"/>
        <w:bottom w:val="none" w:sz="0" w:space="0" w:color="auto"/>
        <w:right w:val="none" w:sz="0" w:space="0" w:color="auto"/>
      </w:divBdr>
    </w:div>
    <w:div w:id="1895508208">
      <w:bodyDiv w:val="1"/>
      <w:marLeft w:val="0"/>
      <w:marRight w:val="0"/>
      <w:marTop w:val="0"/>
      <w:marBottom w:val="0"/>
      <w:divBdr>
        <w:top w:val="none" w:sz="0" w:space="0" w:color="auto"/>
        <w:left w:val="none" w:sz="0" w:space="0" w:color="auto"/>
        <w:bottom w:val="none" w:sz="0" w:space="0" w:color="auto"/>
        <w:right w:val="none" w:sz="0" w:space="0" w:color="auto"/>
      </w:divBdr>
    </w:div>
    <w:div w:id="1896311610">
      <w:bodyDiv w:val="1"/>
      <w:marLeft w:val="0"/>
      <w:marRight w:val="0"/>
      <w:marTop w:val="0"/>
      <w:marBottom w:val="0"/>
      <w:divBdr>
        <w:top w:val="none" w:sz="0" w:space="0" w:color="auto"/>
        <w:left w:val="none" w:sz="0" w:space="0" w:color="auto"/>
        <w:bottom w:val="none" w:sz="0" w:space="0" w:color="auto"/>
        <w:right w:val="none" w:sz="0" w:space="0" w:color="auto"/>
      </w:divBdr>
    </w:div>
    <w:div w:id="1896502131">
      <w:bodyDiv w:val="1"/>
      <w:marLeft w:val="0"/>
      <w:marRight w:val="0"/>
      <w:marTop w:val="0"/>
      <w:marBottom w:val="0"/>
      <w:divBdr>
        <w:top w:val="none" w:sz="0" w:space="0" w:color="auto"/>
        <w:left w:val="none" w:sz="0" w:space="0" w:color="auto"/>
        <w:bottom w:val="none" w:sz="0" w:space="0" w:color="auto"/>
        <w:right w:val="none" w:sz="0" w:space="0" w:color="auto"/>
      </w:divBdr>
    </w:div>
    <w:div w:id="1897084450">
      <w:bodyDiv w:val="1"/>
      <w:marLeft w:val="0"/>
      <w:marRight w:val="0"/>
      <w:marTop w:val="0"/>
      <w:marBottom w:val="0"/>
      <w:divBdr>
        <w:top w:val="none" w:sz="0" w:space="0" w:color="auto"/>
        <w:left w:val="none" w:sz="0" w:space="0" w:color="auto"/>
        <w:bottom w:val="none" w:sz="0" w:space="0" w:color="auto"/>
        <w:right w:val="none" w:sz="0" w:space="0" w:color="auto"/>
      </w:divBdr>
    </w:div>
    <w:div w:id="1897274332">
      <w:bodyDiv w:val="1"/>
      <w:marLeft w:val="0"/>
      <w:marRight w:val="0"/>
      <w:marTop w:val="0"/>
      <w:marBottom w:val="0"/>
      <w:divBdr>
        <w:top w:val="none" w:sz="0" w:space="0" w:color="auto"/>
        <w:left w:val="none" w:sz="0" w:space="0" w:color="auto"/>
        <w:bottom w:val="none" w:sz="0" w:space="0" w:color="auto"/>
        <w:right w:val="none" w:sz="0" w:space="0" w:color="auto"/>
      </w:divBdr>
    </w:div>
    <w:div w:id="1897357535">
      <w:bodyDiv w:val="1"/>
      <w:marLeft w:val="0"/>
      <w:marRight w:val="0"/>
      <w:marTop w:val="0"/>
      <w:marBottom w:val="0"/>
      <w:divBdr>
        <w:top w:val="none" w:sz="0" w:space="0" w:color="auto"/>
        <w:left w:val="none" w:sz="0" w:space="0" w:color="auto"/>
        <w:bottom w:val="none" w:sz="0" w:space="0" w:color="auto"/>
        <w:right w:val="none" w:sz="0" w:space="0" w:color="auto"/>
      </w:divBdr>
    </w:div>
    <w:div w:id="1897622594">
      <w:bodyDiv w:val="1"/>
      <w:marLeft w:val="0"/>
      <w:marRight w:val="0"/>
      <w:marTop w:val="0"/>
      <w:marBottom w:val="0"/>
      <w:divBdr>
        <w:top w:val="none" w:sz="0" w:space="0" w:color="auto"/>
        <w:left w:val="none" w:sz="0" w:space="0" w:color="auto"/>
        <w:bottom w:val="none" w:sz="0" w:space="0" w:color="auto"/>
        <w:right w:val="none" w:sz="0" w:space="0" w:color="auto"/>
      </w:divBdr>
    </w:div>
    <w:div w:id="1897819177">
      <w:bodyDiv w:val="1"/>
      <w:marLeft w:val="0"/>
      <w:marRight w:val="0"/>
      <w:marTop w:val="0"/>
      <w:marBottom w:val="0"/>
      <w:divBdr>
        <w:top w:val="none" w:sz="0" w:space="0" w:color="auto"/>
        <w:left w:val="none" w:sz="0" w:space="0" w:color="auto"/>
        <w:bottom w:val="none" w:sz="0" w:space="0" w:color="auto"/>
        <w:right w:val="none" w:sz="0" w:space="0" w:color="auto"/>
      </w:divBdr>
    </w:div>
    <w:div w:id="1898471183">
      <w:bodyDiv w:val="1"/>
      <w:marLeft w:val="0"/>
      <w:marRight w:val="0"/>
      <w:marTop w:val="0"/>
      <w:marBottom w:val="0"/>
      <w:divBdr>
        <w:top w:val="none" w:sz="0" w:space="0" w:color="auto"/>
        <w:left w:val="none" w:sz="0" w:space="0" w:color="auto"/>
        <w:bottom w:val="none" w:sz="0" w:space="0" w:color="auto"/>
        <w:right w:val="none" w:sz="0" w:space="0" w:color="auto"/>
      </w:divBdr>
    </w:div>
    <w:div w:id="1899827236">
      <w:bodyDiv w:val="1"/>
      <w:marLeft w:val="0"/>
      <w:marRight w:val="0"/>
      <w:marTop w:val="0"/>
      <w:marBottom w:val="0"/>
      <w:divBdr>
        <w:top w:val="none" w:sz="0" w:space="0" w:color="auto"/>
        <w:left w:val="none" w:sz="0" w:space="0" w:color="auto"/>
        <w:bottom w:val="none" w:sz="0" w:space="0" w:color="auto"/>
        <w:right w:val="none" w:sz="0" w:space="0" w:color="auto"/>
      </w:divBdr>
    </w:div>
    <w:div w:id="1899977096">
      <w:bodyDiv w:val="1"/>
      <w:marLeft w:val="0"/>
      <w:marRight w:val="0"/>
      <w:marTop w:val="0"/>
      <w:marBottom w:val="0"/>
      <w:divBdr>
        <w:top w:val="none" w:sz="0" w:space="0" w:color="auto"/>
        <w:left w:val="none" w:sz="0" w:space="0" w:color="auto"/>
        <w:bottom w:val="none" w:sz="0" w:space="0" w:color="auto"/>
        <w:right w:val="none" w:sz="0" w:space="0" w:color="auto"/>
      </w:divBdr>
    </w:div>
    <w:div w:id="1900480855">
      <w:bodyDiv w:val="1"/>
      <w:marLeft w:val="0"/>
      <w:marRight w:val="0"/>
      <w:marTop w:val="0"/>
      <w:marBottom w:val="0"/>
      <w:divBdr>
        <w:top w:val="none" w:sz="0" w:space="0" w:color="auto"/>
        <w:left w:val="none" w:sz="0" w:space="0" w:color="auto"/>
        <w:bottom w:val="none" w:sz="0" w:space="0" w:color="auto"/>
        <w:right w:val="none" w:sz="0" w:space="0" w:color="auto"/>
      </w:divBdr>
    </w:div>
    <w:div w:id="1900902540">
      <w:bodyDiv w:val="1"/>
      <w:marLeft w:val="0"/>
      <w:marRight w:val="0"/>
      <w:marTop w:val="0"/>
      <w:marBottom w:val="0"/>
      <w:divBdr>
        <w:top w:val="none" w:sz="0" w:space="0" w:color="auto"/>
        <w:left w:val="none" w:sz="0" w:space="0" w:color="auto"/>
        <w:bottom w:val="none" w:sz="0" w:space="0" w:color="auto"/>
        <w:right w:val="none" w:sz="0" w:space="0" w:color="auto"/>
      </w:divBdr>
    </w:div>
    <w:div w:id="1901288933">
      <w:bodyDiv w:val="1"/>
      <w:marLeft w:val="0"/>
      <w:marRight w:val="0"/>
      <w:marTop w:val="0"/>
      <w:marBottom w:val="0"/>
      <w:divBdr>
        <w:top w:val="none" w:sz="0" w:space="0" w:color="auto"/>
        <w:left w:val="none" w:sz="0" w:space="0" w:color="auto"/>
        <w:bottom w:val="none" w:sz="0" w:space="0" w:color="auto"/>
        <w:right w:val="none" w:sz="0" w:space="0" w:color="auto"/>
      </w:divBdr>
    </w:div>
    <w:div w:id="1901289200">
      <w:bodyDiv w:val="1"/>
      <w:marLeft w:val="0"/>
      <w:marRight w:val="0"/>
      <w:marTop w:val="0"/>
      <w:marBottom w:val="0"/>
      <w:divBdr>
        <w:top w:val="none" w:sz="0" w:space="0" w:color="auto"/>
        <w:left w:val="none" w:sz="0" w:space="0" w:color="auto"/>
        <w:bottom w:val="none" w:sz="0" w:space="0" w:color="auto"/>
        <w:right w:val="none" w:sz="0" w:space="0" w:color="auto"/>
      </w:divBdr>
      <w:divsChild>
        <w:div w:id="877402079">
          <w:marLeft w:val="480"/>
          <w:marRight w:val="0"/>
          <w:marTop w:val="0"/>
          <w:marBottom w:val="0"/>
          <w:divBdr>
            <w:top w:val="none" w:sz="0" w:space="0" w:color="auto"/>
            <w:left w:val="none" w:sz="0" w:space="0" w:color="auto"/>
            <w:bottom w:val="none" w:sz="0" w:space="0" w:color="auto"/>
            <w:right w:val="none" w:sz="0" w:space="0" w:color="auto"/>
          </w:divBdr>
        </w:div>
        <w:div w:id="1340084093">
          <w:marLeft w:val="480"/>
          <w:marRight w:val="0"/>
          <w:marTop w:val="0"/>
          <w:marBottom w:val="0"/>
          <w:divBdr>
            <w:top w:val="none" w:sz="0" w:space="0" w:color="auto"/>
            <w:left w:val="none" w:sz="0" w:space="0" w:color="auto"/>
            <w:bottom w:val="none" w:sz="0" w:space="0" w:color="auto"/>
            <w:right w:val="none" w:sz="0" w:space="0" w:color="auto"/>
          </w:divBdr>
        </w:div>
        <w:div w:id="801196553">
          <w:marLeft w:val="480"/>
          <w:marRight w:val="0"/>
          <w:marTop w:val="0"/>
          <w:marBottom w:val="0"/>
          <w:divBdr>
            <w:top w:val="none" w:sz="0" w:space="0" w:color="auto"/>
            <w:left w:val="none" w:sz="0" w:space="0" w:color="auto"/>
            <w:bottom w:val="none" w:sz="0" w:space="0" w:color="auto"/>
            <w:right w:val="none" w:sz="0" w:space="0" w:color="auto"/>
          </w:divBdr>
        </w:div>
        <w:div w:id="1759791737">
          <w:marLeft w:val="480"/>
          <w:marRight w:val="0"/>
          <w:marTop w:val="0"/>
          <w:marBottom w:val="0"/>
          <w:divBdr>
            <w:top w:val="none" w:sz="0" w:space="0" w:color="auto"/>
            <w:left w:val="none" w:sz="0" w:space="0" w:color="auto"/>
            <w:bottom w:val="none" w:sz="0" w:space="0" w:color="auto"/>
            <w:right w:val="none" w:sz="0" w:space="0" w:color="auto"/>
          </w:divBdr>
        </w:div>
        <w:div w:id="845169618">
          <w:marLeft w:val="480"/>
          <w:marRight w:val="0"/>
          <w:marTop w:val="0"/>
          <w:marBottom w:val="0"/>
          <w:divBdr>
            <w:top w:val="none" w:sz="0" w:space="0" w:color="auto"/>
            <w:left w:val="none" w:sz="0" w:space="0" w:color="auto"/>
            <w:bottom w:val="none" w:sz="0" w:space="0" w:color="auto"/>
            <w:right w:val="none" w:sz="0" w:space="0" w:color="auto"/>
          </w:divBdr>
        </w:div>
        <w:div w:id="1541477346">
          <w:marLeft w:val="480"/>
          <w:marRight w:val="0"/>
          <w:marTop w:val="0"/>
          <w:marBottom w:val="0"/>
          <w:divBdr>
            <w:top w:val="none" w:sz="0" w:space="0" w:color="auto"/>
            <w:left w:val="none" w:sz="0" w:space="0" w:color="auto"/>
            <w:bottom w:val="none" w:sz="0" w:space="0" w:color="auto"/>
            <w:right w:val="none" w:sz="0" w:space="0" w:color="auto"/>
          </w:divBdr>
        </w:div>
        <w:div w:id="1287353476">
          <w:marLeft w:val="480"/>
          <w:marRight w:val="0"/>
          <w:marTop w:val="0"/>
          <w:marBottom w:val="0"/>
          <w:divBdr>
            <w:top w:val="none" w:sz="0" w:space="0" w:color="auto"/>
            <w:left w:val="none" w:sz="0" w:space="0" w:color="auto"/>
            <w:bottom w:val="none" w:sz="0" w:space="0" w:color="auto"/>
            <w:right w:val="none" w:sz="0" w:space="0" w:color="auto"/>
          </w:divBdr>
        </w:div>
        <w:div w:id="125975740">
          <w:marLeft w:val="480"/>
          <w:marRight w:val="0"/>
          <w:marTop w:val="0"/>
          <w:marBottom w:val="0"/>
          <w:divBdr>
            <w:top w:val="none" w:sz="0" w:space="0" w:color="auto"/>
            <w:left w:val="none" w:sz="0" w:space="0" w:color="auto"/>
            <w:bottom w:val="none" w:sz="0" w:space="0" w:color="auto"/>
            <w:right w:val="none" w:sz="0" w:space="0" w:color="auto"/>
          </w:divBdr>
        </w:div>
        <w:div w:id="147286811">
          <w:marLeft w:val="480"/>
          <w:marRight w:val="0"/>
          <w:marTop w:val="0"/>
          <w:marBottom w:val="0"/>
          <w:divBdr>
            <w:top w:val="none" w:sz="0" w:space="0" w:color="auto"/>
            <w:left w:val="none" w:sz="0" w:space="0" w:color="auto"/>
            <w:bottom w:val="none" w:sz="0" w:space="0" w:color="auto"/>
            <w:right w:val="none" w:sz="0" w:space="0" w:color="auto"/>
          </w:divBdr>
        </w:div>
        <w:div w:id="292715771">
          <w:marLeft w:val="480"/>
          <w:marRight w:val="0"/>
          <w:marTop w:val="0"/>
          <w:marBottom w:val="0"/>
          <w:divBdr>
            <w:top w:val="none" w:sz="0" w:space="0" w:color="auto"/>
            <w:left w:val="none" w:sz="0" w:space="0" w:color="auto"/>
            <w:bottom w:val="none" w:sz="0" w:space="0" w:color="auto"/>
            <w:right w:val="none" w:sz="0" w:space="0" w:color="auto"/>
          </w:divBdr>
        </w:div>
        <w:div w:id="1638872668">
          <w:marLeft w:val="480"/>
          <w:marRight w:val="0"/>
          <w:marTop w:val="0"/>
          <w:marBottom w:val="0"/>
          <w:divBdr>
            <w:top w:val="none" w:sz="0" w:space="0" w:color="auto"/>
            <w:left w:val="none" w:sz="0" w:space="0" w:color="auto"/>
            <w:bottom w:val="none" w:sz="0" w:space="0" w:color="auto"/>
            <w:right w:val="none" w:sz="0" w:space="0" w:color="auto"/>
          </w:divBdr>
        </w:div>
        <w:div w:id="239097009">
          <w:marLeft w:val="480"/>
          <w:marRight w:val="0"/>
          <w:marTop w:val="0"/>
          <w:marBottom w:val="0"/>
          <w:divBdr>
            <w:top w:val="none" w:sz="0" w:space="0" w:color="auto"/>
            <w:left w:val="none" w:sz="0" w:space="0" w:color="auto"/>
            <w:bottom w:val="none" w:sz="0" w:space="0" w:color="auto"/>
            <w:right w:val="none" w:sz="0" w:space="0" w:color="auto"/>
          </w:divBdr>
        </w:div>
        <w:div w:id="822619489">
          <w:marLeft w:val="480"/>
          <w:marRight w:val="0"/>
          <w:marTop w:val="0"/>
          <w:marBottom w:val="0"/>
          <w:divBdr>
            <w:top w:val="none" w:sz="0" w:space="0" w:color="auto"/>
            <w:left w:val="none" w:sz="0" w:space="0" w:color="auto"/>
            <w:bottom w:val="none" w:sz="0" w:space="0" w:color="auto"/>
            <w:right w:val="none" w:sz="0" w:space="0" w:color="auto"/>
          </w:divBdr>
        </w:div>
        <w:div w:id="2058822591">
          <w:marLeft w:val="480"/>
          <w:marRight w:val="0"/>
          <w:marTop w:val="0"/>
          <w:marBottom w:val="0"/>
          <w:divBdr>
            <w:top w:val="none" w:sz="0" w:space="0" w:color="auto"/>
            <w:left w:val="none" w:sz="0" w:space="0" w:color="auto"/>
            <w:bottom w:val="none" w:sz="0" w:space="0" w:color="auto"/>
            <w:right w:val="none" w:sz="0" w:space="0" w:color="auto"/>
          </w:divBdr>
        </w:div>
        <w:div w:id="1471826131">
          <w:marLeft w:val="480"/>
          <w:marRight w:val="0"/>
          <w:marTop w:val="0"/>
          <w:marBottom w:val="0"/>
          <w:divBdr>
            <w:top w:val="none" w:sz="0" w:space="0" w:color="auto"/>
            <w:left w:val="none" w:sz="0" w:space="0" w:color="auto"/>
            <w:bottom w:val="none" w:sz="0" w:space="0" w:color="auto"/>
            <w:right w:val="none" w:sz="0" w:space="0" w:color="auto"/>
          </w:divBdr>
        </w:div>
        <w:div w:id="1677996106">
          <w:marLeft w:val="480"/>
          <w:marRight w:val="0"/>
          <w:marTop w:val="0"/>
          <w:marBottom w:val="0"/>
          <w:divBdr>
            <w:top w:val="none" w:sz="0" w:space="0" w:color="auto"/>
            <w:left w:val="none" w:sz="0" w:space="0" w:color="auto"/>
            <w:bottom w:val="none" w:sz="0" w:space="0" w:color="auto"/>
            <w:right w:val="none" w:sz="0" w:space="0" w:color="auto"/>
          </w:divBdr>
        </w:div>
        <w:div w:id="590970868">
          <w:marLeft w:val="480"/>
          <w:marRight w:val="0"/>
          <w:marTop w:val="0"/>
          <w:marBottom w:val="0"/>
          <w:divBdr>
            <w:top w:val="none" w:sz="0" w:space="0" w:color="auto"/>
            <w:left w:val="none" w:sz="0" w:space="0" w:color="auto"/>
            <w:bottom w:val="none" w:sz="0" w:space="0" w:color="auto"/>
            <w:right w:val="none" w:sz="0" w:space="0" w:color="auto"/>
          </w:divBdr>
        </w:div>
        <w:div w:id="1449472600">
          <w:marLeft w:val="480"/>
          <w:marRight w:val="0"/>
          <w:marTop w:val="0"/>
          <w:marBottom w:val="0"/>
          <w:divBdr>
            <w:top w:val="none" w:sz="0" w:space="0" w:color="auto"/>
            <w:left w:val="none" w:sz="0" w:space="0" w:color="auto"/>
            <w:bottom w:val="none" w:sz="0" w:space="0" w:color="auto"/>
            <w:right w:val="none" w:sz="0" w:space="0" w:color="auto"/>
          </w:divBdr>
        </w:div>
        <w:div w:id="1959219472">
          <w:marLeft w:val="480"/>
          <w:marRight w:val="0"/>
          <w:marTop w:val="0"/>
          <w:marBottom w:val="0"/>
          <w:divBdr>
            <w:top w:val="none" w:sz="0" w:space="0" w:color="auto"/>
            <w:left w:val="none" w:sz="0" w:space="0" w:color="auto"/>
            <w:bottom w:val="none" w:sz="0" w:space="0" w:color="auto"/>
            <w:right w:val="none" w:sz="0" w:space="0" w:color="auto"/>
          </w:divBdr>
        </w:div>
        <w:div w:id="2089495591">
          <w:marLeft w:val="480"/>
          <w:marRight w:val="0"/>
          <w:marTop w:val="0"/>
          <w:marBottom w:val="0"/>
          <w:divBdr>
            <w:top w:val="none" w:sz="0" w:space="0" w:color="auto"/>
            <w:left w:val="none" w:sz="0" w:space="0" w:color="auto"/>
            <w:bottom w:val="none" w:sz="0" w:space="0" w:color="auto"/>
            <w:right w:val="none" w:sz="0" w:space="0" w:color="auto"/>
          </w:divBdr>
        </w:div>
        <w:div w:id="1470587554">
          <w:marLeft w:val="480"/>
          <w:marRight w:val="0"/>
          <w:marTop w:val="0"/>
          <w:marBottom w:val="0"/>
          <w:divBdr>
            <w:top w:val="none" w:sz="0" w:space="0" w:color="auto"/>
            <w:left w:val="none" w:sz="0" w:space="0" w:color="auto"/>
            <w:bottom w:val="none" w:sz="0" w:space="0" w:color="auto"/>
            <w:right w:val="none" w:sz="0" w:space="0" w:color="auto"/>
          </w:divBdr>
        </w:div>
        <w:div w:id="1973704277">
          <w:marLeft w:val="480"/>
          <w:marRight w:val="0"/>
          <w:marTop w:val="0"/>
          <w:marBottom w:val="0"/>
          <w:divBdr>
            <w:top w:val="none" w:sz="0" w:space="0" w:color="auto"/>
            <w:left w:val="none" w:sz="0" w:space="0" w:color="auto"/>
            <w:bottom w:val="none" w:sz="0" w:space="0" w:color="auto"/>
            <w:right w:val="none" w:sz="0" w:space="0" w:color="auto"/>
          </w:divBdr>
        </w:div>
        <w:div w:id="620191459">
          <w:marLeft w:val="480"/>
          <w:marRight w:val="0"/>
          <w:marTop w:val="0"/>
          <w:marBottom w:val="0"/>
          <w:divBdr>
            <w:top w:val="none" w:sz="0" w:space="0" w:color="auto"/>
            <w:left w:val="none" w:sz="0" w:space="0" w:color="auto"/>
            <w:bottom w:val="none" w:sz="0" w:space="0" w:color="auto"/>
            <w:right w:val="none" w:sz="0" w:space="0" w:color="auto"/>
          </w:divBdr>
        </w:div>
        <w:div w:id="1019891615">
          <w:marLeft w:val="480"/>
          <w:marRight w:val="0"/>
          <w:marTop w:val="0"/>
          <w:marBottom w:val="0"/>
          <w:divBdr>
            <w:top w:val="none" w:sz="0" w:space="0" w:color="auto"/>
            <w:left w:val="none" w:sz="0" w:space="0" w:color="auto"/>
            <w:bottom w:val="none" w:sz="0" w:space="0" w:color="auto"/>
            <w:right w:val="none" w:sz="0" w:space="0" w:color="auto"/>
          </w:divBdr>
        </w:div>
        <w:div w:id="665935335">
          <w:marLeft w:val="480"/>
          <w:marRight w:val="0"/>
          <w:marTop w:val="0"/>
          <w:marBottom w:val="0"/>
          <w:divBdr>
            <w:top w:val="none" w:sz="0" w:space="0" w:color="auto"/>
            <w:left w:val="none" w:sz="0" w:space="0" w:color="auto"/>
            <w:bottom w:val="none" w:sz="0" w:space="0" w:color="auto"/>
            <w:right w:val="none" w:sz="0" w:space="0" w:color="auto"/>
          </w:divBdr>
        </w:div>
        <w:div w:id="161900169">
          <w:marLeft w:val="480"/>
          <w:marRight w:val="0"/>
          <w:marTop w:val="0"/>
          <w:marBottom w:val="0"/>
          <w:divBdr>
            <w:top w:val="none" w:sz="0" w:space="0" w:color="auto"/>
            <w:left w:val="none" w:sz="0" w:space="0" w:color="auto"/>
            <w:bottom w:val="none" w:sz="0" w:space="0" w:color="auto"/>
            <w:right w:val="none" w:sz="0" w:space="0" w:color="auto"/>
          </w:divBdr>
        </w:div>
        <w:div w:id="1036806740">
          <w:marLeft w:val="480"/>
          <w:marRight w:val="0"/>
          <w:marTop w:val="0"/>
          <w:marBottom w:val="0"/>
          <w:divBdr>
            <w:top w:val="none" w:sz="0" w:space="0" w:color="auto"/>
            <w:left w:val="none" w:sz="0" w:space="0" w:color="auto"/>
            <w:bottom w:val="none" w:sz="0" w:space="0" w:color="auto"/>
            <w:right w:val="none" w:sz="0" w:space="0" w:color="auto"/>
          </w:divBdr>
        </w:div>
        <w:div w:id="1154100566">
          <w:marLeft w:val="480"/>
          <w:marRight w:val="0"/>
          <w:marTop w:val="0"/>
          <w:marBottom w:val="0"/>
          <w:divBdr>
            <w:top w:val="none" w:sz="0" w:space="0" w:color="auto"/>
            <w:left w:val="none" w:sz="0" w:space="0" w:color="auto"/>
            <w:bottom w:val="none" w:sz="0" w:space="0" w:color="auto"/>
            <w:right w:val="none" w:sz="0" w:space="0" w:color="auto"/>
          </w:divBdr>
        </w:div>
        <w:div w:id="1354502987">
          <w:marLeft w:val="480"/>
          <w:marRight w:val="0"/>
          <w:marTop w:val="0"/>
          <w:marBottom w:val="0"/>
          <w:divBdr>
            <w:top w:val="none" w:sz="0" w:space="0" w:color="auto"/>
            <w:left w:val="none" w:sz="0" w:space="0" w:color="auto"/>
            <w:bottom w:val="none" w:sz="0" w:space="0" w:color="auto"/>
            <w:right w:val="none" w:sz="0" w:space="0" w:color="auto"/>
          </w:divBdr>
        </w:div>
        <w:div w:id="973103337">
          <w:marLeft w:val="480"/>
          <w:marRight w:val="0"/>
          <w:marTop w:val="0"/>
          <w:marBottom w:val="0"/>
          <w:divBdr>
            <w:top w:val="none" w:sz="0" w:space="0" w:color="auto"/>
            <w:left w:val="none" w:sz="0" w:space="0" w:color="auto"/>
            <w:bottom w:val="none" w:sz="0" w:space="0" w:color="auto"/>
            <w:right w:val="none" w:sz="0" w:space="0" w:color="auto"/>
          </w:divBdr>
        </w:div>
        <w:div w:id="2014532302">
          <w:marLeft w:val="480"/>
          <w:marRight w:val="0"/>
          <w:marTop w:val="0"/>
          <w:marBottom w:val="0"/>
          <w:divBdr>
            <w:top w:val="none" w:sz="0" w:space="0" w:color="auto"/>
            <w:left w:val="none" w:sz="0" w:space="0" w:color="auto"/>
            <w:bottom w:val="none" w:sz="0" w:space="0" w:color="auto"/>
            <w:right w:val="none" w:sz="0" w:space="0" w:color="auto"/>
          </w:divBdr>
        </w:div>
        <w:div w:id="1214317381">
          <w:marLeft w:val="480"/>
          <w:marRight w:val="0"/>
          <w:marTop w:val="0"/>
          <w:marBottom w:val="0"/>
          <w:divBdr>
            <w:top w:val="none" w:sz="0" w:space="0" w:color="auto"/>
            <w:left w:val="none" w:sz="0" w:space="0" w:color="auto"/>
            <w:bottom w:val="none" w:sz="0" w:space="0" w:color="auto"/>
            <w:right w:val="none" w:sz="0" w:space="0" w:color="auto"/>
          </w:divBdr>
        </w:div>
        <w:div w:id="1814325382">
          <w:marLeft w:val="480"/>
          <w:marRight w:val="0"/>
          <w:marTop w:val="0"/>
          <w:marBottom w:val="0"/>
          <w:divBdr>
            <w:top w:val="none" w:sz="0" w:space="0" w:color="auto"/>
            <w:left w:val="none" w:sz="0" w:space="0" w:color="auto"/>
            <w:bottom w:val="none" w:sz="0" w:space="0" w:color="auto"/>
            <w:right w:val="none" w:sz="0" w:space="0" w:color="auto"/>
          </w:divBdr>
        </w:div>
        <w:div w:id="375278710">
          <w:marLeft w:val="480"/>
          <w:marRight w:val="0"/>
          <w:marTop w:val="0"/>
          <w:marBottom w:val="0"/>
          <w:divBdr>
            <w:top w:val="none" w:sz="0" w:space="0" w:color="auto"/>
            <w:left w:val="none" w:sz="0" w:space="0" w:color="auto"/>
            <w:bottom w:val="none" w:sz="0" w:space="0" w:color="auto"/>
            <w:right w:val="none" w:sz="0" w:space="0" w:color="auto"/>
          </w:divBdr>
        </w:div>
        <w:div w:id="1912616323">
          <w:marLeft w:val="480"/>
          <w:marRight w:val="0"/>
          <w:marTop w:val="0"/>
          <w:marBottom w:val="0"/>
          <w:divBdr>
            <w:top w:val="none" w:sz="0" w:space="0" w:color="auto"/>
            <w:left w:val="none" w:sz="0" w:space="0" w:color="auto"/>
            <w:bottom w:val="none" w:sz="0" w:space="0" w:color="auto"/>
            <w:right w:val="none" w:sz="0" w:space="0" w:color="auto"/>
          </w:divBdr>
        </w:div>
      </w:divsChild>
    </w:div>
    <w:div w:id="1902328298">
      <w:bodyDiv w:val="1"/>
      <w:marLeft w:val="0"/>
      <w:marRight w:val="0"/>
      <w:marTop w:val="0"/>
      <w:marBottom w:val="0"/>
      <w:divBdr>
        <w:top w:val="none" w:sz="0" w:space="0" w:color="auto"/>
        <w:left w:val="none" w:sz="0" w:space="0" w:color="auto"/>
        <w:bottom w:val="none" w:sz="0" w:space="0" w:color="auto"/>
        <w:right w:val="none" w:sz="0" w:space="0" w:color="auto"/>
      </w:divBdr>
      <w:divsChild>
        <w:div w:id="1922374553">
          <w:marLeft w:val="480"/>
          <w:marRight w:val="0"/>
          <w:marTop w:val="0"/>
          <w:marBottom w:val="0"/>
          <w:divBdr>
            <w:top w:val="none" w:sz="0" w:space="0" w:color="auto"/>
            <w:left w:val="none" w:sz="0" w:space="0" w:color="auto"/>
            <w:bottom w:val="none" w:sz="0" w:space="0" w:color="auto"/>
            <w:right w:val="none" w:sz="0" w:space="0" w:color="auto"/>
          </w:divBdr>
        </w:div>
        <w:div w:id="1515028006">
          <w:marLeft w:val="480"/>
          <w:marRight w:val="0"/>
          <w:marTop w:val="0"/>
          <w:marBottom w:val="0"/>
          <w:divBdr>
            <w:top w:val="none" w:sz="0" w:space="0" w:color="auto"/>
            <w:left w:val="none" w:sz="0" w:space="0" w:color="auto"/>
            <w:bottom w:val="none" w:sz="0" w:space="0" w:color="auto"/>
            <w:right w:val="none" w:sz="0" w:space="0" w:color="auto"/>
          </w:divBdr>
        </w:div>
        <w:div w:id="636682806">
          <w:marLeft w:val="480"/>
          <w:marRight w:val="0"/>
          <w:marTop w:val="0"/>
          <w:marBottom w:val="0"/>
          <w:divBdr>
            <w:top w:val="none" w:sz="0" w:space="0" w:color="auto"/>
            <w:left w:val="none" w:sz="0" w:space="0" w:color="auto"/>
            <w:bottom w:val="none" w:sz="0" w:space="0" w:color="auto"/>
            <w:right w:val="none" w:sz="0" w:space="0" w:color="auto"/>
          </w:divBdr>
        </w:div>
        <w:div w:id="1606500967">
          <w:marLeft w:val="480"/>
          <w:marRight w:val="0"/>
          <w:marTop w:val="0"/>
          <w:marBottom w:val="0"/>
          <w:divBdr>
            <w:top w:val="none" w:sz="0" w:space="0" w:color="auto"/>
            <w:left w:val="none" w:sz="0" w:space="0" w:color="auto"/>
            <w:bottom w:val="none" w:sz="0" w:space="0" w:color="auto"/>
            <w:right w:val="none" w:sz="0" w:space="0" w:color="auto"/>
          </w:divBdr>
        </w:div>
        <w:div w:id="1963807126">
          <w:marLeft w:val="480"/>
          <w:marRight w:val="0"/>
          <w:marTop w:val="0"/>
          <w:marBottom w:val="0"/>
          <w:divBdr>
            <w:top w:val="none" w:sz="0" w:space="0" w:color="auto"/>
            <w:left w:val="none" w:sz="0" w:space="0" w:color="auto"/>
            <w:bottom w:val="none" w:sz="0" w:space="0" w:color="auto"/>
            <w:right w:val="none" w:sz="0" w:space="0" w:color="auto"/>
          </w:divBdr>
        </w:div>
        <w:div w:id="2100253789">
          <w:marLeft w:val="480"/>
          <w:marRight w:val="0"/>
          <w:marTop w:val="0"/>
          <w:marBottom w:val="0"/>
          <w:divBdr>
            <w:top w:val="none" w:sz="0" w:space="0" w:color="auto"/>
            <w:left w:val="none" w:sz="0" w:space="0" w:color="auto"/>
            <w:bottom w:val="none" w:sz="0" w:space="0" w:color="auto"/>
            <w:right w:val="none" w:sz="0" w:space="0" w:color="auto"/>
          </w:divBdr>
        </w:div>
        <w:div w:id="289670822">
          <w:marLeft w:val="480"/>
          <w:marRight w:val="0"/>
          <w:marTop w:val="0"/>
          <w:marBottom w:val="0"/>
          <w:divBdr>
            <w:top w:val="none" w:sz="0" w:space="0" w:color="auto"/>
            <w:left w:val="none" w:sz="0" w:space="0" w:color="auto"/>
            <w:bottom w:val="none" w:sz="0" w:space="0" w:color="auto"/>
            <w:right w:val="none" w:sz="0" w:space="0" w:color="auto"/>
          </w:divBdr>
        </w:div>
        <w:div w:id="319700156">
          <w:marLeft w:val="480"/>
          <w:marRight w:val="0"/>
          <w:marTop w:val="0"/>
          <w:marBottom w:val="0"/>
          <w:divBdr>
            <w:top w:val="none" w:sz="0" w:space="0" w:color="auto"/>
            <w:left w:val="none" w:sz="0" w:space="0" w:color="auto"/>
            <w:bottom w:val="none" w:sz="0" w:space="0" w:color="auto"/>
            <w:right w:val="none" w:sz="0" w:space="0" w:color="auto"/>
          </w:divBdr>
        </w:div>
        <w:div w:id="40520027">
          <w:marLeft w:val="480"/>
          <w:marRight w:val="0"/>
          <w:marTop w:val="0"/>
          <w:marBottom w:val="0"/>
          <w:divBdr>
            <w:top w:val="none" w:sz="0" w:space="0" w:color="auto"/>
            <w:left w:val="none" w:sz="0" w:space="0" w:color="auto"/>
            <w:bottom w:val="none" w:sz="0" w:space="0" w:color="auto"/>
            <w:right w:val="none" w:sz="0" w:space="0" w:color="auto"/>
          </w:divBdr>
        </w:div>
        <w:div w:id="1448815506">
          <w:marLeft w:val="480"/>
          <w:marRight w:val="0"/>
          <w:marTop w:val="0"/>
          <w:marBottom w:val="0"/>
          <w:divBdr>
            <w:top w:val="none" w:sz="0" w:space="0" w:color="auto"/>
            <w:left w:val="none" w:sz="0" w:space="0" w:color="auto"/>
            <w:bottom w:val="none" w:sz="0" w:space="0" w:color="auto"/>
            <w:right w:val="none" w:sz="0" w:space="0" w:color="auto"/>
          </w:divBdr>
        </w:div>
        <w:div w:id="350569800">
          <w:marLeft w:val="480"/>
          <w:marRight w:val="0"/>
          <w:marTop w:val="0"/>
          <w:marBottom w:val="0"/>
          <w:divBdr>
            <w:top w:val="none" w:sz="0" w:space="0" w:color="auto"/>
            <w:left w:val="none" w:sz="0" w:space="0" w:color="auto"/>
            <w:bottom w:val="none" w:sz="0" w:space="0" w:color="auto"/>
            <w:right w:val="none" w:sz="0" w:space="0" w:color="auto"/>
          </w:divBdr>
        </w:div>
        <w:div w:id="2124644118">
          <w:marLeft w:val="480"/>
          <w:marRight w:val="0"/>
          <w:marTop w:val="0"/>
          <w:marBottom w:val="0"/>
          <w:divBdr>
            <w:top w:val="none" w:sz="0" w:space="0" w:color="auto"/>
            <w:left w:val="none" w:sz="0" w:space="0" w:color="auto"/>
            <w:bottom w:val="none" w:sz="0" w:space="0" w:color="auto"/>
            <w:right w:val="none" w:sz="0" w:space="0" w:color="auto"/>
          </w:divBdr>
        </w:div>
        <w:div w:id="550388753">
          <w:marLeft w:val="480"/>
          <w:marRight w:val="0"/>
          <w:marTop w:val="0"/>
          <w:marBottom w:val="0"/>
          <w:divBdr>
            <w:top w:val="none" w:sz="0" w:space="0" w:color="auto"/>
            <w:left w:val="none" w:sz="0" w:space="0" w:color="auto"/>
            <w:bottom w:val="none" w:sz="0" w:space="0" w:color="auto"/>
            <w:right w:val="none" w:sz="0" w:space="0" w:color="auto"/>
          </w:divBdr>
        </w:div>
        <w:div w:id="1427968408">
          <w:marLeft w:val="480"/>
          <w:marRight w:val="0"/>
          <w:marTop w:val="0"/>
          <w:marBottom w:val="0"/>
          <w:divBdr>
            <w:top w:val="none" w:sz="0" w:space="0" w:color="auto"/>
            <w:left w:val="none" w:sz="0" w:space="0" w:color="auto"/>
            <w:bottom w:val="none" w:sz="0" w:space="0" w:color="auto"/>
            <w:right w:val="none" w:sz="0" w:space="0" w:color="auto"/>
          </w:divBdr>
        </w:div>
        <w:div w:id="47533311">
          <w:marLeft w:val="480"/>
          <w:marRight w:val="0"/>
          <w:marTop w:val="0"/>
          <w:marBottom w:val="0"/>
          <w:divBdr>
            <w:top w:val="none" w:sz="0" w:space="0" w:color="auto"/>
            <w:left w:val="none" w:sz="0" w:space="0" w:color="auto"/>
            <w:bottom w:val="none" w:sz="0" w:space="0" w:color="auto"/>
            <w:right w:val="none" w:sz="0" w:space="0" w:color="auto"/>
          </w:divBdr>
        </w:div>
        <w:div w:id="1834760927">
          <w:marLeft w:val="480"/>
          <w:marRight w:val="0"/>
          <w:marTop w:val="0"/>
          <w:marBottom w:val="0"/>
          <w:divBdr>
            <w:top w:val="none" w:sz="0" w:space="0" w:color="auto"/>
            <w:left w:val="none" w:sz="0" w:space="0" w:color="auto"/>
            <w:bottom w:val="none" w:sz="0" w:space="0" w:color="auto"/>
            <w:right w:val="none" w:sz="0" w:space="0" w:color="auto"/>
          </w:divBdr>
        </w:div>
        <w:div w:id="435246494">
          <w:marLeft w:val="480"/>
          <w:marRight w:val="0"/>
          <w:marTop w:val="0"/>
          <w:marBottom w:val="0"/>
          <w:divBdr>
            <w:top w:val="none" w:sz="0" w:space="0" w:color="auto"/>
            <w:left w:val="none" w:sz="0" w:space="0" w:color="auto"/>
            <w:bottom w:val="none" w:sz="0" w:space="0" w:color="auto"/>
            <w:right w:val="none" w:sz="0" w:space="0" w:color="auto"/>
          </w:divBdr>
        </w:div>
        <w:div w:id="726605964">
          <w:marLeft w:val="480"/>
          <w:marRight w:val="0"/>
          <w:marTop w:val="0"/>
          <w:marBottom w:val="0"/>
          <w:divBdr>
            <w:top w:val="none" w:sz="0" w:space="0" w:color="auto"/>
            <w:left w:val="none" w:sz="0" w:space="0" w:color="auto"/>
            <w:bottom w:val="none" w:sz="0" w:space="0" w:color="auto"/>
            <w:right w:val="none" w:sz="0" w:space="0" w:color="auto"/>
          </w:divBdr>
        </w:div>
        <w:div w:id="954869668">
          <w:marLeft w:val="480"/>
          <w:marRight w:val="0"/>
          <w:marTop w:val="0"/>
          <w:marBottom w:val="0"/>
          <w:divBdr>
            <w:top w:val="none" w:sz="0" w:space="0" w:color="auto"/>
            <w:left w:val="none" w:sz="0" w:space="0" w:color="auto"/>
            <w:bottom w:val="none" w:sz="0" w:space="0" w:color="auto"/>
            <w:right w:val="none" w:sz="0" w:space="0" w:color="auto"/>
          </w:divBdr>
        </w:div>
        <w:div w:id="1646276908">
          <w:marLeft w:val="480"/>
          <w:marRight w:val="0"/>
          <w:marTop w:val="0"/>
          <w:marBottom w:val="0"/>
          <w:divBdr>
            <w:top w:val="none" w:sz="0" w:space="0" w:color="auto"/>
            <w:left w:val="none" w:sz="0" w:space="0" w:color="auto"/>
            <w:bottom w:val="none" w:sz="0" w:space="0" w:color="auto"/>
            <w:right w:val="none" w:sz="0" w:space="0" w:color="auto"/>
          </w:divBdr>
        </w:div>
        <w:div w:id="1917091249">
          <w:marLeft w:val="480"/>
          <w:marRight w:val="0"/>
          <w:marTop w:val="0"/>
          <w:marBottom w:val="0"/>
          <w:divBdr>
            <w:top w:val="none" w:sz="0" w:space="0" w:color="auto"/>
            <w:left w:val="none" w:sz="0" w:space="0" w:color="auto"/>
            <w:bottom w:val="none" w:sz="0" w:space="0" w:color="auto"/>
            <w:right w:val="none" w:sz="0" w:space="0" w:color="auto"/>
          </w:divBdr>
        </w:div>
        <w:div w:id="501774537">
          <w:marLeft w:val="480"/>
          <w:marRight w:val="0"/>
          <w:marTop w:val="0"/>
          <w:marBottom w:val="0"/>
          <w:divBdr>
            <w:top w:val="none" w:sz="0" w:space="0" w:color="auto"/>
            <w:left w:val="none" w:sz="0" w:space="0" w:color="auto"/>
            <w:bottom w:val="none" w:sz="0" w:space="0" w:color="auto"/>
            <w:right w:val="none" w:sz="0" w:space="0" w:color="auto"/>
          </w:divBdr>
        </w:div>
        <w:div w:id="1402800236">
          <w:marLeft w:val="480"/>
          <w:marRight w:val="0"/>
          <w:marTop w:val="0"/>
          <w:marBottom w:val="0"/>
          <w:divBdr>
            <w:top w:val="none" w:sz="0" w:space="0" w:color="auto"/>
            <w:left w:val="none" w:sz="0" w:space="0" w:color="auto"/>
            <w:bottom w:val="none" w:sz="0" w:space="0" w:color="auto"/>
            <w:right w:val="none" w:sz="0" w:space="0" w:color="auto"/>
          </w:divBdr>
        </w:div>
        <w:div w:id="599602969">
          <w:marLeft w:val="480"/>
          <w:marRight w:val="0"/>
          <w:marTop w:val="0"/>
          <w:marBottom w:val="0"/>
          <w:divBdr>
            <w:top w:val="none" w:sz="0" w:space="0" w:color="auto"/>
            <w:left w:val="none" w:sz="0" w:space="0" w:color="auto"/>
            <w:bottom w:val="none" w:sz="0" w:space="0" w:color="auto"/>
            <w:right w:val="none" w:sz="0" w:space="0" w:color="auto"/>
          </w:divBdr>
        </w:div>
        <w:div w:id="1117531345">
          <w:marLeft w:val="480"/>
          <w:marRight w:val="0"/>
          <w:marTop w:val="0"/>
          <w:marBottom w:val="0"/>
          <w:divBdr>
            <w:top w:val="none" w:sz="0" w:space="0" w:color="auto"/>
            <w:left w:val="none" w:sz="0" w:space="0" w:color="auto"/>
            <w:bottom w:val="none" w:sz="0" w:space="0" w:color="auto"/>
            <w:right w:val="none" w:sz="0" w:space="0" w:color="auto"/>
          </w:divBdr>
        </w:div>
        <w:div w:id="1554609769">
          <w:marLeft w:val="480"/>
          <w:marRight w:val="0"/>
          <w:marTop w:val="0"/>
          <w:marBottom w:val="0"/>
          <w:divBdr>
            <w:top w:val="none" w:sz="0" w:space="0" w:color="auto"/>
            <w:left w:val="none" w:sz="0" w:space="0" w:color="auto"/>
            <w:bottom w:val="none" w:sz="0" w:space="0" w:color="auto"/>
            <w:right w:val="none" w:sz="0" w:space="0" w:color="auto"/>
          </w:divBdr>
        </w:div>
        <w:div w:id="920064828">
          <w:marLeft w:val="480"/>
          <w:marRight w:val="0"/>
          <w:marTop w:val="0"/>
          <w:marBottom w:val="0"/>
          <w:divBdr>
            <w:top w:val="none" w:sz="0" w:space="0" w:color="auto"/>
            <w:left w:val="none" w:sz="0" w:space="0" w:color="auto"/>
            <w:bottom w:val="none" w:sz="0" w:space="0" w:color="auto"/>
            <w:right w:val="none" w:sz="0" w:space="0" w:color="auto"/>
          </w:divBdr>
        </w:div>
        <w:div w:id="2022975498">
          <w:marLeft w:val="480"/>
          <w:marRight w:val="0"/>
          <w:marTop w:val="0"/>
          <w:marBottom w:val="0"/>
          <w:divBdr>
            <w:top w:val="none" w:sz="0" w:space="0" w:color="auto"/>
            <w:left w:val="none" w:sz="0" w:space="0" w:color="auto"/>
            <w:bottom w:val="none" w:sz="0" w:space="0" w:color="auto"/>
            <w:right w:val="none" w:sz="0" w:space="0" w:color="auto"/>
          </w:divBdr>
        </w:div>
        <w:div w:id="331448293">
          <w:marLeft w:val="480"/>
          <w:marRight w:val="0"/>
          <w:marTop w:val="0"/>
          <w:marBottom w:val="0"/>
          <w:divBdr>
            <w:top w:val="none" w:sz="0" w:space="0" w:color="auto"/>
            <w:left w:val="none" w:sz="0" w:space="0" w:color="auto"/>
            <w:bottom w:val="none" w:sz="0" w:space="0" w:color="auto"/>
            <w:right w:val="none" w:sz="0" w:space="0" w:color="auto"/>
          </w:divBdr>
        </w:div>
        <w:div w:id="461122302">
          <w:marLeft w:val="480"/>
          <w:marRight w:val="0"/>
          <w:marTop w:val="0"/>
          <w:marBottom w:val="0"/>
          <w:divBdr>
            <w:top w:val="none" w:sz="0" w:space="0" w:color="auto"/>
            <w:left w:val="none" w:sz="0" w:space="0" w:color="auto"/>
            <w:bottom w:val="none" w:sz="0" w:space="0" w:color="auto"/>
            <w:right w:val="none" w:sz="0" w:space="0" w:color="auto"/>
          </w:divBdr>
        </w:div>
        <w:div w:id="1749837436">
          <w:marLeft w:val="480"/>
          <w:marRight w:val="0"/>
          <w:marTop w:val="0"/>
          <w:marBottom w:val="0"/>
          <w:divBdr>
            <w:top w:val="none" w:sz="0" w:space="0" w:color="auto"/>
            <w:left w:val="none" w:sz="0" w:space="0" w:color="auto"/>
            <w:bottom w:val="none" w:sz="0" w:space="0" w:color="auto"/>
            <w:right w:val="none" w:sz="0" w:space="0" w:color="auto"/>
          </w:divBdr>
        </w:div>
        <w:div w:id="1146051439">
          <w:marLeft w:val="480"/>
          <w:marRight w:val="0"/>
          <w:marTop w:val="0"/>
          <w:marBottom w:val="0"/>
          <w:divBdr>
            <w:top w:val="none" w:sz="0" w:space="0" w:color="auto"/>
            <w:left w:val="none" w:sz="0" w:space="0" w:color="auto"/>
            <w:bottom w:val="none" w:sz="0" w:space="0" w:color="auto"/>
            <w:right w:val="none" w:sz="0" w:space="0" w:color="auto"/>
          </w:divBdr>
        </w:div>
        <w:div w:id="1435786602">
          <w:marLeft w:val="480"/>
          <w:marRight w:val="0"/>
          <w:marTop w:val="0"/>
          <w:marBottom w:val="0"/>
          <w:divBdr>
            <w:top w:val="none" w:sz="0" w:space="0" w:color="auto"/>
            <w:left w:val="none" w:sz="0" w:space="0" w:color="auto"/>
            <w:bottom w:val="none" w:sz="0" w:space="0" w:color="auto"/>
            <w:right w:val="none" w:sz="0" w:space="0" w:color="auto"/>
          </w:divBdr>
        </w:div>
        <w:div w:id="1165363837">
          <w:marLeft w:val="480"/>
          <w:marRight w:val="0"/>
          <w:marTop w:val="0"/>
          <w:marBottom w:val="0"/>
          <w:divBdr>
            <w:top w:val="none" w:sz="0" w:space="0" w:color="auto"/>
            <w:left w:val="none" w:sz="0" w:space="0" w:color="auto"/>
            <w:bottom w:val="none" w:sz="0" w:space="0" w:color="auto"/>
            <w:right w:val="none" w:sz="0" w:space="0" w:color="auto"/>
          </w:divBdr>
        </w:div>
        <w:div w:id="1604149482">
          <w:marLeft w:val="480"/>
          <w:marRight w:val="0"/>
          <w:marTop w:val="0"/>
          <w:marBottom w:val="0"/>
          <w:divBdr>
            <w:top w:val="none" w:sz="0" w:space="0" w:color="auto"/>
            <w:left w:val="none" w:sz="0" w:space="0" w:color="auto"/>
            <w:bottom w:val="none" w:sz="0" w:space="0" w:color="auto"/>
            <w:right w:val="none" w:sz="0" w:space="0" w:color="auto"/>
          </w:divBdr>
        </w:div>
        <w:div w:id="589896834">
          <w:marLeft w:val="480"/>
          <w:marRight w:val="0"/>
          <w:marTop w:val="0"/>
          <w:marBottom w:val="0"/>
          <w:divBdr>
            <w:top w:val="none" w:sz="0" w:space="0" w:color="auto"/>
            <w:left w:val="none" w:sz="0" w:space="0" w:color="auto"/>
            <w:bottom w:val="none" w:sz="0" w:space="0" w:color="auto"/>
            <w:right w:val="none" w:sz="0" w:space="0" w:color="auto"/>
          </w:divBdr>
        </w:div>
        <w:div w:id="958494196">
          <w:marLeft w:val="480"/>
          <w:marRight w:val="0"/>
          <w:marTop w:val="0"/>
          <w:marBottom w:val="0"/>
          <w:divBdr>
            <w:top w:val="none" w:sz="0" w:space="0" w:color="auto"/>
            <w:left w:val="none" w:sz="0" w:space="0" w:color="auto"/>
            <w:bottom w:val="none" w:sz="0" w:space="0" w:color="auto"/>
            <w:right w:val="none" w:sz="0" w:space="0" w:color="auto"/>
          </w:divBdr>
        </w:div>
        <w:div w:id="1189415043">
          <w:marLeft w:val="480"/>
          <w:marRight w:val="0"/>
          <w:marTop w:val="0"/>
          <w:marBottom w:val="0"/>
          <w:divBdr>
            <w:top w:val="none" w:sz="0" w:space="0" w:color="auto"/>
            <w:left w:val="none" w:sz="0" w:space="0" w:color="auto"/>
            <w:bottom w:val="none" w:sz="0" w:space="0" w:color="auto"/>
            <w:right w:val="none" w:sz="0" w:space="0" w:color="auto"/>
          </w:divBdr>
        </w:div>
        <w:div w:id="247689446">
          <w:marLeft w:val="480"/>
          <w:marRight w:val="0"/>
          <w:marTop w:val="0"/>
          <w:marBottom w:val="0"/>
          <w:divBdr>
            <w:top w:val="none" w:sz="0" w:space="0" w:color="auto"/>
            <w:left w:val="none" w:sz="0" w:space="0" w:color="auto"/>
            <w:bottom w:val="none" w:sz="0" w:space="0" w:color="auto"/>
            <w:right w:val="none" w:sz="0" w:space="0" w:color="auto"/>
          </w:divBdr>
        </w:div>
        <w:div w:id="1260455746">
          <w:marLeft w:val="480"/>
          <w:marRight w:val="0"/>
          <w:marTop w:val="0"/>
          <w:marBottom w:val="0"/>
          <w:divBdr>
            <w:top w:val="none" w:sz="0" w:space="0" w:color="auto"/>
            <w:left w:val="none" w:sz="0" w:space="0" w:color="auto"/>
            <w:bottom w:val="none" w:sz="0" w:space="0" w:color="auto"/>
            <w:right w:val="none" w:sz="0" w:space="0" w:color="auto"/>
          </w:divBdr>
        </w:div>
        <w:div w:id="1801995671">
          <w:marLeft w:val="480"/>
          <w:marRight w:val="0"/>
          <w:marTop w:val="0"/>
          <w:marBottom w:val="0"/>
          <w:divBdr>
            <w:top w:val="none" w:sz="0" w:space="0" w:color="auto"/>
            <w:left w:val="none" w:sz="0" w:space="0" w:color="auto"/>
            <w:bottom w:val="none" w:sz="0" w:space="0" w:color="auto"/>
            <w:right w:val="none" w:sz="0" w:space="0" w:color="auto"/>
          </w:divBdr>
        </w:div>
        <w:div w:id="1545406247">
          <w:marLeft w:val="480"/>
          <w:marRight w:val="0"/>
          <w:marTop w:val="0"/>
          <w:marBottom w:val="0"/>
          <w:divBdr>
            <w:top w:val="none" w:sz="0" w:space="0" w:color="auto"/>
            <w:left w:val="none" w:sz="0" w:space="0" w:color="auto"/>
            <w:bottom w:val="none" w:sz="0" w:space="0" w:color="auto"/>
            <w:right w:val="none" w:sz="0" w:space="0" w:color="auto"/>
          </w:divBdr>
        </w:div>
        <w:div w:id="1656109380">
          <w:marLeft w:val="480"/>
          <w:marRight w:val="0"/>
          <w:marTop w:val="0"/>
          <w:marBottom w:val="0"/>
          <w:divBdr>
            <w:top w:val="none" w:sz="0" w:space="0" w:color="auto"/>
            <w:left w:val="none" w:sz="0" w:space="0" w:color="auto"/>
            <w:bottom w:val="none" w:sz="0" w:space="0" w:color="auto"/>
            <w:right w:val="none" w:sz="0" w:space="0" w:color="auto"/>
          </w:divBdr>
        </w:div>
        <w:div w:id="2017295500">
          <w:marLeft w:val="480"/>
          <w:marRight w:val="0"/>
          <w:marTop w:val="0"/>
          <w:marBottom w:val="0"/>
          <w:divBdr>
            <w:top w:val="none" w:sz="0" w:space="0" w:color="auto"/>
            <w:left w:val="none" w:sz="0" w:space="0" w:color="auto"/>
            <w:bottom w:val="none" w:sz="0" w:space="0" w:color="auto"/>
            <w:right w:val="none" w:sz="0" w:space="0" w:color="auto"/>
          </w:divBdr>
        </w:div>
        <w:div w:id="1117719902">
          <w:marLeft w:val="480"/>
          <w:marRight w:val="0"/>
          <w:marTop w:val="0"/>
          <w:marBottom w:val="0"/>
          <w:divBdr>
            <w:top w:val="none" w:sz="0" w:space="0" w:color="auto"/>
            <w:left w:val="none" w:sz="0" w:space="0" w:color="auto"/>
            <w:bottom w:val="none" w:sz="0" w:space="0" w:color="auto"/>
            <w:right w:val="none" w:sz="0" w:space="0" w:color="auto"/>
          </w:divBdr>
        </w:div>
        <w:div w:id="1449469814">
          <w:marLeft w:val="480"/>
          <w:marRight w:val="0"/>
          <w:marTop w:val="0"/>
          <w:marBottom w:val="0"/>
          <w:divBdr>
            <w:top w:val="none" w:sz="0" w:space="0" w:color="auto"/>
            <w:left w:val="none" w:sz="0" w:space="0" w:color="auto"/>
            <w:bottom w:val="none" w:sz="0" w:space="0" w:color="auto"/>
            <w:right w:val="none" w:sz="0" w:space="0" w:color="auto"/>
          </w:divBdr>
        </w:div>
        <w:div w:id="1682971864">
          <w:marLeft w:val="480"/>
          <w:marRight w:val="0"/>
          <w:marTop w:val="0"/>
          <w:marBottom w:val="0"/>
          <w:divBdr>
            <w:top w:val="none" w:sz="0" w:space="0" w:color="auto"/>
            <w:left w:val="none" w:sz="0" w:space="0" w:color="auto"/>
            <w:bottom w:val="none" w:sz="0" w:space="0" w:color="auto"/>
            <w:right w:val="none" w:sz="0" w:space="0" w:color="auto"/>
          </w:divBdr>
        </w:div>
        <w:div w:id="308676672">
          <w:marLeft w:val="480"/>
          <w:marRight w:val="0"/>
          <w:marTop w:val="0"/>
          <w:marBottom w:val="0"/>
          <w:divBdr>
            <w:top w:val="none" w:sz="0" w:space="0" w:color="auto"/>
            <w:left w:val="none" w:sz="0" w:space="0" w:color="auto"/>
            <w:bottom w:val="none" w:sz="0" w:space="0" w:color="auto"/>
            <w:right w:val="none" w:sz="0" w:space="0" w:color="auto"/>
          </w:divBdr>
        </w:div>
        <w:div w:id="318118318">
          <w:marLeft w:val="480"/>
          <w:marRight w:val="0"/>
          <w:marTop w:val="0"/>
          <w:marBottom w:val="0"/>
          <w:divBdr>
            <w:top w:val="none" w:sz="0" w:space="0" w:color="auto"/>
            <w:left w:val="none" w:sz="0" w:space="0" w:color="auto"/>
            <w:bottom w:val="none" w:sz="0" w:space="0" w:color="auto"/>
            <w:right w:val="none" w:sz="0" w:space="0" w:color="auto"/>
          </w:divBdr>
        </w:div>
        <w:div w:id="1184124977">
          <w:marLeft w:val="480"/>
          <w:marRight w:val="0"/>
          <w:marTop w:val="0"/>
          <w:marBottom w:val="0"/>
          <w:divBdr>
            <w:top w:val="none" w:sz="0" w:space="0" w:color="auto"/>
            <w:left w:val="none" w:sz="0" w:space="0" w:color="auto"/>
            <w:bottom w:val="none" w:sz="0" w:space="0" w:color="auto"/>
            <w:right w:val="none" w:sz="0" w:space="0" w:color="auto"/>
          </w:divBdr>
        </w:div>
        <w:div w:id="193422516">
          <w:marLeft w:val="480"/>
          <w:marRight w:val="0"/>
          <w:marTop w:val="0"/>
          <w:marBottom w:val="0"/>
          <w:divBdr>
            <w:top w:val="none" w:sz="0" w:space="0" w:color="auto"/>
            <w:left w:val="none" w:sz="0" w:space="0" w:color="auto"/>
            <w:bottom w:val="none" w:sz="0" w:space="0" w:color="auto"/>
            <w:right w:val="none" w:sz="0" w:space="0" w:color="auto"/>
          </w:divBdr>
        </w:div>
        <w:div w:id="1977441811">
          <w:marLeft w:val="480"/>
          <w:marRight w:val="0"/>
          <w:marTop w:val="0"/>
          <w:marBottom w:val="0"/>
          <w:divBdr>
            <w:top w:val="none" w:sz="0" w:space="0" w:color="auto"/>
            <w:left w:val="none" w:sz="0" w:space="0" w:color="auto"/>
            <w:bottom w:val="none" w:sz="0" w:space="0" w:color="auto"/>
            <w:right w:val="none" w:sz="0" w:space="0" w:color="auto"/>
          </w:divBdr>
        </w:div>
        <w:div w:id="506216707">
          <w:marLeft w:val="480"/>
          <w:marRight w:val="0"/>
          <w:marTop w:val="0"/>
          <w:marBottom w:val="0"/>
          <w:divBdr>
            <w:top w:val="none" w:sz="0" w:space="0" w:color="auto"/>
            <w:left w:val="none" w:sz="0" w:space="0" w:color="auto"/>
            <w:bottom w:val="none" w:sz="0" w:space="0" w:color="auto"/>
            <w:right w:val="none" w:sz="0" w:space="0" w:color="auto"/>
          </w:divBdr>
        </w:div>
        <w:div w:id="716930225">
          <w:marLeft w:val="480"/>
          <w:marRight w:val="0"/>
          <w:marTop w:val="0"/>
          <w:marBottom w:val="0"/>
          <w:divBdr>
            <w:top w:val="none" w:sz="0" w:space="0" w:color="auto"/>
            <w:left w:val="none" w:sz="0" w:space="0" w:color="auto"/>
            <w:bottom w:val="none" w:sz="0" w:space="0" w:color="auto"/>
            <w:right w:val="none" w:sz="0" w:space="0" w:color="auto"/>
          </w:divBdr>
        </w:div>
        <w:div w:id="1202134475">
          <w:marLeft w:val="480"/>
          <w:marRight w:val="0"/>
          <w:marTop w:val="0"/>
          <w:marBottom w:val="0"/>
          <w:divBdr>
            <w:top w:val="none" w:sz="0" w:space="0" w:color="auto"/>
            <w:left w:val="none" w:sz="0" w:space="0" w:color="auto"/>
            <w:bottom w:val="none" w:sz="0" w:space="0" w:color="auto"/>
            <w:right w:val="none" w:sz="0" w:space="0" w:color="auto"/>
          </w:divBdr>
        </w:div>
        <w:div w:id="283577884">
          <w:marLeft w:val="480"/>
          <w:marRight w:val="0"/>
          <w:marTop w:val="0"/>
          <w:marBottom w:val="0"/>
          <w:divBdr>
            <w:top w:val="none" w:sz="0" w:space="0" w:color="auto"/>
            <w:left w:val="none" w:sz="0" w:space="0" w:color="auto"/>
            <w:bottom w:val="none" w:sz="0" w:space="0" w:color="auto"/>
            <w:right w:val="none" w:sz="0" w:space="0" w:color="auto"/>
          </w:divBdr>
        </w:div>
        <w:div w:id="1535850994">
          <w:marLeft w:val="480"/>
          <w:marRight w:val="0"/>
          <w:marTop w:val="0"/>
          <w:marBottom w:val="0"/>
          <w:divBdr>
            <w:top w:val="none" w:sz="0" w:space="0" w:color="auto"/>
            <w:left w:val="none" w:sz="0" w:space="0" w:color="auto"/>
            <w:bottom w:val="none" w:sz="0" w:space="0" w:color="auto"/>
            <w:right w:val="none" w:sz="0" w:space="0" w:color="auto"/>
          </w:divBdr>
        </w:div>
        <w:div w:id="252714497">
          <w:marLeft w:val="480"/>
          <w:marRight w:val="0"/>
          <w:marTop w:val="0"/>
          <w:marBottom w:val="0"/>
          <w:divBdr>
            <w:top w:val="none" w:sz="0" w:space="0" w:color="auto"/>
            <w:left w:val="none" w:sz="0" w:space="0" w:color="auto"/>
            <w:bottom w:val="none" w:sz="0" w:space="0" w:color="auto"/>
            <w:right w:val="none" w:sz="0" w:space="0" w:color="auto"/>
          </w:divBdr>
        </w:div>
        <w:div w:id="800267272">
          <w:marLeft w:val="480"/>
          <w:marRight w:val="0"/>
          <w:marTop w:val="0"/>
          <w:marBottom w:val="0"/>
          <w:divBdr>
            <w:top w:val="none" w:sz="0" w:space="0" w:color="auto"/>
            <w:left w:val="none" w:sz="0" w:space="0" w:color="auto"/>
            <w:bottom w:val="none" w:sz="0" w:space="0" w:color="auto"/>
            <w:right w:val="none" w:sz="0" w:space="0" w:color="auto"/>
          </w:divBdr>
        </w:div>
        <w:div w:id="1846045576">
          <w:marLeft w:val="480"/>
          <w:marRight w:val="0"/>
          <w:marTop w:val="0"/>
          <w:marBottom w:val="0"/>
          <w:divBdr>
            <w:top w:val="none" w:sz="0" w:space="0" w:color="auto"/>
            <w:left w:val="none" w:sz="0" w:space="0" w:color="auto"/>
            <w:bottom w:val="none" w:sz="0" w:space="0" w:color="auto"/>
            <w:right w:val="none" w:sz="0" w:space="0" w:color="auto"/>
          </w:divBdr>
        </w:div>
        <w:div w:id="1644461777">
          <w:marLeft w:val="480"/>
          <w:marRight w:val="0"/>
          <w:marTop w:val="0"/>
          <w:marBottom w:val="0"/>
          <w:divBdr>
            <w:top w:val="none" w:sz="0" w:space="0" w:color="auto"/>
            <w:left w:val="none" w:sz="0" w:space="0" w:color="auto"/>
            <w:bottom w:val="none" w:sz="0" w:space="0" w:color="auto"/>
            <w:right w:val="none" w:sz="0" w:space="0" w:color="auto"/>
          </w:divBdr>
        </w:div>
        <w:div w:id="850989564">
          <w:marLeft w:val="480"/>
          <w:marRight w:val="0"/>
          <w:marTop w:val="0"/>
          <w:marBottom w:val="0"/>
          <w:divBdr>
            <w:top w:val="none" w:sz="0" w:space="0" w:color="auto"/>
            <w:left w:val="none" w:sz="0" w:space="0" w:color="auto"/>
            <w:bottom w:val="none" w:sz="0" w:space="0" w:color="auto"/>
            <w:right w:val="none" w:sz="0" w:space="0" w:color="auto"/>
          </w:divBdr>
        </w:div>
        <w:div w:id="2046369539">
          <w:marLeft w:val="480"/>
          <w:marRight w:val="0"/>
          <w:marTop w:val="0"/>
          <w:marBottom w:val="0"/>
          <w:divBdr>
            <w:top w:val="none" w:sz="0" w:space="0" w:color="auto"/>
            <w:left w:val="none" w:sz="0" w:space="0" w:color="auto"/>
            <w:bottom w:val="none" w:sz="0" w:space="0" w:color="auto"/>
            <w:right w:val="none" w:sz="0" w:space="0" w:color="auto"/>
          </w:divBdr>
        </w:div>
        <w:div w:id="1114593508">
          <w:marLeft w:val="480"/>
          <w:marRight w:val="0"/>
          <w:marTop w:val="0"/>
          <w:marBottom w:val="0"/>
          <w:divBdr>
            <w:top w:val="none" w:sz="0" w:space="0" w:color="auto"/>
            <w:left w:val="none" w:sz="0" w:space="0" w:color="auto"/>
            <w:bottom w:val="none" w:sz="0" w:space="0" w:color="auto"/>
            <w:right w:val="none" w:sz="0" w:space="0" w:color="auto"/>
          </w:divBdr>
        </w:div>
        <w:div w:id="1184435188">
          <w:marLeft w:val="480"/>
          <w:marRight w:val="0"/>
          <w:marTop w:val="0"/>
          <w:marBottom w:val="0"/>
          <w:divBdr>
            <w:top w:val="none" w:sz="0" w:space="0" w:color="auto"/>
            <w:left w:val="none" w:sz="0" w:space="0" w:color="auto"/>
            <w:bottom w:val="none" w:sz="0" w:space="0" w:color="auto"/>
            <w:right w:val="none" w:sz="0" w:space="0" w:color="auto"/>
          </w:divBdr>
        </w:div>
        <w:div w:id="543832344">
          <w:marLeft w:val="480"/>
          <w:marRight w:val="0"/>
          <w:marTop w:val="0"/>
          <w:marBottom w:val="0"/>
          <w:divBdr>
            <w:top w:val="none" w:sz="0" w:space="0" w:color="auto"/>
            <w:left w:val="none" w:sz="0" w:space="0" w:color="auto"/>
            <w:bottom w:val="none" w:sz="0" w:space="0" w:color="auto"/>
            <w:right w:val="none" w:sz="0" w:space="0" w:color="auto"/>
          </w:divBdr>
        </w:div>
        <w:div w:id="1576014401">
          <w:marLeft w:val="480"/>
          <w:marRight w:val="0"/>
          <w:marTop w:val="0"/>
          <w:marBottom w:val="0"/>
          <w:divBdr>
            <w:top w:val="none" w:sz="0" w:space="0" w:color="auto"/>
            <w:left w:val="none" w:sz="0" w:space="0" w:color="auto"/>
            <w:bottom w:val="none" w:sz="0" w:space="0" w:color="auto"/>
            <w:right w:val="none" w:sz="0" w:space="0" w:color="auto"/>
          </w:divBdr>
        </w:div>
        <w:div w:id="1219366751">
          <w:marLeft w:val="480"/>
          <w:marRight w:val="0"/>
          <w:marTop w:val="0"/>
          <w:marBottom w:val="0"/>
          <w:divBdr>
            <w:top w:val="none" w:sz="0" w:space="0" w:color="auto"/>
            <w:left w:val="none" w:sz="0" w:space="0" w:color="auto"/>
            <w:bottom w:val="none" w:sz="0" w:space="0" w:color="auto"/>
            <w:right w:val="none" w:sz="0" w:space="0" w:color="auto"/>
          </w:divBdr>
        </w:div>
        <w:div w:id="1324503377">
          <w:marLeft w:val="480"/>
          <w:marRight w:val="0"/>
          <w:marTop w:val="0"/>
          <w:marBottom w:val="0"/>
          <w:divBdr>
            <w:top w:val="none" w:sz="0" w:space="0" w:color="auto"/>
            <w:left w:val="none" w:sz="0" w:space="0" w:color="auto"/>
            <w:bottom w:val="none" w:sz="0" w:space="0" w:color="auto"/>
            <w:right w:val="none" w:sz="0" w:space="0" w:color="auto"/>
          </w:divBdr>
        </w:div>
        <w:div w:id="903490942">
          <w:marLeft w:val="480"/>
          <w:marRight w:val="0"/>
          <w:marTop w:val="0"/>
          <w:marBottom w:val="0"/>
          <w:divBdr>
            <w:top w:val="none" w:sz="0" w:space="0" w:color="auto"/>
            <w:left w:val="none" w:sz="0" w:space="0" w:color="auto"/>
            <w:bottom w:val="none" w:sz="0" w:space="0" w:color="auto"/>
            <w:right w:val="none" w:sz="0" w:space="0" w:color="auto"/>
          </w:divBdr>
        </w:div>
        <w:div w:id="1374579164">
          <w:marLeft w:val="480"/>
          <w:marRight w:val="0"/>
          <w:marTop w:val="0"/>
          <w:marBottom w:val="0"/>
          <w:divBdr>
            <w:top w:val="none" w:sz="0" w:space="0" w:color="auto"/>
            <w:left w:val="none" w:sz="0" w:space="0" w:color="auto"/>
            <w:bottom w:val="none" w:sz="0" w:space="0" w:color="auto"/>
            <w:right w:val="none" w:sz="0" w:space="0" w:color="auto"/>
          </w:divBdr>
        </w:div>
        <w:div w:id="900480490">
          <w:marLeft w:val="480"/>
          <w:marRight w:val="0"/>
          <w:marTop w:val="0"/>
          <w:marBottom w:val="0"/>
          <w:divBdr>
            <w:top w:val="none" w:sz="0" w:space="0" w:color="auto"/>
            <w:left w:val="none" w:sz="0" w:space="0" w:color="auto"/>
            <w:bottom w:val="none" w:sz="0" w:space="0" w:color="auto"/>
            <w:right w:val="none" w:sz="0" w:space="0" w:color="auto"/>
          </w:divBdr>
        </w:div>
        <w:div w:id="1261180356">
          <w:marLeft w:val="480"/>
          <w:marRight w:val="0"/>
          <w:marTop w:val="0"/>
          <w:marBottom w:val="0"/>
          <w:divBdr>
            <w:top w:val="none" w:sz="0" w:space="0" w:color="auto"/>
            <w:left w:val="none" w:sz="0" w:space="0" w:color="auto"/>
            <w:bottom w:val="none" w:sz="0" w:space="0" w:color="auto"/>
            <w:right w:val="none" w:sz="0" w:space="0" w:color="auto"/>
          </w:divBdr>
        </w:div>
        <w:div w:id="456878626">
          <w:marLeft w:val="480"/>
          <w:marRight w:val="0"/>
          <w:marTop w:val="0"/>
          <w:marBottom w:val="0"/>
          <w:divBdr>
            <w:top w:val="none" w:sz="0" w:space="0" w:color="auto"/>
            <w:left w:val="none" w:sz="0" w:space="0" w:color="auto"/>
            <w:bottom w:val="none" w:sz="0" w:space="0" w:color="auto"/>
            <w:right w:val="none" w:sz="0" w:space="0" w:color="auto"/>
          </w:divBdr>
        </w:div>
        <w:div w:id="1146897142">
          <w:marLeft w:val="480"/>
          <w:marRight w:val="0"/>
          <w:marTop w:val="0"/>
          <w:marBottom w:val="0"/>
          <w:divBdr>
            <w:top w:val="none" w:sz="0" w:space="0" w:color="auto"/>
            <w:left w:val="none" w:sz="0" w:space="0" w:color="auto"/>
            <w:bottom w:val="none" w:sz="0" w:space="0" w:color="auto"/>
            <w:right w:val="none" w:sz="0" w:space="0" w:color="auto"/>
          </w:divBdr>
        </w:div>
        <w:div w:id="1832797279">
          <w:marLeft w:val="480"/>
          <w:marRight w:val="0"/>
          <w:marTop w:val="0"/>
          <w:marBottom w:val="0"/>
          <w:divBdr>
            <w:top w:val="none" w:sz="0" w:space="0" w:color="auto"/>
            <w:left w:val="none" w:sz="0" w:space="0" w:color="auto"/>
            <w:bottom w:val="none" w:sz="0" w:space="0" w:color="auto"/>
            <w:right w:val="none" w:sz="0" w:space="0" w:color="auto"/>
          </w:divBdr>
        </w:div>
        <w:div w:id="301081500">
          <w:marLeft w:val="480"/>
          <w:marRight w:val="0"/>
          <w:marTop w:val="0"/>
          <w:marBottom w:val="0"/>
          <w:divBdr>
            <w:top w:val="none" w:sz="0" w:space="0" w:color="auto"/>
            <w:left w:val="none" w:sz="0" w:space="0" w:color="auto"/>
            <w:bottom w:val="none" w:sz="0" w:space="0" w:color="auto"/>
            <w:right w:val="none" w:sz="0" w:space="0" w:color="auto"/>
          </w:divBdr>
        </w:div>
        <w:div w:id="704716164">
          <w:marLeft w:val="480"/>
          <w:marRight w:val="0"/>
          <w:marTop w:val="0"/>
          <w:marBottom w:val="0"/>
          <w:divBdr>
            <w:top w:val="none" w:sz="0" w:space="0" w:color="auto"/>
            <w:left w:val="none" w:sz="0" w:space="0" w:color="auto"/>
            <w:bottom w:val="none" w:sz="0" w:space="0" w:color="auto"/>
            <w:right w:val="none" w:sz="0" w:space="0" w:color="auto"/>
          </w:divBdr>
        </w:div>
        <w:div w:id="1882784688">
          <w:marLeft w:val="480"/>
          <w:marRight w:val="0"/>
          <w:marTop w:val="0"/>
          <w:marBottom w:val="0"/>
          <w:divBdr>
            <w:top w:val="none" w:sz="0" w:space="0" w:color="auto"/>
            <w:left w:val="none" w:sz="0" w:space="0" w:color="auto"/>
            <w:bottom w:val="none" w:sz="0" w:space="0" w:color="auto"/>
            <w:right w:val="none" w:sz="0" w:space="0" w:color="auto"/>
          </w:divBdr>
        </w:div>
        <w:div w:id="2109084407">
          <w:marLeft w:val="480"/>
          <w:marRight w:val="0"/>
          <w:marTop w:val="0"/>
          <w:marBottom w:val="0"/>
          <w:divBdr>
            <w:top w:val="none" w:sz="0" w:space="0" w:color="auto"/>
            <w:left w:val="none" w:sz="0" w:space="0" w:color="auto"/>
            <w:bottom w:val="none" w:sz="0" w:space="0" w:color="auto"/>
            <w:right w:val="none" w:sz="0" w:space="0" w:color="auto"/>
          </w:divBdr>
        </w:div>
        <w:div w:id="349112873">
          <w:marLeft w:val="480"/>
          <w:marRight w:val="0"/>
          <w:marTop w:val="0"/>
          <w:marBottom w:val="0"/>
          <w:divBdr>
            <w:top w:val="none" w:sz="0" w:space="0" w:color="auto"/>
            <w:left w:val="none" w:sz="0" w:space="0" w:color="auto"/>
            <w:bottom w:val="none" w:sz="0" w:space="0" w:color="auto"/>
            <w:right w:val="none" w:sz="0" w:space="0" w:color="auto"/>
          </w:divBdr>
        </w:div>
        <w:div w:id="1592548287">
          <w:marLeft w:val="480"/>
          <w:marRight w:val="0"/>
          <w:marTop w:val="0"/>
          <w:marBottom w:val="0"/>
          <w:divBdr>
            <w:top w:val="none" w:sz="0" w:space="0" w:color="auto"/>
            <w:left w:val="none" w:sz="0" w:space="0" w:color="auto"/>
            <w:bottom w:val="none" w:sz="0" w:space="0" w:color="auto"/>
            <w:right w:val="none" w:sz="0" w:space="0" w:color="auto"/>
          </w:divBdr>
        </w:div>
        <w:div w:id="1579900835">
          <w:marLeft w:val="480"/>
          <w:marRight w:val="0"/>
          <w:marTop w:val="0"/>
          <w:marBottom w:val="0"/>
          <w:divBdr>
            <w:top w:val="none" w:sz="0" w:space="0" w:color="auto"/>
            <w:left w:val="none" w:sz="0" w:space="0" w:color="auto"/>
            <w:bottom w:val="none" w:sz="0" w:space="0" w:color="auto"/>
            <w:right w:val="none" w:sz="0" w:space="0" w:color="auto"/>
          </w:divBdr>
        </w:div>
        <w:div w:id="338773595">
          <w:marLeft w:val="480"/>
          <w:marRight w:val="0"/>
          <w:marTop w:val="0"/>
          <w:marBottom w:val="0"/>
          <w:divBdr>
            <w:top w:val="none" w:sz="0" w:space="0" w:color="auto"/>
            <w:left w:val="none" w:sz="0" w:space="0" w:color="auto"/>
            <w:bottom w:val="none" w:sz="0" w:space="0" w:color="auto"/>
            <w:right w:val="none" w:sz="0" w:space="0" w:color="auto"/>
          </w:divBdr>
        </w:div>
        <w:div w:id="911231831">
          <w:marLeft w:val="480"/>
          <w:marRight w:val="0"/>
          <w:marTop w:val="0"/>
          <w:marBottom w:val="0"/>
          <w:divBdr>
            <w:top w:val="none" w:sz="0" w:space="0" w:color="auto"/>
            <w:left w:val="none" w:sz="0" w:space="0" w:color="auto"/>
            <w:bottom w:val="none" w:sz="0" w:space="0" w:color="auto"/>
            <w:right w:val="none" w:sz="0" w:space="0" w:color="auto"/>
          </w:divBdr>
        </w:div>
      </w:divsChild>
    </w:div>
    <w:div w:id="1902708541">
      <w:bodyDiv w:val="1"/>
      <w:marLeft w:val="0"/>
      <w:marRight w:val="0"/>
      <w:marTop w:val="0"/>
      <w:marBottom w:val="0"/>
      <w:divBdr>
        <w:top w:val="none" w:sz="0" w:space="0" w:color="auto"/>
        <w:left w:val="none" w:sz="0" w:space="0" w:color="auto"/>
        <w:bottom w:val="none" w:sz="0" w:space="0" w:color="auto"/>
        <w:right w:val="none" w:sz="0" w:space="0" w:color="auto"/>
      </w:divBdr>
    </w:div>
    <w:div w:id="1902791278">
      <w:bodyDiv w:val="1"/>
      <w:marLeft w:val="0"/>
      <w:marRight w:val="0"/>
      <w:marTop w:val="0"/>
      <w:marBottom w:val="0"/>
      <w:divBdr>
        <w:top w:val="none" w:sz="0" w:space="0" w:color="auto"/>
        <w:left w:val="none" w:sz="0" w:space="0" w:color="auto"/>
        <w:bottom w:val="none" w:sz="0" w:space="0" w:color="auto"/>
        <w:right w:val="none" w:sz="0" w:space="0" w:color="auto"/>
      </w:divBdr>
    </w:div>
    <w:div w:id="1905527959">
      <w:bodyDiv w:val="1"/>
      <w:marLeft w:val="0"/>
      <w:marRight w:val="0"/>
      <w:marTop w:val="0"/>
      <w:marBottom w:val="0"/>
      <w:divBdr>
        <w:top w:val="none" w:sz="0" w:space="0" w:color="auto"/>
        <w:left w:val="none" w:sz="0" w:space="0" w:color="auto"/>
        <w:bottom w:val="none" w:sz="0" w:space="0" w:color="auto"/>
        <w:right w:val="none" w:sz="0" w:space="0" w:color="auto"/>
      </w:divBdr>
    </w:div>
    <w:div w:id="1905556720">
      <w:bodyDiv w:val="1"/>
      <w:marLeft w:val="0"/>
      <w:marRight w:val="0"/>
      <w:marTop w:val="0"/>
      <w:marBottom w:val="0"/>
      <w:divBdr>
        <w:top w:val="none" w:sz="0" w:space="0" w:color="auto"/>
        <w:left w:val="none" w:sz="0" w:space="0" w:color="auto"/>
        <w:bottom w:val="none" w:sz="0" w:space="0" w:color="auto"/>
        <w:right w:val="none" w:sz="0" w:space="0" w:color="auto"/>
      </w:divBdr>
    </w:div>
    <w:div w:id="1906063169">
      <w:bodyDiv w:val="1"/>
      <w:marLeft w:val="0"/>
      <w:marRight w:val="0"/>
      <w:marTop w:val="0"/>
      <w:marBottom w:val="0"/>
      <w:divBdr>
        <w:top w:val="none" w:sz="0" w:space="0" w:color="auto"/>
        <w:left w:val="none" w:sz="0" w:space="0" w:color="auto"/>
        <w:bottom w:val="none" w:sz="0" w:space="0" w:color="auto"/>
        <w:right w:val="none" w:sz="0" w:space="0" w:color="auto"/>
      </w:divBdr>
    </w:div>
    <w:div w:id="1906187339">
      <w:bodyDiv w:val="1"/>
      <w:marLeft w:val="0"/>
      <w:marRight w:val="0"/>
      <w:marTop w:val="0"/>
      <w:marBottom w:val="0"/>
      <w:divBdr>
        <w:top w:val="none" w:sz="0" w:space="0" w:color="auto"/>
        <w:left w:val="none" w:sz="0" w:space="0" w:color="auto"/>
        <w:bottom w:val="none" w:sz="0" w:space="0" w:color="auto"/>
        <w:right w:val="none" w:sz="0" w:space="0" w:color="auto"/>
      </w:divBdr>
    </w:div>
    <w:div w:id="1906255817">
      <w:bodyDiv w:val="1"/>
      <w:marLeft w:val="0"/>
      <w:marRight w:val="0"/>
      <w:marTop w:val="0"/>
      <w:marBottom w:val="0"/>
      <w:divBdr>
        <w:top w:val="none" w:sz="0" w:space="0" w:color="auto"/>
        <w:left w:val="none" w:sz="0" w:space="0" w:color="auto"/>
        <w:bottom w:val="none" w:sz="0" w:space="0" w:color="auto"/>
        <w:right w:val="none" w:sz="0" w:space="0" w:color="auto"/>
      </w:divBdr>
    </w:div>
    <w:div w:id="1907718890">
      <w:bodyDiv w:val="1"/>
      <w:marLeft w:val="0"/>
      <w:marRight w:val="0"/>
      <w:marTop w:val="0"/>
      <w:marBottom w:val="0"/>
      <w:divBdr>
        <w:top w:val="none" w:sz="0" w:space="0" w:color="auto"/>
        <w:left w:val="none" w:sz="0" w:space="0" w:color="auto"/>
        <w:bottom w:val="none" w:sz="0" w:space="0" w:color="auto"/>
        <w:right w:val="none" w:sz="0" w:space="0" w:color="auto"/>
      </w:divBdr>
    </w:div>
    <w:div w:id="1908570578">
      <w:bodyDiv w:val="1"/>
      <w:marLeft w:val="0"/>
      <w:marRight w:val="0"/>
      <w:marTop w:val="0"/>
      <w:marBottom w:val="0"/>
      <w:divBdr>
        <w:top w:val="none" w:sz="0" w:space="0" w:color="auto"/>
        <w:left w:val="none" w:sz="0" w:space="0" w:color="auto"/>
        <w:bottom w:val="none" w:sz="0" w:space="0" w:color="auto"/>
        <w:right w:val="none" w:sz="0" w:space="0" w:color="auto"/>
      </w:divBdr>
    </w:div>
    <w:div w:id="1908690376">
      <w:bodyDiv w:val="1"/>
      <w:marLeft w:val="0"/>
      <w:marRight w:val="0"/>
      <w:marTop w:val="0"/>
      <w:marBottom w:val="0"/>
      <w:divBdr>
        <w:top w:val="none" w:sz="0" w:space="0" w:color="auto"/>
        <w:left w:val="none" w:sz="0" w:space="0" w:color="auto"/>
        <w:bottom w:val="none" w:sz="0" w:space="0" w:color="auto"/>
        <w:right w:val="none" w:sz="0" w:space="0" w:color="auto"/>
      </w:divBdr>
    </w:div>
    <w:div w:id="1908953265">
      <w:bodyDiv w:val="1"/>
      <w:marLeft w:val="0"/>
      <w:marRight w:val="0"/>
      <w:marTop w:val="0"/>
      <w:marBottom w:val="0"/>
      <w:divBdr>
        <w:top w:val="none" w:sz="0" w:space="0" w:color="auto"/>
        <w:left w:val="none" w:sz="0" w:space="0" w:color="auto"/>
        <w:bottom w:val="none" w:sz="0" w:space="0" w:color="auto"/>
        <w:right w:val="none" w:sz="0" w:space="0" w:color="auto"/>
      </w:divBdr>
    </w:div>
    <w:div w:id="1909000515">
      <w:bodyDiv w:val="1"/>
      <w:marLeft w:val="0"/>
      <w:marRight w:val="0"/>
      <w:marTop w:val="0"/>
      <w:marBottom w:val="0"/>
      <w:divBdr>
        <w:top w:val="none" w:sz="0" w:space="0" w:color="auto"/>
        <w:left w:val="none" w:sz="0" w:space="0" w:color="auto"/>
        <w:bottom w:val="none" w:sz="0" w:space="0" w:color="auto"/>
        <w:right w:val="none" w:sz="0" w:space="0" w:color="auto"/>
      </w:divBdr>
    </w:div>
    <w:div w:id="1909537994">
      <w:bodyDiv w:val="1"/>
      <w:marLeft w:val="0"/>
      <w:marRight w:val="0"/>
      <w:marTop w:val="0"/>
      <w:marBottom w:val="0"/>
      <w:divBdr>
        <w:top w:val="none" w:sz="0" w:space="0" w:color="auto"/>
        <w:left w:val="none" w:sz="0" w:space="0" w:color="auto"/>
        <w:bottom w:val="none" w:sz="0" w:space="0" w:color="auto"/>
        <w:right w:val="none" w:sz="0" w:space="0" w:color="auto"/>
      </w:divBdr>
    </w:div>
    <w:div w:id="1910117579">
      <w:bodyDiv w:val="1"/>
      <w:marLeft w:val="0"/>
      <w:marRight w:val="0"/>
      <w:marTop w:val="0"/>
      <w:marBottom w:val="0"/>
      <w:divBdr>
        <w:top w:val="none" w:sz="0" w:space="0" w:color="auto"/>
        <w:left w:val="none" w:sz="0" w:space="0" w:color="auto"/>
        <w:bottom w:val="none" w:sz="0" w:space="0" w:color="auto"/>
        <w:right w:val="none" w:sz="0" w:space="0" w:color="auto"/>
      </w:divBdr>
    </w:div>
    <w:div w:id="1910267523">
      <w:bodyDiv w:val="1"/>
      <w:marLeft w:val="0"/>
      <w:marRight w:val="0"/>
      <w:marTop w:val="0"/>
      <w:marBottom w:val="0"/>
      <w:divBdr>
        <w:top w:val="none" w:sz="0" w:space="0" w:color="auto"/>
        <w:left w:val="none" w:sz="0" w:space="0" w:color="auto"/>
        <w:bottom w:val="none" w:sz="0" w:space="0" w:color="auto"/>
        <w:right w:val="none" w:sz="0" w:space="0" w:color="auto"/>
      </w:divBdr>
    </w:div>
    <w:div w:id="1910505490">
      <w:bodyDiv w:val="1"/>
      <w:marLeft w:val="0"/>
      <w:marRight w:val="0"/>
      <w:marTop w:val="0"/>
      <w:marBottom w:val="0"/>
      <w:divBdr>
        <w:top w:val="none" w:sz="0" w:space="0" w:color="auto"/>
        <w:left w:val="none" w:sz="0" w:space="0" w:color="auto"/>
        <w:bottom w:val="none" w:sz="0" w:space="0" w:color="auto"/>
        <w:right w:val="none" w:sz="0" w:space="0" w:color="auto"/>
      </w:divBdr>
    </w:div>
    <w:div w:id="1910995298">
      <w:bodyDiv w:val="1"/>
      <w:marLeft w:val="0"/>
      <w:marRight w:val="0"/>
      <w:marTop w:val="0"/>
      <w:marBottom w:val="0"/>
      <w:divBdr>
        <w:top w:val="none" w:sz="0" w:space="0" w:color="auto"/>
        <w:left w:val="none" w:sz="0" w:space="0" w:color="auto"/>
        <w:bottom w:val="none" w:sz="0" w:space="0" w:color="auto"/>
        <w:right w:val="none" w:sz="0" w:space="0" w:color="auto"/>
      </w:divBdr>
    </w:div>
    <w:div w:id="1911036131">
      <w:bodyDiv w:val="1"/>
      <w:marLeft w:val="0"/>
      <w:marRight w:val="0"/>
      <w:marTop w:val="0"/>
      <w:marBottom w:val="0"/>
      <w:divBdr>
        <w:top w:val="none" w:sz="0" w:space="0" w:color="auto"/>
        <w:left w:val="none" w:sz="0" w:space="0" w:color="auto"/>
        <w:bottom w:val="none" w:sz="0" w:space="0" w:color="auto"/>
        <w:right w:val="none" w:sz="0" w:space="0" w:color="auto"/>
      </w:divBdr>
    </w:div>
    <w:div w:id="1911306519">
      <w:bodyDiv w:val="1"/>
      <w:marLeft w:val="0"/>
      <w:marRight w:val="0"/>
      <w:marTop w:val="0"/>
      <w:marBottom w:val="0"/>
      <w:divBdr>
        <w:top w:val="none" w:sz="0" w:space="0" w:color="auto"/>
        <w:left w:val="none" w:sz="0" w:space="0" w:color="auto"/>
        <w:bottom w:val="none" w:sz="0" w:space="0" w:color="auto"/>
        <w:right w:val="none" w:sz="0" w:space="0" w:color="auto"/>
      </w:divBdr>
    </w:div>
    <w:div w:id="1911385051">
      <w:bodyDiv w:val="1"/>
      <w:marLeft w:val="0"/>
      <w:marRight w:val="0"/>
      <w:marTop w:val="0"/>
      <w:marBottom w:val="0"/>
      <w:divBdr>
        <w:top w:val="none" w:sz="0" w:space="0" w:color="auto"/>
        <w:left w:val="none" w:sz="0" w:space="0" w:color="auto"/>
        <w:bottom w:val="none" w:sz="0" w:space="0" w:color="auto"/>
        <w:right w:val="none" w:sz="0" w:space="0" w:color="auto"/>
      </w:divBdr>
    </w:div>
    <w:div w:id="1911454896">
      <w:bodyDiv w:val="1"/>
      <w:marLeft w:val="0"/>
      <w:marRight w:val="0"/>
      <w:marTop w:val="0"/>
      <w:marBottom w:val="0"/>
      <w:divBdr>
        <w:top w:val="none" w:sz="0" w:space="0" w:color="auto"/>
        <w:left w:val="none" w:sz="0" w:space="0" w:color="auto"/>
        <w:bottom w:val="none" w:sz="0" w:space="0" w:color="auto"/>
        <w:right w:val="none" w:sz="0" w:space="0" w:color="auto"/>
      </w:divBdr>
    </w:div>
    <w:div w:id="1912042263">
      <w:bodyDiv w:val="1"/>
      <w:marLeft w:val="0"/>
      <w:marRight w:val="0"/>
      <w:marTop w:val="0"/>
      <w:marBottom w:val="0"/>
      <w:divBdr>
        <w:top w:val="none" w:sz="0" w:space="0" w:color="auto"/>
        <w:left w:val="none" w:sz="0" w:space="0" w:color="auto"/>
        <w:bottom w:val="none" w:sz="0" w:space="0" w:color="auto"/>
        <w:right w:val="none" w:sz="0" w:space="0" w:color="auto"/>
      </w:divBdr>
    </w:div>
    <w:div w:id="1912542927">
      <w:bodyDiv w:val="1"/>
      <w:marLeft w:val="0"/>
      <w:marRight w:val="0"/>
      <w:marTop w:val="0"/>
      <w:marBottom w:val="0"/>
      <w:divBdr>
        <w:top w:val="none" w:sz="0" w:space="0" w:color="auto"/>
        <w:left w:val="none" w:sz="0" w:space="0" w:color="auto"/>
        <w:bottom w:val="none" w:sz="0" w:space="0" w:color="auto"/>
        <w:right w:val="none" w:sz="0" w:space="0" w:color="auto"/>
      </w:divBdr>
    </w:div>
    <w:div w:id="1913350926">
      <w:bodyDiv w:val="1"/>
      <w:marLeft w:val="0"/>
      <w:marRight w:val="0"/>
      <w:marTop w:val="0"/>
      <w:marBottom w:val="0"/>
      <w:divBdr>
        <w:top w:val="none" w:sz="0" w:space="0" w:color="auto"/>
        <w:left w:val="none" w:sz="0" w:space="0" w:color="auto"/>
        <w:bottom w:val="none" w:sz="0" w:space="0" w:color="auto"/>
        <w:right w:val="none" w:sz="0" w:space="0" w:color="auto"/>
      </w:divBdr>
    </w:div>
    <w:div w:id="1913660521">
      <w:bodyDiv w:val="1"/>
      <w:marLeft w:val="0"/>
      <w:marRight w:val="0"/>
      <w:marTop w:val="0"/>
      <w:marBottom w:val="0"/>
      <w:divBdr>
        <w:top w:val="none" w:sz="0" w:space="0" w:color="auto"/>
        <w:left w:val="none" w:sz="0" w:space="0" w:color="auto"/>
        <w:bottom w:val="none" w:sz="0" w:space="0" w:color="auto"/>
        <w:right w:val="none" w:sz="0" w:space="0" w:color="auto"/>
      </w:divBdr>
    </w:div>
    <w:div w:id="1914581507">
      <w:bodyDiv w:val="1"/>
      <w:marLeft w:val="0"/>
      <w:marRight w:val="0"/>
      <w:marTop w:val="0"/>
      <w:marBottom w:val="0"/>
      <w:divBdr>
        <w:top w:val="none" w:sz="0" w:space="0" w:color="auto"/>
        <w:left w:val="none" w:sz="0" w:space="0" w:color="auto"/>
        <w:bottom w:val="none" w:sz="0" w:space="0" w:color="auto"/>
        <w:right w:val="none" w:sz="0" w:space="0" w:color="auto"/>
      </w:divBdr>
    </w:div>
    <w:div w:id="1914776694">
      <w:bodyDiv w:val="1"/>
      <w:marLeft w:val="0"/>
      <w:marRight w:val="0"/>
      <w:marTop w:val="0"/>
      <w:marBottom w:val="0"/>
      <w:divBdr>
        <w:top w:val="none" w:sz="0" w:space="0" w:color="auto"/>
        <w:left w:val="none" w:sz="0" w:space="0" w:color="auto"/>
        <w:bottom w:val="none" w:sz="0" w:space="0" w:color="auto"/>
        <w:right w:val="none" w:sz="0" w:space="0" w:color="auto"/>
      </w:divBdr>
    </w:div>
    <w:div w:id="1915049239">
      <w:bodyDiv w:val="1"/>
      <w:marLeft w:val="0"/>
      <w:marRight w:val="0"/>
      <w:marTop w:val="0"/>
      <w:marBottom w:val="0"/>
      <w:divBdr>
        <w:top w:val="none" w:sz="0" w:space="0" w:color="auto"/>
        <w:left w:val="none" w:sz="0" w:space="0" w:color="auto"/>
        <w:bottom w:val="none" w:sz="0" w:space="0" w:color="auto"/>
        <w:right w:val="none" w:sz="0" w:space="0" w:color="auto"/>
      </w:divBdr>
    </w:div>
    <w:div w:id="1915120924">
      <w:bodyDiv w:val="1"/>
      <w:marLeft w:val="0"/>
      <w:marRight w:val="0"/>
      <w:marTop w:val="0"/>
      <w:marBottom w:val="0"/>
      <w:divBdr>
        <w:top w:val="none" w:sz="0" w:space="0" w:color="auto"/>
        <w:left w:val="none" w:sz="0" w:space="0" w:color="auto"/>
        <w:bottom w:val="none" w:sz="0" w:space="0" w:color="auto"/>
        <w:right w:val="none" w:sz="0" w:space="0" w:color="auto"/>
      </w:divBdr>
    </w:div>
    <w:div w:id="1916669128">
      <w:bodyDiv w:val="1"/>
      <w:marLeft w:val="0"/>
      <w:marRight w:val="0"/>
      <w:marTop w:val="0"/>
      <w:marBottom w:val="0"/>
      <w:divBdr>
        <w:top w:val="none" w:sz="0" w:space="0" w:color="auto"/>
        <w:left w:val="none" w:sz="0" w:space="0" w:color="auto"/>
        <w:bottom w:val="none" w:sz="0" w:space="0" w:color="auto"/>
        <w:right w:val="none" w:sz="0" w:space="0" w:color="auto"/>
      </w:divBdr>
    </w:div>
    <w:div w:id="1916891968">
      <w:bodyDiv w:val="1"/>
      <w:marLeft w:val="0"/>
      <w:marRight w:val="0"/>
      <w:marTop w:val="0"/>
      <w:marBottom w:val="0"/>
      <w:divBdr>
        <w:top w:val="none" w:sz="0" w:space="0" w:color="auto"/>
        <w:left w:val="none" w:sz="0" w:space="0" w:color="auto"/>
        <w:bottom w:val="none" w:sz="0" w:space="0" w:color="auto"/>
        <w:right w:val="none" w:sz="0" w:space="0" w:color="auto"/>
      </w:divBdr>
    </w:div>
    <w:div w:id="1917126832">
      <w:bodyDiv w:val="1"/>
      <w:marLeft w:val="0"/>
      <w:marRight w:val="0"/>
      <w:marTop w:val="0"/>
      <w:marBottom w:val="0"/>
      <w:divBdr>
        <w:top w:val="none" w:sz="0" w:space="0" w:color="auto"/>
        <w:left w:val="none" w:sz="0" w:space="0" w:color="auto"/>
        <w:bottom w:val="none" w:sz="0" w:space="0" w:color="auto"/>
        <w:right w:val="none" w:sz="0" w:space="0" w:color="auto"/>
      </w:divBdr>
    </w:div>
    <w:div w:id="1917209235">
      <w:bodyDiv w:val="1"/>
      <w:marLeft w:val="0"/>
      <w:marRight w:val="0"/>
      <w:marTop w:val="0"/>
      <w:marBottom w:val="0"/>
      <w:divBdr>
        <w:top w:val="none" w:sz="0" w:space="0" w:color="auto"/>
        <w:left w:val="none" w:sz="0" w:space="0" w:color="auto"/>
        <w:bottom w:val="none" w:sz="0" w:space="0" w:color="auto"/>
        <w:right w:val="none" w:sz="0" w:space="0" w:color="auto"/>
      </w:divBdr>
    </w:div>
    <w:div w:id="1918978953">
      <w:bodyDiv w:val="1"/>
      <w:marLeft w:val="0"/>
      <w:marRight w:val="0"/>
      <w:marTop w:val="0"/>
      <w:marBottom w:val="0"/>
      <w:divBdr>
        <w:top w:val="none" w:sz="0" w:space="0" w:color="auto"/>
        <w:left w:val="none" w:sz="0" w:space="0" w:color="auto"/>
        <w:bottom w:val="none" w:sz="0" w:space="0" w:color="auto"/>
        <w:right w:val="none" w:sz="0" w:space="0" w:color="auto"/>
      </w:divBdr>
    </w:div>
    <w:div w:id="1921057230">
      <w:bodyDiv w:val="1"/>
      <w:marLeft w:val="0"/>
      <w:marRight w:val="0"/>
      <w:marTop w:val="0"/>
      <w:marBottom w:val="0"/>
      <w:divBdr>
        <w:top w:val="none" w:sz="0" w:space="0" w:color="auto"/>
        <w:left w:val="none" w:sz="0" w:space="0" w:color="auto"/>
        <w:bottom w:val="none" w:sz="0" w:space="0" w:color="auto"/>
        <w:right w:val="none" w:sz="0" w:space="0" w:color="auto"/>
      </w:divBdr>
      <w:divsChild>
        <w:div w:id="486484988">
          <w:marLeft w:val="480"/>
          <w:marRight w:val="0"/>
          <w:marTop w:val="0"/>
          <w:marBottom w:val="0"/>
          <w:divBdr>
            <w:top w:val="none" w:sz="0" w:space="0" w:color="auto"/>
            <w:left w:val="none" w:sz="0" w:space="0" w:color="auto"/>
            <w:bottom w:val="none" w:sz="0" w:space="0" w:color="auto"/>
            <w:right w:val="none" w:sz="0" w:space="0" w:color="auto"/>
          </w:divBdr>
        </w:div>
        <w:div w:id="124392463">
          <w:marLeft w:val="480"/>
          <w:marRight w:val="0"/>
          <w:marTop w:val="0"/>
          <w:marBottom w:val="0"/>
          <w:divBdr>
            <w:top w:val="none" w:sz="0" w:space="0" w:color="auto"/>
            <w:left w:val="none" w:sz="0" w:space="0" w:color="auto"/>
            <w:bottom w:val="none" w:sz="0" w:space="0" w:color="auto"/>
            <w:right w:val="none" w:sz="0" w:space="0" w:color="auto"/>
          </w:divBdr>
        </w:div>
        <w:div w:id="137963283">
          <w:marLeft w:val="480"/>
          <w:marRight w:val="0"/>
          <w:marTop w:val="0"/>
          <w:marBottom w:val="0"/>
          <w:divBdr>
            <w:top w:val="none" w:sz="0" w:space="0" w:color="auto"/>
            <w:left w:val="none" w:sz="0" w:space="0" w:color="auto"/>
            <w:bottom w:val="none" w:sz="0" w:space="0" w:color="auto"/>
            <w:right w:val="none" w:sz="0" w:space="0" w:color="auto"/>
          </w:divBdr>
        </w:div>
        <w:div w:id="85005340">
          <w:marLeft w:val="480"/>
          <w:marRight w:val="0"/>
          <w:marTop w:val="0"/>
          <w:marBottom w:val="0"/>
          <w:divBdr>
            <w:top w:val="none" w:sz="0" w:space="0" w:color="auto"/>
            <w:left w:val="none" w:sz="0" w:space="0" w:color="auto"/>
            <w:bottom w:val="none" w:sz="0" w:space="0" w:color="auto"/>
            <w:right w:val="none" w:sz="0" w:space="0" w:color="auto"/>
          </w:divBdr>
        </w:div>
        <w:div w:id="146944236">
          <w:marLeft w:val="480"/>
          <w:marRight w:val="0"/>
          <w:marTop w:val="0"/>
          <w:marBottom w:val="0"/>
          <w:divBdr>
            <w:top w:val="none" w:sz="0" w:space="0" w:color="auto"/>
            <w:left w:val="none" w:sz="0" w:space="0" w:color="auto"/>
            <w:bottom w:val="none" w:sz="0" w:space="0" w:color="auto"/>
            <w:right w:val="none" w:sz="0" w:space="0" w:color="auto"/>
          </w:divBdr>
        </w:div>
        <w:div w:id="1508404723">
          <w:marLeft w:val="480"/>
          <w:marRight w:val="0"/>
          <w:marTop w:val="0"/>
          <w:marBottom w:val="0"/>
          <w:divBdr>
            <w:top w:val="none" w:sz="0" w:space="0" w:color="auto"/>
            <w:left w:val="none" w:sz="0" w:space="0" w:color="auto"/>
            <w:bottom w:val="none" w:sz="0" w:space="0" w:color="auto"/>
            <w:right w:val="none" w:sz="0" w:space="0" w:color="auto"/>
          </w:divBdr>
        </w:div>
        <w:div w:id="564679860">
          <w:marLeft w:val="480"/>
          <w:marRight w:val="0"/>
          <w:marTop w:val="0"/>
          <w:marBottom w:val="0"/>
          <w:divBdr>
            <w:top w:val="none" w:sz="0" w:space="0" w:color="auto"/>
            <w:left w:val="none" w:sz="0" w:space="0" w:color="auto"/>
            <w:bottom w:val="none" w:sz="0" w:space="0" w:color="auto"/>
            <w:right w:val="none" w:sz="0" w:space="0" w:color="auto"/>
          </w:divBdr>
        </w:div>
        <w:div w:id="321469895">
          <w:marLeft w:val="480"/>
          <w:marRight w:val="0"/>
          <w:marTop w:val="0"/>
          <w:marBottom w:val="0"/>
          <w:divBdr>
            <w:top w:val="none" w:sz="0" w:space="0" w:color="auto"/>
            <w:left w:val="none" w:sz="0" w:space="0" w:color="auto"/>
            <w:bottom w:val="none" w:sz="0" w:space="0" w:color="auto"/>
            <w:right w:val="none" w:sz="0" w:space="0" w:color="auto"/>
          </w:divBdr>
        </w:div>
        <w:div w:id="218053315">
          <w:marLeft w:val="480"/>
          <w:marRight w:val="0"/>
          <w:marTop w:val="0"/>
          <w:marBottom w:val="0"/>
          <w:divBdr>
            <w:top w:val="none" w:sz="0" w:space="0" w:color="auto"/>
            <w:left w:val="none" w:sz="0" w:space="0" w:color="auto"/>
            <w:bottom w:val="none" w:sz="0" w:space="0" w:color="auto"/>
            <w:right w:val="none" w:sz="0" w:space="0" w:color="auto"/>
          </w:divBdr>
        </w:div>
        <w:div w:id="1520503014">
          <w:marLeft w:val="480"/>
          <w:marRight w:val="0"/>
          <w:marTop w:val="0"/>
          <w:marBottom w:val="0"/>
          <w:divBdr>
            <w:top w:val="none" w:sz="0" w:space="0" w:color="auto"/>
            <w:left w:val="none" w:sz="0" w:space="0" w:color="auto"/>
            <w:bottom w:val="none" w:sz="0" w:space="0" w:color="auto"/>
            <w:right w:val="none" w:sz="0" w:space="0" w:color="auto"/>
          </w:divBdr>
        </w:div>
        <w:div w:id="1768236667">
          <w:marLeft w:val="480"/>
          <w:marRight w:val="0"/>
          <w:marTop w:val="0"/>
          <w:marBottom w:val="0"/>
          <w:divBdr>
            <w:top w:val="none" w:sz="0" w:space="0" w:color="auto"/>
            <w:left w:val="none" w:sz="0" w:space="0" w:color="auto"/>
            <w:bottom w:val="none" w:sz="0" w:space="0" w:color="auto"/>
            <w:right w:val="none" w:sz="0" w:space="0" w:color="auto"/>
          </w:divBdr>
        </w:div>
        <w:div w:id="1584946251">
          <w:marLeft w:val="480"/>
          <w:marRight w:val="0"/>
          <w:marTop w:val="0"/>
          <w:marBottom w:val="0"/>
          <w:divBdr>
            <w:top w:val="none" w:sz="0" w:space="0" w:color="auto"/>
            <w:left w:val="none" w:sz="0" w:space="0" w:color="auto"/>
            <w:bottom w:val="none" w:sz="0" w:space="0" w:color="auto"/>
            <w:right w:val="none" w:sz="0" w:space="0" w:color="auto"/>
          </w:divBdr>
        </w:div>
        <w:div w:id="1273244547">
          <w:marLeft w:val="480"/>
          <w:marRight w:val="0"/>
          <w:marTop w:val="0"/>
          <w:marBottom w:val="0"/>
          <w:divBdr>
            <w:top w:val="none" w:sz="0" w:space="0" w:color="auto"/>
            <w:left w:val="none" w:sz="0" w:space="0" w:color="auto"/>
            <w:bottom w:val="none" w:sz="0" w:space="0" w:color="auto"/>
            <w:right w:val="none" w:sz="0" w:space="0" w:color="auto"/>
          </w:divBdr>
        </w:div>
        <w:div w:id="1482652748">
          <w:marLeft w:val="480"/>
          <w:marRight w:val="0"/>
          <w:marTop w:val="0"/>
          <w:marBottom w:val="0"/>
          <w:divBdr>
            <w:top w:val="none" w:sz="0" w:space="0" w:color="auto"/>
            <w:left w:val="none" w:sz="0" w:space="0" w:color="auto"/>
            <w:bottom w:val="none" w:sz="0" w:space="0" w:color="auto"/>
            <w:right w:val="none" w:sz="0" w:space="0" w:color="auto"/>
          </w:divBdr>
        </w:div>
        <w:div w:id="425468874">
          <w:marLeft w:val="480"/>
          <w:marRight w:val="0"/>
          <w:marTop w:val="0"/>
          <w:marBottom w:val="0"/>
          <w:divBdr>
            <w:top w:val="none" w:sz="0" w:space="0" w:color="auto"/>
            <w:left w:val="none" w:sz="0" w:space="0" w:color="auto"/>
            <w:bottom w:val="none" w:sz="0" w:space="0" w:color="auto"/>
            <w:right w:val="none" w:sz="0" w:space="0" w:color="auto"/>
          </w:divBdr>
        </w:div>
        <w:div w:id="176697626">
          <w:marLeft w:val="480"/>
          <w:marRight w:val="0"/>
          <w:marTop w:val="0"/>
          <w:marBottom w:val="0"/>
          <w:divBdr>
            <w:top w:val="none" w:sz="0" w:space="0" w:color="auto"/>
            <w:left w:val="none" w:sz="0" w:space="0" w:color="auto"/>
            <w:bottom w:val="none" w:sz="0" w:space="0" w:color="auto"/>
            <w:right w:val="none" w:sz="0" w:space="0" w:color="auto"/>
          </w:divBdr>
        </w:div>
        <w:div w:id="1532768114">
          <w:marLeft w:val="480"/>
          <w:marRight w:val="0"/>
          <w:marTop w:val="0"/>
          <w:marBottom w:val="0"/>
          <w:divBdr>
            <w:top w:val="none" w:sz="0" w:space="0" w:color="auto"/>
            <w:left w:val="none" w:sz="0" w:space="0" w:color="auto"/>
            <w:bottom w:val="none" w:sz="0" w:space="0" w:color="auto"/>
            <w:right w:val="none" w:sz="0" w:space="0" w:color="auto"/>
          </w:divBdr>
        </w:div>
        <w:div w:id="959536221">
          <w:marLeft w:val="480"/>
          <w:marRight w:val="0"/>
          <w:marTop w:val="0"/>
          <w:marBottom w:val="0"/>
          <w:divBdr>
            <w:top w:val="none" w:sz="0" w:space="0" w:color="auto"/>
            <w:left w:val="none" w:sz="0" w:space="0" w:color="auto"/>
            <w:bottom w:val="none" w:sz="0" w:space="0" w:color="auto"/>
            <w:right w:val="none" w:sz="0" w:space="0" w:color="auto"/>
          </w:divBdr>
        </w:div>
        <w:div w:id="1828285105">
          <w:marLeft w:val="480"/>
          <w:marRight w:val="0"/>
          <w:marTop w:val="0"/>
          <w:marBottom w:val="0"/>
          <w:divBdr>
            <w:top w:val="none" w:sz="0" w:space="0" w:color="auto"/>
            <w:left w:val="none" w:sz="0" w:space="0" w:color="auto"/>
            <w:bottom w:val="none" w:sz="0" w:space="0" w:color="auto"/>
            <w:right w:val="none" w:sz="0" w:space="0" w:color="auto"/>
          </w:divBdr>
        </w:div>
        <w:div w:id="981351432">
          <w:marLeft w:val="480"/>
          <w:marRight w:val="0"/>
          <w:marTop w:val="0"/>
          <w:marBottom w:val="0"/>
          <w:divBdr>
            <w:top w:val="none" w:sz="0" w:space="0" w:color="auto"/>
            <w:left w:val="none" w:sz="0" w:space="0" w:color="auto"/>
            <w:bottom w:val="none" w:sz="0" w:space="0" w:color="auto"/>
            <w:right w:val="none" w:sz="0" w:space="0" w:color="auto"/>
          </w:divBdr>
        </w:div>
        <w:div w:id="617444165">
          <w:marLeft w:val="480"/>
          <w:marRight w:val="0"/>
          <w:marTop w:val="0"/>
          <w:marBottom w:val="0"/>
          <w:divBdr>
            <w:top w:val="none" w:sz="0" w:space="0" w:color="auto"/>
            <w:left w:val="none" w:sz="0" w:space="0" w:color="auto"/>
            <w:bottom w:val="none" w:sz="0" w:space="0" w:color="auto"/>
            <w:right w:val="none" w:sz="0" w:space="0" w:color="auto"/>
          </w:divBdr>
        </w:div>
        <w:div w:id="939869407">
          <w:marLeft w:val="480"/>
          <w:marRight w:val="0"/>
          <w:marTop w:val="0"/>
          <w:marBottom w:val="0"/>
          <w:divBdr>
            <w:top w:val="none" w:sz="0" w:space="0" w:color="auto"/>
            <w:left w:val="none" w:sz="0" w:space="0" w:color="auto"/>
            <w:bottom w:val="none" w:sz="0" w:space="0" w:color="auto"/>
            <w:right w:val="none" w:sz="0" w:space="0" w:color="auto"/>
          </w:divBdr>
        </w:div>
        <w:div w:id="850417687">
          <w:marLeft w:val="480"/>
          <w:marRight w:val="0"/>
          <w:marTop w:val="0"/>
          <w:marBottom w:val="0"/>
          <w:divBdr>
            <w:top w:val="none" w:sz="0" w:space="0" w:color="auto"/>
            <w:left w:val="none" w:sz="0" w:space="0" w:color="auto"/>
            <w:bottom w:val="none" w:sz="0" w:space="0" w:color="auto"/>
            <w:right w:val="none" w:sz="0" w:space="0" w:color="auto"/>
          </w:divBdr>
        </w:div>
        <w:div w:id="166597056">
          <w:marLeft w:val="480"/>
          <w:marRight w:val="0"/>
          <w:marTop w:val="0"/>
          <w:marBottom w:val="0"/>
          <w:divBdr>
            <w:top w:val="none" w:sz="0" w:space="0" w:color="auto"/>
            <w:left w:val="none" w:sz="0" w:space="0" w:color="auto"/>
            <w:bottom w:val="none" w:sz="0" w:space="0" w:color="auto"/>
            <w:right w:val="none" w:sz="0" w:space="0" w:color="auto"/>
          </w:divBdr>
        </w:div>
        <w:div w:id="2031252362">
          <w:marLeft w:val="480"/>
          <w:marRight w:val="0"/>
          <w:marTop w:val="0"/>
          <w:marBottom w:val="0"/>
          <w:divBdr>
            <w:top w:val="none" w:sz="0" w:space="0" w:color="auto"/>
            <w:left w:val="none" w:sz="0" w:space="0" w:color="auto"/>
            <w:bottom w:val="none" w:sz="0" w:space="0" w:color="auto"/>
            <w:right w:val="none" w:sz="0" w:space="0" w:color="auto"/>
          </w:divBdr>
        </w:div>
        <w:div w:id="845949195">
          <w:marLeft w:val="480"/>
          <w:marRight w:val="0"/>
          <w:marTop w:val="0"/>
          <w:marBottom w:val="0"/>
          <w:divBdr>
            <w:top w:val="none" w:sz="0" w:space="0" w:color="auto"/>
            <w:left w:val="none" w:sz="0" w:space="0" w:color="auto"/>
            <w:bottom w:val="none" w:sz="0" w:space="0" w:color="auto"/>
            <w:right w:val="none" w:sz="0" w:space="0" w:color="auto"/>
          </w:divBdr>
        </w:div>
        <w:div w:id="728769148">
          <w:marLeft w:val="480"/>
          <w:marRight w:val="0"/>
          <w:marTop w:val="0"/>
          <w:marBottom w:val="0"/>
          <w:divBdr>
            <w:top w:val="none" w:sz="0" w:space="0" w:color="auto"/>
            <w:left w:val="none" w:sz="0" w:space="0" w:color="auto"/>
            <w:bottom w:val="none" w:sz="0" w:space="0" w:color="auto"/>
            <w:right w:val="none" w:sz="0" w:space="0" w:color="auto"/>
          </w:divBdr>
        </w:div>
        <w:div w:id="2114784503">
          <w:marLeft w:val="480"/>
          <w:marRight w:val="0"/>
          <w:marTop w:val="0"/>
          <w:marBottom w:val="0"/>
          <w:divBdr>
            <w:top w:val="none" w:sz="0" w:space="0" w:color="auto"/>
            <w:left w:val="none" w:sz="0" w:space="0" w:color="auto"/>
            <w:bottom w:val="none" w:sz="0" w:space="0" w:color="auto"/>
            <w:right w:val="none" w:sz="0" w:space="0" w:color="auto"/>
          </w:divBdr>
        </w:div>
        <w:div w:id="1502814234">
          <w:marLeft w:val="480"/>
          <w:marRight w:val="0"/>
          <w:marTop w:val="0"/>
          <w:marBottom w:val="0"/>
          <w:divBdr>
            <w:top w:val="none" w:sz="0" w:space="0" w:color="auto"/>
            <w:left w:val="none" w:sz="0" w:space="0" w:color="auto"/>
            <w:bottom w:val="none" w:sz="0" w:space="0" w:color="auto"/>
            <w:right w:val="none" w:sz="0" w:space="0" w:color="auto"/>
          </w:divBdr>
        </w:div>
        <w:div w:id="686908198">
          <w:marLeft w:val="480"/>
          <w:marRight w:val="0"/>
          <w:marTop w:val="0"/>
          <w:marBottom w:val="0"/>
          <w:divBdr>
            <w:top w:val="none" w:sz="0" w:space="0" w:color="auto"/>
            <w:left w:val="none" w:sz="0" w:space="0" w:color="auto"/>
            <w:bottom w:val="none" w:sz="0" w:space="0" w:color="auto"/>
            <w:right w:val="none" w:sz="0" w:space="0" w:color="auto"/>
          </w:divBdr>
        </w:div>
        <w:div w:id="1110513520">
          <w:marLeft w:val="480"/>
          <w:marRight w:val="0"/>
          <w:marTop w:val="0"/>
          <w:marBottom w:val="0"/>
          <w:divBdr>
            <w:top w:val="none" w:sz="0" w:space="0" w:color="auto"/>
            <w:left w:val="none" w:sz="0" w:space="0" w:color="auto"/>
            <w:bottom w:val="none" w:sz="0" w:space="0" w:color="auto"/>
            <w:right w:val="none" w:sz="0" w:space="0" w:color="auto"/>
          </w:divBdr>
        </w:div>
        <w:div w:id="551161297">
          <w:marLeft w:val="480"/>
          <w:marRight w:val="0"/>
          <w:marTop w:val="0"/>
          <w:marBottom w:val="0"/>
          <w:divBdr>
            <w:top w:val="none" w:sz="0" w:space="0" w:color="auto"/>
            <w:left w:val="none" w:sz="0" w:space="0" w:color="auto"/>
            <w:bottom w:val="none" w:sz="0" w:space="0" w:color="auto"/>
            <w:right w:val="none" w:sz="0" w:space="0" w:color="auto"/>
          </w:divBdr>
        </w:div>
        <w:div w:id="265624580">
          <w:marLeft w:val="480"/>
          <w:marRight w:val="0"/>
          <w:marTop w:val="0"/>
          <w:marBottom w:val="0"/>
          <w:divBdr>
            <w:top w:val="none" w:sz="0" w:space="0" w:color="auto"/>
            <w:left w:val="none" w:sz="0" w:space="0" w:color="auto"/>
            <w:bottom w:val="none" w:sz="0" w:space="0" w:color="auto"/>
            <w:right w:val="none" w:sz="0" w:space="0" w:color="auto"/>
          </w:divBdr>
        </w:div>
        <w:div w:id="1280720402">
          <w:marLeft w:val="480"/>
          <w:marRight w:val="0"/>
          <w:marTop w:val="0"/>
          <w:marBottom w:val="0"/>
          <w:divBdr>
            <w:top w:val="none" w:sz="0" w:space="0" w:color="auto"/>
            <w:left w:val="none" w:sz="0" w:space="0" w:color="auto"/>
            <w:bottom w:val="none" w:sz="0" w:space="0" w:color="auto"/>
            <w:right w:val="none" w:sz="0" w:space="0" w:color="auto"/>
          </w:divBdr>
        </w:div>
        <w:div w:id="1284649345">
          <w:marLeft w:val="480"/>
          <w:marRight w:val="0"/>
          <w:marTop w:val="0"/>
          <w:marBottom w:val="0"/>
          <w:divBdr>
            <w:top w:val="none" w:sz="0" w:space="0" w:color="auto"/>
            <w:left w:val="none" w:sz="0" w:space="0" w:color="auto"/>
            <w:bottom w:val="none" w:sz="0" w:space="0" w:color="auto"/>
            <w:right w:val="none" w:sz="0" w:space="0" w:color="auto"/>
          </w:divBdr>
        </w:div>
        <w:div w:id="1236276872">
          <w:marLeft w:val="480"/>
          <w:marRight w:val="0"/>
          <w:marTop w:val="0"/>
          <w:marBottom w:val="0"/>
          <w:divBdr>
            <w:top w:val="none" w:sz="0" w:space="0" w:color="auto"/>
            <w:left w:val="none" w:sz="0" w:space="0" w:color="auto"/>
            <w:bottom w:val="none" w:sz="0" w:space="0" w:color="auto"/>
            <w:right w:val="none" w:sz="0" w:space="0" w:color="auto"/>
          </w:divBdr>
        </w:div>
        <w:div w:id="1793131412">
          <w:marLeft w:val="480"/>
          <w:marRight w:val="0"/>
          <w:marTop w:val="0"/>
          <w:marBottom w:val="0"/>
          <w:divBdr>
            <w:top w:val="none" w:sz="0" w:space="0" w:color="auto"/>
            <w:left w:val="none" w:sz="0" w:space="0" w:color="auto"/>
            <w:bottom w:val="none" w:sz="0" w:space="0" w:color="auto"/>
            <w:right w:val="none" w:sz="0" w:space="0" w:color="auto"/>
          </w:divBdr>
        </w:div>
        <w:div w:id="1303191761">
          <w:marLeft w:val="480"/>
          <w:marRight w:val="0"/>
          <w:marTop w:val="0"/>
          <w:marBottom w:val="0"/>
          <w:divBdr>
            <w:top w:val="none" w:sz="0" w:space="0" w:color="auto"/>
            <w:left w:val="none" w:sz="0" w:space="0" w:color="auto"/>
            <w:bottom w:val="none" w:sz="0" w:space="0" w:color="auto"/>
            <w:right w:val="none" w:sz="0" w:space="0" w:color="auto"/>
          </w:divBdr>
        </w:div>
        <w:div w:id="345862420">
          <w:marLeft w:val="480"/>
          <w:marRight w:val="0"/>
          <w:marTop w:val="0"/>
          <w:marBottom w:val="0"/>
          <w:divBdr>
            <w:top w:val="none" w:sz="0" w:space="0" w:color="auto"/>
            <w:left w:val="none" w:sz="0" w:space="0" w:color="auto"/>
            <w:bottom w:val="none" w:sz="0" w:space="0" w:color="auto"/>
            <w:right w:val="none" w:sz="0" w:space="0" w:color="auto"/>
          </w:divBdr>
        </w:div>
        <w:div w:id="690180153">
          <w:marLeft w:val="480"/>
          <w:marRight w:val="0"/>
          <w:marTop w:val="0"/>
          <w:marBottom w:val="0"/>
          <w:divBdr>
            <w:top w:val="none" w:sz="0" w:space="0" w:color="auto"/>
            <w:left w:val="none" w:sz="0" w:space="0" w:color="auto"/>
            <w:bottom w:val="none" w:sz="0" w:space="0" w:color="auto"/>
            <w:right w:val="none" w:sz="0" w:space="0" w:color="auto"/>
          </w:divBdr>
        </w:div>
        <w:div w:id="1232615559">
          <w:marLeft w:val="480"/>
          <w:marRight w:val="0"/>
          <w:marTop w:val="0"/>
          <w:marBottom w:val="0"/>
          <w:divBdr>
            <w:top w:val="none" w:sz="0" w:space="0" w:color="auto"/>
            <w:left w:val="none" w:sz="0" w:space="0" w:color="auto"/>
            <w:bottom w:val="none" w:sz="0" w:space="0" w:color="auto"/>
            <w:right w:val="none" w:sz="0" w:space="0" w:color="auto"/>
          </w:divBdr>
        </w:div>
        <w:div w:id="815800716">
          <w:marLeft w:val="480"/>
          <w:marRight w:val="0"/>
          <w:marTop w:val="0"/>
          <w:marBottom w:val="0"/>
          <w:divBdr>
            <w:top w:val="none" w:sz="0" w:space="0" w:color="auto"/>
            <w:left w:val="none" w:sz="0" w:space="0" w:color="auto"/>
            <w:bottom w:val="none" w:sz="0" w:space="0" w:color="auto"/>
            <w:right w:val="none" w:sz="0" w:space="0" w:color="auto"/>
          </w:divBdr>
        </w:div>
        <w:div w:id="167015675">
          <w:marLeft w:val="480"/>
          <w:marRight w:val="0"/>
          <w:marTop w:val="0"/>
          <w:marBottom w:val="0"/>
          <w:divBdr>
            <w:top w:val="none" w:sz="0" w:space="0" w:color="auto"/>
            <w:left w:val="none" w:sz="0" w:space="0" w:color="auto"/>
            <w:bottom w:val="none" w:sz="0" w:space="0" w:color="auto"/>
            <w:right w:val="none" w:sz="0" w:space="0" w:color="auto"/>
          </w:divBdr>
        </w:div>
        <w:div w:id="2031376653">
          <w:marLeft w:val="480"/>
          <w:marRight w:val="0"/>
          <w:marTop w:val="0"/>
          <w:marBottom w:val="0"/>
          <w:divBdr>
            <w:top w:val="none" w:sz="0" w:space="0" w:color="auto"/>
            <w:left w:val="none" w:sz="0" w:space="0" w:color="auto"/>
            <w:bottom w:val="none" w:sz="0" w:space="0" w:color="auto"/>
            <w:right w:val="none" w:sz="0" w:space="0" w:color="auto"/>
          </w:divBdr>
        </w:div>
        <w:div w:id="1606306641">
          <w:marLeft w:val="480"/>
          <w:marRight w:val="0"/>
          <w:marTop w:val="0"/>
          <w:marBottom w:val="0"/>
          <w:divBdr>
            <w:top w:val="none" w:sz="0" w:space="0" w:color="auto"/>
            <w:left w:val="none" w:sz="0" w:space="0" w:color="auto"/>
            <w:bottom w:val="none" w:sz="0" w:space="0" w:color="auto"/>
            <w:right w:val="none" w:sz="0" w:space="0" w:color="auto"/>
          </w:divBdr>
        </w:div>
        <w:div w:id="1870100799">
          <w:marLeft w:val="480"/>
          <w:marRight w:val="0"/>
          <w:marTop w:val="0"/>
          <w:marBottom w:val="0"/>
          <w:divBdr>
            <w:top w:val="none" w:sz="0" w:space="0" w:color="auto"/>
            <w:left w:val="none" w:sz="0" w:space="0" w:color="auto"/>
            <w:bottom w:val="none" w:sz="0" w:space="0" w:color="auto"/>
            <w:right w:val="none" w:sz="0" w:space="0" w:color="auto"/>
          </w:divBdr>
        </w:div>
        <w:div w:id="67308223">
          <w:marLeft w:val="480"/>
          <w:marRight w:val="0"/>
          <w:marTop w:val="0"/>
          <w:marBottom w:val="0"/>
          <w:divBdr>
            <w:top w:val="none" w:sz="0" w:space="0" w:color="auto"/>
            <w:left w:val="none" w:sz="0" w:space="0" w:color="auto"/>
            <w:bottom w:val="none" w:sz="0" w:space="0" w:color="auto"/>
            <w:right w:val="none" w:sz="0" w:space="0" w:color="auto"/>
          </w:divBdr>
        </w:div>
        <w:div w:id="1143891719">
          <w:marLeft w:val="480"/>
          <w:marRight w:val="0"/>
          <w:marTop w:val="0"/>
          <w:marBottom w:val="0"/>
          <w:divBdr>
            <w:top w:val="none" w:sz="0" w:space="0" w:color="auto"/>
            <w:left w:val="none" w:sz="0" w:space="0" w:color="auto"/>
            <w:bottom w:val="none" w:sz="0" w:space="0" w:color="auto"/>
            <w:right w:val="none" w:sz="0" w:space="0" w:color="auto"/>
          </w:divBdr>
        </w:div>
        <w:div w:id="545068083">
          <w:marLeft w:val="480"/>
          <w:marRight w:val="0"/>
          <w:marTop w:val="0"/>
          <w:marBottom w:val="0"/>
          <w:divBdr>
            <w:top w:val="none" w:sz="0" w:space="0" w:color="auto"/>
            <w:left w:val="none" w:sz="0" w:space="0" w:color="auto"/>
            <w:bottom w:val="none" w:sz="0" w:space="0" w:color="auto"/>
            <w:right w:val="none" w:sz="0" w:space="0" w:color="auto"/>
          </w:divBdr>
        </w:div>
        <w:div w:id="1747070721">
          <w:marLeft w:val="480"/>
          <w:marRight w:val="0"/>
          <w:marTop w:val="0"/>
          <w:marBottom w:val="0"/>
          <w:divBdr>
            <w:top w:val="none" w:sz="0" w:space="0" w:color="auto"/>
            <w:left w:val="none" w:sz="0" w:space="0" w:color="auto"/>
            <w:bottom w:val="none" w:sz="0" w:space="0" w:color="auto"/>
            <w:right w:val="none" w:sz="0" w:space="0" w:color="auto"/>
          </w:divBdr>
        </w:div>
        <w:div w:id="1583100286">
          <w:marLeft w:val="480"/>
          <w:marRight w:val="0"/>
          <w:marTop w:val="0"/>
          <w:marBottom w:val="0"/>
          <w:divBdr>
            <w:top w:val="none" w:sz="0" w:space="0" w:color="auto"/>
            <w:left w:val="none" w:sz="0" w:space="0" w:color="auto"/>
            <w:bottom w:val="none" w:sz="0" w:space="0" w:color="auto"/>
            <w:right w:val="none" w:sz="0" w:space="0" w:color="auto"/>
          </w:divBdr>
        </w:div>
        <w:div w:id="1462649558">
          <w:marLeft w:val="480"/>
          <w:marRight w:val="0"/>
          <w:marTop w:val="0"/>
          <w:marBottom w:val="0"/>
          <w:divBdr>
            <w:top w:val="none" w:sz="0" w:space="0" w:color="auto"/>
            <w:left w:val="none" w:sz="0" w:space="0" w:color="auto"/>
            <w:bottom w:val="none" w:sz="0" w:space="0" w:color="auto"/>
            <w:right w:val="none" w:sz="0" w:space="0" w:color="auto"/>
          </w:divBdr>
        </w:div>
        <w:div w:id="816146638">
          <w:marLeft w:val="480"/>
          <w:marRight w:val="0"/>
          <w:marTop w:val="0"/>
          <w:marBottom w:val="0"/>
          <w:divBdr>
            <w:top w:val="none" w:sz="0" w:space="0" w:color="auto"/>
            <w:left w:val="none" w:sz="0" w:space="0" w:color="auto"/>
            <w:bottom w:val="none" w:sz="0" w:space="0" w:color="auto"/>
            <w:right w:val="none" w:sz="0" w:space="0" w:color="auto"/>
          </w:divBdr>
        </w:div>
        <w:div w:id="1373311481">
          <w:marLeft w:val="480"/>
          <w:marRight w:val="0"/>
          <w:marTop w:val="0"/>
          <w:marBottom w:val="0"/>
          <w:divBdr>
            <w:top w:val="none" w:sz="0" w:space="0" w:color="auto"/>
            <w:left w:val="none" w:sz="0" w:space="0" w:color="auto"/>
            <w:bottom w:val="none" w:sz="0" w:space="0" w:color="auto"/>
            <w:right w:val="none" w:sz="0" w:space="0" w:color="auto"/>
          </w:divBdr>
        </w:div>
        <w:div w:id="2129470354">
          <w:marLeft w:val="480"/>
          <w:marRight w:val="0"/>
          <w:marTop w:val="0"/>
          <w:marBottom w:val="0"/>
          <w:divBdr>
            <w:top w:val="none" w:sz="0" w:space="0" w:color="auto"/>
            <w:left w:val="none" w:sz="0" w:space="0" w:color="auto"/>
            <w:bottom w:val="none" w:sz="0" w:space="0" w:color="auto"/>
            <w:right w:val="none" w:sz="0" w:space="0" w:color="auto"/>
          </w:divBdr>
        </w:div>
        <w:div w:id="1000501375">
          <w:marLeft w:val="480"/>
          <w:marRight w:val="0"/>
          <w:marTop w:val="0"/>
          <w:marBottom w:val="0"/>
          <w:divBdr>
            <w:top w:val="none" w:sz="0" w:space="0" w:color="auto"/>
            <w:left w:val="none" w:sz="0" w:space="0" w:color="auto"/>
            <w:bottom w:val="none" w:sz="0" w:space="0" w:color="auto"/>
            <w:right w:val="none" w:sz="0" w:space="0" w:color="auto"/>
          </w:divBdr>
        </w:div>
        <w:div w:id="1356807197">
          <w:marLeft w:val="480"/>
          <w:marRight w:val="0"/>
          <w:marTop w:val="0"/>
          <w:marBottom w:val="0"/>
          <w:divBdr>
            <w:top w:val="none" w:sz="0" w:space="0" w:color="auto"/>
            <w:left w:val="none" w:sz="0" w:space="0" w:color="auto"/>
            <w:bottom w:val="none" w:sz="0" w:space="0" w:color="auto"/>
            <w:right w:val="none" w:sz="0" w:space="0" w:color="auto"/>
          </w:divBdr>
        </w:div>
        <w:div w:id="852111742">
          <w:marLeft w:val="480"/>
          <w:marRight w:val="0"/>
          <w:marTop w:val="0"/>
          <w:marBottom w:val="0"/>
          <w:divBdr>
            <w:top w:val="none" w:sz="0" w:space="0" w:color="auto"/>
            <w:left w:val="none" w:sz="0" w:space="0" w:color="auto"/>
            <w:bottom w:val="none" w:sz="0" w:space="0" w:color="auto"/>
            <w:right w:val="none" w:sz="0" w:space="0" w:color="auto"/>
          </w:divBdr>
        </w:div>
        <w:div w:id="975523627">
          <w:marLeft w:val="480"/>
          <w:marRight w:val="0"/>
          <w:marTop w:val="0"/>
          <w:marBottom w:val="0"/>
          <w:divBdr>
            <w:top w:val="none" w:sz="0" w:space="0" w:color="auto"/>
            <w:left w:val="none" w:sz="0" w:space="0" w:color="auto"/>
            <w:bottom w:val="none" w:sz="0" w:space="0" w:color="auto"/>
            <w:right w:val="none" w:sz="0" w:space="0" w:color="auto"/>
          </w:divBdr>
        </w:div>
        <w:div w:id="979960813">
          <w:marLeft w:val="480"/>
          <w:marRight w:val="0"/>
          <w:marTop w:val="0"/>
          <w:marBottom w:val="0"/>
          <w:divBdr>
            <w:top w:val="none" w:sz="0" w:space="0" w:color="auto"/>
            <w:left w:val="none" w:sz="0" w:space="0" w:color="auto"/>
            <w:bottom w:val="none" w:sz="0" w:space="0" w:color="auto"/>
            <w:right w:val="none" w:sz="0" w:space="0" w:color="auto"/>
          </w:divBdr>
        </w:div>
        <w:div w:id="394208455">
          <w:marLeft w:val="480"/>
          <w:marRight w:val="0"/>
          <w:marTop w:val="0"/>
          <w:marBottom w:val="0"/>
          <w:divBdr>
            <w:top w:val="none" w:sz="0" w:space="0" w:color="auto"/>
            <w:left w:val="none" w:sz="0" w:space="0" w:color="auto"/>
            <w:bottom w:val="none" w:sz="0" w:space="0" w:color="auto"/>
            <w:right w:val="none" w:sz="0" w:space="0" w:color="auto"/>
          </w:divBdr>
        </w:div>
        <w:div w:id="1775440148">
          <w:marLeft w:val="480"/>
          <w:marRight w:val="0"/>
          <w:marTop w:val="0"/>
          <w:marBottom w:val="0"/>
          <w:divBdr>
            <w:top w:val="none" w:sz="0" w:space="0" w:color="auto"/>
            <w:left w:val="none" w:sz="0" w:space="0" w:color="auto"/>
            <w:bottom w:val="none" w:sz="0" w:space="0" w:color="auto"/>
            <w:right w:val="none" w:sz="0" w:space="0" w:color="auto"/>
          </w:divBdr>
        </w:div>
        <w:div w:id="1157378202">
          <w:marLeft w:val="480"/>
          <w:marRight w:val="0"/>
          <w:marTop w:val="0"/>
          <w:marBottom w:val="0"/>
          <w:divBdr>
            <w:top w:val="none" w:sz="0" w:space="0" w:color="auto"/>
            <w:left w:val="none" w:sz="0" w:space="0" w:color="auto"/>
            <w:bottom w:val="none" w:sz="0" w:space="0" w:color="auto"/>
            <w:right w:val="none" w:sz="0" w:space="0" w:color="auto"/>
          </w:divBdr>
        </w:div>
        <w:div w:id="395903823">
          <w:marLeft w:val="480"/>
          <w:marRight w:val="0"/>
          <w:marTop w:val="0"/>
          <w:marBottom w:val="0"/>
          <w:divBdr>
            <w:top w:val="none" w:sz="0" w:space="0" w:color="auto"/>
            <w:left w:val="none" w:sz="0" w:space="0" w:color="auto"/>
            <w:bottom w:val="none" w:sz="0" w:space="0" w:color="auto"/>
            <w:right w:val="none" w:sz="0" w:space="0" w:color="auto"/>
          </w:divBdr>
        </w:div>
        <w:div w:id="1713724846">
          <w:marLeft w:val="480"/>
          <w:marRight w:val="0"/>
          <w:marTop w:val="0"/>
          <w:marBottom w:val="0"/>
          <w:divBdr>
            <w:top w:val="none" w:sz="0" w:space="0" w:color="auto"/>
            <w:left w:val="none" w:sz="0" w:space="0" w:color="auto"/>
            <w:bottom w:val="none" w:sz="0" w:space="0" w:color="auto"/>
            <w:right w:val="none" w:sz="0" w:space="0" w:color="auto"/>
          </w:divBdr>
        </w:div>
        <w:div w:id="1986202699">
          <w:marLeft w:val="480"/>
          <w:marRight w:val="0"/>
          <w:marTop w:val="0"/>
          <w:marBottom w:val="0"/>
          <w:divBdr>
            <w:top w:val="none" w:sz="0" w:space="0" w:color="auto"/>
            <w:left w:val="none" w:sz="0" w:space="0" w:color="auto"/>
            <w:bottom w:val="none" w:sz="0" w:space="0" w:color="auto"/>
            <w:right w:val="none" w:sz="0" w:space="0" w:color="auto"/>
          </w:divBdr>
        </w:div>
        <w:div w:id="542057211">
          <w:marLeft w:val="480"/>
          <w:marRight w:val="0"/>
          <w:marTop w:val="0"/>
          <w:marBottom w:val="0"/>
          <w:divBdr>
            <w:top w:val="none" w:sz="0" w:space="0" w:color="auto"/>
            <w:left w:val="none" w:sz="0" w:space="0" w:color="auto"/>
            <w:bottom w:val="none" w:sz="0" w:space="0" w:color="auto"/>
            <w:right w:val="none" w:sz="0" w:space="0" w:color="auto"/>
          </w:divBdr>
        </w:div>
        <w:div w:id="470444649">
          <w:marLeft w:val="480"/>
          <w:marRight w:val="0"/>
          <w:marTop w:val="0"/>
          <w:marBottom w:val="0"/>
          <w:divBdr>
            <w:top w:val="none" w:sz="0" w:space="0" w:color="auto"/>
            <w:left w:val="none" w:sz="0" w:space="0" w:color="auto"/>
            <w:bottom w:val="none" w:sz="0" w:space="0" w:color="auto"/>
            <w:right w:val="none" w:sz="0" w:space="0" w:color="auto"/>
          </w:divBdr>
        </w:div>
        <w:div w:id="1501046282">
          <w:marLeft w:val="480"/>
          <w:marRight w:val="0"/>
          <w:marTop w:val="0"/>
          <w:marBottom w:val="0"/>
          <w:divBdr>
            <w:top w:val="none" w:sz="0" w:space="0" w:color="auto"/>
            <w:left w:val="none" w:sz="0" w:space="0" w:color="auto"/>
            <w:bottom w:val="none" w:sz="0" w:space="0" w:color="auto"/>
            <w:right w:val="none" w:sz="0" w:space="0" w:color="auto"/>
          </w:divBdr>
        </w:div>
        <w:div w:id="1863082648">
          <w:marLeft w:val="480"/>
          <w:marRight w:val="0"/>
          <w:marTop w:val="0"/>
          <w:marBottom w:val="0"/>
          <w:divBdr>
            <w:top w:val="none" w:sz="0" w:space="0" w:color="auto"/>
            <w:left w:val="none" w:sz="0" w:space="0" w:color="auto"/>
            <w:bottom w:val="none" w:sz="0" w:space="0" w:color="auto"/>
            <w:right w:val="none" w:sz="0" w:space="0" w:color="auto"/>
          </w:divBdr>
        </w:div>
        <w:div w:id="2025982925">
          <w:marLeft w:val="480"/>
          <w:marRight w:val="0"/>
          <w:marTop w:val="0"/>
          <w:marBottom w:val="0"/>
          <w:divBdr>
            <w:top w:val="none" w:sz="0" w:space="0" w:color="auto"/>
            <w:left w:val="none" w:sz="0" w:space="0" w:color="auto"/>
            <w:bottom w:val="none" w:sz="0" w:space="0" w:color="auto"/>
            <w:right w:val="none" w:sz="0" w:space="0" w:color="auto"/>
          </w:divBdr>
        </w:div>
        <w:div w:id="1140609500">
          <w:marLeft w:val="480"/>
          <w:marRight w:val="0"/>
          <w:marTop w:val="0"/>
          <w:marBottom w:val="0"/>
          <w:divBdr>
            <w:top w:val="none" w:sz="0" w:space="0" w:color="auto"/>
            <w:left w:val="none" w:sz="0" w:space="0" w:color="auto"/>
            <w:bottom w:val="none" w:sz="0" w:space="0" w:color="auto"/>
            <w:right w:val="none" w:sz="0" w:space="0" w:color="auto"/>
          </w:divBdr>
        </w:div>
        <w:div w:id="318657598">
          <w:marLeft w:val="480"/>
          <w:marRight w:val="0"/>
          <w:marTop w:val="0"/>
          <w:marBottom w:val="0"/>
          <w:divBdr>
            <w:top w:val="none" w:sz="0" w:space="0" w:color="auto"/>
            <w:left w:val="none" w:sz="0" w:space="0" w:color="auto"/>
            <w:bottom w:val="none" w:sz="0" w:space="0" w:color="auto"/>
            <w:right w:val="none" w:sz="0" w:space="0" w:color="auto"/>
          </w:divBdr>
        </w:div>
        <w:div w:id="1835953128">
          <w:marLeft w:val="480"/>
          <w:marRight w:val="0"/>
          <w:marTop w:val="0"/>
          <w:marBottom w:val="0"/>
          <w:divBdr>
            <w:top w:val="none" w:sz="0" w:space="0" w:color="auto"/>
            <w:left w:val="none" w:sz="0" w:space="0" w:color="auto"/>
            <w:bottom w:val="none" w:sz="0" w:space="0" w:color="auto"/>
            <w:right w:val="none" w:sz="0" w:space="0" w:color="auto"/>
          </w:divBdr>
        </w:div>
        <w:div w:id="956108428">
          <w:marLeft w:val="480"/>
          <w:marRight w:val="0"/>
          <w:marTop w:val="0"/>
          <w:marBottom w:val="0"/>
          <w:divBdr>
            <w:top w:val="none" w:sz="0" w:space="0" w:color="auto"/>
            <w:left w:val="none" w:sz="0" w:space="0" w:color="auto"/>
            <w:bottom w:val="none" w:sz="0" w:space="0" w:color="auto"/>
            <w:right w:val="none" w:sz="0" w:space="0" w:color="auto"/>
          </w:divBdr>
        </w:div>
        <w:div w:id="443118589">
          <w:marLeft w:val="480"/>
          <w:marRight w:val="0"/>
          <w:marTop w:val="0"/>
          <w:marBottom w:val="0"/>
          <w:divBdr>
            <w:top w:val="none" w:sz="0" w:space="0" w:color="auto"/>
            <w:left w:val="none" w:sz="0" w:space="0" w:color="auto"/>
            <w:bottom w:val="none" w:sz="0" w:space="0" w:color="auto"/>
            <w:right w:val="none" w:sz="0" w:space="0" w:color="auto"/>
          </w:divBdr>
        </w:div>
        <w:div w:id="1449158328">
          <w:marLeft w:val="480"/>
          <w:marRight w:val="0"/>
          <w:marTop w:val="0"/>
          <w:marBottom w:val="0"/>
          <w:divBdr>
            <w:top w:val="none" w:sz="0" w:space="0" w:color="auto"/>
            <w:left w:val="none" w:sz="0" w:space="0" w:color="auto"/>
            <w:bottom w:val="none" w:sz="0" w:space="0" w:color="auto"/>
            <w:right w:val="none" w:sz="0" w:space="0" w:color="auto"/>
          </w:divBdr>
        </w:div>
        <w:div w:id="1042829019">
          <w:marLeft w:val="480"/>
          <w:marRight w:val="0"/>
          <w:marTop w:val="0"/>
          <w:marBottom w:val="0"/>
          <w:divBdr>
            <w:top w:val="none" w:sz="0" w:space="0" w:color="auto"/>
            <w:left w:val="none" w:sz="0" w:space="0" w:color="auto"/>
            <w:bottom w:val="none" w:sz="0" w:space="0" w:color="auto"/>
            <w:right w:val="none" w:sz="0" w:space="0" w:color="auto"/>
          </w:divBdr>
        </w:div>
        <w:div w:id="962882147">
          <w:marLeft w:val="480"/>
          <w:marRight w:val="0"/>
          <w:marTop w:val="0"/>
          <w:marBottom w:val="0"/>
          <w:divBdr>
            <w:top w:val="none" w:sz="0" w:space="0" w:color="auto"/>
            <w:left w:val="none" w:sz="0" w:space="0" w:color="auto"/>
            <w:bottom w:val="none" w:sz="0" w:space="0" w:color="auto"/>
            <w:right w:val="none" w:sz="0" w:space="0" w:color="auto"/>
          </w:divBdr>
        </w:div>
      </w:divsChild>
    </w:div>
    <w:div w:id="1922450106">
      <w:bodyDiv w:val="1"/>
      <w:marLeft w:val="0"/>
      <w:marRight w:val="0"/>
      <w:marTop w:val="0"/>
      <w:marBottom w:val="0"/>
      <w:divBdr>
        <w:top w:val="none" w:sz="0" w:space="0" w:color="auto"/>
        <w:left w:val="none" w:sz="0" w:space="0" w:color="auto"/>
        <w:bottom w:val="none" w:sz="0" w:space="0" w:color="auto"/>
        <w:right w:val="none" w:sz="0" w:space="0" w:color="auto"/>
      </w:divBdr>
    </w:div>
    <w:div w:id="1922832964">
      <w:bodyDiv w:val="1"/>
      <w:marLeft w:val="0"/>
      <w:marRight w:val="0"/>
      <w:marTop w:val="0"/>
      <w:marBottom w:val="0"/>
      <w:divBdr>
        <w:top w:val="none" w:sz="0" w:space="0" w:color="auto"/>
        <w:left w:val="none" w:sz="0" w:space="0" w:color="auto"/>
        <w:bottom w:val="none" w:sz="0" w:space="0" w:color="auto"/>
        <w:right w:val="none" w:sz="0" w:space="0" w:color="auto"/>
      </w:divBdr>
    </w:div>
    <w:div w:id="1923024558">
      <w:bodyDiv w:val="1"/>
      <w:marLeft w:val="0"/>
      <w:marRight w:val="0"/>
      <w:marTop w:val="0"/>
      <w:marBottom w:val="0"/>
      <w:divBdr>
        <w:top w:val="none" w:sz="0" w:space="0" w:color="auto"/>
        <w:left w:val="none" w:sz="0" w:space="0" w:color="auto"/>
        <w:bottom w:val="none" w:sz="0" w:space="0" w:color="auto"/>
        <w:right w:val="none" w:sz="0" w:space="0" w:color="auto"/>
      </w:divBdr>
    </w:div>
    <w:div w:id="1923031120">
      <w:bodyDiv w:val="1"/>
      <w:marLeft w:val="0"/>
      <w:marRight w:val="0"/>
      <w:marTop w:val="0"/>
      <w:marBottom w:val="0"/>
      <w:divBdr>
        <w:top w:val="none" w:sz="0" w:space="0" w:color="auto"/>
        <w:left w:val="none" w:sz="0" w:space="0" w:color="auto"/>
        <w:bottom w:val="none" w:sz="0" w:space="0" w:color="auto"/>
        <w:right w:val="none" w:sz="0" w:space="0" w:color="auto"/>
      </w:divBdr>
    </w:div>
    <w:div w:id="1923180151">
      <w:bodyDiv w:val="1"/>
      <w:marLeft w:val="0"/>
      <w:marRight w:val="0"/>
      <w:marTop w:val="0"/>
      <w:marBottom w:val="0"/>
      <w:divBdr>
        <w:top w:val="none" w:sz="0" w:space="0" w:color="auto"/>
        <w:left w:val="none" w:sz="0" w:space="0" w:color="auto"/>
        <w:bottom w:val="none" w:sz="0" w:space="0" w:color="auto"/>
        <w:right w:val="none" w:sz="0" w:space="0" w:color="auto"/>
      </w:divBdr>
    </w:div>
    <w:div w:id="1924755782">
      <w:bodyDiv w:val="1"/>
      <w:marLeft w:val="0"/>
      <w:marRight w:val="0"/>
      <w:marTop w:val="0"/>
      <w:marBottom w:val="0"/>
      <w:divBdr>
        <w:top w:val="none" w:sz="0" w:space="0" w:color="auto"/>
        <w:left w:val="none" w:sz="0" w:space="0" w:color="auto"/>
        <w:bottom w:val="none" w:sz="0" w:space="0" w:color="auto"/>
        <w:right w:val="none" w:sz="0" w:space="0" w:color="auto"/>
      </w:divBdr>
    </w:div>
    <w:div w:id="1925187607">
      <w:bodyDiv w:val="1"/>
      <w:marLeft w:val="0"/>
      <w:marRight w:val="0"/>
      <w:marTop w:val="0"/>
      <w:marBottom w:val="0"/>
      <w:divBdr>
        <w:top w:val="none" w:sz="0" w:space="0" w:color="auto"/>
        <w:left w:val="none" w:sz="0" w:space="0" w:color="auto"/>
        <w:bottom w:val="none" w:sz="0" w:space="0" w:color="auto"/>
        <w:right w:val="none" w:sz="0" w:space="0" w:color="auto"/>
      </w:divBdr>
    </w:div>
    <w:div w:id="1925725454">
      <w:bodyDiv w:val="1"/>
      <w:marLeft w:val="0"/>
      <w:marRight w:val="0"/>
      <w:marTop w:val="0"/>
      <w:marBottom w:val="0"/>
      <w:divBdr>
        <w:top w:val="none" w:sz="0" w:space="0" w:color="auto"/>
        <w:left w:val="none" w:sz="0" w:space="0" w:color="auto"/>
        <w:bottom w:val="none" w:sz="0" w:space="0" w:color="auto"/>
        <w:right w:val="none" w:sz="0" w:space="0" w:color="auto"/>
      </w:divBdr>
    </w:div>
    <w:div w:id="1926457175">
      <w:bodyDiv w:val="1"/>
      <w:marLeft w:val="0"/>
      <w:marRight w:val="0"/>
      <w:marTop w:val="0"/>
      <w:marBottom w:val="0"/>
      <w:divBdr>
        <w:top w:val="none" w:sz="0" w:space="0" w:color="auto"/>
        <w:left w:val="none" w:sz="0" w:space="0" w:color="auto"/>
        <w:bottom w:val="none" w:sz="0" w:space="0" w:color="auto"/>
        <w:right w:val="none" w:sz="0" w:space="0" w:color="auto"/>
      </w:divBdr>
    </w:div>
    <w:div w:id="1928491432">
      <w:bodyDiv w:val="1"/>
      <w:marLeft w:val="0"/>
      <w:marRight w:val="0"/>
      <w:marTop w:val="0"/>
      <w:marBottom w:val="0"/>
      <w:divBdr>
        <w:top w:val="none" w:sz="0" w:space="0" w:color="auto"/>
        <w:left w:val="none" w:sz="0" w:space="0" w:color="auto"/>
        <w:bottom w:val="none" w:sz="0" w:space="0" w:color="auto"/>
        <w:right w:val="none" w:sz="0" w:space="0" w:color="auto"/>
      </w:divBdr>
    </w:div>
    <w:div w:id="1928685614">
      <w:bodyDiv w:val="1"/>
      <w:marLeft w:val="0"/>
      <w:marRight w:val="0"/>
      <w:marTop w:val="0"/>
      <w:marBottom w:val="0"/>
      <w:divBdr>
        <w:top w:val="none" w:sz="0" w:space="0" w:color="auto"/>
        <w:left w:val="none" w:sz="0" w:space="0" w:color="auto"/>
        <w:bottom w:val="none" w:sz="0" w:space="0" w:color="auto"/>
        <w:right w:val="none" w:sz="0" w:space="0" w:color="auto"/>
      </w:divBdr>
    </w:div>
    <w:div w:id="1933512386">
      <w:bodyDiv w:val="1"/>
      <w:marLeft w:val="0"/>
      <w:marRight w:val="0"/>
      <w:marTop w:val="0"/>
      <w:marBottom w:val="0"/>
      <w:divBdr>
        <w:top w:val="none" w:sz="0" w:space="0" w:color="auto"/>
        <w:left w:val="none" w:sz="0" w:space="0" w:color="auto"/>
        <w:bottom w:val="none" w:sz="0" w:space="0" w:color="auto"/>
        <w:right w:val="none" w:sz="0" w:space="0" w:color="auto"/>
      </w:divBdr>
    </w:div>
    <w:div w:id="1934582806">
      <w:bodyDiv w:val="1"/>
      <w:marLeft w:val="0"/>
      <w:marRight w:val="0"/>
      <w:marTop w:val="0"/>
      <w:marBottom w:val="0"/>
      <w:divBdr>
        <w:top w:val="none" w:sz="0" w:space="0" w:color="auto"/>
        <w:left w:val="none" w:sz="0" w:space="0" w:color="auto"/>
        <w:bottom w:val="none" w:sz="0" w:space="0" w:color="auto"/>
        <w:right w:val="none" w:sz="0" w:space="0" w:color="auto"/>
      </w:divBdr>
    </w:div>
    <w:div w:id="1935363136">
      <w:bodyDiv w:val="1"/>
      <w:marLeft w:val="0"/>
      <w:marRight w:val="0"/>
      <w:marTop w:val="0"/>
      <w:marBottom w:val="0"/>
      <w:divBdr>
        <w:top w:val="none" w:sz="0" w:space="0" w:color="auto"/>
        <w:left w:val="none" w:sz="0" w:space="0" w:color="auto"/>
        <w:bottom w:val="none" w:sz="0" w:space="0" w:color="auto"/>
        <w:right w:val="none" w:sz="0" w:space="0" w:color="auto"/>
      </w:divBdr>
    </w:div>
    <w:div w:id="1935674333">
      <w:bodyDiv w:val="1"/>
      <w:marLeft w:val="0"/>
      <w:marRight w:val="0"/>
      <w:marTop w:val="0"/>
      <w:marBottom w:val="0"/>
      <w:divBdr>
        <w:top w:val="none" w:sz="0" w:space="0" w:color="auto"/>
        <w:left w:val="none" w:sz="0" w:space="0" w:color="auto"/>
        <w:bottom w:val="none" w:sz="0" w:space="0" w:color="auto"/>
        <w:right w:val="none" w:sz="0" w:space="0" w:color="auto"/>
      </w:divBdr>
    </w:div>
    <w:div w:id="1936940584">
      <w:bodyDiv w:val="1"/>
      <w:marLeft w:val="0"/>
      <w:marRight w:val="0"/>
      <w:marTop w:val="0"/>
      <w:marBottom w:val="0"/>
      <w:divBdr>
        <w:top w:val="none" w:sz="0" w:space="0" w:color="auto"/>
        <w:left w:val="none" w:sz="0" w:space="0" w:color="auto"/>
        <w:bottom w:val="none" w:sz="0" w:space="0" w:color="auto"/>
        <w:right w:val="none" w:sz="0" w:space="0" w:color="auto"/>
      </w:divBdr>
    </w:div>
    <w:div w:id="1938247826">
      <w:bodyDiv w:val="1"/>
      <w:marLeft w:val="0"/>
      <w:marRight w:val="0"/>
      <w:marTop w:val="0"/>
      <w:marBottom w:val="0"/>
      <w:divBdr>
        <w:top w:val="none" w:sz="0" w:space="0" w:color="auto"/>
        <w:left w:val="none" w:sz="0" w:space="0" w:color="auto"/>
        <w:bottom w:val="none" w:sz="0" w:space="0" w:color="auto"/>
        <w:right w:val="none" w:sz="0" w:space="0" w:color="auto"/>
      </w:divBdr>
      <w:divsChild>
        <w:div w:id="780803180">
          <w:marLeft w:val="480"/>
          <w:marRight w:val="0"/>
          <w:marTop w:val="0"/>
          <w:marBottom w:val="0"/>
          <w:divBdr>
            <w:top w:val="none" w:sz="0" w:space="0" w:color="auto"/>
            <w:left w:val="none" w:sz="0" w:space="0" w:color="auto"/>
            <w:bottom w:val="none" w:sz="0" w:space="0" w:color="auto"/>
            <w:right w:val="none" w:sz="0" w:space="0" w:color="auto"/>
          </w:divBdr>
        </w:div>
        <w:div w:id="1915504423">
          <w:marLeft w:val="480"/>
          <w:marRight w:val="0"/>
          <w:marTop w:val="0"/>
          <w:marBottom w:val="0"/>
          <w:divBdr>
            <w:top w:val="none" w:sz="0" w:space="0" w:color="auto"/>
            <w:left w:val="none" w:sz="0" w:space="0" w:color="auto"/>
            <w:bottom w:val="none" w:sz="0" w:space="0" w:color="auto"/>
            <w:right w:val="none" w:sz="0" w:space="0" w:color="auto"/>
          </w:divBdr>
        </w:div>
        <w:div w:id="845050326">
          <w:marLeft w:val="480"/>
          <w:marRight w:val="0"/>
          <w:marTop w:val="0"/>
          <w:marBottom w:val="0"/>
          <w:divBdr>
            <w:top w:val="none" w:sz="0" w:space="0" w:color="auto"/>
            <w:left w:val="none" w:sz="0" w:space="0" w:color="auto"/>
            <w:bottom w:val="none" w:sz="0" w:space="0" w:color="auto"/>
            <w:right w:val="none" w:sz="0" w:space="0" w:color="auto"/>
          </w:divBdr>
        </w:div>
        <w:div w:id="1139609258">
          <w:marLeft w:val="480"/>
          <w:marRight w:val="0"/>
          <w:marTop w:val="0"/>
          <w:marBottom w:val="0"/>
          <w:divBdr>
            <w:top w:val="none" w:sz="0" w:space="0" w:color="auto"/>
            <w:left w:val="none" w:sz="0" w:space="0" w:color="auto"/>
            <w:bottom w:val="none" w:sz="0" w:space="0" w:color="auto"/>
            <w:right w:val="none" w:sz="0" w:space="0" w:color="auto"/>
          </w:divBdr>
        </w:div>
        <w:div w:id="736435500">
          <w:marLeft w:val="480"/>
          <w:marRight w:val="0"/>
          <w:marTop w:val="0"/>
          <w:marBottom w:val="0"/>
          <w:divBdr>
            <w:top w:val="none" w:sz="0" w:space="0" w:color="auto"/>
            <w:left w:val="none" w:sz="0" w:space="0" w:color="auto"/>
            <w:bottom w:val="none" w:sz="0" w:space="0" w:color="auto"/>
            <w:right w:val="none" w:sz="0" w:space="0" w:color="auto"/>
          </w:divBdr>
        </w:div>
        <w:div w:id="913584158">
          <w:marLeft w:val="480"/>
          <w:marRight w:val="0"/>
          <w:marTop w:val="0"/>
          <w:marBottom w:val="0"/>
          <w:divBdr>
            <w:top w:val="none" w:sz="0" w:space="0" w:color="auto"/>
            <w:left w:val="none" w:sz="0" w:space="0" w:color="auto"/>
            <w:bottom w:val="none" w:sz="0" w:space="0" w:color="auto"/>
            <w:right w:val="none" w:sz="0" w:space="0" w:color="auto"/>
          </w:divBdr>
        </w:div>
        <w:div w:id="1979089">
          <w:marLeft w:val="480"/>
          <w:marRight w:val="0"/>
          <w:marTop w:val="0"/>
          <w:marBottom w:val="0"/>
          <w:divBdr>
            <w:top w:val="none" w:sz="0" w:space="0" w:color="auto"/>
            <w:left w:val="none" w:sz="0" w:space="0" w:color="auto"/>
            <w:bottom w:val="none" w:sz="0" w:space="0" w:color="auto"/>
            <w:right w:val="none" w:sz="0" w:space="0" w:color="auto"/>
          </w:divBdr>
        </w:div>
        <w:div w:id="513693693">
          <w:marLeft w:val="480"/>
          <w:marRight w:val="0"/>
          <w:marTop w:val="0"/>
          <w:marBottom w:val="0"/>
          <w:divBdr>
            <w:top w:val="none" w:sz="0" w:space="0" w:color="auto"/>
            <w:left w:val="none" w:sz="0" w:space="0" w:color="auto"/>
            <w:bottom w:val="none" w:sz="0" w:space="0" w:color="auto"/>
            <w:right w:val="none" w:sz="0" w:space="0" w:color="auto"/>
          </w:divBdr>
        </w:div>
        <w:div w:id="457918328">
          <w:marLeft w:val="480"/>
          <w:marRight w:val="0"/>
          <w:marTop w:val="0"/>
          <w:marBottom w:val="0"/>
          <w:divBdr>
            <w:top w:val="none" w:sz="0" w:space="0" w:color="auto"/>
            <w:left w:val="none" w:sz="0" w:space="0" w:color="auto"/>
            <w:bottom w:val="none" w:sz="0" w:space="0" w:color="auto"/>
            <w:right w:val="none" w:sz="0" w:space="0" w:color="auto"/>
          </w:divBdr>
        </w:div>
        <w:div w:id="1383866460">
          <w:marLeft w:val="480"/>
          <w:marRight w:val="0"/>
          <w:marTop w:val="0"/>
          <w:marBottom w:val="0"/>
          <w:divBdr>
            <w:top w:val="none" w:sz="0" w:space="0" w:color="auto"/>
            <w:left w:val="none" w:sz="0" w:space="0" w:color="auto"/>
            <w:bottom w:val="none" w:sz="0" w:space="0" w:color="auto"/>
            <w:right w:val="none" w:sz="0" w:space="0" w:color="auto"/>
          </w:divBdr>
        </w:div>
        <w:div w:id="142092100">
          <w:marLeft w:val="480"/>
          <w:marRight w:val="0"/>
          <w:marTop w:val="0"/>
          <w:marBottom w:val="0"/>
          <w:divBdr>
            <w:top w:val="none" w:sz="0" w:space="0" w:color="auto"/>
            <w:left w:val="none" w:sz="0" w:space="0" w:color="auto"/>
            <w:bottom w:val="none" w:sz="0" w:space="0" w:color="auto"/>
            <w:right w:val="none" w:sz="0" w:space="0" w:color="auto"/>
          </w:divBdr>
        </w:div>
        <w:div w:id="1649361340">
          <w:marLeft w:val="480"/>
          <w:marRight w:val="0"/>
          <w:marTop w:val="0"/>
          <w:marBottom w:val="0"/>
          <w:divBdr>
            <w:top w:val="none" w:sz="0" w:space="0" w:color="auto"/>
            <w:left w:val="none" w:sz="0" w:space="0" w:color="auto"/>
            <w:bottom w:val="none" w:sz="0" w:space="0" w:color="auto"/>
            <w:right w:val="none" w:sz="0" w:space="0" w:color="auto"/>
          </w:divBdr>
        </w:div>
        <w:div w:id="1791972547">
          <w:marLeft w:val="480"/>
          <w:marRight w:val="0"/>
          <w:marTop w:val="0"/>
          <w:marBottom w:val="0"/>
          <w:divBdr>
            <w:top w:val="none" w:sz="0" w:space="0" w:color="auto"/>
            <w:left w:val="none" w:sz="0" w:space="0" w:color="auto"/>
            <w:bottom w:val="none" w:sz="0" w:space="0" w:color="auto"/>
            <w:right w:val="none" w:sz="0" w:space="0" w:color="auto"/>
          </w:divBdr>
        </w:div>
        <w:div w:id="1744178046">
          <w:marLeft w:val="480"/>
          <w:marRight w:val="0"/>
          <w:marTop w:val="0"/>
          <w:marBottom w:val="0"/>
          <w:divBdr>
            <w:top w:val="none" w:sz="0" w:space="0" w:color="auto"/>
            <w:left w:val="none" w:sz="0" w:space="0" w:color="auto"/>
            <w:bottom w:val="none" w:sz="0" w:space="0" w:color="auto"/>
            <w:right w:val="none" w:sz="0" w:space="0" w:color="auto"/>
          </w:divBdr>
        </w:div>
        <w:div w:id="1797527747">
          <w:marLeft w:val="480"/>
          <w:marRight w:val="0"/>
          <w:marTop w:val="0"/>
          <w:marBottom w:val="0"/>
          <w:divBdr>
            <w:top w:val="none" w:sz="0" w:space="0" w:color="auto"/>
            <w:left w:val="none" w:sz="0" w:space="0" w:color="auto"/>
            <w:bottom w:val="none" w:sz="0" w:space="0" w:color="auto"/>
            <w:right w:val="none" w:sz="0" w:space="0" w:color="auto"/>
          </w:divBdr>
        </w:div>
        <w:div w:id="196889724">
          <w:marLeft w:val="480"/>
          <w:marRight w:val="0"/>
          <w:marTop w:val="0"/>
          <w:marBottom w:val="0"/>
          <w:divBdr>
            <w:top w:val="none" w:sz="0" w:space="0" w:color="auto"/>
            <w:left w:val="none" w:sz="0" w:space="0" w:color="auto"/>
            <w:bottom w:val="none" w:sz="0" w:space="0" w:color="auto"/>
            <w:right w:val="none" w:sz="0" w:space="0" w:color="auto"/>
          </w:divBdr>
        </w:div>
        <w:div w:id="1519002481">
          <w:marLeft w:val="480"/>
          <w:marRight w:val="0"/>
          <w:marTop w:val="0"/>
          <w:marBottom w:val="0"/>
          <w:divBdr>
            <w:top w:val="none" w:sz="0" w:space="0" w:color="auto"/>
            <w:left w:val="none" w:sz="0" w:space="0" w:color="auto"/>
            <w:bottom w:val="none" w:sz="0" w:space="0" w:color="auto"/>
            <w:right w:val="none" w:sz="0" w:space="0" w:color="auto"/>
          </w:divBdr>
        </w:div>
        <w:div w:id="800653479">
          <w:marLeft w:val="480"/>
          <w:marRight w:val="0"/>
          <w:marTop w:val="0"/>
          <w:marBottom w:val="0"/>
          <w:divBdr>
            <w:top w:val="none" w:sz="0" w:space="0" w:color="auto"/>
            <w:left w:val="none" w:sz="0" w:space="0" w:color="auto"/>
            <w:bottom w:val="none" w:sz="0" w:space="0" w:color="auto"/>
            <w:right w:val="none" w:sz="0" w:space="0" w:color="auto"/>
          </w:divBdr>
        </w:div>
        <w:div w:id="516433602">
          <w:marLeft w:val="480"/>
          <w:marRight w:val="0"/>
          <w:marTop w:val="0"/>
          <w:marBottom w:val="0"/>
          <w:divBdr>
            <w:top w:val="none" w:sz="0" w:space="0" w:color="auto"/>
            <w:left w:val="none" w:sz="0" w:space="0" w:color="auto"/>
            <w:bottom w:val="none" w:sz="0" w:space="0" w:color="auto"/>
            <w:right w:val="none" w:sz="0" w:space="0" w:color="auto"/>
          </w:divBdr>
        </w:div>
        <w:div w:id="1933732971">
          <w:marLeft w:val="480"/>
          <w:marRight w:val="0"/>
          <w:marTop w:val="0"/>
          <w:marBottom w:val="0"/>
          <w:divBdr>
            <w:top w:val="none" w:sz="0" w:space="0" w:color="auto"/>
            <w:left w:val="none" w:sz="0" w:space="0" w:color="auto"/>
            <w:bottom w:val="none" w:sz="0" w:space="0" w:color="auto"/>
            <w:right w:val="none" w:sz="0" w:space="0" w:color="auto"/>
          </w:divBdr>
        </w:div>
        <w:div w:id="1693066799">
          <w:marLeft w:val="480"/>
          <w:marRight w:val="0"/>
          <w:marTop w:val="0"/>
          <w:marBottom w:val="0"/>
          <w:divBdr>
            <w:top w:val="none" w:sz="0" w:space="0" w:color="auto"/>
            <w:left w:val="none" w:sz="0" w:space="0" w:color="auto"/>
            <w:bottom w:val="none" w:sz="0" w:space="0" w:color="auto"/>
            <w:right w:val="none" w:sz="0" w:space="0" w:color="auto"/>
          </w:divBdr>
        </w:div>
        <w:div w:id="1997027734">
          <w:marLeft w:val="480"/>
          <w:marRight w:val="0"/>
          <w:marTop w:val="0"/>
          <w:marBottom w:val="0"/>
          <w:divBdr>
            <w:top w:val="none" w:sz="0" w:space="0" w:color="auto"/>
            <w:left w:val="none" w:sz="0" w:space="0" w:color="auto"/>
            <w:bottom w:val="none" w:sz="0" w:space="0" w:color="auto"/>
            <w:right w:val="none" w:sz="0" w:space="0" w:color="auto"/>
          </w:divBdr>
        </w:div>
        <w:div w:id="1514106249">
          <w:marLeft w:val="480"/>
          <w:marRight w:val="0"/>
          <w:marTop w:val="0"/>
          <w:marBottom w:val="0"/>
          <w:divBdr>
            <w:top w:val="none" w:sz="0" w:space="0" w:color="auto"/>
            <w:left w:val="none" w:sz="0" w:space="0" w:color="auto"/>
            <w:bottom w:val="none" w:sz="0" w:space="0" w:color="auto"/>
            <w:right w:val="none" w:sz="0" w:space="0" w:color="auto"/>
          </w:divBdr>
        </w:div>
        <w:div w:id="1467047511">
          <w:marLeft w:val="480"/>
          <w:marRight w:val="0"/>
          <w:marTop w:val="0"/>
          <w:marBottom w:val="0"/>
          <w:divBdr>
            <w:top w:val="none" w:sz="0" w:space="0" w:color="auto"/>
            <w:left w:val="none" w:sz="0" w:space="0" w:color="auto"/>
            <w:bottom w:val="none" w:sz="0" w:space="0" w:color="auto"/>
            <w:right w:val="none" w:sz="0" w:space="0" w:color="auto"/>
          </w:divBdr>
        </w:div>
        <w:div w:id="1268587761">
          <w:marLeft w:val="480"/>
          <w:marRight w:val="0"/>
          <w:marTop w:val="0"/>
          <w:marBottom w:val="0"/>
          <w:divBdr>
            <w:top w:val="none" w:sz="0" w:space="0" w:color="auto"/>
            <w:left w:val="none" w:sz="0" w:space="0" w:color="auto"/>
            <w:bottom w:val="none" w:sz="0" w:space="0" w:color="auto"/>
            <w:right w:val="none" w:sz="0" w:space="0" w:color="auto"/>
          </w:divBdr>
        </w:div>
        <w:div w:id="1479304297">
          <w:marLeft w:val="480"/>
          <w:marRight w:val="0"/>
          <w:marTop w:val="0"/>
          <w:marBottom w:val="0"/>
          <w:divBdr>
            <w:top w:val="none" w:sz="0" w:space="0" w:color="auto"/>
            <w:left w:val="none" w:sz="0" w:space="0" w:color="auto"/>
            <w:bottom w:val="none" w:sz="0" w:space="0" w:color="auto"/>
            <w:right w:val="none" w:sz="0" w:space="0" w:color="auto"/>
          </w:divBdr>
        </w:div>
        <w:div w:id="1061634087">
          <w:marLeft w:val="480"/>
          <w:marRight w:val="0"/>
          <w:marTop w:val="0"/>
          <w:marBottom w:val="0"/>
          <w:divBdr>
            <w:top w:val="none" w:sz="0" w:space="0" w:color="auto"/>
            <w:left w:val="none" w:sz="0" w:space="0" w:color="auto"/>
            <w:bottom w:val="none" w:sz="0" w:space="0" w:color="auto"/>
            <w:right w:val="none" w:sz="0" w:space="0" w:color="auto"/>
          </w:divBdr>
        </w:div>
        <w:div w:id="880092827">
          <w:marLeft w:val="480"/>
          <w:marRight w:val="0"/>
          <w:marTop w:val="0"/>
          <w:marBottom w:val="0"/>
          <w:divBdr>
            <w:top w:val="none" w:sz="0" w:space="0" w:color="auto"/>
            <w:left w:val="none" w:sz="0" w:space="0" w:color="auto"/>
            <w:bottom w:val="none" w:sz="0" w:space="0" w:color="auto"/>
            <w:right w:val="none" w:sz="0" w:space="0" w:color="auto"/>
          </w:divBdr>
        </w:div>
        <w:div w:id="561256299">
          <w:marLeft w:val="480"/>
          <w:marRight w:val="0"/>
          <w:marTop w:val="0"/>
          <w:marBottom w:val="0"/>
          <w:divBdr>
            <w:top w:val="none" w:sz="0" w:space="0" w:color="auto"/>
            <w:left w:val="none" w:sz="0" w:space="0" w:color="auto"/>
            <w:bottom w:val="none" w:sz="0" w:space="0" w:color="auto"/>
            <w:right w:val="none" w:sz="0" w:space="0" w:color="auto"/>
          </w:divBdr>
        </w:div>
        <w:div w:id="1620137376">
          <w:marLeft w:val="480"/>
          <w:marRight w:val="0"/>
          <w:marTop w:val="0"/>
          <w:marBottom w:val="0"/>
          <w:divBdr>
            <w:top w:val="none" w:sz="0" w:space="0" w:color="auto"/>
            <w:left w:val="none" w:sz="0" w:space="0" w:color="auto"/>
            <w:bottom w:val="none" w:sz="0" w:space="0" w:color="auto"/>
            <w:right w:val="none" w:sz="0" w:space="0" w:color="auto"/>
          </w:divBdr>
        </w:div>
        <w:div w:id="4015669">
          <w:marLeft w:val="480"/>
          <w:marRight w:val="0"/>
          <w:marTop w:val="0"/>
          <w:marBottom w:val="0"/>
          <w:divBdr>
            <w:top w:val="none" w:sz="0" w:space="0" w:color="auto"/>
            <w:left w:val="none" w:sz="0" w:space="0" w:color="auto"/>
            <w:bottom w:val="none" w:sz="0" w:space="0" w:color="auto"/>
            <w:right w:val="none" w:sz="0" w:space="0" w:color="auto"/>
          </w:divBdr>
        </w:div>
        <w:div w:id="71239168">
          <w:marLeft w:val="480"/>
          <w:marRight w:val="0"/>
          <w:marTop w:val="0"/>
          <w:marBottom w:val="0"/>
          <w:divBdr>
            <w:top w:val="none" w:sz="0" w:space="0" w:color="auto"/>
            <w:left w:val="none" w:sz="0" w:space="0" w:color="auto"/>
            <w:bottom w:val="none" w:sz="0" w:space="0" w:color="auto"/>
            <w:right w:val="none" w:sz="0" w:space="0" w:color="auto"/>
          </w:divBdr>
        </w:div>
        <w:div w:id="976715667">
          <w:marLeft w:val="480"/>
          <w:marRight w:val="0"/>
          <w:marTop w:val="0"/>
          <w:marBottom w:val="0"/>
          <w:divBdr>
            <w:top w:val="none" w:sz="0" w:space="0" w:color="auto"/>
            <w:left w:val="none" w:sz="0" w:space="0" w:color="auto"/>
            <w:bottom w:val="none" w:sz="0" w:space="0" w:color="auto"/>
            <w:right w:val="none" w:sz="0" w:space="0" w:color="auto"/>
          </w:divBdr>
        </w:div>
        <w:div w:id="1579514919">
          <w:marLeft w:val="480"/>
          <w:marRight w:val="0"/>
          <w:marTop w:val="0"/>
          <w:marBottom w:val="0"/>
          <w:divBdr>
            <w:top w:val="none" w:sz="0" w:space="0" w:color="auto"/>
            <w:left w:val="none" w:sz="0" w:space="0" w:color="auto"/>
            <w:bottom w:val="none" w:sz="0" w:space="0" w:color="auto"/>
            <w:right w:val="none" w:sz="0" w:space="0" w:color="auto"/>
          </w:divBdr>
        </w:div>
        <w:div w:id="519201866">
          <w:marLeft w:val="480"/>
          <w:marRight w:val="0"/>
          <w:marTop w:val="0"/>
          <w:marBottom w:val="0"/>
          <w:divBdr>
            <w:top w:val="none" w:sz="0" w:space="0" w:color="auto"/>
            <w:left w:val="none" w:sz="0" w:space="0" w:color="auto"/>
            <w:bottom w:val="none" w:sz="0" w:space="0" w:color="auto"/>
            <w:right w:val="none" w:sz="0" w:space="0" w:color="auto"/>
          </w:divBdr>
        </w:div>
        <w:div w:id="2115201118">
          <w:marLeft w:val="480"/>
          <w:marRight w:val="0"/>
          <w:marTop w:val="0"/>
          <w:marBottom w:val="0"/>
          <w:divBdr>
            <w:top w:val="none" w:sz="0" w:space="0" w:color="auto"/>
            <w:left w:val="none" w:sz="0" w:space="0" w:color="auto"/>
            <w:bottom w:val="none" w:sz="0" w:space="0" w:color="auto"/>
            <w:right w:val="none" w:sz="0" w:space="0" w:color="auto"/>
          </w:divBdr>
        </w:div>
      </w:divsChild>
    </w:div>
    <w:div w:id="1938637646">
      <w:bodyDiv w:val="1"/>
      <w:marLeft w:val="0"/>
      <w:marRight w:val="0"/>
      <w:marTop w:val="0"/>
      <w:marBottom w:val="0"/>
      <w:divBdr>
        <w:top w:val="none" w:sz="0" w:space="0" w:color="auto"/>
        <w:left w:val="none" w:sz="0" w:space="0" w:color="auto"/>
        <w:bottom w:val="none" w:sz="0" w:space="0" w:color="auto"/>
        <w:right w:val="none" w:sz="0" w:space="0" w:color="auto"/>
      </w:divBdr>
    </w:div>
    <w:div w:id="1939485290">
      <w:bodyDiv w:val="1"/>
      <w:marLeft w:val="0"/>
      <w:marRight w:val="0"/>
      <w:marTop w:val="0"/>
      <w:marBottom w:val="0"/>
      <w:divBdr>
        <w:top w:val="none" w:sz="0" w:space="0" w:color="auto"/>
        <w:left w:val="none" w:sz="0" w:space="0" w:color="auto"/>
        <w:bottom w:val="none" w:sz="0" w:space="0" w:color="auto"/>
        <w:right w:val="none" w:sz="0" w:space="0" w:color="auto"/>
      </w:divBdr>
    </w:div>
    <w:div w:id="1939756345">
      <w:bodyDiv w:val="1"/>
      <w:marLeft w:val="0"/>
      <w:marRight w:val="0"/>
      <w:marTop w:val="0"/>
      <w:marBottom w:val="0"/>
      <w:divBdr>
        <w:top w:val="none" w:sz="0" w:space="0" w:color="auto"/>
        <w:left w:val="none" w:sz="0" w:space="0" w:color="auto"/>
        <w:bottom w:val="none" w:sz="0" w:space="0" w:color="auto"/>
        <w:right w:val="none" w:sz="0" w:space="0" w:color="auto"/>
      </w:divBdr>
    </w:div>
    <w:div w:id="1940066092">
      <w:bodyDiv w:val="1"/>
      <w:marLeft w:val="0"/>
      <w:marRight w:val="0"/>
      <w:marTop w:val="0"/>
      <w:marBottom w:val="0"/>
      <w:divBdr>
        <w:top w:val="none" w:sz="0" w:space="0" w:color="auto"/>
        <w:left w:val="none" w:sz="0" w:space="0" w:color="auto"/>
        <w:bottom w:val="none" w:sz="0" w:space="0" w:color="auto"/>
        <w:right w:val="none" w:sz="0" w:space="0" w:color="auto"/>
      </w:divBdr>
    </w:div>
    <w:div w:id="1941404456">
      <w:bodyDiv w:val="1"/>
      <w:marLeft w:val="0"/>
      <w:marRight w:val="0"/>
      <w:marTop w:val="0"/>
      <w:marBottom w:val="0"/>
      <w:divBdr>
        <w:top w:val="none" w:sz="0" w:space="0" w:color="auto"/>
        <w:left w:val="none" w:sz="0" w:space="0" w:color="auto"/>
        <w:bottom w:val="none" w:sz="0" w:space="0" w:color="auto"/>
        <w:right w:val="none" w:sz="0" w:space="0" w:color="auto"/>
      </w:divBdr>
    </w:div>
    <w:div w:id="1941713847">
      <w:bodyDiv w:val="1"/>
      <w:marLeft w:val="0"/>
      <w:marRight w:val="0"/>
      <w:marTop w:val="0"/>
      <w:marBottom w:val="0"/>
      <w:divBdr>
        <w:top w:val="none" w:sz="0" w:space="0" w:color="auto"/>
        <w:left w:val="none" w:sz="0" w:space="0" w:color="auto"/>
        <w:bottom w:val="none" w:sz="0" w:space="0" w:color="auto"/>
        <w:right w:val="none" w:sz="0" w:space="0" w:color="auto"/>
      </w:divBdr>
    </w:div>
    <w:div w:id="1941907495">
      <w:bodyDiv w:val="1"/>
      <w:marLeft w:val="0"/>
      <w:marRight w:val="0"/>
      <w:marTop w:val="0"/>
      <w:marBottom w:val="0"/>
      <w:divBdr>
        <w:top w:val="none" w:sz="0" w:space="0" w:color="auto"/>
        <w:left w:val="none" w:sz="0" w:space="0" w:color="auto"/>
        <w:bottom w:val="none" w:sz="0" w:space="0" w:color="auto"/>
        <w:right w:val="none" w:sz="0" w:space="0" w:color="auto"/>
      </w:divBdr>
    </w:div>
    <w:div w:id="1943952415">
      <w:bodyDiv w:val="1"/>
      <w:marLeft w:val="0"/>
      <w:marRight w:val="0"/>
      <w:marTop w:val="0"/>
      <w:marBottom w:val="0"/>
      <w:divBdr>
        <w:top w:val="none" w:sz="0" w:space="0" w:color="auto"/>
        <w:left w:val="none" w:sz="0" w:space="0" w:color="auto"/>
        <w:bottom w:val="none" w:sz="0" w:space="0" w:color="auto"/>
        <w:right w:val="none" w:sz="0" w:space="0" w:color="auto"/>
      </w:divBdr>
    </w:div>
    <w:div w:id="1944146098">
      <w:bodyDiv w:val="1"/>
      <w:marLeft w:val="0"/>
      <w:marRight w:val="0"/>
      <w:marTop w:val="0"/>
      <w:marBottom w:val="0"/>
      <w:divBdr>
        <w:top w:val="none" w:sz="0" w:space="0" w:color="auto"/>
        <w:left w:val="none" w:sz="0" w:space="0" w:color="auto"/>
        <w:bottom w:val="none" w:sz="0" w:space="0" w:color="auto"/>
        <w:right w:val="none" w:sz="0" w:space="0" w:color="auto"/>
      </w:divBdr>
    </w:div>
    <w:div w:id="1944607645">
      <w:bodyDiv w:val="1"/>
      <w:marLeft w:val="0"/>
      <w:marRight w:val="0"/>
      <w:marTop w:val="0"/>
      <w:marBottom w:val="0"/>
      <w:divBdr>
        <w:top w:val="none" w:sz="0" w:space="0" w:color="auto"/>
        <w:left w:val="none" w:sz="0" w:space="0" w:color="auto"/>
        <w:bottom w:val="none" w:sz="0" w:space="0" w:color="auto"/>
        <w:right w:val="none" w:sz="0" w:space="0" w:color="auto"/>
      </w:divBdr>
    </w:div>
    <w:div w:id="1945190929">
      <w:bodyDiv w:val="1"/>
      <w:marLeft w:val="0"/>
      <w:marRight w:val="0"/>
      <w:marTop w:val="0"/>
      <w:marBottom w:val="0"/>
      <w:divBdr>
        <w:top w:val="none" w:sz="0" w:space="0" w:color="auto"/>
        <w:left w:val="none" w:sz="0" w:space="0" w:color="auto"/>
        <w:bottom w:val="none" w:sz="0" w:space="0" w:color="auto"/>
        <w:right w:val="none" w:sz="0" w:space="0" w:color="auto"/>
      </w:divBdr>
    </w:div>
    <w:div w:id="1946038011">
      <w:bodyDiv w:val="1"/>
      <w:marLeft w:val="0"/>
      <w:marRight w:val="0"/>
      <w:marTop w:val="0"/>
      <w:marBottom w:val="0"/>
      <w:divBdr>
        <w:top w:val="none" w:sz="0" w:space="0" w:color="auto"/>
        <w:left w:val="none" w:sz="0" w:space="0" w:color="auto"/>
        <w:bottom w:val="none" w:sz="0" w:space="0" w:color="auto"/>
        <w:right w:val="none" w:sz="0" w:space="0" w:color="auto"/>
      </w:divBdr>
    </w:div>
    <w:div w:id="1946233845">
      <w:bodyDiv w:val="1"/>
      <w:marLeft w:val="0"/>
      <w:marRight w:val="0"/>
      <w:marTop w:val="0"/>
      <w:marBottom w:val="0"/>
      <w:divBdr>
        <w:top w:val="none" w:sz="0" w:space="0" w:color="auto"/>
        <w:left w:val="none" w:sz="0" w:space="0" w:color="auto"/>
        <w:bottom w:val="none" w:sz="0" w:space="0" w:color="auto"/>
        <w:right w:val="none" w:sz="0" w:space="0" w:color="auto"/>
      </w:divBdr>
    </w:div>
    <w:div w:id="1949000709">
      <w:bodyDiv w:val="1"/>
      <w:marLeft w:val="0"/>
      <w:marRight w:val="0"/>
      <w:marTop w:val="0"/>
      <w:marBottom w:val="0"/>
      <w:divBdr>
        <w:top w:val="none" w:sz="0" w:space="0" w:color="auto"/>
        <w:left w:val="none" w:sz="0" w:space="0" w:color="auto"/>
        <w:bottom w:val="none" w:sz="0" w:space="0" w:color="auto"/>
        <w:right w:val="none" w:sz="0" w:space="0" w:color="auto"/>
      </w:divBdr>
    </w:div>
    <w:div w:id="1949654444">
      <w:bodyDiv w:val="1"/>
      <w:marLeft w:val="0"/>
      <w:marRight w:val="0"/>
      <w:marTop w:val="0"/>
      <w:marBottom w:val="0"/>
      <w:divBdr>
        <w:top w:val="none" w:sz="0" w:space="0" w:color="auto"/>
        <w:left w:val="none" w:sz="0" w:space="0" w:color="auto"/>
        <w:bottom w:val="none" w:sz="0" w:space="0" w:color="auto"/>
        <w:right w:val="none" w:sz="0" w:space="0" w:color="auto"/>
      </w:divBdr>
    </w:div>
    <w:div w:id="1950549229">
      <w:bodyDiv w:val="1"/>
      <w:marLeft w:val="0"/>
      <w:marRight w:val="0"/>
      <w:marTop w:val="0"/>
      <w:marBottom w:val="0"/>
      <w:divBdr>
        <w:top w:val="none" w:sz="0" w:space="0" w:color="auto"/>
        <w:left w:val="none" w:sz="0" w:space="0" w:color="auto"/>
        <w:bottom w:val="none" w:sz="0" w:space="0" w:color="auto"/>
        <w:right w:val="none" w:sz="0" w:space="0" w:color="auto"/>
      </w:divBdr>
    </w:div>
    <w:div w:id="1953397905">
      <w:bodyDiv w:val="1"/>
      <w:marLeft w:val="0"/>
      <w:marRight w:val="0"/>
      <w:marTop w:val="0"/>
      <w:marBottom w:val="0"/>
      <w:divBdr>
        <w:top w:val="none" w:sz="0" w:space="0" w:color="auto"/>
        <w:left w:val="none" w:sz="0" w:space="0" w:color="auto"/>
        <w:bottom w:val="none" w:sz="0" w:space="0" w:color="auto"/>
        <w:right w:val="none" w:sz="0" w:space="0" w:color="auto"/>
      </w:divBdr>
    </w:div>
    <w:div w:id="1954096479">
      <w:bodyDiv w:val="1"/>
      <w:marLeft w:val="0"/>
      <w:marRight w:val="0"/>
      <w:marTop w:val="0"/>
      <w:marBottom w:val="0"/>
      <w:divBdr>
        <w:top w:val="none" w:sz="0" w:space="0" w:color="auto"/>
        <w:left w:val="none" w:sz="0" w:space="0" w:color="auto"/>
        <w:bottom w:val="none" w:sz="0" w:space="0" w:color="auto"/>
        <w:right w:val="none" w:sz="0" w:space="0" w:color="auto"/>
      </w:divBdr>
    </w:div>
    <w:div w:id="1954239958">
      <w:bodyDiv w:val="1"/>
      <w:marLeft w:val="0"/>
      <w:marRight w:val="0"/>
      <w:marTop w:val="0"/>
      <w:marBottom w:val="0"/>
      <w:divBdr>
        <w:top w:val="none" w:sz="0" w:space="0" w:color="auto"/>
        <w:left w:val="none" w:sz="0" w:space="0" w:color="auto"/>
        <w:bottom w:val="none" w:sz="0" w:space="0" w:color="auto"/>
        <w:right w:val="none" w:sz="0" w:space="0" w:color="auto"/>
      </w:divBdr>
    </w:div>
    <w:div w:id="1954895453">
      <w:bodyDiv w:val="1"/>
      <w:marLeft w:val="0"/>
      <w:marRight w:val="0"/>
      <w:marTop w:val="0"/>
      <w:marBottom w:val="0"/>
      <w:divBdr>
        <w:top w:val="none" w:sz="0" w:space="0" w:color="auto"/>
        <w:left w:val="none" w:sz="0" w:space="0" w:color="auto"/>
        <w:bottom w:val="none" w:sz="0" w:space="0" w:color="auto"/>
        <w:right w:val="none" w:sz="0" w:space="0" w:color="auto"/>
      </w:divBdr>
      <w:divsChild>
        <w:div w:id="1021275925">
          <w:marLeft w:val="480"/>
          <w:marRight w:val="0"/>
          <w:marTop w:val="0"/>
          <w:marBottom w:val="0"/>
          <w:divBdr>
            <w:top w:val="none" w:sz="0" w:space="0" w:color="auto"/>
            <w:left w:val="none" w:sz="0" w:space="0" w:color="auto"/>
            <w:bottom w:val="none" w:sz="0" w:space="0" w:color="auto"/>
            <w:right w:val="none" w:sz="0" w:space="0" w:color="auto"/>
          </w:divBdr>
        </w:div>
        <w:div w:id="361905670">
          <w:marLeft w:val="480"/>
          <w:marRight w:val="0"/>
          <w:marTop w:val="0"/>
          <w:marBottom w:val="0"/>
          <w:divBdr>
            <w:top w:val="none" w:sz="0" w:space="0" w:color="auto"/>
            <w:left w:val="none" w:sz="0" w:space="0" w:color="auto"/>
            <w:bottom w:val="none" w:sz="0" w:space="0" w:color="auto"/>
            <w:right w:val="none" w:sz="0" w:space="0" w:color="auto"/>
          </w:divBdr>
        </w:div>
        <w:div w:id="201334433">
          <w:marLeft w:val="480"/>
          <w:marRight w:val="0"/>
          <w:marTop w:val="0"/>
          <w:marBottom w:val="0"/>
          <w:divBdr>
            <w:top w:val="none" w:sz="0" w:space="0" w:color="auto"/>
            <w:left w:val="none" w:sz="0" w:space="0" w:color="auto"/>
            <w:bottom w:val="none" w:sz="0" w:space="0" w:color="auto"/>
            <w:right w:val="none" w:sz="0" w:space="0" w:color="auto"/>
          </w:divBdr>
        </w:div>
        <w:div w:id="251821507">
          <w:marLeft w:val="480"/>
          <w:marRight w:val="0"/>
          <w:marTop w:val="0"/>
          <w:marBottom w:val="0"/>
          <w:divBdr>
            <w:top w:val="none" w:sz="0" w:space="0" w:color="auto"/>
            <w:left w:val="none" w:sz="0" w:space="0" w:color="auto"/>
            <w:bottom w:val="none" w:sz="0" w:space="0" w:color="auto"/>
            <w:right w:val="none" w:sz="0" w:space="0" w:color="auto"/>
          </w:divBdr>
        </w:div>
        <w:div w:id="1044519332">
          <w:marLeft w:val="480"/>
          <w:marRight w:val="0"/>
          <w:marTop w:val="0"/>
          <w:marBottom w:val="0"/>
          <w:divBdr>
            <w:top w:val="none" w:sz="0" w:space="0" w:color="auto"/>
            <w:left w:val="none" w:sz="0" w:space="0" w:color="auto"/>
            <w:bottom w:val="none" w:sz="0" w:space="0" w:color="auto"/>
            <w:right w:val="none" w:sz="0" w:space="0" w:color="auto"/>
          </w:divBdr>
        </w:div>
        <w:div w:id="627971875">
          <w:marLeft w:val="480"/>
          <w:marRight w:val="0"/>
          <w:marTop w:val="0"/>
          <w:marBottom w:val="0"/>
          <w:divBdr>
            <w:top w:val="none" w:sz="0" w:space="0" w:color="auto"/>
            <w:left w:val="none" w:sz="0" w:space="0" w:color="auto"/>
            <w:bottom w:val="none" w:sz="0" w:space="0" w:color="auto"/>
            <w:right w:val="none" w:sz="0" w:space="0" w:color="auto"/>
          </w:divBdr>
        </w:div>
        <w:div w:id="709652930">
          <w:marLeft w:val="480"/>
          <w:marRight w:val="0"/>
          <w:marTop w:val="0"/>
          <w:marBottom w:val="0"/>
          <w:divBdr>
            <w:top w:val="none" w:sz="0" w:space="0" w:color="auto"/>
            <w:left w:val="none" w:sz="0" w:space="0" w:color="auto"/>
            <w:bottom w:val="none" w:sz="0" w:space="0" w:color="auto"/>
            <w:right w:val="none" w:sz="0" w:space="0" w:color="auto"/>
          </w:divBdr>
        </w:div>
        <w:div w:id="947390556">
          <w:marLeft w:val="480"/>
          <w:marRight w:val="0"/>
          <w:marTop w:val="0"/>
          <w:marBottom w:val="0"/>
          <w:divBdr>
            <w:top w:val="none" w:sz="0" w:space="0" w:color="auto"/>
            <w:left w:val="none" w:sz="0" w:space="0" w:color="auto"/>
            <w:bottom w:val="none" w:sz="0" w:space="0" w:color="auto"/>
            <w:right w:val="none" w:sz="0" w:space="0" w:color="auto"/>
          </w:divBdr>
        </w:div>
        <w:div w:id="1077678065">
          <w:marLeft w:val="480"/>
          <w:marRight w:val="0"/>
          <w:marTop w:val="0"/>
          <w:marBottom w:val="0"/>
          <w:divBdr>
            <w:top w:val="none" w:sz="0" w:space="0" w:color="auto"/>
            <w:left w:val="none" w:sz="0" w:space="0" w:color="auto"/>
            <w:bottom w:val="none" w:sz="0" w:space="0" w:color="auto"/>
            <w:right w:val="none" w:sz="0" w:space="0" w:color="auto"/>
          </w:divBdr>
        </w:div>
        <w:div w:id="604385948">
          <w:marLeft w:val="480"/>
          <w:marRight w:val="0"/>
          <w:marTop w:val="0"/>
          <w:marBottom w:val="0"/>
          <w:divBdr>
            <w:top w:val="none" w:sz="0" w:space="0" w:color="auto"/>
            <w:left w:val="none" w:sz="0" w:space="0" w:color="auto"/>
            <w:bottom w:val="none" w:sz="0" w:space="0" w:color="auto"/>
            <w:right w:val="none" w:sz="0" w:space="0" w:color="auto"/>
          </w:divBdr>
        </w:div>
        <w:div w:id="373509503">
          <w:marLeft w:val="480"/>
          <w:marRight w:val="0"/>
          <w:marTop w:val="0"/>
          <w:marBottom w:val="0"/>
          <w:divBdr>
            <w:top w:val="none" w:sz="0" w:space="0" w:color="auto"/>
            <w:left w:val="none" w:sz="0" w:space="0" w:color="auto"/>
            <w:bottom w:val="none" w:sz="0" w:space="0" w:color="auto"/>
            <w:right w:val="none" w:sz="0" w:space="0" w:color="auto"/>
          </w:divBdr>
        </w:div>
        <w:div w:id="365378142">
          <w:marLeft w:val="480"/>
          <w:marRight w:val="0"/>
          <w:marTop w:val="0"/>
          <w:marBottom w:val="0"/>
          <w:divBdr>
            <w:top w:val="none" w:sz="0" w:space="0" w:color="auto"/>
            <w:left w:val="none" w:sz="0" w:space="0" w:color="auto"/>
            <w:bottom w:val="none" w:sz="0" w:space="0" w:color="auto"/>
            <w:right w:val="none" w:sz="0" w:space="0" w:color="auto"/>
          </w:divBdr>
        </w:div>
        <w:div w:id="1362559014">
          <w:marLeft w:val="480"/>
          <w:marRight w:val="0"/>
          <w:marTop w:val="0"/>
          <w:marBottom w:val="0"/>
          <w:divBdr>
            <w:top w:val="none" w:sz="0" w:space="0" w:color="auto"/>
            <w:left w:val="none" w:sz="0" w:space="0" w:color="auto"/>
            <w:bottom w:val="none" w:sz="0" w:space="0" w:color="auto"/>
            <w:right w:val="none" w:sz="0" w:space="0" w:color="auto"/>
          </w:divBdr>
        </w:div>
        <w:div w:id="808013430">
          <w:marLeft w:val="480"/>
          <w:marRight w:val="0"/>
          <w:marTop w:val="0"/>
          <w:marBottom w:val="0"/>
          <w:divBdr>
            <w:top w:val="none" w:sz="0" w:space="0" w:color="auto"/>
            <w:left w:val="none" w:sz="0" w:space="0" w:color="auto"/>
            <w:bottom w:val="none" w:sz="0" w:space="0" w:color="auto"/>
            <w:right w:val="none" w:sz="0" w:space="0" w:color="auto"/>
          </w:divBdr>
        </w:div>
        <w:div w:id="713428279">
          <w:marLeft w:val="480"/>
          <w:marRight w:val="0"/>
          <w:marTop w:val="0"/>
          <w:marBottom w:val="0"/>
          <w:divBdr>
            <w:top w:val="none" w:sz="0" w:space="0" w:color="auto"/>
            <w:left w:val="none" w:sz="0" w:space="0" w:color="auto"/>
            <w:bottom w:val="none" w:sz="0" w:space="0" w:color="auto"/>
            <w:right w:val="none" w:sz="0" w:space="0" w:color="auto"/>
          </w:divBdr>
        </w:div>
        <w:div w:id="253631474">
          <w:marLeft w:val="480"/>
          <w:marRight w:val="0"/>
          <w:marTop w:val="0"/>
          <w:marBottom w:val="0"/>
          <w:divBdr>
            <w:top w:val="none" w:sz="0" w:space="0" w:color="auto"/>
            <w:left w:val="none" w:sz="0" w:space="0" w:color="auto"/>
            <w:bottom w:val="none" w:sz="0" w:space="0" w:color="auto"/>
            <w:right w:val="none" w:sz="0" w:space="0" w:color="auto"/>
          </w:divBdr>
        </w:div>
        <w:div w:id="710425158">
          <w:marLeft w:val="480"/>
          <w:marRight w:val="0"/>
          <w:marTop w:val="0"/>
          <w:marBottom w:val="0"/>
          <w:divBdr>
            <w:top w:val="none" w:sz="0" w:space="0" w:color="auto"/>
            <w:left w:val="none" w:sz="0" w:space="0" w:color="auto"/>
            <w:bottom w:val="none" w:sz="0" w:space="0" w:color="auto"/>
            <w:right w:val="none" w:sz="0" w:space="0" w:color="auto"/>
          </w:divBdr>
        </w:div>
        <w:div w:id="519318920">
          <w:marLeft w:val="480"/>
          <w:marRight w:val="0"/>
          <w:marTop w:val="0"/>
          <w:marBottom w:val="0"/>
          <w:divBdr>
            <w:top w:val="none" w:sz="0" w:space="0" w:color="auto"/>
            <w:left w:val="none" w:sz="0" w:space="0" w:color="auto"/>
            <w:bottom w:val="none" w:sz="0" w:space="0" w:color="auto"/>
            <w:right w:val="none" w:sz="0" w:space="0" w:color="auto"/>
          </w:divBdr>
        </w:div>
        <w:div w:id="1206869825">
          <w:marLeft w:val="480"/>
          <w:marRight w:val="0"/>
          <w:marTop w:val="0"/>
          <w:marBottom w:val="0"/>
          <w:divBdr>
            <w:top w:val="none" w:sz="0" w:space="0" w:color="auto"/>
            <w:left w:val="none" w:sz="0" w:space="0" w:color="auto"/>
            <w:bottom w:val="none" w:sz="0" w:space="0" w:color="auto"/>
            <w:right w:val="none" w:sz="0" w:space="0" w:color="auto"/>
          </w:divBdr>
        </w:div>
        <w:div w:id="1420057469">
          <w:marLeft w:val="480"/>
          <w:marRight w:val="0"/>
          <w:marTop w:val="0"/>
          <w:marBottom w:val="0"/>
          <w:divBdr>
            <w:top w:val="none" w:sz="0" w:space="0" w:color="auto"/>
            <w:left w:val="none" w:sz="0" w:space="0" w:color="auto"/>
            <w:bottom w:val="none" w:sz="0" w:space="0" w:color="auto"/>
            <w:right w:val="none" w:sz="0" w:space="0" w:color="auto"/>
          </w:divBdr>
        </w:div>
        <w:div w:id="2016955259">
          <w:marLeft w:val="480"/>
          <w:marRight w:val="0"/>
          <w:marTop w:val="0"/>
          <w:marBottom w:val="0"/>
          <w:divBdr>
            <w:top w:val="none" w:sz="0" w:space="0" w:color="auto"/>
            <w:left w:val="none" w:sz="0" w:space="0" w:color="auto"/>
            <w:bottom w:val="none" w:sz="0" w:space="0" w:color="auto"/>
            <w:right w:val="none" w:sz="0" w:space="0" w:color="auto"/>
          </w:divBdr>
        </w:div>
        <w:div w:id="1326397922">
          <w:marLeft w:val="480"/>
          <w:marRight w:val="0"/>
          <w:marTop w:val="0"/>
          <w:marBottom w:val="0"/>
          <w:divBdr>
            <w:top w:val="none" w:sz="0" w:space="0" w:color="auto"/>
            <w:left w:val="none" w:sz="0" w:space="0" w:color="auto"/>
            <w:bottom w:val="none" w:sz="0" w:space="0" w:color="auto"/>
            <w:right w:val="none" w:sz="0" w:space="0" w:color="auto"/>
          </w:divBdr>
        </w:div>
        <w:div w:id="761150131">
          <w:marLeft w:val="480"/>
          <w:marRight w:val="0"/>
          <w:marTop w:val="0"/>
          <w:marBottom w:val="0"/>
          <w:divBdr>
            <w:top w:val="none" w:sz="0" w:space="0" w:color="auto"/>
            <w:left w:val="none" w:sz="0" w:space="0" w:color="auto"/>
            <w:bottom w:val="none" w:sz="0" w:space="0" w:color="auto"/>
            <w:right w:val="none" w:sz="0" w:space="0" w:color="auto"/>
          </w:divBdr>
        </w:div>
        <w:div w:id="2055999328">
          <w:marLeft w:val="480"/>
          <w:marRight w:val="0"/>
          <w:marTop w:val="0"/>
          <w:marBottom w:val="0"/>
          <w:divBdr>
            <w:top w:val="none" w:sz="0" w:space="0" w:color="auto"/>
            <w:left w:val="none" w:sz="0" w:space="0" w:color="auto"/>
            <w:bottom w:val="none" w:sz="0" w:space="0" w:color="auto"/>
            <w:right w:val="none" w:sz="0" w:space="0" w:color="auto"/>
          </w:divBdr>
        </w:div>
        <w:div w:id="1956715661">
          <w:marLeft w:val="480"/>
          <w:marRight w:val="0"/>
          <w:marTop w:val="0"/>
          <w:marBottom w:val="0"/>
          <w:divBdr>
            <w:top w:val="none" w:sz="0" w:space="0" w:color="auto"/>
            <w:left w:val="none" w:sz="0" w:space="0" w:color="auto"/>
            <w:bottom w:val="none" w:sz="0" w:space="0" w:color="auto"/>
            <w:right w:val="none" w:sz="0" w:space="0" w:color="auto"/>
          </w:divBdr>
        </w:div>
        <w:div w:id="1507599372">
          <w:marLeft w:val="480"/>
          <w:marRight w:val="0"/>
          <w:marTop w:val="0"/>
          <w:marBottom w:val="0"/>
          <w:divBdr>
            <w:top w:val="none" w:sz="0" w:space="0" w:color="auto"/>
            <w:left w:val="none" w:sz="0" w:space="0" w:color="auto"/>
            <w:bottom w:val="none" w:sz="0" w:space="0" w:color="auto"/>
            <w:right w:val="none" w:sz="0" w:space="0" w:color="auto"/>
          </w:divBdr>
        </w:div>
        <w:div w:id="1641105650">
          <w:marLeft w:val="480"/>
          <w:marRight w:val="0"/>
          <w:marTop w:val="0"/>
          <w:marBottom w:val="0"/>
          <w:divBdr>
            <w:top w:val="none" w:sz="0" w:space="0" w:color="auto"/>
            <w:left w:val="none" w:sz="0" w:space="0" w:color="auto"/>
            <w:bottom w:val="none" w:sz="0" w:space="0" w:color="auto"/>
            <w:right w:val="none" w:sz="0" w:space="0" w:color="auto"/>
          </w:divBdr>
        </w:div>
        <w:div w:id="239678338">
          <w:marLeft w:val="480"/>
          <w:marRight w:val="0"/>
          <w:marTop w:val="0"/>
          <w:marBottom w:val="0"/>
          <w:divBdr>
            <w:top w:val="none" w:sz="0" w:space="0" w:color="auto"/>
            <w:left w:val="none" w:sz="0" w:space="0" w:color="auto"/>
            <w:bottom w:val="none" w:sz="0" w:space="0" w:color="auto"/>
            <w:right w:val="none" w:sz="0" w:space="0" w:color="auto"/>
          </w:divBdr>
        </w:div>
        <w:div w:id="678197078">
          <w:marLeft w:val="480"/>
          <w:marRight w:val="0"/>
          <w:marTop w:val="0"/>
          <w:marBottom w:val="0"/>
          <w:divBdr>
            <w:top w:val="none" w:sz="0" w:space="0" w:color="auto"/>
            <w:left w:val="none" w:sz="0" w:space="0" w:color="auto"/>
            <w:bottom w:val="none" w:sz="0" w:space="0" w:color="auto"/>
            <w:right w:val="none" w:sz="0" w:space="0" w:color="auto"/>
          </w:divBdr>
        </w:div>
        <w:div w:id="1238710431">
          <w:marLeft w:val="480"/>
          <w:marRight w:val="0"/>
          <w:marTop w:val="0"/>
          <w:marBottom w:val="0"/>
          <w:divBdr>
            <w:top w:val="none" w:sz="0" w:space="0" w:color="auto"/>
            <w:left w:val="none" w:sz="0" w:space="0" w:color="auto"/>
            <w:bottom w:val="none" w:sz="0" w:space="0" w:color="auto"/>
            <w:right w:val="none" w:sz="0" w:space="0" w:color="auto"/>
          </w:divBdr>
        </w:div>
        <w:div w:id="1326860314">
          <w:marLeft w:val="480"/>
          <w:marRight w:val="0"/>
          <w:marTop w:val="0"/>
          <w:marBottom w:val="0"/>
          <w:divBdr>
            <w:top w:val="none" w:sz="0" w:space="0" w:color="auto"/>
            <w:left w:val="none" w:sz="0" w:space="0" w:color="auto"/>
            <w:bottom w:val="none" w:sz="0" w:space="0" w:color="auto"/>
            <w:right w:val="none" w:sz="0" w:space="0" w:color="auto"/>
          </w:divBdr>
        </w:div>
        <w:div w:id="1005983840">
          <w:marLeft w:val="480"/>
          <w:marRight w:val="0"/>
          <w:marTop w:val="0"/>
          <w:marBottom w:val="0"/>
          <w:divBdr>
            <w:top w:val="none" w:sz="0" w:space="0" w:color="auto"/>
            <w:left w:val="none" w:sz="0" w:space="0" w:color="auto"/>
            <w:bottom w:val="none" w:sz="0" w:space="0" w:color="auto"/>
            <w:right w:val="none" w:sz="0" w:space="0" w:color="auto"/>
          </w:divBdr>
        </w:div>
        <w:div w:id="1001587115">
          <w:marLeft w:val="480"/>
          <w:marRight w:val="0"/>
          <w:marTop w:val="0"/>
          <w:marBottom w:val="0"/>
          <w:divBdr>
            <w:top w:val="none" w:sz="0" w:space="0" w:color="auto"/>
            <w:left w:val="none" w:sz="0" w:space="0" w:color="auto"/>
            <w:bottom w:val="none" w:sz="0" w:space="0" w:color="auto"/>
            <w:right w:val="none" w:sz="0" w:space="0" w:color="auto"/>
          </w:divBdr>
        </w:div>
      </w:divsChild>
    </w:div>
    <w:div w:id="1954943182">
      <w:bodyDiv w:val="1"/>
      <w:marLeft w:val="0"/>
      <w:marRight w:val="0"/>
      <w:marTop w:val="0"/>
      <w:marBottom w:val="0"/>
      <w:divBdr>
        <w:top w:val="none" w:sz="0" w:space="0" w:color="auto"/>
        <w:left w:val="none" w:sz="0" w:space="0" w:color="auto"/>
        <w:bottom w:val="none" w:sz="0" w:space="0" w:color="auto"/>
        <w:right w:val="none" w:sz="0" w:space="0" w:color="auto"/>
      </w:divBdr>
    </w:div>
    <w:div w:id="1955020450">
      <w:bodyDiv w:val="1"/>
      <w:marLeft w:val="0"/>
      <w:marRight w:val="0"/>
      <w:marTop w:val="0"/>
      <w:marBottom w:val="0"/>
      <w:divBdr>
        <w:top w:val="none" w:sz="0" w:space="0" w:color="auto"/>
        <w:left w:val="none" w:sz="0" w:space="0" w:color="auto"/>
        <w:bottom w:val="none" w:sz="0" w:space="0" w:color="auto"/>
        <w:right w:val="none" w:sz="0" w:space="0" w:color="auto"/>
      </w:divBdr>
    </w:div>
    <w:div w:id="1955403911">
      <w:bodyDiv w:val="1"/>
      <w:marLeft w:val="0"/>
      <w:marRight w:val="0"/>
      <w:marTop w:val="0"/>
      <w:marBottom w:val="0"/>
      <w:divBdr>
        <w:top w:val="none" w:sz="0" w:space="0" w:color="auto"/>
        <w:left w:val="none" w:sz="0" w:space="0" w:color="auto"/>
        <w:bottom w:val="none" w:sz="0" w:space="0" w:color="auto"/>
        <w:right w:val="none" w:sz="0" w:space="0" w:color="auto"/>
      </w:divBdr>
    </w:div>
    <w:div w:id="1957254348">
      <w:bodyDiv w:val="1"/>
      <w:marLeft w:val="0"/>
      <w:marRight w:val="0"/>
      <w:marTop w:val="0"/>
      <w:marBottom w:val="0"/>
      <w:divBdr>
        <w:top w:val="none" w:sz="0" w:space="0" w:color="auto"/>
        <w:left w:val="none" w:sz="0" w:space="0" w:color="auto"/>
        <w:bottom w:val="none" w:sz="0" w:space="0" w:color="auto"/>
        <w:right w:val="none" w:sz="0" w:space="0" w:color="auto"/>
      </w:divBdr>
    </w:div>
    <w:div w:id="1957515900">
      <w:bodyDiv w:val="1"/>
      <w:marLeft w:val="0"/>
      <w:marRight w:val="0"/>
      <w:marTop w:val="0"/>
      <w:marBottom w:val="0"/>
      <w:divBdr>
        <w:top w:val="none" w:sz="0" w:space="0" w:color="auto"/>
        <w:left w:val="none" w:sz="0" w:space="0" w:color="auto"/>
        <w:bottom w:val="none" w:sz="0" w:space="0" w:color="auto"/>
        <w:right w:val="none" w:sz="0" w:space="0" w:color="auto"/>
      </w:divBdr>
    </w:div>
    <w:div w:id="1959094198">
      <w:bodyDiv w:val="1"/>
      <w:marLeft w:val="0"/>
      <w:marRight w:val="0"/>
      <w:marTop w:val="0"/>
      <w:marBottom w:val="0"/>
      <w:divBdr>
        <w:top w:val="none" w:sz="0" w:space="0" w:color="auto"/>
        <w:left w:val="none" w:sz="0" w:space="0" w:color="auto"/>
        <w:bottom w:val="none" w:sz="0" w:space="0" w:color="auto"/>
        <w:right w:val="none" w:sz="0" w:space="0" w:color="auto"/>
      </w:divBdr>
    </w:div>
    <w:div w:id="1959724164">
      <w:bodyDiv w:val="1"/>
      <w:marLeft w:val="0"/>
      <w:marRight w:val="0"/>
      <w:marTop w:val="0"/>
      <w:marBottom w:val="0"/>
      <w:divBdr>
        <w:top w:val="none" w:sz="0" w:space="0" w:color="auto"/>
        <w:left w:val="none" w:sz="0" w:space="0" w:color="auto"/>
        <w:bottom w:val="none" w:sz="0" w:space="0" w:color="auto"/>
        <w:right w:val="none" w:sz="0" w:space="0" w:color="auto"/>
      </w:divBdr>
    </w:div>
    <w:div w:id="1960260317">
      <w:bodyDiv w:val="1"/>
      <w:marLeft w:val="0"/>
      <w:marRight w:val="0"/>
      <w:marTop w:val="0"/>
      <w:marBottom w:val="0"/>
      <w:divBdr>
        <w:top w:val="none" w:sz="0" w:space="0" w:color="auto"/>
        <w:left w:val="none" w:sz="0" w:space="0" w:color="auto"/>
        <w:bottom w:val="none" w:sz="0" w:space="0" w:color="auto"/>
        <w:right w:val="none" w:sz="0" w:space="0" w:color="auto"/>
      </w:divBdr>
    </w:div>
    <w:div w:id="1962764008">
      <w:bodyDiv w:val="1"/>
      <w:marLeft w:val="0"/>
      <w:marRight w:val="0"/>
      <w:marTop w:val="0"/>
      <w:marBottom w:val="0"/>
      <w:divBdr>
        <w:top w:val="none" w:sz="0" w:space="0" w:color="auto"/>
        <w:left w:val="none" w:sz="0" w:space="0" w:color="auto"/>
        <w:bottom w:val="none" w:sz="0" w:space="0" w:color="auto"/>
        <w:right w:val="none" w:sz="0" w:space="0" w:color="auto"/>
      </w:divBdr>
    </w:div>
    <w:div w:id="1964530336">
      <w:bodyDiv w:val="1"/>
      <w:marLeft w:val="0"/>
      <w:marRight w:val="0"/>
      <w:marTop w:val="0"/>
      <w:marBottom w:val="0"/>
      <w:divBdr>
        <w:top w:val="none" w:sz="0" w:space="0" w:color="auto"/>
        <w:left w:val="none" w:sz="0" w:space="0" w:color="auto"/>
        <w:bottom w:val="none" w:sz="0" w:space="0" w:color="auto"/>
        <w:right w:val="none" w:sz="0" w:space="0" w:color="auto"/>
      </w:divBdr>
    </w:div>
    <w:div w:id="1964729377">
      <w:bodyDiv w:val="1"/>
      <w:marLeft w:val="0"/>
      <w:marRight w:val="0"/>
      <w:marTop w:val="0"/>
      <w:marBottom w:val="0"/>
      <w:divBdr>
        <w:top w:val="none" w:sz="0" w:space="0" w:color="auto"/>
        <w:left w:val="none" w:sz="0" w:space="0" w:color="auto"/>
        <w:bottom w:val="none" w:sz="0" w:space="0" w:color="auto"/>
        <w:right w:val="none" w:sz="0" w:space="0" w:color="auto"/>
      </w:divBdr>
    </w:div>
    <w:div w:id="1967196491">
      <w:bodyDiv w:val="1"/>
      <w:marLeft w:val="0"/>
      <w:marRight w:val="0"/>
      <w:marTop w:val="0"/>
      <w:marBottom w:val="0"/>
      <w:divBdr>
        <w:top w:val="none" w:sz="0" w:space="0" w:color="auto"/>
        <w:left w:val="none" w:sz="0" w:space="0" w:color="auto"/>
        <w:bottom w:val="none" w:sz="0" w:space="0" w:color="auto"/>
        <w:right w:val="none" w:sz="0" w:space="0" w:color="auto"/>
      </w:divBdr>
    </w:div>
    <w:div w:id="1967226552">
      <w:bodyDiv w:val="1"/>
      <w:marLeft w:val="0"/>
      <w:marRight w:val="0"/>
      <w:marTop w:val="0"/>
      <w:marBottom w:val="0"/>
      <w:divBdr>
        <w:top w:val="none" w:sz="0" w:space="0" w:color="auto"/>
        <w:left w:val="none" w:sz="0" w:space="0" w:color="auto"/>
        <w:bottom w:val="none" w:sz="0" w:space="0" w:color="auto"/>
        <w:right w:val="none" w:sz="0" w:space="0" w:color="auto"/>
      </w:divBdr>
    </w:div>
    <w:div w:id="1967347376">
      <w:bodyDiv w:val="1"/>
      <w:marLeft w:val="0"/>
      <w:marRight w:val="0"/>
      <w:marTop w:val="0"/>
      <w:marBottom w:val="0"/>
      <w:divBdr>
        <w:top w:val="none" w:sz="0" w:space="0" w:color="auto"/>
        <w:left w:val="none" w:sz="0" w:space="0" w:color="auto"/>
        <w:bottom w:val="none" w:sz="0" w:space="0" w:color="auto"/>
        <w:right w:val="none" w:sz="0" w:space="0" w:color="auto"/>
      </w:divBdr>
    </w:div>
    <w:div w:id="1968588306">
      <w:bodyDiv w:val="1"/>
      <w:marLeft w:val="0"/>
      <w:marRight w:val="0"/>
      <w:marTop w:val="0"/>
      <w:marBottom w:val="0"/>
      <w:divBdr>
        <w:top w:val="none" w:sz="0" w:space="0" w:color="auto"/>
        <w:left w:val="none" w:sz="0" w:space="0" w:color="auto"/>
        <w:bottom w:val="none" w:sz="0" w:space="0" w:color="auto"/>
        <w:right w:val="none" w:sz="0" w:space="0" w:color="auto"/>
      </w:divBdr>
    </w:div>
    <w:div w:id="1968702771">
      <w:bodyDiv w:val="1"/>
      <w:marLeft w:val="0"/>
      <w:marRight w:val="0"/>
      <w:marTop w:val="0"/>
      <w:marBottom w:val="0"/>
      <w:divBdr>
        <w:top w:val="none" w:sz="0" w:space="0" w:color="auto"/>
        <w:left w:val="none" w:sz="0" w:space="0" w:color="auto"/>
        <w:bottom w:val="none" w:sz="0" w:space="0" w:color="auto"/>
        <w:right w:val="none" w:sz="0" w:space="0" w:color="auto"/>
      </w:divBdr>
    </w:div>
    <w:div w:id="1969504585">
      <w:bodyDiv w:val="1"/>
      <w:marLeft w:val="0"/>
      <w:marRight w:val="0"/>
      <w:marTop w:val="0"/>
      <w:marBottom w:val="0"/>
      <w:divBdr>
        <w:top w:val="none" w:sz="0" w:space="0" w:color="auto"/>
        <w:left w:val="none" w:sz="0" w:space="0" w:color="auto"/>
        <w:bottom w:val="none" w:sz="0" w:space="0" w:color="auto"/>
        <w:right w:val="none" w:sz="0" w:space="0" w:color="auto"/>
      </w:divBdr>
    </w:div>
    <w:div w:id="1971203989">
      <w:bodyDiv w:val="1"/>
      <w:marLeft w:val="0"/>
      <w:marRight w:val="0"/>
      <w:marTop w:val="0"/>
      <w:marBottom w:val="0"/>
      <w:divBdr>
        <w:top w:val="none" w:sz="0" w:space="0" w:color="auto"/>
        <w:left w:val="none" w:sz="0" w:space="0" w:color="auto"/>
        <w:bottom w:val="none" w:sz="0" w:space="0" w:color="auto"/>
        <w:right w:val="none" w:sz="0" w:space="0" w:color="auto"/>
      </w:divBdr>
      <w:divsChild>
        <w:div w:id="2143421011">
          <w:marLeft w:val="480"/>
          <w:marRight w:val="0"/>
          <w:marTop w:val="0"/>
          <w:marBottom w:val="0"/>
          <w:divBdr>
            <w:top w:val="none" w:sz="0" w:space="0" w:color="auto"/>
            <w:left w:val="none" w:sz="0" w:space="0" w:color="auto"/>
            <w:bottom w:val="none" w:sz="0" w:space="0" w:color="auto"/>
            <w:right w:val="none" w:sz="0" w:space="0" w:color="auto"/>
          </w:divBdr>
        </w:div>
        <w:div w:id="787894273">
          <w:marLeft w:val="480"/>
          <w:marRight w:val="0"/>
          <w:marTop w:val="0"/>
          <w:marBottom w:val="0"/>
          <w:divBdr>
            <w:top w:val="none" w:sz="0" w:space="0" w:color="auto"/>
            <w:left w:val="none" w:sz="0" w:space="0" w:color="auto"/>
            <w:bottom w:val="none" w:sz="0" w:space="0" w:color="auto"/>
            <w:right w:val="none" w:sz="0" w:space="0" w:color="auto"/>
          </w:divBdr>
        </w:div>
        <w:div w:id="1152982275">
          <w:marLeft w:val="480"/>
          <w:marRight w:val="0"/>
          <w:marTop w:val="0"/>
          <w:marBottom w:val="0"/>
          <w:divBdr>
            <w:top w:val="none" w:sz="0" w:space="0" w:color="auto"/>
            <w:left w:val="none" w:sz="0" w:space="0" w:color="auto"/>
            <w:bottom w:val="none" w:sz="0" w:space="0" w:color="auto"/>
            <w:right w:val="none" w:sz="0" w:space="0" w:color="auto"/>
          </w:divBdr>
        </w:div>
        <w:div w:id="106969965">
          <w:marLeft w:val="480"/>
          <w:marRight w:val="0"/>
          <w:marTop w:val="0"/>
          <w:marBottom w:val="0"/>
          <w:divBdr>
            <w:top w:val="none" w:sz="0" w:space="0" w:color="auto"/>
            <w:left w:val="none" w:sz="0" w:space="0" w:color="auto"/>
            <w:bottom w:val="none" w:sz="0" w:space="0" w:color="auto"/>
            <w:right w:val="none" w:sz="0" w:space="0" w:color="auto"/>
          </w:divBdr>
        </w:div>
        <w:div w:id="1451780943">
          <w:marLeft w:val="480"/>
          <w:marRight w:val="0"/>
          <w:marTop w:val="0"/>
          <w:marBottom w:val="0"/>
          <w:divBdr>
            <w:top w:val="none" w:sz="0" w:space="0" w:color="auto"/>
            <w:left w:val="none" w:sz="0" w:space="0" w:color="auto"/>
            <w:bottom w:val="none" w:sz="0" w:space="0" w:color="auto"/>
            <w:right w:val="none" w:sz="0" w:space="0" w:color="auto"/>
          </w:divBdr>
        </w:div>
        <w:div w:id="1684894187">
          <w:marLeft w:val="480"/>
          <w:marRight w:val="0"/>
          <w:marTop w:val="0"/>
          <w:marBottom w:val="0"/>
          <w:divBdr>
            <w:top w:val="none" w:sz="0" w:space="0" w:color="auto"/>
            <w:left w:val="none" w:sz="0" w:space="0" w:color="auto"/>
            <w:bottom w:val="none" w:sz="0" w:space="0" w:color="auto"/>
            <w:right w:val="none" w:sz="0" w:space="0" w:color="auto"/>
          </w:divBdr>
        </w:div>
        <w:div w:id="1673412401">
          <w:marLeft w:val="480"/>
          <w:marRight w:val="0"/>
          <w:marTop w:val="0"/>
          <w:marBottom w:val="0"/>
          <w:divBdr>
            <w:top w:val="none" w:sz="0" w:space="0" w:color="auto"/>
            <w:left w:val="none" w:sz="0" w:space="0" w:color="auto"/>
            <w:bottom w:val="none" w:sz="0" w:space="0" w:color="auto"/>
            <w:right w:val="none" w:sz="0" w:space="0" w:color="auto"/>
          </w:divBdr>
        </w:div>
        <w:div w:id="1725256331">
          <w:marLeft w:val="480"/>
          <w:marRight w:val="0"/>
          <w:marTop w:val="0"/>
          <w:marBottom w:val="0"/>
          <w:divBdr>
            <w:top w:val="none" w:sz="0" w:space="0" w:color="auto"/>
            <w:left w:val="none" w:sz="0" w:space="0" w:color="auto"/>
            <w:bottom w:val="none" w:sz="0" w:space="0" w:color="auto"/>
            <w:right w:val="none" w:sz="0" w:space="0" w:color="auto"/>
          </w:divBdr>
        </w:div>
        <w:div w:id="1314025381">
          <w:marLeft w:val="480"/>
          <w:marRight w:val="0"/>
          <w:marTop w:val="0"/>
          <w:marBottom w:val="0"/>
          <w:divBdr>
            <w:top w:val="none" w:sz="0" w:space="0" w:color="auto"/>
            <w:left w:val="none" w:sz="0" w:space="0" w:color="auto"/>
            <w:bottom w:val="none" w:sz="0" w:space="0" w:color="auto"/>
            <w:right w:val="none" w:sz="0" w:space="0" w:color="auto"/>
          </w:divBdr>
        </w:div>
        <w:div w:id="1165821293">
          <w:marLeft w:val="480"/>
          <w:marRight w:val="0"/>
          <w:marTop w:val="0"/>
          <w:marBottom w:val="0"/>
          <w:divBdr>
            <w:top w:val="none" w:sz="0" w:space="0" w:color="auto"/>
            <w:left w:val="none" w:sz="0" w:space="0" w:color="auto"/>
            <w:bottom w:val="none" w:sz="0" w:space="0" w:color="auto"/>
            <w:right w:val="none" w:sz="0" w:space="0" w:color="auto"/>
          </w:divBdr>
        </w:div>
        <w:div w:id="715081083">
          <w:marLeft w:val="480"/>
          <w:marRight w:val="0"/>
          <w:marTop w:val="0"/>
          <w:marBottom w:val="0"/>
          <w:divBdr>
            <w:top w:val="none" w:sz="0" w:space="0" w:color="auto"/>
            <w:left w:val="none" w:sz="0" w:space="0" w:color="auto"/>
            <w:bottom w:val="none" w:sz="0" w:space="0" w:color="auto"/>
            <w:right w:val="none" w:sz="0" w:space="0" w:color="auto"/>
          </w:divBdr>
        </w:div>
        <w:div w:id="480929920">
          <w:marLeft w:val="480"/>
          <w:marRight w:val="0"/>
          <w:marTop w:val="0"/>
          <w:marBottom w:val="0"/>
          <w:divBdr>
            <w:top w:val="none" w:sz="0" w:space="0" w:color="auto"/>
            <w:left w:val="none" w:sz="0" w:space="0" w:color="auto"/>
            <w:bottom w:val="none" w:sz="0" w:space="0" w:color="auto"/>
            <w:right w:val="none" w:sz="0" w:space="0" w:color="auto"/>
          </w:divBdr>
        </w:div>
        <w:div w:id="655105587">
          <w:marLeft w:val="480"/>
          <w:marRight w:val="0"/>
          <w:marTop w:val="0"/>
          <w:marBottom w:val="0"/>
          <w:divBdr>
            <w:top w:val="none" w:sz="0" w:space="0" w:color="auto"/>
            <w:left w:val="none" w:sz="0" w:space="0" w:color="auto"/>
            <w:bottom w:val="none" w:sz="0" w:space="0" w:color="auto"/>
            <w:right w:val="none" w:sz="0" w:space="0" w:color="auto"/>
          </w:divBdr>
        </w:div>
        <w:div w:id="665980440">
          <w:marLeft w:val="480"/>
          <w:marRight w:val="0"/>
          <w:marTop w:val="0"/>
          <w:marBottom w:val="0"/>
          <w:divBdr>
            <w:top w:val="none" w:sz="0" w:space="0" w:color="auto"/>
            <w:left w:val="none" w:sz="0" w:space="0" w:color="auto"/>
            <w:bottom w:val="none" w:sz="0" w:space="0" w:color="auto"/>
            <w:right w:val="none" w:sz="0" w:space="0" w:color="auto"/>
          </w:divBdr>
        </w:div>
        <w:div w:id="1087455414">
          <w:marLeft w:val="480"/>
          <w:marRight w:val="0"/>
          <w:marTop w:val="0"/>
          <w:marBottom w:val="0"/>
          <w:divBdr>
            <w:top w:val="none" w:sz="0" w:space="0" w:color="auto"/>
            <w:left w:val="none" w:sz="0" w:space="0" w:color="auto"/>
            <w:bottom w:val="none" w:sz="0" w:space="0" w:color="auto"/>
            <w:right w:val="none" w:sz="0" w:space="0" w:color="auto"/>
          </w:divBdr>
        </w:div>
        <w:div w:id="769591255">
          <w:marLeft w:val="480"/>
          <w:marRight w:val="0"/>
          <w:marTop w:val="0"/>
          <w:marBottom w:val="0"/>
          <w:divBdr>
            <w:top w:val="none" w:sz="0" w:space="0" w:color="auto"/>
            <w:left w:val="none" w:sz="0" w:space="0" w:color="auto"/>
            <w:bottom w:val="none" w:sz="0" w:space="0" w:color="auto"/>
            <w:right w:val="none" w:sz="0" w:space="0" w:color="auto"/>
          </w:divBdr>
        </w:div>
        <w:div w:id="1075470126">
          <w:marLeft w:val="480"/>
          <w:marRight w:val="0"/>
          <w:marTop w:val="0"/>
          <w:marBottom w:val="0"/>
          <w:divBdr>
            <w:top w:val="none" w:sz="0" w:space="0" w:color="auto"/>
            <w:left w:val="none" w:sz="0" w:space="0" w:color="auto"/>
            <w:bottom w:val="none" w:sz="0" w:space="0" w:color="auto"/>
            <w:right w:val="none" w:sz="0" w:space="0" w:color="auto"/>
          </w:divBdr>
        </w:div>
        <w:div w:id="152725355">
          <w:marLeft w:val="480"/>
          <w:marRight w:val="0"/>
          <w:marTop w:val="0"/>
          <w:marBottom w:val="0"/>
          <w:divBdr>
            <w:top w:val="none" w:sz="0" w:space="0" w:color="auto"/>
            <w:left w:val="none" w:sz="0" w:space="0" w:color="auto"/>
            <w:bottom w:val="none" w:sz="0" w:space="0" w:color="auto"/>
            <w:right w:val="none" w:sz="0" w:space="0" w:color="auto"/>
          </w:divBdr>
        </w:div>
        <w:div w:id="682321439">
          <w:marLeft w:val="480"/>
          <w:marRight w:val="0"/>
          <w:marTop w:val="0"/>
          <w:marBottom w:val="0"/>
          <w:divBdr>
            <w:top w:val="none" w:sz="0" w:space="0" w:color="auto"/>
            <w:left w:val="none" w:sz="0" w:space="0" w:color="auto"/>
            <w:bottom w:val="none" w:sz="0" w:space="0" w:color="auto"/>
            <w:right w:val="none" w:sz="0" w:space="0" w:color="auto"/>
          </w:divBdr>
        </w:div>
        <w:div w:id="1719403254">
          <w:marLeft w:val="480"/>
          <w:marRight w:val="0"/>
          <w:marTop w:val="0"/>
          <w:marBottom w:val="0"/>
          <w:divBdr>
            <w:top w:val="none" w:sz="0" w:space="0" w:color="auto"/>
            <w:left w:val="none" w:sz="0" w:space="0" w:color="auto"/>
            <w:bottom w:val="none" w:sz="0" w:space="0" w:color="auto"/>
            <w:right w:val="none" w:sz="0" w:space="0" w:color="auto"/>
          </w:divBdr>
        </w:div>
        <w:div w:id="479463659">
          <w:marLeft w:val="480"/>
          <w:marRight w:val="0"/>
          <w:marTop w:val="0"/>
          <w:marBottom w:val="0"/>
          <w:divBdr>
            <w:top w:val="none" w:sz="0" w:space="0" w:color="auto"/>
            <w:left w:val="none" w:sz="0" w:space="0" w:color="auto"/>
            <w:bottom w:val="none" w:sz="0" w:space="0" w:color="auto"/>
            <w:right w:val="none" w:sz="0" w:space="0" w:color="auto"/>
          </w:divBdr>
        </w:div>
        <w:div w:id="898594819">
          <w:marLeft w:val="480"/>
          <w:marRight w:val="0"/>
          <w:marTop w:val="0"/>
          <w:marBottom w:val="0"/>
          <w:divBdr>
            <w:top w:val="none" w:sz="0" w:space="0" w:color="auto"/>
            <w:left w:val="none" w:sz="0" w:space="0" w:color="auto"/>
            <w:bottom w:val="none" w:sz="0" w:space="0" w:color="auto"/>
            <w:right w:val="none" w:sz="0" w:space="0" w:color="auto"/>
          </w:divBdr>
        </w:div>
        <w:div w:id="1223516416">
          <w:marLeft w:val="480"/>
          <w:marRight w:val="0"/>
          <w:marTop w:val="0"/>
          <w:marBottom w:val="0"/>
          <w:divBdr>
            <w:top w:val="none" w:sz="0" w:space="0" w:color="auto"/>
            <w:left w:val="none" w:sz="0" w:space="0" w:color="auto"/>
            <w:bottom w:val="none" w:sz="0" w:space="0" w:color="auto"/>
            <w:right w:val="none" w:sz="0" w:space="0" w:color="auto"/>
          </w:divBdr>
        </w:div>
        <w:div w:id="1935241685">
          <w:marLeft w:val="480"/>
          <w:marRight w:val="0"/>
          <w:marTop w:val="0"/>
          <w:marBottom w:val="0"/>
          <w:divBdr>
            <w:top w:val="none" w:sz="0" w:space="0" w:color="auto"/>
            <w:left w:val="none" w:sz="0" w:space="0" w:color="auto"/>
            <w:bottom w:val="none" w:sz="0" w:space="0" w:color="auto"/>
            <w:right w:val="none" w:sz="0" w:space="0" w:color="auto"/>
          </w:divBdr>
        </w:div>
        <w:div w:id="421146171">
          <w:marLeft w:val="480"/>
          <w:marRight w:val="0"/>
          <w:marTop w:val="0"/>
          <w:marBottom w:val="0"/>
          <w:divBdr>
            <w:top w:val="none" w:sz="0" w:space="0" w:color="auto"/>
            <w:left w:val="none" w:sz="0" w:space="0" w:color="auto"/>
            <w:bottom w:val="none" w:sz="0" w:space="0" w:color="auto"/>
            <w:right w:val="none" w:sz="0" w:space="0" w:color="auto"/>
          </w:divBdr>
        </w:div>
        <w:div w:id="907761651">
          <w:marLeft w:val="480"/>
          <w:marRight w:val="0"/>
          <w:marTop w:val="0"/>
          <w:marBottom w:val="0"/>
          <w:divBdr>
            <w:top w:val="none" w:sz="0" w:space="0" w:color="auto"/>
            <w:left w:val="none" w:sz="0" w:space="0" w:color="auto"/>
            <w:bottom w:val="none" w:sz="0" w:space="0" w:color="auto"/>
            <w:right w:val="none" w:sz="0" w:space="0" w:color="auto"/>
          </w:divBdr>
        </w:div>
        <w:div w:id="756832757">
          <w:marLeft w:val="480"/>
          <w:marRight w:val="0"/>
          <w:marTop w:val="0"/>
          <w:marBottom w:val="0"/>
          <w:divBdr>
            <w:top w:val="none" w:sz="0" w:space="0" w:color="auto"/>
            <w:left w:val="none" w:sz="0" w:space="0" w:color="auto"/>
            <w:bottom w:val="none" w:sz="0" w:space="0" w:color="auto"/>
            <w:right w:val="none" w:sz="0" w:space="0" w:color="auto"/>
          </w:divBdr>
        </w:div>
        <w:div w:id="464472989">
          <w:marLeft w:val="480"/>
          <w:marRight w:val="0"/>
          <w:marTop w:val="0"/>
          <w:marBottom w:val="0"/>
          <w:divBdr>
            <w:top w:val="none" w:sz="0" w:space="0" w:color="auto"/>
            <w:left w:val="none" w:sz="0" w:space="0" w:color="auto"/>
            <w:bottom w:val="none" w:sz="0" w:space="0" w:color="auto"/>
            <w:right w:val="none" w:sz="0" w:space="0" w:color="auto"/>
          </w:divBdr>
        </w:div>
        <w:div w:id="1507213835">
          <w:marLeft w:val="480"/>
          <w:marRight w:val="0"/>
          <w:marTop w:val="0"/>
          <w:marBottom w:val="0"/>
          <w:divBdr>
            <w:top w:val="none" w:sz="0" w:space="0" w:color="auto"/>
            <w:left w:val="none" w:sz="0" w:space="0" w:color="auto"/>
            <w:bottom w:val="none" w:sz="0" w:space="0" w:color="auto"/>
            <w:right w:val="none" w:sz="0" w:space="0" w:color="auto"/>
          </w:divBdr>
        </w:div>
        <w:div w:id="697508705">
          <w:marLeft w:val="480"/>
          <w:marRight w:val="0"/>
          <w:marTop w:val="0"/>
          <w:marBottom w:val="0"/>
          <w:divBdr>
            <w:top w:val="none" w:sz="0" w:space="0" w:color="auto"/>
            <w:left w:val="none" w:sz="0" w:space="0" w:color="auto"/>
            <w:bottom w:val="none" w:sz="0" w:space="0" w:color="auto"/>
            <w:right w:val="none" w:sz="0" w:space="0" w:color="auto"/>
          </w:divBdr>
        </w:div>
        <w:div w:id="1440487693">
          <w:marLeft w:val="480"/>
          <w:marRight w:val="0"/>
          <w:marTop w:val="0"/>
          <w:marBottom w:val="0"/>
          <w:divBdr>
            <w:top w:val="none" w:sz="0" w:space="0" w:color="auto"/>
            <w:left w:val="none" w:sz="0" w:space="0" w:color="auto"/>
            <w:bottom w:val="none" w:sz="0" w:space="0" w:color="auto"/>
            <w:right w:val="none" w:sz="0" w:space="0" w:color="auto"/>
          </w:divBdr>
        </w:div>
        <w:div w:id="553273042">
          <w:marLeft w:val="480"/>
          <w:marRight w:val="0"/>
          <w:marTop w:val="0"/>
          <w:marBottom w:val="0"/>
          <w:divBdr>
            <w:top w:val="none" w:sz="0" w:space="0" w:color="auto"/>
            <w:left w:val="none" w:sz="0" w:space="0" w:color="auto"/>
            <w:bottom w:val="none" w:sz="0" w:space="0" w:color="auto"/>
            <w:right w:val="none" w:sz="0" w:space="0" w:color="auto"/>
          </w:divBdr>
        </w:div>
        <w:div w:id="185408671">
          <w:marLeft w:val="480"/>
          <w:marRight w:val="0"/>
          <w:marTop w:val="0"/>
          <w:marBottom w:val="0"/>
          <w:divBdr>
            <w:top w:val="none" w:sz="0" w:space="0" w:color="auto"/>
            <w:left w:val="none" w:sz="0" w:space="0" w:color="auto"/>
            <w:bottom w:val="none" w:sz="0" w:space="0" w:color="auto"/>
            <w:right w:val="none" w:sz="0" w:space="0" w:color="auto"/>
          </w:divBdr>
        </w:div>
        <w:div w:id="96219937">
          <w:marLeft w:val="480"/>
          <w:marRight w:val="0"/>
          <w:marTop w:val="0"/>
          <w:marBottom w:val="0"/>
          <w:divBdr>
            <w:top w:val="none" w:sz="0" w:space="0" w:color="auto"/>
            <w:left w:val="none" w:sz="0" w:space="0" w:color="auto"/>
            <w:bottom w:val="none" w:sz="0" w:space="0" w:color="auto"/>
            <w:right w:val="none" w:sz="0" w:space="0" w:color="auto"/>
          </w:divBdr>
        </w:div>
        <w:div w:id="338580571">
          <w:marLeft w:val="480"/>
          <w:marRight w:val="0"/>
          <w:marTop w:val="0"/>
          <w:marBottom w:val="0"/>
          <w:divBdr>
            <w:top w:val="none" w:sz="0" w:space="0" w:color="auto"/>
            <w:left w:val="none" w:sz="0" w:space="0" w:color="auto"/>
            <w:bottom w:val="none" w:sz="0" w:space="0" w:color="auto"/>
            <w:right w:val="none" w:sz="0" w:space="0" w:color="auto"/>
          </w:divBdr>
        </w:div>
        <w:div w:id="1498694052">
          <w:marLeft w:val="480"/>
          <w:marRight w:val="0"/>
          <w:marTop w:val="0"/>
          <w:marBottom w:val="0"/>
          <w:divBdr>
            <w:top w:val="none" w:sz="0" w:space="0" w:color="auto"/>
            <w:left w:val="none" w:sz="0" w:space="0" w:color="auto"/>
            <w:bottom w:val="none" w:sz="0" w:space="0" w:color="auto"/>
            <w:right w:val="none" w:sz="0" w:space="0" w:color="auto"/>
          </w:divBdr>
        </w:div>
        <w:div w:id="1438669798">
          <w:marLeft w:val="480"/>
          <w:marRight w:val="0"/>
          <w:marTop w:val="0"/>
          <w:marBottom w:val="0"/>
          <w:divBdr>
            <w:top w:val="none" w:sz="0" w:space="0" w:color="auto"/>
            <w:left w:val="none" w:sz="0" w:space="0" w:color="auto"/>
            <w:bottom w:val="none" w:sz="0" w:space="0" w:color="auto"/>
            <w:right w:val="none" w:sz="0" w:space="0" w:color="auto"/>
          </w:divBdr>
        </w:div>
        <w:div w:id="409238424">
          <w:marLeft w:val="480"/>
          <w:marRight w:val="0"/>
          <w:marTop w:val="0"/>
          <w:marBottom w:val="0"/>
          <w:divBdr>
            <w:top w:val="none" w:sz="0" w:space="0" w:color="auto"/>
            <w:left w:val="none" w:sz="0" w:space="0" w:color="auto"/>
            <w:bottom w:val="none" w:sz="0" w:space="0" w:color="auto"/>
            <w:right w:val="none" w:sz="0" w:space="0" w:color="auto"/>
          </w:divBdr>
        </w:div>
        <w:div w:id="528836219">
          <w:marLeft w:val="480"/>
          <w:marRight w:val="0"/>
          <w:marTop w:val="0"/>
          <w:marBottom w:val="0"/>
          <w:divBdr>
            <w:top w:val="none" w:sz="0" w:space="0" w:color="auto"/>
            <w:left w:val="none" w:sz="0" w:space="0" w:color="auto"/>
            <w:bottom w:val="none" w:sz="0" w:space="0" w:color="auto"/>
            <w:right w:val="none" w:sz="0" w:space="0" w:color="auto"/>
          </w:divBdr>
        </w:div>
        <w:div w:id="322317899">
          <w:marLeft w:val="480"/>
          <w:marRight w:val="0"/>
          <w:marTop w:val="0"/>
          <w:marBottom w:val="0"/>
          <w:divBdr>
            <w:top w:val="none" w:sz="0" w:space="0" w:color="auto"/>
            <w:left w:val="none" w:sz="0" w:space="0" w:color="auto"/>
            <w:bottom w:val="none" w:sz="0" w:space="0" w:color="auto"/>
            <w:right w:val="none" w:sz="0" w:space="0" w:color="auto"/>
          </w:divBdr>
        </w:div>
        <w:div w:id="247858853">
          <w:marLeft w:val="480"/>
          <w:marRight w:val="0"/>
          <w:marTop w:val="0"/>
          <w:marBottom w:val="0"/>
          <w:divBdr>
            <w:top w:val="none" w:sz="0" w:space="0" w:color="auto"/>
            <w:left w:val="none" w:sz="0" w:space="0" w:color="auto"/>
            <w:bottom w:val="none" w:sz="0" w:space="0" w:color="auto"/>
            <w:right w:val="none" w:sz="0" w:space="0" w:color="auto"/>
          </w:divBdr>
        </w:div>
        <w:div w:id="1902864399">
          <w:marLeft w:val="480"/>
          <w:marRight w:val="0"/>
          <w:marTop w:val="0"/>
          <w:marBottom w:val="0"/>
          <w:divBdr>
            <w:top w:val="none" w:sz="0" w:space="0" w:color="auto"/>
            <w:left w:val="none" w:sz="0" w:space="0" w:color="auto"/>
            <w:bottom w:val="none" w:sz="0" w:space="0" w:color="auto"/>
            <w:right w:val="none" w:sz="0" w:space="0" w:color="auto"/>
          </w:divBdr>
        </w:div>
        <w:div w:id="907106987">
          <w:marLeft w:val="480"/>
          <w:marRight w:val="0"/>
          <w:marTop w:val="0"/>
          <w:marBottom w:val="0"/>
          <w:divBdr>
            <w:top w:val="none" w:sz="0" w:space="0" w:color="auto"/>
            <w:left w:val="none" w:sz="0" w:space="0" w:color="auto"/>
            <w:bottom w:val="none" w:sz="0" w:space="0" w:color="auto"/>
            <w:right w:val="none" w:sz="0" w:space="0" w:color="auto"/>
          </w:divBdr>
        </w:div>
        <w:div w:id="1759250626">
          <w:marLeft w:val="480"/>
          <w:marRight w:val="0"/>
          <w:marTop w:val="0"/>
          <w:marBottom w:val="0"/>
          <w:divBdr>
            <w:top w:val="none" w:sz="0" w:space="0" w:color="auto"/>
            <w:left w:val="none" w:sz="0" w:space="0" w:color="auto"/>
            <w:bottom w:val="none" w:sz="0" w:space="0" w:color="auto"/>
            <w:right w:val="none" w:sz="0" w:space="0" w:color="auto"/>
          </w:divBdr>
        </w:div>
        <w:div w:id="72775399">
          <w:marLeft w:val="480"/>
          <w:marRight w:val="0"/>
          <w:marTop w:val="0"/>
          <w:marBottom w:val="0"/>
          <w:divBdr>
            <w:top w:val="none" w:sz="0" w:space="0" w:color="auto"/>
            <w:left w:val="none" w:sz="0" w:space="0" w:color="auto"/>
            <w:bottom w:val="none" w:sz="0" w:space="0" w:color="auto"/>
            <w:right w:val="none" w:sz="0" w:space="0" w:color="auto"/>
          </w:divBdr>
        </w:div>
        <w:div w:id="874998378">
          <w:marLeft w:val="480"/>
          <w:marRight w:val="0"/>
          <w:marTop w:val="0"/>
          <w:marBottom w:val="0"/>
          <w:divBdr>
            <w:top w:val="none" w:sz="0" w:space="0" w:color="auto"/>
            <w:left w:val="none" w:sz="0" w:space="0" w:color="auto"/>
            <w:bottom w:val="none" w:sz="0" w:space="0" w:color="auto"/>
            <w:right w:val="none" w:sz="0" w:space="0" w:color="auto"/>
          </w:divBdr>
        </w:div>
        <w:div w:id="2036080759">
          <w:marLeft w:val="480"/>
          <w:marRight w:val="0"/>
          <w:marTop w:val="0"/>
          <w:marBottom w:val="0"/>
          <w:divBdr>
            <w:top w:val="none" w:sz="0" w:space="0" w:color="auto"/>
            <w:left w:val="none" w:sz="0" w:space="0" w:color="auto"/>
            <w:bottom w:val="none" w:sz="0" w:space="0" w:color="auto"/>
            <w:right w:val="none" w:sz="0" w:space="0" w:color="auto"/>
          </w:divBdr>
        </w:div>
        <w:div w:id="79102229">
          <w:marLeft w:val="480"/>
          <w:marRight w:val="0"/>
          <w:marTop w:val="0"/>
          <w:marBottom w:val="0"/>
          <w:divBdr>
            <w:top w:val="none" w:sz="0" w:space="0" w:color="auto"/>
            <w:left w:val="none" w:sz="0" w:space="0" w:color="auto"/>
            <w:bottom w:val="none" w:sz="0" w:space="0" w:color="auto"/>
            <w:right w:val="none" w:sz="0" w:space="0" w:color="auto"/>
          </w:divBdr>
        </w:div>
        <w:div w:id="359745200">
          <w:marLeft w:val="480"/>
          <w:marRight w:val="0"/>
          <w:marTop w:val="0"/>
          <w:marBottom w:val="0"/>
          <w:divBdr>
            <w:top w:val="none" w:sz="0" w:space="0" w:color="auto"/>
            <w:left w:val="none" w:sz="0" w:space="0" w:color="auto"/>
            <w:bottom w:val="none" w:sz="0" w:space="0" w:color="auto"/>
            <w:right w:val="none" w:sz="0" w:space="0" w:color="auto"/>
          </w:divBdr>
        </w:div>
        <w:div w:id="1758676781">
          <w:marLeft w:val="480"/>
          <w:marRight w:val="0"/>
          <w:marTop w:val="0"/>
          <w:marBottom w:val="0"/>
          <w:divBdr>
            <w:top w:val="none" w:sz="0" w:space="0" w:color="auto"/>
            <w:left w:val="none" w:sz="0" w:space="0" w:color="auto"/>
            <w:bottom w:val="none" w:sz="0" w:space="0" w:color="auto"/>
            <w:right w:val="none" w:sz="0" w:space="0" w:color="auto"/>
          </w:divBdr>
        </w:div>
        <w:div w:id="959190805">
          <w:marLeft w:val="480"/>
          <w:marRight w:val="0"/>
          <w:marTop w:val="0"/>
          <w:marBottom w:val="0"/>
          <w:divBdr>
            <w:top w:val="none" w:sz="0" w:space="0" w:color="auto"/>
            <w:left w:val="none" w:sz="0" w:space="0" w:color="auto"/>
            <w:bottom w:val="none" w:sz="0" w:space="0" w:color="auto"/>
            <w:right w:val="none" w:sz="0" w:space="0" w:color="auto"/>
          </w:divBdr>
        </w:div>
        <w:div w:id="562909122">
          <w:marLeft w:val="480"/>
          <w:marRight w:val="0"/>
          <w:marTop w:val="0"/>
          <w:marBottom w:val="0"/>
          <w:divBdr>
            <w:top w:val="none" w:sz="0" w:space="0" w:color="auto"/>
            <w:left w:val="none" w:sz="0" w:space="0" w:color="auto"/>
            <w:bottom w:val="none" w:sz="0" w:space="0" w:color="auto"/>
            <w:right w:val="none" w:sz="0" w:space="0" w:color="auto"/>
          </w:divBdr>
        </w:div>
        <w:div w:id="1413699540">
          <w:marLeft w:val="480"/>
          <w:marRight w:val="0"/>
          <w:marTop w:val="0"/>
          <w:marBottom w:val="0"/>
          <w:divBdr>
            <w:top w:val="none" w:sz="0" w:space="0" w:color="auto"/>
            <w:left w:val="none" w:sz="0" w:space="0" w:color="auto"/>
            <w:bottom w:val="none" w:sz="0" w:space="0" w:color="auto"/>
            <w:right w:val="none" w:sz="0" w:space="0" w:color="auto"/>
          </w:divBdr>
        </w:div>
        <w:div w:id="13073079">
          <w:marLeft w:val="480"/>
          <w:marRight w:val="0"/>
          <w:marTop w:val="0"/>
          <w:marBottom w:val="0"/>
          <w:divBdr>
            <w:top w:val="none" w:sz="0" w:space="0" w:color="auto"/>
            <w:left w:val="none" w:sz="0" w:space="0" w:color="auto"/>
            <w:bottom w:val="none" w:sz="0" w:space="0" w:color="auto"/>
            <w:right w:val="none" w:sz="0" w:space="0" w:color="auto"/>
          </w:divBdr>
        </w:div>
        <w:div w:id="1731225863">
          <w:marLeft w:val="480"/>
          <w:marRight w:val="0"/>
          <w:marTop w:val="0"/>
          <w:marBottom w:val="0"/>
          <w:divBdr>
            <w:top w:val="none" w:sz="0" w:space="0" w:color="auto"/>
            <w:left w:val="none" w:sz="0" w:space="0" w:color="auto"/>
            <w:bottom w:val="none" w:sz="0" w:space="0" w:color="auto"/>
            <w:right w:val="none" w:sz="0" w:space="0" w:color="auto"/>
          </w:divBdr>
        </w:div>
        <w:div w:id="1188301186">
          <w:marLeft w:val="480"/>
          <w:marRight w:val="0"/>
          <w:marTop w:val="0"/>
          <w:marBottom w:val="0"/>
          <w:divBdr>
            <w:top w:val="none" w:sz="0" w:space="0" w:color="auto"/>
            <w:left w:val="none" w:sz="0" w:space="0" w:color="auto"/>
            <w:bottom w:val="none" w:sz="0" w:space="0" w:color="auto"/>
            <w:right w:val="none" w:sz="0" w:space="0" w:color="auto"/>
          </w:divBdr>
        </w:div>
        <w:div w:id="1455826275">
          <w:marLeft w:val="480"/>
          <w:marRight w:val="0"/>
          <w:marTop w:val="0"/>
          <w:marBottom w:val="0"/>
          <w:divBdr>
            <w:top w:val="none" w:sz="0" w:space="0" w:color="auto"/>
            <w:left w:val="none" w:sz="0" w:space="0" w:color="auto"/>
            <w:bottom w:val="none" w:sz="0" w:space="0" w:color="auto"/>
            <w:right w:val="none" w:sz="0" w:space="0" w:color="auto"/>
          </w:divBdr>
        </w:div>
        <w:div w:id="1227688317">
          <w:marLeft w:val="480"/>
          <w:marRight w:val="0"/>
          <w:marTop w:val="0"/>
          <w:marBottom w:val="0"/>
          <w:divBdr>
            <w:top w:val="none" w:sz="0" w:space="0" w:color="auto"/>
            <w:left w:val="none" w:sz="0" w:space="0" w:color="auto"/>
            <w:bottom w:val="none" w:sz="0" w:space="0" w:color="auto"/>
            <w:right w:val="none" w:sz="0" w:space="0" w:color="auto"/>
          </w:divBdr>
        </w:div>
        <w:div w:id="2063363769">
          <w:marLeft w:val="480"/>
          <w:marRight w:val="0"/>
          <w:marTop w:val="0"/>
          <w:marBottom w:val="0"/>
          <w:divBdr>
            <w:top w:val="none" w:sz="0" w:space="0" w:color="auto"/>
            <w:left w:val="none" w:sz="0" w:space="0" w:color="auto"/>
            <w:bottom w:val="none" w:sz="0" w:space="0" w:color="auto"/>
            <w:right w:val="none" w:sz="0" w:space="0" w:color="auto"/>
          </w:divBdr>
        </w:div>
        <w:div w:id="1482505302">
          <w:marLeft w:val="480"/>
          <w:marRight w:val="0"/>
          <w:marTop w:val="0"/>
          <w:marBottom w:val="0"/>
          <w:divBdr>
            <w:top w:val="none" w:sz="0" w:space="0" w:color="auto"/>
            <w:left w:val="none" w:sz="0" w:space="0" w:color="auto"/>
            <w:bottom w:val="none" w:sz="0" w:space="0" w:color="auto"/>
            <w:right w:val="none" w:sz="0" w:space="0" w:color="auto"/>
          </w:divBdr>
        </w:div>
        <w:div w:id="1057899990">
          <w:marLeft w:val="480"/>
          <w:marRight w:val="0"/>
          <w:marTop w:val="0"/>
          <w:marBottom w:val="0"/>
          <w:divBdr>
            <w:top w:val="none" w:sz="0" w:space="0" w:color="auto"/>
            <w:left w:val="none" w:sz="0" w:space="0" w:color="auto"/>
            <w:bottom w:val="none" w:sz="0" w:space="0" w:color="auto"/>
            <w:right w:val="none" w:sz="0" w:space="0" w:color="auto"/>
          </w:divBdr>
        </w:div>
        <w:div w:id="763453144">
          <w:marLeft w:val="480"/>
          <w:marRight w:val="0"/>
          <w:marTop w:val="0"/>
          <w:marBottom w:val="0"/>
          <w:divBdr>
            <w:top w:val="none" w:sz="0" w:space="0" w:color="auto"/>
            <w:left w:val="none" w:sz="0" w:space="0" w:color="auto"/>
            <w:bottom w:val="none" w:sz="0" w:space="0" w:color="auto"/>
            <w:right w:val="none" w:sz="0" w:space="0" w:color="auto"/>
          </w:divBdr>
        </w:div>
        <w:div w:id="626397290">
          <w:marLeft w:val="480"/>
          <w:marRight w:val="0"/>
          <w:marTop w:val="0"/>
          <w:marBottom w:val="0"/>
          <w:divBdr>
            <w:top w:val="none" w:sz="0" w:space="0" w:color="auto"/>
            <w:left w:val="none" w:sz="0" w:space="0" w:color="auto"/>
            <w:bottom w:val="none" w:sz="0" w:space="0" w:color="auto"/>
            <w:right w:val="none" w:sz="0" w:space="0" w:color="auto"/>
          </w:divBdr>
        </w:div>
        <w:div w:id="1295211434">
          <w:marLeft w:val="480"/>
          <w:marRight w:val="0"/>
          <w:marTop w:val="0"/>
          <w:marBottom w:val="0"/>
          <w:divBdr>
            <w:top w:val="none" w:sz="0" w:space="0" w:color="auto"/>
            <w:left w:val="none" w:sz="0" w:space="0" w:color="auto"/>
            <w:bottom w:val="none" w:sz="0" w:space="0" w:color="auto"/>
            <w:right w:val="none" w:sz="0" w:space="0" w:color="auto"/>
          </w:divBdr>
        </w:div>
        <w:div w:id="890919975">
          <w:marLeft w:val="480"/>
          <w:marRight w:val="0"/>
          <w:marTop w:val="0"/>
          <w:marBottom w:val="0"/>
          <w:divBdr>
            <w:top w:val="none" w:sz="0" w:space="0" w:color="auto"/>
            <w:left w:val="none" w:sz="0" w:space="0" w:color="auto"/>
            <w:bottom w:val="none" w:sz="0" w:space="0" w:color="auto"/>
            <w:right w:val="none" w:sz="0" w:space="0" w:color="auto"/>
          </w:divBdr>
        </w:div>
        <w:div w:id="1473447113">
          <w:marLeft w:val="480"/>
          <w:marRight w:val="0"/>
          <w:marTop w:val="0"/>
          <w:marBottom w:val="0"/>
          <w:divBdr>
            <w:top w:val="none" w:sz="0" w:space="0" w:color="auto"/>
            <w:left w:val="none" w:sz="0" w:space="0" w:color="auto"/>
            <w:bottom w:val="none" w:sz="0" w:space="0" w:color="auto"/>
            <w:right w:val="none" w:sz="0" w:space="0" w:color="auto"/>
          </w:divBdr>
        </w:div>
        <w:div w:id="698121963">
          <w:marLeft w:val="480"/>
          <w:marRight w:val="0"/>
          <w:marTop w:val="0"/>
          <w:marBottom w:val="0"/>
          <w:divBdr>
            <w:top w:val="none" w:sz="0" w:space="0" w:color="auto"/>
            <w:left w:val="none" w:sz="0" w:space="0" w:color="auto"/>
            <w:bottom w:val="none" w:sz="0" w:space="0" w:color="auto"/>
            <w:right w:val="none" w:sz="0" w:space="0" w:color="auto"/>
          </w:divBdr>
        </w:div>
        <w:div w:id="548759084">
          <w:marLeft w:val="480"/>
          <w:marRight w:val="0"/>
          <w:marTop w:val="0"/>
          <w:marBottom w:val="0"/>
          <w:divBdr>
            <w:top w:val="none" w:sz="0" w:space="0" w:color="auto"/>
            <w:left w:val="none" w:sz="0" w:space="0" w:color="auto"/>
            <w:bottom w:val="none" w:sz="0" w:space="0" w:color="auto"/>
            <w:right w:val="none" w:sz="0" w:space="0" w:color="auto"/>
          </w:divBdr>
        </w:div>
        <w:div w:id="1020930908">
          <w:marLeft w:val="480"/>
          <w:marRight w:val="0"/>
          <w:marTop w:val="0"/>
          <w:marBottom w:val="0"/>
          <w:divBdr>
            <w:top w:val="none" w:sz="0" w:space="0" w:color="auto"/>
            <w:left w:val="none" w:sz="0" w:space="0" w:color="auto"/>
            <w:bottom w:val="none" w:sz="0" w:space="0" w:color="auto"/>
            <w:right w:val="none" w:sz="0" w:space="0" w:color="auto"/>
          </w:divBdr>
        </w:div>
        <w:div w:id="154146935">
          <w:marLeft w:val="480"/>
          <w:marRight w:val="0"/>
          <w:marTop w:val="0"/>
          <w:marBottom w:val="0"/>
          <w:divBdr>
            <w:top w:val="none" w:sz="0" w:space="0" w:color="auto"/>
            <w:left w:val="none" w:sz="0" w:space="0" w:color="auto"/>
            <w:bottom w:val="none" w:sz="0" w:space="0" w:color="auto"/>
            <w:right w:val="none" w:sz="0" w:space="0" w:color="auto"/>
          </w:divBdr>
        </w:div>
        <w:div w:id="703332543">
          <w:marLeft w:val="480"/>
          <w:marRight w:val="0"/>
          <w:marTop w:val="0"/>
          <w:marBottom w:val="0"/>
          <w:divBdr>
            <w:top w:val="none" w:sz="0" w:space="0" w:color="auto"/>
            <w:left w:val="none" w:sz="0" w:space="0" w:color="auto"/>
            <w:bottom w:val="none" w:sz="0" w:space="0" w:color="auto"/>
            <w:right w:val="none" w:sz="0" w:space="0" w:color="auto"/>
          </w:divBdr>
        </w:div>
        <w:div w:id="817501802">
          <w:marLeft w:val="480"/>
          <w:marRight w:val="0"/>
          <w:marTop w:val="0"/>
          <w:marBottom w:val="0"/>
          <w:divBdr>
            <w:top w:val="none" w:sz="0" w:space="0" w:color="auto"/>
            <w:left w:val="none" w:sz="0" w:space="0" w:color="auto"/>
            <w:bottom w:val="none" w:sz="0" w:space="0" w:color="auto"/>
            <w:right w:val="none" w:sz="0" w:space="0" w:color="auto"/>
          </w:divBdr>
        </w:div>
      </w:divsChild>
    </w:div>
    <w:div w:id="1971859364">
      <w:bodyDiv w:val="1"/>
      <w:marLeft w:val="0"/>
      <w:marRight w:val="0"/>
      <w:marTop w:val="0"/>
      <w:marBottom w:val="0"/>
      <w:divBdr>
        <w:top w:val="none" w:sz="0" w:space="0" w:color="auto"/>
        <w:left w:val="none" w:sz="0" w:space="0" w:color="auto"/>
        <w:bottom w:val="none" w:sz="0" w:space="0" w:color="auto"/>
        <w:right w:val="none" w:sz="0" w:space="0" w:color="auto"/>
      </w:divBdr>
    </w:div>
    <w:div w:id="1971861883">
      <w:bodyDiv w:val="1"/>
      <w:marLeft w:val="0"/>
      <w:marRight w:val="0"/>
      <w:marTop w:val="0"/>
      <w:marBottom w:val="0"/>
      <w:divBdr>
        <w:top w:val="none" w:sz="0" w:space="0" w:color="auto"/>
        <w:left w:val="none" w:sz="0" w:space="0" w:color="auto"/>
        <w:bottom w:val="none" w:sz="0" w:space="0" w:color="auto"/>
        <w:right w:val="none" w:sz="0" w:space="0" w:color="auto"/>
      </w:divBdr>
    </w:div>
    <w:div w:id="1972124369">
      <w:bodyDiv w:val="1"/>
      <w:marLeft w:val="0"/>
      <w:marRight w:val="0"/>
      <w:marTop w:val="0"/>
      <w:marBottom w:val="0"/>
      <w:divBdr>
        <w:top w:val="none" w:sz="0" w:space="0" w:color="auto"/>
        <w:left w:val="none" w:sz="0" w:space="0" w:color="auto"/>
        <w:bottom w:val="none" w:sz="0" w:space="0" w:color="auto"/>
        <w:right w:val="none" w:sz="0" w:space="0" w:color="auto"/>
      </w:divBdr>
    </w:div>
    <w:div w:id="1972321103">
      <w:bodyDiv w:val="1"/>
      <w:marLeft w:val="0"/>
      <w:marRight w:val="0"/>
      <w:marTop w:val="0"/>
      <w:marBottom w:val="0"/>
      <w:divBdr>
        <w:top w:val="none" w:sz="0" w:space="0" w:color="auto"/>
        <w:left w:val="none" w:sz="0" w:space="0" w:color="auto"/>
        <w:bottom w:val="none" w:sz="0" w:space="0" w:color="auto"/>
        <w:right w:val="none" w:sz="0" w:space="0" w:color="auto"/>
      </w:divBdr>
    </w:div>
    <w:div w:id="1972325749">
      <w:bodyDiv w:val="1"/>
      <w:marLeft w:val="0"/>
      <w:marRight w:val="0"/>
      <w:marTop w:val="0"/>
      <w:marBottom w:val="0"/>
      <w:divBdr>
        <w:top w:val="none" w:sz="0" w:space="0" w:color="auto"/>
        <w:left w:val="none" w:sz="0" w:space="0" w:color="auto"/>
        <w:bottom w:val="none" w:sz="0" w:space="0" w:color="auto"/>
        <w:right w:val="none" w:sz="0" w:space="0" w:color="auto"/>
      </w:divBdr>
    </w:div>
    <w:div w:id="1972899925">
      <w:bodyDiv w:val="1"/>
      <w:marLeft w:val="0"/>
      <w:marRight w:val="0"/>
      <w:marTop w:val="0"/>
      <w:marBottom w:val="0"/>
      <w:divBdr>
        <w:top w:val="none" w:sz="0" w:space="0" w:color="auto"/>
        <w:left w:val="none" w:sz="0" w:space="0" w:color="auto"/>
        <w:bottom w:val="none" w:sz="0" w:space="0" w:color="auto"/>
        <w:right w:val="none" w:sz="0" w:space="0" w:color="auto"/>
      </w:divBdr>
    </w:div>
    <w:div w:id="1972902863">
      <w:bodyDiv w:val="1"/>
      <w:marLeft w:val="0"/>
      <w:marRight w:val="0"/>
      <w:marTop w:val="0"/>
      <w:marBottom w:val="0"/>
      <w:divBdr>
        <w:top w:val="none" w:sz="0" w:space="0" w:color="auto"/>
        <w:left w:val="none" w:sz="0" w:space="0" w:color="auto"/>
        <w:bottom w:val="none" w:sz="0" w:space="0" w:color="auto"/>
        <w:right w:val="none" w:sz="0" w:space="0" w:color="auto"/>
      </w:divBdr>
    </w:div>
    <w:div w:id="1973830504">
      <w:bodyDiv w:val="1"/>
      <w:marLeft w:val="0"/>
      <w:marRight w:val="0"/>
      <w:marTop w:val="0"/>
      <w:marBottom w:val="0"/>
      <w:divBdr>
        <w:top w:val="none" w:sz="0" w:space="0" w:color="auto"/>
        <w:left w:val="none" w:sz="0" w:space="0" w:color="auto"/>
        <w:bottom w:val="none" w:sz="0" w:space="0" w:color="auto"/>
        <w:right w:val="none" w:sz="0" w:space="0" w:color="auto"/>
      </w:divBdr>
    </w:div>
    <w:div w:id="1974142047">
      <w:bodyDiv w:val="1"/>
      <w:marLeft w:val="0"/>
      <w:marRight w:val="0"/>
      <w:marTop w:val="0"/>
      <w:marBottom w:val="0"/>
      <w:divBdr>
        <w:top w:val="none" w:sz="0" w:space="0" w:color="auto"/>
        <w:left w:val="none" w:sz="0" w:space="0" w:color="auto"/>
        <w:bottom w:val="none" w:sz="0" w:space="0" w:color="auto"/>
        <w:right w:val="none" w:sz="0" w:space="0" w:color="auto"/>
      </w:divBdr>
      <w:divsChild>
        <w:div w:id="847908766">
          <w:marLeft w:val="480"/>
          <w:marRight w:val="0"/>
          <w:marTop w:val="0"/>
          <w:marBottom w:val="0"/>
          <w:divBdr>
            <w:top w:val="none" w:sz="0" w:space="0" w:color="auto"/>
            <w:left w:val="none" w:sz="0" w:space="0" w:color="auto"/>
            <w:bottom w:val="none" w:sz="0" w:space="0" w:color="auto"/>
            <w:right w:val="none" w:sz="0" w:space="0" w:color="auto"/>
          </w:divBdr>
        </w:div>
        <w:div w:id="997079439">
          <w:marLeft w:val="480"/>
          <w:marRight w:val="0"/>
          <w:marTop w:val="0"/>
          <w:marBottom w:val="0"/>
          <w:divBdr>
            <w:top w:val="none" w:sz="0" w:space="0" w:color="auto"/>
            <w:left w:val="none" w:sz="0" w:space="0" w:color="auto"/>
            <w:bottom w:val="none" w:sz="0" w:space="0" w:color="auto"/>
            <w:right w:val="none" w:sz="0" w:space="0" w:color="auto"/>
          </w:divBdr>
        </w:div>
        <w:div w:id="910653618">
          <w:marLeft w:val="480"/>
          <w:marRight w:val="0"/>
          <w:marTop w:val="0"/>
          <w:marBottom w:val="0"/>
          <w:divBdr>
            <w:top w:val="none" w:sz="0" w:space="0" w:color="auto"/>
            <w:left w:val="none" w:sz="0" w:space="0" w:color="auto"/>
            <w:bottom w:val="none" w:sz="0" w:space="0" w:color="auto"/>
            <w:right w:val="none" w:sz="0" w:space="0" w:color="auto"/>
          </w:divBdr>
        </w:div>
        <w:div w:id="1784380181">
          <w:marLeft w:val="480"/>
          <w:marRight w:val="0"/>
          <w:marTop w:val="0"/>
          <w:marBottom w:val="0"/>
          <w:divBdr>
            <w:top w:val="none" w:sz="0" w:space="0" w:color="auto"/>
            <w:left w:val="none" w:sz="0" w:space="0" w:color="auto"/>
            <w:bottom w:val="none" w:sz="0" w:space="0" w:color="auto"/>
            <w:right w:val="none" w:sz="0" w:space="0" w:color="auto"/>
          </w:divBdr>
        </w:div>
        <w:div w:id="191693655">
          <w:marLeft w:val="480"/>
          <w:marRight w:val="0"/>
          <w:marTop w:val="0"/>
          <w:marBottom w:val="0"/>
          <w:divBdr>
            <w:top w:val="none" w:sz="0" w:space="0" w:color="auto"/>
            <w:left w:val="none" w:sz="0" w:space="0" w:color="auto"/>
            <w:bottom w:val="none" w:sz="0" w:space="0" w:color="auto"/>
            <w:right w:val="none" w:sz="0" w:space="0" w:color="auto"/>
          </w:divBdr>
        </w:div>
        <w:div w:id="426730012">
          <w:marLeft w:val="480"/>
          <w:marRight w:val="0"/>
          <w:marTop w:val="0"/>
          <w:marBottom w:val="0"/>
          <w:divBdr>
            <w:top w:val="none" w:sz="0" w:space="0" w:color="auto"/>
            <w:left w:val="none" w:sz="0" w:space="0" w:color="auto"/>
            <w:bottom w:val="none" w:sz="0" w:space="0" w:color="auto"/>
            <w:right w:val="none" w:sz="0" w:space="0" w:color="auto"/>
          </w:divBdr>
        </w:div>
        <w:div w:id="1715615516">
          <w:marLeft w:val="480"/>
          <w:marRight w:val="0"/>
          <w:marTop w:val="0"/>
          <w:marBottom w:val="0"/>
          <w:divBdr>
            <w:top w:val="none" w:sz="0" w:space="0" w:color="auto"/>
            <w:left w:val="none" w:sz="0" w:space="0" w:color="auto"/>
            <w:bottom w:val="none" w:sz="0" w:space="0" w:color="auto"/>
            <w:right w:val="none" w:sz="0" w:space="0" w:color="auto"/>
          </w:divBdr>
        </w:div>
        <w:div w:id="1478957853">
          <w:marLeft w:val="480"/>
          <w:marRight w:val="0"/>
          <w:marTop w:val="0"/>
          <w:marBottom w:val="0"/>
          <w:divBdr>
            <w:top w:val="none" w:sz="0" w:space="0" w:color="auto"/>
            <w:left w:val="none" w:sz="0" w:space="0" w:color="auto"/>
            <w:bottom w:val="none" w:sz="0" w:space="0" w:color="auto"/>
            <w:right w:val="none" w:sz="0" w:space="0" w:color="auto"/>
          </w:divBdr>
        </w:div>
        <w:div w:id="1100419492">
          <w:marLeft w:val="480"/>
          <w:marRight w:val="0"/>
          <w:marTop w:val="0"/>
          <w:marBottom w:val="0"/>
          <w:divBdr>
            <w:top w:val="none" w:sz="0" w:space="0" w:color="auto"/>
            <w:left w:val="none" w:sz="0" w:space="0" w:color="auto"/>
            <w:bottom w:val="none" w:sz="0" w:space="0" w:color="auto"/>
            <w:right w:val="none" w:sz="0" w:space="0" w:color="auto"/>
          </w:divBdr>
        </w:div>
        <w:div w:id="1578514692">
          <w:marLeft w:val="480"/>
          <w:marRight w:val="0"/>
          <w:marTop w:val="0"/>
          <w:marBottom w:val="0"/>
          <w:divBdr>
            <w:top w:val="none" w:sz="0" w:space="0" w:color="auto"/>
            <w:left w:val="none" w:sz="0" w:space="0" w:color="auto"/>
            <w:bottom w:val="none" w:sz="0" w:space="0" w:color="auto"/>
            <w:right w:val="none" w:sz="0" w:space="0" w:color="auto"/>
          </w:divBdr>
        </w:div>
        <w:div w:id="1518040482">
          <w:marLeft w:val="480"/>
          <w:marRight w:val="0"/>
          <w:marTop w:val="0"/>
          <w:marBottom w:val="0"/>
          <w:divBdr>
            <w:top w:val="none" w:sz="0" w:space="0" w:color="auto"/>
            <w:left w:val="none" w:sz="0" w:space="0" w:color="auto"/>
            <w:bottom w:val="none" w:sz="0" w:space="0" w:color="auto"/>
            <w:right w:val="none" w:sz="0" w:space="0" w:color="auto"/>
          </w:divBdr>
        </w:div>
        <w:div w:id="2020232419">
          <w:marLeft w:val="480"/>
          <w:marRight w:val="0"/>
          <w:marTop w:val="0"/>
          <w:marBottom w:val="0"/>
          <w:divBdr>
            <w:top w:val="none" w:sz="0" w:space="0" w:color="auto"/>
            <w:left w:val="none" w:sz="0" w:space="0" w:color="auto"/>
            <w:bottom w:val="none" w:sz="0" w:space="0" w:color="auto"/>
            <w:right w:val="none" w:sz="0" w:space="0" w:color="auto"/>
          </w:divBdr>
        </w:div>
        <w:div w:id="1122654018">
          <w:marLeft w:val="480"/>
          <w:marRight w:val="0"/>
          <w:marTop w:val="0"/>
          <w:marBottom w:val="0"/>
          <w:divBdr>
            <w:top w:val="none" w:sz="0" w:space="0" w:color="auto"/>
            <w:left w:val="none" w:sz="0" w:space="0" w:color="auto"/>
            <w:bottom w:val="none" w:sz="0" w:space="0" w:color="auto"/>
            <w:right w:val="none" w:sz="0" w:space="0" w:color="auto"/>
          </w:divBdr>
        </w:div>
        <w:div w:id="349264303">
          <w:marLeft w:val="480"/>
          <w:marRight w:val="0"/>
          <w:marTop w:val="0"/>
          <w:marBottom w:val="0"/>
          <w:divBdr>
            <w:top w:val="none" w:sz="0" w:space="0" w:color="auto"/>
            <w:left w:val="none" w:sz="0" w:space="0" w:color="auto"/>
            <w:bottom w:val="none" w:sz="0" w:space="0" w:color="auto"/>
            <w:right w:val="none" w:sz="0" w:space="0" w:color="auto"/>
          </w:divBdr>
        </w:div>
        <w:div w:id="1025983243">
          <w:marLeft w:val="480"/>
          <w:marRight w:val="0"/>
          <w:marTop w:val="0"/>
          <w:marBottom w:val="0"/>
          <w:divBdr>
            <w:top w:val="none" w:sz="0" w:space="0" w:color="auto"/>
            <w:left w:val="none" w:sz="0" w:space="0" w:color="auto"/>
            <w:bottom w:val="none" w:sz="0" w:space="0" w:color="auto"/>
            <w:right w:val="none" w:sz="0" w:space="0" w:color="auto"/>
          </w:divBdr>
        </w:div>
        <w:div w:id="156070654">
          <w:marLeft w:val="480"/>
          <w:marRight w:val="0"/>
          <w:marTop w:val="0"/>
          <w:marBottom w:val="0"/>
          <w:divBdr>
            <w:top w:val="none" w:sz="0" w:space="0" w:color="auto"/>
            <w:left w:val="none" w:sz="0" w:space="0" w:color="auto"/>
            <w:bottom w:val="none" w:sz="0" w:space="0" w:color="auto"/>
            <w:right w:val="none" w:sz="0" w:space="0" w:color="auto"/>
          </w:divBdr>
        </w:div>
        <w:div w:id="738482687">
          <w:marLeft w:val="480"/>
          <w:marRight w:val="0"/>
          <w:marTop w:val="0"/>
          <w:marBottom w:val="0"/>
          <w:divBdr>
            <w:top w:val="none" w:sz="0" w:space="0" w:color="auto"/>
            <w:left w:val="none" w:sz="0" w:space="0" w:color="auto"/>
            <w:bottom w:val="none" w:sz="0" w:space="0" w:color="auto"/>
            <w:right w:val="none" w:sz="0" w:space="0" w:color="auto"/>
          </w:divBdr>
        </w:div>
        <w:div w:id="610169609">
          <w:marLeft w:val="480"/>
          <w:marRight w:val="0"/>
          <w:marTop w:val="0"/>
          <w:marBottom w:val="0"/>
          <w:divBdr>
            <w:top w:val="none" w:sz="0" w:space="0" w:color="auto"/>
            <w:left w:val="none" w:sz="0" w:space="0" w:color="auto"/>
            <w:bottom w:val="none" w:sz="0" w:space="0" w:color="auto"/>
            <w:right w:val="none" w:sz="0" w:space="0" w:color="auto"/>
          </w:divBdr>
        </w:div>
        <w:div w:id="1263489022">
          <w:marLeft w:val="480"/>
          <w:marRight w:val="0"/>
          <w:marTop w:val="0"/>
          <w:marBottom w:val="0"/>
          <w:divBdr>
            <w:top w:val="none" w:sz="0" w:space="0" w:color="auto"/>
            <w:left w:val="none" w:sz="0" w:space="0" w:color="auto"/>
            <w:bottom w:val="none" w:sz="0" w:space="0" w:color="auto"/>
            <w:right w:val="none" w:sz="0" w:space="0" w:color="auto"/>
          </w:divBdr>
        </w:div>
        <w:div w:id="1636138576">
          <w:marLeft w:val="480"/>
          <w:marRight w:val="0"/>
          <w:marTop w:val="0"/>
          <w:marBottom w:val="0"/>
          <w:divBdr>
            <w:top w:val="none" w:sz="0" w:space="0" w:color="auto"/>
            <w:left w:val="none" w:sz="0" w:space="0" w:color="auto"/>
            <w:bottom w:val="none" w:sz="0" w:space="0" w:color="auto"/>
            <w:right w:val="none" w:sz="0" w:space="0" w:color="auto"/>
          </w:divBdr>
        </w:div>
        <w:div w:id="1808431771">
          <w:marLeft w:val="480"/>
          <w:marRight w:val="0"/>
          <w:marTop w:val="0"/>
          <w:marBottom w:val="0"/>
          <w:divBdr>
            <w:top w:val="none" w:sz="0" w:space="0" w:color="auto"/>
            <w:left w:val="none" w:sz="0" w:space="0" w:color="auto"/>
            <w:bottom w:val="none" w:sz="0" w:space="0" w:color="auto"/>
            <w:right w:val="none" w:sz="0" w:space="0" w:color="auto"/>
          </w:divBdr>
        </w:div>
        <w:div w:id="735012604">
          <w:marLeft w:val="480"/>
          <w:marRight w:val="0"/>
          <w:marTop w:val="0"/>
          <w:marBottom w:val="0"/>
          <w:divBdr>
            <w:top w:val="none" w:sz="0" w:space="0" w:color="auto"/>
            <w:left w:val="none" w:sz="0" w:space="0" w:color="auto"/>
            <w:bottom w:val="none" w:sz="0" w:space="0" w:color="auto"/>
            <w:right w:val="none" w:sz="0" w:space="0" w:color="auto"/>
          </w:divBdr>
        </w:div>
        <w:div w:id="2090148915">
          <w:marLeft w:val="480"/>
          <w:marRight w:val="0"/>
          <w:marTop w:val="0"/>
          <w:marBottom w:val="0"/>
          <w:divBdr>
            <w:top w:val="none" w:sz="0" w:space="0" w:color="auto"/>
            <w:left w:val="none" w:sz="0" w:space="0" w:color="auto"/>
            <w:bottom w:val="none" w:sz="0" w:space="0" w:color="auto"/>
            <w:right w:val="none" w:sz="0" w:space="0" w:color="auto"/>
          </w:divBdr>
        </w:div>
        <w:div w:id="1157308353">
          <w:marLeft w:val="480"/>
          <w:marRight w:val="0"/>
          <w:marTop w:val="0"/>
          <w:marBottom w:val="0"/>
          <w:divBdr>
            <w:top w:val="none" w:sz="0" w:space="0" w:color="auto"/>
            <w:left w:val="none" w:sz="0" w:space="0" w:color="auto"/>
            <w:bottom w:val="none" w:sz="0" w:space="0" w:color="auto"/>
            <w:right w:val="none" w:sz="0" w:space="0" w:color="auto"/>
          </w:divBdr>
        </w:div>
        <w:div w:id="980039581">
          <w:marLeft w:val="480"/>
          <w:marRight w:val="0"/>
          <w:marTop w:val="0"/>
          <w:marBottom w:val="0"/>
          <w:divBdr>
            <w:top w:val="none" w:sz="0" w:space="0" w:color="auto"/>
            <w:left w:val="none" w:sz="0" w:space="0" w:color="auto"/>
            <w:bottom w:val="none" w:sz="0" w:space="0" w:color="auto"/>
            <w:right w:val="none" w:sz="0" w:space="0" w:color="auto"/>
          </w:divBdr>
        </w:div>
        <w:div w:id="503325005">
          <w:marLeft w:val="480"/>
          <w:marRight w:val="0"/>
          <w:marTop w:val="0"/>
          <w:marBottom w:val="0"/>
          <w:divBdr>
            <w:top w:val="none" w:sz="0" w:space="0" w:color="auto"/>
            <w:left w:val="none" w:sz="0" w:space="0" w:color="auto"/>
            <w:bottom w:val="none" w:sz="0" w:space="0" w:color="auto"/>
            <w:right w:val="none" w:sz="0" w:space="0" w:color="auto"/>
          </w:divBdr>
        </w:div>
        <w:div w:id="589436259">
          <w:marLeft w:val="480"/>
          <w:marRight w:val="0"/>
          <w:marTop w:val="0"/>
          <w:marBottom w:val="0"/>
          <w:divBdr>
            <w:top w:val="none" w:sz="0" w:space="0" w:color="auto"/>
            <w:left w:val="none" w:sz="0" w:space="0" w:color="auto"/>
            <w:bottom w:val="none" w:sz="0" w:space="0" w:color="auto"/>
            <w:right w:val="none" w:sz="0" w:space="0" w:color="auto"/>
          </w:divBdr>
        </w:div>
        <w:div w:id="299849030">
          <w:marLeft w:val="480"/>
          <w:marRight w:val="0"/>
          <w:marTop w:val="0"/>
          <w:marBottom w:val="0"/>
          <w:divBdr>
            <w:top w:val="none" w:sz="0" w:space="0" w:color="auto"/>
            <w:left w:val="none" w:sz="0" w:space="0" w:color="auto"/>
            <w:bottom w:val="none" w:sz="0" w:space="0" w:color="auto"/>
            <w:right w:val="none" w:sz="0" w:space="0" w:color="auto"/>
          </w:divBdr>
        </w:div>
        <w:div w:id="9962707">
          <w:marLeft w:val="480"/>
          <w:marRight w:val="0"/>
          <w:marTop w:val="0"/>
          <w:marBottom w:val="0"/>
          <w:divBdr>
            <w:top w:val="none" w:sz="0" w:space="0" w:color="auto"/>
            <w:left w:val="none" w:sz="0" w:space="0" w:color="auto"/>
            <w:bottom w:val="none" w:sz="0" w:space="0" w:color="auto"/>
            <w:right w:val="none" w:sz="0" w:space="0" w:color="auto"/>
          </w:divBdr>
        </w:div>
        <w:div w:id="780075360">
          <w:marLeft w:val="480"/>
          <w:marRight w:val="0"/>
          <w:marTop w:val="0"/>
          <w:marBottom w:val="0"/>
          <w:divBdr>
            <w:top w:val="none" w:sz="0" w:space="0" w:color="auto"/>
            <w:left w:val="none" w:sz="0" w:space="0" w:color="auto"/>
            <w:bottom w:val="none" w:sz="0" w:space="0" w:color="auto"/>
            <w:right w:val="none" w:sz="0" w:space="0" w:color="auto"/>
          </w:divBdr>
        </w:div>
        <w:div w:id="1025181292">
          <w:marLeft w:val="480"/>
          <w:marRight w:val="0"/>
          <w:marTop w:val="0"/>
          <w:marBottom w:val="0"/>
          <w:divBdr>
            <w:top w:val="none" w:sz="0" w:space="0" w:color="auto"/>
            <w:left w:val="none" w:sz="0" w:space="0" w:color="auto"/>
            <w:bottom w:val="none" w:sz="0" w:space="0" w:color="auto"/>
            <w:right w:val="none" w:sz="0" w:space="0" w:color="auto"/>
          </w:divBdr>
        </w:div>
        <w:div w:id="1837066101">
          <w:marLeft w:val="480"/>
          <w:marRight w:val="0"/>
          <w:marTop w:val="0"/>
          <w:marBottom w:val="0"/>
          <w:divBdr>
            <w:top w:val="none" w:sz="0" w:space="0" w:color="auto"/>
            <w:left w:val="none" w:sz="0" w:space="0" w:color="auto"/>
            <w:bottom w:val="none" w:sz="0" w:space="0" w:color="auto"/>
            <w:right w:val="none" w:sz="0" w:space="0" w:color="auto"/>
          </w:divBdr>
        </w:div>
        <w:div w:id="720515993">
          <w:marLeft w:val="480"/>
          <w:marRight w:val="0"/>
          <w:marTop w:val="0"/>
          <w:marBottom w:val="0"/>
          <w:divBdr>
            <w:top w:val="none" w:sz="0" w:space="0" w:color="auto"/>
            <w:left w:val="none" w:sz="0" w:space="0" w:color="auto"/>
            <w:bottom w:val="none" w:sz="0" w:space="0" w:color="auto"/>
            <w:right w:val="none" w:sz="0" w:space="0" w:color="auto"/>
          </w:divBdr>
        </w:div>
        <w:div w:id="95366357">
          <w:marLeft w:val="480"/>
          <w:marRight w:val="0"/>
          <w:marTop w:val="0"/>
          <w:marBottom w:val="0"/>
          <w:divBdr>
            <w:top w:val="none" w:sz="0" w:space="0" w:color="auto"/>
            <w:left w:val="none" w:sz="0" w:space="0" w:color="auto"/>
            <w:bottom w:val="none" w:sz="0" w:space="0" w:color="auto"/>
            <w:right w:val="none" w:sz="0" w:space="0" w:color="auto"/>
          </w:divBdr>
        </w:div>
        <w:div w:id="1962108919">
          <w:marLeft w:val="480"/>
          <w:marRight w:val="0"/>
          <w:marTop w:val="0"/>
          <w:marBottom w:val="0"/>
          <w:divBdr>
            <w:top w:val="none" w:sz="0" w:space="0" w:color="auto"/>
            <w:left w:val="none" w:sz="0" w:space="0" w:color="auto"/>
            <w:bottom w:val="none" w:sz="0" w:space="0" w:color="auto"/>
            <w:right w:val="none" w:sz="0" w:space="0" w:color="auto"/>
          </w:divBdr>
        </w:div>
        <w:div w:id="295796135">
          <w:marLeft w:val="480"/>
          <w:marRight w:val="0"/>
          <w:marTop w:val="0"/>
          <w:marBottom w:val="0"/>
          <w:divBdr>
            <w:top w:val="none" w:sz="0" w:space="0" w:color="auto"/>
            <w:left w:val="none" w:sz="0" w:space="0" w:color="auto"/>
            <w:bottom w:val="none" w:sz="0" w:space="0" w:color="auto"/>
            <w:right w:val="none" w:sz="0" w:space="0" w:color="auto"/>
          </w:divBdr>
        </w:div>
        <w:div w:id="590624043">
          <w:marLeft w:val="480"/>
          <w:marRight w:val="0"/>
          <w:marTop w:val="0"/>
          <w:marBottom w:val="0"/>
          <w:divBdr>
            <w:top w:val="none" w:sz="0" w:space="0" w:color="auto"/>
            <w:left w:val="none" w:sz="0" w:space="0" w:color="auto"/>
            <w:bottom w:val="none" w:sz="0" w:space="0" w:color="auto"/>
            <w:right w:val="none" w:sz="0" w:space="0" w:color="auto"/>
          </w:divBdr>
        </w:div>
        <w:div w:id="1453983240">
          <w:marLeft w:val="480"/>
          <w:marRight w:val="0"/>
          <w:marTop w:val="0"/>
          <w:marBottom w:val="0"/>
          <w:divBdr>
            <w:top w:val="none" w:sz="0" w:space="0" w:color="auto"/>
            <w:left w:val="none" w:sz="0" w:space="0" w:color="auto"/>
            <w:bottom w:val="none" w:sz="0" w:space="0" w:color="auto"/>
            <w:right w:val="none" w:sz="0" w:space="0" w:color="auto"/>
          </w:divBdr>
        </w:div>
        <w:div w:id="1720589005">
          <w:marLeft w:val="480"/>
          <w:marRight w:val="0"/>
          <w:marTop w:val="0"/>
          <w:marBottom w:val="0"/>
          <w:divBdr>
            <w:top w:val="none" w:sz="0" w:space="0" w:color="auto"/>
            <w:left w:val="none" w:sz="0" w:space="0" w:color="auto"/>
            <w:bottom w:val="none" w:sz="0" w:space="0" w:color="auto"/>
            <w:right w:val="none" w:sz="0" w:space="0" w:color="auto"/>
          </w:divBdr>
        </w:div>
        <w:div w:id="889152567">
          <w:marLeft w:val="480"/>
          <w:marRight w:val="0"/>
          <w:marTop w:val="0"/>
          <w:marBottom w:val="0"/>
          <w:divBdr>
            <w:top w:val="none" w:sz="0" w:space="0" w:color="auto"/>
            <w:left w:val="none" w:sz="0" w:space="0" w:color="auto"/>
            <w:bottom w:val="none" w:sz="0" w:space="0" w:color="auto"/>
            <w:right w:val="none" w:sz="0" w:space="0" w:color="auto"/>
          </w:divBdr>
        </w:div>
        <w:div w:id="807404170">
          <w:marLeft w:val="480"/>
          <w:marRight w:val="0"/>
          <w:marTop w:val="0"/>
          <w:marBottom w:val="0"/>
          <w:divBdr>
            <w:top w:val="none" w:sz="0" w:space="0" w:color="auto"/>
            <w:left w:val="none" w:sz="0" w:space="0" w:color="auto"/>
            <w:bottom w:val="none" w:sz="0" w:space="0" w:color="auto"/>
            <w:right w:val="none" w:sz="0" w:space="0" w:color="auto"/>
          </w:divBdr>
        </w:div>
        <w:div w:id="1735007917">
          <w:marLeft w:val="480"/>
          <w:marRight w:val="0"/>
          <w:marTop w:val="0"/>
          <w:marBottom w:val="0"/>
          <w:divBdr>
            <w:top w:val="none" w:sz="0" w:space="0" w:color="auto"/>
            <w:left w:val="none" w:sz="0" w:space="0" w:color="auto"/>
            <w:bottom w:val="none" w:sz="0" w:space="0" w:color="auto"/>
            <w:right w:val="none" w:sz="0" w:space="0" w:color="auto"/>
          </w:divBdr>
        </w:div>
        <w:div w:id="1620986235">
          <w:marLeft w:val="480"/>
          <w:marRight w:val="0"/>
          <w:marTop w:val="0"/>
          <w:marBottom w:val="0"/>
          <w:divBdr>
            <w:top w:val="none" w:sz="0" w:space="0" w:color="auto"/>
            <w:left w:val="none" w:sz="0" w:space="0" w:color="auto"/>
            <w:bottom w:val="none" w:sz="0" w:space="0" w:color="auto"/>
            <w:right w:val="none" w:sz="0" w:space="0" w:color="auto"/>
          </w:divBdr>
        </w:div>
        <w:div w:id="415054262">
          <w:marLeft w:val="480"/>
          <w:marRight w:val="0"/>
          <w:marTop w:val="0"/>
          <w:marBottom w:val="0"/>
          <w:divBdr>
            <w:top w:val="none" w:sz="0" w:space="0" w:color="auto"/>
            <w:left w:val="none" w:sz="0" w:space="0" w:color="auto"/>
            <w:bottom w:val="none" w:sz="0" w:space="0" w:color="auto"/>
            <w:right w:val="none" w:sz="0" w:space="0" w:color="auto"/>
          </w:divBdr>
        </w:div>
        <w:div w:id="332686265">
          <w:marLeft w:val="480"/>
          <w:marRight w:val="0"/>
          <w:marTop w:val="0"/>
          <w:marBottom w:val="0"/>
          <w:divBdr>
            <w:top w:val="none" w:sz="0" w:space="0" w:color="auto"/>
            <w:left w:val="none" w:sz="0" w:space="0" w:color="auto"/>
            <w:bottom w:val="none" w:sz="0" w:space="0" w:color="auto"/>
            <w:right w:val="none" w:sz="0" w:space="0" w:color="auto"/>
          </w:divBdr>
        </w:div>
        <w:div w:id="1548831202">
          <w:marLeft w:val="480"/>
          <w:marRight w:val="0"/>
          <w:marTop w:val="0"/>
          <w:marBottom w:val="0"/>
          <w:divBdr>
            <w:top w:val="none" w:sz="0" w:space="0" w:color="auto"/>
            <w:left w:val="none" w:sz="0" w:space="0" w:color="auto"/>
            <w:bottom w:val="none" w:sz="0" w:space="0" w:color="auto"/>
            <w:right w:val="none" w:sz="0" w:space="0" w:color="auto"/>
          </w:divBdr>
        </w:div>
        <w:div w:id="1973752849">
          <w:marLeft w:val="480"/>
          <w:marRight w:val="0"/>
          <w:marTop w:val="0"/>
          <w:marBottom w:val="0"/>
          <w:divBdr>
            <w:top w:val="none" w:sz="0" w:space="0" w:color="auto"/>
            <w:left w:val="none" w:sz="0" w:space="0" w:color="auto"/>
            <w:bottom w:val="none" w:sz="0" w:space="0" w:color="auto"/>
            <w:right w:val="none" w:sz="0" w:space="0" w:color="auto"/>
          </w:divBdr>
        </w:div>
        <w:div w:id="1662392827">
          <w:marLeft w:val="480"/>
          <w:marRight w:val="0"/>
          <w:marTop w:val="0"/>
          <w:marBottom w:val="0"/>
          <w:divBdr>
            <w:top w:val="none" w:sz="0" w:space="0" w:color="auto"/>
            <w:left w:val="none" w:sz="0" w:space="0" w:color="auto"/>
            <w:bottom w:val="none" w:sz="0" w:space="0" w:color="auto"/>
            <w:right w:val="none" w:sz="0" w:space="0" w:color="auto"/>
          </w:divBdr>
        </w:div>
        <w:div w:id="903492127">
          <w:marLeft w:val="480"/>
          <w:marRight w:val="0"/>
          <w:marTop w:val="0"/>
          <w:marBottom w:val="0"/>
          <w:divBdr>
            <w:top w:val="none" w:sz="0" w:space="0" w:color="auto"/>
            <w:left w:val="none" w:sz="0" w:space="0" w:color="auto"/>
            <w:bottom w:val="none" w:sz="0" w:space="0" w:color="auto"/>
            <w:right w:val="none" w:sz="0" w:space="0" w:color="auto"/>
          </w:divBdr>
        </w:div>
        <w:div w:id="1617446624">
          <w:marLeft w:val="480"/>
          <w:marRight w:val="0"/>
          <w:marTop w:val="0"/>
          <w:marBottom w:val="0"/>
          <w:divBdr>
            <w:top w:val="none" w:sz="0" w:space="0" w:color="auto"/>
            <w:left w:val="none" w:sz="0" w:space="0" w:color="auto"/>
            <w:bottom w:val="none" w:sz="0" w:space="0" w:color="auto"/>
            <w:right w:val="none" w:sz="0" w:space="0" w:color="auto"/>
          </w:divBdr>
        </w:div>
        <w:div w:id="639961647">
          <w:marLeft w:val="480"/>
          <w:marRight w:val="0"/>
          <w:marTop w:val="0"/>
          <w:marBottom w:val="0"/>
          <w:divBdr>
            <w:top w:val="none" w:sz="0" w:space="0" w:color="auto"/>
            <w:left w:val="none" w:sz="0" w:space="0" w:color="auto"/>
            <w:bottom w:val="none" w:sz="0" w:space="0" w:color="auto"/>
            <w:right w:val="none" w:sz="0" w:space="0" w:color="auto"/>
          </w:divBdr>
        </w:div>
        <w:div w:id="824586165">
          <w:marLeft w:val="480"/>
          <w:marRight w:val="0"/>
          <w:marTop w:val="0"/>
          <w:marBottom w:val="0"/>
          <w:divBdr>
            <w:top w:val="none" w:sz="0" w:space="0" w:color="auto"/>
            <w:left w:val="none" w:sz="0" w:space="0" w:color="auto"/>
            <w:bottom w:val="none" w:sz="0" w:space="0" w:color="auto"/>
            <w:right w:val="none" w:sz="0" w:space="0" w:color="auto"/>
          </w:divBdr>
        </w:div>
        <w:div w:id="941255562">
          <w:marLeft w:val="480"/>
          <w:marRight w:val="0"/>
          <w:marTop w:val="0"/>
          <w:marBottom w:val="0"/>
          <w:divBdr>
            <w:top w:val="none" w:sz="0" w:space="0" w:color="auto"/>
            <w:left w:val="none" w:sz="0" w:space="0" w:color="auto"/>
            <w:bottom w:val="none" w:sz="0" w:space="0" w:color="auto"/>
            <w:right w:val="none" w:sz="0" w:space="0" w:color="auto"/>
          </w:divBdr>
        </w:div>
        <w:div w:id="1083454831">
          <w:marLeft w:val="480"/>
          <w:marRight w:val="0"/>
          <w:marTop w:val="0"/>
          <w:marBottom w:val="0"/>
          <w:divBdr>
            <w:top w:val="none" w:sz="0" w:space="0" w:color="auto"/>
            <w:left w:val="none" w:sz="0" w:space="0" w:color="auto"/>
            <w:bottom w:val="none" w:sz="0" w:space="0" w:color="auto"/>
            <w:right w:val="none" w:sz="0" w:space="0" w:color="auto"/>
          </w:divBdr>
        </w:div>
        <w:div w:id="1968968577">
          <w:marLeft w:val="480"/>
          <w:marRight w:val="0"/>
          <w:marTop w:val="0"/>
          <w:marBottom w:val="0"/>
          <w:divBdr>
            <w:top w:val="none" w:sz="0" w:space="0" w:color="auto"/>
            <w:left w:val="none" w:sz="0" w:space="0" w:color="auto"/>
            <w:bottom w:val="none" w:sz="0" w:space="0" w:color="auto"/>
            <w:right w:val="none" w:sz="0" w:space="0" w:color="auto"/>
          </w:divBdr>
        </w:div>
        <w:div w:id="984550696">
          <w:marLeft w:val="480"/>
          <w:marRight w:val="0"/>
          <w:marTop w:val="0"/>
          <w:marBottom w:val="0"/>
          <w:divBdr>
            <w:top w:val="none" w:sz="0" w:space="0" w:color="auto"/>
            <w:left w:val="none" w:sz="0" w:space="0" w:color="auto"/>
            <w:bottom w:val="none" w:sz="0" w:space="0" w:color="auto"/>
            <w:right w:val="none" w:sz="0" w:space="0" w:color="auto"/>
          </w:divBdr>
        </w:div>
        <w:div w:id="997729463">
          <w:marLeft w:val="480"/>
          <w:marRight w:val="0"/>
          <w:marTop w:val="0"/>
          <w:marBottom w:val="0"/>
          <w:divBdr>
            <w:top w:val="none" w:sz="0" w:space="0" w:color="auto"/>
            <w:left w:val="none" w:sz="0" w:space="0" w:color="auto"/>
            <w:bottom w:val="none" w:sz="0" w:space="0" w:color="auto"/>
            <w:right w:val="none" w:sz="0" w:space="0" w:color="auto"/>
          </w:divBdr>
        </w:div>
        <w:div w:id="94635422">
          <w:marLeft w:val="480"/>
          <w:marRight w:val="0"/>
          <w:marTop w:val="0"/>
          <w:marBottom w:val="0"/>
          <w:divBdr>
            <w:top w:val="none" w:sz="0" w:space="0" w:color="auto"/>
            <w:left w:val="none" w:sz="0" w:space="0" w:color="auto"/>
            <w:bottom w:val="none" w:sz="0" w:space="0" w:color="auto"/>
            <w:right w:val="none" w:sz="0" w:space="0" w:color="auto"/>
          </w:divBdr>
        </w:div>
        <w:div w:id="1976713233">
          <w:marLeft w:val="480"/>
          <w:marRight w:val="0"/>
          <w:marTop w:val="0"/>
          <w:marBottom w:val="0"/>
          <w:divBdr>
            <w:top w:val="none" w:sz="0" w:space="0" w:color="auto"/>
            <w:left w:val="none" w:sz="0" w:space="0" w:color="auto"/>
            <w:bottom w:val="none" w:sz="0" w:space="0" w:color="auto"/>
            <w:right w:val="none" w:sz="0" w:space="0" w:color="auto"/>
          </w:divBdr>
        </w:div>
        <w:div w:id="2020621285">
          <w:marLeft w:val="480"/>
          <w:marRight w:val="0"/>
          <w:marTop w:val="0"/>
          <w:marBottom w:val="0"/>
          <w:divBdr>
            <w:top w:val="none" w:sz="0" w:space="0" w:color="auto"/>
            <w:left w:val="none" w:sz="0" w:space="0" w:color="auto"/>
            <w:bottom w:val="none" w:sz="0" w:space="0" w:color="auto"/>
            <w:right w:val="none" w:sz="0" w:space="0" w:color="auto"/>
          </w:divBdr>
        </w:div>
        <w:div w:id="1203247682">
          <w:marLeft w:val="480"/>
          <w:marRight w:val="0"/>
          <w:marTop w:val="0"/>
          <w:marBottom w:val="0"/>
          <w:divBdr>
            <w:top w:val="none" w:sz="0" w:space="0" w:color="auto"/>
            <w:left w:val="none" w:sz="0" w:space="0" w:color="auto"/>
            <w:bottom w:val="none" w:sz="0" w:space="0" w:color="auto"/>
            <w:right w:val="none" w:sz="0" w:space="0" w:color="auto"/>
          </w:divBdr>
        </w:div>
        <w:div w:id="1662270726">
          <w:marLeft w:val="480"/>
          <w:marRight w:val="0"/>
          <w:marTop w:val="0"/>
          <w:marBottom w:val="0"/>
          <w:divBdr>
            <w:top w:val="none" w:sz="0" w:space="0" w:color="auto"/>
            <w:left w:val="none" w:sz="0" w:space="0" w:color="auto"/>
            <w:bottom w:val="none" w:sz="0" w:space="0" w:color="auto"/>
            <w:right w:val="none" w:sz="0" w:space="0" w:color="auto"/>
          </w:divBdr>
        </w:div>
        <w:div w:id="660698087">
          <w:marLeft w:val="480"/>
          <w:marRight w:val="0"/>
          <w:marTop w:val="0"/>
          <w:marBottom w:val="0"/>
          <w:divBdr>
            <w:top w:val="none" w:sz="0" w:space="0" w:color="auto"/>
            <w:left w:val="none" w:sz="0" w:space="0" w:color="auto"/>
            <w:bottom w:val="none" w:sz="0" w:space="0" w:color="auto"/>
            <w:right w:val="none" w:sz="0" w:space="0" w:color="auto"/>
          </w:divBdr>
        </w:div>
        <w:div w:id="284040698">
          <w:marLeft w:val="480"/>
          <w:marRight w:val="0"/>
          <w:marTop w:val="0"/>
          <w:marBottom w:val="0"/>
          <w:divBdr>
            <w:top w:val="none" w:sz="0" w:space="0" w:color="auto"/>
            <w:left w:val="none" w:sz="0" w:space="0" w:color="auto"/>
            <w:bottom w:val="none" w:sz="0" w:space="0" w:color="auto"/>
            <w:right w:val="none" w:sz="0" w:space="0" w:color="auto"/>
          </w:divBdr>
        </w:div>
        <w:div w:id="586382533">
          <w:marLeft w:val="480"/>
          <w:marRight w:val="0"/>
          <w:marTop w:val="0"/>
          <w:marBottom w:val="0"/>
          <w:divBdr>
            <w:top w:val="none" w:sz="0" w:space="0" w:color="auto"/>
            <w:left w:val="none" w:sz="0" w:space="0" w:color="auto"/>
            <w:bottom w:val="none" w:sz="0" w:space="0" w:color="auto"/>
            <w:right w:val="none" w:sz="0" w:space="0" w:color="auto"/>
          </w:divBdr>
        </w:div>
        <w:div w:id="944770372">
          <w:marLeft w:val="480"/>
          <w:marRight w:val="0"/>
          <w:marTop w:val="0"/>
          <w:marBottom w:val="0"/>
          <w:divBdr>
            <w:top w:val="none" w:sz="0" w:space="0" w:color="auto"/>
            <w:left w:val="none" w:sz="0" w:space="0" w:color="auto"/>
            <w:bottom w:val="none" w:sz="0" w:space="0" w:color="auto"/>
            <w:right w:val="none" w:sz="0" w:space="0" w:color="auto"/>
          </w:divBdr>
        </w:div>
        <w:div w:id="2096440684">
          <w:marLeft w:val="480"/>
          <w:marRight w:val="0"/>
          <w:marTop w:val="0"/>
          <w:marBottom w:val="0"/>
          <w:divBdr>
            <w:top w:val="none" w:sz="0" w:space="0" w:color="auto"/>
            <w:left w:val="none" w:sz="0" w:space="0" w:color="auto"/>
            <w:bottom w:val="none" w:sz="0" w:space="0" w:color="auto"/>
            <w:right w:val="none" w:sz="0" w:space="0" w:color="auto"/>
          </w:divBdr>
        </w:div>
        <w:div w:id="1067729130">
          <w:marLeft w:val="480"/>
          <w:marRight w:val="0"/>
          <w:marTop w:val="0"/>
          <w:marBottom w:val="0"/>
          <w:divBdr>
            <w:top w:val="none" w:sz="0" w:space="0" w:color="auto"/>
            <w:left w:val="none" w:sz="0" w:space="0" w:color="auto"/>
            <w:bottom w:val="none" w:sz="0" w:space="0" w:color="auto"/>
            <w:right w:val="none" w:sz="0" w:space="0" w:color="auto"/>
          </w:divBdr>
        </w:div>
      </w:divsChild>
    </w:div>
    <w:div w:id="1974359026">
      <w:bodyDiv w:val="1"/>
      <w:marLeft w:val="0"/>
      <w:marRight w:val="0"/>
      <w:marTop w:val="0"/>
      <w:marBottom w:val="0"/>
      <w:divBdr>
        <w:top w:val="none" w:sz="0" w:space="0" w:color="auto"/>
        <w:left w:val="none" w:sz="0" w:space="0" w:color="auto"/>
        <w:bottom w:val="none" w:sz="0" w:space="0" w:color="auto"/>
        <w:right w:val="none" w:sz="0" w:space="0" w:color="auto"/>
      </w:divBdr>
    </w:div>
    <w:div w:id="1976256914">
      <w:bodyDiv w:val="1"/>
      <w:marLeft w:val="0"/>
      <w:marRight w:val="0"/>
      <w:marTop w:val="0"/>
      <w:marBottom w:val="0"/>
      <w:divBdr>
        <w:top w:val="none" w:sz="0" w:space="0" w:color="auto"/>
        <w:left w:val="none" w:sz="0" w:space="0" w:color="auto"/>
        <w:bottom w:val="none" w:sz="0" w:space="0" w:color="auto"/>
        <w:right w:val="none" w:sz="0" w:space="0" w:color="auto"/>
      </w:divBdr>
    </w:div>
    <w:div w:id="1977106398">
      <w:bodyDiv w:val="1"/>
      <w:marLeft w:val="0"/>
      <w:marRight w:val="0"/>
      <w:marTop w:val="0"/>
      <w:marBottom w:val="0"/>
      <w:divBdr>
        <w:top w:val="none" w:sz="0" w:space="0" w:color="auto"/>
        <w:left w:val="none" w:sz="0" w:space="0" w:color="auto"/>
        <w:bottom w:val="none" w:sz="0" w:space="0" w:color="auto"/>
        <w:right w:val="none" w:sz="0" w:space="0" w:color="auto"/>
      </w:divBdr>
    </w:div>
    <w:div w:id="1977295509">
      <w:bodyDiv w:val="1"/>
      <w:marLeft w:val="0"/>
      <w:marRight w:val="0"/>
      <w:marTop w:val="0"/>
      <w:marBottom w:val="0"/>
      <w:divBdr>
        <w:top w:val="none" w:sz="0" w:space="0" w:color="auto"/>
        <w:left w:val="none" w:sz="0" w:space="0" w:color="auto"/>
        <w:bottom w:val="none" w:sz="0" w:space="0" w:color="auto"/>
        <w:right w:val="none" w:sz="0" w:space="0" w:color="auto"/>
      </w:divBdr>
    </w:div>
    <w:div w:id="1978290630">
      <w:bodyDiv w:val="1"/>
      <w:marLeft w:val="0"/>
      <w:marRight w:val="0"/>
      <w:marTop w:val="0"/>
      <w:marBottom w:val="0"/>
      <w:divBdr>
        <w:top w:val="none" w:sz="0" w:space="0" w:color="auto"/>
        <w:left w:val="none" w:sz="0" w:space="0" w:color="auto"/>
        <w:bottom w:val="none" w:sz="0" w:space="0" w:color="auto"/>
        <w:right w:val="none" w:sz="0" w:space="0" w:color="auto"/>
      </w:divBdr>
    </w:div>
    <w:div w:id="1978951211">
      <w:bodyDiv w:val="1"/>
      <w:marLeft w:val="0"/>
      <w:marRight w:val="0"/>
      <w:marTop w:val="0"/>
      <w:marBottom w:val="0"/>
      <w:divBdr>
        <w:top w:val="none" w:sz="0" w:space="0" w:color="auto"/>
        <w:left w:val="none" w:sz="0" w:space="0" w:color="auto"/>
        <w:bottom w:val="none" w:sz="0" w:space="0" w:color="auto"/>
        <w:right w:val="none" w:sz="0" w:space="0" w:color="auto"/>
      </w:divBdr>
    </w:div>
    <w:div w:id="1979216918">
      <w:bodyDiv w:val="1"/>
      <w:marLeft w:val="0"/>
      <w:marRight w:val="0"/>
      <w:marTop w:val="0"/>
      <w:marBottom w:val="0"/>
      <w:divBdr>
        <w:top w:val="none" w:sz="0" w:space="0" w:color="auto"/>
        <w:left w:val="none" w:sz="0" w:space="0" w:color="auto"/>
        <w:bottom w:val="none" w:sz="0" w:space="0" w:color="auto"/>
        <w:right w:val="none" w:sz="0" w:space="0" w:color="auto"/>
      </w:divBdr>
    </w:div>
    <w:div w:id="1979601558">
      <w:bodyDiv w:val="1"/>
      <w:marLeft w:val="0"/>
      <w:marRight w:val="0"/>
      <w:marTop w:val="0"/>
      <w:marBottom w:val="0"/>
      <w:divBdr>
        <w:top w:val="none" w:sz="0" w:space="0" w:color="auto"/>
        <w:left w:val="none" w:sz="0" w:space="0" w:color="auto"/>
        <w:bottom w:val="none" w:sz="0" w:space="0" w:color="auto"/>
        <w:right w:val="none" w:sz="0" w:space="0" w:color="auto"/>
      </w:divBdr>
    </w:div>
    <w:div w:id="1979609016">
      <w:bodyDiv w:val="1"/>
      <w:marLeft w:val="0"/>
      <w:marRight w:val="0"/>
      <w:marTop w:val="0"/>
      <w:marBottom w:val="0"/>
      <w:divBdr>
        <w:top w:val="none" w:sz="0" w:space="0" w:color="auto"/>
        <w:left w:val="none" w:sz="0" w:space="0" w:color="auto"/>
        <w:bottom w:val="none" w:sz="0" w:space="0" w:color="auto"/>
        <w:right w:val="none" w:sz="0" w:space="0" w:color="auto"/>
      </w:divBdr>
    </w:div>
    <w:div w:id="1979918009">
      <w:bodyDiv w:val="1"/>
      <w:marLeft w:val="0"/>
      <w:marRight w:val="0"/>
      <w:marTop w:val="0"/>
      <w:marBottom w:val="0"/>
      <w:divBdr>
        <w:top w:val="none" w:sz="0" w:space="0" w:color="auto"/>
        <w:left w:val="none" w:sz="0" w:space="0" w:color="auto"/>
        <w:bottom w:val="none" w:sz="0" w:space="0" w:color="auto"/>
        <w:right w:val="none" w:sz="0" w:space="0" w:color="auto"/>
      </w:divBdr>
    </w:div>
    <w:div w:id="1980257579">
      <w:bodyDiv w:val="1"/>
      <w:marLeft w:val="0"/>
      <w:marRight w:val="0"/>
      <w:marTop w:val="0"/>
      <w:marBottom w:val="0"/>
      <w:divBdr>
        <w:top w:val="none" w:sz="0" w:space="0" w:color="auto"/>
        <w:left w:val="none" w:sz="0" w:space="0" w:color="auto"/>
        <w:bottom w:val="none" w:sz="0" w:space="0" w:color="auto"/>
        <w:right w:val="none" w:sz="0" w:space="0" w:color="auto"/>
      </w:divBdr>
    </w:div>
    <w:div w:id="1982148974">
      <w:bodyDiv w:val="1"/>
      <w:marLeft w:val="0"/>
      <w:marRight w:val="0"/>
      <w:marTop w:val="0"/>
      <w:marBottom w:val="0"/>
      <w:divBdr>
        <w:top w:val="none" w:sz="0" w:space="0" w:color="auto"/>
        <w:left w:val="none" w:sz="0" w:space="0" w:color="auto"/>
        <w:bottom w:val="none" w:sz="0" w:space="0" w:color="auto"/>
        <w:right w:val="none" w:sz="0" w:space="0" w:color="auto"/>
      </w:divBdr>
    </w:div>
    <w:div w:id="1982231573">
      <w:bodyDiv w:val="1"/>
      <w:marLeft w:val="0"/>
      <w:marRight w:val="0"/>
      <w:marTop w:val="0"/>
      <w:marBottom w:val="0"/>
      <w:divBdr>
        <w:top w:val="none" w:sz="0" w:space="0" w:color="auto"/>
        <w:left w:val="none" w:sz="0" w:space="0" w:color="auto"/>
        <w:bottom w:val="none" w:sz="0" w:space="0" w:color="auto"/>
        <w:right w:val="none" w:sz="0" w:space="0" w:color="auto"/>
      </w:divBdr>
    </w:div>
    <w:div w:id="1982877931">
      <w:bodyDiv w:val="1"/>
      <w:marLeft w:val="0"/>
      <w:marRight w:val="0"/>
      <w:marTop w:val="0"/>
      <w:marBottom w:val="0"/>
      <w:divBdr>
        <w:top w:val="none" w:sz="0" w:space="0" w:color="auto"/>
        <w:left w:val="none" w:sz="0" w:space="0" w:color="auto"/>
        <w:bottom w:val="none" w:sz="0" w:space="0" w:color="auto"/>
        <w:right w:val="none" w:sz="0" w:space="0" w:color="auto"/>
      </w:divBdr>
      <w:divsChild>
        <w:div w:id="1844316228">
          <w:marLeft w:val="480"/>
          <w:marRight w:val="0"/>
          <w:marTop w:val="0"/>
          <w:marBottom w:val="0"/>
          <w:divBdr>
            <w:top w:val="none" w:sz="0" w:space="0" w:color="auto"/>
            <w:left w:val="none" w:sz="0" w:space="0" w:color="auto"/>
            <w:bottom w:val="none" w:sz="0" w:space="0" w:color="auto"/>
            <w:right w:val="none" w:sz="0" w:space="0" w:color="auto"/>
          </w:divBdr>
        </w:div>
        <w:div w:id="497234094">
          <w:marLeft w:val="480"/>
          <w:marRight w:val="0"/>
          <w:marTop w:val="0"/>
          <w:marBottom w:val="0"/>
          <w:divBdr>
            <w:top w:val="none" w:sz="0" w:space="0" w:color="auto"/>
            <w:left w:val="none" w:sz="0" w:space="0" w:color="auto"/>
            <w:bottom w:val="none" w:sz="0" w:space="0" w:color="auto"/>
            <w:right w:val="none" w:sz="0" w:space="0" w:color="auto"/>
          </w:divBdr>
        </w:div>
        <w:div w:id="691107385">
          <w:marLeft w:val="480"/>
          <w:marRight w:val="0"/>
          <w:marTop w:val="0"/>
          <w:marBottom w:val="0"/>
          <w:divBdr>
            <w:top w:val="none" w:sz="0" w:space="0" w:color="auto"/>
            <w:left w:val="none" w:sz="0" w:space="0" w:color="auto"/>
            <w:bottom w:val="none" w:sz="0" w:space="0" w:color="auto"/>
            <w:right w:val="none" w:sz="0" w:space="0" w:color="auto"/>
          </w:divBdr>
        </w:div>
        <w:div w:id="166987658">
          <w:marLeft w:val="480"/>
          <w:marRight w:val="0"/>
          <w:marTop w:val="0"/>
          <w:marBottom w:val="0"/>
          <w:divBdr>
            <w:top w:val="none" w:sz="0" w:space="0" w:color="auto"/>
            <w:left w:val="none" w:sz="0" w:space="0" w:color="auto"/>
            <w:bottom w:val="none" w:sz="0" w:space="0" w:color="auto"/>
            <w:right w:val="none" w:sz="0" w:space="0" w:color="auto"/>
          </w:divBdr>
        </w:div>
        <w:div w:id="869612619">
          <w:marLeft w:val="480"/>
          <w:marRight w:val="0"/>
          <w:marTop w:val="0"/>
          <w:marBottom w:val="0"/>
          <w:divBdr>
            <w:top w:val="none" w:sz="0" w:space="0" w:color="auto"/>
            <w:left w:val="none" w:sz="0" w:space="0" w:color="auto"/>
            <w:bottom w:val="none" w:sz="0" w:space="0" w:color="auto"/>
            <w:right w:val="none" w:sz="0" w:space="0" w:color="auto"/>
          </w:divBdr>
        </w:div>
        <w:div w:id="816604738">
          <w:marLeft w:val="480"/>
          <w:marRight w:val="0"/>
          <w:marTop w:val="0"/>
          <w:marBottom w:val="0"/>
          <w:divBdr>
            <w:top w:val="none" w:sz="0" w:space="0" w:color="auto"/>
            <w:left w:val="none" w:sz="0" w:space="0" w:color="auto"/>
            <w:bottom w:val="none" w:sz="0" w:space="0" w:color="auto"/>
            <w:right w:val="none" w:sz="0" w:space="0" w:color="auto"/>
          </w:divBdr>
        </w:div>
        <w:div w:id="606162395">
          <w:marLeft w:val="480"/>
          <w:marRight w:val="0"/>
          <w:marTop w:val="0"/>
          <w:marBottom w:val="0"/>
          <w:divBdr>
            <w:top w:val="none" w:sz="0" w:space="0" w:color="auto"/>
            <w:left w:val="none" w:sz="0" w:space="0" w:color="auto"/>
            <w:bottom w:val="none" w:sz="0" w:space="0" w:color="auto"/>
            <w:right w:val="none" w:sz="0" w:space="0" w:color="auto"/>
          </w:divBdr>
        </w:div>
        <w:div w:id="1502088543">
          <w:marLeft w:val="480"/>
          <w:marRight w:val="0"/>
          <w:marTop w:val="0"/>
          <w:marBottom w:val="0"/>
          <w:divBdr>
            <w:top w:val="none" w:sz="0" w:space="0" w:color="auto"/>
            <w:left w:val="none" w:sz="0" w:space="0" w:color="auto"/>
            <w:bottom w:val="none" w:sz="0" w:space="0" w:color="auto"/>
            <w:right w:val="none" w:sz="0" w:space="0" w:color="auto"/>
          </w:divBdr>
        </w:div>
        <w:div w:id="322781223">
          <w:marLeft w:val="480"/>
          <w:marRight w:val="0"/>
          <w:marTop w:val="0"/>
          <w:marBottom w:val="0"/>
          <w:divBdr>
            <w:top w:val="none" w:sz="0" w:space="0" w:color="auto"/>
            <w:left w:val="none" w:sz="0" w:space="0" w:color="auto"/>
            <w:bottom w:val="none" w:sz="0" w:space="0" w:color="auto"/>
            <w:right w:val="none" w:sz="0" w:space="0" w:color="auto"/>
          </w:divBdr>
        </w:div>
        <w:div w:id="1029142220">
          <w:marLeft w:val="480"/>
          <w:marRight w:val="0"/>
          <w:marTop w:val="0"/>
          <w:marBottom w:val="0"/>
          <w:divBdr>
            <w:top w:val="none" w:sz="0" w:space="0" w:color="auto"/>
            <w:left w:val="none" w:sz="0" w:space="0" w:color="auto"/>
            <w:bottom w:val="none" w:sz="0" w:space="0" w:color="auto"/>
            <w:right w:val="none" w:sz="0" w:space="0" w:color="auto"/>
          </w:divBdr>
        </w:div>
        <w:div w:id="562445567">
          <w:marLeft w:val="480"/>
          <w:marRight w:val="0"/>
          <w:marTop w:val="0"/>
          <w:marBottom w:val="0"/>
          <w:divBdr>
            <w:top w:val="none" w:sz="0" w:space="0" w:color="auto"/>
            <w:left w:val="none" w:sz="0" w:space="0" w:color="auto"/>
            <w:bottom w:val="none" w:sz="0" w:space="0" w:color="auto"/>
            <w:right w:val="none" w:sz="0" w:space="0" w:color="auto"/>
          </w:divBdr>
        </w:div>
        <w:div w:id="616105241">
          <w:marLeft w:val="480"/>
          <w:marRight w:val="0"/>
          <w:marTop w:val="0"/>
          <w:marBottom w:val="0"/>
          <w:divBdr>
            <w:top w:val="none" w:sz="0" w:space="0" w:color="auto"/>
            <w:left w:val="none" w:sz="0" w:space="0" w:color="auto"/>
            <w:bottom w:val="none" w:sz="0" w:space="0" w:color="auto"/>
            <w:right w:val="none" w:sz="0" w:space="0" w:color="auto"/>
          </w:divBdr>
        </w:div>
        <w:div w:id="673921533">
          <w:marLeft w:val="480"/>
          <w:marRight w:val="0"/>
          <w:marTop w:val="0"/>
          <w:marBottom w:val="0"/>
          <w:divBdr>
            <w:top w:val="none" w:sz="0" w:space="0" w:color="auto"/>
            <w:left w:val="none" w:sz="0" w:space="0" w:color="auto"/>
            <w:bottom w:val="none" w:sz="0" w:space="0" w:color="auto"/>
            <w:right w:val="none" w:sz="0" w:space="0" w:color="auto"/>
          </w:divBdr>
        </w:div>
        <w:div w:id="869100555">
          <w:marLeft w:val="480"/>
          <w:marRight w:val="0"/>
          <w:marTop w:val="0"/>
          <w:marBottom w:val="0"/>
          <w:divBdr>
            <w:top w:val="none" w:sz="0" w:space="0" w:color="auto"/>
            <w:left w:val="none" w:sz="0" w:space="0" w:color="auto"/>
            <w:bottom w:val="none" w:sz="0" w:space="0" w:color="auto"/>
            <w:right w:val="none" w:sz="0" w:space="0" w:color="auto"/>
          </w:divBdr>
        </w:div>
        <w:div w:id="171994721">
          <w:marLeft w:val="480"/>
          <w:marRight w:val="0"/>
          <w:marTop w:val="0"/>
          <w:marBottom w:val="0"/>
          <w:divBdr>
            <w:top w:val="none" w:sz="0" w:space="0" w:color="auto"/>
            <w:left w:val="none" w:sz="0" w:space="0" w:color="auto"/>
            <w:bottom w:val="none" w:sz="0" w:space="0" w:color="auto"/>
            <w:right w:val="none" w:sz="0" w:space="0" w:color="auto"/>
          </w:divBdr>
        </w:div>
        <w:div w:id="409156204">
          <w:marLeft w:val="480"/>
          <w:marRight w:val="0"/>
          <w:marTop w:val="0"/>
          <w:marBottom w:val="0"/>
          <w:divBdr>
            <w:top w:val="none" w:sz="0" w:space="0" w:color="auto"/>
            <w:left w:val="none" w:sz="0" w:space="0" w:color="auto"/>
            <w:bottom w:val="none" w:sz="0" w:space="0" w:color="auto"/>
            <w:right w:val="none" w:sz="0" w:space="0" w:color="auto"/>
          </w:divBdr>
        </w:div>
        <w:div w:id="1236167047">
          <w:marLeft w:val="480"/>
          <w:marRight w:val="0"/>
          <w:marTop w:val="0"/>
          <w:marBottom w:val="0"/>
          <w:divBdr>
            <w:top w:val="none" w:sz="0" w:space="0" w:color="auto"/>
            <w:left w:val="none" w:sz="0" w:space="0" w:color="auto"/>
            <w:bottom w:val="none" w:sz="0" w:space="0" w:color="auto"/>
            <w:right w:val="none" w:sz="0" w:space="0" w:color="auto"/>
          </w:divBdr>
        </w:div>
        <w:div w:id="375932447">
          <w:marLeft w:val="480"/>
          <w:marRight w:val="0"/>
          <w:marTop w:val="0"/>
          <w:marBottom w:val="0"/>
          <w:divBdr>
            <w:top w:val="none" w:sz="0" w:space="0" w:color="auto"/>
            <w:left w:val="none" w:sz="0" w:space="0" w:color="auto"/>
            <w:bottom w:val="none" w:sz="0" w:space="0" w:color="auto"/>
            <w:right w:val="none" w:sz="0" w:space="0" w:color="auto"/>
          </w:divBdr>
        </w:div>
        <w:div w:id="635917424">
          <w:marLeft w:val="480"/>
          <w:marRight w:val="0"/>
          <w:marTop w:val="0"/>
          <w:marBottom w:val="0"/>
          <w:divBdr>
            <w:top w:val="none" w:sz="0" w:space="0" w:color="auto"/>
            <w:left w:val="none" w:sz="0" w:space="0" w:color="auto"/>
            <w:bottom w:val="none" w:sz="0" w:space="0" w:color="auto"/>
            <w:right w:val="none" w:sz="0" w:space="0" w:color="auto"/>
          </w:divBdr>
        </w:div>
        <w:div w:id="1672904552">
          <w:marLeft w:val="480"/>
          <w:marRight w:val="0"/>
          <w:marTop w:val="0"/>
          <w:marBottom w:val="0"/>
          <w:divBdr>
            <w:top w:val="none" w:sz="0" w:space="0" w:color="auto"/>
            <w:left w:val="none" w:sz="0" w:space="0" w:color="auto"/>
            <w:bottom w:val="none" w:sz="0" w:space="0" w:color="auto"/>
            <w:right w:val="none" w:sz="0" w:space="0" w:color="auto"/>
          </w:divBdr>
        </w:div>
        <w:div w:id="1550342749">
          <w:marLeft w:val="480"/>
          <w:marRight w:val="0"/>
          <w:marTop w:val="0"/>
          <w:marBottom w:val="0"/>
          <w:divBdr>
            <w:top w:val="none" w:sz="0" w:space="0" w:color="auto"/>
            <w:left w:val="none" w:sz="0" w:space="0" w:color="auto"/>
            <w:bottom w:val="none" w:sz="0" w:space="0" w:color="auto"/>
            <w:right w:val="none" w:sz="0" w:space="0" w:color="auto"/>
          </w:divBdr>
        </w:div>
        <w:div w:id="962930698">
          <w:marLeft w:val="480"/>
          <w:marRight w:val="0"/>
          <w:marTop w:val="0"/>
          <w:marBottom w:val="0"/>
          <w:divBdr>
            <w:top w:val="none" w:sz="0" w:space="0" w:color="auto"/>
            <w:left w:val="none" w:sz="0" w:space="0" w:color="auto"/>
            <w:bottom w:val="none" w:sz="0" w:space="0" w:color="auto"/>
            <w:right w:val="none" w:sz="0" w:space="0" w:color="auto"/>
          </w:divBdr>
        </w:div>
        <w:div w:id="544485305">
          <w:marLeft w:val="480"/>
          <w:marRight w:val="0"/>
          <w:marTop w:val="0"/>
          <w:marBottom w:val="0"/>
          <w:divBdr>
            <w:top w:val="none" w:sz="0" w:space="0" w:color="auto"/>
            <w:left w:val="none" w:sz="0" w:space="0" w:color="auto"/>
            <w:bottom w:val="none" w:sz="0" w:space="0" w:color="auto"/>
            <w:right w:val="none" w:sz="0" w:space="0" w:color="auto"/>
          </w:divBdr>
        </w:div>
        <w:div w:id="1859387955">
          <w:marLeft w:val="480"/>
          <w:marRight w:val="0"/>
          <w:marTop w:val="0"/>
          <w:marBottom w:val="0"/>
          <w:divBdr>
            <w:top w:val="none" w:sz="0" w:space="0" w:color="auto"/>
            <w:left w:val="none" w:sz="0" w:space="0" w:color="auto"/>
            <w:bottom w:val="none" w:sz="0" w:space="0" w:color="auto"/>
            <w:right w:val="none" w:sz="0" w:space="0" w:color="auto"/>
          </w:divBdr>
        </w:div>
        <w:div w:id="1572081705">
          <w:marLeft w:val="480"/>
          <w:marRight w:val="0"/>
          <w:marTop w:val="0"/>
          <w:marBottom w:val="0"/>
          <w:divBdr>
            <w:top w:val="none" w:sz="0" w:space="0" w:color="auto"/>
            <w:left w:val="none" w:sz="0" w:space="0" w:color="auto"/>
            <w:bottom w:val="none" w:sz="0" w:space="0" w:color="auto"/>
            <w:right w:val="none" w:sz="0" w:space="0" w:color="auto"/>
          </w:divBdr>
        </w:div>
        <w:div w:id="1953900317">
          <w:marLeft w:val="480"/>
          <w:marRight w:val="0"/>
          <w:marTop w:val="0"/>
          <w:marBottom w:val="0"/>
          <w:divBdr>
            <w:top w:val="none" w:sz="0" w:space="0" w:color="auto"/>
            <w:left w:val="none" w:sz="0" w:space="0" w:color="auto"/>
            <w:bottom w:val="none" w:sz="0" w:space="0" w:color="auto"/>
            <w:right w:val="none" w:sz="0" w:space="0" w:color="auto"/>
          </w:divBdr>
        </w:div>
        <w:div w:id="363601652">
          <w:marLeft w:val="480"/>
          <w:marRight w:val="0"/>
          <w:marTop w:val="0"/>
          <w:marBottom w:val="0"/>
          <w:divBdr>
            <w:top w:val="none" w:sz="0" w:space="0" w:color="auto"/>
            <w:left w:val="none" w:sz="0" w:space="0" w:color="auto"/>
            <w:bottom w:val="none" w:sz="0" w:space="0" w:color="auto"/>
            <w:right w:val="none" w:sz="0" w:space="0" w:color="auto"/>
          </w:divBdr>
        </w:div>
        <w:div w:id="1997412402">
          <w:marLeft w:val="480"/>
          <w:marRight w:val="0"/>
          <w:marTop w:val="0"/>
          <w:marBottom w:val="0"/>
          <w:divBdr>
            <w:top w:val="none" w:sz="0" w:space="0" w:color="auto"/>
            <w:left w:val="none" w:sz="0" w:space="0" w:color="auto"/>
            <w:bottom w:val="none" w:sz="0" w:space="0" w:color="auto"/>
            <w:right w:val="none" w:sz="0" w:space="0" w:color="auto"/>
          </w:divBdr>
        </w:div>
        <w:div w:id="929922398">
          <w:marLeft w:val="480"/>
          <w:marRight w:val="0"/>
          <w:marTop w:val="0"/>
          <w:marBottom w:val="0"/>
          <w:divBdr>
            <w:top w:val="none" w:sz="0" w:space="0" w:color="auto"/>
            <w:left w:val="none" w:sz="0" w:space="0" w:color="auto"/>
            <w:bottom w:val="none" w:sz="0" w:space="0" w:color="auto"/>
            <w:right w:val="none" w:sz="0" w:space="0" w:color="auto"/>
          </w:divBdr>
        </w:div>
        <w:div w:id="656230031">
          <w:marLeft w:val="480"/>
          <w:marRight w:val="0"/>
          <w:marTop w:val="0"/>
          <w:marBottom w:val="0"/>
          <w:divBdr>
            <w:top w:val="none" w:sz="0" w:space="0" w:color="auto"/>
            <w:left w:val="none" w:sz="0" w:space="0" w:color="auto"/>
            <w:bottom w:val="none" w:sz="0" w:space="0" w:color="auto"/>
            <w:right w:val="none" w:sz="0" w:space="0" w:color="auto"/>
          </w:divBdr>
        </w:div>
        <w:div w:id="1947690619">
          <w:marLeft w:val="480"/>
          <w:marRight w:val="0"/>
          <w:marTop w:val="0"/>
          <w:marBottom w:val="0"/>
          <w:divBdr>
            <w:top w:val="none" w:sz="0" w:space="0" w:color="auto"/>
            <w:left w:val="none" w:sz="0" w:space="0" w:color="auto"/>
            <w:bottom w:val="none" w:sz="0" w:space="0" w:color="auto"/>
            <w:right w:val="none" w:sz="0" w:space="0" w:color="auto"/>
          </w:divBdr>
        </w:div>
        <w:div w:id="698362006">
          <w:marLeft w:val="480"/>
          <w:marRight w:val="0"/>
          <w:marTop w:val="0"/>
          <w:marBottom w:val="0"/>
          <w:divBdr>
            <w:top w:val="none" w:sz="0" w:space="0" w:color="auto"/>
            <w:left w:val="none" w:sz="0" w:space="0" w:color="auto"/>
            <w:bottom w:val="none" w:sz="0" w:space="0" w:color="auto"/>
            <w:right w:val="none" w:sz="0" w:space="0" w:color="auto"/>
          </w:divBdr>
        </w:div>
        <w:div w:id="152185327">
          <w:marLeft w:val="480"/>
          <w:marRight w:val="0"/>
          <w:marTop w:val="0"/>
          <w:marBottom w:val="0"/>
          <w:divBdr>
            <w:top w:val="none" w:sz="0" w:space="0" w:color="auto"/>
            <w:left w:val="none" w:sz="0" w:space="0" w:color="auto"/>
            <w:bottom w:val="none" w:sz="0" w:space="0" w:color="auto"/>
            <w:right w:val="none" w:sz="0" w:space="0" w:color="auto"/>
          </w:divBdr>
        </w:div>
        <w:div w:id="1520312542">
          <w:marLeft w:val="480"/>
          <w:marRight w:val="0"/>
          <w:marTop w:val="0"/>
          <w:marBottom w:val="0"/>
          <w:divBdr>
            <w:top w:val="none" w:sz="0" w:space="0" w:color="auto"/>
            <w:left w:val="none" w:sz="0" w:space="0" w:color="auto"/>
            <w:bottom w:val="none" w:sz="0" w:space="0" w:color="auto"/>
            <w:right w:val="none" w:sz="0" w:space="0" w:color="auto"/>
          </w:divBdr>
        </w:div>
      </w:divsChild>
    </w:div>
    <w:div w:id="1983269804">
      <w:bodyDiv w:val="1"/>
      <w:marLeft w:val="0"/>
      <w:marRight w:val="0"/>
      <w:marTop w:val="0"/>
      <w:marBottom w:val="0"/>
      <w:divBdr>
        <w:top w:val="none" w:sz="0" w:space="0" w:color="auto"/>
        <w:left w:val="none" w:sz="0" w:space="0" w:color="auto"/>
        <w:bottom w:val="none" w:sz="0" w:space="0" w:color="auto"/>
        <w:right w:val="none" w:sz="0" w:space="0" w:color="auto"/>
      </w:divBdr>
    </w:div>
    <w:div w:id="1984962697">
      <w:bodyDiv w:val="1"/>
      <w:marLeft w:val="0"/>
      <w:marRight w:val="0"/>
      <w:marTop w:val="0"/>
      <w:marBottom w:val="0"/>
      <w:divBdr>
        <w:top w:val="none" w:sz="0" w:space="0" w:color="auto"/>
        <w:left w:val="none" w:sz="0" w:space="0" w:color="auto"/>
        <w:bottom w:val="none" w:sz="0" w:space="0" w:color="auto"/>
        <w:right w:val="none" w:sz="0" w:space="0" w:color="auto"/>
      </w:divBdr>
    </w:div>
    <w:div w:id="1986543709">
      <w:bodyDiv w:val="1"/>
      <w:marLeft w:val="0"/>
      <w:marRight w:val="0"/>
      <w:marTop w:val="0"/>
      <w:marBottom w:val="0"/>
      <w:divBdr>
        <w:top w:val="none" w:sz="0" w:space="0" w:color="auto"/>
        <w:left w:val="none" w:sz="0" w:space="0" w:color="auto"/>
        <w:bottom w:val="none" w:sz="0" w:space="0" w:color="auto"/>
        <w:right w:val="none" w:sz="0" w:space="0" w:color="auto"/>
      </w:divBdr>
    </w:div>
    <w:div w:id="1986624622">
      <w:bodyDiv w:val="1"/>
      <w:marLeft w:val="0"/>
      <w:marRight w:val="0"/>
      <w:marTop w:val="0"/>
      <w:marBottom w:val="0"/>
      <w:divBdr>
        <w:top w:val="none" w:sz="0" w:space="0" w:color="auto"/>
        <w:left w:val="none" w:sz="0" w:space="0" w:color="auto"/>
        <w:bottom w:val="none" w:sz="0" w:space="0" w:color="auto"/>
        <w:right w:val="none" w:sz="0" w:space="0" w:color="auto"/>
      </w:divBdr>
    </w:div>
    <w:div w:id="1987122135">
      <w:bodyDiv w:val="1"/>
      <w:marLeft w:val="0"/>
      <w:marRight w:val="0"/>
      <w:marTop w:val="0"/>
      <w:marBottom w:val="0"/>
      <w:divBdr>
        <w:top w:val="none" w:sz="0" w:space="0" w:color="auto"/>
        <w:left w:val="none" w:sz="0" w:space="0" w:color="auto"/>
        <w:bottom w:val="none" w:sz="0" w:space="0" w:color="auto"/>
        <w:right w:val="none" w:sz="0" w:space="0" w:color="auto"/>
      </w:divBdr>
    </w:div>
    <w:div w:id="1987973714">
      <w:bodyDiv w:val="1"/>
      <w:marLeft w:val="0"/>
      <w:marRight w:val="0"/>
      <w:marTop w:val="0"/>
      <w:marBottom w:val="0"/>
      <w:divBdr>
        <w:top w:val="none" w:sz="0" w:space="0" w:color="auto"/>
        <w:left w:val="none" w:sz="0" w:space="0" w:color="auto"/>
        <w:bottom w:val="none" w:sz="0" w:space="0" w:color="auto"/>
        <w:right w:val="none" w:sz="0" w:space="0" w:color="auto"/>
      </w:divBdr>
    </w:div>
    <w:div w:id="1990475484">
      <w:bodyDiv w:val="1"/>
      <w:marLeft w:val="0"/>
      <w:marRight w:val="0"/>
      <w:marTop w:val="0"/>
      <w:marBottom w:val="0"/>
      <w:divBdr>
        <w:top w:val="none" w:sz="0" w:space="0" w:color="auto"/>
        <w:left w:val="none" w:sz="0" w:space="0" w:color="auto"/>
        <w:bottom w:val="none" w:sz="0" w:space="0" w:color="auto"/>
        <w:right w:val="none" w:sz="0" w:space="0" w:color="auto"/>
      </w:divBdr>
    </w:div>
    <w:div w:id="1990790221">
      <w:bodyDiv w:val="1"/>
      <w:marLeft w:val="0"/>
      <w:marRight w:val="0"/>
      <w:marTop w:val="0"/>
      <w:marBottom w:val="0"/>
      <w:divBdr>
        <w:top w:val="none" w:sz="0" w:space="0" w:color="auto"/>
        <w:left w:val="none" w:sz="0" w:space="0" w:color="auto"/>
        <w:bottom w:val="none" w:sz="0" w:space="0" w:color="auto"/>
        <w:right w:val="none" w:sz="0" w:space="0" w:color="auto"/>
      </w:divBdr>
    </w:div>
    <w:div w:id="1992445359">
      <w:bodyDiv w:val="1"/>
      <w:marLeft w:val="0"/>
      <w:marRight w:val="0"/>
      <w:marTop w:val="0"/>
      <w:marBottom w:val="0"/>
      <w:divBdr>
        <w:top w:val="none" w:sz="0" w:space="0" w:color="auto"/>
        <w:left w:val="none" w:sz="0" w:space="0" w:color="auto"/>
        <w:bottom w:val="none" w:sz="0" w:space="0" w:color="auto"/>
        <w:right w:val="none" w:sz="0" w:space="0" w:color="auto"/>
      </w:divBdr>
      <w:divsChild>
        <w:div w:id="1563130542">
          <w:marLeft w:val="480"/>
          <w:marRight w:val="0"/>
          <w:marTop w:val="0"/>
          <w:marBottom w:val="0"/>
          <w:divBdr>
            <w:top w:val="none" w:sz="0" w:space="0" w:color="auto"/>
            <w:left w:val="none" w:sz="0" w:space="0" w:color="auto"/>
            <w:bottom w:val="none" w:sz="0" w:space="0" w:color="auto"/>
            <w:right w:val="none" w:sz="0" w:space="0" w:color="auto"/>
          </w:divBdr>
        </w:div>
        <w:div w:id="240602826">
          <w:marLeft w:val="480"/>
          <w:marRight w:val="0"/>
          <w:marTop w:val="0"/>
          <w:marBottom w:val="0"/>
          <w:divBdr>
            <w:top w:val="none" w:sz="0" w:space="0" w:color="auto"/>
            <w:left w:val="none" w:sz="0" w:space="0" w:color="auto"/>
            <w:bottom w:val="none" w:sz="0" w:space="0" w:color="auto"/>
            <w:right w:val="none" w:sz="0" w:space="0" w:color="auto"/>
          </w:divBdr>
        </w:div>
        <w:div w:id="894049908">
          <w:marLeft w:val="480"/>
          <w:marRight w:val="0"/>
          <w:marTop w:val="0"/>
          <w:marBottom w:val="0"/>
          <w:divBdr>
            <w:top w:val="none" w:sz="0" w:space="0" w:color="auto"/>
            <w:left w:val="none" w:sz="0" w:space="0" w:color="auto"/>
            <w:bottom w:val="none" w:sz="0" w:space="0" w:color="auto"/>
            <w:right w:val="none" w:sz="0" w:space="0" w:color="auto"/>
          </w:divBdr>
        </w:div>
        <w:div w:id="1179268845">
          <w:marLeft w:val="480"/>
          <w:marRight w:val="0"/>
          <w:marTop w:val="0"/>
          <w:marBottom w:val="0"/>
          <w:divBdr>
            <w:top w:val="none" w:sz="0" w:space="0" w:color="auto"/>
            <w:left w:val="none" w:sz="0" w:space="0" w:color="auto"/>
            <w:bottom w:val="none" w:sz="0" w:space="0" w:color="auto"/>
            <w:right w:val="none" w:sz="0" w:space="0" w:color="auto"/>
          </w:divBdr>
        </w:div>
        <w:div w:id="924656968">
          <w:marLeft w:val="480"/>
          <w:marRight w:val="0"/>
          <w:marTop w:val="0"/>
          <w:marBottom w:val="0"/>
          <w:divBdr>
            <w:top w:val="none" w:sz="0" w:space="0" w:color="auto"/>
            <w:left w:val="none" w:sz="0" w:space="0" w:color="auto"/>
            <w:bottom w:val="none" w:sz="0" w:space="0" w:color="auto"/>
            <w:right w:val="none" w:sz="0" w:space="0" w:color="auto"/>
          </w:divBdr>
        </w:div>
        <w:div w:id="1568419523">
          <w:marLeft w:val="480"/>
          <w:marRight w:val="0"/>
          <w:marTop w:val="0"/>
          <w:marBottom w:val="0"/>
          <w:divBdr>
            <w:top w:val="none" w:sz="0" w:space="0" w:color="auto"/>
            <w:left w:val="none" w:sz="0" w:space="0" w:color="auto"/>
            <w:bottom w:val="none" w:sz="0" w:space="0" w:color="auto"/>
            <w:right w:val="none" w:sz="0" w:space="0" w:color="auto"/>
          </w:divBdr>
        </w:div>
        <w:div w:id="33505703">
          <w:marLeft w:val="480"/>
          <w:marRight w:val="0"/>
          <w:marTop w:val="0"/>
          <w:marBottom w:val="0"/>
          <w:divBdr>
            <w:top w:val="none" w:sz="0" w:space="0" w:color="auto"/>
            <w:left w:val="none" w:sz="0" w:space="0" w:color="auto"/>
            <w:bottom w:val="none" w:sz="0" w:space="0" w:color="auto"/>
            <w:right w:val="none" w:sz="0" w:space="0" w:color="auto"/>
          </w:divBdr>
        </w:div>
        <w:div w:id="969287489">
          <w:marLeft w:val="480"/>
          <w:marRight w:val="0"/>
          <w:marTop w:val="0"/>
          <w:marBottom w:val="0"/>
          <w:divBdr>
            <w:top w:val="none" w:sz="0" w:space="0" w:color="auto"/>
            <w:left w:val="none" w:sz="0" w:space="0" w:color="auto"/>
            <w:bottom w:val="none" w:sz="0" w:space="0" w:color="auto"/>
            <w:right w:val="none" w:sz="0" w:space="0" w:color="auto"/>
          </w:divBdr>
        </w:div>
        <w:div w:id="1881281767">
          <w:marLeft w:val="480"/>
          <w:marRight w:val="0"/>
          <w:marTop w:val="0"/>
          <w:marBottom w:val="0"/>
          <w:divBdr>
            <w:top w:val="none" w:sz="0" w:space="0" w:color="auto"/>
            <w:left w:val="none" w:sz="0" w:space="0" w:color="auto"/>
            <w:bottom w:val="none" w:sz="0" w:space="0" w:color="auto"/>
            <w:right w:val="none" w:sz="0" w:space="0" w:color="auto"/>
          </w:divBdr>
        </w:div>
        <w:div w:id="2008048285">
          <w:marLeft w:val="480"/>
          <w:marRight w:val="0"/>
          <w:marTop w:val="0"/>
          <w:marBottom w:val="0"/>
          <w:divBdr>
            <w:top w:val="none" w:sz="0" w:space="0" w:color="auto"/>
            <w:left w:val="none" w:sz="0" w:space="0" w:color="auto"/>
            <w:bottom w:val="none" w:sz="0" w:space="0" w:color="auto"/>
            <w:right w:val="none" w:sz="0" w:space="0" w:color="auto"/>
          </w:divBdr>
        </w:div>
        <w:div w:id="1105079048">
          <w:marLeft w:val="480"/>
          <w:marRight w:val="0"/>
          <w:marTop w:val="0"/>
          <w:marBottom w:val="0"/>
          <w:divBdr>
            <w:top w:val="none" w:sz="0" w:space="0" w:color="auto"/>
            <w:left w:val="none" w:sz="0" w:space="0" w:color="auto"/>
            <w:bottom w:val="none" w:sz="0" w:space="0" w:color="auto"/>
            <w:right w:val="none" w:sz="0" w:space="0" w:color="auto"/>
          </w:divBdr>
        </w:div>
        <w:div w:id="1541747667">
          <w:marLeft w:val="480"/>
          <w:marRight w:val="0"/>
          <w:marTop w:val="0"/>
          <w:marBottom w:val="0"/>
          <w:divBdr>
            <w:top w:val="none" w:sz="0" w:space="0" w:color="auto"/>
            <w:left w:val="none" w:sz="0" w:space="0" w:color="auto"/>
            <w:bottom w:val="none" w:sz="0" w:space="0" w:color="auto"/>
            <w:right w:val="none" w:sz="0" w:space="0" w:color="auto"/>
          </w:divBdr>
        </w:div>
        <w:div w:id="741096757">
          <w:marLeft w:val="480"/>
          <w:marRight w:val="0"/>
          <w:marTop w:val="0"/>
          <w:marBottom w:val="0"/>
          <w:divBdr>
            <w:top w:val="none" w:sz="0" w:space="0" w:color="auto"/>
            <w:left w:val="none" w:sz="0" w:space="0" w:color="auto"/>
            <w:bottom w:val="none" w:sz="0" w:space="0" w:color="auto"/>
            <w:right w:val="none" w:sz="0" w:space="0" w:color="auto"/>
          </w:divBdr>
        </w:div>
        <w:div w:id="769855963">
          <w:marLeft w:val="480"/>
          <w:marRight w:val="0"/>
          <w:marTop w:val="0"/>
          <w:marBottom w:val="0"/>
          <w:divBdr>
            <w:top w:val="none" w:sz="0" w:space="0" w:color="auto"/>
            <w:left w:val="none" w:sz="0" w:space="0" w:color="auto"/>
            <w:bottom w:val="none" w:sz="0" w:space="0" w:color="auto"/>
            <w:right w:val="none" w:sz="0" w:space="0" w:color="auto"/>
          </w:divBdr>
        </w:div>
        <w:div w:id="357510060">
          <w:marLeft w:val="480"/>
          <w:marRight w:val="0"/>
          <w:marTop w:val="0"/>
          <w:marBottom w:val="0"/>
          <w:divBdr>
            <w:top w:val="none" w:sz="0" w:space="0" w:color="auto"/>
            <w:left w:val="none" w:sz="0" w:space="0" w:color="auto"/>
            <w:bottom w:val="none" w:sz="0" w:space="0" w:color="auto"/>
            <w:right w:val="none" w:sz="0" w:space="0" w:color="auto"/>
          </w:divBdr>
        </w:div>
        <w:div w:id="210072253">
          <w:marLeft w:val="480"/>
          <w:marRight w:val="0"/>
          <w:marTop w:val="0"/>
          <w:marBottom w:val="0"/>
          <w:divBdr>
            <w:top w:val="none" w:sz="0" w:space="0" w:color="auto"/>
            <w:left w:val="none" w:sz="0" w:space="0" w:color="auto"/>
            <w:bottom w:val="none" w:sz="0" w:space="0" w:color="auto"/>
            <w:right w:val="none" w:sz="0" w:space="0" w:color="auto"/>
          </w:divBdr>
        </w:div>
        <w:div w:id="1412048475">
          <w:marLeft w:val="480"/>
          <w:marRight w:val="0"/>
          <w:marTop w:val="0"/>
          <w:marBottom w:val="0"/>
          <w:divBdr>
            <w:top w:val="none" w:sz="0" w:space="0" w:color="auto"/>
            <w:left w:val="none" w:sz="0" w:space="0" w:color="auto"/>
            <w:bottom w:val="none" w:sz="0" w:space="0" w:color="auto"/>
            <w:right w:val="none" w:sz="0" w:space="0" w:color="auto"/>
          </w:divBdr>
        </w:div>
        <w:div w:id="277376899">
          <w:marLeft w:val="480"/>
          <w:marRight w:val="0"/>
          <w:marTop w:val="0"/>
          <w:marBottom w:val="0"/>
          <w:divBdr>
            <w:top w:val="none" w:sz="0" w:space="0" w:color="auto"/>
            <w:left w:val="none" w:sz="0" w:space="0" w:color="auto"/>
            <w:bottom w:val="none" w:sz="0" w:space="0" w:color="auto"/>
            <w:right w:val="none" w:sz="0" w:space="0" w:color="auto"/>
          </w:divBdr>
        </w:div>
        <w:div w:id="477311241">
          <w:marLeft w:val="480"/>
          <w:marRight w:val="0"/>
          <w:marTop w:val="0"/>
          <w:marBottom w:val="0"/>
          <w:divBdr>
            <w:top w:val="none" w:sz="0" w:space="0" w:color="auto"/>
            <w:left w:val="none" w:sz="0" w:space="0" w:color="auto"/>
            <w:bottom w:val="none" w:sz="0" w:space="0" w:color="auto"/>
            <w:right w:val="none" w:sz="0" w:space="0" w:color="auto"/>
          </w:divBdr>
        </w:div>
        <w:div w:id="1012416215">
          <w:marLeft w:val="480"/>
          <w:marRight w:val="0"/>
          <w:marTop w:val="0"/>
          <w:marBottom w:val="0"/>
          <w:divBdr>
            <w:top w:val="none" w:sz="0" w:space="0" w:color="auto"/>
            <w:left w:val="none" w:sz="0" w:space="0" w:color="auto"/>
            <w:bottom w:val="none" w:sz="0" w:space="0" w:color="auto"/>
            <w:right w:val="none" w:sz="0" w:space="0" w:color="auto"/>
          </w:divBdr>
        </w:div>
        <w:div w:id="1730223109">
          <w:marLeft w:val="480"/>
          <w:marRight w:val="0"/>
          <w:marTop w:val="0"/>
          <w:marBottom w:val="0"/>
          <w:divBdr>
            <w:top w:val="none" w:sz="0" w:space="0" w:color="auto"/>
            <w:left w:val="none" w:sz="0" w:space="0" w:color="auto"/>
            <w:bottom w:val="none" w:sz="0" w:space="0" w:color="auto"/>
            <w:right w:val="none" w:sz="0" w:space="0" w:color="auto"/>
          </w:divBdr>
        </w:div>
        <w:div w:id="1930432320">
          <w:marLeft w:val="480"/>
          <w:marRight w:val="0"/>
          <w:marTop w:val="0"/>
          <w:marBottom w:val="0"/>
          <w:divBdr>
            <w:top w:val="none" w:sz="0" w:space="0" w:color="auto"/>
            <w:left w:val="none" w:sz="0" w:space="0" w:color="auto"/>
            <w:bottom w:val="none" w:sz="0" w:space="0" w:color="auto"/>
            <w:right w:val="none" w:sz="0" w:space="0" w:color="auto"/>
          </w:divBdr>
        </w:div>
        <w:div w:id="189727414">
          <w:marLeft w:val="480"/>
          <w:marRight w:val="0"/>
          <w:marTop w:val="0"/>
          <w:marBottom w:val="0"/>
          <w:divBdr>
            <w:top w:val="none" w:sz="0" w:space="0" w:color="auto"/>
            <w:left w:val="none" w:sz="0" w:space="0" w:color="auto"/>
            <w:bottom w:val="none" w:sz="0" w:space="0" w:color="auto"/>
            <w:right w:val="none" w:sz="0" w:space="0" w:color="auto"/>
          </w:divBdr>
        </w:div>
        <w:div w:id="23134752">
          <w:marLeft w:val="480"/>
          <w:marRight w:val="0"/>
          <w:marTop w:val="0"/>
          <w:marBottom w:val="0"/>
          <w:divBdr>
            <w:top w:val="none" w:sz="0" w:space="0" w:color="auto"/>
            <w:left w:val="none" w:sz="0" w:space="0" w:color="auto"/>
            <w:bottom w:val="none" w:sz="0" w:space="0" w:color="auto"/>
            <w:right w:val="none" w:sz="0" w:space="0" w:color="auto"/>
          </w:divBdr>
        </w:div>
        <w:div w:id="2114157422">
          <w:marLeft w:val="480"/>
          <w:marRight w:val="0"/>
          <w:marTop w:val="0"/>
          <w:marBottom w:val="0"/>
          <w:divBdr>
            <w:top w:val="none" w:sz="0" w:space="0" w:color="auto"/>
            <w:left w:val="none" w:sz="0" w:space="0" w:color="auto"/>
            <w:bottom w:val="none" w:sz="0" w:space="0" w:color="auto"/>
            <w:right w:val="none" w:sz="0" w:space="0" w:color="auto"/>
          </w:divBdr>
        </w:div>
        <w:div w:id="1160461759">
          <w:marLeft w:val="480"/>
          <w:marRight w:val="0"/>
          <w:marTop w:val="0"/>
          <w:marBottom w:val="0"/>
          <w:divBdr>
            <w:top w:val="none" w:sz="0" w:space="0" w:color="auto"/>
            <w:left w:val="none" w:sz="0" w:space="0" w:color="auto"/>
            <w:bottom w:val="none" w:sz="0" w:space="0" w:color="auto"/>
            <w:right w:val="none" w:sz="0" w:space="0" w:color="auto"/>
          </w:divBdr>
        </w:div>
        <w:div w:id="1336884112">
          <w:marLeft w:val="480"/>
          <w:marRight w:val="0"/>
          <w:marTop w:val="0"/>
          <w:marBottom w:val="0"/>
          <w:divBdr>
            <w:top w:val="none" w:sz="0" w:space="0" w:color="auto"/>
            <w:left w:val="none" w:sz="0" w:space="0" w:color="auto"/>
            <w:bottom w:val="none" w:sz="0" w:space="0" w:color="auto"/>
            <w:right w:val="none" w:sz="0" w:space="0" w:color="auto"/>
          </w:divBdr>
        </w:div>
        <w:div w:id="676350361">
          <w:marLeft w:val="480"/>
          <w:marRight w:val="0"/>
          <w:marTop w:val="0"/>
          <w:marBottom w:val="0"/>
          <w:divBdr>
            <w:top w:val="none" w:sz="0" w:space="0" w:color="auto"/>
            <w:left w:val="none" w:sz="0" w:space="0" w:color="auto"/>
            <w:bottom w:val="none" w:sz="0" w:space="0" w:color="auto"/>
            <w:right w:val="none" w:sz="0" w:space="0" w:color="auto"/>
          </w:divBdr>
        </w:div>
        <w:div w:id="236020856">
          <w:marLeft w:val="480"/>
          <w:marRight w:val="0"/>
          <w:marTop w:val="0"/>
          <w:marBottom w:val="0"/>
          <w:divBdr>
            <w:top w:val="none" w:sz="0" w:space="0" w:color="auto"/>
            <w:left w:val="none" w:sz="0" w:space="0" w:color="auto"/>
            <w:bottom w:val="none" w:sz="0" w:space="0" w:color="auto"/>
            <w:right w:val="none" w:sz="0" w:space="0" w:color="auto"/>
          </w:divBdr>
        </w:div>
        <w:div w:id="2038046516">
          <w:marLeft w:val="480"/>
          <w:marRight w:val="0"/>
          <w:marTop w:val="0"/>
          <w:marBottom w:val="0"/>
          <w:divBdr>
            <w:top w:val="none" w:sz="0" w:space="0" w:color="auto"/>
            <w:left w:val="none" w:sz="0" w:space="0" w:color="auto"/>
            <w:bottom w:val="none" w:sz="0" w:space="0" w:color="auto"/>
            <w:right w:val="none" w:sz="0" w:space="0" w:color="auto"/>
          </w:divBdr>
        </w:div>
        <w:div w:id="491797134">
          <w:marLeft w:val="480"/>
          <w:marRight w:val="0"/>
          <w:marTop w:val="0"/>
          <w:marBottom w:val="0"/>
          <w:divBdr>
            <w:top w:val="none" w:sz="0" w:space="0" w:color="auto"/>
            <w:left w:val="none" w:sz="0" w:space="0" w:color="auto"/>
            <w:bottom w:val="none" w:sz="0" w:space="0" w:color="auto"/>
            <w:right w:val="none" w:sz="0" w:space="0" w:color="auto"/>
          </w:divBdr>
        </w:div>
        <w:div w:id="2121685082">
          <w:marLeft w:val="480"/>
          <w:marRight w:val="0"/>
          <w:marTop w:val="0"/>
          <w:marBottom w:val="0"/>
          <w:divBdr>
            <w:top w:val="none" w:sz="0" w:space="0" w:color="auto"/>
            <w:left w:val="none" w:sz="0" w:space="0" w:color="auto"/>
            <w:bottom w:val="none" w:sz="0" w:space="0" w:color="auto"/>
            <w:right w:val="none" w:sz="0" w:space="0" w:color="auto"/>
          </w:divBdr>
        </w:div>
        <w:div w:id="87702773">
          <w:marLeft w:val="480"/>
          <w:marRight w:val="0"/>
          <w:marTop w:val="0"/>
          <w:marBottom w:val="0"/>
          <w:divBdr>
            <w:top w:val="none" w:sz="0" w:space="0" w:color="auto"/>
            <w:left w:val="none" w:sz="0" w:space="0" w:color="auto"/>
            <w:bottom w:val="none" w:sz="0" w:space="0" w:color="auto"/>
            <w:right w:val="none" w:sz="0" w:space="0" w:color="auto"/>
          </w:divBdr>
        </w:div>
        <w:div w:id="688218554">
          <w:marLeft w:val="480"/>
          <w:marRight w:val="0"/>
          <w:marTop w:val="0"/>
          <w:marBottom w:val="0"/>
          <w:divBdr>
            <w:top w:val="none" w:sz="0" w:space="0" w:color="auto"/>
            <w:left w:val="none" w:sz="0" w:space="0" w:color="auto"/>
            <w:bottom w:val="none" w:sz="0" w:space="0" w:color="auto"/>
            <w:right w:val="none" w:sz="0" w:space="0" w:color="auto"/>
          </w:divBdr>
        </w:div>
        <w:div w:id="914244979">
          <w:marLeft w:val="480"/>
          <w:marRight w:val="0"/>
          <w:marTop w:val="0"/>
          <w:marBottom w:val="0"/>
          <w:divBdr>
            <w:top w:val="none" w:sz="0" w:space="0" w:color="auto"/>
            <w:left w:val="none" w:sz="0" w:space="0" w:color="auto"/>
            <w:bottom w:val="none" w:sz="0" w:space="0" w:color="auto"/>
            <w:right w:val="none" w:sz="0" w:space="0" w:color="auto"/>
          </w:divBdr>
        </w:div>
        <w:div w:id="1746880545">
          <w:marLeft w:val="480"/>
          <w:marRight w:val="0"/>
          <w:marTop w:val="0"/>
          <w:marBottom w:val="0"/>
          <w:divBdr>
            <w:top w:val="none" w:sz="0" w:space="0" w:color="auto"/>
            <w:left w:val="none" w:sz="0" w:space="0" w:color="auto"/>
            <w:bottom w:val="none" w:sz="0" w:space="0" w:color="auto"/>
            <w:right w:val="none" w:sz="0" w:space="0" w:color="auto"/>
          </w:divBdr>
        </w:div>
        <w:div w:id="1238633002">
          <w:marLeft w:val="480"/>
          <w:marRight w:val="0"/>
          <w:marTop w:val="0"/>
          <w:marBottom w:val="0"/>
          <w:divBdr>
            <w:top w:val="none" w:sz="0" w:space="0" w:color="auto"/>
            <w:left w:val="none" w:sz="0" w:space="0" w:color="auto"/>
            <w:bottom w:val="none" w:sz="0" w:space="0" w:color="auto"/>
            <w:right w:val="none" w:sz="0" w:space="0" w:color="auto"/>
          </w:divBdr>
        </w:div>
        <w:div w:id="1769957545">
          <w:marLeft w:val="480"/>
          <w:marRight w:val="0"/>
          <w:marTop w:val="0"/>
          <w:marBottom w:val="0"/>
          <w:divBdr>
            <w:top w:val="none" w:sz="0" w:space="0" w:color="auto"/>
            <w:left w:val="none" w:sz="0" w:space="0" w:color="auto"/>
            <w:bottom w:val="none" w:sz="0" w:space="0" w:color="auto"/>
            <w:right w:val="none" w:sz="0" w:space="0" w:color="auto"/>
          </w:divBdr>
        </w:div>
        <w:div w:id="1269235901">
          <w:marLeft w:val="480"/>
          <w:marRight w:val="0"/>
          <w:marTop w:val="0"/>
          <w:marBottom w:val="0"/>
          <w:divBdr>
            <w:top w:val="none" w:sz="0" w:space="0" w:color="auto"/>
            <w:left w:val="none" w:sz="0" w:space="0" w:color="auto"/>
            <w:bottom w:val="none" w:sz="0" w:space="0" w:color="auto"/>
            <w:right w:val="none" w:sz="0" w:space="0" w:color="auto"/>
          </w:divBdr>
        </w:div>
        <w:div w:id="1353918136">
          <w:marLeft w:val="480"/>
          <w:marRight w:val="0"/>
          <w:marTop w:val="0"/>
          <w:marBottom w:val="0"/>
          <w:divBdr>
            <w:top w:val="none" w:sz="0" w:space="0" w:color="auto"/>
            <w:left w:val="none" w:sz="0" w:space="0" w:color="auto"/>
            <w:bottom w:val="none" w:sz="0" w:space="0" w:color="auto"/>
            <w:right w:val="none" w:sz="0" w:space="0" w:color="auto"/>
          </w:divBdr>
        </w:div>
        <w:div w:id="2079591319">
          <w:marLeft w:val="480"/>
          <w:marRight w:val="0"/>
          <w:marTop w:val="0"/>
          <w:marBottom w:val="0"/>
          <w:divBdr>
            <w:top w:val="none" w:sz="0" w:space="0" w:color="auto"/>
            <w:left w:val="none" w:sz="0" w:space="0" w:color="auto"/>
            <w:bottom w:val="none" w:sz="0" w:space="0" w:color="auto"/>
            <w:right w:val="none" w:sz="0" w:space="0" w:color="auto"/>
          </w:divBdr>
        </w:div>
        <w:div w:id="600839749">
          <w:marLeft w:val="480"/>
          <w:marRight w:val="0"/>
          <w:marTop w:val="0"/>
          <w:marBottom w:val="0"/>
          <w:divBdr>
            <w:top w:val="none" w:sz="0" w:space="0" w:color="auto"/>
            <w:left w:val="none" w:sz="0" w:space="0" w:color="auto"/>
            <w:bottom w:val="none" w:sz="0" w:space="0" w:color="auto"/>
            <w:right w:val="none" w:sz="0" w:space="0" w:color="auto"/>
          </w:divBdr>
        </w:div>
        <w:div w:id="1937514865">
          <w:marLeft w:val="480"/>
          <w:marRight w:val="0"/>
          <w:marTop w:val="0"/>
          <w:marBottom w:val="0"/>
          <w:divBdr>
            <w:top w:val="none" w:sz="0" w:space="0" w:color="auto"/>
            <w:left w:val="none" w:sz="0" w:space="0" w:color="auto"/>
            <w:bottom w:val="none" w:sz="0" w:space="0" w:color="auto"/>
            <w:right w:val="none" w:sz="0" w:space="0" w:color="auto"/>
          </w:divBdr>
        </w:div>
        <w:div w:id="215551172">
          <w:marLeft w:val="480"/>
          <w:marRight w:val="0"/>
          <w:marTop w:val="0"/>
          <w:marBottom w:val="0"/>
          <w:divBdr>
            <w:top w:val="none" w:sz="0" w:space="0" w:color="auto"/>
            <w:left w:val="none" w:sz="0" w:space="0" w:color="auto"/>
            <w:bottom w:val="none" w:sz="0" w:space="0" w:color="auto"/>
            <w:right w:val="none" w:sz="0" w:space="0" w:color="auto"/>
          </w:divBdr>
        </w:div>
        <w:div w:id="1391811263">
          <w:marLeft w:val="480"/>
          <w:marRight w:val="0"/>
          <w:marTop w:val="0"/>
          <w:marBottom w:val="0"/>
          <w:divBdr>
            <w:top w:val="none" w:sz="0" w:space="0" w:color="auto"/>
            <w:left w:val="none" w:sz="0" w:space="0" w:color="auto"/>
            <w:bottom w:val="none" w:sz="0" w:space="0" w:color="auto"/>
            <w:right w:val="none" w:sz="0" w:space="0" w:color="auto"/>
          </w:divBdr>
        </w:div>
        <w:div w:id="2000956719">
          <w:marLeft w:val="480"/>
          <w:marRight w:val="0"/>
          <w:marTop w:val="0"/>
          <w:marBottom w:val="0"/>
          <w:divBdr>
            <w:top w:val="none" w:sz="0" w:space="0" w:color="auto"/>
            <w:left w:val="none" w:sz="0" w:space="0" w:color="auto"/>
            <w:bottom w:val="none" w:sz="0" w:space="0" w:color="auto"/>
            <w:right w:val="none" w:sz="0" w:space="0" w:color="auto"/>
          </w:divBdr>
        </w:div>
        <w:div w:id="2084373955">
          <w:marLeft w:val="480"/>
          <w:marRight w:val="0"/>
          <w:marTop w:val="0"/>
          <w:marBottom w:val="0"/>
          <w:divBdr>
            <w:top w:val="none" w:sz="0" w:space="0" w:color="auto"/>
            <w:left w:val="none" w:sz="0" w:space="0" w:color="auto"/>
            <w:bottom w:val="none" w:sz="0" w:space="0" w:color="auto"/>
            <w:right w:val="none" w:sz="0" w:space="0" w:color="auto"/>
          </w:divBdr>
        </w:div>
        <w:div w:id="290206316">
          <w:marLeft w:val="480"/>
          <w:marRight w:val="0"/>
          <w:marTop w:val="0"/>
          <w:marBottom w:val="0"/>
          <w:divBdr>
            <w:top w:val="none" w:sz="0" w:space="0" w:color="auto"/>
            <w:left w:val="none" w:sz="0" w:space="0" w:color="auto"/>
            <w:bottom w:val="none" w:sz="0" w:space="0" w:color="auto"/>
            <w:right w:val="none" w:sz="0" w:space="0" w:color="auto"/>
          </w:divBdr>
        </w:div>
        <w:div w:id="1565526603">
          <w:marLeft w:val="480"/>
          <w:marRight w:val="0"/>
          <w:marTop w:val="0"/>
          <w:marBottom w:val="0"/>
          <w:divBdr>
            <w:top w:val="none" w:sz="0" w:space="0" w:color="auto"/>
            <w:left w:val="none" w:sz="0" w:space="0" w:color="auto"/>
            <w:bottom w:val="none" w:sz="0" w:space="0" w:color="auto"/>
            <w:right w:val="none" w:sz="0" w:space="0" w:color="auto"/>
          </w:divBdr>
        </w:div>
        <w:div w:id="1786970618">
          <w:marLeft w:val="480"/>
          <w:marRight w:val="0"/>
          <w:marTop w:val="0"/>
          <w:marBottom w:val="0"/>
          <w:divBdr>
            <w:top w:val="none" w:sz="0" w:space="0" w:color="auto"/>
            <w:left w:val="none" w:sz="0" w:space="0" w:color="auto"/>
            <w:bottom w:val="none" w:sz="0" w:space="0" w:color="auto"/>
            <w:right w:val="none" w:sz="0" w:space="0" w:color="auto"/>
          </w:divBdr>
        </w:div>
        <w:div w:id="1429227471">
          <w:marLeft w:val="480"/>
          <w:marRight w:val="0"/>
          <w:marTop w:val="0"/>
          <w:marBottom w:val="0"/>
          <w:divBdr>
            <w:top w:val="none" w:sz="0" w:space="0" w:color="auto"/>
            <w:left w:val="none" w:sz="0" w:space="0" w:color="auto"/>
            <w:bottom w:val="none" w:sz="0" w:space="0" w:color="auto"/>
            <w:right w:val="none" w:sz="0" w:space="0" w:color="auto"/>
          </w:divBdr>
        </w:div>
        <w:div w:id="1540583334">
          <w:marLeft w:val="480"/>
          <w:marRight w:val="0"/>
          <w:marTop w:val="0"/>
          <w:marBottom w:val="0"/>
          <w:divBdr>
            <w:top w:val="none" w:sz="0" w:space="0" w:color="auto"/>
            <w:left w:val="none" w:sz="0" w:space="0" w:color="auto"/>
            <w:bottom w:val="none" w:sz="0" w:space="0" w:color="auto"/>
            <w:right w:val="none" w:sz="0" w:space="0" w:color="auto"/>
          </w:divBdr>
        </w:div>
        <w:div w:id="1276712059">
          <w:marLeft w:val="480"/>
          <w:marRight w:val="0"/>
          <w:marTop w:val="0"/>
          <w:marBottom w:val="0"/>
          <w:divBdr>
            <w:top w:val="none" w:sz="0" w:space="0" w:color="auto"/>
            <w:left w:val="none" w:sz="0" w:space="0" w:color="auto"/>
            <w:bottom w:val="none" w:sz="0" w:space="0" w:color="auto"/>
            <w:right w:val="none" w:sz="0" w:space="0" w:color="auto"/>
          </w:divBdr>
        </w:div>
        <w:div w:id="1141845203">
          <w:marLeft w:val="480"/>
          <w:marRight w:val="0"/>
          <w:marTop w:val="0"/>
          <w:marBottom w:val="0"/>
          <w:divBdr>
            <w:top w:val="none" w:sz="0" w:space="0" w:color="auto"/>
            <w:left w:val="none" w:sz="0" w:space="0" w:color="auto"/>
            <w:bottom w:val="none" w:sz="0" w:space="0" w:color="auto"/>
            <w:right w:val="none" w:sz="0" w:space="0" w:color="auto"/>
          </w:divBdr>
        </w:div>
        <w:div w:id="1006444842">
          <w:marLeft w:val="480"/>
          <w:marRight w:val="0"/>
          <w:marTop w:val="0"/>
          <w:marBottom w:val="0"/>
          <w:divBdr>
            <w:top w:val="none" w:sz="0" w:space="0" w:color="auto"/>
            <w:left w:val="none" w:sz="0" w:space="0" w:color="auto"/>
            <w:bottom w:val="none" w:sz="0" w:space="0" w:color="auto"/>
            <w:right w:val="none" w:sz="0" w:space="0" w:color="auto"/>
          </w:divBdr>
        </w:div>
        <w:div w:id="1555194230">
          <w:marLeft w:val="480"/>
          <w:marRight w:val="0"/>
          <w:marTop w:val="0"/>
          <w:marBottom w:val="0"/>
          <w:divBdr>
            <w:top w:val="none" w:sz="0" w:space="0" w:color="auto"/>
            <w:left w:val="none" w:sz="0" w:space="0" w:color="auto"/>
            <w:bottom w:val="none" w:sz="0" w:space="0" w:color="auto"/>
            <w:right w:val="none" w:sz="0" w:space="0" w:color="auto"/>
          </w:divBdr>
        </w:div>
        <w:div w:id="2128229948">
          <w:marLeft w:val="480"/>
          <w:marRight w:val="0"/>
          <w:marTop w:val="0"/>
          <w:marBottom w:val="0"/>
          <w:divBdr>
            <w:top w:val="none" w:sz="0" w:space="0" w:color="auto"/>
            <w:left w:val="none" w:sz="0" w:space="0" w:color="auto"/>
            <w:bottom w:val="none" w:sz="0" w:space="0" w:color="auto"/>
            <w:right w:val="none" w:sz="0" w:space="0" w:color="auto"/>
          </w:divBdr>
        </w:div>
        <w:div w:id="777993807">
          <w:marLeft w:val="480"/>
          <w:marRight w:val="0"/>
          <w:marTop w:val="0"/>
          <w:marBottom w:val="0"/>
          <w:divBdr>
            <w:top w:val="none" w:sz="0" w:space="0" w:color="auto"/>
            <w:left w:val="none" w:sz="0" w:space="0" w:color="auto"/>
            <w:bottom w:val="none" w:sz="0" w:space="0" w:color="auto"/>
            <w:right w:val="none" w:sz="0" w:space="0" w:color="auto"/>
          </w:divBdr>
        </w:div>
        <w:div w:id="73670028">
          <w:marLeft w:val="480"/>
          <w:marRight w:val="0"/>
          <w:marTop w:val="0"/>
          <w:marBottom w:val="0"/>
          <w:divBdr>
            <w:top w:val="none" w:sz="0" w:space="0" w:color="auto"/>
            <w:left w:val="none" w:sz="0" w:space="0" w:color="auto"/>
            <w:bottom w:val="none" w:sz="0" w:space="0" w:color="auto"/>
            <w:right w:val="none" w:sz="0" w:space="0" w:color="auto"/>
          </w:divBdr>
        </w:div>
        <w:div w:id="341394214">
          <w:marLeft w:val="480"/>
          <w:marRight w:val="0"/>
          <w:marTop w:val="0"/>
          <w:marBottom w:val="0"/>
          <w:divBdr>
            <w:top w:val="none" w:sz="0" w:space="0" w:color="auto"/>
            <w:left w:val="none" w:sz="0" w:space="0" w:color="auto"/>
            <w:bottom w:val="none" w:sz="0" w:space="0" w:color="auto"/>
            <w:right w:val="none" w:sz="0" w:space="0" w:color="auto"/>
          </w:divBdr>
        </w:div>
        <w:div w:id="656151158">
          <w:marLeft w:val="480"/>
          <w:marRight w:val="0"/>
          <w:marTop w:val="0"/>
          <w:marBottom w:val="0"/>
          <w:divBdr>
            <w:top w:val="none" w:sz="0" w:space="0" w:color="auto"/>
            <w:left w:val="none" w:sz="0" w:space="0" w:color="auto"/>
            <w:bottom w:val="none" w:sz="0" w:space="0" w:color="auto"/>
            <w:right w:val="none" w:sz="0" w:space="0" w:color="auto"/>
          </w:divBdr>
        </w:div>
        <w:div w:id="1039941570">
          <w:marLeft w:val="480"/>
          <w:marRight w:val="0"/>
          <w:marTop w:val="0"/>
          <w:marBottom w:val="0"/>
          <w:divBdr>
            <w:top w:val="none" w:sz="0" w:space="0" w:color="auto"/>
            <w:left w:val="none" w:sz="0" w:space="0" w:color="auto"/>
            <w:bottom w:val="none" w:sz="0" w:space="0" w:color="auto"/>
            <w:right w:val="none" w:sz="0" w:space="0" w:color="auto"/>
          </w:divBdr>
        </w:div>
        <w:div w:id="309335234">
          <w:marLeft w:val="480"/>
          <w:marRight w:val="0"/>
          <w:marTop w:val="0"/>
          <w:marBottom w:val="0"/>
          <w:divBdr>
            <w:top w:val="none" w:sz="0" w:space="0" w:color="auto"/>
            <w:left w:val="none" w:sz="0" w:space="0" w:color="auto"/>
            <w:bottom w:val="none" w:sz="0" w:space="0" w:color="auto"/>
            <w:right w:val="none" w:sz="0" w:space="0" w:color="auto"/>
          </w:divBdr>
        </w:div>
        <w:div w:id="1966155739">
          <w:marLeft w:val="480"/>
          <w:marRight w:val="0"/>
          <w:marTop w:val="0"/>
          <w:marBottom w:val="0"/>
          <w:divBdr>
            <w:top w:val="none" w:sz="0" w:space="0" w:color="auto"/>
            <w:left w:val="none" w:sz="0" w:space="0" w:color="auto"/>
            <w:bottom w:val="none" w:sz="0" w:space="0" w:color="auto"/>
            <w:right w:val="none" w:sz="0" w:space="0" w:color="auto"/>
          </w:divBdr>
        </w:div>
        <w:div w:id="582448930">
          <w:marLeft w:val="480"/>
          <w:marRight w:val="0"/>
          <w:marTop w:val="0"/>
          <w:marBottom w:val="0"/>
          <w:divBdr>
            <w:top w:val="none" w:sz="0" w:space="0" w:color="auto"/>
            <w:left w:val="none" w:sz="0" w:space="0" w:color="auto"/>
            <w:bottom w:val="none" w:sz="0" w:space="0" w:color="auto"/>
            <w:right w:val="none" w:sz="0" w:space="0" w:color="auto"/>
          </w:divBdr>
        </w:div>
        <w:div w:id="1939873601">
          <w:marLeft w:val="480"/>
          <w:marRight w:val="0"/>
          <w:marTop w:val="0"/>
          <w:marBottom w:val="0"/>
          <w:divBdr>
            <w:top w:val="none" w:sz="0" w:space="0" w:color="auto"/>
            <w:left w:val="none" w:sz="0" w:space="0" w:color="auto"/>
            <w:bottom w:val="none" w:sz="0" w:space="0" w:color="auto"/>
            <w:right w:val="none" w:sz="0" w:space="0" w:color="auto"/>
          </w:divBdr>
        </w:div>
        <w:div w:id="586043201">
          <w:marLeft w:val="480"/>
          <w:marRight w:val="0"/>
          <w:marTop w:val="0"/>
          <w:marBottom w:val="0"/>
          <w:divBdr>
            <w:top w:val="none" w:sz="0" w:space="0" w:color="auto"/>
            <w:left w:val="none" w:sz="0" w:space="0" w:color="auto"/>
            <w:bottom w:val="none" w:sz="0" w:space="0" w:color="auto"/>
            <w:right w:val="none" w:sz="0" w:space="0" w:color="auto"/>
          </w:divBdr>
        </w:div>
        <w:div w:id="429665620">
          <w:marLeft w:val="480"/>
          <w:marRight w:val="0"/>
          <w:marTop w:val="0"/>
          <w:marBottom w:val="0"/>
          <w:divBdr>
            <w:top w:val="none" w:sz="0" w:space="0" w:color="auto"/>
            <w:left w:val="none" w:sz="0" w:space="0" w:color="auto"/>
            <w:bottom w:val="none" w:sz="0" w:space="0" w:color="auto"/>
            <w:right w:val="none" w:sz="0" w:space="0" w:color="auto"/>
          </w:divBdr>
        </w:div>
        <w:div w:id="2017462171">
          <w:marLeft w:val="480"/>
          <w:marRight w:val="0"/>
          <w:marTop w:val="0"/>
          <w:marBottom w:val="0"/>
          <w:divBdr>
            <w:top w:val="none" w:sz="0" w:space="0" w:color="auto"/>
            <w:left w:val="none" w:sz="0" w:space="0" w:color="auto"/>
            <w:bottom w:val="none" w:sz="0" w:space="0" w:color="auto"/>
            <w:right w:val="none" w:sz="0" w:space="0" w:color="auto"/>
          </w:divBdr>
        </w:div>
        <w:div w:id="1485782312">
          <w:marLeft w:val="480"/>
          <w:marRight w:val="0"/>
          <w:marTop w:val="0"/>
          <w:marBottom w:val="0"/>
          <w:divBdr>
            <w:top w:val="none" w:sz="0" w:space="0" w:color="auto"/>
            <w:left w:val="none" w:sz="0" w:space="0" w:color="auto"/>
            <w:bottom w:val="none" w:sz="0" w:space="0" w:color="auto"/>
            <w:right w:val="none" w:sz="0" w:space="0" w:color="auto"/>
          </w:divBdr>
        </w:div>
        <w:div w:id="1257980371">
          <w:marLeft w:val="480"/>
          <w:marRight w:val="0"/>
          <w:marTop w:val="0"/>
          <w:marBottom w:val="0"/>
          <w:divBdr>
            <w:top w:val="none" w:sz="0" w:space="0" w:color="auto"/>
            <w:left w:val="none" w:sz="0" w:space="0" w:color="auto"/>
            <w:bottom w:val="none" w:sz="0" w:space="0" w:color="auto"/>
            <w:right w:val="none" w:sz="0" w:space="0" w:color="auto"/>
          </w:divBdr>
        </w:div>
        <w:div w:id="1577977846">
          <w:marLeft w:val="480"/>
          <w:marRight w:val="0"/>
          <w:marTop w:val="0"/>
          <w:marBottom w:val="0"/>
          <w:divBdr>
            <w:top w:val="none" w:sz="0" w:space="0" w:color="auto"/>
            <w:left w:val="none" w:sz="0" w:space="0" w:color="auto"/>
            <w:bottom w:val="none" w:sz="0" w:space="0" w:color="auto"/>
            <w:right w:val="none" w:sz="0" w:space="0" w:color="auto"/>
          </w:divBdr>
        </w:div>
        <w:div w:id="1708019236">
          <w:marLeft w:val="480"/>
          <w:marRight w:val="0"/>
          <w:marTop w:val="0"/>
          <w:marBottom w:val="0"/>
          <w:divBdr>
            <w:top w:val="none" w:sz="0" w:space="0" w:color="auto"/>
            <w:left w:val="none" w:sz="0" w:space="0" w:color="auto"/>
            <w:bottom w:val="none" w:sz="0" w:space="0" w:color="auto"/>
            <w:right w:val="none" w:sz="0" w:space="0" w:color="auto"/>
          </w:divBdr>
        </w:div>
        <w:div w:id="1797135577">
          <w:marLeft w:val="480"/>
          <w:marRight w:val="0"/>
          <w:marTop w:val="0"/>
          <w:marBottom w:val="0"/>
          <w:divBdr>
            <w:top w:val="none" w:sz="0" w:space="0" w:color="auto"/>
            <w:left w:val="none" w:sz="0" w:space="0" w:color="auto"/>
            <w:bottom w:val="none" w:sz="0" w:space="0" w:color="auto"/>
            <w:right w:val="none" w:sz="0" w:space="0" w:color="auto"/>
          </w:divBdr>
        </w:div>
        <w:div w:id="1096024335">
          <w:marLeft w:val="480"/>
          <w:marRight w:val="0"/>
          <w:marTop w:val="0"/>
          <w:marBottom w:val="0"/>
          <w:divBdr>
            <w:top w:val="none" w:sz="0" w:space="0" w:color="auto"/>
            <w:left w:val="none" w:sz="0" w:space="0" w:color="auto"/>
            <w:bottom w:val="none" w:sz="0" w:space="0" w:color="auto"/>
            <w:right w:val="none" w:sz="0" w:space="0" w:color="auto"/>
          </w:divBdr>
        </w:div>
        <w:div w:id="918562640">
          <w:marLeft w:val="480"/>
          <w:marRight w:val="0"/>
          <w:marTop w:val="0"/>
          <w:marBottom w:val="0"/>
          <w:divBdr>
            <w:top w:val="none" w:sz="0" w:space="0" w:color="auto"/>
            <w:left w:val="none" w:sz="0" w:space="0" w:color="auto"/>
            <w:bottom w:val="none" w:sz="0" w:space="0" w:color="auto"/>
            <w:right w:val="none" w:sz="0" w:space="0" w:color="auto"/>
          </w:divBdr>
        </w:div>
        <w:div w:id="1081754656">
          <w:marLeft w:val="480"/>
          <w:marRight w:val="0"/>
          <w:marTop w:val="0"/>
          <w:marBottom w:val="0"/>
          <w:divBdr>
            <w:top w:val="none" w:sz="0" w:space="0" w:color="auto"/>
            <w:left w:val="none" w:sz="0" w:space="0" w:color="auto"/>
            <w:bottom w:val="none" w:sz="0" w:space="0" w:color="auto"/>
            <w:right w:val="none" w:sz="0" w:space="0" w:color="auto"/>
          </w:divBdr>
        </w:div>
        <w:div w:id="165095292">
          <w:marLeft w:val="480"/>
          <w:marRight w:val="0"/>
          <w:marTop w:val="0"/>
          <w:marBottom w:val="0"/>
          <w:divBdr>
            <w:top w:val="none" w:sz="0" w:space="0" w:color="auto"/>
            <w:left w:val="none" w:sz="0" w:space="0" w:color="auto"/>
            <w:bottom w:val="none" w:sz="0" w:space="0" w:color="auto"/>
            <w:right w:val="none" w:sz="0" w:space="0" w:color="auto"/>
          </w:divBdr>
        </w:div>
        <w:div w:id="1584989629">
          <w:marLeft w:val="480"/>
          <w:marRight w:val="0"/>
          <w:marTop w:val="0"/>
          <w:marBottom w:val="0"/>
          <w:divBdr>
            <w:top w:val="none" w:sz="0" w:space="0" w:color="auto"/>
            <w:left w:val="none" w:sz="0" w:space="0" w:color="auto"/>
            <w:bottom w:val="none" w:sz="0" w:space="0" w:color="auto"/>
            <w:right w:val="none" w:sz="0" w:space="0" w:color="auto"/>
          </w:divBdr>
        </w:div>
        <w:div w:id="836700024">
          <w:marLeft w:val="480"/>
          <w:marRight w:val="0"/>
          <w:marTop w:val="0"/>
          <w:marBottom w:val="0"/>
          <w:divBdr>
            <w:top w:val="none" w:sz="0" w:space="0" w:color="auto"/>
            <w:left w:val="none" w:sz="0" w:space="0" w:color="auto"/>
            <w:bottom w:val="none" w:sz="0" w:space="0" w:color="auto"/>
            <w:right w:val="none" w:sz="0" w:space="0" w:color="auto"/>
          </w:divBdr>
        </w:div>
        <w:div w:id="66808777">
          <w:marLeft w:val="480"/>
          <w:marRight w:val="0"/>
          <w:marTop w:val="0"/>
          <w:marBottom w:val="0"/>
          <w:divBdr>
            <w:top w:val="none" w:sz="0" w:space="0" w:color="auto"/>
            <w:left w:val="none" w:sz="0" w:space="0" w:color="auto"/>
            <w:bottom w:val="none" w:sz="0" w:space="0" w:color="auto"/>
            <w:right w:val="none" w:sz="0" w:space="0" w:color="auto"/>
          </w:divBdr>
        </w:div>
        <w:div w:id="363797161">
          <w:marLeft w:val="480"/>
          <w:marRight w:val="0"/>
          <w:marTop w:val="0"/>
          <w:marBottom w:val="0"/>
          <w:divBdr>
            <w:top w:val="none" w:sz="0" w:space="0" w:color="auto"/>
            <w:left w:val="none" w:sz="0" w:space="0" w:color="auto"/>
            <w:bottom w:val="none" w:sz="0" w:space="0" w:color="auto"/>
            <w:right w:val="none" w:sz="0" w:space="0" w:color="auto"/>
          </w:divBdr>
        </w:div>
        <w:div w:id="1302809718">
          <w:marLeft w:val="480"/>
          <w:marRight w:val="0"/>
          <w:marTop w:val="0"/>
          <w:marBottom w:val="0"/>
          <w:divBdr>
            <w:top w:val="none" w:sz="0" w:space="0" w:color="auto"/>
            <w:left w:val="none" w:sz="0" w:space="0" w:color="auto"/>
            <w:bottom w:val="none" w:sz="0" w:space="0" w:color="auto"/>
            <w:right w:val="none" w:sz="0" w:space="0" w:color="auto"/>
          </w:divBdr>
        </w:div>
        <w:div w:id="1557619578">
          <w:marLeft w:val="480"/>
          <w:marRight w:val="0"/>
          <w:marTop w:val="0"/>
          <w:marBottom w:val="0"/>
          <w:divBdr>
            <w:top w:val="none" w:sz="0" w:space="0" w:color="auto"/>
            <w:left w:val="none" w:sz="0" w:space="0" w:color="auto"/>
            <w:bottom w:val="none" w:sz="0" w:space="0" w:color="auto"/>
            <w:right w:val="none" w:sz="0" w:space="0" w:color="auto"/>
          </w:divBdr>
        </w:div>
        <w:div w:id="1880900462">
          <w:marLeft w:val="480"/>
          <w:marRight w:val="0"/>
          <w:marTop w:val="0"/>
          <w:marBottom w:val="0"/>
          <w:divBdr>
            <w:top w:val="none" w:sz="0" w:space="0" w:color="auto"/>
            <w:left w:val="none" w:sz="0" w:space="0" w:color="auto"/>
            <w:bottom w:val="none" w:sz="0" w:space="0" w:color="auto"/>
            <w:right w:val="none" w:sz="0" w:space="0" w:color="auto"/>
          </w:divBdr>
        </w:div>
        <w:div w:id="2112822063">
          <w:marLeft w:val="480"/>
          <w:marRight w:val="0"/>
          <w:marTop w:val="0"/>
          <w:marBottom w:val="0"/>
          <w:divBdr>
            <w:top w:val="none" w:sz="0" w:space="0" w:color="auto"/>
            <w:left w:val="none" w:sz="0" w:space="0" w:color="auto"/>
            <w:bottom w:val="none" w:sz="0" w:space="0" w:color="auto"/>
            <w:right w:val="none" w:sz="0" w:space="0" w:color="auto"/>
          </w:divBdr>
        </w:div>
      </w:divsChild>
    </w:div>
    <w:div w:id="1992589242">
      <w:bodyDiv w:val="1"/>
      <w:marLeft w:val="0"/>
      <w:marRight w:val="0"/>
      <w:marTop w:val="0"/>
      <w:marBottom w:val="0"/>
      <w:divBdr>
        <w:top w:val="none" w:sz="0" w:space="0" w:color="auto"/>
        <w:left w:val="none" w:sz="0" w:space="0" w:color="auto"/>
        <w:bottom w:val="none" w:sz="0" w:space="0" w:color="auto"/>
        <w:right w:val="none" w:sz="0" w:space="0" w:color="auto"/>
      </w:divBdr>
    </w:div>
    <w:div w:id="1993174008">
      <w:bodyDiv w:val="1"/>
      <w:marLeft w:val="0"/>
      <w:marRight w:val="0"/>
      <w:marTop w:val="0"/>
      <w:marBottom w:val="0"/>
      <w:divBdr>
        <w:top w:val="none" w:sz="0" w:space="0" w:color="auto"/>
        <w:left w:val="none" w:sz="0" w:space="0" w:color="auto"/>
        <w:bottom w:val="none" w:sz="0" w:space="0" w:color="auto"/>
        <w:right w:val="none" w:sz="0" w:space="0" w:color="auto"/>
      </w:divBdr>
    </w:div>
    <w:div w:id="1993287187">
      <w:bodyDiv w:val="1"/>
      <w:marLeft w:val="0"/>
      <w:marRight w:val="0"/>
      <w:marTop w:val="0"/>
      <w:marBottom w:val="0"/>
      <w:divBdr>
        <w:top w:val="none" w:sz="0" w:space="0" w:color="auto"/>
        <w:left w:val="none" w:sz="0" w:space="0" w:color="auto"/>
        <w:bottom w:val="none" w:sz="0" w:space="0" w:color="auto"/>
        <w:right w:val="none" w:sz="0" w:space="0" w:color="auto"/>
      </w:divBdr>
    </w:div>
    <w:div w:id="1993288390">
      <w:bodyDiv w:val="1"/>
      <w:marLeft w:val="0"/>
      <w:marRight w:val="0"/>
      <w:marTop w:val="0"/>
      <w:marBottom w:val="0"/>
      <w:divBdr>
        <w:top w:val="none" w:sz="0" w:space="0" w:color="auto"/>
        <w:left w:val="none" w:sz="0" w:space="0" w:color="auto"/>
        <w:bottom w:val="none" w:sz="0" w:space="0" w:color="auto"/>
        <w:right w:val="none" w:sz="0" w:space="0" w:color="auto"/>
      </w:divBdr>
    </w:div>
    <w:div w:id="1993485795">
      <w:bodyDiv w:val="1"/>
      <w:marLeft w:val="0"/>
      <w:marRight w:val="0"/>
      <w:marTop w:val="0"/>
      <w:marBottom w:val="0"/>
      <w:divBdr>
        <w:top w:val="none" w:sz="0" w:space="0" w:color="auto"/>
        <w:left w:val="none" w:sz="0" w:space="0" w:color="auto"/>
        <w:bottom w:val="none" w:sz="0" w:space="0" w:color="auto"/>
        <w:right w:val="none" w:sz="0" w:space="0" w:color="auto"/>
      </w:divBdr>
    </w:div>
    <w:div w:id="1993832441">
      <w:bodyDiv w:val="1"/>
      <w:marLeft w:val="0"/>
      <w:marRight w:val="0"/>
      <w:marTop w:val="0"/>
      <w:marBottom w:val="0"/>
      <w:divBdr>
        <w:top w:val="none" w:sz="0" w:space="0" w:color="auto"/>
        <w:left w:val="none" w:sz="0" w:space="0" w:color="auto"/>
        <w:bottom w:val="none" w:sz="0" w:space="0" w:color="auto"/>
        <w:right w:val="none" w:sz="0" w:space="0" w:color="auto"/>
      </w:divBdr>
    </w:div>
    <w:div w:id="1994066009">
      <w:bodyDiv w:val="1"/>
      <w:marLeft w:val="0"/>
      <w:marRight w:val="0"/>
      <w:marTop w:val="0"/>
      <w:marBottom w:val="0"/>
      <w:divBdr>
        <w:top w:val="none" w:sz="0" w:space="0" w:color="auto"/>
        <w:left w:val="none" w:sz="0" w:space="0" w:color="auto"/>
        <w:bottom w:val="none" w:sz="0" w:space="0" w:color="auto"/>
        <w:right w:val="none" w:sz="0" w:space="0" w:color="auto"/>
      </w:divBdr>
    </w:div>
    <w:div w:id="1994292965">
      <w:bodyDiv w:val="1"/>
      <w:marLeft w:val="0"/>
      <w:marRight w:val="0"/>
      <w:marTop w:val="0"/>
      <w:marBottom w:val="0"/>
      <w:divBdr>
        <w:top w:val="none" w:sz="0" w:space="0" w:color="auto"/>
        <w:left w:val="none" w:sz="0" w:space="0" w:color="auto"/>
        <w:bottom w:val="none" w:sz="0" w:space="0" w:color="auto"/>
        <w:right w:val="none" w:sz="0" w:space="0" w:color="auto"/>
      </w:divBdr>
    </w:div>
    <w:div w:id="1994602068">
      <w:bodyDiv w:val="1"/>
      <w:marLeft w:val="0"/>
      <w:marRight w:val="0"/>
      <w:marTop w:val="0"/>
      <w:marBottom w:val="0"/>
      <w:divBdr>
        <w:top w:val="none" w:sz="0" w:space="0" w:color="auto"/>
        <w:left w:val="none" w:sz="0" w:space="0" w:color="auto"/>
        <w:bottom w:val="none" w:sz="0" w:space="0" w:color="auto"/>
        <w:right w:val="none" w:sz="0" w:space="0" w:color="auto"/>
      </w:divBdr>
    </w:div>
    <w:div w:id="1995254958">
      <w:bodyDiv w:val="1"/>
      <w:marLeft w:val="0"/>
      <w:marRight w:val="0"/>
      <w:marTop w:val="0"/>
      <w:marBottom w:val="0"/>
      <w:divBdr>
        <w:top w:val="none" w:sz="0" w:space="0" w:color="auto"/>
        <w:left w:val="none" w:sz="0" w:space="0" w:color="auto"/>
        <w:bottom w:val="none" w:sz="0" w:space="0" w:color="auto"/>
        <w:right w:val="none" w:sz="0" w:space="0" w:color="auto"/>
      </w:divBdr>
    </w:div>
    <w:div w:id="1995453377">
      <w:bodyDiv w:val="1"/>
      <w:marLeft w:val="0"/>
      <w:marRight w:val="0"/>
      <w:marTop w:val="0"/>
      <w:marBottom w:val="0"/>
      <w:divBdr>
        <w:top w:val="none" w:sz="0" w:space="0" w:color="auto"/>
        <w:left w:val="none" w:sz="0" w:space="0" w:color="auto"/>
        <w:bottom w:val="none" w:sz="0" w:space="0" w:color="auto"/>
        <w:right w:val="none" w:sz="0" w:space="0" w:color="auto"/>
      </w:divBdr>
    </w:div>
    <w:div w:id="1997538508">
      <w:bodyDiv w:val="1"/>
      <w:marLeft w:val="0"/>
      <w:marRight w:val="0"/>
      <w:marTop w:val="0"/>
      <w:marBottom w:val="0"/>
      <w:divBdr>
        <w:top w:val="none" w:sz="0" w:space="0" w:color="auto"/>
        <w:left w:val="none" w:sz="0" w:space="0" w:color="auto"/>
        <w:bottom w:val="none" w:sz="0" w:space="0" w:color="auto"/>
        <w:right w:val="none" w:sz="0" w:space="0" w:color="auto"/>
      </w:divBdr>
    </w:div>
    <w:div w:id="1997756874">
      <w:bodyDiv w:val="1"/>
      <w:marLeft w:val="0"/>
      <w:marRight w:val="0"/>
      <w:marTop w:val="0"/>
      <w:marBottom w:val="0"/>
      <w:divBdr>
        <w:top w:val="none" w:sz="0" w:space="0" w:color="auto"/>
        <w:left w:val="none" w:sz="0" w:space="0" w:color="auto"/>
        <w:bottom w:val="none" w:sz="0" w:space="0" w:color="auto"/>
        <w:right w:val="none" w:sz="0" w:space="0" w:color="auto"/>
      </w:divBdr>
    </w:div>
    <w:div w:id="1998268725">
      <w:bodyDiv w:val="1"/>
      <w:marLeft w:val="0"/>
      <w:marRight w:val="0"/>
      <w:marTop w:val="0"/>
      <w:marBottom w:val="0"/>
      <w:divBdr>
        <w:top w:val="none" w:sz="0" w:space="0" w:color="auto"/>
        <w:left w:val="none" w:sz="0" w:space="0" w:color="auto"/>
        <w:bottom w:val="none" w:sz="0" w:space="0" w:color="auto"/>
        <w:right w:val="none" w:sz="0" w:space="0" w:color="auto"/>
      </w:divBdr>
    </w:div>
    <w:div w:id="1998337318">
      <w:bodyDiv w:val="1"/>
      <w:marLeft w:val="0"/>
      <w:marRight w:val="0"/>
      <w:marTop w:val="0"/>
      <w:marBottom w:val="0"/>
      <w:divBdr>
        <w:top w:val="none" w:sz="0" w:space="0" w:color="auto"/>
        <w:left w:val="none" w:sz="0" w:space="0" w:color="auto"/>
        <w:bottom w:val="none" w:sz="0" w:space="0" w:color="auto"/>
        <w:right w:val="none" w:sz="0" w:space="0" w:color="auto"/>
      </w:divBdr>
    </w:div>
    <w:div w:id="2000189856">
      <w:bodyDiv w:val="1"/>
      <w:marLeft w:val="0"/>
      <w:marRight w:val="0"/>
      <w:marTop w:val="0"/>
      <w:marBottom w:val="0"/>
      <w:divBdr>
        <w:top w:val="none" w:sz="0" w:space="0" w:color="auto"/>
        <w:left w:val="none" w:sz="0" w:space="0" w:color="auto"/>
        <w:bottom w:val="none" w:sz="0" w:space="0" w:color="auto"/>
        <w:right w:val="none" w:sz="0" w:space="0" w:color="auto"/>
      </w:divBdr>
    </w:div>
    <w:div w:id="2000618051">
      <w:bodyDiv w:val="1"/>
      <w:marLeft w:val="0"/>
      <w:marRight w:val="0"/>
      <w:marTop w:val="0"/>
      <w:marBottom w:val="0"/>
      <w:divBdr>
        <w:top w:val="none" w:sz="0" w:space="0" w:color="auto"/>
        <w:left w:val="none" w:sz="0" w:space="0" w:color="auto"/>
        <w:bottom w:val="none" w:sz="0" w:space="0" w:color="auto"/>
        <w:right w:val="none" w:sz="0" w:space="0" w:color="auto"/>
      </w:divBdr>
    </w:div>
    <w:div w:id="2001156529">
      <w:bodyDiv w:val="1"/>
      <w:marLeft w:val="0"/>
      <w:marRight w:val="0"/>
      <w:marTop w:val="0"/>
      <w:marBottom w:val="0"/>
      <w:divBdr>
        <w:top w:val="none" w:sz="0" w:space="0" w:color="auto"/>
        <w:left w:val="none" w:sz="0" w:space="0" w:color="auto"/>
        <w:bottom w:val="none" w:sz="0" w:space="0" w:color="auto"/>
        <w:right w:val="none" w:sz="0" w:space="0" w:color="auto"/>
      </w:divBdr>
    </w:div>
    <w:div w:id="2001687200">
      <w:bodyDiv w:val="1"/>
      <w:marLeft w:val="0"/>
      <w:marRight w:val="0"/>
      <w:marTop w:val="0"/>
      <w:marBottom w:val="0"/>
      <w:divBdr>
        <w:top w:val="none" w:sz="0" w:space="0" w:color="auto"/>
        <w:left w:val="none" w:sz="0" w:space="0" w:color="auto"/>
        <w:bottom w:val="none" w:sz="0" w:space="0" w:color="auto"/>
        <w:right w:val="none" w:sz="0" w:space="0" w:color="auto"/>
      </w:divBdr>
    </w:div>
    <w:div w:id="2001764169">
      <w:bodyDiv w:val="1"/>
      <w:marLeft w:val="0"/>
      <w:marRight w:val="0"/>
      <w:marTop w:val="0"/>
      <w:marBottom w:val="0"/>
      <w:divBdr>
        <w:top w:val="none" w:sz="0" w:space="0" w:color="auto"/>
        <w:left w:val="none" w:sz="0" w:space="0" w:color="auto"/>
        <w:bottom w:val="none" w:sz="0" w:space="0" w:color="auto"/>
        <w:right w:val="none" w:sz="0" w:space="0" w:color="auto"/>
      </w:divBdr>
    </w:div>
    <w:div w:id="2001812843">
      <w:bodyDiv w:val="1"/>
      <w:marLeft w:val="0"/>
      <w:marRight w:val="0"/>
      <w:marTop w:val="0"/>
      <w:marBottom w:val="0"/>
      <w:divBdr>
        <w:top w:val="none" w:sz="0" w:space="0" w:color="auto"/>
        <w:left w:val="none" w:sz="0" w:space="0" w:color="auto"/>
        <w:bottom w:val="none" w:sz="0" w:space="0" w:color="auto"/>
        <w:right w:val="none" w:sz="0" w:space="0" w:color="auto"/>
      </w:divBdr>
    </w:div>
    <w:div w:id="2002583972">
      <w:bodyDiv w:val="1"/>
      <w:marLeft w:val="0"/>
      <w:marRight w:val="0"/>
      <w:marTop w:val="0"/>
      <w:marBottom w:val="0"/>
      <w:divBdr>
        <w:top w:val="none" w:sz="0" w:space="0" w:color="auto"/>
        <w:left w:val="none" w:sz="0" w:space="0" w:color="auto"/>
        <w:bottom w:val="none" w:sz="0" w:space="0" w:color="auto"/>
        <w:right w:val="none" w:sz="0" w:space="0" w:color="auto"/>
      </w:divBdr>
    </w:div>
    <w:div w:id="2005425715">
      <w:bodyDiv w:val="1"/>
      <w:marLeft w:val="0"/>
      <w:marRight w:val="0"/>
      <w:marTop w:val="0"/>
      <w:marBottom w:val="0"/>
      <w:divBdr>
        <w:top w:val="none" w:sz="0" w:space="0" w:color="auto"/>
        <w:left w:val="none" w:sz="0" w:space="0" w:color="auto"/>
        <w:bottom w:val="none" w:sz="0" w:space="0" w:color="auto"/>
        <w:right w:val="none" w:sz="0" w:space="0" w:color="auto"/>
      </w:divBdr>
    </w:div>
    <w:div w:id="2005888722">
      <w:bodyDiv w:val="1"/>
      <w:marLeft w:val="0"/>
      <w:marRight w:val="0"/>
      <w:marTop w:val="0"/>
      <w:marBottom w:val="0"/>
      <w:divBdr>
        <w:top w:val="none" w:sz="0" w:space="0" w:color="auto"/>
        <w:left w:val="none" w:sz="0" w:space="0" w:color="auto"/>
        <w:bottom w:val="none" w:sz="0" w:space="0" w:color="auto"/>
        <w:right w:val="none" w:sz="0" w:space="0" w:color="auto"/>
      </w:divBdr>
    </w:div>
    <w:div w:id="2006279030">
      <w:bodyDiv w:val="1"/>
      <w:marLeft w:val="0"/>
      <w:marRight w:val="0"/>
      <w:marTop w:val="0"/>
      <w:marBottom w:val="0"/>
      <w:divBdr>
        <w:top w:val="none" w:sz="0" w:space="0" w:color="auto"/>
        <w:left w:val="none" w:sz="0" w:space="0" w:color="auto"/>
        <w:bottom w:val="none" w:sz="0" w:space="0" w:color="auto"/>
        <w:right w:val="none" w:sz="0" w:space="0" w:color="auto"/>
      </w:divBdr>
    </w:div>
    <w:div w:id="2006660962">
      <w:bodyDiv w:val="1"/>
      <w:marLeft w:val="0"/>
      <w:marRight w:val="0"/>
      <w:marTop w:val="0"/>
      <w:marBottom w:val="0"/>
      <w:divBdr>
        <w:top w:val="none" w:sz="0" w:space="0" w:color="auto"/>
        <w:left w:val="none" w:sz="0" w:space="0" w:color="auto"/>
        <w:bottom w:val="none" w:sz="0" w:space="0" w:color="auto"/>
        <w:right w:val="none" w:sz="0" w:space="0" w:color="auto"/>
      </w:divBdr>
    </w:div>
    <w:div w:id="2006669861">
      <w:bodyDiv w:val="1"/>
      <w:marLeft w:val="0"/>
      <w:marRight w:val="0"/>
      <w:marTop w:val="0"/>
      <w:marBottom w:val="0"/>
      <w:divBdr>
        <w:top w:val="none" w:sz="0" w:space="0" w:color="auto"/>
        <w:left w:val="none" w:sz="0" w:space="0" w:color="auto"/>
        <w:bottom w:val="none" w:sz="0" w:space="0" w:color="auto"/>
        <w:right w:val="none" w:sz="0" w:space="0" w:color="auto"/>
      </w:divBdr>
    </w:div>
    <w:div w:id="2007392279">
      <w:bodyDiv w:val="1"/>
      <w:marLeft w:val="0"/>
      <w:marRight w:val="0"/>
      <w:marTop w:val="0"/>
      <w:marBottom w:val="0"/>
      <w:divBdr>
        <w:top w:val="none" w:sz="0" w:space="0" w:color="auto"/>
        <w:left w:val="none" w:sz="0" w:space="0" w:color="auto"/>
        <w:bottom w:val="none" w:sz="0" w:space="0" w:color="auto"/>
        <w:right w:val="none" w:sz="0" w:space="0" w:color="auto"/>
      </w:divBdr>
    </w:div>
    <w:div w:id="2008510268">
      <w:bodyDiv w:val="1"/>
      <w:marLeft w:val="0"/>
      <w:marRight w:val="0"/>
      <w:marTop w:val="0"/>
      <w:marBottom w:val="0"/>
      <w:divBdr>
        <w:top w:val="none" w:sz="0" w:space="0" w:color="auto"/>
        <w:left w:val="none" w:sz="0" w:space="0" w:color="auto"/>
        <w:bottom w:val="none" w:sz="0" w:space="0" w:color="auto"/>
        <w:right w:val="none" w:sz="0" w:space="0" w:color="auto"/>
      </w:divBdr>
    </w:div>
    <w:div w:id="2008750704">
      <w:bodyDiv w:val="1"/>
      <w:marLeft w:val="0"/>
      <w:marRight w:val="0"/>
      <w:marTop w:val="0"/>
      <w:marBottom w:val="0"/>
      <w:divBdr>
        <w:top w:val="none" w:sz="0" w:space="0" w:color="auto"/>
        <w:left w:val="none" w:sz="0" w:space="0" w:color="auto"/>
        <w:bottom w:val="none" w:sz="0" w:space="0" w:color="auto"/>
        <w:right w:val="none" w:sz="0" w:space="0" w:color="auto"/>
      </w:divBdr>
    </w:div>
    <w:div w:id="2010407509">
      <w:bodyDiv w:val="1"/>
      <w:marLeft w:val="0"/>
      <w:marRight w:val="0"/>
      <w:marTop w:val="0"/>
      <w:marBottom w:val="0"/>
      <w:divBdr>
        <w:top w:val="none" w:sz="0" w:space="0" w:color="auto"/>
        <w:left w:val="none" w:sz="0" w:space="0" w:color="auto"/>
        <w:bottom w:val="none" w:sz="0" w:space="0" w:color="auto"/>
        <w:right w:val="none" w:sz="0" w:space="0" w:color="auto"/>
      </w:divBdr>
    </w:div>
    <w:div w:id="2011710801">
      <w:bodyDiv w:val="1"/>
      <w:marLeft w:val="0"/>
      <w:marRight w:val="0"/>
      <w:marTop w:val="0"/>
      <w:marBottom w:val="0"/>
      <w:divBdr>
        <w:top w:val="none" w:sz="0" w:space="0" w:color="auto"/>
        <w:left w:val="none" w:sz="0" w:space="0" w:color="auto"/>
        <w:bottom w:val="none" w:sz="0" w:space="0" w:color="auto"/>
        <w:right w:val="none" w:sz="0" w:space="0" w:color="auto"/>
      </w:divBdr>
      <w:divsChild>
        <w:div w:id="310982323">
          <w:marLeft w:val="480"/>
          <w:marRight w:val="0"/>
          <w:marTop w:val="0"/>
          <w:marBottom w:val="0"/>
          <w:divBdr>
            <w:top w:val="none" w:sz="0" w:space="0" w:color="auto"/>
            <w:left w:val="none" w:sz="0" w:space="0" w:color="auto"/>
            <w:bottom w:val="none" w:sz="0" w:space="0" w:color="auto"/>
            <w:right w:val="none" w:sz="0" w:space="0" w:color="auto"/>
          </w:divBdr>
        </w:div>
        <w:div w:id="465855906">
          <w:marLeft w:val="480"/>
          <w:marRight w:val="0"/>
          <w:marTop w:val="0"/>
          <w:marBottom w:val="0"/>
          <w:divBdr>
            <w:top w:val="none" w:sz="0" w:space="0" w:color="auto"/>
            <w:left w:val="none" w:sz="0" w:space="0" w:color="auto"/>
            <w:bottom w:val="none" w:sz="0" w:space="0" w:color="auto"/>
            <w:right w:val="none" w:sz="0" w:space="0" w:color="auto"/>
          </w:divBdr>
        </w:div>
        <w:div w:id="792596443">
          <w:marLeft w:val="480"/>
          <w:marRight w:val="0"/>
          <w:marTop w:val="0"/>
          <w:marBottom w:val="0"/>
          <w:divBdr>
            <w:top w:val="none" w:sz="0" w:space="0" w:color="auto"/>
            <w:left w:val="none" w:sz="0" w:space="0" w:color="auto"/>
            <w:bottom w:val="none" w:sz="0" w:space="0" w:color="auto"/>
            <w:right w:val="none" w:sz="0" w:space="0" w:color="auto"/>
          </w:divBdr>
        </w:div>
        <w:div w:id="1101686688">
          <w:marLeft w:val="480"/>
          <w:marRight w:val="0"/>
          <w:marTop w:val="0"/>
          <w:marBottom w:val="0"/>
          <w:divBdr>
            <w:top w:val="none" w:sz="0" w:space="0" w:color="auto"/>
            <w:left w:val="none" w:sz="0" w:space="0" w:color="auto"/>
            <w:bottom w:val="none" w:sz="0" w:space="0" w:color="auto"/>
            <w:right w:val="none" w:sz="0" w:space="0" w:color="auto"/>
          </w:divBdr>
        </w:div>
        <w:div w:id="113447269">
          <w:marLeft w:val="480"/>
          <w:marRight w:val="0"/>
          <w:marTop w:val="0"/>
          <w:marBottom w:val="0"/>
          <w:divBdr>
            <w:top w:val="none" w:sz="0" w:space="0" w:color="auto"/>
            <w:left w:val="none" w:sz="0" w:space="0" w:color="auto"/>
            <w:bottom w:val="none" w:sz="0" w:space="0" w:color="auto"/>
            <w:right w:val="none" w:sz="0" w:space="0" w:color="auto"/>
          </w:divBdr>
        </w:div>
        <w:div w:id="1235555223">
          <w:marLeft w:val="480"/>
          <w:marRight w:val="0"/>
          <w:marTop w:val="0"/>
          <w:marBottom w:val="0"/>
          <w:divBdr>
            <w:top w:val="none" w:sz="0" w:space="0" w:color="auto"/>
            <w:left w:val="none" w:sz="0" w:space="0" w:color="auto"/>
            <w:bottom w:val="none" w:sz="0" w:space="0" w:color="auto"/>
            <w:right w:val="none" w:sz="0" w:space="0" w:color="auto"/>
          </w:divBdr>
        </w:div>
        <w:div w:id="186526824">
          <w:marLeft w:val="480"/>
          <w:marRight w:val="0"/>
          <w:marTop w:val="0"/>
          <w:marBottom w:val="0"/>
          <w:divBdr>
            <w:top w:val="none" w:sz="0" w:space="0" w:color="auto"/>
            <w:left w:val="none" w:sz="0" w:space="0" w:color="auto"/>
            <w:bottom w:val="none" w:sz="0" w:space="0" w:color="auto"/>
            <w:right w:val="none" w:sz="0" w:space="0" w:color="auto"/>
          </w:divBdr>
        </w:div>
        <w:div w:id="622737190">
          <w:marLeft w:val="480"/>
          <w:marRight w:val="0"/>
          <w:marTop w:val="0"/>
          <w:marBottom w:val="0"/>
          <w:divBdr>
            <w:top w:val="none" w:sz="0" w:space="0" w:color="auto"/>
            <w:left w:val="none" w:sz="0" w:space="0" w:color="auto"/>
            <w:bottom w:val="none" w:sz="0" w:space="0" w:color="auto"/>
            <w:right w:val="none" w:sz="0" w:space="0" w:color="auto"/>
          </w:divBdr>
        </w:div>
        <w:div w:id="1183012655">
          <w:marLeft w:val="480"/>
          <w:marRight w:val="0"/>
          <w:marTop w:val="0"/>
          <w:marBottom w:val="0"/>
          <w:divBdr>
            <w:top w:val="none" w:sz="0" w:space="0" w:color="auto"/>
            <w:left w:val="none" w:sz="0" w:space="0" w:color="auto"/>
            <w:bottom w:val="none" w:sz="0" w:space="0" w:color="auto"/>
            <w:right w:val="none" w:sz="0" w:space="0" w:color="auto"/>
          </w:divBdr>
        </w:div>
        <w:div w:id="1479492003">
          <w:marLeft w:val="480"/>
          <w:marRight w:val="0"/>
          <w:marTop w:val="0"/>
          <w:marBottom w:val="0"/>
          <w:divBdr>
            <w:top w:val="none" w:sz="0" w:space="0" w:color="auto"/>
            <w:left w:val="none" w:sz="0" w:space="0" w:color="auto"/>
            <w:bottom w:val="none" w:sz="0" w:space="0" w:color="auto"/>
            <w:right w:val="none" w:sz="0" w:space="0" w:color="auto"/>
          </w:divBdr>
        </w:div>
        <w:div w:id="924270230">
          <w:marLeft w:val="480"/>
          <w:marRight w:val="0"/>
          <w:marTop w:val="0"/>
          <w:marBottom w:val="0"/>
          <w:divBdr>
            <w:top w:val="none" w:sz="0" w:space="0" w:color="auto"/>
            <w:left w:val="none" w:sz="0" w:space="0" w:color="auto"/>
            <w:bottom w:val="none" w:sz="0" w:space="0" w:color="auto"/>
            <w:right w:val="none" w:sz="0" w:space="0" w:color="auto"/>
          </w:divBdr>
        </w:div>
        <w:div w:id="596332467">
          <w:marLeft w:val="480"/>
          <w:marRight w:val="0"/>
          <w:marTop w:val="0"/>
          <w:marBottom w:val="0"/>
          <w:divBdr>
            <w:top w:val="none" w:sz="0" w:space="0" w:color="auto"/>
            <w:left w:val="none" w:sz="0" w:space="0" w:color="auto"/>
            <w:bottom w:val="none" w:sz="0" w:space="0" w:color="auto"/>
            <w:right w:val="none" w:sz="0" w:space="0" w:color="auto"/>
          </w:divBdr>
        </w:div>
        <w:div w:id="827132635">
          <w:marLeft w:val="480"/>
          <w:marRight w:val="0"/>
          <w:marTop w:val="0"/>
          <w:marBottom w:val="0"/>
          <w:divBdr>
            <w:top w:val="none" w:sz="0" w:space="0" w:color="auto"/>
            <w:left w:val="none" w:sz="0" w:space="0" w:color="auto"/>
            <w:bottom w:val="none" w:sz="0" w:space="0" w:color="auto"/>
            <w:right w:val="none" w:sz="0" w:space="0" w:color="auto"/>
          </w:divBdr>
        </w:div>
        <w:div w:id="43725043">
          <w:marLeft w:val="480"/>
          <w:marRight w:val="0"/>
          <w:marTop w:val="0"/>
          <w:marBottom w:val="0"/>
          <w:divBdr>
            <w:top w:val="none" w:sz="0" w:space="0" w:color="auto"/>
            <w:left w:val="none" w:sz="0" w:space="0" w:color="auto"/>
            <w:bottom w:val="none" w:sz="0" w:space="0" w:color="auto"/>
            <w:right w:val="none" w:sz="0" w:space="0" w:color="auto"/>
          </w:divBdr>
        </w:div>
        <w:div w:id="2023238271">
          <w:marLeft w:val="480"/>
          <w:marRight w:val="0"/>
          <w:marTop w:val="0"/>
          <w:marBottom w:val="0"/>
          <w:divBdr>
            <w:top w:val="none" w:sz="0" w:space="0" w:color="auto"/>
            <w:left w:val="none" w:sz="0" w:space="0" w:color="auto"/>
            <w:bottom w:val="none" w:sz="0" w:space="0" w:color="auto"/>
            <w:right w:val="none" w:sz="0" w:space="0" w:color="auto"/>
          </w:divBdr>
        </w:div>
        <w:div w:id="1279878339">
          <w:marLeft w:val="480"/>
          <w:marRight w:val="0"/>
          <w:marTop w:val="0"/>
          <w:marBottom w:val="0"/>
          <w:divBdr>
            <w:top w:val="none" w:sz="0" w:space="0" w:color="auto"/>
            <w:left w:val="none" w:sz="0" w:space="0" w:color="auto"/>
            <w:bottom w:val="none" w:sz="0" w:space="0" w:color="auto"/>
            <w:right w:val="none" w:sz="0" w:space="0" w:color="auto"/>
          </w:divBdr>
        </w:div>
        <w:div w:id="1042440332">
          <w:marLeft w:val="480"/>
          <w:marRight w:val="0"/>
          <w:marTop w:val="0"/>
          <w:marBottom w:val="0"/>
          <w:divBdr>
            <w:top w:val="none" w:sz="0" w:space="0" w:color="auto"/>
            <w:left w:val="none" w:sz="0" w:space="0" w:color="auto"/>
            <w:bottom w:val="none" w:sz="0" w:space="0" w:color="auto"/>
            <w:right w:val="none" w:sz="0" w:space="0" w:color="auto"/>
          </w:divBdr>
        </w:div>
        <w:div w:id="13699992">
          <w:marLeft w:val="480"/>
          <w:marRight w:val="0"/>
          <w:marTop w:val="0"/>
          <w:marBottom w:val="0"/>
          <w:divBdr>
            <w:top w:val="none" w:sz="0" w:space="0" w:color="auto"/>
            <w:left w:val="none" w:sz="0" w:space="0" w:color="auto"/>
            <w:bottom w:val="none" w:sz="0" w:space="0" w:color="auto"/>
            <w:right w:val="none" w:sz="0" w:space="0" w:color="auto"/>
          </w:divBdr>
        </w:div>
        <w:div w:id="1153375056">
          <w:marLeft w:val="480"/>
          <w:marRight w:val="0"/>
          <w:marTop w:val="0"/>
          <w:marBottom w:val="0"/>
          <w:divBdr>
            <w:top w:val="none" w:sz="0" w:space="0" w:color="auto"/>
            <w:left w:val="none" w:sz="0" w:space="0" w:color="auto"/>
            <w:bottom w:val="none" w:sz="0" w:space="0" w:color="auto"/>
            <w:right w:val="none" w:sz="0" w:space="0" w:color="auto"/>
          </w:divBdr>
        </w:div>
        <w:div w:id="1476793806">
          <w:marLeft w:val="480"/>
          <w:marRight w:val="0"/>
          <w:marTop w:val="0"/>
          <w:marBottom w:val="0"/>
          <w:divBdr>
            <w:top w:val="none" w:sz="0" w:space="0" w:color="auto"/>
            <w:left w:val="none" w:sz="0" w:space="0" w:color="auto"/>
            <w:bottom w:val="none" w:sz="0" w:space="0" w:color="auto"/>
            <w:right w:val="none" w:sz="0" w:space="0" w:color="auto"/>
          </w:divBdr>
        </w:div>
        <w:div w:id="433205792">
          <w:marLeft w:val="480"/>
          <w:marRight w:val="0"/>
          <w:marTop w:val="0"/>
          <w:marBottom w:val="0"/>
          <w:divBdr>
            <w:top w:val="none" w:sz="0" w:space="0" w:color="auto"/>
            <w:left w:val="none" w:sz="0" w:space="0" w:color="auto"/>
            <w:bottom w:val="none" w:sz="0" w:space="0" w:color="auto"/>
            <w:right w:val="none" w:sz="0" w:space="0" w:color="auto"/>
          </w:divBdr>
        </w:div>
        <w:div w:id="437022563">
          <w:marLeft w:val="480"/>
          <w:marRight w:val="0"/>
          <w:marTop w:val="0"/>
          <w:marBottom w:val="0"/>
          <w:divBdr>
            <w:top w:val="none" w:sz="0" w:space="0" w:color="auto"/>
            <w:left w:val="none" w:sz="0" w:space="0" w:color="auto"/>
            <w:bottom w:val="none" w:sz="0" w:space="0" w:color="auto"/>
            <w:right w:val="none" w:sz="0" w:space="0" w:color="auto"/>
          </w:divBdr>
        </w:div>
        <w:div w:id="1518421118">
          <w:marLeft w:val="480"/>
          <w:marRight w:val="0"/>
          <w:marTop w:val="0"/>
          <w:marBottom w:val="0"/>
          <w:divBdr>
            <w:top w:val="none" w:sz="0" w:space="0" w:color="auto"/>
            <w:left w:val="none" w:sz="0" w:space="0" w:color="auto"/>
            <w:bottom w:val="none" w:sz="0" w:space="0" w:color="auto"/>
            <w:right w:val="none" w:sz="0" w:space="0" w:color="auto"/>
          </w:divBdr>
        </w:div>
        <w:div w:id="740059254">
          <w:marLeft w:val="480"/>
          <w:marRight w:val="0"/>
          <w:marTop w:val="0"/>
          <w:marBottom w:val="0"/>
          <w:divBdr>
            <w:top w:val="none" w:sz="0" w:space="0" w:color="auto"/>
            <w:left w:val="none" w:sz="0" w:space="0" w:color="auto"/>
            <w:bottom w:val="none" w:sz="0" w:space="0" w:color="auto"/>
            <w:right w:val="none" w:sz="0" w:space="0" w:color="auto"/>
          </w:divBdr>
        </w:div>
        <w:div w:id="692344878">
          <w:marLeft w:val="480"/>
          <w:marRight w:val="0"/>
          <w:marTop w:val="0"/>
          <w:marBottom w:val="0"/>
          <w:divBdr>
            <w:top w:val="none" w:sz="0" w:space="0" w:color="auto"/>
            <w:left w:val="none" w:sz="0" w:space="0" w:color="auto"/>
            <w:bottom w:val="none" w:sz="0" w:space="0" w:color="auto"/>
            <w:right w:val="none" w:sz="0" w:space="0" w:color="auto"/>
          </w:divBdr>
        </w:div>
        <w:div w:id="144975184">
          <w:marLeft w:val="480"/>
          <w:marRight w:val="0"/>
          <w:marTop w:val="0"/>
          <w:marBottom w:val="0"/>
          <w:divBdr>
            <w:top w:val="none" w:sz="0" w:space="0" w:color="auto"/>
            <w:left w:val="none" w:sz="0" w:space="0" w:color="auto"/>
            <w:bottom w:val="none" w:sz="0" w:space="0" w:color="auto"/>
            <w:right w:val="none" w:sz="0" w:space="0" w:color="auto"/>
          </w:divBdr>
        </w:div>
      </w:divsChild>
    </w:div>
    <w:div w:id="2011787299">
      <w:bodyDiv w:val="1"/>
      <w:marLeft w:val="0"/>
      <w:marRight w:val="0"/>
      <w:marTop w:val="0"/>
      <w:marBottom w:val="0"/>
      <w:divBdr>
        <w:top w:val="none" w:sz="0" w:space="0" w:color="auto"/>
        <w:left w:val="none" w:sz="0" w:space="0" w:color="auto"/>
        <w:bottom w:val="none" w:sz="0" w:space="0" w:color="auto"/>
        <w:right w:val="none" w:sz="0" w:space="0" w:color="auto"/>
      </w:divBdr>
    </w:div>
    <w:div w:id="2012099727">
      <w:bodyDiv w:val="1"/>
      <w:marLeft w:val="0"/>
      <w:marRight w:val="0"/>
      <w:marTop w:val="0"/>
      <w:marBottom w:val="0"/>
      <w:divBdr>
        <w:top w:val="none" w:sz="0" w:space="0" w:color="auto"/>
        <w:left w:val="none" w:sz="0" w:space="0" w:color="auto"/>
        <w:bottom w:val="none" w:sz="0" w:space="0" w:color="auto"/>
        <w:right w:val="none" w:sz="0" w:space="0" w:color="auto"/>
      </w:divBdr>
    </w:div>
    <w:div w:id="2013490954">
      <w:bodyDiv w:val="1"/>
      <w:marLeft w:val="0"/>
      <w:marRight w:val="0"/>
      <w:marTop w:val="0"/>
      <w:marBottom w:val="0"/>
      <w:divBdr>
        <w:top w:val="none" w:sz="0" w:space="0" w:color="auto"/>
        <w:left w:val="none" w:sz="0" w:space="0" w:color="auto"/>
        <w:bottom w:val="none" w:sz="0" w:space="0" w:color="auto"/>
        <w:right w:val="none" w:sz="0" w:space="0" w:color="auto"/>
      </w:divBdr>
    </w:div>
    <w:div w:id="2013750452">
      <w:bodyDiv w:val="1"/>
      <w:marLeft w:val="0"/>
      <w:marRight w:val="0"/>
      <w:marTop w:val="0"/>
      <w:marBottom w:val="0"/>
      <w:divBdr>
        <w:top w:val="none" w:sz="0" w:space="0" w:color="auto"/>
        <w:left w:val="none" w:sz="0" w:space="0" w:color="auto"/>
        <w:bottom w:val="none" w:sz="0" w:space="0" w:color="auto"/>
        <w:right w:val="none" w:sz="0" w:space="0" w:color="auto"/>
      </w:divBdr>
    </w:div>
    <w:div w:id="2013869804">
      <w:bodyDiv w:val="1"/>
      <w:marLeft w:val="0"/>
      <w:marRight w:val="0"/>
      <w:marTop w:val="0"/>
      <w:marBottom w:val="0"/>
      <w:divBdr>
        <w:top w:val="none" w:sz="0" w:space="0" w:color="auto"/>
        <w:left w:val="none" w:sz="0" w:space="0" w:color="auto"/>
        <w:bottom w:val="none" w:sz="0" w:space="0" w:color="auto"/>
        <w:right w:val="none" w:sz="0" w:space="0" w:color="auto"/>
      </w:divBdr>
    </w:div>
    <w:div w:id="2014649770">
      <w:bodyDiv w:val="1"/>
      <w:marLeft w:val="0"/>
      <w:marRight w:val="0"/>
      <w:marTop w:val="0"/>
      <w:marBottom w:val="0"/>
      <w:divBdr>
        <w:top w:val="none" w:sz="0" w:space="0" w:color="auto"/>
        <w:left w:val="none" w:sz="0" w:space="0" w:color="auto"/>
        <w:bottom w:val="none" w:sz="0" w:space="0" w:color="auto"/>
        <w:right w:val="none" w:sz="0" w:space="0" w:color="auto"/>
      </w:divBdr>
    </w:div>
    <w:div w:id="2016567019">
      <w:bodyDiv w:val="1"/>
      <w:marLeft w:val="0"/>
      <w:marRight w:val="0"/>
      <w:marTop w:val="0"/>
      <w:marBottom w:val="0"/>
      <w:divBdr>
        <w:top w:val="none" w:sz="0" w:space="0" w:color="auto"/>
        <w:left w:val="none" w:sz="0" w:space="0" w:color="auto"/>
        <w:bottom w:val="none" w:sz="0" w:space="0" w:color="auto"/>
        <w:right w:val="none" w:sz="0" w:space="0" w:color="auto"/>
      </w:divBdr>
    </w:div>
    <w:div w:id="2017609372">
      <w:bodyDiv w:val="1"/>
      <w:marLeft w:val="0"/>
      <w:marRight w:val="0"/>
      <w:marTop w:val="0"/>
      <w:marBottom w:val="0"/>
      <w:divBdr>
        <w:top w:val="none" w:sz="0" w:space="0" w:color="auto"/>
        <w:left w:val="none" w:sz="0" w:space="0" w:color="auto"/>
        <w:bottom w:val="none" w:sz="0" w:space="0" w:color="auto"/>
        <w:right w:val="none" w:sz="0" w:space="0" w:color="auto"/>
      </w:divBdr>
    </w:div>
    <w:div w:id="2017800403">
      <w:bodyDiv w:val="1"/>
      <w:marLeft w:val="0"/>
      <w:marRight w:val="0"/>
      <w:marTop w:val="0"/>
      <w:marBottom w:val="0"/>
      <w:divBdr>
        <w:top w:val="none" w:sz="0" w:space="0" w:color="auto"/>
        <w:left w:val="none" w:sz="0" w:space="0" w:color="auto"/>
        <w:bottom w:val="none" w:sz="0" w:space="0" w:color="auto"/>
        <w:right w:val="none" w:sz="0" w:space="0" w:color="auto"/>
      </w:divBdr>
      <w:divsChild>
        <w:div w:id="1622884757">
          <w:marLeft w:val="480"/>
          <w:marRight w:val="0"/>
          <w:marTop w:val="0"/>
          <w:marBottom w:val="0"/>
          <w:divBdr>
            <w:top w:val="none" w:sz="0" w:space="0" w:color="auto"/>
            <w:left w:val="none" w:sz="0" w:space="0" w:color="auto"/>
            <w:bottom w:val="none" w:sz="0" w:space="0" w:color="auto"/>
            <w:right w:val="none" w:sz="0" w:space="0" w:color="auto"/>
          </w:divBdr>
        </w:div>
        <w:div w:id="2047638852">
          <w:marLeft w:val="480"/>
          <w:marRight w:val="0"/>
          <w:marTop w:val="0"/>
          <w:marBottom w:val="0"/>
          <w:divBdr>
            <w:top w:val="none" w:sz="0" w:space="0" w:color="auto"/>
            <w:left w:val="none" w:sz="0" w:space="0" w:color="auto"/>
            <w:bottom w:val="none" w:sz="0" w:space="0" w:color="auto"/>
            <w:right w:val="none" w:sz="0" w:space="0" w:color="auto"/>
          </w:divBdr>
        </w:div>
        <w:div w:id="1451506693">
          <w:marLeft w:val="480"/>
          <w:marRight w:val="0"/>
          <w:marTop w:val="0"/>
          <w:marBottom w:val="0"/>
          <w:divBdr>
            <w:top w:val="none" w:sz="0" w:space="0" w:color="auto"/>
            <w:left w:val="none" w:sz="0" w:space="0" w:color="auto"/>
            <w:bottom w:val="none" w:sz="0" w:space="0" w:color="auto"/>
            <w:right w:val="none" w:sz="0" w:space="0" w:color="auto"/>
          </w:divBdr>
        </w:div>
        <w:div w:id="407655619">
          <w:marLeft w:val="480"/>
          <w:marRight w:val="0"/>
          <w:marTop w:val="0"/>
          <w:marBottom w:val="0"/>
          <w:divBdr>
            <w:top w:val="none" w:sz="0" w:space="0" w:color="auto"/>
            <w:left w:val="none" w:sz="0" w:space="0" w:color="auto"/>
            <w:bottom w:val="none" w:sz="0" w:space="0" w:color="auto"/>
            <w:right w:val="none" w:sz="0" w:space="0" w:color="auto"/>
          </w:divBdr>
        </w:div>
        <w:div w:id="1697199082">
          <w:marLeft w:val="480"/>
          <w:marRight w:val="0"/>
          <w:marTop w:val="0"/>
          <w:marBottom w:val="0"/>
          <w:divBdr>
            <w:top w:val="none" w:sz="0" w:space="0" w:color="auto"/>
            <w:left w:val="none" w:sz="0" w:space="0" w:color="auto"/>
            <w:bottom w:val="none" w:sz="0" w:space="0" w:color="auto"/>
            <w:right w:val="none" w:sz="0" w:space="0" w:color="auto"/>
          </w:divBdr>
        </w:div>
        <w:div w:id="1029600381">
          <w:marLeft w:val="480"/>
          <w:marRight w:val="0"/>
          <w:marTop w:val="0"/>
          <w:marBottom w:val="0"/>
          <w:divBdr>
            <w:top w:val="none" w:sz="0" w:space="0" w:color="auto"/>
            <w:left w:val="none" w:sz="0" w:space="0" w:color="auto"/>
            <w:bottom w:val="none" w:sz="0" w:space="0" w:color="auto"/>
            <w:right w:val="none" w:sz="0" w:space="0" w:color="auto"/>
          </w:divBdr>
        </w:div>
        <w:div w:id="5863198">
          <w:marLeft w:val="480"/>
          <w:marRight w:val="0"/>
          <w:marTop w:val="0"/>
          <w:marBottom w:val="0"/>
          <w:divBdr>
            <w:top w:val="none" w:sz="0" w:space="0" w:color="auto"/>
            <w:left w:val="none" w:sz="0" w:space="0" w:color="auto"/>
            <w:bottom w:val="none" w:sz="0" w:space="0" w:color="auto"/>
            <w:right w:val="none" w:sz="0" w:space="0" w:color="auto"/>
          </w:divBdr>
        </w:div>
        <w:div w:id="1846627350">
          <w:marLeft w:val="480"/>
          <w:marRight w:val="0"/>
          <w:marTop w:val="0"/>
          <w:marBottom w:val="0"/>
          <w:divBdr>
            <w:top w:val="none" w:sz="0" w:space="0" w:color="auto"/>
            <w:left w:val="none" w:sz="0" w:space="0" w:color="auto"/>
            <w:bottom w:val="none" w:sz="0" w:space="0" w:color="auto"/>
            <w:right w:val="none" w:sz="0" w:space="0" w:color="auto"/>
          </w:divBdr>
        </w:div>
        <w:div w:id="395904538">
          <w:marLeft w:val="480"/>
          <w:marRight w:val="0"/>
          <w:marTop w:val="0"/>
          <w:marBottom w:val="0"/>
          <w:divBdr>
            <w:top w:val="none" w:sz="0" w:space="0" w:color="auto"/>
            <w:left w:val="none" w:sz="0" w:space="0" w:color="auto"/>
            <w:bottom w:val="none" w:sz="0" w:space="0" w:color="auto"/>
            <w:right w:val="none" w:sz="0" w:space="0" w:color="auto"/>
          </w:divBdr>
        </w:div>
        <w:div w:id="538587614">
          <w:marLeft w:val="480"/>
          <w:marRight w:val="0"/>
          <w:marTop w:val="0"/>
          <w:marBottom w:val="0"/>
          <w:divBdr>
            <w:top w:val="none" w:sz="0" w:space="0" w:color="auto"/>
            <w:left w:val="none" w:sz="0" w:space="0" w:color="auto"/>
            <w:bottom w:val="none" w:sz="0" w:space="0" w:color="auto"/>
            <w:right w:val="none" w:sz="0" w:space="0" w:color="auto"/>
          </w:divBdr>
        </w:div>
        <w:div w:id="507987664">
          <w:marLeft w:val="480"/>
          <w:marRight w:val="0"/>
          <w:marTop w:val="0"/>
          <w:marBottom w:val="0"/>
          <w:divBdr>
            <w:top w:val="none" w:sz="0" w:space="0" w:color="auto"/>
            <w:left w:val="none" w:sz="0" w:space="0" w:color="auto"/>
            <w:bottom w:val="none" w:sz="0" w:space="0" w:color="auto"/>
            <w:right w:val="none" w:sz="0" w:space="0" w:color="auto"/>
          </w:divBdr>
        </w:div>
        <w:div w:id="695618326">
          <w:marLeft w:val="480"/>
          <w:marRight w:val="0"/>
          <w:marTop w:val="0"/>
          <w:marBottom w:val="0"/>
          <w:divBdr>
            <w:top w:val="none" w:sz="0" w:space="0" w:color="auto"/>
            <w:left w:val="none" w:sz="0" w:space="0" w:color="auto"/>
            <w:bottom w:val="none" w:sz="0" w:space="0" w:color="auto"/>
            <w:right w:val="none" w:sz="0" w:space="0" w:color="auto"/>
          </w:divBdr>
        </w:div>
        <w:div w:id="678239790">
          <w:marLeft w:val="480"/>
          <w:marRight w:val="0"/>
          <w:marTop w:val="0"/>
          <w:marBottom w:val="0"/>
          <w:divBdr>
            <w:top w:val="none" w:sz="0" w:space="0" w:color="auto"/>
            <w:left w:val="none" w:sz="0" w:space="0" w:color="auto"/>
            <w:bottom w:val="none" w:sz="0" w:space="0" w:color="auto"/>
            <w:right w:val="none" w:sz="0" w:space="0" w:color="auto"/>
          </w:divBdr>
        </w:div>
        <w:div w:id="1589576836">
          <w:marLeft w:val="480"/>
          <w:marRight w:val="0"/>
          <w:marTop w:val="0"/>
          <w:marBottom w:val="0"/>
          <w:divBdr>
            <w:top w:val="none" w:sz="0" w:space="0" w:color="auto"/>
            <w:left w:val="none" w:sz="0" w:space="0" w:color="auto"/>
            <w:bottom w:val="none" w:sz="0" w:space="0" w:color="auto"/>
            <w:right w:val="none" w:sz="0" w:space="0" w:color="auto"/>
          </w:divBdr>
        </w:div>
        <w:div w:id="1058935012">
          <w:marLeft w:val="480"/>
          <w:marRight w:val="0"/>
          <w:marTop w:val="0"/>
          <w:marBottom w:val="0"/>
          <w:divBdr>
            <w:top w:val="none" w:sz="0" w:space="0" w:color="auto"/>
            <w:left w:val="none" w:sz="0" w:space="0" w:color="auto"/>
            <w:bottom w:val="none" w:sz="0" w:space="0" w:color="auto"/>
            <w:right w:val="none" w:sz="0" w:space="0" w:color="auto"/>
          </w:divBdr>
        </w:div>
        <w:div w:id="2145805912">
          <w:marLeft w:val="480"/>
          <w:marRight w:val="0"/>
          <w:marTop w:val="0"/>
          <w:marBottom w:val="0"/>
          <w:divBdr>
            <w:top w:val="none" w:sz="0" w:space="0" w:color="auto"/>
            <w:left w:val="none" w:sz="0" w:space="0" w:color="auto"/>
            <w:bottom w:val="none" w:sz="0" w:space="0" w:color="auto"/>
            <w:right w:val="none" w:sz="0" w:space="0" w:color="auto"/>
          </w:divBdr>
        </w:div>
        <w:div w:id="1876842442">
          <w:marLeft w:val="480"/>
          <w:marRight w:val="0"/>
          <w:marTop w:val="0"/>
          <w:marBottom w:val="0"/>
          <w:divBdr>
            <w:top w:val="none" w:sz="0" w:space="0" w:color="auto"/>
            <w:left w:val="none" w:sz="0" w:space="0" w:color="auto"/>
            <w:bottom w:val="none" w:sz="0" w:space="0" w:color="auto"/>
            <w:right w:val="none" w:sz="0" w:space="0" w:color="auto"/>
          </w:divBdr>
        </w:div>
        <w:div w:id="2133591496">
          <w:marLeft w:val="480"/>
          <w:marRight w:val="0"/>
          <w:marTop w:val="0"/>
          <w:marBottom w:val="0"/>
          <w:divBdr>
            <w:top w:val="none" w:sz="0" w:space="0" w:color="auto"/>
            <w:left w:val="none" w:sz="0" w:space="0" w:color="auto"/>
            <w:bottom w:val="none" w:sz="0" w:space="0" w:color="auto"/>
            <w:right w:val="none" w:sz="0" w:space="0" w:color="auto"/>
          </w:divBdr>
        </w:div>
        <w:div w:id="1488279237">
          <w:marLeft w:val="480"/>
          <w:marRight w:val="0"/>
          <w:marTop w:val="0"/>
          <w:marBottom w:val="0"/>
          <w:divBdr>
            <w:top w:val="none" w:sz="0" w:space="0" w:color="auto"/>
            <w:left w:val="none" w:sz="0" w:space="0" w:color="auto"/>
            <w:bottom w:val="none" w:sz="0" w:space="0" w:color="auto"/>
            <w:right w:val="none" w:sz="0" w:space="0" w:color="auto"/>
          </w:divBdr>
        </w:div>
        <w:div w:id="1428037244">
          <w:marLeft w:val="480"/>
          <w:marRight w:val="0"/>
          <w:marTop w:val="0"/>
          <w:marBottom w:val="0"/>
          <w:divBdr>
            <w:top w:val="none" w:sz="0" w:space="0" w:color="auto"/>
            <w:left w:val="none" w:sz="0" w:space="0" w:color="auto"/>
            <w:bottom w:val="none" w:sz="0" w:space="0" w:color="auto"/>
            <w:right w:val="none" w:sz="0" w:space="0" w:color="auto"/>
          </w:divBdr>
        </w:div>
        <w:div w:id="296566961">
          <w:marLeft w:val="480"/>
          <w:marRight w:val="0"/>
          <w:marTop w:val="0"/>
          <w:marBottom w:val="0"/>
          <w:divBdr>
            <w:top w:val="none" w:sz="0" w:space="0" w:color="auto"/>
            <w:left w:val="none" w:sz="0" w:space="0" w:color="auto"/>
            <w:bottom w:val="none" w:sz="0" w:space="0" w:color="auto"/>
            <w:right w:val="none" w:sz="0" w:space="0" w:color="auto"/>
          </w:divBdr>
        </w:div>
        <w:div w:id="1574663057">
          <w:marLeft w:val="480"/>
          <w:marRight w:val="0"/>
          <w:marTop w:val="0"/>
          <w:marBottom w:val="0"/>
          <w:divBdr>
            <w:top w:val="none" w:sz="0" w:space="0" w:color="auto"/>
            <w:left w:val="none" w:sz="0" w:space="0" w:color="auto"/>
            <w:bottom w:val="none" w:sz="0" w:space="0" w:color="auto"/>
            <w:right w:val="none" w:sz="0" w:space="0" w:color="auto"/>
          </w:divBdr>
        </w:div>
        <w:div w:id="701512313">
          <w:marLeft w:val="480"/>
          <w:marRight w:val="0"/>
          <w:marTop w:val="0"/>
          <w:marBottom w:val="0"/>
          <w:divBdr>
            <w:top w:val="none" w:sz="0" w:space="0" w:color="auto"/>
            <w:left w:val="none" w:sz="0" w:space="0" w:color="auto"/>
            <w:bottom w:val="none" w:sz="0" w:space="0" w:color="auto"/>
            <w:right w:val="none" w:sz="0" w:space="0" w:color="auto"/>
          </w:divBdr>
        </w:div>
        <w:div w:id="1557354435">
          <w:marLeft w:val="480"/>
          <w:marRight w:val="0"/>
          <w:marTop w:val="0"/>
          <w:marBottom w:val="0"/>
          <w:divBdr>
            <w:top w:val="none" w:sz="0" w:space="0" w:color="auto"/>
            <w:left w:val="none" w:sz="0" w:space="0" w:color="auto"/>
            <w:bottom w:val="none" w:sz="0" w:space="0" w:color="auto"/>
            <w:right w:val="none" w:sz="0" w:space="0" w:color="auto"/>
          </w:divBdr>
        </w:div>
        <w:div w:id="1950623987">
          <w:marLeft w:val="480"/>
          <w:marRight w:val="0"/>
          <w:marTop w:val="0"/>
          <w:marBottom w:val="0"/>
          <w:divBdr>
            <w:top w:val="none" w:sz="0" w:space="0" w:color="auto"/>
            <w:left w:val="none" w:sz="0" w:space="0" w:color="auto"/>
            <w:bottom w:val="none" w:sz="0" w:space="0" w:color="auto"/>
            <w:right w:val="none" w:sz="0" w:space="0" w:color="auto"/>
          </w:divBdr>
        </w:div>
        <w:div w:id="2013944541">
          <w:marLeft w:val="480"/>
          <w:marRight w:val="0"/>
          <w:marTop w:val="0"/>
          <w:marBottom w:val="0"/>
          <w:divBdr>
            <w:top w:val="none" w:sz="0" w:space="0" w:color="auto"/>
            <w:left w:val="none" w:sz="0" w:space="0" w:color="auto"/>
            <w:bottom w:val="none" w:sz="0" w:space="0" w:color="auto"/>
            <w:right w:val="none" w:sz="0" w:space="0" w:color="auto"/>
          </w:divBdr>
        </w:div>
        <w:div w:id="2109352334">
          <w:marLeft w:val="480"/>
          <w:marRight w:val="0"/>
          <w:marTop w:val="0"/>
          <w:marBottom w:val="0"/>
          <w:divBdr>
            <w:top w:val="none" w:sz="0" w:space="0" w:color="auto"/>
            <w:left w:val="none" w:sz="0" w:space="0" w:color="auto"/>
            <w:bottom w:val="none" w:sz="0" w:space="0" w:color="auto"/>
            <w:right w:val="none" w:sz="0" w:space="0" w:color="auto"/>
          </w:divBdr>
        </w:div>
        <w:div w:id="1189297802">
          <w:marLeft w:val="480"/>
          <w:marRight w:val="0"/>
          <w:marTop w:val="0"/>
          <w:marBottom w:val="0"/>
          <w:divBdr>
            <w:top w:val="none" w:sz="0" w:space="0" w:color="auto"/>
            <w:left w:val="none" w:sz="0" w:space="0" w:color="auto"/>
            <w:bottom w:val="none" w:sz="0" w:space="0" w:color="auto"/>
            <w:right w:val="none" w:sz="0" w:space="0" w:color="auto"/>
          </w:divBdr>
        </w:div>
        <w:div w:id="1198665484">
          <w:marLeft w:val="480"/>
          <w:marRight w:val="0"/>
          <w:marTop w:val="0"/>
          <w:marBottom w:val="0"/>
          <w:divBdr>
            <w:top w:val="none" w:sz="0" w:space="0" w:color="auto"/>
            <w:left w:val="none" w:sz="0" w:space="0" w:color="auto"/>
            <w:bottom w:val="none" w:sz="0" w:space="0" w:color="auto"/>
            <w:right w:val="none" w:sz="0" w:space="0" w:color="auto"/>
          </w:divBdr>
        </w:div>
        <w:div w:id="59912721">
          <w:marLeft w:val="480"/>
          <w:marRight w:val="0"/>
          <w:marTop w:val="0"/>
          <w:marBottom w:val="0"/>
          <w:divBdr>
            <w:top w:val="none" w:sz="0" w:space="0" w:color="auto"/>
            <w:left w:val="none" w:sz="0" w:space="0" w:color="auto"/>
            <w:bottom w:val="none" w:sz="0" w:space="0" w:color="auto"/>
            <w:right w:val="none" w:sz="0" w:space="0" w:color="auto"/>
          </w:divBdr>
        </w:div>
        <w:div w:id="1530142952">
          <w:marLeft w:val="480"/>
          <w:marRight w:val="0"/>
          <w:marTop w:val="0"/>
          <w:marBottom w:val="0"/>
          <w:divBdr>
            <w:top w:val="none" w:sz="0" w:space="0" w:color="auto"/>
            <w:left w:val="none" w:sz="0" w:space="0" w:color="auto"/>
            <w:bottom w:val="none" w:sz="0" w:space="0" w:color="auto"/>
            <w:right w:val="none" w:sz="0" w:space="0" w:color="auto"/>
          </w:divBdr>
        </w:div>
        <w:div w:id="1938555136">
          <w:marLeft w:val="480"/>
          <w:marRight w:val="0"/>
          <w:marTop w:val="0"/>
          <w:marBottom w:val="0"/>
          <w:divBdr>
            <w:top w:val="none" w:sz="0" w:space="0" w:color="auto"/>
            <w:left w:val="none" w:sz="0" w:space="0" w:color="auto"/>
            <w:bottom w:val="none" w:sz="0" w:space="0" w:color="auto"/>
            <w:right w:val="none" w:sz="0" w:space="0" w:color="auto"/>
          </w:divBdr>
        </w:div>
        <w:div w:id="1574581133">
          <w:marLeft w:val="480"/>
          <w:marRight w:val="0"/>
          <w:marTop w:val="0"/>
          <w:marBottom w:val="0"/>
          <w:divBdr>
            <w:top w:val="none" w:sz="0" w:space="0" w:color="auto"/>
            <w:left w:val="none" w:sz="0" w:space="0" w:color="auto"/>
            <w:bottom w:val="none" w:sz="0" w:space="0" w:color="auto"/>
            <w:right w:val="none" w:sz="0" w:space="0" w:color="auto"/>
          </w:divBdr>
        </w:div>
        <w:div w:id="954944244">
          <w:marLeft w:val="480"/>
          <w:marRight w:val="0"/>
          <w:marTop w:val="0"/>
          <w:marBottom w:val="0"/>
          <w:divBdr>
            <w:top w:val="none" w:sz="0" w:space="0" w:color="auto"/>
            <w:left w:val="none" w:sz="0" w:space="0" w:color="auto"/>
            <w:bottom w:val="none" w:sz="0" w:space="0" w:color="auto"/>
            <w:right w:val="none" w:sz="0" w:space="0" w:color="auto"/>
          </w:divBdr>
        </w:div>
        <w:div w:id="157506337">
          <w:marLeft w:val="480"/>
          <w:marRight w:val="0"/>
          <w:marTop w:val="0"/>
          <w:marBottom w:val="0"/>
          <w:divBdr>
            <w:top w:val="none" w:sz="0" w:space="0" w:color="auto"/>
            <w:left w:val="none" w:sz="0" w:space="0" w:color="auto"/>
            <w:bottom w:val="none" w:sz="0" w:space="0" w:color="auto"/>
            <w:right w:val="none" w:sz="0" w:space="0" w:color="auto"/>
          </w:divBdr>
        </w:div>
        <w:div w:id="383457096">
          <w:marLeft w:val="480"/>
          <w:marRight w:val="0"/>
          <w:marTop w:val="0"/>
          <w:marBottom w:val="0"/>
          <w:divBdr>
            <w:top w:val="none" w:sz="0" w:space="0" w:color="auto"/>
            <w:left w:val="none" w:sz="0" w:space="0" w:color="auto"/>
            <w:bottom w:val="none" w:sz="0" w:space="0" w:color="auto"/>
            <w:right w:val="none" w:sz="0" w:space="0" w:color="auto"/>
          </w:divBdr>
        </w:div>
        <w:div w:id="835145385">
          <w:marLeft w:val="480"/>
          <w:marRight w:val="0"/>
          <w:marTop w:val="0"/>
          <w:marBottom w:val="0"/>
          <w:divBdr>
            <w:top w:val="none" w:sz="0" w:space="0" w:color="auto"/>
            <w:left w:val="none" w:sz="0" w:space="0" w:color="auto"/>
            <w:bottom w:val="none" w:sz="0" w:space="0" w:color="auto"/>
            <w:right w:val="none" w:sz="0" w:space="0" w:color="auto"/>
          </w:divBdr>
        </w:div>
        <w:div w:id="1084230203">
          <w:marLeft w:val="480"/>
          <w:marRight w:val="0"/>
          <w:marTop w:val="0"/>
          <w:marBottom w:val="0"/>
          <w:divBdr>
            <w:top w:val="none" w:sz="0" w:space="0" w:color="auto"/>
            <w:left w:val="none" w:sz="0" w:space="0" w:color="auto"/>
            <w:bottom w:val="none" w:sz="0" w:space="0" w:color="auto"/>
            <w:right w:val="none" w:sz="0" w:space="0" w:color="auto"/>
          </w:divBdr>
        </w:div>
        <w:div w:id="2088455754">
          <w:marLeft w:val="480"/>
          <w:marRight w:val="0"/>
          <w:marTop w:val="0"/>
          <w:marBottom w:val="0"/>
          <w:divBdr>
            <w:top w:val="none" w:sz="0" w:space="0" w:color="auto"/>
            <w:left w:val="none" w:sz="0" w:space="0" w:color="auto"/>
            <w:bottom w:val="none" w:sz="0" w:space="0" w:color="auto"/>
            <w:right w:val="none" w:sz="0" w:space="0" w:color="auto"/>
          </w:divBdr>
        </w:div>
        <w:div w:id="251933780">
          <w:marLeft w:val="480"/>
          <w:marRight w:val="0"/>
          <w:marTop w:val="0"/>
          <w:marBottom w:val="0"/>
          <w:divBdr>
            <w:top w:val="none" w:sz="0" w:space="0" w:color="auto"/>
            <w:left w:val="none" w:sz="0" w:space="0" w:color="auto"/>
            <w:bottom w:val="none" w:sz="0" w:space="0" w:color="auto"/>
            <w:right w:val="none" w:sz="0" w:space="0" w:color="auto"/>
          </w:divBdr>
        </w:div>
        <w:div w:id="558979298">
          <w:marLeft w:val="480"/>
          <w:marRight w:val="0"/>
          <w:marTop w:val="0"/>
          <w:marBottom w:val="0"/>
          <w:divBdr>
            <w:top w:val="none" w:sz="0" w:space="0" w:color="auto"/>
            <w:left w:val="none" w:sz="0" w:space="0" w:color="auto"/>
            <w:bottom w:val="none" w:sz="0" w:space="0" w:color="auto"/>
            <w:right w:val="none" w:sz="0" w:space="0" w:color="auto"/>
          </w:divBdr>
        </w:div>
        <w:div w:id="1734816803">
          <w:marLeft w:val="480"/>
          <w:marRight w:val="0"/>
          <w:marTop w:val="0"/>
          <w:marBottom w:val="0"/>
          <w:divBdr>
            <w:top w:val="none" w:sz="0" w:space="0" w:color="auto"/>
            <w:left w:val="none" w:sz="0" w:space="0" w:color="auto"/>
            <w:bottom w:val="none" w:sz="0" w:space="0" w:color="auto"/>
            <w:right w:val="none" w:sz="0" w:space="0" w:color="auto"/>
          </w:divBdr>
        </w:div>
        <w:div w:id="957494450">
          <w:marLeft w:val="480"/>
          <w:marRight w:val="0"/>
          <w:marTop w:val="0"/>
          <w:marBottom w:val="0"/>
          <w:divBdr>
            <w:top w:val="none" w:sz="0" w:space="0" w:color="auto"/>
            <w:left w:val="none" w:sz="0" w:space="0" w:color="auto"/>
            <w:bottom w:val="none" w:sz="0" w:space="0" w:color="auto"/>
            <w:right w:val="none" w:sz="0" w:space="0" w:color="auto"/>
          </w:divBdr>
        </w:div>
        <w:div w:id="575675166">
          <w:marLeft w:val="480"/>
          <w:marRight w:val="0"/>
          <w:marTop w:val="0"/>
          <w:marBottom w:val="0"/>
          <w:divBdr>
            <w:top w:val="none" w:sz="0" w:space="0" w:color="auto"/>
            <w:left w:val="none" w:sz="0" w:space="0" w:color="auto"/>
            <w:bottom w:val="none" w:sz="0" w:space="0" w:color="auto"/>
            <w:right w:val="none" w:sz="0" w:space="0" w:color="auto"/>
          </w:divBdr>
        </w:div>
        <w:div w:id="1592621942">
          <w:marLeft w:val="480"/>
          <w:marRight w:val="0"/>
          <w:marTop w:val="0"/>
          <w:marBottom w:val="0"/>
          <w:divBdr>
            <w:top w:val="none" w:sz="0" w:space="0" w:color="auto"/>
            <w:left w:val="none" w:sz="0" w:space="0" w:color="auto"/>
            <w:bottom w:val="none" w:sz="0" w:space="0" w:color="auto"/>
            <w:right w:val="none" w:sz="0" w:space="0" w:color="auto"/>
          </w:divBdr>
        </w:div>
        <w:div w:id="89205245">
          <w:marLeft w:val="480"/>
          <w:marRight w:val="0"/>
          <w:marTop w:val="0"/>
          <w:marBottom w:val="0"/>
          <w:divBdr>
            <w:top w:val="none" w:sz="0" w:space="0" w:color="auto"/>
            <w:left w:val="none" w:sz="0" w:space="0" w:color="auto"/>
            <w:bottom w:val="none" w:sz="0" w:space="0" w:color="auto"/>
            <w:right w:val="none" w:sz="0" w:space="0" w:color="auto"/>
          </w:divBdr>
        </w:div>
        <w:div w:id="1849252040">
          <w:marLeft w:val="480"/>
          <w:marRight w:val="0"/>
          <w:marTop w:val="0"/>
          <w:marBottom w:val="0"/>
          <w:divBdr>
            <w:top w:val="none" w:sz="0" w:space="0" w:color="auto"/>
            <w:left w:val="none" w:sz="0" w:space="0" w:color="auto"/>
            <w:bottom w:val="none" w:sz="0" w:space="0" w:color="auto"/>
            <w:right w:val="none" w:sz="0" w:space="0" w:color="auto"/>
          </w:divBdr>
        </w:div>
        <w:div w:id="152334804">
          <w:marLeft w:val="480"/>
          <w:marRight w:val="0"/>
          <w:marTop w:val="0"/>
          <w:marBottom w:val="0"/>
          <w:divBdr>
            <w:top w:val="none" w:sz="0" w:space="0" w:color="auto"/>
            <w:left w:val="none" w:sz="0" w:space="0" w:color="auto"/>
            <w:bottom w:val="none" w:sz="0" w:space="0" w:color="auto"/>
            <w:right w:val="none" w:sz="0" w:space="0" w:color="auto"/>
          </w:divBdr>
        </w:div>
        <w:div w:id="1910113376">
          <w:marLeft w:val="480"/>
          <w:marRight w:val="0"/>
          <w:marTop w:val="0"/>
          <w:marBottom w:val="0"/>
          <w:divBdr>
            <w:top w:val="none" w:sz="0" w:space="0" w:color="auto"/>
            <w:left w:val="none" w:sz="0" w:space="0" w:color="auto"/>
            <w:bottom w:val="none" w:sz="0" w:space="0" w:color="auto"/>
            <w:right w:val="none" w:sz="0" w:space="0" w:color="auto"/>
          </w:divBdr>
        </w:div>
        <w:div w:id="1627201467">
          <w:marLeft w:val="480"/>
          <w:marRight w:val="0"/>
          <w:marTop w:val="0"/>
          <w:marBottom w:val="0"/>
          <w:divBdr>
            <w:top w:val="none" w:sz="0" w:space="0" w:color="auto"/>
            <w:left w:val="none" w:sz="0" w:space="0" w:color="auto"/>
            <w:bottom w:val="none" w:sz="0" w:space="0" w:color="auto"/>
            <w:right w:val="none" w:sz="0" w:space="0" w:color="auto"/>
          </w:divBdr>
        </w:div>
        <w:div w:id="1281302943">
          <w:marLeft w:val="480"/>
          <w:marRight w:val="0"/>
          <w:marTop w:val="0"/>
          <w:marBottom w:val="0"/>
          <w:divBdr>
            <w:top w:val="none" w:sz="0" w:space="0" w:color="auto"/>
            <w:left w:val="none" w:sz="0" w:space="0" w:color="auto"/>
            <w:bottom w:val="none" w:sz="0" w:space="0" w:color="auto"/>
            <w:right w:val="none" w:sz="0" w:space="0" w:color="auto"/>
          </w:divBdr>
        </w:div>
        <w:div w:id="1443455624">
          <w:marLeft w:val="480"/>
          <w:marRight w:val="0"/>
          <w:marTop w:val="0"/>
          <w:marBottom w:val="0"/>
          <w:divBdr>
            <w:top w:val="none" w:sz="0" w:space="0" w:color="auto"/>
            <w:left w:val="none" w:sz="0" w:space="0" w:color="auto"/>
            <w:bottom w:val="none" w:sz="0" w:space="0" w:color="auto"/>
            <w:right w:val="none" w:sz="0" w:space="0" w:color="auto"/>
          </w:divBdr>
        </w:div>
        <w:div w:id="291635342">
          <w:marLeft w:val="480"/>
          <w:marRight w:val="0"/>
          <w:marTop w:val="0"/>
          <w:marBottom w:val="0"/>
          <w:divBdr>
            <w:top w:val="none" w:sz="0" w:space="0" w:color="auto"/>
            <w:left w:val="none" w:sz="0" w:space="0" w:color="auto"/>
            <w:bottom w:val="none" w:sz="0" w:space="0" w:color="auto"/>
            <w:right w:val="none" w:sz="0" w:space="0" w:color="auto"/>
          </w:divBdr>
        </w:div>
        <w:div w:id="1030764449">
          <w:marLeft w:val="480"/>
          <w:marRight w:val="0"/>
          <w:marTop w:val="0"/>
          <w:marBottom w:val="0"/>
          <w:divBdr>
            <w:top w:val="none" w:sz="0" w:space="0" w:color="auto"/>
            <w:left w:val="none" w:sz="0" w:space="0" w:color="auto"/>
            <w:bottom w:val="none" w:sz="0" w:space="0" w:color="auto"/>
            <w:right w:val="none" w:sz="0" w:space="0" w:color="auto"/>
          </w:divBdr>
        </w:div>
        <w:div w:id="809859716">
          <w:marLeft w:val="480"/>
          <w:marRight w:val="0"/>
          <w:marTop w:val="0"/>
          <w:marBottom w:val="0"/>
          <w:divBdr>
            <w:top w:val="none" w:sz="0" w:space="0" w:color="auto"/>
            <w:left w:val="none" w:sz="0" w:space="0" w:color="auto"/>
            <w:bottom w:val="none" w:sz="0" w:space="0" w:color="auto"/>
            <w:right w:val="none" w:sz="0" w:space="0" w:color="auto"/>
          </w:divBdr>
        </w:div>
        <w:div w:id="1444375138">
          <w:marLeft w:val="480"/>
          <w:marRight w:val="0"/>
          <w:marTop w:val="0"/>
          <w:marBottom w:val="0"/>
          <w:divBdr>
            <w:top w:val="none" w:sz="0" w:space="0" w:color="auto"/>
            <w:left w:val="none" w:sz="0" w:space="0" w:color="auto"/>
            <w:bottom w:val="none" w:sz="0" w:space="0" w:color="auto"/>
            <w:right w:val="none" w:sz="0" w:space="0" w:color="auto"/>
          </w:divBdr>
        </w:div>
        <w:div w:id="1230573086">
          <w:marLeft w:val="480"/>
          <w:marRight w:val="0"/>
          <w:marTop w:val="0"/>
          <w:marBottom w:val="0"/>
          <w:divBdr>
            <w:top w:val="none" w:sz="0" w:space="0" w:color="auto"/>
            <w:left w:val="none" w:sz="0" w:space="0" w:color="auto"/>
            <w:bottom w:val="none" w:sz="0" w:space="0" w:color="auto"/>
            <w:right w:val="none" w:sz="0" w:space="0" w:color="auto"/>
          </w:divBdr>
        </w:div>
        <w:div w:id="393965789">
          <w:marLeft w:val="480"/>
          <w:marRight w:val="0"/>
          <w:marTop w:val="0"/>
          <w:marBottom w:val="0"/>
          <w:divBdr>
            <w:top w:val="none" w:sz="0" w:space="0" w:color="auto"/>
            <w:left w:val="none" w:sz="0" w:space="0" w:color="auto"/>
            <w:bottom w:val="none" w:sz="0" w:space="0" w:color="auto"/>
            <w:right w:val="none" w:sz="0" w:space="0" w:color="auto"/>
          </w:divBdr>
        </w:div>
        <w:div w:id="1816608396">
          <w:marLeft w:val="480"/>
          <w:marRight w:val="0"/>
          <w:marTop w:val="0"/>
          <w:marBottom w:val="0"/>
          <w:divBdr>
            <w:top w:val="none" w:sz="0" w:space="0" w:color="auto"/>
            <w:left w:val="none" w:sz="0" w:space="0" w:color="auto"/>
            <w:bottom w:val="none" w:sz="0" w:space="0" w:color="auto"/>
            <w:right w:val="none" w:sz="0" w:space="0" w:color="auto"/>
          </w:divBdr>
        </w:div>
        <w:div w:id="479808730">
          <w:marLeft w:val="480"/>
          <w:marRight w:val="0"/>
          <w:marTop w:val="0"/>
          <w:marBottom w:val="0"/>
          <w:divBdr>
            <w:top w:val="none" w:sz="0" w:space="0" w:color="auto"/>
            <w:left w:val="none" w:sz="0" w:space="0" w:color="auto"/>
            <w:bottom w:val="none" w:sz="0" w:space="0" w:color="auto"/>
            <w:right w:val="none" w:sz="0" w:space="0" w:color="auto"/>
          </w:divBdr>
        </w:div>
        <w:div w:id="1807890487">
          <w:marLeft w:val="480"/>
          <w:marRight w:val="0"/>
          <w:marTop w:val="0"/>
          <w:marBottom w:val="0"/>
          <w:divBdr>
            <w:top w:val="none" w:sz="0" w:space="0" w:color="auto"/>
            <w:left w:val="none" w:sz="0" w:space="0" w:color="auto"/>
            <w:bottom w:val="none" w:sz="0" w:space="0" w:color="auto"/>
            <w:right w:val="none" w:sz="0" w:space="0" w:color="auto"/>
          </w:divBdr>
        </w:div>
        <w:div w:id="886140703">
          <w:marLeft w:val="480"/>
          <w:marRight w:val="0"/>
          <w:marTop w:val="0"/>
          <w:marBottom w:val="0"/>
          <w:divBdr>
            <w:top w:val="none" w:sz="0" w:space="0" w:color="auto"/>
            <w:left w:val="none" w:sz="0" w:space="0" w:color="auto"/>
            <w:bottom w:val="none" w:sz="0" w:space="0" w:color="auto"/>
            <w:right w:val="none" w:sz="0" w:space="0" w:color="auto"/>
          </w:divBdr>
        </w:div>
        <w:div w:id="817720669">
          <w:marLeft w:val="480"/>
          <w:marRight w:val="0"/>
          <w:marTop w:val="0"/>
          <w:marBottom w:val="0"/>
          <w:divBdr>
            <w:top w:val="none" w:sz="0" w:space="0" w:color="auto"/>
            <w:left w:val="none" w:sz="0" w:space="0" w:color="auto"/>
            <w:bottom w:val="none" w:sz="0" w:space="0" w:color="auto"/>
            <w:right w:val="none" w:sz="0" w:space="0" w:color="auto"/>
          </w:divBdr>
        </w:div>
        <w:div w:id="1075005504">
          <w:marLeft w:val="480"/>
          <w:marRight w:val="0"/>
          <w:marTop w:val="0"/>
          <w:marBottom w:val="0"/>
          <w:divBdr>
            <w:top w:val="none" w:sz="0" w:space="0" w:color="auto"/>
            <w:left w:val="none" w:sz="0" w:space="0" w:color="auto"/>
            <w:bottom w:val="none" w:sz="0" w:space="0" w:color="auto"/>
            <w:right w:val="none" w:sz="0" w:space="0" w:color="auto"/>
          </w:divBdr>
        </w:div>
        <w:div w:id="1743067542">
          <w:marLeft w:val="480"/>
          <w:marRight w:val="0"/>
          <w:marTop w:val="0"/>
          <w:marBottom w:val="0"/>
          <w:divBdr>
            <w:top w:val="none" w:sz="0" w:space="0" w:color="auto"/>
            <w:left w:val="none" w:sz="0" w:space="0" w:color="auto"/>
            <w:bottom w:val="none" w:sz="0" w:space="0" w:color="auto"/>
            <w:right w:val="none" w:sz="0" w:space="0" w:color="auto"/>
          </w:divBdr>
        </w:div>
        <w:div w:id="578171931">
          <w:marLeft w:val="480"/>
          <w:marRight w:val="0"/>
          <w:marTop w:val="0"/>
          <w:marBottom w:val="0"/>
          <w:divBdr>
            <w:top w:val="none" w:sz="0" w:space="0" w:color="auto"/>
            <w:left w:val="none" w:sz="0" w:space="0" w:color="auto"/>
            <w:bottom w:val="none" w:sz="0" w:space="0" w:color="auto"/>
            <w:right w:val="none" w:sz="0" w:space="0" w:color="auto"/>
          </w:divBdr>
        </w:div>
        <w:div w:id="403457427">
          <w:marLeft w:val="480"/>
          <w:marRight w:val="0"/>
          <w:marTop w:val="0"/>
          <w:marBottom w:val="0"/>
          <w:divBdr>
            <w:top w:val="none" w:sz="0" w:space="0" w:color="auto"/>
            <w:left w:val="none" w:sz="0" w:space="0" w:color="auto"/>
            <w:bottom w:val="none" w:sz="0" w:space="0" w:color="auto"/>
            <w:right w:val="none" w:sz="0" w:space="0" w:color="auto"/>
          </w:divBdr>
        </w:div>
        <w:div w:id="902253675">
          <w:marLeft w:val="480"/>
          <w:marRight w:val="0"/>
          <w:marTop w:val="0"/>
          <w:marBottom w:val="0"/>
          <w:divBdr>
            <w:top w:val="none" w:sz="0" w:space="0" w:color="auto"/>
            <w:left w:val="none" w:sz="0" w:space="0" w:color="auto"/>
            <w:bottom w:val="none" w:sz="0" w:space="0" w:color="auto"/>
            <w:right w:val="none" w:sz="0" w:space="0" w:color="auto"/>
          </w:divBdr>
        </w:div>
        <w:div w:id="1180238173">
          <w:marLeft w:val="480"/>
          <w:marRight w:val="0"/>
          <w:marTop w:val="0"/>
          <w:marBottom w:val="0"/>
          <w:divBdr>
            <w:top w:val="none" w:sz="0" w:space="0" w:color="auto"/>
            <w:left w:val="none" w:sz="0" w:space="0" w:color="auto"/>
            <w:bottom w:val="none" w:sz="0" w:space="0" w:color="auto"/>
            <w:right w:val="none" w:sz="0" w:space="0" w:color="auto"/>
          </w:divBdr>
        </w:div>
        <w:div w:id="1386024451">
          <w:marLeft w:val="480"/>
          <w:marRight w:val="0"/>
          <w:marTop w:val="0"/>
          <w:marBottom w:val="0"/>
          <w:divBdr>
            <w:top w:val="none" w:sz="0" w:space="0" w:color="auto"/>
            <w:left w:val="none" w:sz="0" w:space="0" w:color="auto"/>
            <w:bottom w:val="none" w:sz="0" w:space="0" w:color="auto"/>
            <w:right w:val="none" w:sz="0" w:space="0" w:color="auto"/>
          </w:divBdr>
        </w:div>
        <w:div w:id="473832172">
          <w:marLeft w:val="480"/>
          <w:marRight w:val="0"/>
          <w:marTop w:val="0"/>
          <w:marBottom w:val="0"/>
          <w:divBdr>
            <w:top w:val="none" w:sz="0" w:space="0" w:color="auto"/>
            <w:left w:val="none" w:sz="0" w:space="0" w:color="auto"/>
            <w:bottom w:val="none" w:sz="0" w:space="0" w:color="auto"/>
            <w:right w:val="none" w:sz="0" w:space="0" w:color="auto"/>
          </w:divBdr>
        </w:div>
        <w:div w:id="1891114426">
          <w:marLeft w:val="480"/>
          <w:marRight w:val="0"/>
          <w:marTop w:val="0"/>
          <w:marBottom w:val="0"/>
          <w:divBdr>
            <w:top w:val="none" w:sz="0" w:space="0" w:color="auto"/>
            <w:left w:val="none" w:sz="0" w:space="0" w:color="auto"/>
            <w:bottom w:val="none" w:sz="0" w:space="0" w:color="auto"/>
            <w:right w:val="none" w:sz="0" w:space="0" w:color="auto"/>
          </w:divBdr>
        </w:div>
      </w:divsChild>
    </w:div>
    <w:div w:id="2018800563">
      <w:bodyDiv w:val="1"/>
      <w:marLeft w:val="0"/>
      <w:marRight w:val="0"/>
      <w:marTop w:val="0"/>
      <w:marBottom w:val="0"/>
      <w:divBdr>
        <w:top w:val="none" w:sz="0" w:space="0" w:color="auto"/>
        <w:left w:val="none" w:sz="0" w:space="0" w:color="auto"/>
        <w:bottom w:val="none" w:sz="0" w:space="0" w:color="auto"/>
        <w:right w:val="none" w:sz="0" w:space="0" w:color="auto"/>
      </w:divBdr>
    </w:div>
    <w:div w:id="2019649438">
      <w:bodyDiv w:val="1"/>
      <w:marLeft w:val="0"/>
      <w:marRight w:val="0"/>
      <w:marTop w:val="0"/>
      <w:marBottom w:val="0"/>
      <w:divBdr>
        <w:top w:val="none" w:sz="0" w:space="0" w:color="auto"/>
        <w:left w:val="none" w:sz="0" w:space="0" w:color="auto"/>
        <w:bottom w:val="none" w:sz="0" w:space="0" w:color="auto"/>
        <w:right w:val="none" w:sz="0" w:space="0" w:color="auto"/>
      </w:divBdr>
    </w:div>
    <w:div w:id="2020497978">
      <w:bodyDiv w:val="1"/>
      <w:marLeft w:val="0"/>
      <w:marRight w:val="0"/>
      <w:marTop w:val="0"/>
      <w:marBottom w:val="0"/>
      <w:divBdr>
        <w:top w:val="none" w:sz="0" w:space="0" w:color="auto"/>
        <w:left w:val="none" w:sz="0" w:space="0" w:color="auto"/>
        <w:bottom w:val="none" w:sz="0" w:space="0" w:color="auto"/>
        <w:right w:val="none" w:sz="0" w:space="0" w:color="auto"/>
      </w:divBdr>
      <w:divsChild>
        <w:div w:id="1868172381">
          <w:marLeft w:val="480"/>
          <w:marRight w:val="0"/>
          <w:marTop w:val="0"/>
          <w:marBottom w:val="0"/>
          <w:divBdr>
            <w:top w:val="none" w:sz="0" w:space="0" w:color="auto"/>
            <w:left w:val="none" w:sz="0" w:space="0" w:color="auto"/>
            <w:bottom w:val="none" w:sz="0" w:space="0" w:color="auto"/>
            <w:right w:val="none" w:sz="0" w:space="0" w:color="auto"/>
          </w:divBdr>
        </w:div>
        <w:div w:id="1326470679">
          <w:marLeft w:val="480"/>
          <w:marRight w:val="0"/>
          <w:marTop w:val="0"/>
          <w:marBottom w:val="0"/>
          <w:divBdr>
            <w:top w:val="none" w:sz="0" w:space="0" w:color="auto"/>
            <w:left w:val="none" w:sz="0" w:space="0" w:color="auto"/>
            <w:bottom w:val="none" w:sz="0" w:space="0" w:color="auto"/>
            <w:right w:val="none" w:sz="0" w:space="0" w:color="auto"/>
          </w:divBdr>
        </w:div>
        <w:div w:id="1574272745">
          <w:marLeft w:val="480"/>
          <w:marRight w:val="0"/>
          <w:marTop w:val="0"/>
          <w:marBottom w:val="0"/>
          <w:divBdr>
            <w:top w:val="none" w:sz="0" w:space="0" w:color="auto"/>
            <w:left w:val="none" w:sz="0" w:space="0" w:color="auto"/>
            <w:bottom w:val="none" w:sz="0" w:space="0" w:color="auto"/>
            <w:right w:val="none" w:sz="0" w:space="0" w:color="auto"/>
          </w:divBdr>
        </w:div>
        <w:div w:id="1724715830">
          <w:marLeft w:val="480"/>
          <w:marRight w:val="0"/>
          <w:marTop w:val="0"/>
          <w:marBottom w:val="0"/>
          <w:divBdr>
            <w:top w:val="none" w:sz="0" w:space="0" w:color="auto"/>
            <w:left w:val="none" w:sz="0" w:space="0" w:color="auto"/>
            <w:bottom w:val="none" w:sz="0" w:space="0" w:color="auto"/>
            <w:right w:val="none" w:sz="0" w:space="0" w:color="auto"/>
          </w:divBdr>
        </w:div>
        <w:div w:id="2060782546">
          <w:marLeft w:val="480"/>
          <w:marRight w:val="0"/>
          <w:marTop w:val="0"/>
          <w:marBottom w:val="0"/>
          <w:divBdr>
            <w:top w:val="none" w:sz="0" w:space="0" w:color="auto"/>
            <w:left w:val="none" w:sz="0" w:space="0" w:color="auto"/>
            <w:bottom w:val="none" w:sz="0" w:space="0" w:color="auto"/>
            <w:right w:val="none" w:sz="0" w:space="0" w:color="auto"/>
          </w:divBdr>
        </w:div>
        <w:div w:id="264458704">
          <w:marLeft w:val="480"/>
          <w:marRight w:val="0"/>
          <w:marTop w:val="0"/>
          <w:marBottom w:val="0"/>
          <w:divBdr>
            <w:top w:val="none" w:sz="0" w:space="0" w:color="auto"/>
            <w:left w:val="none" w:sz="0" w:space="0" w:color="auto"/>
            <w:bottom w:val="none" w:sz="0" w:space="0" w:color="auto"/>
            <w:right w:val="none" w:sz="0" w:space="0" w:color="auto"/>
          </w:divBdr>
        </w:div>
        <w:div w:id="1205942369">
          <w:marLeft w:val="480"/>
          <w:marRight w:val="0"/>
          <w:marTop w:val="0"/>
          <w:marBottom w:val="0"/>
          <w:divBdr>
            <w:top w:val="none" w:sz="0" w:space="0" w:color="auto"/>
            <w:left w:val="none" w:sz="0" w:space="0" w:color="auto"/>
            <w:bottom w:val="none" w:sz="0" w:space="0" w:color="auto"/>
            <w:right w:val="none" w:sz="0" w:space="0" w:color="auto"/>
          </w:divBdr>
        </w:div>
        <w:div w:id="2054843834">
          <w:marLeft w:val="480"/>
          <w:marRight w:val="0"/>
          <w:marTop w:val="0"/>
          <w:marBottom w:val="0"/>
          <w:divBdr>
            <w:top w:val="none" w:sz="0" w:space="0" w:color="auto"/>
            <w:left w:val="none" w:sz="0" w:space="0" w:color="auto"/>
            <w:bottom w:val="none" w:sz="0" w:space="0" w:color="auto"/>
            <w:right w:val="none" w:sz="0" w:space="0" w:color="auto"/>
          </w:divBdr>
        </w:div>
        <w:div w:id="772672329">
          <w:marLeft w:val="480"/>
          <w:marRight w:val="0"/>
          <w:marTop w:val="0"/>
          <w:marBottom w:val="0"/>
          <w:divBdr>
            <w:top w:val="none" w:sz="0" w:space="0" w:color="auto"/>
            <w:left w:val="none" w:sz="0" w:space="0" w:color="auto"/>
            <w:bottom w:val="none" w:sz="0" w:space="0" w:color="auto"/>
            <w:right w:val="none" w:sz="0" w:space="0" w:color="auto"/>
          </w:divBdr>
        </w:div>
        <w:div w:id="56049946">
          <w:marLeft w:val="480"/>
          <w:marRight w:val="0"/>
          <w:marTop w:val="0"/>
          <w:marBottom w:val="0"/>
          <w:divBdr>
            <w:top w:val="none" w:sz="0" w:space="0" w:color="auto"/>
            <w:left w:val="none" w:sz="0" w:space="0" w:color="auto"/>
            <w:bottom w:val="none" w:sz="0" w:space="0" w:color="auto"/>
            <w:right w:val="none" w:sz="0" w:space="0" w:color="auto"/>
          </w:divBdr>
        </w:div>
        <w:div w:id="372731924">
          <w:marLeft w:val="480"/>
          <w:marRight w:val="0"/>
          <w:marTop w:val="0"/>
          <w:marBottom w:val="0"/>
          <w:divBdr>
            <w:top w:val="none" w:sz="0" w:space="0" w:color="auto"/>
            <w:left w:val="none" w:sz="0" w:space="0" w:color="auto"/>
            <w:bottom w:val="none" w:sz="0" w:space="0" w:color="auto"/>
            <w:right w:val="none" w:sz="0" w:space="0" w:color="auto"/>
          </w:divBdr>
        </w:div>
        <w:div w:id="1321614549">
          <w:marLeft w:val="480"/>
          <w:marRight w:val="0"/>
          <w:marTop w:val="0"/>
          <w:marBottom w:val="0"/>
          <w:divBdr>
            <w:top w:val="none" w:sz="0" w:space="0" w:color="auto"/>
            <w:left w:val="none" w:sz="0" w:space="0" w:color="auto"/>
            <w:bottom w:val="none" w:sz="0" w:space="0" w:color="auto"/>
            <w:right w:val="none" w:sz="0" w:space="0" w:color="auto"/>
          </w:divBdr>
        </w:div>
        <w:div w:id="1347364327">
          <w:marLeft w:val="480"/>
          <w:marRight w:val="0"/>
          <w:marTop w:val="0"/>
          <w:marBottom w:val="0"/>
          <w:divBdr>
            <w:top w:val="none" w:sz="0" w:space="0" w:color="auto"/>
            <w:left w:val="none" w:sz="0" w:space="0" w:color="auto"/>
            <w:bottom w:val="none" w:sz="0" w:space="0" w:color="auto"/>
            <w:right w:val="none" w:sz="0" w:space="0" w:color="auto"/>
          </w:divBdr>
        </w:div>
        <w:div w:id="592664644">
          <w:marLeft w:val="480"/>
          <w:marRight w:val="0"/>
          <w:marTop w:val="0"/>
          <w:marBottom w:val="0"/>
          <w:divBdr>
            <w:top w:val="none" w:sz="0" w:space="0" w:color="auto"/>
            <w:left w:val="none" w:sz="0" w:space="0" w:color="auto"/>
            <w:bottom w:val="none" w:sz="0" w:space="0" w:color="auto"/>
            <w:right w:val="none" w:sz="0" w:space="0" w:color="auto"/>
          </w:divBdr>
        </w:div>
        <w:div w:id="1080905961">
          <w:marLeft w:val="480"/>
          <w:marRight w:val="0"/>
          <w:marTop w:val="0"/>
          <w:marBottom w:val="0"/>
          <w:divBdr>
            <w:top w:val="none" w:sz="0" w:space="0" w:color="auto"/>
            <w:left w:val="none" w:sz="0" w:space="0" w:color="auto"/>
            <w:bottom w:val="none" w:sz="0" w:space="0" w:color="auto"/>
            <w:right w:val="none" w:sz="0" w:space="0" w:color="auto"/>
          </w:divBdr>
        </w:div>
        <w:div w:id="257442791">
          <w:marLeft w:val="480"/>
          <w:marRight w:val="0"/>
          <w:marTop w:val="0"/>
          <w:marBottom w:val="0"/>
          <w:divBdr>
            <w:top w:val="none" w:sz="0" w:space="0" w:color="auto"/>
            <w:left w:val="none" w:sz="0" w:space="0" w:color="auto"/>
            <w:bottom w:val="none" w:sz="0" w:space="0" w:color="auto"/>
            <w:right w:val="none" w:sz="0" w:space="0" w:color="auto"/>
          </w:divBdr>
        </w:div>
        <w:div w:id="69430351">
          <w:marLeft w:val="480"/>
          <w:marRight w:val="0"/>
          <w:marTop w:val="0"/>
          <w:marBottom w:val="0"/>
          <w:divBdr>
            <w:top w:val="none" w:sz="0" w:space="0" w:color="auto"/>
            <w:left w:val="none" w:sz="0" w:space="0" w:color="auto"/>
            <w:bottom w:val="none" w:sz="0" w:space="0" w:color="auto"/>
            <w:right w:val="none" w:sz="0" w:space="0" w:color="auto"/>
          </w:divBdr>
        </w:div>
        <w:div w:id="705449650">
          <w:marLeft w:val="480"/>
          <w:marRight w:val="0"/>
          <w:marTop w:val="0"/>
          <w:marBottom w:val="0"/>
          <w:divBdr>
            <w:top w:val="none" w:sz="0" w:space="0" w:color="auto"/>
            <w:left w:val="none" w:sz="0" w:space="0" w:color="auto"/>
            <w:bottom w:val="none" w:sz="0" w:space="0" w:color="auto"/>
            <w:right w:val="none" w:sz="0" w:space="0" w:color="auto"/>
          </w:divBdr>
        </w:div>
        <w:div w:id="854996688">
          <w:marLeft w:val="480"/>
          <w:marRight w:val="0"/>
          <w:marTop w:val="0"/>
          <w:marBottom w:val="0"/>
          <w:divBdr>
            <w:top w:val="none" w:sz="0" w:space="0" w:color="auto"/>
            <w:left w:val="none" w:sz="0" w:space="0" w:color="auto"/>
            <w:bottom w:val="none" w:sz="0" w:space="0" w:color="auto"/>
            <w:right w:val="none" w:sz="0" w:space="0" w:color="auto"/>
          </w:divBdr>
        </w:div>
        <w:div w:id="1772775520">
          <w:marLeft w:val="480"/>
          <w:marRight w:val="0"/>
          <w:marTop w:val="0"/>
          <w:marBottom w:val="0"/>
          <w:divBdr>
            <w:top w:val="none" w:sz="0" w:space="0" w:color="auto"/>
            <w:left w:val="none" w:sz="0" w:space="0" w:color="auto"/>
            <w:bottom w:val="none" w:sz="0" w:space="0" w:color="auto"/>
            <w:right w:val="none" w:sz="0" w:space="0" w:color="auto"/>
          </w:divBdr>
        </w:div>
        <w:div w:id="1611275061">
          <w:marLeft w:val="480"/>
          <w:marRight w:val="0"/>
          <w:marTop w:val="0"/>
          <w:marBottom w:val="0"/>
          <w:divBdr>
            <w:top w:val="none" w:sz="0" w:space="0" w:color="auto"/>
            <w:left w:val="none" w:sz="0" w:space="0" w:color="auto"/>
            <w:bottom w:val="none" w:sz="0" w:space="0" w:color="auto"/>
            <w:right w:val="none" w:sz="0" w:space="0" w:color="auto"/>
          </w:divBdr>
        </w:div>
        <w:div w:id="1207445248">
          <w:marLeft w:val="480"/>
          <w:marRight w:val="0"/>
          <w:marTop w:val="0"/>
          <w:marBottom w:val="0"/>
          <w:divBdr>
            <w:top w:val="none" w:sz="0" w:space="0" w:color="auto"/>
            <w:left w:val="none" w:sz="0" w:space="0" w:color="auto"/>
            <w:bottom w:val="none" w:sz="0" w:space="0" w:color="auto"/>
            <w:right w:val="none" w:sz="0" w:space="0" w:color="auto"/>
          </w:divBdr>
        </w:div>
        <w:div w:id="941259935">
          <w:marLeft w:val="480"/>
          <w:marRight w:val="0"/>
          <w:marTop w:val="0"/>
          <w:marBottom w:val="0"/>
          <w:divBdr>
            <w:top w:val="none" w:sz="0" w:space="0" w:color="auto"/>
            <w:left w:val="none" w:sz="0" w:space="0" w:color="auto"/>
            <w:bottom w:val="none" w:sz="0" w:space="0" w:color="auto"/>
            <w:right w:val="none" w:sz="0" w:space="0" w:color="auto"/>
          </w:divBdr>
        </w:div>
        <w:div w:id="325982926">
          <w:marLeft w:val="480"/>
          <w:marRight w:val="0"/>
          <w:marTop w:val="0"/>
          <w:marBottom w:val="0"/>
          <w:divBdr>
            <w:top w:val="none" w:sz="0" w:space="0" w:color="auto"/>
            <w:left w:val="none" w:sz="0" w:space="0" w:color="auto"/>
            <w:bottom w:val="none" w:sz="0" w:space="0" w:color="auto"/>
            <w:right w:val="none" w:sz="0" w:space="0" w:color="auto"/>
          </w:divBdr>
        </w:div>
        <w:div w:id="1790662374">
          <w:marLeft w:val="480"/>
          <w:marRight w:val="0"/>
          <w:marTop w:val="0"/>
          <w:marBottom w:val="0"/>
          <w:divBdr>
            <w:top w:val="none" w:sz="0" w:space="0" w:color="auto"/>
            <w:left w:val="none" w:sz="0" w:space="0" w:color="auto"/>
            <w:bottom w:val="none" w:sz="0" w:space="0" w:color="auto"/>
            <w:right w:val="none" w:sz="0" w:space="0" w:color="auto"/>
          </w:divBdr>
        </w:div>
        <w:div w:id="1221556136">
          <w:marLeft w:val="480"/>
          <w:marRight w:val="0"/>
          <w:marTop w:val="0"/>
          <w:marBottom w:val="0"/>
          <w:divBdr>
            <w:top w:val="none" w:sz="0" w:space="0" w:color="auto"/>
            <w:left w:val="none" w:sz="0" w:space="0" w:color="auto"/>
            <w:bottom w:val="none" w:sz="0" w:space="0" w:color="auto"/>
            <w:right w:val="none" w:sz="0" w:space="0" w:color="auto"/>
          </w:divBdr>
        </w:div>
        <w:div w:id="14159365">
          <w:marLeft w:val="480"/>
          <w:marRight w:val="0"/>
          <w:marTop w:val="0"/>
          <w:marBottom w:val="0"/>
          <w:divBdr>
            <w:top w:val="none" w:sz="0" w:space="0" w:color="auto"/>
            <w:left w:val="none" w:sz="0" w:space="0" w:color="auto"/>
            <w:bottom w:val="none" w:sz="0" w:space="0" w:color="auto"/>
            <w:right w:val="none" w:sz="0" w:space="0" w:color="auto"/>
          </w:divBdr>
        </w:div>
        <w:div w:id="1772235263">
          <w:marLeft w:val="480"/>
          <w:marRight w:val="0"/>
          <w:marTop w:val="0"/>
          <w:marBottom w:val="0"/>
          <w:divBdr>
            <w:top w:val="none" w:sz="0" w:space="0" w:color="auto"/>
            <w:left w:val="none" w:sz="0" w:space="0" w:color="auto"/>
            <w:bottom w:val="none" w:sz="0" w:space="0" w:color="auto"/>
            <w:right w:val="none" w:sz="0" w:space="0" w:color="auto"/>
          </w:divBdr>
        </w:div>
        <w:div w:id="1076588407">
          <w:marLeft w:val="480"/>
          <w:marRight w:val="0"/>
          <w:marTop w:val="0"/>
          <w:marBottom w:val="0"/>
          <w:divBdr>
            <w:top w:val="none" w:sz="0" w:space="0" w:color="auto"/>
            <w:left w:val="none" w:sz="0" w:space="0" w:color="auto"/>
            <w:bottom w:val="none" w:sz="0" w:space="0" w:color="auto"/>
            <w:right w:val="none" w:sz="0" w:space="0" w:color="auto"/>
          </w:divBdr>
        </w:div>
        <w:div w:id="1084884558">
          <w:marLeft w:val="480"/>
          <w:marRight w:val="0"/>
          <w:marTop w:val="0"/>
          <w:marBottom w:val="0"/>
          <w:divBdr>
            <w:top w:val="none" w:sz="0" w:space="0" w:color="auto"/>
            <w:left w:val="none" w:sz="0" w:space="0" w:color="auto"/>
            <w:bottom w:val="none" w:sz="0" w:space="0" w:color="auto"/>
            <w:right w:val="none" w:sz="0" w:space="0" w:color="auto"/>
          </w:divBdr>
        </w:div>
        <w:div w:id="1668704195">
          <w:marLeft w:val="480"/>
          <w:marRight w:val="0"/>
          <w:marTop w:val="0"/>
          <w:marBottom w:val="0"/>
          <w:divBdr>
            <w:top w:val="none" w:sz="0" w:space="0" w:color="auto"/>
            <w:left w:val="none" w:sz="0" w:space="0" w:color="auto"/>
            <w:bottom w:val="none" w:sz="0" w:space="0" w:color="auto"/>
            <w:right w:val="none" w:sz="0" w:space="0" w:color="auto"/>
          </w:divBdr>
        </w:div>
        <w:div w:id="1056389720">
          <w:marLeft w:val="480"/>
          <w:marRight w:val="0"/>
          <w:marTop w:val="0"/>
          <w:marBottom w:val="0"/>
          <w:divBdr>
            <w:top w:val="none" w:sz="0" w:space="0" w:color="auto"/>
            <w:left w:val="none" w:sz="0" w:space="0" w:color="auto"/>
            <w:bottom w:val="none" w:sz="0" w:space="0" w:color="auto"/>
            <w:right w:val="none" w:sz="0" w:space="0" w:color="auto"/>
          </w:divBdr>
        </w:div>
        <w:div w:id="1382830460">
          <w:marLeft w:val="480"/>
          <w:marRight w:val="0"/>
          <w:marTop w:val="0"/>
          <w:marBottom w:val="0"/>
          <w:divBdr>
            <w:top w:val="none" w:sz="0" w:space="0" w:color="auto"/>
            <w:left w:val="none" w:sz="0" w:space="0" w:color="auto"/>
            <w:bottom w:val="none" w:sz="0" w:space="0" w:color="auto"/>
            <w:right w:val="none" w:sz="0" w:space="0" w:color="auto"/>
          </w:divBdr>
        </w:div>
        <w:div w:id="558788335">
          <w:marLeft w:val="480"/>
          <w:marRight w:val="0"/>
          <w:marTop w:val="0"/>
          <w:marBottom w:val="0"/>
          <w:divBdr>
            <w:top w:val="none" w:sz="0" w:space="0" w:color="auto"/>
            <w:left w:val="none" w:sz="0" w:space="0" w:color="auto"/>
            <w:bottom w:val="none" w:sz="0" w:space="0" w:color="auto"/>
            <w:right w:val="none" w:sz="0" w:space="0" w:color="auto"/>
          </w:divBdr>
        </w:div>
        <w:div w:id="1871528972">
          <w:marLeft w:val="480"/>
          <w:marRight w:val="0"/>
          <w:marTop w:val="0"/>
          <w:marBottom w:val="0"/>
          <w:divBdr>
            <w:top w:val="none" w:sz="0" w:space="0" w:color="auto"/>
            <w:left w:val="none" w:sz="0" w:space="0" w:color="auto"/>
            <w:bottom w:val="none" w:sz="0" w:space="0" w:color="auto"/>
            <w:right w:val="none" w:sz="0" w:space="0" w:color="auto"/>
          </w:divBdr>
        </w:div>
        <w:div w:id="237524589">
          <w:marLeft w:val="480"/>
          <w:marRight w:val="0"/>
          <w:marTop w:val="0"/>
          <w:marBottom w:val="0"/>
          <w:divBdr>
            <w:top w:val="none" w:sz="0" w:space="0" w:color="auto"/>
            <w:left w:val="none" w:sz="0" w:space="0" w:color="auto"/>
            <w:bottom w:val="none" w:sz="0" w:space="0" w:color="auto"/>
            <w:right w:val="none" w:sz="0" w:space="0" w:color="auto"/>
          </w:divBdr>
        </w:div>
        <w:div w:id="1212038916">
          <w:marLeft w:val="480"/>
          <w:marRight w:val="0"/>
          <w:marTop w:val="0"/>
          <w:marBottom w:val="0"/>
          <w:divBdr>
            <w:top w:val="none" w:sz="0" w:space="0" w:color="auto"/>
            <w:left w:val="none" w:sz="0" w:space="0" w:color="auto"/>
            <w:bottom w:val="none" w:sz="0" w:space="0" w:color="auto"/>
            <w:right w:val="none" w:sz="0" w:space="0" w:color="auto"/>
          </w:divBdr>
        </w:div>
        <w:div w:id="341011038">
          <w:marLeft w:val="480"/>
          <w:marRight w:val="0"/>
          <w:marTop w:val="0"/>
          <w:marBottom w:val="0"/>
          <w:divBdr>
            <w:top w:val="none" w:sz="0" w:space="0" w:color="auto"/>
            <w:left w:val="none" w:sz="0" w:space="0" w:color="auto"/>
            <w:bottom w:val="none" w:sz="0" w:space="0" w:color="auto"/>
            <w:right w:val="none" w:sz="0" w:space="0" w:color="auto"/>
          </w:divBdr>
        </w:div>
        <w:div w:id="1084764360">
          <w:marLeft w:val="480"/>
          <w:marRight w:val="0"/>
          <w:marTop w:val="0"/>
          <w:marBottom w:val="0"/>
          <w:divBdr>
            <w:top w:val="none" w:sz="0" w:space="0" w:color="auto"/>
            <w:left w:val="none" w:sz="0" w:space="0" w:color="auto"/>
            <w:bottom w:val="none" w:sz="0" w:space="0" w:color="auto"/>
            <w:right w:val="none" w:sz="0" w:space="0" w:color="auto"/>
          </w:divBdr>
        </w:div>
        <w:div w:id="1873616330">
          <w:marLeft w:val="480"/>
          <w:marRight w:val="0"/>
          <w:marTop w:val="0"/>
          <w:marBottom w:val="0"/>
          <w:divBdr>
            <w:top w:val="none" w:sz="0" w:space="0" w:color="auto"/>
            <w:left w:val="none" w:sz="0" w:space="0" w:color="auto"/>
            <w:bottom w:val="none" w:sz="0" w:space="0" w:color="auto"/>
            <w:right w:val="none" w:sz="0" w:space="0" w:color="auto"/>
          </w:divBdr>
        </w:div>
        <w:div w:id="1773554311">
          <w:marLeft w:val="480"/>
          <w:marRight w:val="0"/>
          <w:marTop w:val="0"/>
          <w:marBottom w:val="0"/>
          <w:divBdr>
            <w:top w:val="none" w:sz="0" w:space="0" w:color="auto"/>
            <w:left w:val="none" w:sz="0" w:space="0" w:color="auto"/>
            <w:bottom w:val="none" w:sz="0" w:space="0" w:color="auto"/>
            <w:right w:val="none" w:sz="0" w:space="0" w:color="auto"/>
          </w:divBdr>
        </w:div>
        <w:div w:id="935677645">
          <w:marLeft w:val="480"/>
          <w:marRight w:val="0"/>
          <w:marTop w:val="0"/>
          <w:marBottom w:val="0"/>
          <w:divBdr>
            <w:top w:val="none" w:sz="0" w:space="0" w:color="auto"/>
            <w:left w:val="none" w:sz="0" w:space="0" w:color="auto"/>
            <w:bottom w:val="none" w:sz="0" w:space="0" w:color="auto"/>
            <w:right w:val="none" w:sz="0" w:space="0" w:color="auto"/>
          </w:divBdr>
        </w:div>
        <w:div w:id="901060491">
          <w:marLeft w:val="480"/>
          <w:marRight w:val="0"/>
          <w:marTop w:val="0"/>
          <w:marBottom w:val="0"/>
          <w:divBdr>
            <w:top w:val="none" w:sz="0" w:space="0" w:color="auto"/>
            <w:left w:val="none" w:sz="0" w:space="0" w:color="auto"/>
            <w:bottom w:val="none" w:sz="0" w:space="0" w:color="auto"/>
            <w:right w:val="none" w:sz="0" w:space="0" w:color="auto"/>
          </w:divBdr>
        </w:div>
        <w:div w:id="919564643">
          <w:marLeft w:val="480"/>
          <w:marRight w:val="0"/>
          <w:marTop w:val="0"/>
          <w:marBottom w:val="0"/>
          <w:divBdr>
            <w:top w:val="none" w:sz="0" w:space="0" w:color="auto"/>
            <w:left w:val="none" w:sz="0" w:space="0" w:color="auto"/>
            <w:bottom w:val="none" w:sz="0" w:space="0" w:color="auto"/>
            <w:right w:val="none" w:sz="0" w:space="0" w:color="auto"/>
          </w:divBdr>
        </w:div>
        <w:div w:id="2124763852">
          <w:marLeft w:val="480"/>
          <w:marRight w:val="0"/>
          <w:marTop w:val="0"/>
          <w:marBottom w:val="0"/>
          <w:divBdr>
            <w:top w:val="none" w:sz="0" w:space="0" w:color="auto"/>
            <w:left w:val="none" w:sz="0" w:space="0" w:color="auto"/>
            <w:bottom w:val="none" w:sz="0" w:space="0" w:color="auto"/>
            <w:right w:val="none" w:sz="0" w:space="0" w:color="auto"/>
          </w:divBdr>
        </w:div>
        <w:div w:id="2138908241">
          <w:marLeft w:val="480"/>
          <w:marRight w:val="0"/>
          <w:marTop w:val="0"/>
          <w:marBottom w:val="0"/>
          <w:divBdr>
            <w:top w:val="none" w:sz="0" w:space="0" w:color="auto"/>
            <w:left w:val="none" w:sz="0" w:space="0" w:color="auto"/>
            <w:bottom w:val="none" w:sz="0" w:space="0" w:color="auto"/>
            <w:right w:val="none" w:sz="0" w:space="0" w:color="auto"/>
          </w:divBdr>
        </w:div>
        <w:div w:id="63073254">
          <w:marLeft w:val="480"/>
          <w:marRight w:val="0"/>
          <w:marTop w:val="0"/>
          <w:marBottom w:val="0"/>
          <w:divBdr>
            <w:top w:val="none" w:sz="0" w:space="0" w:color="auto"/>
            <w:left w:val="none" w:sz="0" w:space="0" w:color="auto"/>
            <w:bottom w:val="none" w:sz="0" w:space="0" w:color="auto"/>
            <w:right w:val="none" w:sz="0" w:space="0" w:color="auto"/>
          </w:divBdr>
        </w:div>
        <w:div w:id="249513679">
          <w:marLeft w:val="480"/>
          <w:marRight w:val="0"/>
          <w:marTop w:val="0"/>
          <w:marBottom w:val="0"/>
          <w:divBdr>
            <w:top w:val="none" w:sz="0" w:space="0" w:color="auto"/>
            <w:left w:val="none" w:sz="0" w:space="0" w:color="auto"/>
            <w:bottom w:val="none" w:sz="0" w:space="0" w:color="auto"/>
            <w:right w:val="none" w:sz="0" w:space="0" w:color="auto"/>
          </w:divBdr>
        </w:div>
        <w:div w:id="99491085">
          <w:marLeft w:val="480"/>
          <w:marRight w:val="0"/>
          <w:marTop w:val="0"/>
          <w:marBottom w:val="0"/>
          <w:divBdr>
            <w:top w:val="none" w:sz="0" w:space="0" w:color="auto"/>
            <w:left w:val="none" w:sz="0" w:space="0" w:color="auto"/>
            <w:bottom w:val="none" w:sz="0" w:space="0" w:color="auto"/>
            <w:right w:val="none" w:sz="0" w:space="0" w:color="auto"/>
          </w:divBdr>
        </w:div>
        <w:div w:id="423037025">
          <w:marLeft w:val="480"/>
          <w:marRight w:val="0"/>
          <w:marTop w:val="0"/>
          <w:marBottom w:val="0"/>
          <w:divBdr>
            <w:top w:val="none" w:sz="0" w:space="0" w:color="auto"/>
            <w:left w:val="none" w:sz="0" w:space="0" w:color="auto"/>
            <w:bottom w:val="none" w:sz="0" w:space="0" w:color="auto"/>
            <w:right w:val="none" w:sz="0" w:space="0" w:color="auto"/>
          </w:divBdr>
        </w:div>
        <w:div w:id="80952198">
          <w:marLeft w:val="480"/>
          <w:marRight w:val="0"/>
          <w:marTop w:val="0"/>
          <w:marBottom w:val="0"/>
          <w:divBdr>
            <w:top w:val="none" w:sz="0" w:space="0" w:color="auto"/>
            <w:left w:val="none" w:sz="0" w:space="0" w:color="auto"/>
            <w:bottom w:val="none" w:sz="0" w:space="0" w:color="auto"/>
            <w:right w:val="none" w:sz="0" w:space="0" w:color="auto"/>
          </w:divBdr>
        </w:div>
        <w:div w:id="672027646">
          <w:marLeft w:val="480"/>
          <w:marRight w:val="0"/>
          <w:marTop w:val="0"/>
          <w:marBottom w:val="0"/>
          <w:divBdr>
            <w:top w:val="none" w:sz="0" w:space="0" w:color="auto"/>
            <w:left w:val="none" w:sz="0" w:space="0" w:color="auto"/>
            <w:bottom w:val="none" w:sz="0" w:space="0" w:color="auto"/>
            <w:right w:val="none" w:sz="0" w:space="0" w:color="auto"/>
          </w:divBdr>
        </w:div>
        <w:div w:id="1518694091">
          <w:marLeft w:val="480"/>
          <w:marRight w:val="0"/>
          <w:marTop w:val="0"/>
          <w:marBottom w:val="0"/>
          <w:divBdr>
            <w:top w:val="none" w:sz="0" w:space="0" w:color="auto"/>
            <w:left w:val="none" w:sz="0" w:space="0" w:color="auto"/>
            <w:bottom w:val="none" w:sz="0" w:space="0" w:color="auto"/>
            <w:right w:val="none" w:sz="0" w:space="0" w:color="auto"/>
          </w:divBdr>
        </w:div>
        <w:div w:id="291208381">
          <w:marLeft w:val="480"/>
          <w:marRight w:val="0"/>
          <w:marTop w:val="0"/>
          <w:marBottom w:val="0"/>
          <w:divBdr>
            <w:top w:val="none" w:sz="0" w:space="0" w:color="auto"/>
            <w:left w:val="none" w:sz="0" w:space="0" w:color="auto"/>
            <w:bottom w:val="none" w:sz="0" w:space="0" w:color="auto"/>
            <w:right w:val="none" w:sz="0" w:space="0" w:color="auto"/>
          </w:divBdr>
        </w:div>
        <w:div w:id="2062510500">
          <w:marLeft w:val="480"/>
          <w:marRight w:val="0"/>
          <w:marTop w:val="0"/>
          <w:marBottom w:val="0"/>
          <w:divBdr>
            <w:top w:val="none" w:sz="0" w:space="0" w:color="auto"/>
            <w:left w:val="none" w:sz="0" w:space="0" w:color="auto"/>
            <w:bottom w:val="none" w:sz="0" w:space="0" w:color="auto"/>
            <w:right w:val="none" w:sz="0" w:space="0" w:color="auto"/>
          </w:divBdr>
        </w:div>
        <w:div w:id="1424181777">
          <w:marLeft w:val="480"/>
          <w:marRight w:val="0"/>
          <w:marTop w:val="0"/>
          <w:marBottom w:val="0"/>
          <w:divBdr>
            <w:top w:val="none" w:sz="0" w:space="0" w:color="auto"/>
            <w:left w:val="none" w:sz="0" w:space="0" w:color="auto"/>
            <w:bottom w:val="none" w:sz="0" w:space="0" w:color="auto"/>
            <w:right w:val="none" w:sz="0" w:space="0" w:color="auto"/>
          </w:divBdr>
        </w:div>
        <w:div w:id="224293380">
          <w:marLeft w:val="480"/>
          <w:marRight w:val="0"/>
          <w:marTop w:val="0"/>
          <w:marBottom w:val="0"/>
          <w:divBdr>
            <w:top w:val="none" w:sz="0" w:space="0" w:color="auto"/>
            <w:left w:val="none" w:sz="0" w:space="0" w:color="auto"/>
            <w:bottom w:val="none" w:sz="0" w:space="0" w:color="auto"/>
            <w:right w:val="none" w:sz="0" w:space="0" w:color="auto"/>
          </w:divBdr>
        </w:div>
        <w:div w:id="805313951">
          <w:marLeft w:val="480"/>
          <w:marRight w:val="0"/>
          <w:marTop w:val="0"/>
          <w:marBottom w:val="0"/>
          <w:divBdr>
            <w:top w:val="none" w:sz="0" w:space="0" w:color="auto"/>
            <w:left w:val="none" w:sz="0" w:space="0" w:color="auto"/>
            <w:bottom w:val="none" w:sz="0" w:space="0" w:color="auto"/>
            <w:right w:val="none" w:sz="0" w:space="0" w:color="auto"/>
          </w:divBdr>
        </w:div>
        <w:div w:id="1717043209">
          <w:marLeft w:val="480"/>
          <w:marRight w:val="0"/>
          <w:marTop w:val="0"/>
          <w:marBottom w:val="0"/>
          <w:divBdr>
            <w:top w:val="none" w:sz="0" w:space="0" w:color="auto"/>
            <w:left w:val="none" w:sz="0" w:space="0" w:color="auto"/>
            <w:bottom w:val="none" w:sz="0" w:space="0" w:color="auto"/>
            <w:right w:val="none" w:sz="0" w:space="0" w:color="auto"/>
          </w:divBdr>
        </w:div>
        <w:div w:id="1393894837">
          <w:marLeft w:val="480"/>
          <w:marRight w:val="0"/>
          <w:marTop w:val="0"/>
          <w:marBottom w:val="0"/>
          <w:divBdr>
            <w:top w:val="none" w:sz="0" w:space="0" w:color="auto"/>
            <w:left w:val="none" w:sz="0" w:space="0" w:color="auto"/>
            <w:bottom w:val="none" w:sz="0" w:space="0" w:color="auto"/>
            <w:right w:val="none" w:sz="0" w:space="0" w:color="auto"/>
          </w:divBdr>
        </w:div>
        <w:div w:id="536312200">
          <w:marLeft w:val="480"/>
          <w:marRight w:val="0"/>
          <w:marTop w:val="0"/>
          <w:marBottom w:val="0"/>
          <w:divBdr>
            <w:top w:val="none" w:sz="0" w:space="0" w:color="auto"/>
            <w:left w:val="none" w:sz="0" w:space="0" w:color="auto"/>
            <w:bottom w:val="none" w:sz="0" w:space="0" w:color="auto"/>
            <w:right w:val="none" w:sz="0" w:space="0" w:color="auto"/>
          </w:divBdr>
        </w:div>
        <w:div w:id="20592286">
          <w:marLeft w:val="480"/>
          <w:marRight w:val="0"/>
          <w:marTop w:val="0"/>
          <w:marBottom w:val="0"/>
          <w:divBdr>
            <w:top w:val="none" w:sz="0" w:space="0" w:color="auto"/>
            <w:left w:val="none" w:sz="0" w:space="0" w:color="auto"/>
            <w:bottom w:val="none" w:sz="0" w:space="0" w:color="auto"/>
            <w:right w:val="none" w:sz="0" w:space="0" w:color="auto"/>
          </w:divBdr>
        </w:div>
        <w:div w:id="1904178511">
          <w:marLeft w:val="480"/>
          <w:marRight w:val="0"/>
          <w:marTop w:val="0"/>
          <w:marBottom w:val="0"/>
          <w:divBdr>
            <w:top w:val="none" w:sz="0" w:space="0" w:color="auto"/>
            <w:left w:val="none" w:sz="0" w:space="0" w:color="auto"/>
            <w:bottom w:val="none" w:sz="0" w:space="0" w:color="auto"/>
            <w:right w:val="none" w:sz="0" w:space="0" w:color="auto"/>
          </w:divBdr>
        </w:div>
        <w:div w:id="1962495705">
          <w:marLeft w:val="480"/>
          <w:marRight w:val="0"/>
          <w:marTop w:val="0"/>
          <w:marBottom w:val="0"/>
          <w:divBdr>
            <w:top w:val="none" w:sz="0" w:space="0" w:color="auto"/>
            <w:left w:val="none" w:sz="0" w:space="0" w:color="auto"/>
            <w:bottom w:val="none" w:sz="0" w:space="0" w:color="auto"/>
            <w:right w:val="none" w:sz="0" w:space="0" w:color="auto"/>
          </w:divBdr>
        </w:div>
        <w:div w:id="2088454064">
          <w:marLeft w:val="480"/>
          <w:marRight w:val="0"/>
          <w:marTop w:val="0"/>
          <w:marBottom w:val="0"/>
          <w:divBdr>
            <w:top w:val="none" w:sz="0" w:space="0" w:color="auto"/>
            <w:left w:val="none" w:sz="0" w:space="0" w:color="auto"/>
            <w:bottom w:val="none" w:sz="0" w:space="0" w:color="auto"/>
            <w:right w:val="none" w:sz="0" w:space="0" w:color="auto"/>
          </w:divBdr>
        </w:div>
        <w:div w:id="954948665">
          <w:marLeft w:val="480"/>
          <w:marRight w:val="0"/>
          <w:marTop w:val="0"/>
          <w:marBottom w:val="0"/>
          <w:divBdr>
            <w:top w:val="none" w:sz="0" w:space="0" w:color="auto"/>
            <w:left w:val="none" w:sz="0" w:space="0" w:color="auto"/>
            <w:bottom w:val="none" w:sz="0" w:space="0" w:color="auto"/>
            <w:right w:val="none" w:sz="0" w:space="0" w:color="auto"/>
          </w:divBdr>
        </w:div>
        <w:div w:id="653528975">
          <w:marLeft w:val="480"/>
          <w:marRight w:val="0"/>
          <w:marTop w:val="0"/>
          <w:marBottom w:val="0"/>
          <w:divBdr>
            <w:top w:val="none" w:sz="0" w:space="0" w:color="auto"/>
            <w:left w:val="none" w:sz="0" w:space="0" w:color="auto"/>
            <w:bottom w:val="none" w:sz="0" w:space="0" w:color="auto"/>
            <w:right w:val="none" w:sz="0" w:space="0" w:color="auto"/>
          </w:divBdr>
        </w:div>
        <w:div w:id="1519467594">
          <w:marLeft w:val="480"/>
          <w:marRight w:val="0"/>
          <w:marTop w:val="0"/>
          <w:marBottom w:val="0"/>
          <w:divBdr>
            <w:top w:val="none" w:sz="0" w:space="0" w:color="auto"/>
            <w:left w:val="none" w:sz="0" w:space="0" w:color="auto"/>
            <w:bottom w:val="none" w:sz="0" w:space="0" w:color="auto"/>
            <w:right w:val="none" w:sz="0" w:space="0" w:color="auto"/>
          </w:divBdr>
        </w:div>
        <w:div w:id="1817992031">
          <w:marLeft w:val="480"/>
          <w:marRight w:val="0"/>
          <w:marTop w:val="0"/>
          <w:marBottom w:val="0"/>
          <w:divBdr>
            <w:top w:val="none" w:sz="0" w:space="0" w:color="auto"/>
            <w:left w:val="none" w:sz="0" w:space="0" w:color="auto"/>
            <w:bottom w:val="none" w:sz="0" w:space="0" w:color="auto"/>
            <w:right w:val="none" w:sz="0" w:space="0" w:color="auto"/>
          </w:divBdr>
        </w:div>
      </w:divsChild>
    </w:div>
    <w:div w:id="2021882746">
      <w:bodyDiv w:val="1"/>
      <w:marLeft w:val="0"/>
      <w:marRight w:val="0"/>
      <w:marTop w:val="0"/>
      <w:marBottom w:val="0"/>
      <w:divBdr>
        <w:top w:val="none" w:sz="0" w:space="0" w:color="auto"/>
        <w:left w:val="none" w:sz="0" w:space="0" w:color="auto"/>
        <w:bottom w:val="none" w:sz="0" w:space="0" w:color="auto"/>
        <w:right w:val="none" w:sz="0" w:space="0" w:color="auto"/>
      </w:divBdr>
    </w:div>
    <w:div w:id="2022194099">
      <w:bodyDiv w:val="1"/>
      <w:marLeft w:val="0"/>
      <w:marRight w:val="0"/>
      <w:marTop w:val="0"/>
      <w:marBottom w:val="0"/>
      <w:divBdr>
        <w:top w:val="none" w:sz="0" w:space="0" w:color="auto"/>
        <w:left w:val="none" w:sz="0" w:space="0" w:color="auto"/>
        <w:bottom w:val="none" w:sz="0" w:space="0" w:color="auto"/>
        <w:right w:val="none" w:sz="0" w:space="0" w:color="auto"/>
      </w:divBdr>
    </w:div>
    <w:div w:id="2022734286">
      <w:bodyDiv w:val="1"/>
      <w:marLeft w:val="0"/>
      <w:marRight w:val="0"/>
      <w:marTop w:val="0"/>
      <w:marBottom w:val="0"/>
      <w:divBdr>
        <w:top w:val="none" w:sz="0" w:space="0" w:color="auto"/>
        <w:left w:val="none" w:sz="0" w:space="0" w:color="auto"/>
        <w:bottom w:val="none" w:sz="0" w:space="0" w:color="auto"/>
        <w:right w:val="none" w:sz="0" w:space="0" w:color="auto"/>
      </w:divBdr>
    </w:div>
    <w:div w:id="2023042779">
      <w:bodyDiv w:val="1"/>
      <w:marLeft w:val="0"/>
      <w:marRight w:val="0"/>
      <w:marTop w:val="0"/>
      <w:marBottom w:val="0"/>
      <w:divBdr>
        <w:top w:val="none" w:sz="0" w:space="0" w:color="auto"/>
        <w:left w:val="none" w:sz="0" w:space="0" w:color="auto"/>
        <w:bottom w:val="none" w:sz="0" w:space="0" w:color="auto"/>
        <w:right w:val="none" w:sz="0" w:space="0" w:color="auto"/>
      </w:divBdr>
    </w:div>
    <w:div w:id="2023697822">
      <w:bodyDiv w:val="1"/>
      <w:marLeft w:val="0"/>
      <w:marRight w:val="0"/>
      <w:marTop w:val="0"/>
      <w:marBottom w:val="0"/>
      <w:divBdr>
        <w:top w:val="none" w:sz="0" w:space="0" w:color="auto"/>
        <w:left w:val="none" w:sz="0" w:space="0" w:color="auto"/>
        <w:bottom w:val="none" w:sz="0" w:space="0" w:color="auto"/>
        <w:right w:val="none" w:sz="0" w:space="0" w:color="auto"/>
      </w:divBdr>
    </w:div>
    <w:div w:id="2023819780">
      <w:bodyDiv w:val="1"/>
      <w:marLeft w:val="0"/>
      <w:marRight w:val="0"/>
      <w:marTop w:val="0"/>
      <w:marBottom w:val="0"/>
      <w:divBdr>
        <w:top w:val="none" w:sz="0" w:space="0" w:color="auto"/>
        <w:left w:val="none" w:sz="0" w:space="0" w:color="auto"/>
        <w:bottom w:val="none" w:sz="0" w:space="0" w:color="auto"/>
        <w:right w:val="none" w:sz="0" w:space="0" w:color="auto"/>
      </w:divBdr>
    </w:div>
    <w:div w:id="2024167980">
      <w:bodyDiv w:val="1"/>
      <w:marLeft w:val="0"/>
      <w:marRight w:val="0"/>
      <w:marTop w:val="0"/>
      <w:marBottom w:val="0"/>
      <w:divBdr>
        <w:top w:val="none" w:sz="0" w:space="0" w:color="auto"/>
        <w:left w:val="none" w:sz="0" w:space="0" w:color="auto"/>
        <w:bottom w:val="none" w:sz="0" w:space="0" w:color="auto"/>
        <w:right w:val="none" w:sz="0" w:space="0" w:color="auto"/>
      </w:divBdr>
    </w:div>
    <w:div w:id="2024672662">
      <w:bodyDiv w:val="1"/>
      <w:marLeft w:val="0"/>
      <w:marRight w:val="0"/>
      <w:marTop w:val="0"/>
      <w:marBottom w:val="0"/>
      <w:divBdr>
        <w:top w:val="none" w:sz="0" w:space="0" w:color="auto"/>
        <w:left w:val="none" w:sz="0" w:space="0" w:color="auto"/>
        <w:bottom w:val="none" w:sz="0" w:space="0" w:color="auto"/>
        <w:right w:val="none" w:sz="0" w:space="0" w:color="auto"/>
      </w:divBdr>
    </w:div>
    <w:div w:id="2025092662">
      <w:bodyDiv w:val="1"/>
      <w:marLeft w:val="0"/>
      <w:marRight w:val="0"/>
      <w:marTop w:val="0"/>
      <w:marBottom w:val="0"/>
      <w:divBdr>
        <w:top w:val="none" w:sz="0" w:space="0" w:color="auto"/>
        <w:left w:val="none" w:sz="0" w:space="0" w:color="auto"/>
        <w:bottom w:val="none" w:sz="0" w:space="0" w:color="auto"/>
        <w:right w:val="none" w:sz="0" w:space="0" w:color="auto"/>
      </w:divBdr>
    </w:div>
    <w:div w:id="2025354838">
      <w:bodyDiv w:val="1"/>
      <w:marLeft w:val="0"/>
      <w:marRight w:val="0"/>
      <w:marTop w:val="0"/>
      <w:marBottom w:val="0"/>
      <w:divBdr>
        <w:top w:val="none" w:sz="0" w:space="0" w:color="auto"/>
        <w:left w:val="none" w:sz="0" w:space="0" w:color="auto"/>
        <w:bottom w:val="none" w:sz="0" w:space="0" w:color="auto"/>
        <w:right w:val="none" w:sz="0" w:space="0" w:color="auto"/>
      </w:divBdr>
    </w:div>
    <w:div w:id="2026008736">
      <w:bodyDiv w:val="1"/>
      <w:marLeft w:val="0"/>
      <w:marRight w:val="0"/>
      <w:marTop w:val="0"/>
      <w:marBottom w:val="0"/>
      <w:divBdr>
        <w:top w:val="none" w:sz="0" w:space="0" w:color="auto"/>
        <w:left w:val="none" w:sz="0" w:space="0" w:color="auto"/>
        <w:bottom w:val="none" w:sz="0" w:space="0" w:color="auto"/>
        <w:right w:val="none" w:sz="0" w:space="0" w:color="auto"/>
      </w:divBdr>
    </w:div>
    <w:div w:id="2026515992">
      <w:bodyDiv w:val="1"/>
      <w:marLeft w:val="0"/>
      <w:marRight w:val="0"/>
      <w:marTop w:val="0"/>
      <w:marBottom w:val="0"/>
      <w:divBdr>
        <w:top w:val="none" w:sz="0" w:space="0" w:color="auto"/>
        <w:left w:val="none" w:sz="0" w:space="0" w:color="auto"/>
        <w:bottom w:val="none" w:sz="0" w:space="0" w:color="auto"/>
        <w:right w:val="none" w:sz="0" w:space="0" w:color="auto"/>
      </w:divBdr>
    </w:div>
    <w:div w:id="2027443232">
      <w:bodyDiv w:val="1"/>
      <w:marLeft w:val="0"/>
      <w:marRight w:val="0"/>
      <w:marTop w:val="0"/>
      <w:marBottom w:val="0"/>
      <w:divBdr>
        <w:top w:val="none" w:sz="0" w:space="0" w:color="auto"/>
        <w:left w:val="none" w:sz="0" w:space="0" w:color="auto"/>
        <w:bottom w:val="none" w:sz="0" w:space="0" w:color="auto"/>
        <w:right w:val="none" w:sz="0" w:space="0" w:color="auto"/>
      </w:divBdr>
    </w:div>
    <w:div w:id="2028676075">
      <w:bodyDiv w:val="1"/>
      <w:marLeft w:val="0"/>
      <w:marRight w:val="0"/>
      <w:marTop w:val="0"/>
      <w:marBottom w:val="0"/>
      <w:divBdr>
        <w:top w:val="none" w:sz="0" w:space="0" w:color="auto"/>
        <w:left w:val="none" w:sz="0" w:space="0" w:color="auto"/>
        <w:bottom w:val="none" w:sz="0" w:space="0" w:color="auto"/>
        <w:right w:val="none" w:sz="0" w:space="0" w:color="auto"/>
      </w:divBdr>
    </w:div>
    <w:div w:id="2029066955">
      <w:bodyDiv w:val="1"/>
      <w:marLeft w:val="0"/>
      <w:marRight w:val="0"/>
      <w:marTop w:val="0"/>
      <w:marBottom w:val="0"/>
      <w:divBdr>
        <w:top w:val="none" w:sz="0" w:space="0" w:color="auto"/>
        <w:left w:val="none" w:sz="0" w:space="0" w:color="auto"/>
        <w:bottom w:val="none" w:sz="0" w:space="0" w:color="auto"/>
        <w:right w:val="none" w:sz="0" w:space="0" w:color="auto"/>
      </w:divBdr>
    </w:div>
    <w:div w:id="2029716846">
      <w:bodyDiv w:val="1"/>
      <w:marLeft w:val="0"/>
      <w:marRight w:val="0"/>
      <w:marTop w:val="0"/>
      <w:marBottom w:val="0"/>
      <w:divBdr>
        <w:top w:val="none" w:sz="0" w:space="0" w:color="auto"/>
        <w:left w:val="none" w:sz="0" w:space="0" w:color="auto"/>
        <w:bottom w:val="none" w:sz="0" w:space="0" w:color="auto"/>
        <w:right w:val="none" w:sz="0" w:space="0" w:color="auto"/>
      </w:divBdr>
    </w:div>
    <w:div w:id="2030980634">
      <w:bodyDiv w:val="1"/>
      <w:marLeft w:val="0"/>
      <w:marRight w:val="0"/>
      <w:marTop w:val="0"/>
      <w:marBottom w:val="0"/>
      <w:divBdr>
        <w:top w:val="none" w:sz="0" w:space="0" w:color="auto"/>
        <w:left w:val="none" w:sz="0" w:space="0" w:color="auto"/>
        <w:bottom w:val="none" w:sz="0" w:space="0" w:color="auto"/>
        <w:right w:val="none" w:sz="0" w:space="0" w:color="auto"/>
      </w:divBdr>
    </w:div>
    <w:div w:id="2030982730">
      <w:bodyDiv w:val="1"/>
      <w:marLeft w:val="0"/>
      <w:marRight w:val="0"/>
      <w:marTop w:val="0"/>
      <w:marBottom w:val="0"/>
      <w:divBdr>
        <w:top w:val="none" w:sz="0" w:space="0" w:color="auto"/>
        <w:left w:val="none" w:sz="0" w:space="0" w:color="auto"/>
        <w:bottom w:val="none" w:sz="0" w:space="0" w:color="auto"/>
        <w:right w:val="none" w:sz="0" w:space="0" w:color="auto"/>
      </w:divBdr>
    </w:div>
    <w:div w:id="2031878463">
      <w:bodyDiv w:val="1"/>
      <w:marLeft w:val="0"/>
      <w:marRight w:val="0"/>
      <w:marTop w:val="0"/>
      <w:marBottom w:val="0"/>
      <w:divBdr>
        <w:top w:val="none" w:sz="0" w:space="0" w:color="auto"/>
        <w:left w:val="none" w:sz="0" w:space="0" w:color="auto"/>
        <w:bottom w:val="none" w:sz="0" w:space="0" w:color="auto"/>
        <w:right w:val="none" w:sz="0" w:space="0" w:color="auto"/>
      </w:divBdr>
    </w:div>
    <w:div w:id="2032103862">
      <w:bodyDiv w:val="1"/>
      <w:marLeft w:val="0"/>
      <w:marRight w:val="0"/>
      <w:marTop w:val="0"/>
      <w:marBottom w:val="0"/>
      <w:divBdr>
        <w:top w:val="none" w:sz="0" w:space="0" w:color="auto"/>
        <w:left w:val="none" w:sz="0" w:space="0" w:color="auto"/>
        <w:bottom w:val="none" w:sz="0" w:space="0" w:color="auto"/>
        <w:right w:val="none" w:sz="0" w:space="0" w:color="auto"/>
      </w:divBdr>
    </w:div>
    <w:div w:id="2032802775">
      <w:bodyDiv w:val="1"/>
      <w:marLeft w:val="0"/>
      <w:marRight w:val="0"/>
      <w:marTop w:val="0"/>
      <w:marBottom w:val="0"/>
      <w:divBdr>
        <w:top w:val="none" w:sz="0" w:space="0" w:color="auto"/>
        <w:left w:val="none" w:sz="0" w:space="0" w:color="auto"/>
        <w:bottom w:val="none" w:sz="0" w:space="0" w:color="auto"/>
        <w:right w:val="none" w:sz="0" w:space="0" w:color="auto"/>
      </w:divBdr>
    </w:div>
    <w:div w:id="2033072158">
      <w:bodyDiv w:val="1"/>
      <w:marLeft w:val="0"/>
      <w:marRight w:val="0"/>
      <w:marTop w:val="0"/>
      <w:marBottom w:val="0"/>
      <w:divBdr>
        <w:top w:val="none" w:sz="0" w:space="0" w:color="auto"/>
        <w:left w:val="none" w:sz="0" w:space="0" w:color="auto"/>
        <w:bottom w:val="none" w:sz="0" w:space="0" w:color="auto"/>
        <w:right w:val="none" w:sz="0" w:space="0" w:color="auto"/>
      </w:divBdr>
      <w:divsChild>
        <w:div w:id="1992951118">
          <w:marLeft w:val="480"/>
          <w:marRight w:val="0"/>
          <w:marTop w:val="0"/>
          <w:marBottom w:val="0"/>
          <w:divBdr>
            <w:top w:val="none" w:sz="0" w:space="0" w:color="auto"/>
            <w:left w:val="none" w:sz="0" w:space="0" w:color="auto"/>
            <w:bottom w:val="none" w:sz="0" w:space="0" w:color="auto"/>
            <w:right w:val="none" w:sz="0" w:space="0" w:color="auto"/>
          </w:divBdr>
        </w:div>
        <w:div w:id="300161121">
          <w:marLeft w:val="480"/>
          <w:marRight w:val="0"/>
          <w:marTop w:val="0"/>
          <w:marBottom w:val="0"/>
          <w:divBdr>
            <w:top w:val="none" w:sz="0" w:space="0" w:color="auto"/>
            <w:left w:val="none" w:sz="0" w:space="0" w:color="auto"/>
            <w:bottom w:val="none" w:sz="0" w:space="0" w:color="auto"/>
            <w:right w:val="none" w:sz="0" w:space="0" w:color="auto"/>
          </w:divBdr>
        </w:div>
        <w:div w:id="1661033010">
          <w:marLeft w:val="480"/>
          <w:marRight w:val="0"/>
          <w:marTop w:val="0"/>
          <w:marBottom w:val="0"/>
          <w:divBdr>
            <w:top w:val="none" w:sz="0" w:space="0" w:color="auto"/>
            <w:left w:val="none" w:sz="0" w:space="0" w:color="auto"/>
            <w:bottom w:val="none" w:sz="0" w:space="0" w:color="auto"/>
            <w:right w:val="none" w:sz="0" w:space="0" w:color="auto"/>
          </w:divBdr>
        </w:div>
        <w:div w:id="1491603329">
          <w:marLeft w:val="480"/>
          <w:marRight w:val="0"/>
          <w:marTop w:val="0"/>
          <w:marBottom w:val="0"/>
          <w:divBdr>
            <w:top w:val="none" w:sz="0" w:space="0" w:color="auto"/>
            <w:left w:val="none" w:sz="0" w:space="0" w:color="auto"/>
            <w:bottom w:val="none" w:sz="0" w:space="0" w:color="auto"/>
            <w:right w:val="none" w:sz="0" w:space="0" w:color="auto"/>
          </w:divBdr>
        </w:div>
        <w:div w:id="1319729077">
          <w:marLeft w:val="480"/>
          <w:marRight w:val="0"/>
          <w:marTop w:val="0"/>
          <w:marBottom w:val="0"/>
          <w:divBdr>
            <w:top w:val="none" w:sz="0" w:space="0" w:color="auto"/>
            <w:left w:val="none" w:sz="0" w:space="0" w:color="auto"/>
            <w:bottom w:val="none" w:sz="0" w:space="0" w:color="auto"/>
            <w:right w:val="none" w:sz="0" w:space="0" w:color="auto"/>
          </w:divBdr>
        </w:div>
        <w:div w:id="49228810">
          <w:marLeft w:val="480"/>
          <w:marRight w:val="0"/>
          <w:marTop w:val="0"/>
          <w:marBottom w:val="0"/>
          <w:divBdr>
            <w:top w:val="none" w:sz="0" w:space="0" w:color="auto"/>
            <w:left w:val="none" w:sz="0" w:space="0" w:color="auto"/>
            <w:bottom w:val="none" w:sz="0" w:space="0" w:color="auto"/>
            <w:right w:val="none" w:sz="0" w:space="0" w:color="auto"/>
          </w:divBdr>
        </w:div>
        <w:div w:id="229730707">
          <w:marLeft w:val="480"/>
          <w:marRight w:val="0"/>
          <w:marTop w:val="0"/>
          <w:marBottom w:val="0"/>
          <w:divBdr>
            <w:top w:val="none" w:sz="0" w:space="0" w:color="auto"/>
            <w:left w:val="none" w:sz="0" w:space="0" w:color="auto"/>
            <w:bottom w:val="none" w:sz="0" w:space="0" w:color="auto"/>
            <w:right w:val="none" w:sz="0" w:space="0" w:color="auto"/>
          </w:divBdr>
        </w:div>
        <w:div w:id="1124154923">
          <w:marLeft w:val="480"/>
          <w:marRight w:val="0"/>
          <w:marTop w:val="0"/>
          <w:marBottom w:val="0"/>
          <w:divBdr>
            <w:top w:val="none" w:sz="0" w:space="0" w:color="auto"/>
            <w:left w:val="none" w:sz="0" w:space="0" w:color="auto"/>
            <w:bottom w:val="none" w:sz="0" w:space="0" w:color="auto"/>
            <w:right w:val="none" w:sz="0" w:space="0" w:color="auto"/>
          </w:divBdr>
        </w:div>
        <w:div w:id="521088568">
          <w:marLeft w:val="480"/>
          <w:marRight w:val="0"/>
          <w:marTop w:val="0"/>
          <w:marBottom w:val="0"/>
          <w:divBdr>
            <w:top w:val="none" w:sz="0" w:space="0" w:color="auto"/>
            <w:left w:val="none" w:sz="0" w:space="0" w:color="auto"/>
            <w:bottom w:val="none" w:sz="0" w:space="0" w:color="auto"/>
            <w:right w:val="none" w:sz="0" w:space="0" w:color="auto"/>
          </w:divBdr>
        </w:div>
        <w:div w:id="882600402">
          <w:marLeft w:val="480"/>
          <w:marRight w:val="0"/>
          <w:marTop w:val="0"/>
          <w:marBottom w:val="0"/>
          <w:divBdr>
            <w:top w:val="none" w:sz="0" w:space="0" w:color="auto"/>
            <w:left w:val="none" w:sz="0" w:space="0" w:color="auto"/>
            <w:bottom w:val="none" w:sz="0" w:space="0" w:color="auto"/>
            <w:right w:val="none" w:sz="0" w:space="0" w:color="auto"/>
          </w:divBdr>
        </w:div>
        <w:div w:id="998970391">
          <w:marLeft w:val="480"/>
          <w:marRight w:val="0"/>
          <w:marTop w:val="0"/>
          <w:marBottom w:val="0"/>
          <w:divBdr>
            <w:top w:val="none" w:sz="0" w:space="0" w:color="auto"/>
            <w:left w:val="none" w:sz="0" w:space="0" w:color="auto"/>
            <w:bottom w:val="none" w:sz="0" w:space="0" w:color="auto"/>
            <w:right w:val="none" w:sz="0" w:space="0" w:color="auto"/>
          </w:divBdr>
        </w:div>
        <w:div w:id="1132602061">
          <w:marLeft w:val="480"/>
          <w:marRight w:val="0"/>
          <w:marTop w:val="0"/>
          <w:marBottom w:val="0"/>
          <w:divBdr>
            <w:top w:val="none" w:sz="0" w:space="0" w:color="auto"/>
            <w:left w:val="none" w:sz="0" w:space="0" w:color="auto"/>
            <w:bottom w:val="none" w:sz="0" w:space="0" w:color="auto"/>
            <w:right w:val="none" w:sz="0" w:space="0" w:color="auto"/>
          </w:divBdr>
        </w:div>
        <w:div w:id="632559794">
          <w:marLeft w:val="480"/>
          <w:marRight w:val="0"/>
          <w:marTop w:val="0"/>
          <w:marBottom w:val="0"/>
          <w:divBdr>
            <w:top w:val="none" w:sz="0" w:space="0" w:color="auto"/>
            <w:left w:val="none" w:sz="0" w:space="0" w:color="auto"/>
            <w:bottom w:val="none" w:sz="0" w:space="0" w:color="auto"/>
            <w:right w:val="none" w:sz="0" w:space="0" w:color="auto"/>
          </w:divBdr>
        </w:div>
        <w:div w:id="1781796672">
          <w:marLeft w:val="480"/>
          <w:marRight w:val="0"/>
          <w:marTop w:val="0"/>
          <w:marBottom w:val="0"/>
          <w:divBdr>
            <w:top w:val="none" w:sz="0" w:space="0" w:color="auto"/>
            <w:left w:val="none" w:sz="0" w:space="0" w:color="auto"/>
            <w:bottom w:val="none" w:sz="0" w:space="0" w:color="auto"/>
            <w:right w:val="none" w:sz="0" w:space="0" w:color="auto"/>
          </w:divBdr>
        </w:div>
        <w:div w:id="561793194">
          <w:marLeft w:val="480"/>
          <w:marRight w:val="0"/>
          <w:marTop w:val="0"/>
          <w:marBottom w:val="0"/>
          <w:divBdr>
            <w:top w:val="none" w:sz="0" w:space="0" w:color="auto"/>
            <w:left w:val="none" w:sz="0" w:space="0" w:color="auto"/>
            <w:bottom w:val="none" w:sz="0" w:space="0" w:color="auto"/>
            <w:right w:val="none" w:sz="0" w:space="0" w:color="auto"/>
          </w:divBdr>
        </w:div>
        <w:div w:id="1290473853">
          <w:marLeft w:val="480"/>
          <w:marRight w:val="0"/>
          <w:marTop w:val="0"/>
          <w:marBottom w:val="0"/>
          <w:divBdr>
            <w:top w:val="none" w:sz="0" w:space="0" w:color="auto"/>
            <w:left w:val="none" w:sz="0" w:space="0" w:color="auto"/>
            <w:bottom w:val="none" w:sz="0" w:space="0" w:color="auto"/>
            <w:right w:val="none" w:sz="0" w:space="0" w:color="auto"/>
          </w:divBdr>
        </w:div>
        <w:div w:id="1903367487">
          <w:marLeft w:val="480"/>
          <w:marRight w:val="0"/>
          <w:marTop w:val="0"/>
          <w:marBottom w:val="0"/>
          <w:divBdr>
            <w:top w:val="none" w:sz="0" w:space="0" w:color="auto"/>
            <w:left w:val="none" w:sz="0" w:space="0" w:color="auto"/>
            <w:bottom w:val="none" w:sz="0" w:space="0" w:color="auto"/>
            <w:right w:val="none" w:sz="0" w:space="0" w:color="auto"/>
          </w:divBdr>
        </w:div>
        <w:div w:id="241642440">
          <w:marLeft w:val="480"/>
          <w:marRight w:val="0"/>
          <w:marTop w:val="0"/>
          <w:marBottom w:val="0"/>
          <w:divBdr>
            <w:top w:val="none" w:sz="0" w:space="0" w:color="auto"/>
            <w:left w:val="none" w:sz="0" w:space="0" w:color="auto"/>
            <w:bottom w:val="none" w:sz="0" w:space="0" w:color="auto"/>
            <w:right w:val="none" w:sz="0" w:space="0" w:color="auto"/>
          </w:divBdr>
        </w:div>
        <w:div w:id="985360504">
          <w:marLeft w:val="480"/>
          <w:marRight w:val="0"/>
          <w:marTop w:val="0"/>
          <w:marBottom w:val="0"/>
          <w:divBdr>
            <w:top w:val="none" w:sz="0" w:space="0" w:color="auto"/>
            <w:left w:val="none" w:sz="0" w:space="0" w:color="auto"/>
            <w:bottom w:val="none" w:sz="0" w:space="0" w:color="auto"/>
            <w:right w:val="none" w:sz="0" w:space="0" w:color="auto"/>
          </w:divBdr>
        </w:div>
        <w:div w:id="2078281476">
          <w:marLeft w:val="480"/>
          <w:marRight w:val="0"/>
          <w:marTop w:val="0"/>
          <w:marBottom w:val="0"/>
          <w:divBdr>
            <w:top w:val="none" w:sz="0" w:space="0" w:color="auto"/>
            <w:left w:val="none" w:sz="0" w:space="0" w:color="auto"/>
            <w:bottom w:val="none" w:sz="0" w:space="0" w:color="auto"/>
            <w:right w:val="none" w:sz="0" w:space="0" w:color="auto"/>
          </w:divBdr>
        </w:div>
        <w:div w:id="127868508">
          <w:marLeft w:val="480"/>
          <w:marRight w:val="0"/>
          <w:marTop w:val="0"/>
          <w:marBottom w:val="0"/>
          <w:divBdr>
            <w:top w:val="none" w:sz="0" w:space="0" w:color="auto"/>
            <w:left w:val="none" w:sz="0" w:space="0" w:color="auto"/>
            <w:bottom w:val="none" w:sz="0" w:space="0" w:color="auto"/>
            <w:right w:val="none" w:sz="0" w:space="0" w:color="auto"/>
          </w:divBdr>
        </w:div>
        <w:div w:id="954941960">
          <w:marLeft w:val="480"/>
          <w:marRight w:val="0"/>
          <w:marTop w:val="0"/>
          <w:marBottom w:val="0"/>
          <w:divBdr>
            <w:top w:val="none" w:sz="0" w:space="0" w:color="auto"/>
            <w:left w:val="none" w:sz="0" w:space="0" w:color="auto"/>
            <w:bottom w:val="none" w:sz="0" w:space="0" w:color="auto"/>
            <w:right w:val="none" w:sz="0" w:space="0" w:color="auto"/>
          </w:divBdr>
        </w:div>
        <w:div w:id="1158037611">
          <w:marLeft w:val="480"/>
          <w:marRight w:val="0"/>
          <w:marTop w:val="0"/>
          <w:marBottom w:val="0"/>
          <w:divBdr>
            <w:top w:val="none" w:sz="0" w:space="0" w:color="auto"/>
            <w:left w:val="none" w:sz="0" w:space="0" w:color="auto"/>
            <w:bottom w:val="none" w:sz="0" w:space="0" w:color="auto"/>
            <w:right w:val="none" w:sz="0" w:space="0" w:color="auto"/>
          </w:divBdr>
        </w:div>
        <w:div w:id="1841964185">
          <w:marLeft w:val="480"/>
          <w:marRight w:val="0"/>
          <w:marTop w:val="0"/>
          <w:marBottom w:val="0"/>
          <w:divBdr>
            <w:top w:val="none" w:sz="0" w:space="0" w:color="auto"/>
            <w:left w:val="none" w:sz="0" w:space="0" w:color="auto"/>
            <w:bottom w:val="none" w:sz="0" w:space="0" w:color="auto"/>
            <w:right w:val="none" w:sz="0" w:space="0" w:color="auto"/>
          </w:divBdr>
        </w:div>
        <w:div w:id="516819888">
          <w:marLeft w:val="480"/>
          <w:marRight w:val="0"/>
          <w:marTop w:val="0"/>
          <w:marBottom w:val="0"/>
          <w:divBdr>
            <w:top w:val="none" w:sz="0" w:space="0" w:color="auto"/>
            <w:left w:val="none" w:sz="0" w:space="0" w:color="auto"/>
            <w:bottom w:val="none" w:sz="0" w:space="0" w:color="auto"/>
            <w:right w:val="none" w:sz="0" w:space="0" w:color="auto"/>
          </w:divBdr>
        </w:div>
        <w:div w:id="2039355332">
          <w:marLeft w:val="480"/>
          <w:marRight w:val="0"/>
          <w:marTop w:val="0"/>
          <w:marBottom w:val="0"/>
          <w:divBdr>
            <w:top w:val="none" w:sz="0" w:space="0" w:color="auto"/>
            <w:left w:val="none" w:sz="0" w:space="0" w:color="auto"/>
            <w:bottom w:val="none" w:sz="0" w:space="0" w:color="auto"/>
            <w:right w:val="none" w:sz="0" w:space="0" w:color="auto"/>
          </w:divBdr>
        </w:div>
        <w:div w:id="1470901018">
          <w:marLeft w:val="480"/>
          <w:marRight w:val="0"/>
          <w:marTop w:val="0"/>
          <w:marBottom w:val="0"/>
          <w:divBdr>
            <w:top w:val="none" w:sz="0" w:space="0" w:color="auto"/>
            <w:left w:val="none" w:sz="0" w:space="0" w:color="auto"/>
            <w:bottom w:val="none" w:sz="0" w:space="0" w:color="auto"/>
            <w:right w:val="none" w:sz="0" w:space="0" w:color="auto"/>
          </w:divBdr>
        </w:div>
        <w:div w:id="288171207">
          <w:marLeft w:val="480"/>
          <w:marRight w:val="0"/>
          <w:marTop w:val="0"/>
          <w:marBottom w:val="0"/>
          <w:divBdr>
            <w:top w:val="none" w:sz="0" w:space="0" w:color="auto"/>
            <w:left w:val="none" w:sz="0" w:space="0" w:color="auto"/>
            <w:bottom w:val="none" w:sz="0" w:space="0" w:color="auto"/>
            <w:right w:val="none" w:sz="0" w:space="0" w:color="auto"/>
          </w:divBdr>
        </w:div>
        <w:div w:id="19282532">
          <w:marLeft w:val="480"/>
          <w:marRight w:val="0"/>
          <w:marTop w:val="0"/>
          <w:marBottom w:val="0"/>
          <w:divBdr>
            <w:top w:val="none" w:sz="0" w:space="0" w:color="auto"/>
            <w:left w:val="none" w:sz="0" w:space="0" w:color="auto"/>
            <w:bottom w:val="none" w:sz="0" w:space="0" w:color="auto"/>
            <w:right w:val="none" w:sz="0" w:space="0" w:color="auto"/>
          </w:divBdr>
        </w:div>
        <w:div w:id="802771431">
          <w:marLeft w:val="480"/>
          <w:marRight w:val="0"/>
          <w:marTop w:val="0"/>
          <w:marBottom w:val="0"/>
          <w:divBdr>
            <w:top w:val="none" w:sz="0" w:space="0" w:color="auto"/>
            <w:left w:val="none" w:sz="0" w:space="0" w:color="auto"/>
            <w:bottom w:val="none" w:sz="0" w:space="0" w:color="auto"/>
            <w:right w:val="none" w:sz="0" w:space="0" w:color="auto"/>
          </w:divBdr>
        </w:div>
        <w:div w:id="484980513">
          <w:marLeft w:val="480"/>
          <w:marRight w:val="0"/>
          <w:marTop w:val="0"/>
          <w:marBottom w:val="0"/>
          <w:divBdr>
            <w:top w:val="none" w:sz="0" w:space="0" w:color="auto"/>
            <w:left w:val="none" w:sz="0" w:space="0" w:color="auto"/>
            <w:bottom w:val="none" w:sz="0" w:space="0" w:color="auto"/>
            <w:right w:val="none" w:sz="0" w:space="0" w:color="auto"/>
          </w:divBdr>
        </w:div>
        <w:div w:id="23285769">
          <w:marLeft w:val="480"/>
          <w:marRight w:val="0"/>
          <w:marTop w:val="0"/>
          <w:marBottom w:val="0"/>
          <w:divBdr>
            <w:top w:val="none" w:sz="0" w:space="0" w:color="auto"/>
            <w:left w:val="none" w:sz="0" w:space="0" w:color="auto"/>
            <w:bottom w:val="none" w:sz="0" w:space="0" w:color="auto"/>
            <w:right w:val="none" w:sz="0" w:space="0" w:color="auto"/>
          </w:divBdr>
        </w:div>
        <w:div w:id="405155903">
          <w:marLeft w:val="480"/>
          <w:marRight w:val="0"/>
          <w:marTop w:val="0"/>
          <w:marBottom w:val="0"/>
          <w:divBdr>
            <w:top w:val="none" w:sz="0" w:space="0" w:color="auto"/>
            <w:left w:val="none" w:sz="0" w:space="0" w:color="auto"/>
            <w:bottom w:val="none" w:sz="0" w:space="0" w:color="auto"/>
            <w:right w:val="none" w:sz="0" w:space="0" w:color="auto"/>
          </w:divBdr>
        </w:div>
      </w:divsChild>
    </w:div>
    <w:div w:id="2033267248">
      <w:bodyDiv w:val="1"/>
      <w:marLeft w:val="0"/>
      <w:marRight w:val="0"/>
      <w:marTop w:val="0"/>
      <w:marBottom w:val="0"/>
      <w:divBdr>
        <w:top w:val="none" w:sz="0" w:space="0" w:color="auto"/>
        <w:left w:val="none" w:sz="0" w:space="0" w:color="auto"/>
        <w:bottom w:val="none" w:sz="0" w:space="0" w:color="auto"/>
        <w:right w:val="none" w:sz="0" w:space="0" w:color="auto"/>
      </w:divBdr>
    </w:div>
    <w:div w:id="2033606097">
      <w:bodyDiv w:val="1"/>
      <w:marLeft w:val="0"/>
      <w:marRight w:val="0"/>
      <w:marTop w:val="0"/>
      <w:marBottom w:val="0"/>
      <w:divBdr>
        <w:top w:val="none" w:sz="0" w:space="0" w:color="auto"/>
        <w:left w:val="none" w:sz="0" w:space="0" w:color="auto"/>
        <w:bottom w:val="none" w:sz="0" w:space="0" w:color="auto"/>
        <w:right w:val="none" w:sz="0" w:space="0" w:color="auto"/>
      </w:divBdr>
    </w:div>
    <w:div w:id="2033918896">
      <w:bodyDiv w:val="1"/>
      <w:marLeft w:val="0"/>
      <w:marRight w:val="0"/>
      <w:marTop w:val="0"/>
      <w:marBottom w:val="0"/>
      <w:divBdr>
        <w:top w:val="none" w:sz="0" w:space="0" w:color="auto"/>
        <w:left w:val="none" w:sz="0" w:space="0" w:color="auto"/>
        <w:bottom w:val="none" w:sz="0" w:space="0" w:color="auto"/>
        <w:right w:val="none" w:sz="0" w:space="0" w:color="auto"/>
      </w:divBdr>
    </w:div>
    <w:div w:id="2034501834">
      <w:bodyDiv w:val="1"/>
      <w:marLeft w:val="0"/>
      <w:marRight w:val="0"/>
      <w:marTop w:val="0"/>
      <w:marBottom w:val="0"/>
      <w:divBdr>
        <w:top w:val="none" w:sz="0" w:space="0" w:color="auto"/>
        <w:left w:val="none" w:sz="0" w:space="0" w:color="auto"/>
        <w:bottom w:val="none" w:sz="0" w:space="0" w:color="auto"/>
        <w:right w:val="none" w:sz="0" w:space="0" w:color="auto"/>
      </w:divBdr>
    </w:div>
    <w:div w:id="2035694256">
      <w:bodyDiv w:val="1"/>
      <w:marLeft w:val="0"/>
      <w:marRight w:val="0"/>
      <w:marTop w:val="0"/>
      <w:marBottom w:val="0"/>
      <w:divBdr>
        <w:top w:val="none" w:sz="0" w:space="0" w:color="auto"/>
        <w:left w:val="none" w:sz="0" w:space="0" w:color="auto"/>
        <w:bottom w:val="none" w:sz="0" w:space="0" w:color="auto"/>
        <w:right w:val="none" w:sz="0" w:space="0" w:color="auto"/>
      </w:divBdr>
    </w:div>
    <w:div w:id="2036609531">
      <w:bodyDiv w:val="1"/>
      <w:marLeft w:val="0"/>
      <w:marRight w:val="0"/>
      <w:marTop w:val="0"/>
      <w:marBottom w:val="0"/>
      <w:divBdr>
        <w:top w:val="none" w:sz="0" w:space="0" w:color="auto"/>
        <w:left w:val="none" w:sz="0" w:space="0" w:color="auto"/>
        <w:bottom w:val="none" w:sz="0" w:space="0" w:color="auto"/>
        <w:right w:val="none" w:sz="0" w:space="0" w:color="auto"/>
      </w:divBdr>
    </w:div>
    <w:div w:id="2037122654">
      <w:bodyDiv w:val="1"/>
      <w:marLeft w:val="0"/>
      <w:marRight w:val="0"/>
      <w:marTop w:val="0"/>
      <w:marBottom w:val="0"/>
      <w:divBdr>
        <w:top w:val="none" w:sz="0" w:space="0" w:color="auto"/>
        <w:left w:val="none" w:sz="0" w:space="0" w:color="auto"/>
        <w:bottom w:val="none" w:sz="0" w:space="0" w:color="auto"/>
        <w:right w:val="none" w:sz="0" w:space="0" w:color="auto"/>
      </w:divBdr>
    </w:div>
    <w:div w:id="2037151818">
      <w:bodyDiv w:val="1"/>
      <w:marLeft w:val="0"/>
      <w:marRight w:val="0"/>
      <w:marTop w:val="0"/>
      <w:marBottom w:val="0"/>
      <w:divBdr>
        <w:top w:val="none" w:sz="0" w:space="0" w:color="auto"/>
        <w:left w:val="none" w:sz="0" w:space="0" w:color="auto"/>
        <w:bottom w:val="none" w:sz="0" w:space="0" w:color="auto"/>
        <w:right w:val="none" w:sz="0" w:space="0" w:color="auto"/>
      </w:divBdr>
    </w:div>
    <w:div w:id="2037582526">
      <w:bodyDiv w:val="1"/>
      <w:marLeft w:val="0"/>
      <w:marRight w:val="0"/>
      <w:marTop w:val="0"/>
      <w:marBottom w:val="0"/>
      <w:divBdr>
        <w:top w:val="none" w:sz="0" w:space="0" w:color="auto"/>
        <w:left w:val="none" w:sz="0" w:space="0" w:color="auto"/>
        <w:bottom w:val="none" w:sz="0" w:space="0" w:color="auto"/>
        <w:right w:val="none" w:sz="0" w:space="0" w:color="auto"/>
      </w:divBdr>
    </w:div>
    <w:div w:id="2037732176">
      <w:bodyDiv w:val="1"/>
      <w:marLeft w:val="0"/>
      <w:marRight w:val="0"/>
      <w:marTop w:val="0"/>
      <w:marBottom w:val="0"/>
      <w:divBdr>
        <w:top w:val="none" w:sz="0" w:space="0" w:color="auto"/>
        <w:left w:val="none" w:sz="0" w:space="0" w:color="auto"/>
        <w:bottom w:val="none" w:sz="0" w:space="0" w:color="auto"/>
        <w:right w:val="none" w:sz="0" w:space="0" w:color="auto"/>
      </w:divBdr>
    </w:div>
    <w:div w:id="2039967092">
      <w:bodyDiv w:val="1"/>
      <w:marLeft w:val="0"/>
      <w:marRight w:val="0"/>
      <w:marTop w:val="0"/>
      <w:marBottom w:val="0"/>
      <w:divBdr>
        <w:top w:val="none" w:sz="0" w:space="0" w:color="auto"/>
        <w:left w:val="none" w:sz="0" w:space="0" w:color="auto"/>
        <w:bottom w:val="none" w:sz="0" w:space="0" w:color="auto"/>
        <w:right w:val="none" w:sz="0" w:space="0" w:color="auto"/>
      </w:divBdr>
    </w:div>
    <w:div w:id="2041277883">
      <w:bodyDiv w:val="1"/>
      <w:marLeft w:val="0"/>
      <w:marRight w:val="0"/>
      <w:marTop w:val="0"/>
      <w:marBottom w:val="0"/>
      <w:divBdr>
        <w:top w:val="none" w:sz="0" w:space="0" w:color="auto"/>
        <w:left w:val="none" w:sz="0" w:space="0" w:color="auto"/>
        <w:bottom w:val="none" w:sz="0" w:space="0" w:color="auto"/>
        <w:right w:val="none" w:sz="0" w:space="0" w:color="auto"/>
      </w:divBdr>
    </w:div>
    <w:div w:id="2041513610">
      <w:bodyDiv w:val="1"/>
      <w:marLeft w:val="0"/>
      <w:marRight w:val="0"/>
      <w:marTop w:val="0"/>
      <w:marBottom w:val="0"/>
      <w:divBdr>
        <w:top w:val="none" w:sz="0" w:space="0" w:color="auto"/>
        <w:left w:val="none" w:sz="0" w:space="0" w:color="auto"/>
        <w:bottom w:val="none" w:sz="0" w:space="0" w:color="auto"/>
        <w:right w:val="none" w:sz="0" w:space="0" w:color="auto"/>
      </w:divBdr>
    </w:div>
    <w:div w:id="2041733846">
      <w:bodyDiv w:val="1"/>
      <w:marLeft w:val="0"/>
      <w:marRight w:val="0"/>
      <w:marTop w:val="0"/>
      <w:marBottom w:val="0"/>
      <w:divBdr>
        <w:top w:val="none" w:sz="0" w:space="0" w:color="auto"/>
        <w:left w:val="none" w:sz="0" w:space="0" w:color="auto"/>
        <w:bottom w:val="none" w:sz="0" w:space="0" w:color="auto"/>
        <w:right w:val="none" w:sz="0" w:space="0" w:color="auto"/>
      </w:divBdr>
    </w:div>
    <w:div w:id="2042049313">
      <w:bodyDiv w:val="1"/>
      <w:marLeft w:val="0"/>
      <w:marRight w:val="0"/>
      <w:marTop w:val="0"/>
      <w:marBottom w:val="0"/>
      <w:divBdr>
        <w:top w:val="none" w:sz="0" w:space="0" w:color="auto"/>
        <w:left w:val="none" w:sz="0" w:space="0" w:color="auto"/>
        <w:bottom w:val="none" w:sz="0" w:space="0" w:color="auto"/>
        <w:right w:val="none" w:sz="0" w:space="0" w:color="auto"/>
      </w:divBdr>
    </w:div>
    <w:div w:id="2042320412">
      <w:bodyDiv w:val="1"/>
      <w:marLeft w:val="0"/>
      <w:marRight w:val="0"/>
      <w:marTop w:val="0"/>
      <w:marBottom w:val="0"/>
      <w:divBdr>
        <w:top w:val="none" w:sz="0" w:space="0" w:color="auto"/>
        <w:left w:val="none" w:sz="0" w:space="0" w:color="auto"/>
        <w:bottom w:val="none" w:sz="0" w:space="0" w:color="auto"/>
        <w:right w:val="none" w:sz="0" w:space="0" w:color="auto"/>
      </w:divBdr>
    </w:div>
    <w:div w:id="2043629129">
      <w:bodyDiv w:val="1"/>
      <w:marLeft w:val="0"/>
      <w:marRight w:val="0"/>
      <w:marTop w:val="0"/>
      <w:marBottom w:val="0"/>
      <w:divBdr>
        <w:top w:val="none" w:sz="0" w:space="0" w:color="auto"/>
        <w:left w:val="none" w:sz="0" w:space="0" w:color="auto"/>
        <w:bottom w:val="none" w:sz="0" w:space="0" w:color="auto"/>
        <w:right w:val="none" w:sz="0" w:space="0" w:color="auto"/>
      </w:divBdr>
    </w:div>
    <w:div w:id="2045445915">
      <w:bodyDiv w:val="1"/>
      <w:marLeft w:val="0"/>
      <w:marRight w:val="0"/>
      <w:marTop w:val="0"/>
      <w:marBottom w:val="0"/>
      <w:divBdr>
        <w:top w:val="none" w:sz="0" w:space="0" w:color="auto"/>
        <w:left w:val="none" w:sz="0" w:space="0" w:color="auto"/>
        <w:bottom w:val="none" w:sz="0" w:space="0" w:color="auto"/>
        <w:right w:val="none" w:sz="0" w:space="0" w:color="auto"/>
      </w:divBdr>
    </w:div>
    <w:div w:id="2046252364">
      <w:bodyDiv w:val="1"/>
      <w:marLeft w:val="0"/>
      <w:marRight w:val="0"/>
      <w:marTop w:val="0"/>
      <w:marBottom w:val="0"/>
      <w:divBdr>
        <w:top w:val="none" w:sz="0" w:space="0" w:color="auto"/>
        <w:left w:val="none" w:sz="0" w:space="0" w:color="auto"/>
        <w:bottom w:val="none" w:sz="0" w:space="0" w:color="auto"/>
        <w:right w:val="none" w:sz="0" w:space="0" w:color="auto"/>
      </w:divBdr>
    </w:div>
    <w:div w:id="2046786630">
      <w:bodyDiv w:val="1"/>
      <w:marLeft w:val="0"/>
      <w:marRight w:val="0"/>
      <w:marTop w:val="0"/>
      <w:marBottom w:val="0"/>
      <w:divBdr>
        <w:top w:val="none" w:sz="0" w:space="0" w:color="auto"/>
        <w:left w:val="none" w:sz="0" w:space="0" w:color="auto"/>
        <w:bottom w:val="none" w:sz="0" w:space="0" w:color="auto"/>
        <w:right w:val="none" w:sz="0" w:space="0" w:color="auto"/>
      </w:divBdr>
    </w:div>
    <w:div w:id="2048483395">
      <w:bodyDiv w:val="1"/>
      <w:marLeft w:val="0"/>
      <w:marRight w:val="0"/>
      <w:marTop w:val="0"/>
      <w:marBottom w:val="0"/>
      <w:divBdr>
        <w:top w:val="none" w:sz="0" w:space="0" w:color="auto"/>
        <w:left w:val="none" w:sz="0" w:space="0" w:color="auto"/>
        <w:bottom w:val="none" w:sz="0" w:space="0" w:color="auto"/>
        <w:right w:val="none" w:sz="0" w:space="0" w:color="auto"/>
      </w:divBdr>
    </w:div>
    <w:div w:id="2049912939">
      <w:bodyDiv w:val="1"/>
      <w:marLeft w:val="0"/>
      <w:marRight w:val="0"/>
      <w:marTop w:val="0"/>
      <w:marBottom w:val="0"/>
      <w:divBdr>
        <w:top w:val="none" w:sz="0" w:space="0" w:color="auto"/>
        <w:left w:val="none" w:sz="0" w:space="0" w:color="auto"/>
        <w:bottom w:val="none" w:sz="0" w:space="0" w:color="auto"/>
        <w:right w:val="none" w:sz="0" w:space="0" w:color="auto"/>
      </w:divBdr>
    </w:div>
    <w:div w:id="2050566114">
      <w:bodyDiv w:val="1"/>
      <w:marLeft w:val="0"/>
      <w:marRight w:val="0"/>
      <w:marTop w:val="0"/>
      <w:marBottom w:val="0"/>
      <w:divBdr>
        <w:top w:val="none" w:sz="0" w:space="0" w:color="auto"/>
        <w:left w:val="none" w:sz="0" w:space="0" w:color="auto"/>
        <w:bottom w:val="none" w:sz="0" w:space="0" w:color="auto"/>
        <w:right w:val="none" w:sz="0" w:space="0" w:color="auto"/>
      </w:divBdr>
      <w:divsChild>
        <w:div w:id="1347560656">
          <w:marLeft w:val="480"/>
          <w:marRight w:val="0"/>
          <w:marTop w:val="0"/>
          <w:marBottom w:val="0"/>
          <w:divBdr>
            <w:top w:val="none" w:sz="0" w:space="0" w:color="auto"/>
            <w:left w:val="none" w:sz="0" w:space="0" w:color="auto"/>
            <w:bottom w:val="none" w:sz="0" w:space="0" w:color="auto"/>
            <w:right w:val="none" w:sz="0" w:space="0" w:color="auto"/>
          </w:divBdr>
        </w:div>
        <w:div w:id="1094592072">
          <w:marLeft w:val="480"/>
          <w:marRight w:val="0"/>
          <w:marTop w:val="0"/>
          <w:marBottom w:val="0"/>
          <w:divBdr>
            <w:top w:val="none" w:sz="0" w:space="0" w:color="auto"/>
            <w:left w:val="none" w:sz="0" w:space="0" w:color="auto"/>
            <w:bottom w:val="none" w:sz="0" w:space="0" w:color="auto"/>
            <w:right w:val="none" w:sz="0" w:space="0" w:color="auto"/>
          </w:divBdr>
        </w:div>
        <w:div w:id="599069407">
          <w:marLeft w:val="480"/>
          <w:marRight w:val="0"/>
          <w:marTop w:val="0"/>
          <w:marBottom w:val="0"/>
          <w:divBdr>
            <w:top w:val="none" w:sz="0" w:space="0" w:color="auto"/>
            <w:left w:val="none" w:sz="0" w:space="0" w:color="auto"/>
            <w:bottom w:val="none" w:sz="0" w:space="0" w:color="auto"/>
            <w:right w:val="none" w:sz="0" w:space="0" w:color="auto"/>
          </w:divBdr>
        </w:div>
        <w:div w:id="188765178">
          <w:marLeft w:val="480"/>
          <w:marRight w:val="0"/>
          <w:marTop w:val="0"/>
          <w:marBottom w:val="0"/>
          <w:divBdr>
            <w:top w:val="none" w:sz="0" w:space="0" w:color="auto"/>
            <w:left w:val="none" w:sz="0" w:space="0" w:color="auto"/>
            <w:bottom w:val="none" w:sz="0" w:space="0" w:color="auto"/>
            <w:right w:val="none" w:sz="0" w:space="0" w:color="auto"/>
          </w:divBdr>
        </w:div>
        <w:div w:id="1101488763">
          <w:marLeft w:val="480"/>
          <w:marRight w:val="0"/>
          <w:marTop w:val="0"/>
          <w:marBottom w:val="0"/>
          <w:divBdr>
            <w:top w:val="none" w:sz="0" w:space="0" w:color="auto"/>
            <w:left w:val="none" w:sz="0" w:space="0" w:color="auto"/>
            <w:bottom w:val="none" w:sz="0" w:space="0" w:color="auto"/>
            <w:right w:val="none" w:sz="0" w:space="0" w:color="auto"/>
          </w:divBdr>
        </w:div>
        <w:div w:id="899704647">
          <w:marLeft w:val="480"/>
          <w:marRight w:val="0"/>
          <w:marTop w:val="0"/>
          <w:marBottom w:val="0"/>
          <w:divBdr>
            <w:top w:val="none" w:sz="0" w:space="0" w:color="auto"/>
            <w:left w:val="none" w:sz="0" w:space="0" w:color="auto"/>
            <w:bottom w:val="none" w:sz="0" w:space="0" w:color="auto"/>
            <w:right w:val="none" w:sz="0" w:space="0" w:color="auto"/>
          </w:divBdr>
        </w:div>
        <w:div w:id="724452838">
          <w:marLeft w:val="480"/>
          <w:marRight w:val="0"/>
          <w:marTop w:val="0"/>
          <w:marBottom w:val="0"/>
          <w:divBdr>
            <w:top w:val="none" w:sz="0" w:space="0" w:color="auto"/>
            <w:left w:val="none" w:sz="0" w:space="0" w:color="auto"/>
            <w:bottom w:val="none" w:sz="0" w:space="0" w:color="auto"/>
            <w:right w:val="none" w:sz="0" w:space="0" w:color="auto"/>
          </w:divBdr>
        </w:div>
        <w:div w:id="315300424">
          <w:marLeft w:val="480"/>
          <w:marRight w:val="0"/>
          <w:marTop w:val="0"/>
          <w:marBottom w:val="0"/>
          <w:divBdr>
            <w:top w:val="none" w:sz="0" w:space="0" w:color="auto"/>
            <w:left w:val="none" w:sz="0" w:space="0" w:color="auto"/>
            <w:bottom w:val="none" w:sz="0" w:space="0" w:color="auto"/>
            <w:right w:val="none" w:sz="0" w:space="0" w:color="auto"/>
          </w:divBdr>
        </w:div>
        <w:div w:id="1218512666">
          <w:marLeft w:val="480"/>
          <w:marRight w:val="0"/>
          <w:marTop w:val="0"/>
          <w:marBottom w:val="0"/>
          <w:divBdr>
            <w:top w:val="none" w:sz="0" w:space="0" w:color="auto"/>
            <w:left w:val="none" w:sz="0" w:space="0" w:color="auto"/>
            <w:bottom w:val="none" w:sz="0" w:space="0" w:color="auto"/>
            <w:right w:val="none" w:sz="0" w:space="0" w:color="auto"/>
          </w:divBdr>
        </w:div>
        <w:div w:id="146167957">
          <w:marLeft w:val="480"/>
          <w:marRight w:val="0"/>
          <w:marTop w:val="0"/>
          <w:marBottom w:val="0"/>
          <w:divBdr>
            <w:top w:val="none" w:sz="0" w:space="0" w:color="auto"/>
            <w:left w:val="none" w:sz="0" w:space="0" w:color="auto"/>
            <w:bottom w:val="none" w:sz="0" w:space="0" w:color="auto"/>
            <w:right w:val="none" w:sz="0" w:space="0" w:color="auto"/>
          </w:divBdr>
        </w:div>
        <w:div w:id="1604917676">
          <w:marLeft w:val="480"/>
          <w:marRight w:val="0"/>
          <w:marTop w:val="0"/>
          <w:marBottom w:val="0"/>
          <w:divBdr>
            <w:top w:val="none" w:sz="0" w:space="0" w:color="auto"/>
            <w:left w:val="none" w:sz="0" w:space="0" w:color="auto"/>
            <w:bottom w:val="none" w:sz="0" w:space="0" w:color="auto"/>
            <w:right w:val="none" w:sz="0" w:space="0" w:color="auto"/>
          </w:divBdr>
        </w:div>
        <w:div w:id="1566525853">
          <w:marLeft w:val="480"/>
          <w:marRight w:val="0"/>
          <w:marTop w:val="0"/>
          <w:marBottom w:val="0"/>
          <w:divBdr>
            <w:top w:val="none" w:sz="0" w:space="0" w:color="auto"/>
            <w:left w:val="none" w:sz="0" w:space="0" w:color="auto"/>
            <w:bottom w:val="none" w:sz="0" w:space="0" w:color="auto"/>
            <w:right w:val="none" w:sz="0" w:space="0" w:color="auto"/>
          </w:divBdr>
        </w:div>
        <w:div w:id="898827291">
          <w:marLeft w:val="480"/>
          <w:marRight w:val="0"/>
          <w:marTop w:val="0"/>
          <w:marBottom w:val="0"/>
          <w:divBdr>
            <w:top w:val="none" w:sz="0" w:space="0" w:color="auto"/>
            <w:left w:val="none" w:sz="0" w:space="0" w:color="auto"/>
            <w:bottom w:val="none" w:sz="0" w:space="0" w:color="auto"/>
            <w:right w:val="none" w:sz="0" w:space="0" w:color="auto"/>
          </w:divBdr>
        </w:div>
        <w:div w:id="403794312">
          <w:marLeft w:val="480"/>
          <w:marRight w:val="0"/>
          <w:marTop w:val="0"/>
          <w:marBottom w:val="0"/>
          <w:divBdr>
            <w:top w:val="none" w:sz="0" w:space="0" w:color="auto"/>
            <w:left w:val="none" w:sz="0" w:space="0" w:color="auto"/>
            <w:bottom w:val="none" w:sz="0" w:space="0" w:color="auto"/>
            <w:right w:val="none" w:sz="0" w:space="0" w:color="auto"/>
          </w:divBdr>
        </w:div>
        <w:div w:id="873998833">
          <w:marLeft w:val="480"/>
          <w:marRight w:val="0"/>
          <w:marTop w:val="0"/>
          <w:marBottom w:val="0"/>
          <w:divBdr>
            <w:top w:val="none" w:sz="0" w:space="0" w:color="auto"/>
            <w:left w:val="none" w:sz="0" w:space="0" w:color="auto"/>
            <w:bottom w:val="none" w:sz="0" w:space="0" w:color="auto"/>
            <w:right w:val="none" w:sz="0" w:space="0" w:color="auto"/>
          </w:divBdr>
        </w:div>
        <w:div w:id="542715766">
          <w:marLeft w:val="480"/>
          <w:marRight w:val="0"/>
          <w:marTop w:val="0"/>
          <w:marBottom w:val="0"/>
          <w:divBdr>
            <w:top w:val="none" w:sz="0" w:space="0" w:color="auto"/>
            <w:left w:val="none" w:sz="0" w:space="0" w:color="auto"/>
            <w:bottom w:val="none" w:sz="0" w:space="0" w:color="auto"/>
            <w:right w:val="none" w:sz="0" w:space="0" w:color="auto"/>
          </w:divBdr>
        </w:div>
        <w:div w:id="1323897721">
          <w:marLeft w:val="480"/>
          <w:marRight w:val="0"/>
          <w:marTop w:val="0"/>
          <w:marBottom w:val="0"/>
          <w:divBdr>
            <w:top w:val="none" w:sz="0" w:space="0" w:color="auto"/>
            <w:left w:val="none" w:sz="0" w:space="0" w:color="auto"/>
            <w:bottom w:val="none" w:sz="0" w:space="0" w:color="auto"/>
            <w:right w:val="none" w:sz="0" w:space="0" w:color="auto"/>
          </w:divBdr>
        </w:div>
        <w:div w:id="618612876">
          <w:marLeft w:val="480"/>
          <w:marRight w:val="0"/>
          <w:marTop w:val="0"/>
          <w:marBottom w:val="0"/>
          <w:divBdr>
            <w:top w:val="none" w:sz="0" w:space="0" w:color="auto"/>
            <w:left w:val="none" w:sz="0" w:space="0" w:color="auto"/>
            <w:bottom w:val="none" w:sz="0" w:space="0" w:color="auto"/>
            <w:right w:val="none" w:sz="0" w:space="0" w:color="auto"/>
          </w:divBdr>
        </w:div>
        <w:div w:id="1248736673">
          <w:marLeft w:val="480"/>
          <w:marRight w:val="0"/>
          <w:marTop w:val="0"/>
          <w:marBottom w:val="0"/>
          <w:divBdr>
            <w:top w:val="none" w:sz="0" w:space="0" w:color="auto"/>
            <w:left w:val="none" w:sz="0" w:space="0" w:color="auto"/>
            <w:bottom w:val="none" w:sz="0" w:space="0" w:color="auto"/>
            <w:right w:val="none" w:sz="0" w:space="0" w:color="auto"/>
          </w:divBdr>
        </w:div>
        <w:div w:id="2134858221">
          <w:marLeft w:val="480"/>
          <w:marRight w:val="0"/>
          <w:marTop w:val="0"/>
          <w:marBottom w:val="0"/>
          <w:divBdr>
            <w:top w:val="none" w:sz="0" w:space="0" w:color="auto"/>
            <w:left w:val="none" w:sz="0" w:space="0" w:color="auto"/>
            <w:bottom w:val="none" w:sz="0" w:space="0" w:color="auto"/>
            <w:right w:val="none" w:sz="0" w:space="0" w:color="auto"/>
          </w:divBdr>
        </w:div>
        <w:div w:id="3216418">
          <w:marLeft w:val="480"/>
          <w:marRight w:val="0"/>
          <w:marTop w:val="0"/>
          <w:marBottom w:val="0"/>
          <w:divBdr>
            <w:top w:val="none" w:sz="0" w:space="0" w:color="auto"/>
            <w:left w:val="none" w:sz="0" w:space="0" w:color="auto"/>
            <w:bottom w:val="none" w:sz="0" w:space="0" w:color="auto"/>
            <w:right w:val="none" w:sz="0" w:space="0" w:color="auto"/>
          </w:divBdr>
        </w:div>
        <w:div w:id="1599023160">
          <w:marLeft w:val="480"/>
          <w:marRight w:val="0"/>
          <w:marTop w:val="0"/>
          <w:marBottom w:val="0"/>
          <w:divBdr>
            <w:top w:val="none" w:sz="0" w:space="0" w:color="auto"/>
            <w:left w:val="none" w:sz="0" w:space="0" w:color="auto"/>
            <w:bottom w:val="none" w:sz="0" w:space="0" w:color="auto"/>
            <w:right w:val="none" w:sz="0" w:space="0" w:color="auto"/>
          </w:divBdr>
        </w:div>
        <w:div w:id="1977031402">
          <w:marLeft w:val="480"/>
          <w:marRight w:val="0"/>
          <w:marTop w:val="0"/>
          <w:marBottom w:val="0"/>
          <w:divBdr>
            <w:top w:val="none" w:sz="0" w:space="0" w:color="auto"/>
            <w:left w:val="none" w:sz="0" w:space="0" w:color="auto"/>
            <w:bottom w:val="none" w:sz="0" w:space="0" w:color="auto"/>
            <w:right w:val="none" w:sz="0" w:space="0" w:color="auto"/>
          </w:divBdr>
        </w:div>
        <w:div w:id="457533889">
          <w:marLeft w:val="480"/>
          <w:marRight w:val="0"/>
          <w:marTop w:val="0"/>
          <w:marBottom w:val="0"/>
          <w:divBdr>
            <w:top w:val="none" w:sz="0" w:space="0" w:color="auto"/>
            <w:left w:val="none" w:sz="0" w:space="0" w:color="auto"/>
            <w:bottom w:val="none" w:sz="0" w:space="0" w:color="auto"/>
            <w:right w:val="none" w:sz="0" w:space="0" w:color="auto"/>
          </w:divBdr>
        </w:div>
        <w:div w:id="1156146101">
          <w:marLeft w:val="480"/>
          <w:marRight w:val="0"/>
          <w:marTop w:val="0"/>
          <w:marBottom w:val="0"/>
          <w:divBdr>
            <w:top w:val="none" w:sz="0" w:space="0" w:color="auto"/>
            <w:left w:val="none" w:sz="0" w:space="0" w:color="auto"/>
            <w:bottom w:val="none" w:sz="0" w:space="0" w:color="auto"/>
            <w:right w:val="none" w:sz="0" w:space="0" w:color="auto"/>
          </w:divBdr>
        </w:div>
        <w:div w:id="701977999">
          <w:marLeft w:val="480"/>
          <w:marRight w:val="0"/>
          <w:marTop w:val="0"/>
          <w:marBottom w:val="0"/>
          <w:divBdr>
            <w:top w:val="none" w:sz="0" w:space="0" w:color="auto"/>
            <w:left w:val="none" w:sz="0" w:space="0" w:color="auto"/>
            <w:bottom w:val="none" w:sz="0" w:space="0" w:color="auto"/>
            <w:right w:val="none" w:sz="0" w:space="0" w:color="auto"/>
          </w:divBdr>
        </w:div>
        <w:div w:id="13462598">
          <w:marLeft w:val="480"/>
          <w:marRight w:val="0"/>
          <w:marTop w:val="0"/>
          <w:marBottom w:val="0"/>
          <w:divBdr>
            <w:top w:val="none" w:sz="0" w:space="0" w:color="auto"/>
            <w:left w:val="none" w:sz="0" w:space="0" w:color="auto"/>
            <w:bottom w:val="none" w:sz="0" w:space="0" w:color="auto"/>
            <w:right w:val="none" w:sz="0" w:space="0" w:color="auto"/>
          </w:divBdr>
        </w:div>
        <w:div w:id="1812862796">
          <w:marLeft w:val="480"/>
          <w:marRight w:val="0"/>
          <w:marTop w:val="0"/>
          <w:marBottom w:val="0"/>
          <w:divBdr>
            <w:top w:val="none" w:sz="0" w:space="0" w:color="auto"/>
            <w:left w:val="none" w:sz="0" w:space="0" w:color="auto"/>
            <w:bottom w:val="none" w:sz="0" w:space="0" w:color="auto"/>
            <w:right w:val="none" w:sz="0" w:space="0" w:color="auto"/>
          </w:divBdr>
        </w:div>
        <w:div w:id="1513644228">
          <w:marLeft w:val="480"/>
          <w:marRight w:val="0"/>
          <w:marTop w:val="0"/>
          <w:marBottom w:val="0"/>
          <w:divBdr>
            <w:top w:val="none" w:sz="0" w:space="0" w:color="auto"/>
            <w:left w:val="none" w:sz="0" w:space="0" w:color="auto"/>
            <w:bottom w:val="none" w:sz="0" w:space="0" w:color="auto"/>
            <w:right w:val="none" w:sz="0" w:space="0" w:color="auto"/>
          </w:divBdr>
        </w:div>
        <w:div w:id="1458991002">
          <w:marLeft w:val="480"/>
          <w:marRight w:val="0"/>
          <w:marTop w:val="0"/>
          <w:marBottom w:val="0"/>
          <w:divBdr>
            <w:top w:val="none" w:sz="0" w:space="0" w:color="auto"/>
            <w:left w:val="none" w:sz="0" w:space="0" w:color="auto"/>
            <w:bottom w:val="none" w:sz="0" w:space="0" w:color="auto"/>
            <w:right w:val="none" w:sz="0" w:space="0" w:color="auto"/>
          </w:divBdr>
        </w:div>
        <w:div w:id="68383595">
          <w:marLeft w:val="480"/>
          <w:marRight w:val="0"/>
          <w:marTop w:val="0"/>
          <w:marBottom w:val="0"/>
          <w:divBdr>
            <w:top w:val="none" w:sz="0" w:space="0" w:color="auto"/>
            <w:left w:val="none" w:sz="0" w:space="0" w:color="auto"/>
            <w:bottom w:val="none" w:sz="0" w:space="0" w:color="auto"/>
            <w:right w:val="none" w:sz="0" w:space="0" w:color="auto"/>
          </w:divBdr>
        </w:div>
        <w:div w:id="43919572">
          <w:marLeft w:val="480"/>
          <w:marRight w:val="0"/>
          <w:marTop w:val="0"/>
          <w:marBottom w:val="0"/>
          <w:divBdr>
            <w:top w:val="none" w:sz="0" w:space="0" w:color="auto"/>
            <w:left w:val="none" w:sz="0" w:space="0" w:color="auto"/>
            <w:bottom w:val="none" w:sz="0" w:space="0" w:color="auto"/>
            <w:right w:val="none" w:sz="0" w:space="0" w:color="auto"/>
          </w:divBdr>
        </w:div>
        <w:div w:id="1664578456">
          <w:marLeft w:val="480"/>
          <w:marRight w:val="0"/>
          <w:marTop w:val="0"/>
          <w:marBottom w:val="0"/>
          <w:divBdr>
            <w:top w:val="none" w:sz="0" w:space="0" w:color="auto"/>
            <w:left w:val="none" w:sz="0" w:space="0" w:color="auto"/>
            <w:bottom w:val="none" w:sz="0" w:space="0" w:color="auto"/>
            <w:right w:val="none" w:sz="0" w:space="0" w:color="auto"/>
          </w:divBdr>
        </w:div>
        <w:div w:id="958757542">
          <w:marLeft w:val="480"/>
          <w:marRight w:val="0"/>
          <w:marTop w:val="0"/>
          <w:marBottom w:val="0"/>
          <w:divBdr>
            <w:top w:val="none" w:sz="0" w:space="0" w:color="auto"/>
            <w:left w:val="none" w:sz="0" w:space="0" w:color="auto"/>
            <w:bottom w:val="none" w:sz="0" w:space="0" w:color="auto"/>
            <w:right w:val="none" w:sz="0" w:space="0" w:color="auto"/>
          </w:divBdr>
        </w:div>
        <w:div w:id="1469207814">
          <w:marLeft w:val="480"/>
          <w:marRight w:val="0"/>
          <w:marTop w:val="0"/>
          <w:marBottom w:val="0"/>
          <w:divBdr>
            <w:top w:val="none" w:sz="0" w:space="0" w:color="auto"/>
            <w:left w:val="none" w:sz="0" w:space="0" w:color="auto"/>
            <w:bottom w:val="none" w:sz="0" w:space="0" w:color="auto"/>
            <w:right w:val="none" w:sz="0" w:space="0" w:color="auto"/>
          </w:divBdr>
        </w:div>
        <w:div w:id="1631401425">
          <w:marLeft w:val="480"/>
          <w:marRight w:val="0"/>
          <w:marTop w:val="0"/>
          <w:marBottom w:val="0"/>
          <w:divBdr>
            <w:top w:val="none" w:sz="0" w:space="0" w:color="auto"/>
            <w:left w:val="none" w:sz="0" w:space="0" w:color="auto"/>
            <w:bottom w:val="none" w:sz="0" w:space="0" w:color="auto"/>
            <w:right w:val="none" w:sz="0" w:space="0" w:color="auto"/>
          </w:divBdr>
        </w:div>
        <w:div w:id="481116875">
          <w:marLeft w:val="480"/>
          <w:marRight w:val="0"/>
          <w:marTop w:val="0"/>
          <w:marBottom w:val="0"/>
          <w:divBdr>
            <w:top w:val="none" w:sz="0" w:space="0" w:color="auto"/>
            <w:left w:val="none" w:sz="0" w:space="0" w:color="auto"/>
            <w:bottom w:val="none" w:sz="0" w:space="0" w:color="auto"/>
            <w:right w:val="none" w:sz="0" w:space="0" w:color="auto"/>
          </w:divBdr>
        </w:div>
        <w:div w:id="174854425">
          <w:marLeft w:val="480"/>
          <w:marRight w:val="0"/>
          <w:marTop w:val="0"/>
          <w:marBottom w:val="0"/>
          <w:divBdr>
            <w:top w:val="none" w:sz="0" w:space="0" w:color="auto"/>
            <w:left w:val="none" w:sz="0" w:space="0" w:color="auto"/>
            <w:bottom w:val="none" w:sz="0" w:space="0" w:color="auto"/>
            <w:right w:val="none" w:sz="0" w:space="0" w:color="auto"/>
          </w:divBdr>
        </w:div>
        <w:div w:id="2092845150">
          <w:marLeft w:val="480"/>
          <w:marRight w:val="0"/>
          <w:marTop w:val="0"/>
          <w:marBottom w:val="0"/>
          <w:divBdr>
            <w:top w:val="none" w:sz="0" w:space="0" w:color="auto"/>
            <w:left w:val="none" w:sz="0" w:space="0" w:color="auto"/>
            <w:bottom w:val="none" w:sz="0" w:space="0" w:color="auto"/>
            <w:right w:val="none" w:sz="0" w:space="0" w:color="auto"/>
          </w:divBdr>
        </w:div>
        <w:div w:id="1704087599">
          <w:marLeft w:val="480"/>
          <w:marRight w:val="0"/>
          <w:marTop w:val="0"/>
          <w:marBottom w:val="0"/>
          <w:divBdr>
            <w:top w:val="none" w:sz="0" w:space="0" w:color="auto"/>
            <w:left w:val="none" w:sz="0" w:space="0" w:color="auto"/>
            <w:bottom w:val="none" w:sz="0" w:space="0" w:color="auto"/>
            <w:right w:val="none" w:sz="0" w:space="0" w:color="auto"/>
          </w:divBdr>
        </w:div>
        <w:div w:id="783697492">
          <w:marLeft w:val="480"/>
          <w:marRight w:val="0"/>
          <w:marTop w:val="0"/>
          <w:marBottom w:val="0"/>
          <w:divBdr>
            <w:top w:val="none" w:sz="0" w:space="0" w:color="auto"/>
            <w:left w:val="none" w:sz="0" w:space="0" w:color="auto"/>
            <w:bottom w:val="none" w:sz="0" w:space="0" w:color="auto"/>
            <w:right w:val="none" w:sz="0" w:space="0" w:color="auto"/>
          </w:divBdr>
        </w:div>
        <w:div w:id="645549461">
          <w:marLeft w:val="480"/>
          <w:marRight w:val="0"/>
          <w:marTop w:val="0"/>
          <w:marBottom w:val="0"/>
          <w:divBdr>
            <w:top w:val="none" w:sz="0" w:space="0" w:color="auto"/>
            <w:left w:val="none" w:sz="0" w:space="0" w:color="auto"/>
            <w:bottom w:val="none" w:sz="0" w:space="0" w:color="auto"/>
            <w:right w:val="none" w:sz="0" w:space="0" w:color="auto"/>
          </w:divBdr>
        </w:div>
        <w:div w:id="2106804800">
          <w:marLeft w:val="480"/>
          <w:marRight w:val="0"/>
          <w:marTop w:val="0"/>
          <w:marBottom w:val="0"/>
          <w:divBdr>
            <w:top w:val="none" w:sz="0" w:space="0" w:color="auto"/>
            <w:left w:val="none" w:sz="0" w:space="0" w:color="auto"/>
            <w:bottom w:val="none" w:sz="0" w:space="0" w:color="auto"/>
            <w:right w:val="none" w:sz="0" w:space="0" w:color="auto"/>
          </w:divBdr>
        </w:div>
        <w:div w:id="186916298">
          <w:marLeft w:val="480"/>
          <w:marRight w:val="0"/>
          <w:marTop w:val="0"/>
          <w:marBottom w:val="0"/>
          <w:divBdr>
            <w:top w:val="none" w:sz="0" w:space="0" w:color="auto"/>
            <w:left w:val="none" w:sz="0" w:space="0" w:color="auto"/>
            <w:bottom w:val="none" w:sz="0" w:space="0" w:color="auto"/>
            <w:right w:val="none" w:sz="0" w:space="0" w:color="auto"/>
          </w:divBdr>
        </w:div>
        <w:div w:id="1570922960">
          <w:marLeft w:val="480"/>
          <w:marRight w:val="0"/>
          <w:marTop w:val="0"/>
          <w:marBottom w:val="0"/>
          <w:divBdr>
            <w:top w:val="none" w:sz="0" w:space="0" w:color="auto"/>
            <w:left w:val="none" w:sz="0" w:space="0" w:color="auto"/>
            <w:bottom w:val="none" w:sz="0" w:space="0" w:color="auto"/>
            <w:right w:val="none" w:sz="0" w:space="0" w:color="auto"/>
          </w:divBdr>
        </w:div>
        <w:div w:id="140582357">
          <w:marLeft w:val="480"/>
          <w:marRight w:val="0"/>
          <w:marTop w:val="0"/>
          <w:marBottom w:val="0"/>
          <w:divBdr>
            <w:top w:val="none" w:sz="0" w:space="0" w:color="auto"/>
            <w:left w:val="none" w:sz="0" w:space="0" w:color="auto"/>
            <w:bottom w:val="none" w:sz="0" w:space="0" w:color="auto"/>
            <w:right w:val="none" w:sz="0" w:space="0" w:color="auto"/>
          </w:divBdr>
        </w:div>
        <w:div w:id="7417652">
          <w:marLeft w:val="480"/>
          <w:marRight w:val="0"/>
          <w:marTop w:val="0"/>
          <w:marBottom w:val="0"/>
          <w:divBdr>
            <w:top w:val="none" w:sz="0" w:space="0" w:color="auto"/>
            <w:left w:val="none" w:sz="0" w:space="0" w:color="auto"/>
            <w:bottom w:val="none" w:sz="0" w:space="0" w:color="auto"/>
            <w:right w:val="none" w:sz="0" w:space="0" w:color="auto"/>
          </w:divBdr>
        </w:div>
        <w:div w:id="1924561837">
          <w:marLeft w:val="480"/>
          <w:marRight w:val="0"/>
          <w:marTop w:val="0"/>
          <w:marBottom w:val="0"/>
          <w:divBdr>
            <w:top w:val="none" w:sz="0" w:space="0" w:color="auto"/>
            <w:left w:val="none" w:sz="0" w:space="0" w:color="auto"/>
            <w:bottom w:val="none" w:sz="0" w:space="0" w:color="auto"/>
            <w:right w:val="none" w:sz="0" w:space="0" w:color="auto"/>
          </w:divBdr>
        </w:div>
        <w:div w:id="1202790780">
          <w:marLeft w:val="480"/>
          <w:marRight w:val="0"/>
          <w:marTop w:val="0"/>
          <w:marBottom w:val="0"/>
          <w:divBdr>
            <w:top w:val="none" w:sz="0" w:space="0" w:color="auto"/>
            <w:left w:val="none" w:sz="0" w:space="0" w:color="auto"/>
            <w:bottom w:val="none" w:sz="0" w:space="0" w:color="auto"/>
            <w:right w:val="none" w:sz="0" w:space="0" w:color="auto"/>
          </w:divBdr>
        </w:div>
        <w:div w:id="382600799">
          <w:marLeft w:val="480"/>
          <w:marRight w:val="0"/>
          <w:marTop w:val="0"/>
          <w:marBottom w:val="0"/>
          <w:divBdr>
            <w:top w:val="none" w:sz="0" w:space="0" w:color="auto"/>
            <w:left w:val="none" w:sz="0" w:space="0" w:color="auto"/>
            <w:bottom w:val="none" w:sz="0" w:space="0" w:color="auto"/>
            <w:right w:val="none" w:sz="0" w:space="0" w:color="auto"/>
          </w:divBdr>
        </w:div>
        <w:div w:id="1977837213">
          <w:marLeft w:val="480"/>
          <w:marRight w:val="0"/>
          <w:marTop w:val="0"/>
          <w:marBottom w:val="0"/>
          <w:divBdr>
            <w:top w:val="none" w:sz="0" w:space="0" w:color="auto"/>
            <w:left w:val="none" w:sz="0" w:space="0" w:color="auto"/>
            <w:bottom w:val="none" w:sz="0" w:space="0" w:color="auto"/>
            <w:right w:val="none" w:sz="0" w:space="0" w:color="auto"/>
          </w:divBdr>
        </w:div>
        <w:div w:id="808862746">
          <w:marLeft w:val="480"/>
          <w:marRight w:val="0"/>
          <w:marTop w:val="0"/>
          <w:marBottom w:val="0"/>
          <w:divBdr>
            <w:top w:val="none" w:sz="0" w:space="0" w:color="auto"/>
            <w:left w:val="none" w:sz="0" w:space="0" w:color="auto"/>
            <w:bottom w:val="none" w:sz="0" w:space="0" w:color="auto"/>
            <w:right w:val="none" w:sz="0" w:space="0" w:color="auto"/>
          </w:divBdr>
        </w:div>
        <w:div w:id="640577000">
          <w:marLeft w:val="480"/>
          <w:marRight w:val="0"/>
          <w:marTop w:val="0"/>
          <w:marBottom w:val="0"/>
          <w:divBdr>
            <w:top w:val="none" w:sz="0" w:space="0" w:color="auto"/>
            <w:left w:val="none" w:sz="0" w:space="0" w:color="auto"/>
            <w:bottom w:val="none" w:sz="0" w:space="0" w:color="auto"/>
            <w:right w:val="none" w:sz="0" w:space="0" w:color="auto"/>
          </w:divBdr>
        </w:div>
        <w:div w:id="154152652">
          <w:marLeft w:val="480"/>
          <w:marRight w:val="0"/>
          <w:marTop w:val="0"/>
          <w:marBottom w:val="0"/>
          <w:divBdr>
            <w:top w:val="none" w:sz="0" w:space="0" w:color="auto"/>
            <w:left w:val="none" w:sz="0" w:space="0" w:color="auto"/>
            <w:bottom w:val="none" w:sz="0" w:space="0" w:color="auto"/>
            <w:right w:val="none" w:sz="0" w:space="0" w:color="auto"/>
          </w:divBdr>
        </w:div>
        <w:div w:id="1582986455">
          <w:marLeft w:val="480"/>
          <w:marRight w:val="0"/>
          <w:marTop w:val="0"/>
          <w:marBottom w:val="0"/>
          <w:divBdr>
            <w:top w:val="none" w:sz="0" w:space="0" w:color="auto"/>
            <w:left w:val="none" w:sz="0" w:space="0" w:color="auto"/>
            <w:bottom w:val="none" w:sz="0" w:space="0" w:color="auto"/>
            <w:right w:val="none" w:sz="0" w:space="0" w:color="auto"/>
          </w:divBdr>
        </w:div>
        <w:div w:id="2133818244">
          <w:marLeft w:val="480"/>
          <w:marRight w:val="0"/>
          <w:marTop w:val="0"/>
          <w:marBottom w:val="0"/>
          <w:divBdr>
            <w:top w:val="none" w:sz="0" w:space="0" w:color="auto"/>
            <w:left w:val="none" w:sz="0" w:space="0" w:color="auto"/>
            <w:bottom w:val="none" w:sz="0" w:space="0" w:color="auto"/>
            <w:right w:val="none" w:sz="0" w:space="0" w:color="auto"/>
          </w:divBdr>
        </w:div>
        <w:div w:id="656609574">
          <w:marLeft w:val="480"/>
          <w:marRight w:val="0"/>
          <w:marTop w:val="0"/>
          <w:marBottom w:val="0"/>
          <w:divBdr>
            <w:top w:val="none" w:sz="0" w:space="0" w:color="auto"/>
            <w:left w:val="none" w:sz="0" w:space="0" w:color="auto"/>
            <w:bottom w:val="none" w:sz="0" w:space="0" w:color="auto"/>
            <w:right w:val="none" w:sz="0" w:space="0" w:color="auto"/>
          </w:divBdr>
        </w:div>
        <w:div w:id="1993752148">
          <w:marLeft w:val="480"/>
          <w:marRight w:val="0"/>
          <w:marTop w:val="0"/>
          <w:marBottom w:val="0"/>
          <w:divBdr>
            <w:top w:val="none" w:sz="0" w:space="0" w:color="auto"/>
            <w:left w:val="none" w:sz="0" w:space="0" w:color="auto"/>
            <w:bottom w:val="none" w:sz="0" w:space="0" w:color="auto"/>
            <w:right w:val="none" w:sz="0" w:space="0" w:color="auto"/>
          </w:divBdr>
        </w:div>
        <w:div w:id="1005326951">
          <w:marLeft w:val="480"/>
          <w:marRight w:val="0"/>
          <w:marTop w:val="0"/>
          <w:marBottom w:val="0"/>
          <w:divBdr>
            <w:top w:val="none" w:sz="0" w:space="0" w:color="auto"/>
            <w:left w:val="none" w:sz="0" w:space="0" w:color="auto"/>
            <w:bottom w:val="none" w:sz="0" w:space="0" w:color="auto"/>
            <w:right w:val="none" w:sz="0" w:space="0" w:color="auto"/>
          </w:divBdr>
        </w:div>
        <w:div w:id="2143770052">
          <w:marLeft w:val="480"/>
          <w:marRight w:val="0"/>
          <w:marTop w:val="0"/>
          <w:marBottom w:val="0"/>
          <w:divBdr>
            <w:top w:val="none" w:sz="0" w:space="0" w:color="auto"/>
            <w:left w:val="none" w:sz="0" w:space="0" w:color="auto"/>
            <w:bottom w:val="none" w:sz="0" w:space="0" w:color="auto"/>
            <w:right w:val="none" w:sz="0" w:space="0" w:color="auto"/>
          </w:divBdr>
        </w:div>
        <w:div w:id="1586694573">
          <w:marLeft w:val="480"/>
          <w:marRight w:val="0"/>
          <w:marTop w:val="0"/>
          <w:marBottom w:val="0"/>
          <w:divBdr>
            <w:top w:val="none" w:sz="0" w:space="0" w:color="auto"/>
            <w:left w:val="none" w:sz="0" w:space="0" w:color="auto"/>
            <w:bottom w:val="none" w:sz="0" w:space="0" w:color="auto"/>
            <w:right w:val="none" w:sz="0" w:space="0" w:color="auto"/>
          </w:divBdr>
        </w:div>
        <w:div w:id="699664365">
          <w:marLeft w:val="480"/>
          <w:marRight w:val="0"/>
          <w:marTop w:val="0"/>
          <w:marBottom w:val="0"/>
          <w:divBdr>
            <w:top w:val="none" w:sz="0" w:space="0" w:color="auto"/>
            <w:left w:val="none" w:sz="0" w:space="0" w:color="auto"/>
            <w:bottom w:val="none" w:sz="0" w:space="0" w:color="auto"/>
            <w:right w:val="none" w:sz="0" w:space="0" w:color="auto"/>
          </w:divBdr>
        </w:div>
        <w:div w:id="339698291">
          <w:marLeft w:val="480"/>
          <w:marRight w:val="0"/>
          <w:marTop w:val="0"/>
          <w:marBottom w:val="0"/>
          <w:divBdr>
            <w:top w:val="none" w:sz="0" w:space="0" w:color="auto"/>
            <w:left w:val="none" w:sz="0" w:space="0" w:color="auto"/>
            <w:bottom w:val="none" w:sz="0" w:space="0" w:color="auto"/>
            <w:right w:val="none" w:sz="0" w:space="0" w:color="auto"/>
          </w:divBdr>
        </w:div>
        <w:div w:id="25840722">
          <w:marLeft w:val="480"/>
          <w:marRight w:val="0"/>
          <w:marTop w:val="0"/>
          <w:marBottom w:val="0"/>
          <w:divBdr>
            <w:top w:val="none" w:sz="0" w:space="0" w:color="auto"/>
            <w:left w:val="none" w:sz="0" w:space="0" w:color="auto"/>
            <w:bottom w:val="none" w:sz="0" w:space="0" w:color="auto"/>
            <w:right w:val="none" w:sz="0" w:space="0" w:color="auto"/>
          </w:divBdr>
        </w:div>
        <w:div w:id="2057968510">
          <w:marLeft w:val="480"/>
          <w:marRight w:val="0"/>
          <w:marTop w:val="0"/>
          <w:marBottom w:val="0"/>
          <w:divBdr>
            <w:top w:val="none" w:sz="0" w:space="0" w:color="auto"/>
            <w:left w:val="none" w:sz="0" w:space="0" w:color="auto"/>
            <w:bottom w:val="none" w:sz="0" w:space="0" w:color="auto"/>
            <w:right w:val="none" w:sz="0" w:space="0" w:color="auto"/>
          </w:divBdr>
        </w:div>
        <w:div w:id="1005668198">
          <w:marLeft w:val="480"/>
          <w:marRight w:val="0"/>
          <w:marTop w:val="0"/>
          <w:marBottom w:val="0"/>
          <w:divBdr>
            <w:top w:val="none" w:sz="0" w:space="0" w:color="auto"/>
            <w:left w:val="none" w:sz="0" w:space="0" w:color="auto"/>
            <w:bottom w:val="none" w:sz="0" w:space="0" w:color="auto"/>
            <w:right w:val="none" w:sz="0" w:space="0" w:color="auto"/>
          </w:divBdr>
        </w:div>
        <w:div w:id="519513562">
          <w:marLeft w:val="480"/>
          <w:marRight w:val="0"/>
          <w:marTop w:val="0"/>
          <w:marBottom w:val="0"/>
          <w:divBdr>
            <w:top w:val="none" w:sz="0" w:space="0" w:color="auto"/>
            <w:left w:val="none" w:sz="0" w:space="0" w:color="auto"/>
            <w:bottom w:val="none" w:sz="0" w:space="0" w:color="auto"/>
            <w:right w:val="none" w:sz="0" w:space="0" w:color="auto"/>
          </w:divBdr>
        </w:div>
        <w:div w:id="1047605800">
          <w:marLeft w:val="480"/>
          <w:marRight w:val="0"/>
          <w:marTop w:val="0"/>
          <w:marBottom w:val="0"/>
          <w:divBdr>
            <w:top w:val="none" w:sz="0" w:space="0" w:color="auto"/>
            <w:left w:val="none" w:sz="0" w:space="0" w:color="auto"/>
            <w:bottom w:val="none" w:sz="0" w:space="0" w:color="auto"/>
            <w:right w:val="none" w:sz="0" w:space="0" w:color="auto"/>
          </w:divBdr>
        </w:div>
        <w:div w:id="1003363604">
          <w:marLeft w:val="480"/>
          <w:marRight w:val="0"/>
          <w:marTop w:val="0"/>
          <w:marBottom w:val="0"/>
          <w:divBdr>
            <w:top w:val="none" w:sz="0" w:space="0" w:color="auto"/>
            <w:left w:val="none" w:sz="0" w:space="0" w:color="auto"/>
            <w:bottom w:val="none" w:sz="0" w:space="0" w:color="auto"/>
            <w:right w:val="none" w:sz="0" w:space="0" w:color="auto"/>
          </w:divBdr>
        </w:div>
        <w:div w:id="252325712">
          <w:marLeft w:val="480"/>
          <w:marRight w:val="0"/>
          <w:marTop w:val="0"/>
          <w:marBottom w:val="0"/>
          <w:divBdr>
            <w:top w:val="none" w:sz="0" w:space="0" w:color="auto"/>
            <w:left w:val="none" w:sz="0" w:space="0" w:color="auto"/>
            <w:bottom w:val="none" w:sz="0" w:space="0" w:color="auto"/>
            <w:right w:val="none" w:sz="0" w:space="0" w:color="auto"/>
          </w:divBdr>
        </w:div>
        <w:div w:id="878711043">
          <w:marLeft w:val="480"/>
          <w:marRight w:val="0"/>
          <w:marTop w:val="0"/>
          <w:marBottom w:val="0"/>
          <w:divBdr>
            <w:top w:val="none" w:sz="0" w:space="0" w:color="auto"/>
            <w:left w:val="none" w:sz="0" w:space="0" w:color="auto"/>
            <w:bottom w:val="none" w:sz="0" w:space="0" w:color="auto"/>
            <w:right w:val="none" w:sz="0" w:space="0" w:color="auto"/>
          </w:divBdr>
        </w:div>
        <w:div w:id="612245148">
          <w:marLeft w:val="480"/>
          <w:marRight w:val="0"/>
          <w:marTop w:val="0"/>
          <w:marBottom w:val="0"/>
          <w:divBdr>
            <w:top w:val="none" w:sz="0" w:space="0" w:color="auto"/>
            <w:left w:val="none" w:sz="0" w:space="0" w:color="auto"/>
            <w:bottom w:val="none" w:sz="0" w:space="0" w:color="auto"/>
            <w:right w:val="none" w:sz="0" w:space="0" w:color="auto"/>
          </w:divBdr>
        </w:div>
        <w:div w:id="1197699366">
          <w:marLeft w:val="480"/>
          <w:marRight w:val="0"/>
          <w:marTop w:val="0"/>
          <w:marBottom w:val="0"/>
          <w:divBdr>
            <w:top w:val="none" w:sz="0" w:space="0" w:color="auto"/>
            <w:left w:val="none" w:sz="0" w:space="0" w:color="auto"/>
            <w:bottom w:val="none" w:sz="0" w:space="0" w:color="auto"/>
            <w:right w:val="none" w:sz="0" w:space="0" w:color="auto"/>
          </w:divBdr>
        </w:div>
        <w:div w:id="1914729342">
          <w:marLeft w:val="480"/>
          <w:marRight w:val="0"/>
          <w:marTop w:val="0"/>
          <w:marBottom w:val="0"/>
          <w:divBdr>
            <w:top w:val="none" w:sz="0" w:space="0" w:color="auto"/>
            <w:left w:val="none" w:sz="0" w:space="0" w:color="auto"/>
            <w:bottom w:val="none" w:sz="0" w:space="0" w:color="auto"/>
            <w:right w:val="none" w:sz="0" w:space="0" w:color="auto"/>
          </w:divBdr>
        </w:div>
        <w:div w:id="1097868337">
          <w:marLeft w:val="480"/>
          <w:marRight w:val="0"/>
          <w:marTop w:val="0"/>
          <w:marBottom w:val="0"/>
          <w:divBdr>
            <w:top w:val="none" w:sz="0" w:space="0" w:color="auto"/>
            <w:left w:val="none" w:sz="0" w:space="0" w:color="auto"/>
            <w:bottom w:val="none" w:sz="0" w:space="0" w:color="auto"/>
            <w:right w:val="none" w:sz="0" w:space="0" w:color="auto"/>
          </w:divBdr>
        </w:div>
        <w:div w:id="180122889">
          <w:marLeft w:val="480"/>
          <w:marRight w:val="0"/>
          <w:marTop w:val="0"/>
          <w:marBottom w:val="0"/>
          <w:divBdr>
            <w:top w:val="none" w:sz="0" w:space="0" w:color="auto"/>
            <w:left w:val="none" w:sz="0" w:space="0" w:color="auto"/>
            <w:bottom w:val="none" w:sz="0" w:space="0" w:color="auto"/>
            <w:right w:val="none" w:sz="0" w:space="0" w:color="auto"/>
          </w:divBdr>
        </w:div>
        <w:div w:id="2015061888">
          <w:marLeft w:val="480"/>
          <w:marRight w:val="0"/>
          <w:marTop w:val="0"/>
          <w:marBottom w:val="0"/>
          <w:divBdr>
            <w:top w:val="none" w:sz="0" w:space="0" w:color="auto"/>
            <w:left w:val="none" w:sz="0" w:space="0" w:color="auto"/>
            <w:bottom w:val="none" w:sz="0" w:space="0" w:color="auto"/>
            <w:right w:val="none" w:sz="0" w:space="0" w:color="auto"/>
          </w:divBdr>
        </w:div>
        <w:div w:id="1219318894">
          <w:marLeft w:val="480"/>
          <w:marRight w:val="0"/>
          <w:marTop w:val="0"/>
          <w:marBottom w:val="0"/>
          <w:divBdr>
            <w:top w:val="none" w:sz="0" w:space="0" w:color="auto"/>
            <w:left w:val="none" w:sz="0" w:space="0" w:color="auto"/>
            <w:bottom w:val="none" w:sz="0" w:space="0" w:color="auto"/>
            <w:right w:val="none" w:sz="0" w:space="0" w:color="auto"/>
          </w:divBdr>
        </w:div>
        <w:div w:id="865943802">
          <w:marLeft w:val="480"/>
          <w:marRight w:val="0"/>
          <w:marTop w:val="0"/>
          <w:marBottom w:val="0"/>
          <w:divBdr>
            <w:top w:val="none" w:sz="0" w:space="0" w:color="auto"/>
            <w:left w:val="none" w:sz="0" w:space="0" w:color="auto"/>
            <w:bottom w:val="none" w:sz="0" w:space="0" w:color="auto"/>
            <w:right w:val="none" w:sz="0" w:space="0" w:color="auto"/>
          </w:divBdr>
        </w:div>
        <w:div w:id="1353916111">
          <w:marLeft w:val="480"/>
          <w:marRight w:val="0"/>
          <w:marTop w:val="0"/>
          <w:marBottom w:val="0"/>
          <w:divBdr>
            <w:top w:val="none" w:sz="0" w:space="0" w:color="auto"/>
            <w:left w:val="none" w:sz="0" w:space="0" w:color="auto"/>
            <w:bottom w:val="none" w:sz="0" w:space="0" w:color="auto"/>
            <w:right w:val="none" w:sz="0" w:space="0" w:color="auto"/>
          </w:divBdr>
        </w:div>
        <w:div w:id="1891189071">
          <w:marLeft w:val="480"/>
          <w:marRight w:val="0"/>
          <w:marTop w:val="0"/>
          <w:marBottom w:val="0"/>
          <w:divBdr>
            <w:top w:val="none" w:sz="0" w:space="0" w:color="auto"/>
            <w:left w:val="none" w:sz="0" w:space="0" w:color="auto"/>
            <w:bottom w:val="none" w:sz="0" w:space="0" w:color="auto"/>
            <w:right w:val="none" w:sz="0" w:space="0" w:color="auto"/>
          </w:divBdr>
        </w:div>
        <w:div w:id="296571556">
          <w:marLeft w:val="480"/>
          <w:marRight w:val="0"/>
          <w:marTop w:val="0"/>
          <w:marBottom w:val="0"/>
          <w:divBdr>
            <w:top w:val="none" w:sz="0" w:space="0" w:color="auto"/>
            <w:left w:val="none" w:sz="0" w:space="0" w:color="auto"/>
            <w:bottom w:val="none" w:sz="0" w:space="0" w:color="auto"/>
            <w:right w:val="none" w:sz="0" w:space="0" w:color="auto"/>
          </w:divBdr>
        </w:div>
        <w:div w:id="200826028">
          <w:marLeft w:val="480"/>
          <w:marRight w:val="0"/>
          <w:marTop w:val="0"/>
          <w:marBottom w:val="0"/>
          <w:divBdr>
            <w:top w:val="none" w:sz="0" w:space="0" w:color="auto"/>
            <w:left w:val="none" w:sz="0" w:space="0" w:color="auto"/>
            <w:bottom w:val="none" w:sz="0" w:space="0" w:color="auto"/>
            <w:right w:val="none" w:sz="0" w:space="0" w:color="auto"/>
          </w:divBdr>
        </w:div>
        <w:div w:id="1208488250">
          <w:marLeft w:val="480"/>
          <w:marRight w:val="0"/>
          <w:marTop w:val="0"/>
          <w:marBottom w:val="0"/>
          <w:divBdr>
            <w:top w:val="none" w:sz="0" w:space="0" w:color="auto"/>
            <w:left w:val="none" w:sz="0" w:space="0" w:color="auto"/>
            <w:bottom w:val="none" w:sz="0" w:space="0" w:color="auto"/>
            <w:right w:val="none" w:sz="0" w:space="0" w:color="auto"/>
          </w:divBdr>
        </w:div>
        <w:div w:id="1911891822">
          <w:marLeft w:val="480"/>
          <w:marRight w:val="0"/>
          <w:marTop w:val="0"/>
          <w:marBottom w:val="0"/>
          <w:divBdr>
            <w:top w:val="none" w:sz="0" w:space="0" w:color="auto"/>
            <w:left w:val="none" w:sz="0" w:space="0" w:color="auto"/>
            <w:bottom w:val="none" w:sz="0" w:space="0" w:color="auto"/>
            <w:right w:val="none" w:sz="0" w:space="0" w:color="auto"/>
          </w:divBdr>
        </w:div>
        <w:div w:id="1160271097">
          <w:marLeft w:val="480"/>
          <w:marRight w:val="0"/>
          <w:marTop w:val="0"/>
          <w:marBottom w:val="0"/>
          <w:divBdr>
            <w:top w:val="none" w:sz="0" w:space="0" w:color="auto"/>
            <w:left w:val="none" w:sz="0" w:space="0" w:color="auto"/>
            <w:bottom w:val="none" w:sz="0" w:space="0" w:color="auto"/>
            <w:right w:val="none" w:sz="0" w:space="0" w:color="auto"/>
          </w:divBdr>
        </w:div>
      </w:divsChild>
    </w:div>
    <w:div w:id="2051029763">
      <w:bodyDiv w:val="1"/>
      <w:marLeft w:val="0"/>
      <w:marRight w:val="0"/>
      <w:marTop w:val="0"/>
      <w:marBottom w:val="0"/>
      <w:divBdr>
        <w:top w:val="none" w:sz="0" w:space="0" w:color="auto"/>
        <w:left w:val="none" w:sz="0" w:space="0" w:color="auto"/>
        <w:bottom w:val="none" w:sz="0" w:space="0" w:color="auto"/>
        <w:right w:val="none" w:sz="0" w:space="0" w:color="auto"/>
      </w:divBdr>
    </w:div>
    <w:div w:id="2052265028">
      <w:bodyDiv w:val="1"/>
      <w:marLeft w:val="0"/>
      <w:marRight w:val="0"/>
      <w:marTop w:val="0"/>
      <w:marBottom w:val="0"/>
      <w:divBdr>
        <w:top w:val="none" w:sz="0" w:space="0" w:color="auto"/>
        <w:left w:val="none" w:sz="0" w:space="0" w:color="auto"/>
        <w:bottom w:val="none" w:sz="0" w:space="0" w:color="auto"/>
        <w:right w:val="none" w:sz="0" w:space="0" w:color="auto"/>
      </w:divBdr>
    </w:div>
    <w:div w:id="2052457027">
      <w:bodyDiv w:val="1"/>
      <w:marLeft w:val="0"/>
      <w:marRight w:val="0"/>
      <w:marTop w:val="0"/>
      <w:marBottom w:val="0"/>
      <w:divBdr>
        <w:top w:val="none" w:sz="0" w:space="0" w:color="auto"/>
        <w:left w:val="none" w:sz="0" w:space="0" w:color="auto"/>
        <w:bottom w:val="none" w:sz="0" w:space="0" w:color="auto"/>
        <w:right w:val="none" w:sz="0" w:space="0" w:color="auto"/>
      </w:divBdr>
      <w:divsChild>
        <w:div w:id="1504203502">
          <w:marLeft w:val="480"/>
          <w:marRight w:val="0"/>
          <w:marTop w:val="0"/>
          <w:marBottom w:val="0"/>
          <w:divBdr>
            <w:top w:val="none" w:sz="0" w:space="0" w:color="auto"/>
            <w:left w:val="none" w:sz="0" w:space="0" w:color="auto"/>
            <w:bottom w:val="none" w:sz="0" w:space="0" w:color="auto"/>
            <w:right w:val="none" w:sz="0" w:space="0" w:color="auto"/>
          </w:divBdr>
        </w:div>
        <w:div w:id="373584770">
          <w:marLeft w:val="480"/>
          <w:marRight w:val="0"/>
          <w:marTop w:val="0"/>
          <w:marBottom w:val="0"/>
          <w:divBdr>
            <w:top w:val="none" w:sz="0" w:space="0" w:color="auto"/>
            <w:left w:val="none" w:sz="0" w:space="0" w:color="auto"/>
            <w:bottom w:val="none" w:sz="0" w:space="0" w:color="auto"/>
            <w:right w:val="none" w:sz="0" w:space="0" w:color="auto"/>
          </w:divBdr>
        </w:div>
        <w:div w:id="1718315036">
          <w:marLeft w:val="480"/>
          <w:marRight w:val="0"/>
          <w:marTop w:val="0"/>
          <w:marBottom w:val="0"/>
          <w:divBdr>
            <w:top w:val="none" w:sz="0" w:space="0" w:color="auto"/>
            <w:left w:val="none" w:sz="0" w:space="0" w:color="auto"/>
            <w:bottom w:val="none" w:sz="0" w:space="0" w:color="auto"/>
            <w:right w:val="none" w:sz="0" w:space="0" w:color="auto"/>
          </w:divBdr>
        </w:div>
        <w:div w:id="257063235">
          <w:marLeft w:val="480"/>
          <w:marRight w:val="0"/>
          <w:marTop w:val="0"/>
          <w:marBottom w:val="0"/>
          <w:divBdr>
            <w:top w:val="none" w:sz="0" w:space="0" w:color="auto"/>
            <w:left w:val="none" w:sz="0" w:space="0" w:color="auto"/>
            <w:bottom w:val="none" w:sz="0" w:space="0" w:color="auto"/>
            <w:right w:val="none" w:sz="0" w:space="0" w:color="auto"/>
          </w:divBdr>
        </w:div>
        <w:div w:id="901671137">
          <w:marLeft w:val="480"/>
          <w:marRight w:val="0"/>
          <w:marTop w:val="0"/>
          <w:marBottom w:val="0"/>
          <w:divBdr>
            <w:top w:val="none" w:sz="0" w:space="0" w:color="auto"/>
            <w:left w:val="none" w:sz="0" w:space="0" w:color="auto"/>
            <w:bottom w:val="none" w:sz="0" w:space="0" w:color="auto"/>
            <w:right w:val="none" w:sz="0" w:space="0" w:color="auto"/>
          </w:divBdr>
        </w:div>
        <w:div w:id="885488986">
          <w:marLeft w:val="480"/>
          <w:marRight w:val="0"/>
          <w:marTop w:val="0"/>
          <w:marBottom w:val="0"/>
          <w:divBdr>
            <w:top w:val="none" w:sz="0" w:space="0" w:color="auto"/>
            <w:left w:val="none" w:sz="0" w:space="0" w:color="auto"/>
            <w:bottom w:val="none" w:sz="0" w:space="0" w:color="auto"/>
            <w:right w:val="none" w:sz="0" w:space="0" w:color="auto"/>
          </w:divBdr>
        </w:div>
        <w:div w:id="470097109">
          <w:marLeft w:val="480"/>
          <w:marRight w:val="0"/>
          <w:marTop w:val="0"/>
          <w:marBottom w:val="0"/>
          <w:divBdr>
            <w:top w:val="none" w:sz="0" w:space="0" w:color="auto"/>
            <w:left w:val="none" w:sz="0" w:space="0" w:color="auto"/>
            <w:bottom w:val="none" w:sz="0" w:space="0" w:color="auto"/>
            <w:right w:val="none" w:sz="0" w:space="0" w:color="auto"/>
          </w:divBdr>
        </w:div>
        <w:div w:id="588855470">
          <w:marLeft w:val="480"/>
          <w:marRight w:val="0"/>
          <w:marTop w:val="0"/>
          <w:marBottom w:val="0"/>
          <w:divBdr>
            <w:top w:val="none" w:sz="0" w:space="0" w:color="auto"/>
            <w:left w:val="none" w:sz="0" w:space="0" w:color="auto"/>
            <w:bottom w:val="none" w:sz="0" w:space="0" w:color="auto"/>
            <w:right w:val="none" w:sz="0" w:space="0" w:color="auto"/>
          </w:divBdr>
        </w:div>
        <w:div w:id="98795514">
          <w:marLeft w:val="480"/>
          <w:marRight w:val="0"/>
          <w:marTop w:val="0"/>
          <w:marBottom w:val="0"/>
          <w:divBdr>
            <w:top w:val="none" w:sz="0" w:space="0" w:color="auto"/>
            <w:left w:val="none" w:sz="0" w:space="0" w:color="auto"/>
            <w:bottom w:val="none" w:sz="0" w:space="0" w:color="auto"/>
            <w:right w:val="none" w:sz="0" w:space="0" w:color="auto"/>
          </w:divBdr>
        </w:div>
        <w:div w:id="1522664134">
          <w:marLeft w:val="480"/>
          <w:marRight w:val="0"/>
          <w:marTop w:val="0"/>
          <w:marBottom w:val="0"/>
          <w:divBdr>
            <w:top w:val="none" w:sz="0" w:space="0" w:color="auto"/>
            <w:left w:val="none" w:sz="0" w:space="0" w:color="auto"/>
            <w:bottom w:val="none" w:sz="0" w:space="0" w:color="auto"/>
            <w:right w:val="none" w:sz="0" w:space="0" w:color="auto"/>
          </w:divBdr>
        </w:div>
        <w:div w:id="1986351801">
          <w:marLeft w:val="480"/>
          <w:marRight w:val="0"/>
          <w:marTop w:val="0"/>
          <w:marBottom w:val="0"/>
          <w:divBdr>
            <w:top w:val="none" w:sz="0" w:space="0" w:color="auto"/>
            <w:left w:val="none" w:sz="0" w:space="0" w:color="auto"/>
            <w:bottom w:val="none" w:sz="0" w:space="0" w:color="auto"/>
            <w:right w:val="none" w:sz="0" w:space="0" w:color="auto"/>
          </w:divBdr>
        </w:div>
        <w:div w:id="643776654">
          <w:marLeft w:val="480"/>
          <w:marRight w:val="0"/>
          <w:marTop w:val="0"/>
          <w:marBottom w:val="0"/>
          <w:divBdr>
            <w:top w:val="none" w:sz="0" w:space="0" w:color="auto"/>
            <w:left w:val="none" w:sz="0" w:space="0" w:color="auto"/>
            <w:bottom w:val="none" w:sz="0" w:space="0" w:color="auto"/>
            <w:right w:val="none" w:sz="0" w:space="0" w:color="auto"/>
          </w:divBdr>
        </w:div>
        <w:div w:id="263343220">
          <w:marLeft w:val="480"/>
          <w:marRight w:val="0"/>
          <w:marTop w:val="0"/>
          <w:marBottom w:val="0"/>
          <w:divBdr>
            <w:top w:val="none" w:sz="0" w:space="0" w:color="auto"/>
            <w:left w:val="none" w:sz="0" w:space="0" w:color="auto"/>
            <w:bottom w:val="none" w:sz="0" w:space="0" w:color="auto"/>
            <w:right w:val="none" w:sz="0" w:space="0" w:color="auto"/>
          </w:divBdr>
        </w:div>
        <w:div w:id="368647012">
          <w:marLeft w:val="480"/>
          <w:marRight w:val="0"/>
          <w:marTop w:val="0"/>
          <w:marBottom w:val="0"/>
          <w:divBdr>
            <w:top w:val="none" w:sz="0" w:space="0" w:color="auto"/>
            <w:left w:val="none" w:sz="0" w:space="0" w:color="auto"/>
            <w:bottom w:val="none" w:sz="0" w:space="0" w:color="auto"/>
            <w:right w:val="none" w:sz="0" w:space="0" w:color="auto"/>
          </w:divBdr>
        </w:div>
        <w:div w:id="1501001280">
          <w:marLeft w:val="480"/>
          <w:marRight w:val="0"/>
          <w:marTop w:val="0"/>
          <w:marBottom w:val="0"/>
          <w:divBdr>
            <w:top w:val="none" w:sz="0" w:space="0" w:color="auto"/>
            <w:left w:val="none" w:sz="0" w:space="0" w:color="auto"/>
            <w:bottom w:val="none" w:sz="0" w:space="0" w:color="auto"/>
            <w:right w:val="none" w:sz="0" w:space="0" w:color="auto"/>
          </w:divBdr>
        </w:div>
        <w:div w:id="788400339">
          <w:marLeft w:val="480"/>
          <w:marRight w:val="0"/>
          <w:marTop w:val="0"/>
          <w:marBottom w:val="0"/>
          <w:divBdr>
            <w:top w:val="none" w:sz="0" w:space="0" w:color="auto"/>
            <w:left w:val="none" w:sz="0" w:space="0" w:color="auto"/>
            <w:bottom w:val="none" w:sz="0" w:space="0" w:color="auto"/>
            <w:right w:val="none" w:sz="0" w:space="0" w:color="auto"/>
          </w:divBdr>
        </w:div>
        <w:div w:id="366487850">
          <w:marLeft w:val="480"/>
          <w:marRight w:val="0"/>
          <w:marTop w:val="0"/>
          <w:marBottom w:val="0"/>
          <w:divBdr>
            <w:top w:val="none" w:sz="0" w:space="0" w:color="auto"/>
            <w:left w:val="none" w:sz="0" w:space="0" w:color="auto"/>
            <w:bottom w:val="none" w:sz="0" w:space="0" w:color="auto"/>
            <w:right w:val="none" w:sz="0" w:space="0" w:color="auto"/>
          </w:divBdr>
        </w:div>
        <w:div w:id="1392651246">
          <w:marLeft w:val="480"/>
          <w:marRight w:val="0"/>
          <w:marTop w:val="0"/>
          <w:marBottom w:val="0"/>
          <w:divBdr>
            <w:top w:val="none" w:sz="0" w:space="0" w:color="auto"/>
            <w:left w:val="none" w:sz="0" w:space="0" w:color="auto"/>
            <w:bottom w:val="none" w:sz="0" w:space="0" w:color="auto"/>
            <w:right w:val="none" w:sz="0" w:space="0" w:color="auto"/>
          </w:divBdr>
        </w:div>
        <w:div w:id="1840384712">
          <w:marLeft w:val="480"/>
          <w:marRight w:val="0"/>
          <w:marTop w:val="0"/>
          <w:marBottom w:val="0"/>
          <w:divBdr>
            <w:top w:val="none" w:sz="0" w:space="0" w:color="auto"/>
            <w:left w:val="none" w:sz="0" w:space="0" w:color="auto"/>
            <w:bottom w:val="none" w:sz="0" w:space="0" w:color="auto"/>
            <w:right w:val="none" w:sz="0" w:space="0" w:color="auto"/>
          </w:divBdr>
        </w:div>
        <w:div w:id="598758828">
          <w:marLeft w:val="480"/>
          <w:marRight w:val="0"/>
          <w:marTop w:val="0"/>
          <w:marBottom w:val="0"/>
          <w:divBdr>
            <w:top w:val="none" w:sz="0" w:space="0" w:color="auto"/>
            <w:left w:val="none" w:sz="0" w:space="0" w:color="auto"/>
            <w:bottom w:val="none" w:sz="0" w:space="0" w:color="auto"/>
            <w:right w:val="none" w:sz="0" w:space="0" w:color="auto"/>
          </w:divBdr>
        </w:div>
        <w:div w:id="1292440968">
          <w:marLeft w:val="480"/>
          <w:marRight w:val="0"/>
          <w:marTop w:val="0"/>
          <w:marBottom w:val="0"/>
          <w:divBdr>
            <w:top w:val="none" w:sz="0" w:space="0" w:color="auto"/>
            <w:left w:val="none" w:sz="0" w:space="0" w:color="auto"/>
            <w:bottom w:val="none" w:sz="0" w:space="0" w:color="auto"/>
            <w:right w:val="none" w:sz="0" w:space="0" w:color="auto"/>
          </w:divBdr>
        </w:div>
        <w:div w:id="61955778">
          <w:marLeft w:val="480"/>
          <w:marRight w:val="0"/>
          <w:marTop w:val="0"/>
          <w:marBottom w:val="0"/>
          <w:divBdr>
            <w:top w:val="none" w:sz="0" w:space="0" w:color="auto"/>
            <w:left w:val="none" w:sz="0" w:space="0" w:color="auto"/>
            <w:bottom w:val="none" w:sz="0" w:space="0" w:color="auto"/>
            <w:right w:val="none" w:sz="0" w:space="0" w:color="auto"/>
          </w:divBdr>
        </w:div>
        <w:div w:id="1594362341">
          <w:marLeft w:val="480"/>
          <w:marRight w:val="0"/>
          <w:marTop w:val="0"/>
          <w:marBottom w:val="0"/>
          <w:divBdr>
            <w:top w:val="none" w:sz="0" w:space="0" w:color="auto"/>
            <w:left w:val="none" w:sz="0" w:space="0" w:color="auto"/>
            <w:bottom w:val="none" w:sz="0" w:space="0" w:color="auto"/>
            <w:right w:val="none" w:sz="0" w:space="0" w:color="auto"/>
          </w:divBdr>
        </w:div>
        <w:div w:id="501162574">
          <w:marLeft w:val="480"/>
          <w:marRight w:val="0"/>
          <w:marTop w:val="0"/>
          <w:marBottom w:val="0"/>
          <w:divBdr>
            <w:top w:val="none" w:sz="0" w:space="0" w:color="auto"/>
            <w:left w:val="none" w:sz="0" w:space="0" w:color="auto"/>
            <w:bottom w:val="none" w:sz="0" w:space="0" w:color="auto"/>
            <w:right w:val="none" w:sz="0" w:space="0" w:color="auto"/>
          </w:divBdr>
        </w:div>
        <w:div w:id="761028373">
          <w:marLeft w:val="480"/>
          <w:marRight w:val="0"/>
          <w:marTop w:val="0"/>
          <w:marBottom w:val="0"/>
          <w:divBdr>
            <w:top w:val="none" w:sz="0" w:space="0" w:color="auto"/>
            <w:left w:val="none" w:sz="0" w:space="0" w:color="auto"/>
            <w:bottom w:val="none" w:sz="0" w:space="0" w:color="auto"/>
            <w:right w:val="none" w:sz="0" w:space="0" w:color="auto"/>
          </w:divBdr>
        </w:div>
        <w:div w:id="1357002348">
          <w:marLeft w:val="480"/>
          <w:marRight w:val="0"/>
          <w:marTop w:val="0"/>
          <w:marBottom w:val="0"/>
          <w:divBdr>
            <w:top w:val="none" w:sz="0" w:space="0" w:color="auto"/>
            <w:left w:val="none" w:sz="0" w:space="0" w:color="auto"/>
            <w:bottom w:val="none" w:sz="0" w:space="0" w:color="auto"/>
            <w:right w:val="none" w:sz="0" w:space="0" w:color="auto"/>
          </w:divBdr>
        </w:div>
        <w:div w:id="1403334665">
          <w:marLeft w:val="480"/>
          <w:marRight w:val="0"/>
          <w:marTop w:val="0"/>
          <w:marBottom w:val="0"/>
          <w:divBdr>
            <w:top w:val="none" w:sz="0" w:space="0" w:color="auto"/>
            <w:left w:val="none" w:sz="0" w:space="0" w:color="auto"/>
            <w:bottom w:val="none" w:sz="0" w:space="0" w:color="auto"/>
            <w:right w:val="none" w:sz="0" w:space="0" w:color="auto"/>
          </w:divBdr>
        </w:div>
        <w:div w:id="1638415266">
          <w:marLeft w:val="480"/>
          <w:marRight w:val="0"/>
          <w:marTop w:val="0"/>
          <w:marBottom w:val="0"/>
          <w:divBdr>
            <w:top w:val="none" w:sz="0" w:space="0" w:color="auto"/>
            <w:left w:val="none" w:sz="0" w:space="0" w:color="auto"/>
            <w:bottom w:val="none" w:sz="0" w:space="0" w:color="auto"/>
            <w:right w:val="none" w:sz="0" w:space="0" w:color="auto"/>
          </w:divBdr>
        </w:div>
        <w:div w:id="1059592653">
          <w:marLeft w:val="480"/>
          <w:marRight w:val="0"/>
          <w:marTop w:val="0"/>
          <w:marBottom w:val="0"/>
          <w:divBdr>
            <w:top w:val="none" w:sz="0" w:space="0" w:color="auto"/>
            <w:left w:val="none" w:sz="0" w:space="0" w:color="auto"/>
            <w:bottom w:val="none" w:sz="0" w:space="0" w:color="auto"/>
            <w:right w:val="none" w:sz="0" w:space="0" w:color="auto"/>
          </w:divBdr>
        </w:div>
        <w:div w:id="1428581812">
          <w:marLeft w:val="480"/>
          <w:marRight w:val="0"/>
          <w:marTop w:val="0"/>
          <w:marBottom w:val="0"/>
          <w:divBdr>
            <w:top w:val="none" w:sz="0" w:space="0" w:color="auto"/>
            <w:left w:val="none" w:sz="0" w:space="0" w:color="auto"/>
            <w:bottom w:val="none" w:sz="0" w:space="0" w:color="auto"/>
            <w:right w:val="none" w:sz="0" w:space="0" w:color="auto"/>
          </w:divBdr>
        </w:div>
        <w:div w:id="1037196603">
          <w:marLeft w:val="480"/>
          <w:marRight w:val="0"/>
          <w:marTop w:val="0"/>
          <w:marBottom w:val="0"/>
          <w:divBdr>
            <w:top w:val="none" w:sz="0" w:space="0" w:color="auto"/>
            <w:left w:val="none" w:sz="0" w:space="0" w:color="auto"/>
            <w:bottom w:val="none" w:sz="0" w:space="0" w:color="auto"/>
            <w:right w:val="none" w:sz="0" w:space="0" w:color="auto"/>
          </w:divBdr>
        </w:div>
        <w:div w:id="1342271603">
          <w:marLeft w:val="480"/>
          <w:marRight w:val="0"/>
          <w:marTop w:val="0"/>
          <w:marBottom w:val="0"/>
          <w:divBdr>
            <w:top w:val="none" w:sz="0" w:space="0" w:color="auto"/>
            <w:left w:val="none" w:sz="0" w:space="0" w:color="auto"/>
            <w:bottom w:val="none" w:sz="0" w:space="0" w:color="auto"/>
            <w:right w:val="none" w:sz="0" w:space="0" w:color="auto"/>
          </w:divBdr>
        </w:div>
        <w:div w:id="235634077">
          <w:marLeft w:val="480"/>
          <w:marRight w:val="0"/>
          <w:marTop w:val="0"/>
          <w:marBottom w:val="0"/>
          <w:divBdr>
            <w:top w:val="none" w:sz="0" w:space="0" w:color="auto"/>
            <w:left w:val="none" w:sz="0" w:space="0" w:color="auto"/>
            <w:bottom w:val="none" w:sz="0" w:space="0" w:color="auto"/>
            <w:right w:val="none" w:sz="0" w:space="0" w:color="auto"/>
          </w:divBdr>
        </w:div>
        <w:div w:id="404379198">
          <w:marLeft w:val="480"/>
          <w:marRight w:val="0"/>
          <w:marTop w:val="0"/>
          <w:marBottom w:val="0"/>
          <w:divBdr>
            <w:top w:val="none" w:sz="0" w:space="0" w:color="auto"/>
            <w:left w:val="none" w:sz="0" w:space="0" w:color="auto"/>
            <w:bottom w:val="none" w:sz="0" w:space="0" w:color="auto"/>
            <w:right w:val="none" w:sz="0" w:space="0" w:color="auto"/>
          </w:divBdr>
        </w:div>
        <w:div w:id="843781462">
          <w:marLeft w:val="480"/>
          <w:marRight w:val="0"/>
          <w:marTop w:val="0"/>
          <w:marBottom w:val="0"/>
          <w:divBdr>
            <w:top w:val="none" w:sz="0" w:space="0" w:color="auto"/>
            <w:left w:val="none" w:sz="0" w:space="0" w:color="auto"/>
            <w:bottom w:val="none" w:sz="0" w:space="0" w:color="auto"/>
            <w:right w:val="none" w:sz="0" w:space="0" w:color="auto"/>
          </w:divBdr>
        </w:div>
        <w:div w:id="416177699">
          <w:marLeft w:val="480"/>
          <w:marRight w:val="0"/>
          <w:marTop w:val="0"/>
          <w:marBottom w:val="0"/>
          <w:divBdr>
            <w:top w:val="none" w:sz="0" w:space="0" w:color="auto"/>
            <w:left w:val="none" w:sz="0" w:space="0" w:color="auto"/>
            <w:bottom w:val="none" w:sz="0" w:space="0" w:color="auto"/>
            <w:right w:val="none" w:sz="0" w:space="0" w:color="auto"/>
          </w:divBdr>
        </w:div>
        <w:div w:id="2063209459">
          <w:marLeft w:val="480"/>
          <w:marRight w:val="0"/>
          <w:marTop w:val="0"/>
          <w:marBottom w:val="0"/>
          <w:divBdr>
            <w:top w:val="none" w:sz="0" w:space="0" w:color="auto"/>
            <w:left w:val="none" w:sz="0" w:space="0" w:color="auto"/>
            <w:bottom w:val="none" w:sz="0" w:space="0" w:color="auto"/>
            <w:right w:val="none" w:sz="0" w:space="0" w:color="auto"/>
          </w:divBdr>
        </w:div>
        <w:div w:id="1588996779">
          <w:marLeft w:val="480"/>
          <w:marRight w:val="0"/>
          <w:marTop w:val="0"/>
          <w:marBottom w:val="0"/>
          <w:divBdr>
            <w:top w:val="none" w:sz="0" w:space="0" w:color="auto"/>
            <w:left w:val="none" w:sz="0" w:space="0" w:color="auto"/>
            <w:bottom w:val="none" w:sz="0" w:space="0" w:color="auto"/>
            <w:right w:val="none" w:sz="0" w:space="0" w:color="auto"/>
          </w:divBdr>
        </w:div>
        <w:div w:id="1833174443">
          <w:marLeft w:val="480"/>
          <w:marRight w:val="0"/>
          <w:marTop w:val="0"/>
          <w:marBottom w:val="0"/>
          <w:divBdr>
            <w:top w:val="none" w:sz="0" w:space="0" w:color="auto"/>
            <w:left w:val="none" w:sz="0" w:space="0" w:color="auto"/>
            <w:bottom w:val="none" w:sz="0" w:space="0" w:color="auto"/>
            <w:right w:val="none" w:sz="0" w:space="0" w:color="auto"/>
          </w:divBdr>
        </w:div>
        <w:div w:id="130175846">
          <w:marLeft w:val="480"/>
          <w:marRight w:val="0"/>
          <w:marTop w:val="0"/>
          <w:marBottom w:val="0"/>
          <w:divBdr>
            <w:top w:val="none" w:sz="0" w:space="0" w:color="auto"/>
            <w:left w:val="none" w:sz="0" w:space="0" w:color="auto"/>
            <w:bottom w:val="none" w:sz="0" w:space="0" w:color="auto"/>
            <w:right w:val="none" w:sz="0" w:space="0" w:color="auto"/>
          </w:divBdr>
        </w:div>
        <w:div w:id="43872049">
          <w:marLeft w:val="480"/>
          <w:marRight w:val="0"/>
          <w:marTop w:val="0"/>
          <w:marBottom w:val="0"/>
          <w:divBdr>
            <w:top w:val="none" w:sz="0" w:space="0" w:color="auto"/>
            <w:left w:val="none" w:sz="0" w:space="0" w:color="auto"/>
            <w:bottom w:val="none" w:sz="0" w:space="0" w:color="auto"/>
            <w:right w:val="none" w:sz="0" w:space="0" w:color="auto"/>
          </w:divBdr>
        </w:div>
        <w:div w:id="1697660937">
          <w:marLeft w:val="480"/>
          <w:marRight w:val="0"/>
          <w:marTop w:val="0"/>
          <w:marBottom w:val="0"/>
          <w:divBdr>
            <w:top w:val="none" w:sz="0" w:space="0" w:color="auto"/>
            <w:left w:val="none" w:sz="0" w:space="0" w:color="auto"/>
            <w:bottom w:val="none" w:sz="0" w:space="0" w:color="auto"/>
            <w:right w:val="none" w:sz="0" w:space="0" w:color="auto"/>
          </w:divBdr>
        </w:div>
        <w:div w:id="1054308639">
          <w:marLeft w:val="480"/>
          <w:marRight w:val="0"/>
          <w:marTop w:val="0"/>
          <w:marBottom w:val="0"/>
          <w:divBdr>
            <w:top w:val="none" w:sz="0" w:space="0" w:color="auto"/>
            <w:left w:val="none" w:sz="0" w:space="0" w:color="auto"/>
            <w:bottom w:val="none" w:sz="0" w:space="0" w:color="auto"/>
            <w:right w:val="none" w:sz="0" w:space="0" w:color="auto"/>
          </w:divBdr>
        </w:div>
        <w:div w:id="1180319821">
          <w:marLeft w:val="480"/>
          <w:marRight w:val="0"/>
          <w:marTop w:val="0"/>
          <w:marBottom w:val="0"/>
          <w:divBdr>
            <w:top w:val="none" w:sz="0" w:space="0" w:color="auto"/>
            <w:left w:val="none" w:sz="0" w:space="0" w:color="auto"/>
            <w:bottom w:val="none" w:sz="0" w:space="0" w:color="auto"/>
            <w:right w:val="none" w:sz="0" w:space="0" w:color="auto"/>
          </w:divBdr>
        </w:div>
        <w:div w:id="1895892038">
          <w:marLeft w:val="480"/>
          <w:marRight w:val="0"/>
          <w:marTop w:val="0"/>
          <w:marBottom w:val="0"/>
          <w:divBdr>
            <w:top w:val="none" w:sz="0" w:space="0" w:color="auto"/>
            <w:left w:val="none" w:sz="0" w:space="0" w:color="auto"/>
            <w:bottom w:val="none" w:sz="0" w:space="0" w:color="auto"/>
            <w:right w:val="none" w:sz="0" w:space="0" w:color="auto"/>
          </w:divBdr>
        </w:div>
        <w:div w:id="1833645094">
          <w:marLeft w:val="480"/>
          <w:marRight w:val="0"/>
          <w:marTop w:val="0"/>
          <w:marBottom w:val="0"/>
          <w:divBdr>
            <w:top w:val="none" w:sz="0" w:space="0" w:color="auto"/>
            <w:left w:val="none" w:sz="0" w:space="0" w:color="auto"/>
            <w:bottom w:val="none" w:sz="0" w:space="0" w:color="auto"/>
            <w:right w:val="none" w:sz="0" w:space="0" w:color="auto"/>
          </w:divBdr>
        </w:div>
        <w:div w:id="949504962">
          <w:marLeft w:val="480"/>
          <w:marRight w:val="0"/>
          <w:marTop w:val="0"/>
          <w:marBottom w:val="0"/>
          <w:divBdr>
            <w:top w:val="none" w:sz="0" w:space="0" w:color="auto"/>
            <w:left w:val="none" w:sz="0" w:space="0" w:color="auto"/>
            <w:bottom w:val="none" w:sz="0" w:space="0" w:color="auto"/>
            <w:right w:val="none" w:sz="0" w:space="0" w:color="auto"/>
          </w:divBdr>
        </w:div>
        <w:div w:id="1582182050">
          <w:marLeft w:val="480"/>
          <w:marRight w:val="0"/>
          <w:marTop w:val="0"/>
          <w:marBottom w:val="0"/>
          <w:divBdr>
            <w:top w:val="none" w:sz="0" w:space="0" w:color="auto"/>
            <w:left w:val="none" w:sz="0" w:space="0" w:color="auto"/>
            <w:bottom w:val="none" w:sz="0" w:space="0" w:color="auto"/>
            <w:right w:val="none" w:sz="0" w:space="0" w:color="auto"/>
          </w:divBdr>
        </w:div>
        <w:div w:id="372920609">
          <w:marLeft w:val="480"/>
          <w:marRight w:val="0"/>
          <w:marTop w:val="0"/>
          <w:marBottom w:val="0"/>
          <w:divBdr>
            <w:top w:val="none" w:sz="0" w:space="0" w:color="auto"/>
            <w:left w:val="none" w:sz="0" w:space="0" w:color="auto"/>
            <w:bottom w:val="none" w:sz="0" w:space="0" w:color="auto"/>
            <w:right w:val="none" w:sz="0" w:space="0" w:color="auto"/>
          </w:divBdr>
        </w:div>
        <w:div w:id="60568617">
          <w:marLeft w:val="480"/>
          <w:marRight w:val="0"/>
          <w:marTop w:val="0"/>
          <w:marBottom w:val="0"/>
          <w:divBdr>
            <w:top w:val="none" w:sz="0" w:space="0" w:color="auto"/>
            <w:left w:val="none" w:sz="0" w:space="0" w:color="auto"/>
            <w:bottom w:val="none" w:sz="0" w:space="0" w:color="auto"/>
            <w:right w:val="none" w:sz="0" w:space="0" w:color="auto"/>
          </w:divBdr>
        </w:div>
        <w:div w:id="390691632">
          <w:marLeft w:val="480"/>
          <w:marRight w:val="0"/>
          <w:marTop w:val="0"/>
          <w:marBottom w:val="0"/>
          <w:divBdr>
            <w:top w:val="none" w:sz="0" w:space="0" w:color="auto"/>
            <w:left w:val="none" w:sz="0" w:space="0" w:color="auto"/>
            <w:bottom w:val="none" w:sz="0" w:space="0" w:color="auto"/>
            <w:right w:val="none" w:sz="0" w:space="0" w:color="auto"/>
          </w:divBdr>
        </w:div>
        <w:div w:id="333648753">
          <w:marLeft w:val="480"/>
          <w:marRight w:val="0"/>
          <w:marTop w:val="0"/>
          <w:marBottom w:val="0"/>
          <w:divBdr>
            <w:top w:val="none" w:sz="0" w:space="0" w:color="auto"/>
            <w:left w:val="none" w:sz="0" w:space="0" w:color="auto"/>
            <w:bottom w:val="none" w:sz="0" w:space="0" w:color="auto"/>
            <w:right w:val="none" w:sz="0" w:space="0" w:color="auto"/>
          </w:divBdr>
        </w:div>
        <w:div w:id="1392266008">
          <w:marLeft w:val="480"/>
          <w:marRight w:val="0"/>
          <w:marTop w:val="0"/>
          <w:marBottom w:val="0"/>
          <w:divBdr>
            <w:top w:val="none" w:sz="0" w:space="0" w:color="auto"/>
            <w:left w:val="none" w:sz="0" w:space="0" w:color="auto"/>
            <w:bottom w:val="none" w:sz="0" w:space="0" w:color="auto"/>
            <w:right w:val="none" w:sz="0" w:space="0" w:color="auto"/>
          </w:divBdr>
        </w:div>
        <w:div w:id="9531809">
          <w:marLeft w:val="480"/>
          <w:marRight w:val="0"/>
          <w:marTop w:val="0"/>
          <w:marBottom w:val="0"/>
          <w:divBdr>
            <w:top w:val="none" w:sz="0" w:space="0" w:color="auto"/>
            <w:left w:val="none" w:sz="0" w:space="0" w:color="auto"/>
            <w:bottom w:val="none" w:sz="0" w:space="0" w:color="auto"/>
            <w:right w:val="none" w:sz="0" w:space="0" w:color="auto"/>
          </w:divBdr>
        </w:div>
        <w:div w:id="1710568239">
          <w:marLeft w:val="480"/>
          <w:marRight w:val="0"/>
          <w:marTop w:val="0"/>
          <w:marBottom w:val="0"/>
          <w:divBdr>
            <w:top w:val="none" w:sz="0" w:space="0" w:color="auto"/>
            <w:left w:val="none" w:sz="0" w:space="0" w:color="auto"/>
            <w:bottom w:val="none" w:sz="0" w:space="0" w:color="auto"/>
            <w:right w:val="none" w:sz="0" w:space="0" w:color="auto"/>
          </w:divBdr>
        </w:div>
        <w:div w:id="1012417705">
          <w:marLeft w:val="480"/>
          <w:marRight w:val="0"/>
          <w:marTop w:val="0"/>
          <w:marBottom w:val="0"/>
          <w:divBdr>
            <w:top w:val="none" w:sz="0" w:space="0" w:color="auto"/>
            <w:left w:val="none" w:sz="0" w:space="0" w:color="auto"/>
            <w:bottom w:val="none" w:sz="0" w:space="0" w:color="auto"/>
            <w:right w:val="none" w:sz="0" w:space="0" w:color="auto"/>
          </w:divBdr>
        </w:div>
        <w:div w:id="550002724">
          <w:marLeft w:val="480"/>
          <w:marRight w:val="0"/>
          <w:marTop w:val="0"/>
          <w:marBottom w:val="0"/>
          <w:divBdr>
            <w:top w:val="none" w:sz="0" w:space="0" w:color="auto"/>
            <w:left w:val="none" w:sz="0" w:space="0" w:color="auto"/>
            <w:bottom w:val="none" w:sz="0" w:space="0" w:color="auto"/>
            <w:right w:val="none" w:sz="0" w:space="0" w:color="auto"/>
          </w:divBdr>
        </w:div>
        <w:div w:id="1942716147">
          <w:marLeft w:val="480"/>
          <w:marRight w:val="0"/>
          <w:marTop w:val="0"/>
          <w:marBottom w:val="0"/>
          <w:divBdr>
            <w:top w:val="none" w:sz="0" w:space="0" w:color="auto"/>
            <w:left w:val="none" w:sz="0" w:space="0" w:color="auto"/>
            <w:bottom w:val="none" w:sz="0" w:space="0" w:color="auto"/>
            <w:right w:val="none" w:sz="0" w:space="0" w:color="auto"/>
          </w:divBdr>
        </w:div>
        <w:div w:id="1338457019">
          <w:marLeft w:val="480"/>
          <w:marRight w:val="0"/>
          <w:marTop w:val="0"/>
          <w:marBottom w:val="0"/>
          <w:divBdr>
            <w:top w:val="none" w:sz="0" w:space="0" w:color="auto"/>
            <w:left w:val="none" w:sz="0" w:space="0" w:color="auto"/>
            <w:bottom w:val="none" w:sz="0" w:space="0" w:color="auto"/>
            <w:right w:val="none" w:sz="0" w:space="0" w:color="auto"/>
          </w:divBdr>
        </w:div>
        <w:div w:id="2076077090">
          <w:marLeft w:val="480"/>
          <w:marRight w:val="0"/>
          <w:marTop w:val="0"/>
          <w:marBottom w:val="0"/>
          <w:divBdr>
            <w:top w:val="none" w:sz="0" w:space="0" w:color="auto"/>
            <w:left w:val="none" w:sz="0" w:space="0" w:color="auto"/>
            <w:bottom w:val="none" w:sz="0" w:space="0" w:color="auto"/>
            <w:right w:val="none" w:sz="0" w:space="0" w:color="auto"/>
          </w:divBdr>
        </w:div>
        <w:div w:id="1867937009">
          <w:marLeft w:val="480"/>
          <w:marRight w:val="0"/>
          <w:marTop w:val="0"/>
          <w:marBottom w:val="0"/>
          <w:divBdr>
            <w:top w:val="none" w:sz="0" w:space="0" w:color="auto"/>
            <w:left w:val="none" w:sz="0" w:space="0" w:color="auto"/>
            <w:bottom w:val="none" w:sz="0" w:space="0" w:color="auto"/>
            <w:right w:val="none" w:sz="0" w:space="0" w:color="auto"/>
          </w:divBdr>
        </w:div>
        <w:div w:id="1618680292">
          <w:marLeft w:val="480"/>
          <w:marRight w:val="0"/>
          <w:marTop w:val="0"/>
          <w:marBottom w:val="0"/>
          <w:divBdr>
            <w:top w:val="none" w:sz="0" w:space="0" w:color="auto"/>
            <w:left w:val="none" w:sz="0" w:space="0" w:color="auto"/>
            <w:bottom w:val="none" w:sz="0" w:space="0" w:color="auto"/>
            <w:right w:val="none" w:sz="0" w:space="0" w:color="auto"/>
          </w:divBdr>
        </w:div>
        <w:div w:id="1063408934">
          <w:marLeft w:val="480"/>
          <w:marRight w:val="0"/>
          <w:marTop w:val="0"/>
          <w:marBottom w:val="0"/>
          <w:divBdr>
            <w:top w:val="none" w:sz="0" w:space="0" w:color="auto"/>
            <w:left w:val="none" w:sz="0" w:space="0" w:color="auto"/>
            <w:bottom w:val="none" w:sz="0" w:space="0" w:color="auto"/>
            <w:right w:val="none" w:sz="0" w:space="0" w:color="auto"/>
          </w:divBdr>
        </w:div>
        <w:div w:id="764113482">
          <w:marLeft w:val="480"/>
          <w:marRight w:val="0"/>
          <w:marTop w:val="0"/>
          <w:marBottom w:val="0"/>
          <w:divBdr>
            <w:top w:val="none" w:sz="0" w:space="0" w:color="auto"/>
            <w:left w:val="none" w:sz="0" w:space="0" w:color="auto"/>
            <w:bottom w:val="none" w:sz="0" w:space="0" w:color="auto"/>
            <w:right w:val="none" w:sz="0" w:space="0" w:color="auto"/>
          </w:divBdr>
        </w:div>
        <w:div w:id="751465513">
          <w:marLeft w:val="480"/>
          <w:marRight w:val="0"/>
          <w:marTop w:val="0"/>
          <w:marBottom w:val="0"/>
          <w:divBdr>
            <w:top w:val="none" w:sz="0" w:space="0" w:color="auto"/>
            <w:left w:val="none" w:sz="0" w:space="0" w:color="auto"/>
            <w:bottom w:val="none" w:sz="0" w:space="0" w:color="auto"/>
            <w:right w:val="none" w:sz="0" w:space="0" w:color="auto"/>
          </w:divBdr>
        </w:div>
        <w:div w:id="1838031211">
          <w:marLeft w:val="480"/>
          <w:marRight w:val="0"/>
          <w:marTop w:val="0"/>
          <w:marBottom w:val="0"/>
          <w:divBdr>
            <w:top w:val="none" w:sz="0" w:space="0" w:color="auto"/>
            <w:left w:val="none" w:sz="0" w:space="0" w:color="auto"/>
            <w:bottom w:val="none" w:sz="0" w:space="0" w:color="auto"/>
            <w:right w:val="none" w:sz="0" w:space="0" w:color="auto"/>
          </w:divBdr>
        </w:div>
        <w:div w:id="610357373">
          <w:marLeft w:val="480"/>
          <w:marRight w:val="0"/>
          <w:marTop w:val="0"/>
          <w:marBottom w:val="0"/>
          <w:divBdr>
            <w:top w:val="none" w:sz="0" w:space="0" w:color="auto"/>
            <w:left w:val="none" w:sz="0" w:space="0" w:color="auto"/>
            <w:bottom w:val="none" w:sz="0" w:space="0" w:color="auto"/>
            <w:right w:val="none" w:sz="0" w:space="0" w:color="auto"/>
          </w:divBdr>
        </w:div>
      </w:divsChild>
    </w:div>
    <w:div w:id="2052879319">
      <w:bodyDiv w:val="1"/>
      <w:marLeft w:val="0"/>
      <w:marRight w:val="0"/>
      <w:marTop w:val="0"/>
      <w:marBottom w:val="0"/>
      <w:divBdr>
        <w:top w:val="none" w:sz="0" w:space="0" w:color="auto"/>
        <w:left w:val="none" w:sz="0" w:space="0" w:color="auto"/>
        <w:bottom w:val="none" w:sz="0" w:space="0" w:color="auto"/>
        <w:right w:val="none" w:sz="0" w:space="0" w:color="auto"/>
      </w:divBdr>
    </w:div>
    <w:div w:id="2053579650">
      <w:bodyDiv w:val="1"/>
      <w:marLeft w:val="0"/>
      <w:marRight w:val="0"/>
      <w:marTop w:val="0"/>
      <w:marBottom w:val="0"/>
      <w:divBdr>
        <w:top w:val="none" w:sz="0" w:space="0" w:color="auto"/>
        <w:left w:val="none" w:sz="0" w:space="0" w:color="auto"/>
        <w:bottom w:val="none" w:sz="0" w:space="0" w:color="auto"/>
        <w:right w:val="none" w:sz="0" w:space="0" w:color="auto"/>
      </w:divBdr>
    </w:div>
    <w:div w:id="2054035174">
      <w:bodyDiv w:val="1"/>
      <w:marLeft w:val="0"/>
      <w:marRight w:val="0"/>
      <w:marTop w:val="0"/>
      <w:marBottom w:val="0"/>
      <w:divBdr>
        <w:top w:val="none" w:sz="0" w:space="0" w:color="auto"/>
        <w:left w:val="none" w:sz="0" w:space="0" w:color="auto"/>
        <w:bottom w:val="none" w:sz="0" w:space="0" w:color="auto"/>
        <w:right w:val="none" w:sz="0" w:space="0" w:color="auto"/>
      </w:divBdr>
    </w:div>
    <w:div w:id="2054883709">
      <w:bodyDiv w:val="1"/>
      <w:marLeft w:val="0"/>
      <w:marRight w:val="0"/>
      <w:marTop w:val="0"/>
      <w:marBottom w:val="0"/>
      <w:divBdr>
        <w:top w:val="none" w:sz="0" w:space="0" w:color="auto"/>
        <w:left w:val="none" w:sz="0" w:space="0" w:color="auto"/>
        <w:bottom w:val="none" w:sz="0" w:space="0" w:color="auto"/>
        <w:right w:val="none" w:sz="0" w:space="0" w:color="auto"/>
      </w:divBdr>
    </w:div>
    <w:div w:id="2056536486">
      <w:bodyDiv w:val="1"/>
      <w:marLeft w:val="0"/>
      <w:marRight w:val="0"/>
      <w:marTop w:val="0"/>
      <w:marBottom w:val="0"/>
      <w:divBdr>
        <w:top w:val="none" w:sz="0" w:space="0" w:color="auto"/>
        <w:left w:val="none" w:sz="0" w:space="0" w:color="auto"/>
        <w:bottom w:val="none" w:sz="0" w:space="0" w:color="auto"/>
        <w:right w:val="none" w:sz="0" w:space="0" w:color="auto"/>
      </w:divBdr>
    </w:div>
    <w:div w:id="2056923262">
      <w:bodyDiv w:val="1"/>
      <w:marLeft w:val="0"/>
      <w:marRight w:val="0"/>
      <w:marTop w:val="0"/>
      <w:marBottom w:val="0"/>
      <w:divBdr>
        <w:top w:val="none" w:sz="0" w:space="0" w:color="auto"/>
        <w:left w:val="none" w:sz="0" w:space="0" w:color="auto"/>
        <w:bottom w:val="none" w:sz="0" w:space="0" w:color="auto"/>
        <w:right w:val="none" w:sz="0" w:space="0" w:color="auto"/>
      </w:divBdr>
    </w:div>
    <w:div w:id="2058162192">
      <w:bodyDiv w:val="1"/>
      <w:marLeft w:val="0"/>
      <w:marRight w:val="0"/>
      <w:marTop w:val="0"/>
      <w:marBottom w:val="0"/>
      <w:divBdr>
        <w:top w:val="none" w:sz="0" w:space="0" w:color="auto"/>
        <w:left w:val="none" w:sz="0" w:space="0" w:color="auto"/>
        <w:bottom w:val="none" w:sz="0" w:space="0" w:color="auto"/>
        <w:right w:val="none" w:sz="0" w:space="0" w:color="auto"/>
      </w:divBdr>
    </w:div>
    <w:div w:id="2058697512">
      <w:bodyDiv w:val="1"/>
      <w:marLeft w:val="0"/>
      <w:marRight w:val="0"/>
      <w:marTop w:val="0"/>
      <w:marBottom w:val="0"/>
      <w:divBdr>
        <w:top w:val="none" w:sz="0" w:space="0" w:color="auto"/>
        <w:left w:val="none" w:sz="0" w:space="0" w:color="auto"/>
        <w:bottom w:val="none" w:sz="0" w:space="0" w:color="auto"/>
        <w:right w:val="none" w:sz="0" w:space="0" w:color="auto"/>
      </w:divBdr>
    </w:div>
    <w:div w:id="2058813970">
      <w:bodyDiv w:val="1"/>
      <w:marLeft w:val="0"/>
      <w:marRight w:val="0"/>
      <w:marTop w:val="0"/>
      <w:marBottom w:val="0"/>
      <w:divBdr>
        <w:top w:val="none" w:sz="0" w:space="0" w:color="auto"/>
        <w:left w:val="none" w:sz="0" w:space="0" w:color="auto"/>
        <w:bottom w:val="none" w:sz="0" w:space="0" w:color="auto"/>
        <w:right w:val="none" w:sz="0" w:space="0" w:color="auto"/>
      </w:divBdr>
    </w:div>
    <w:div w:id="2059352364">
      <w:bodyDiv w:val="1"/>
      <w:marLeft w:val="0"/>
      <w:marRight w:val="0"/>
      <w:marTop w:val="0"/>
      <w:marBottom w:val="0"/>
      <w:divBdr>
        <w:top w:val="none" w:sz="0" w:space="0" w:color="auto"/>
        <w:left w:val="none" w:sz="0" w:space="0" w:color="auto"/>
        <w:bottom w:val="none" w:sz="0" w:space="0" w:color="auto"/>
        <w:right w:val="none" w:sz="0" w:space="0" w:color="auto"/>
      </w:divBdr>
    </w:div>
    <w:div w:id="2060130843">
      <w:bodyDiv w:val="1"/>
      <w:marLeft w:val="0"/>
      <w:marRight w:val="0"/>
      <w:marTop w:val="0"/>
      <w:marBottom w:val="0"/>
      <w:divBdr>
        <w:top w:val="none" w:sz="0" w:space="0" w:color="auto"/>
        <w:left w:val="none" w:sz="0" w:space="0" w:color="auto"/>
        <w:bottom w:val="none" w:sz="0" w:space="0" w:color="auto"/>
        <w:right w:val="none" w:sz="0" w:space="0" w:color="auto"/>
      </w:divBdr>
    </w:div>
    <w:div w:id="2060590167">
      <w:bodyDiv w:val="1"/>
      <w:marLeft w:val="0"/>
      <w:marRight w:val="0"/>
      <w:marTop w:val="0"/>
      <w:marBottom w:val="0"/>
      <w:divBdr>
        <w:top w:val="none" w:sz="0" w:space="0" w:color="auto"/>
        <w:left w:val="none" w:sz="0" w:space="0" w:color="auto"/>
        <w:bottom w:val="none" w:sz="0" w:space="0" w:color="auto"/>
        <w:right w:val="none" w:sz="0" w:space="0" w:color="auto"/>
      </w:divBdr>
    </w:div>
    <w:div w:id="2060668467">
      <w:bodyDiv w:val="1"/>
      <w:marLeft w:val="0"/>
      <w:marRight w:val="0"/>
      <w:marTop w:val="0"/>
      <w:marBottom w:val="0"/>
      <w:divBdr>
        <w:top w:val="none" w:sz="0" w:space="0" w:color="auto"/>
        <w:left w:val="none" w:sz="0" w:space="0" w:color="auto"/>
        <w:bottom w:val="none" w:sz="0" w:space="0" w:color="auto"/>
        <w:right w:val="none" w:sz="0" w:space="0" w:color="auto"/>
      </w:divBdr>
    </w:div>
    <w:div w:id="2060745937">
      <w:bodyDiv w:val="1"/>
      <w:marLeft w:val="0"/>
      <w:marRight w:val="0"/>
      <w:marTop w:val="0"/>
      <w:marBottom w:val="0"/>
      <w:divBdr>
        <w:top w:val="none" w:sz="0" w:space="0" w:color="auto"/>
        <w:left w:val="none" w:sz="0" w:space="0" w:color="auto"/>
        <w:bottom w:val="none" w:sz="0" w:space="0" w:color="auto"/>
        <w:right w:val="none" w:sz="0" w:space="0" w:color="auto"/>
      </w:divBdr>
    </w:div>
    <w:div w:id="2061972920">
      <w:bodyDiv w:val="1"/>
      <w:marLeft w:val="0"/>
      <w:marRight w:val="0"/>
      <w:marTop w:val="0"/>
      <w:marBottom w:val="0"/>
      <w:divBdr>
        <w:top w:val="none" w:sz="0" w:space="0" w:color="auto"/>
        <w:left w:val="none" w:sz="0" w:space="0" w:color="auto"/>
        <w:bottom w:val="none" w:sz="0" w:space="0" w:color="auto"/>
        <w:right w:val="none" w:sz="0" w:space="0" w:color="auto"/>
      </w:divBdr>
    </w:div>
    <w:div w:id="2062902030">
      <w:bodyDiv w:val="1"/>
      <w:marLeft w:val="0"/>
      <w:marRight w:val="0"/>
      <w:marTop w:val="0"/>
      <w:marBottom w:val="0"/>
      <w:divBdr>
        <w:top w:val="none" w:sz="0" w:space="0" w:color="auto"/>
        <w:left w:val="none" w:sz="0" w:space="0" w:color="auto"/>
        <w:bottom w:val="none" w:sz="0" w:space="0" w:color="auto"/>
        <w:right w:val="none" w:sz="0" w:space="0" w:color="auto"/>
      </w:divBdr>
    </w:div>
    <w:div w:id="2063821650">
      <w:bodyDiv w:val="1"/>
      <w:marLeft w:val="0"/>
      <w:marRight w:val="0"/>
      <w:marTop w:val="0"/>
      <w:marBottom w:val="0"/>
      <w:divBdr>
        <w:top w:val="none" w:sz="0" w:space="0" w:color="auto"/>
        <w:left w:val="none" w:sz="0" w:space="0" w:color="auto"/>
        <w:bottom w:val="none" w:sz="0" w:space="0" w:color="auto"/>
        <w:right w:val="none" w:sz="0" w:space="0" w:color="auto"/>
      </w:divBdr>
    </w:div>
    <w:div w:id="2066683356">
      <w:bodyDiv w:val="1"/>
      <w:marLeft w:val="0"/>
      <w:marRight w:val="0"/>
      <w:marTop w:val="0"/>
      <w:marBottom w:val="0"/>
      <w:divBdr>
        <w:top w:val="none" w:sz="0" w:space="0" w:color="auto"/>
        <w:left w:val="none" w:sz="0" w:space="0" w:color="auto"/>
        <w:bottom w:val="none" w:sz="0" w:space="0" w:color="auto"/>
        <w:right w:val="none" w:sz="0" w:space="0" w:color="auto"/>
      </w:divBdr>
    </w:div>
    <w:div w:id="2067020267">
      <w:bodyDiv w:val="1"/>
      <w:marLeft w:val="0"/>
      <w:marRight w:val="0"/>
      <w:marTop w:val="0"/>
      <w:marBottom w:val="0"/>
      <w:divBdr>
        <w:top w:val="none" w:sz="0" w:space="0" w:color="auto"/>
        <w:left w:val="none" w:sz="0" w:space="0" w:color="auto"/>
        <w:bottom w:val="none" w:sz="0" w:space="0" w:color="auto"/>
        <w:right w:val="none" w:sz="0" w:space="0" w:color="auto"/>
      </w:divBdr>
    </w:div>
    <w:div w:id="2067410614">
      <w:bodyDiv w:val="1"/>
      <w:marLeft w:val="0"/>
      <w:marRight w:val="0"/>
      <w:marTop w:val="0"/>
      <w:marBottom w:val="0"/>
      <w:divBdr>
        <w:top w:val="none" w:sz="0" w:space="0" w:color="auto"/>
        <w:left w:val="none" w:sz="0" w:space="0" w:color="auto"/>
        <w:bottom w:val="none" w:sz="0" w:space="0" w:color="auto"/>
        <w:right w:val="none" w:sz="0" w:space="0" w:color="auto"/>
      </w:divBdr>
    </w:div>
    <w:div w:id="2067869082">
      <w:bodyDiv w:val="1"/>
      <w:marLeft w:val="0"/>
      <w:marRight w:val="0"/>
      <w:marTop w:val="0"/>
      <w:marBottom w:val="0"/>
      <w:divBdr>
        <w:top w:val="none" w:sz="0" w:space="0" w:color="auto"/>
        <w:left w:val="none" w:sz="0" w:space="0" w:color="auto"/>
        <w:bottom w:val="none" w:sz="0" w:space="0" w:color="auto"/>
        <w:right w:val="none" w:sz="0" w:space="0" w:color="auto"/>
      </w:divBdr>
    </w:div>
    <w:div w:id="2068410207">
      <w:bodyDiv w:val="1"/>
      <w:marLeft w:val="0"/>
      <w:marRight w:val="0"/>
      <w:marTop w:val="0"/>
      <w:marBottom w:val="0"/>
      <w:divBdr>
        <w:top w:val="none" w:sz="0" w:space="0" w:color="auto"/>
        <w:left w:val="none" w:sz="0" w:space="0" w:color="auto"/>
        <w:bottom w:val="none" w:sz="0" w:space="0" w:color="auto"/>
        <w:right w:val="none" w:sz="0" w:space="0" w:color="auto"/>
      </w:divBdr>
    </w:div>
    <w:div w:id="2068646040">
      <w:bodyDiv w:val="1"/>
      <w:marLeft w:val="0"/>
      <w:marRight w:val="0"/>
      <w:marTop w:val="0"/>
      <w:marBottom w:val="0"/>
      <w:divBdr>
        <w:top w:val="none" w:sz="0" w:space="0" w:color="auto"/>
        <w:left w:val="none" w:sz="0" w:space="0" w:color="auto"/>
        <w:bottom w:val="none" w:sz="0" w:space="0" w:color="auto"/>
        <w:right w:val="none" w:sz="0" w:space="0" w:color="auto"/>
      </w:divBdr>
    </w:div>
    <w:div w:id="2068800788">
      <w:bodyDiv w:val="1"/>
      <w:marLeft w:val="0"/>
      <w:marRight w:val="0"/>
      <w:marTop w:val="0"/>
      <w:marBottom w:val="0"/>
      <w:divBdr>
        <w:top w:val="none" w:sz="0" w:space="0" w:color="auto"/>
        <w:left w:val="none" w:sz="0" w:space="0" w:color="auto"/>
        <w:bottom w:val="none" w:sz="0" w:space="0" w:color="auto"/>
        <w:right w:val="none" w:sz="0" w:space="0" w:color="auto"/>
      </w:divBdr>
    </w:div>
    <w:div w:id="2069106325">
      <w:bodyDiv w:val="1"/>
      <w:marLeft w:val="0"/>
      <w:marRight w:val="0"/>
      <w:marTop w:val="0"/>
      <w:marBottom w:val="0"/>
      <w:divBdr>
        <w:top w:val="none" w:sz="0" w:space="0" w:color="auto"/>
        <w:left w:val="none" w:sz="0" w:space="0" w:color="auto"/>
        <w:bottom w:val="none" w:sz="0" w:space="0" w:color="auto"/>
        <w:right w:val="none" w:sz="0" w:space="0" w:color="auto"/>
      </w:divBdr>
    </w:div>
    <w:div w:id="2070304129">
      <w:bodyDiv w:val="1"/>
      <w:marLeft w:val="0"/>
      <w:marRight w:val="0"/>
      <w:marTop w:val="0"/>
      <w:marBottom w:val="0"/>
      <w:divBdr>
        <w:top w:val="none" w:sz="0" w:space="0" w:color="auto"/>
        <w:left w:val="none" w:sz="0" w:space="0" w:color="auto"/>
        <w:bottom w:val="none" w:sz="0" w:space="0" w:color="auto"/>
        <w:right w:val="none" w:sz="0" w:space="0" w:color="auto"/>
      </w:divBdr>
    </w:div>
    <w:div w:id="2070808347">
      <w:bodyDiv w:val="1"/>
      <w:marLeft w:val="0"/>
      <w:marRight w:val="0"/>
      <w:marTop w:val="0"/>
      <w:marBottom w:val="0"/>
      <w:divBdr>
        <w:top w:val="none" w:sz="0" w:space="0" w:color="auto"/>
        <w:left w:val="none" w:sz="0" w:space="0" w:color="auto"/>
        <w:bottom w:val="none" w:sz="0" w:space="0" w:color="auto"/>
        <w:right w:val="none" w:sz="0" w:space="0" w:color="auto"/>
      </w:divBdr>
    </w:div>
    <w:div w:id="2071004162">
      <w:bodyDiv w:val="1"/>
      <w:marLeft w:val="0"/>
      <w:marRight w:val="0"/>
      <w:marTop w:val="0"/>
      <w:marBottom w:val="0"/>
      <w:divBdr>
        <w:top w:val="none" w:sz="0" w:space="0" w:color="auto"/>
        <w:left w:val="none" w:sz="0" w:space="0" w:color="auto"/>
        <w:bottom w:val="none" w:sz="0" w:space="0" w:color="auto"/>
        <w:right w:val="none" w:sz="0" w:space="0" w:color="auto"/>
      </w:divBdr>
    </w:div>
    <w:div w:id="2071415627">
      <w:bodyDiv w:val="1"/>
      <w:marLeft w:val="0"/>
      <w:marRight w:val="0"/>
      <w:marTop w:val="0"/>
      <w:marBottom w:val="0"/>
      <w:divBdr>
        <w:top w:val="none" w:sz="0" w:space="0" w:color="auto"/>
        <w:left w:val="none" w:sz="0" w:space="0" w:color="auto"/>
        <w:bottom w:val="none" w:sz="0" w:space="0" w:color="auto"/>
        <w:right w:val="none" w:sz="0" w:space="0" w:color="auto"/>
      </w:divBdr>
    </w:div>
    <w:div w:id="2071466036">
      <w:bodyDiv w:val="1"/>
      <w:marLeft w:val="0"/>
      <w:marRight w:val="0"/>
      <w:marTop w:val="0"/>
      <w:marBottom w:val="0"/>
      <w:divBdr>
        <w:top w:val="none" w:sz="0" w:space="0" w:color="auto"/>
        <w:left w:val="none" w:sz="0" w:space="0" w:color="auto"/>
        <w:bottom w:val="none" w:sz="0" w:space="0" w:color="auto"/>
        <w:right w:val="none" w:sz="0" w:space="0" w:color="auto"/>
      </w:divBdr>
    </w:div>
    <w:div w:id="2071921163">
      <w:bodyDiv w:val="1"/>
      <w:marLeft w:val="0"/>
      <w:marRight w:val="0"/>
      <w:marTop w:val="0"/>
      <w:marBottom w:val="0"/>
      <w:divBdr>
        <w:top w:val="none" w:sz="0" w:space="0" w:color="auto"/>
        <w:left w:val="none" w:sz="0" w:space="0" w:color="auto"/>
        <w:bottom w:val="none" w:sz="0" w:space="0" w:color="auto"/>
        <w:right w:val="none" w:sz="0" w:space="0" w:color="auto"/>
      </w:divBdr>
    </w:div>
    <w:div w:id="2072578746">
      <w:bodyDiv w:val="1"/>
      <w:marLeft w:val="0"/>
      <w:marRight w:val="0"/>
      <w:marTop w:val="0"/>
      <w:marBottom w:val="0"/>
      <w:divBdr>
        <w:top w:val="none" w:sz="0" w:space="0" w:color="auto"/>
        <w:left w:val="none" w:sz="0" w:space="0" w:color="auto"/>
        <w:bottom w:val="none" w:sz="0" w:space="0" w:color="auto"/>
        <w:right w:val="none" w:sz="0" w:space="0" w:color="auto"/>
      </w:divBdr>
    </w:div>
    <w:div w:id="2073698456">
      <w:bodyDiv w:val="1"/>
      <w:marLeft w:val="0"/>
      <w:marRight w:val="0"/>
      <w:marTop w:val="0"/>
      <w:marBottom w:val="0"/>
      <w:divBdr>
        <w:top w:val="none" w:sz="0" w:space="0" w:color="auto"/>
        <w:left w:val="none" w:sz="0" w:space="0" w:color="auto"/>
        <w:bottom w:val="none" w:sz="0" w:space="0" w:color="auto"/>
        <w:right w:val="none" w:sz="0" w:space="0" w:color="auto"/>
      </w:divBdr>
    </w:div>
    <w:div w:id="2073887927">
      <w:bodyDiv w:val="1"/>
      <w:marLeft w:val="0"/>
      <w:marRight w:val="0"/>
      <w:marTop w:val="0"/>
      <w:marBottom w:val="0"/>
      <w:divBdr>
        <w:top w:val="none" w:sz="0" w:space="0" w:color="auto"/>
        <w:left w:val="none" w:sz="0" w:space="0" w:color="auto"/>
        <w:bottom w:val="none" w:sz="0" w:space="0" w:color="auto"/>
        <w:right w:val="none" w:sz="0" w:space="0" w:color="auto"/>
      </w:divBdr>
    </w:div>
    <w:div w:id="2074304194">
      <w:bodyDiv w:val="1"/>
      <w:marLeft w:val="0"/>
      <w:marRight w:val="0"/>
      <w:marTop w:val="0"/>
      <w:marBottom w:val="0"/>
      <w:divBdr>
        <w:top w:val="none" w:sz="0" w:space="0" w:color="auto"/>
        <w:left w:val="none" w:sz="0" w:space="0" w:color="auto"/>
        <w:bottom w:val="none" w:sz="0" w:space="0" w:color="auto"/>
        <w:right w:val="none" w:sz="0" w:space="0" w:color="auto"/>
      </w:divBdr>
    </w:div>
    <w:div w:id="2074355706">
      <w:bodyDiv w:val="1"/>
      <w:marLeft w:val="0"/>
      <w:marRight w:val="0"/>
      <w:marTop w:val="0"/>
      <w:marBottom w:val="0"/>
      <w:divBdr>
        <w:top w:val="none" w:sz="0" w:space="0" w:color="auto"/>
        <w:left w:val="none" w:sz="0" w:space="0" w:color="auto"/>
        <w:bottom w:val="none" w:sz="0" w:space="0" w:color="auto"/>
        <w:right w:val="none" w:sz="0" w:space="0" w:color="auto"/>
      </w:divBdr>
    </w:div>
    <w:div w:id="2074770539">
      <w:bodyDiv w:val="1"/>
      <w:marLeft w:val="0"/>
      <w:marRight w:val="0"/>
      <w:marTop w:val="0"/>
      <w:marBottom w:val="0"/>
      <w:divBdr>
        <w:top w:val="none" w:sz="0" w:space="0" w:color="auto"/>
        <w:left w:val="none" w:sz="0" w:space="0" w:color="auto"/>
        <w:bottom w:val="none" w:sz="0" w:space="0" w:color="auto"/>
        <w:right w:val="none" w:sz="0" w:space="0" w:color="auto"/>
      </w:divBdr>
    </w:div>
    <w:div w:id="2075078240">
      <w:bodyDiv w:val="1"/>
      <w:marLeft w:val="0"/>
      <w:marRight w:val="0"/>
      <w:marTop w:val="0"/>
      <w:marBottom w:val="0"/>
      <w:divBdr>
        <w:top w:val="none" w:sz="0" w:space="0" w:color="auto"/>
        <w:left w:val="none" w:sz="0" w:space="0" w:color="auto"/>
        <w:bottom w:val="none" w:sz="0" w:space="0" w:color="auto"/>
        <w:right w:val="none" w:sz="0" w:space="0" w:color="auto"/>
      </w:divBdr>
      <w:divsChild>
        <w:div w:id="1524784909">
          <w:marLeft w:val="480"/>
          <w:marRight w:val="0"/>
          <w:marTop w:val="0"/>
          <w:marBottom w:val="0"/>
          <w:divBdr>
            <w:top w:val="none" w:sz="0" w:space="0" w:color="auto"/>
            <w:left w:val="none" w:sz="0" w:space="0" w:color="auto"/>
            <w:bottom w:val="none" w:sz="0" w:space="0" w:color="auto"/>
            <w:right w:val="none" w:sz="0" w:space="0" w:color="auto"/>
          </w:divBdr>
        </w:div>
        <w:div w:id="754286287">
          <w:marLeft w:val="480"/>
          <w:marRight w:val="0"/>
          <w:marTop w:val="0"/>
          <w:marBottom w:val="0"/>
          <w:divBdr>
            <w:top w:val="none" w:sz="0" w:space="0" w:color="auto"/>
            <w:left w:val="none" w:sz="0" w:space="0" w:color="auto"/>
            <w:bottom w:val="none" w:sz="0" w:space="0" w:color="auto"/>
            <w:right w:val="none" w:sz="0" w:space="0" w:color="auto"/>
          </w:divBdr>
        </w:div>
        <w:div w:id="2029528318">
          <w:marLeft w:val="480"/>
          <w:marRight w:val="0"/>
          <w:marTop w:val="0"/>
          <w:marBottom w:val="0"/>
          <w:divBdr>
            <w:top w:val="none" w:sz="0" w:space="0" w:color="auto"/>
            <w:left w:val="none" w:sz="0" w:space="0" w:color="auto"/>
            <w:bottom w:val="none" w:sz="0" w:space="0" w:color="auto"/>
            <w:right w:val="none" w:sz="0" w:space="0" w:color="auto"/>
          </w:divBdr>
        </w:div>
        <w:div w:id="1246302116">
          <w:marLeft w:val="480"/>
          <w:marRight w:val="0"/>
          <w:marTop w:val="0"/>
          <w:marBottom w:val="0"/>
          <w:divBdr>
            <w:top w:val="none" w:sz="0" w:space="0" w:color="auto"/>
            <w:left w:val="none" w:sz="0" w:space="0" w:color="auto"/>
            <w:bottom w:val="none" w:sz="0" w:space="0" w:color="auto"/>
            <w:right w:val="none" w:sz="0" w:space="0" w:color="auto"/>
          </w:divBdr>
        </w:div>
        <w:div w:id="201985244">
          <w:marLeft w:val="480"/>
          <w:marRight w:val="0"/>
          <w:marTop w:val="0"/>
          <w:marBottom w:val="0"/>
          <w:divBdr>
            <w:top w:val="none" w:sz="0" w:space="0" w:color="auto"/>
            <w:left w:val="none" w:sz="0" w:space="0" w:color="auto"/>
            <w:bottom w:val="none" w:sz="0" w:space="0" w:color="auto"/>
            <w:right w:val="none" w:sz="0" w:space="0" w:color="auto"/>
          </w:divBdr>
        </w:div>
        <w:div w:id="1502233510">
          <w:marLeft w:val="480"/>
          <w:marRight w:val="0"/>
          <w:marTop w:val="0"/>
          <w:marBottom w:val="0"/>
          <w:divBdr>
            <w:top w:val="none" w:sz="0" w:space="0" w:color="auto"/>
            <w:left w:val="none" w:sz="0" w:space="0" w:color="auto"/>
            <w:bottom w:val="none" w:sz="0" w:space="0" w:color="auto"/>
            <w:right w:val="none" w:sz="0" w:space="0" w:color="auto"/>
          </w:divBdr>
        </w:div>
        <w:div w:id="1679965633">
          <w:marLeft w:val="480"/>
          <w:marRight w:val="0"/>
          <w:marTop w:val="0"/>
          <w:marBottom w:val="0"/>
          <w:divBdr>
            <w:top w:val="none" w:sz="0" w:space="0" w:color="auto"/>
            <w:left w:val="none" w:sz="0" w:space="0" w:color="auto"/>
            <w:bottom w:val="none" w:sz="0" w:space="0" w:color="auto"/>
            <w:right w:val="none" w:sz="0" w:space="0" w:color="auto"/>
          </w:divBdr>
        </w:div>
        <w:div w:id="751970271">
          <w:marLeft w:val="480"/>
          <w:marRight w:val="0"/>
          <w:marTop w:val="0"/>
          <w:marBottom w:val="0"/>
          <w:divBdr>
            <w:top w:val="none" w:sz="0" w:space="0" w:color="auto"/>
            <w:left w:val="none" w:sz="0" w:space="0" w:color="auto"/>
            <w:bottom w:val="none" w:sz="0" w:space="0" w:color="auto"/>
            <w:right w:val="none" w:sz="0" w:space="0" w:color="auto"/>
          </w:divBdr>
        </w:div>
        <w:div w:id="476412350">
          <w:marLeft w:val="480"/>
          <w:marRight w:val="0"/>
          <w:marTop w:val="0"/>
          <w:marBottom w:val="0"/>
          <w:divBdr>
            <w:top w:val="none" w:sz="0" w:space="0" w:color="auto"/>
            <w:left w:val="none" w:sz="0" w:space="0" w:color="auto"/>
            <w:bottom w:val="none" w:sz="0" w:space="0" w:color="auto"/>
            <w:right w:val="none" w:sz="0" w:space="0" w:color="auto"/>
          </w:divBdr>
        </w:div>
        <w:div w:id="399451978">
          <w:marLeft w:val="480"/>
          <w:marRight w:val="0"/>
          <w:marTop w:val="0"/>
          <w:marBottom w:val="0"/>
          <w:divBdr>
            <w:top w:val="none" w:sz="0" w:space="0" w:color="auto"/>
            <w:left w:val="none" w:sz="0" w:space="0" w:color="auto"/>
            <w:bottom w:val="none" w:sz="0" w:space="0" w:color="auto"/>
            <w:right w:val="none" w:sz="0" w:space="0" w:color="auto"/>
          </w:divBdr>
        </w:div>
        <w:div w:id="1673332889">
          <w:marLeft w:val="480"/>
          <w:marRight w:val="0"/>
          <w:marTop w:val="0"/>
          <w:marBottom w:val="0"/>
          <w:divBdr>
            <w:top w:val="none" w:sz="0" w:space="0" w:color="auto"/>
            <w:left w:val="none" w:sz="0" w:space="0" w:color="auto"/>
            <w:bottom w:val="none" w:sz="0" w:space="0" w:color="auto"/>
            <w:right w:val="none" w:sz="0" w:space="0" w:color="auto"/>
          </w:divBdr>
        </w:div>
        <w:div w:id="1528907435">
          <w:marLeft w:val="480"/>
          <w:marRight w:val="0"/>
          <w:marTop w:val="0"/>
          <w:marBottom w:val="0"/>
          <w:divBdr>
            <w:top w:val="none" w:sz="0" w:space="0" w:color="auto"/>
            <w:left w:val="none" w:sz="0" w:space="0" w:color="auto"/>
            <w:bottom w:val="none" w:sz="0" w:space="0" w:color="auto"/>
            <w:right w:val="none" w:sz="0" w:space="0" w:color="auto"/>
          </w:divBdr>
        </w:div>
        <w:div w:id="802844007">
          <w:marLeft w:val="480"/>
          <w:marRight w:val="0"/>
          <w:marTop w:val="0"/>
          <w:marBottom w:val="0"/>
          <w:divBdr>
            <w:top w:val="none" w:sz="0" w:space="0" w:color="auto"/>
            <w:left w:val="none" w:sz="0" w:space="0" w:color="auto"/>
            <w:bottom w:val="none" w:sz="0" w:space="0" w:color="auto"/>
            <w:right w:val="none" w:sz="0" w:space="0" w:color="auto"/>
          </w:divBdr>
        </w:div>
        <w:div w:id="517232329">
          <w:marLeft w:val="480"/>
          <w:marRight w:val="0"/>
          <w:marTop w:val="0"/>
          <w:marBottom w:val="0"/>
          <w:divBdr>
            <w:top w:val="none" w:sz="0" w:space="0" w:color="auto"/>
            <w:left w:val="none" w:sz="0" w:space="0" w:color="auto"/>
            <w:bottom w:val="none" w:sz="0" w:space="0" w:color="auto"/>
            <w:right w:val="none" w:sz="0" w:space="0" w:color="auto"/>
          </w:divBdr>
        </w:div>
        <w:div w:id="1832985868">
          <w:marLeft w:val="480"/>
          <w:marRight w:val="0"/>
          <w:marTop w:val="0"/>
          <w:marBottom w:val="0"/>
          <w:divBdr>
            <w:top w:val="none" w:sz="0" w:space="0" w:color="auto"/>
            <w:left w:val="none" w:sz="0" w:space="0" w:color="auto"/>
            <w:bottom w:val="none" w:sz="0" w:space="0" w:color="auto"/>
            <w:right w:val="none" w:sz="0" w:space="0" w:color="auto"/>
          </w:divBdr>
        </w:div>
        <w:div w:id="1294821995">
          <w:marLeft w:val="480"/>
          <w:marRight w:val="0"/>
          <w:marTop w:val="0"/>
          <w:marBottom w:val="0"/>
          <w:divBdr>
            <w:top w:val="none" w:sz="0" w:space="0" w:color="auto"/>
            <w:left w:val="none" w:sz="0" w:space="0" w:color="auto"/>
            <w:bottom w:val="none" w:sz="0" w:space="0" w:color="auto"/>
            <w:right w:val="none" w:sz="0" w:space="0" w:color="auto"/>
          </w:divBdr>
        </w:div>
        <w:div w:id="793711840">
          <w:marLeft w:val="480"/>
          <w:marRight w:val="0"/>
          <w:marTop w:val="0"/>
          <w:marBottom w:val="0"/>
          <w:divBdr>
            <w:top w:val="none" w:sz="0" w:space="0" w:color="auto"/>
            <w:left w:val="none" w:sz="0" w:space="0" w:color="auto"/>
            <w:bottom w:val="none" w:sz="0" w:space="0" w:color="auto"/>
            <w:right w:val="none" w:sz="0" w:space="0" w:color="auto"/>
          </w:divBdr>
        </w:div>
        <w:div w:id="1770733627">
          <w:marLeft w:val="480"/>
          <w:marRight w:val="0"/>
          <w:marTop w:val="0"/>
          <w:marBottom w:val="0"/>
          <w:divBdr>
            <w:top w:val="none" w:sz="0" w:space="0" w:color="auto"/>
            <w:left w:val="none" w:sz="0" w:space="0" w:color="auto"/>
            <w:bottom w:val="none" w:sz="0" w:space="0" w:color="auto"/>
            <w:right w:val="none" w:sz="0" w:space="0" w:color="auto"/>
          </w:divBdr>
        </w:div>
        <w:div w:id="912155307">
          <w:marLeft w:val="480"/>
          <w:marRight w:val="0"/>
          <w:marTop w:val="0"/>
          <w:marBottom w:val="0"/>
          <w:divBdr>
            <w:top w:val="none" w:sz="0" w:space="0" w:color="auto"/>
            <w:left w:val="none" w:sz="0" w:space="0" w:color="auto"/>
            <w:bottom w:val="none" w:sz="0" w:space="0" w:color="auto"/>
            <w:right w:val="none" w:sz="0" w:space="0" w:color="auto"/>
          </w:divBdr>
        </w:div>
        <w:div w:id="1491746624">
          <w:marLeft w:val="480"/>
          <w:marRight w:val="0"/>
          <w:marTop w:val="0"/>
          <w:marBottom w:val="0"/>
          <w:divBdr>
            <w:top w:val="none" w:sz="0" w:space="0" w:color="auto"/>
            <w:left w:val="none" w:sz="0" w:space="0" w:color="auto"/>
            <w:bottom w:val="none" w:sz="0" w:space="0" w:color="auto"/>
            <w:right w:val="none" w:sz="0" w:space="0" w:color="auto"/>
          </w:divBdr>
        </w:div>
        <w:div w:id="123088441">
          <w:marLeft w:val="480"/>
          <w:marRight w:val="0"/>
          <w:marTop w:val="0"/>
          <w:marBottom w:val="0"/>
          <w:divBdr>
            <w:top w:val="none" w:sz="0" w:space="0" w:color="auto"/>
            <w:left w:val="none" w:sz="0" w:space="0" w:color="auto"/>
            <w:bottom w:val="none" w:sz="0" w:space="0" w:color="auto"/>
            <w:right w:val="none" w:sz="0" w:space="0" w:color="auto"/>
          </w:divBdr>
        </w:div>
        <w:div w:id="1465123175">
          <w:marLeft w:val="480"/>
          <w:marRight w:val="0"/>
          <w:marTop w:val="0"/>
          <w:marBottom w:val="0"/>
          <w:divBdr>
            <w:top w:val="none" w:sz="0" w:space="0" w:color="auto"/>
            <w:left w:val="none" w:sz="0" w:space="0" w:color="auto"/>
            <w:bottom w:val="none" w:sz="0" w:space="0" w:color="auto"/>
            <w:right w:val="none" w:sz="0" w:space="0" w:color="auto"/>
          </w:divBdr>
        </w:div>
        <w:div w:id="1584293506">
          <w:marLeft w:val="480"/>
          <w:marRight w:val="0"/>
          <w:marTop w:val="0"/>
          <w:marBottom w:val="0"/>
          <w:divBdr>
            <w:top w:val="none" w:sz="0" w:space="0" w:color="auto"/>
            <w:left w:val="none" w:sz="0" w:space="0" w:color="auto"/>
            <w:bottom w:val="none" w:sz="0" w:space="0" w:color="auto"/>
            <w:right w:val="none" w:sz="0" w:space="0" w:color="auto"/>
          </w:divBdr>
        </w:div>
        <w:div w:id="1058476076">
          <w:marLeft w:val="480"/>
          <w:marRight w:val="0"/>
          <w:marTop w:val="0"/>
          <w:marBottom w:val="0"/>
          <w:divBdr>
            <w:top w:val="none" w:sz="0" w:space="0" w:color="auto"/>
            <w:left w:val="none" w:sz="0" w:space="0" w:color="auto"/>
            <w:bottom w:val="none" w:sz="0" w:space="0" w:color="auto"/>
            <w:right w:val="none" w:sz="0" w:space="0" w:color="auto"/>
          </w:divBdr>
        </w:div>
        <w:div w:id="1926066013">
          <w:marLeft w:val="480"/>
          <w:marRight w:val="0"/>
          <w:marTop w:val="0"/>
          <w:marBottom w:val="0"/>
          <w:divBdr>
            <w:top w:val="none" w:sz="0" w:space="0" w:color="auto"/>
            <w:left w:val="none" w:sz="0" w:space="0" w:color="auto"/>
            <w:bottom w:val="none" w:sz="0" w:space="0" w:color="auto"/>
            <w:right w:val="none" w:sz="0" w:space="0" w:color="auto"/>
          </w:divBdr>
        </w:div>
        <w:div w:id="1562713183">
          <w:marLeft w:val="480"/>
          <w:marRight w:val="0"/>
          <w:marTop w:val="0"/>
          <w:marBottom w:val="0"/>
          <w:divBdr>
            <w:top w:val="none" w:sz="0" w:space="0" w:color="auto"/>
            <w:left w:val="none" w:sz="0" w:space="0" w:color="auto"/>
            <w:bottom w:val="none" w:sz="0" w:space="0" w:color="auto"/>
            <w:right w:val="none" w:sz="0" w:space="0" w:color="auto"/>
          </w:divBdr>
        </w:div>
        <w:div w:id="121004950">
          <w:marLeft w:val="480"/>
          <w:marRight w:val="0"/>
          <w:marTop w:val="0"/>
          <w:marBottom w:val="0"/>
          <w:divBdr>
            <w:top w:val="none" w:sz="0" w:space="0" w:color="auto"/>
            <w:left w:val="none" w:sz="0" w:space="0" w:color="auto"/>
            <w:bottom w:val="none" w:sz="0" w:space="0" w:color="auto"/>
            <w:right w:val="none" w:sz="0" w:space="0" w:color="auto"/>
          </w:divBdr>
        </w:div>
        <w:div w:id="179707483">
          <w:marLeft w:val="480"/>
          <w:marRight w:val="0"/>
          <w:marTop w:val="0"/>
          <w:marBottom w:val="0"/>
          <w:divBdr>
            <w:top w:val="none" w:sz="0" w:space="0" w:color="auto"/>
            <w:left w:val="none" w:sz="0" w:space="0" w:color="auto"/>
            <w:bottom w:val="none" w:sz="0" w:space="0" w:color="auto"/>
            <w:right w:val="none" w:sz="0" w:space="0" w:color="auto"/>
          </w:divBdr>
        </w:div>
        <w:div w:id="449058476">
          <w:marLeft w:val="480"/>
          <w:marRight w:val="0"/>
          <w:marTop w:val="0"/>
          <w:marBottom w:val="0"/>
          <w:divBdr>
            <w:top w:val="none" w:sz="0" w:space="0" w:color="auto"/>
            <w:left w:val="none" w:sz="0" w:space="0" w:color="auto"/>
            <w:bottom w:val="none" w:sz="0" w:space="0" w:color="auto"/>
            <w:right w:val="none" w:sz="0" w:space="0" w:color="auto"/>
          </w:divBdr>
        </w:div>
        <w:div w:id="1545018691">
          <w:marLeft w:val="480"/>
          <w:marRight w:val="0"/>
          <w:marTop w:val="0"/>
          <w:marBottom w:val="0"/>
          <w:divBdr>
            <w:top w:val="none" w:sz="0" w:space="0" w:color="auto"/>
            <w:left w:val="none" w:sz="0" w:space="0" w:color="auto"/>
            <w:bottom w:val="none" w:sz="0" w:space="0" w:color="auto"/>
            <w:right w:val="none" w:sz="0" w:space="0" w:color="auto"/>
          </w:divBdr>
        </w:div>
        <w:div w:id="586886571">
          <w:marLeft w:val="480"/>
          <w:marRight w:val="0"/>
          <w:marTop w:val="0"/>
          <w:marBottom w:val="0"/>
          <w:divBdr>
            <w:top w:val="none" w:sz="0" w:space="0" w:color="auto"/>
            <w:left w:val="none" w:sz="0" w:space="0" w:color="auto"/>
            <w:bottom w:val="none" w:sz="0" w:space="0" w:color="auto"/>
            <w:right w:val="none" w:sz="0" w:space="0" w:color="auto"/>
          </w:divBdr>
        </w:div>
        <w:div w:id="425854107">
          <w:marLeft w:val="480"/>
          <w:marRight w:val="0"/>
          <w:marTop w:val="0"/>
          <w:marBottom w:val="0"/>
          <w:divBdr>
            <w:top w:val="none" w:sz="0" w:space="0" w:color="auto"/>
            <w:left w:val="none" w:sz="0" w:space="0" w:color="auto"/>
            <w:bottom w:val="none" w:sz="0" w:space="0" w:color="auto"/>
            <w:right w:val="none" w:sz="0" w:space="0" w:color="auto"/>
          </w:divBdr>
        </w:div>
        <w:div w:id="810903425">
          <w:marLeft w:val="480"/>
          <w:marRight w:val="0"/>
          <w:marTop w:val="0"/>
          <w:marBottom w:val="0"/>
          <w:divBdr>
            <w:top w:val="none" w:sz="0" w:space="0" w:color="auto"/>
            <w:left w:val="none" w:sz="0" w:space="0" w:color="auto"/>
            <w:bottom w:val="none" w:sz="0" w:space="0" w:color="auto"/>
            <w:right w:val="none" w:sz="0" w:space="0" w:color="auto"/>
          </w:divBdr>
        </w:div>
        <w:div w:id="1698508949">
          <w:marLeft w:val="480"/>
          <w:marRight w:val="0"/>
          <w:marTop w:val="0"/>
          <w:marBottom w:val="0"/>
          <w:divBdr>
            <w:top w:val="none" w:sz="0" w:space="0" w:color="auto"/>
            <w:left w:val="none" w:sz="0" w:space="0" w:color="auto"/>
            <w:bottom w:val="none" w:sz="0" w:space="0" w:color="auto"/>
            <w:right w:val="none" w:sz="0" w:space="0" w:color="auto"/>
          </w:divBdr>
        </w:div>
        <w:div w:id="1780947294">
          <w:marLeft w:val="480"/>
          <w:marRight w:val="0"/>
          <w:marTop w:val="0"/>
          <w:marBottom w:val="0"/>
          <w:divBdr>
            <w:top w:val="none" w:sz="0" w:space="0" w:color="auto"/>
            <w:left w:val="none" w:sz="0" w:space="0" w:color="auto"/>
            <w:bottom w:val="none" w:sz="0" w:space="0" w:color="auto"/>
            <w:right w:val="none" w:sz="0" w:space="0" w:color="auto"/>
          </w:divBdr>
        </w:div>
        <w:div w:id="1043018700">
          <w:marLeft w:val="480"/>
          <w:marRight w:val="0"/>
          <w:marTop w:val="0"/>
          <w:marBottom w:val="0"/>
          <w:divBdr>
            <w:top w:val="none" w:sz="0" w:space="0" w:color="auto"/>
            <w:left w:val="none" w:sz="0" w:space="0" w:color="auto"/>
            <w:bottom w:val="none" w:sz="0" w:space="0" w:color="auto"/>
            <w:right w:val="none" w:sz="0" w:space="0" w:color="auto"/>
          </w:divBdr>
        </w:div>
        <w:div w:id="645936575">
          <w:marLeft w:val="480"/>
          <w:marRight w:val="0"/>
          <w:marTop w:val="0"/>
          <w:marBottom w:val="0"/>
          <w:divBdr>
            <w:top w:val="none" w:sz="0" w:space="0" w:color="auto"/>
            <w:left w:val="none" w:sz="0" w:space="0" w:color="auto"/>
            <w:bottom w:val="none" w:sz="0" w:space="0" w:color="auto"/>
            <w:right w:val="none" w:sz="0" w:space="0" w:color="auto"/>
          </w:divBdr>
        </w:div>
        <w:div w:id="1868173230">
          <w:marLeft w:val="480"/>
          <w:marRight w:val="0"/>
          <w:marTop w:val="0"/>
          <w:marBottom w:val="0"/>
          <w:divBdr>
            <w:top w:val="none" w:sz="0" w:space="0" w:color="auto"/>
            <w:left w:val="none" w:sz="0" w:space="0" w:color="auto"/>
            <w:bottom w:val="none" w:sz="0" w:space="0" w:color="auto"/>
            <w:right w:val="none" w:sz="0" w:space="0" w:color="auto"/>
          </w:divBdr>
        </w:div>
        <w:div w:id="272131632">
          <w:marLeft w:val="480"/>
          <w:marRight w:val="0"/>
          <w:marTop w:val="0"/>
          <w:marBottom w:val="0"/>
          <w:divBdr>
            <w:top w:val="none" w:sz="0" w:space="0" w:color="auto"/>
            <w:left w:val="none" w:sz="0" w:space="0" w:color="auto"/>
            <w:bottom w:val="none" w:sz="0" w:space="0" w:color="auto"/>
            <w:right w:val="none" w:sz="0" w:space="0" w:color="auto"/>
          </w:divBdr>
        </w:div>
        <w:div w:id="1585644589">
          <w:marLeft w:val="480"/>
          <w:marRight w:val="0"/>
          <w:marTop w:val="0"/>
          <w:marBottom w:val="0"/>
          <w:divBdr>
            <w:top w:val="none" w:sz="0" w:space="0" w:color="auto"/>
            <w:left w:val="none" w:sz="0" w:space="0" w:color="auto"/>
            <w:bottom w:val="none" w:sz="0" w:space="0" w:color="auto"/>
            <w:right w:val="none" w:sz="0" w:space="0" w:color="auto"/>
          </w:divBdr>
        </w:div>
        <w:div w:id="705760268">
          <w:marLeft w:val="480"/>
          <w:marRight w:val="0"/>
          <w:marTop w:val="0"/>
          <w:marBottom w:val="0"/>
          <w:divBdr>
            <w:top w:val="none" w:sz="0" w:space="0" w:color="auto"/>
            <w:left w:val="none" w:sz="0" w:space="0" w:color="auto"/>
            <w:bottom w:val="none" w:sz="0" w:space="0" w:color="auto"/>
            <w:right w:val="none" w:sz="0" w:space="0" w:color="auto"/>
          </w:divBdr>
        </w:div>
        <w:div w:id="599335899">
          <w:marLeft w:val="480"/>
          <w:marRight w:val="0"/>
          <w:marTop w:val="0"/>
          <w:marBottom w:val="0"/>
          <w:divBdr>
            <w:top w:val="none" w:sz="0" w:space="0" w:color="auto"/>
            <w:left w:val="none" w:sz="0" w:space="0" w:color="auto"/>
            <w:bottom w:val="none" w:sz="0" w:space="0" w:color="auto"/>
            <w:right w:val="none" w:sz="0" w:space="0" w:color="auto"/>
          </w:divBdr>
        </w:div>
        <w:div w:id="616836762">
          <w:marLeft w:val="480"/>
          <w:marRight w:val="0"/>
          <w:marTop w:val="0"/>
          <w:marBottom w:val="0"/>
          <w:divBdr>
            <w:top w:val="none" w:sz="0" w:space="0" w:color="auto"/>
            <w:left w:val="none" w:sz="0" w:space="0" w:color="auto"/>
            <w:bottom w:val="none" w:sz="0" w:space="0" w:color="auto"/>
            <w:right w:val="none" w:sz="0" w:space="0" w:color="auto"/>
          </w:divBdr>
        </w:div>
        <w:div w:id="1863519401">
          <w:marLeft w:val="480"/>
          <w:marRight w:val="0"/>
          <w:marTop w:val="0"/>
          <w:marBottom w:val="0"/>
          <w:divBdr>
            <w:top w:val="none" w:sz="0" w:space="0" w:color="auto"/>
            <w:left w:val="none" w:sz="0" w:space="0" w:color="auto"/>
            <w:bottom w:val="none" w:sz="0" w:space="0" w:color="auto"/>
            <w:right w:val="none" w:sz="0" w:space="0" w:color="auto"/>
          </w:divBdr>
        </w:div>
        <w:div w:id="707609549">
          <w:marLeft w:val="480"/>
          <w:marRight w:val="0"/>
          <w:marTop w:val="0"/>
          <w:marBottom w:val="0"/>
          <w:divBdr>
            <w:top w:val="none" w:sz="0" w:space="0" w:color="auto"/>
            <w:left w:val="none" w:sz="0" w:space="0" w:color="auto"/>
            <w:bottom w:val="none" w:sz="0" w:space="0" w:color="auto"/>
            <w:right w:val="none" w:sz="0" w:space="0" w:color="auto"/>
          </w:divBdr>
        </w:div>
        <w:div w:id="547650855">
          <w:marLeft w:val="480"/>
          <w:marRight w:val="0"/>
          <w:marTop w:val="0"/>
          <w:marBottom w:val="0"/>
          <w:divBdr>
            <w:top w:val="none" w:sz="0" w:space="0" w:color="auto"/>
            <w:left w:val="none" w:sz="0" w:space="0" w:color="auto"/>
            <w:bottom w:val="none" w:sz="0" w:space="0" w:color="auto"/>
            <w:right w:val="none" w:sz="0" w:space="0" w:color="auto"/>
          </w:divBdr>
        </w:div>
        <w:div w:id="1893299337">
          <w:marLeft w:val="480"/>
          <w:marRight w:val="0"/>
          <w:marTop w:val="0"/>
          <w:marBottom w:val="0"/>
          <w:divBdr>
            <w:top w:val="none" w:sz="0" w:space="0" w:color="auto"/>
            <w:left w:val="none" w:sz="0" w:space="0" w:color="auto"/>
            <w:bottom w:val="none" w:sz="0" w:space="0" w:color="auto"/>
            <w:right w:val="none" w:sz="0" w:space="0" w:color="auto"/>
          </w:divBdr>
        </w:div>
        <w:div w:id="1177114942">
          <w:marLeft w:val="480"/>
          <w:marRight w:val="0"/>
          <w:marTop w:val="0"/>
          <w:marBottom w:val="0"/>
          <w:divBdr>
            <w:top w:val="none" w:sz="0" w:space="0" w:color="auto"/>
            <w:left w:val="none" w:sz="0" w:space="0" w:color="auto"/>
            <w:bottom w:val="none" w:sz="0" w:space="0" w:color="auto"/>
            <w:right w:val="none" w:sz="0" w:space="0" w:color="auto"/>
          </w:divBdr>
        </w:div>
        <w:div w:id="1213276777">
          <w:marLeft w:val="480"/>
          <w:marRight w:val="0"/>
          <w:marTop w:val="0"/>
          <w:marBottom w:val="0"/>
          <w:divBdr>
            <w:top w:val="none" w:sz="0" w:space="0" w:color="auto"/>
            <w:left w:val="none" w:sz="0" w:space="0" w:color="auto"/>
            <w:bottom w:val="none" w:sz="0" w:space="0" w:color="auto"/>
            <w:right w:val="none" w:sz="0" w:space="0" w:color="auto"/>
          </w:divBdr>
        </w:div>
        <w:div w:id="818810298">
          <w:marLeft w:val="480"/>
          <w:marRight w:val="0"/>
          <w:marTop w:val="0"/>
          <w:marBottom w:val="0"/>
          <w:divBdr>
            <w:top w:val="none" w:sz="0" w:space="0" w:color="auto"/>
            <w:left w:val="none" w:sz="0" w:space="0" w:color="auto"/>
            <w:bottom w:val="none" w:sz="0" w:space="0" w:color="auto"/>
            <w:right w:val="none" w:sz="0" w:space="0" w:color="auto"/>
          </w:divBdr>
        </w:div>
        <w:div w:id="528179295">
          <w:marLeft w:val="480"/>
          <w:marRight w:val="0"/>
          <w:marTop w:val="0"/>
          <w:marBottom w:val="0"/>
          <w:divBdr>
            <w:top w:val="none" w:sz="0" w:space="0" w:color="auto"/>
            <w:left w:val="none" w:sz="0" w:space="0" w:color="auto"/>
            <w:bottom w:val="none" w:sz="0" w:space="0" w:color="auto"/>
            <w:right w:val="none" w:sz="0" w:space="0" w:color="auto"/>
          </w:divBdr>
        </w:div>
        <w:div w:id="1309432590">
          <w:marLeft w:val="480"/>
          <w:marRight w:val="0"/>
          <w:marTop w:val="0"/>
          <w:marBottom w:val="0"/>
          <w:divBdr>
            <w:top w:val="none" w:sz="0" w:space="0" w:color="auto"/>
            <w:left w:val="none" w:sz="0" w:space="0" w:color="auto"/>
            <w:bottom w:val="none" w:sz="0" w:space="0" w:color="auto"/>
            <w:right w:val="none" w:sz="0" w:space="0" w:color="auto"/>
          </w:divBdr>
        </w:div>
        <w:div w:id="1013800122">
          <w:marLeft w:val="480"/>
          <w:marRight w:val="0"/>
          <w:marTop w:val="0"/>
          <w:marBottom w:val="0"/>
          <w:divBdr>
            <w:top w:val="none" w:sz="0" w:space="0" w:color="auto"/>
            <w:left w:val="none" w:sz="0" w:space="0" w:color="auto"/>
            <w:bottom w:val="none" w:sz="0" w:space="0" w:color="auto"/>
            <w:right w:val="none" w:sz="0" w:space="0" w:color="auto"/>
          </w:divBdr>
        </w:div>
        <w:div w:id="2078547067">
          <w:marLeft w:val="480"/>
          <w:marRight w:val="0"/>
          <w:marTop w:val="0"/>
          <w:marBottom w:val="0"/>
          <w:divBdr>
            <w:top w:val="none" w:sz="0" w:space="0" w:color="auto"/>
            <w:left w:val="none" w:sz="0" w:space="0" w:color="auto"/>
            <w:bottom w:val="none" w:sz="0" w:space="0" w:color="auto"/>
            <w:right w:val="none" w:sz="0" w:space="0" w:color="auto"/>
          </w:divBdr>
        </w:div>
        <w:div w:id="683751346">
          <w:marLeft w:val="480"/>
          <w:marRight w:val="0"/>
          <w:marTop w:val="0"/>
          <w:marBottom w:val="0"/>
          <w:divBdr>
            <w:top w:val="none" w:sz="0" w:space="0" w:color="auto"/>
            <w:left w:val="none" w:sz="0" w:space="0" w:color="auto"/>
            <w:bottom w:val="none" w:sz="0" w:space="0" w:color="auto"/>
            <w:right w:val="none" w:sz="0" w:space="0" w:color="auto"/>
          </w:divBdr>
        </w:div>
        <w:div w:id="972371266">
          <w:marLeft w:val="480"/>
          <w:marRight w:val="0"/>
          <w:marTop w:val="0"/>
          <w:marBottom w:val="0"/>
          <w:divBdr>
            <w:top w:val="none" w:sz="0" w:space="0" w:color="auto"/>
            <w:left w:val="none" w:sz="0" w:space="0" w:color="auto"/>
            <w:bottom w:val="none" w:sz="0" w:space="0" w:color="auto"/>
            <w:right w:val="none" w:sz="0" w:space="0" w:color="auto"/>
          </w:divBdr>
        </w:div>
        <w:div w:id="730277991">
          <w:marLeft w:val="480"/>
          <w:marRight w:val="0"/>
          <w:marTop w:val="0"/>
          <w:marBottom w:val="0"/>
          <w:divBdr>
            <w:top w:val="none" w:sz="0" w:space="0" w:color="auto"/>
            <w:left w:val="none" w:sz="0" w:space="0" w:color="auto"/>
            <w:bottom w:val="none" w:sz="0" w:space="0" w:color="auto"/>
            <w:right w:val="none" w:sz="0" w:space="0" w:color="auto"/>
          </w:divBdr>
        </w:div>
        <w:div w:id="2024743993">
          <w:marLeft w:val="480"/>
          <w:marRight w:val="0"/>
          <w:marTop w:val="0"/>
          <w:marBottom w:val="0"/>
          <w:divBdr>
            <w:top w:val="none" w:sz="0" w:space="0" w:color="auto"/>
            <w:left w:val="none" w:sz="0" w:space="0" w:color="auto"/>
            <w:bottom w:val="none" w:sz="0" w:space="0" w:color="auto"/>
            <w:right w:val="none" w:sz="0" w:space="0" w:color="auto"/>
          </w:divBdr>
        </w:div>
        <w:div w:id="1069764331">
          <w:marLeft w:val="480"/>
          <w:marRight w:val="0"/>
          <w:marTop w:val="0"/>
          <w:marBottom w:val="0"/>
          <w:divBdr>
            <w:top w:val="none" w:sz="0" w:space="0" w:color="auto"/>
            <w:left w:val="none" w:sz="0" w:space="0" w:color="auto"/>
            <w:bottom w:val="none" w:sz="0" w:space="0" w:color="auto"/>
            <w:right w:val="none" w:sz="0" w:space="0" w:color="auto"/>
          </w:divBdr>
        </w:div>
        <w:div w:id="792094132">
          <w:marLeft w:val="480"/>
          <w:marRight w:val="0"/>
          <w:marTop w:val="0"/>
          <w:marBottom w:val="0"/>
          <w:divBdr>
            <w:top w:val="none" w:sz="0" w:space="0" w:color="auto"/>
            <w:left w:val="none" w:sz="0" w:space="0" w:color="auto"/>
            <w:bottom w:val="none" w:sz="0" w:space="0" w:color="auto"/>
            <w:right w:val="none" w:sz="0" w:space="0" w:color="auto"/>
          </w:divBdr>
        </w:div>
        <w:div w:id="1577938187">
          <w:marLeft w:val="480"/>
          <w:marRight w:val="0"/>
          <w:marTop w:val="0"/>
          <w:marBottom w:val="0"/>
          <w:divBdr>
            <w:top w:val="none" w:sz="0" w:space="0" w:color="auto"/>
            <w:left w:val="none" w:sz="0" w:space="0" w:color="auto"/>
            <w:bottom w:val="none" w:sz="0" w:space="0" w:color="auto"/>
            <w:right w:val="none" w:sz="0" w:space="0" w:color="auto"/>
          </w:divBdr>
        </w:div>
        <w:div w:id="1681733661">
          <w:marLeft w:val="480"/>
          <w:marRight w:val="0"/>
          <w:marTop w:val="0"/>
          <w:marBottom w:val="0"/>
          <w:divBdr>
            <w:top w:val="none" w:sz="0" w:space="0" w:color="auto"/>
            <w:left w:val="none" w:sz="0" w:space="0" w:color="auto"/>
            <w:bottom w:val="none" w:sz="0" w:space="0" w:color="auto"/>
            <w:right w:val="none" w:sz="0" w:space="0" w:color="auto"/>
          </w:divBdr>
        </w:div>
        <w:div w:id="998538370">
          <w:marLeft w:val="480"/>
          <w:marRight w:val="0"/>
          <w:marTop w:val="0"/>
          <w:marBottom w:val="0"/>
          <w:divBdr>
            <w:top w:val="none" w:sz="0" w:space="0" w:color="auto"/>
            <w:left w:val="none" w:sz="0" w:space="0" w:color="auto"/>
            <w:bottom w:val="none" w:sz="0" w:space="0" w:color="auto"/>
            <w:right w:val="none" w:sz="0" w:space="0" w:color="auto"/>
          </w:divBdr>
        </w:div>
        <w:div w:id="781220029">
          <w:marLeft w:val="480"/>
          <w:marRight w:val="0"/>
          <w:marTop w:val="0"/>
          <w:marBottom w:val="0"/>
          <w:divBdr>
            <w:top w:val="none" w:sz="0" w:space="0" w:color="auto"/>
            <w:left w:val="none" w:sz="0" w:space="0" w:color="auto"/>
            <w:bottom w:val="none" w:sz="0" w:space="0" w:color="auto"/>
            <w:right w:val="none" w:sz="0" w:space="0" w:color="auto"/>
          </w:divBdr>
        </w:div>
        <w:div w:id="167528790">
          <w:marLeft w:val="480"/>
          <w:marRight w:val="0"/>
          <w:marTop w:val="0"/>
          <w:marBottom w:val="0"/>
          <w:divBdr>
            <w:top w:val="none" w:sz="0" w:space="0" w:color="auto"/>
            <w:left w:val="none" w:sz="0" w:space="0" w:color="auto"/>
            <w:bottom w:val="none" w:sz="0" w:space="0" w:color="auto"/>
            <w:right w:val="none" w:sz="0" w:space="0" w:color="auto"/>
          </w:divBdr>
        </w:div>
      </w:divsChild>
    </w:div>
    <w:div w:id="2075540757">
      <w:bodyDiv w:val="1"/>
      <w:marLeft w:val="0"/>
      <w:marRight w:val="0"/>
      <w:marTop w:val="0"/>
      <w:marBottom w:val="0"/>
      <w:divBdr>
        <w:top w:val="none" w:sz="0" w:space="0" w:color="auto"/>
        <w:left w:val="none" w:sz="0" w:space="0" w:color="auto"/>
        <w:bottom w:val="none" w:sz="0" w:space="0" w:color="auto"/>
        <w:right w:val="none" w:sz="0" w:space="0" w:color="auto"/>
      </w:divBdr>
    </w:div>
    <w:div w:id="2075614685">
      <w:bodyDiv w:val="1"/>
      <w:marLeft w:val="0"/>
      <w:marRight w:val="0"/>
      <w:marTop w:val="0"/>
      <w:marBottom w:val="0"/>
      <w:divBdr>
        <w:top w:val="none" w:sz="0" w:space="0" w:color="auto"/>
        <w:left w:val="none" w:sz="0" w:space="0" w:color="auto"/>
        <w:bottom w:val="none" w:sz="0" w:space="0" w:color="auto"/>
        <w:right w:val="none" w:sz="0" w:space="0" w:color="auto"/>
      </w:divBdr>
    </w:div>
    <w:div w:id="2077126428">
      <w:bodyDiv w:val="1"/>
      <w:marLeft w:val="0"/>
      <w:marRight w:val="0"/>
      <w:marTop w:val="0"/>
      <w:marBottom w:val="0"/>
      <w:divBdr>
        <w:top w:val="none" w:sz="0" w:space="0" w:color="auto"/>
        <w:left w:val="none" w:sz="0" w:space="0" w:color="auto"/>
        <w:bottom w:val="none" w:sz="0" w:space="0" w:color="auto"/>
        <w:right w:val="none" w:sz="0" w:space="0" w:color="auto"/>
      </w:divBdr>
    </w:div>
    <w:div w:id="2077513545">
      <w:bodyDiv w:val="1"/>
      <w:marLeft w:val="0"/>
      <w:marRight w:val="0"/>
      <w:marTop w:val="0"/>
      <w:marBottom w:val="0"/>
      <w:divBdr>
        <w:top w:val="none" w:sz="0" w:space="0" w:color="auto"/>
        <w:left w:val="none" w:sz="0" w:space="0" w:color="auto"/>
        <w:bottom w:val="none" w:sz="0" w:space="0" w:color="auto"/>
        <w:right w:val="none" w:sz="0" w:space="0" w:color="auto"/>
      </w:divBdr>
    </w:div>
    <w:div w:id="2078476689">
      <w:bodyDiv w:val="1"/>
      <w:marLeft w:val="0"/>
      <w:marRight w:val="0"/>
      <w:marTop w:val="0"/>
      <w:marBottom w:val="0"/>
      <w:divBdr>
        <w:top w:val="none" w:sz="0" w:space="0" w:color="auto"/>
        <w:left w:val="none" w:sz="0" w:space="0" w:color="auto"/>
        <w:bottom w:val="none" w:sz="0" w:space="0" w:color="auto"/>
        <w:right w:val="none" w:sz="0" w:space="0" w:color="auto"/>
      </w:divBdr>
    </w:div>
    <w:div w:id="2078747809">
      <w:bodyDiv w:val="1"/>
      <w:marLeft w:val="0"/>
      <w:marRight w:val="0"/>
      <w:marTop w:val="0"/>
      <w:marBottom w:val="0"/>
      <w:divBdr>
        <w:top w:val="none" w:sz="0" w:space="0" w:color="auto"/>
        <w:left w:val="none" w:sz="0" w:space="0" w:color="auto"/>
        <w:bottom w:val="none" w:sz="0" w:space="0" w:color="auto"/>
        <w:right w:val="none" w:sz="0" w:space="0" w:color="auto"/>
      </w:divBdr>
    </w:div>
    <w:div w:id="2079132930">
      <w:bodyDiv w:val="1"/>
      <w:marLeft w:val="0"/>
      <w:marRight w:val="0"/>
      <w:marTop w:val="0"/>
      <w:marBottom w:val="0"/>
      <w:divBdr>
        <w:top w:val="none" w:sz="0" w:space="0" w:color="auto"/>
        <w:left w:val="none" w:sz="0" w:space="0" w:color="auto"/>
        <w:bottom w:val="none" w:sz="0" w:space="0" w:color="auto"/>
        <w:right w:val="none" w:sz="0" w:space="0" w:color="auto"/>
      </w:divBdr>
    </w:div>
    <w:div w:id="2079747212">
      <w:bodyDiv w:val="1"/>
      <w:marLeft w:val="0"/>
      <w:marRight w:val="0"/>
      <w:marTop w:val="0"/>
      <w:marBottom w:val="0"/>
      <w:divBdr>
        <w:top w:val="none" w:sz="0" w:space="0" w:color="auto"/>
        <w:left w:val="none" w:sz="0" w:space="0" w:color="auto"/>
        <w:bottom w:val="none" w:sz="0" w:space="0" w:color="auto"/>
        <w:right w:val="none" w:sz="0" w:space="0" w:color="auto"/>
      </w:divBdr>
    </w:div>
    <w:div w:id="2079857529">
      <w:bodyDiv w:val="1"/>
      <w:marLeft w:val="0"/>
      <w:marRight w:val="0"/>
      <w:marTop w:val="0"/>
      <w:marBottom w:val="0"/>
      <w:divBdr>
        <w:top w:val="none" w:sz="0" w:space="0" w:color="auto"/>
        <w:left w:val="none" w:sz="0" w:space="0" w:color="auto"/>
        <w:bottom w:val="none" w:sz="0" w:space="0" w:color="auto"/>
        <w:right w:val="none" w:sz="0" w:space="0" w:color="auto"/>
      </w:divBdr>
    </w:div>
    <w:div w:id="2080976521">
      <w:bodyDiv w:val="1"/>
      <w:marLeft w:val="0"/>
      <w:marRight w:val="0"/>
      <w:marTop w:val="0"/>
      <w:marBottom w:val="0"/>
      <w:divBdr>
        <w:top w:val="none" w:sz="0" w:space="0" w:color="auto"/>
        <w:left w:val="none" w:sz="0" w:space="0" w:color="auto"/>
        <w:bottom w:val="none" w:sz="0" w:space="0" w:color="auto"/>
        <w:right w:val="none" w:sz="0" w:space="0" w:color="auto"/>
      </w:divBdr>
    </w:div>
    <w:div w:id="2082286891">
      <w:bodyDiv w:val="1"/>
      <w:marLeft w:val="0"/>
      <w:marRight w:val="0"/>
      <w:marTop w:val="0"/>
      <w:marBottom w:val="0"/>
      <w:divBdr>
        <w:top w:val="none" w:sz="0" w:space="0" w:color="auto"/>
        <w:left w:val="none" w:sz="0" w:space="0" w:color="auto"/>
        <w:bottom w:val="none" w:sz="0" w:space="0" w:color="auto"/>
        <w:right w:val="none" w:sz="0" w:space="0" w:color="auto"/>
      </w:divBdr>
    </w:div>
    <w:div w:id="2083405062">
      <w:bodyDiv w:val="1"/>
      <w:marLeft w:val="0"/>
      <w:marRight w:val="0"/>
      <w:marTop w:val="0"/>
      <w:marBottom w:val="0"/>
      <w:divBdr>
        <w:top w:val="none" w:sz="0" w:space="0" w:color="auto"/>
        <w:left w:val="none" w:sz="0" w:space="0" w:color="auto"/>
        <w:bottom w:val="none" w:sz="0" w:space="0" w:color="auto"/>
        <w:right w:val="none" w:sz="0" w:space="0" w:color="auto"/>
      </w:divBdr>
    </w:div>
    <w:div w:id="2084208152">
      <w:bodyDiv w:val="1"/>
      <w:marLeft w:val="0"/>
      <w:marRight w:val="0"/>
      <w:marTop w:val="0"/>
      <w:marBottom w:val="0"/>
      <w:divBdr>
        <w:top w:val="none" w:sz="0" w:space="0" w:color="auto"/>
        <w:left w:val="none" w:sz="0" w:space="0" w:color="auto"/>
        <w:bottom w:val="none" w:sz="0" w:space="0" w:color="auto"/>
        <w:right w:val="none" w:sz="0" w:space="0" w:color="auto"/>
      </w:divBdr>
    </w:div>
    <w:div w:id="2084449972">
      <w:bodyDiv w:val="1"/>
      <w:marLeft w:val="0"/>
      <w:marRight w:val="0"/>
      <w:marTop w:val="0"/>
      <w:marBottom w:val="0"/>
      <w:divBdr>
        <w:top w:val="none" w:sz="0" w:space="0" w:color="auto"/>
        <w:left w:val="none" w:sz="0" w:space="0" w:color="auto"/>
        <w:bottom w:val="none" w:sz="0" w:space="0" w:color="auto"/>
        <w:right w:val="none" w:sz="0" w:space="0" w:color="auto"/>
      </w:divBdr>
    </w:div>
    <w:div w:id="2084526959">
      <w:bodyDiv w:val="1"/>
      <w:marLeft w:val="0"/>
      <w:marRight w:val="0"/>
      <w:marTop w:val="0"/>
      <w:marBottom w:val="0"/>
      <w:divBdr>
        <w:top w:val="none" w:sz="0" w:space="0" w:color="auto"/>
        <w:left w:val="none" w:sz="0" w:space="0" w:color="auto"/>
        <w:bottom w:val="none" w:sz="0" w:space="0" w:color="auto"/>
        <w:right w:val="none" w:sz="0" w:space="0" w:color="auto"/>
      </w:divBdr>
    </w:div>
    <w:div w:id="2084982539">
      <w:bodyDiv w:val="1"/>
      <w:marLeft w:val="0"/>
      <w:marRight w:val="0"/>
      <w:marTop w:val="0"/>
      <w:marBottom w:val="0"/>
      <w:divBdr>
        <w:top w:val="none" w:sz="0" w:space="0" w:color="auto"/>
        <w:left w:val="none" w:sz="0" w:space="0" w:color="auto"/>
        <w:bottom w:val="none" w:sz="0" w:space="0" w:color="auto"/>
        <w:right w:val="none" w:sz="0" w:space="0" w:color="auto"/>
      </w:divBdr>
    </w:div>
    <w:div w:id="2085102226">
      <w:bodyDiv w:val="1"/>
      <w:marLeft w:val="0"/>
      <w:marRight w:val="0"/>
      <w:marTop w:val="0"/>
      <w:marBottom w:val="0"/>
      <w:divBdr>
        <w:top w:val="none" w:sz="0" w:space="0" w:color="auto"/>
        <w:left w:val="none" w:sz="0" w:space="0" w:color="auto"/>
        <w:bottom w:val="none" w:sz="0" w:space="0" w:color="auto"/>
        <w:right w:val="none" w:sz="0" w:space="0" w:color="auto"/>
      </w:divBdr>
      <w:divsChild>
        <w:div w:id="221449764">
          <w:marLeft w:val="480"/>
          <w:marRight w:val="0"/>
          <w:marTop w:val="0"/>
          <w:marBottom w:val="0"/>
          <w:divBdr>
            <w:top w:val="none" w:sz="0" w:space="0" w:color="auto"/>
            <w:left w:val="none" w:sz="0" w:space="0" w:color="auto"/>
            <w:bottom w:val="none" w:sz="0" w:space="0" w:color="auto"/>
            <w:right w:val="none" w:sz="0" w:space="0" w:color="auto"/>
          </w:divBdr>
        </w:div>
        <w:div w:id="181479182">
          <w:marLeft w:val="480"/>
          <w:marRight w:val="0"/>
          <w:marTop w:val="0"/>
          <w:marBottom w:val="0"/>
          <w:divBdr>
            <w:top w:val="none" w:sz="0" w:space="0" w:color="auto"/>
            <w:left w:val="none" w:sz="0" w:space="0" w:color="auto"/>
            <w:bottom w:val="none" w:sz="0" w:space="0" w:color="auto"/>
            <w:right w:val="none" w:sz="0" w:space="0" w:color="auto"/>
          </w:divBdr>
        </w:div>
        <w:div w:id="1362510917">
          <w:marLeft w:val="480"/>
          <w:marRight w:val="0"/>
          <w:marTop w:val="0"/>
          <w:marBottom w:val="0"/>
          <w:divBdr>
            <w:top w:val="none" w:sz="0" w:space="0" w:color="auto"/>
            <w:left w:val="none" w:sz="0" w:space="0" w:color="auto"/>
            <w:bottom w:val="none" w:sz="0" w:space="0" w:color="auto"/>
            <w:right w:val="none" w:sz="0" w:space="0" w:color="auto"/>
          </w:divBdr>
        </w:div>
        <w:div w:id="970550727">
          <w:marLeft w:val="480"/>
          <w:marRight w:val="0"/>
          <w:marTop w:val="0"/>
          <w:marBottom w:val="0"/>
          <w:divBdr>
            <w:top w:val="none" w:sz="0" w:space="0" w:color="auto"/>
            <w:left w:val="none" w:sz="0" w:space="0" w:color="auto"/>
            <w:bottom w:val="none" w:sz="0" w:space="0" w:color="auto"/>
            <w:right w:val="none" w:sz="0" w:space="0" w:color="auto"/>
          </w:divBdr>
        </w:div>
        <w:div w:id="502478321">
          <w:marLeft w:val="480"/>
          <w:marRight w:val="0"/>
          <w:marTop w:val="0"/>
          <w:marBottom w:val="0"/>
          <w:divBdr>
            <w:top w:val="none" w:sz="0" w:space="0" w:color="auto"/>
            <w:left w:val="none" w:sz="0" w:space="0" w:color="auto"/>
            <w:bottom w:val="none" w:sz="0" w:space="0" w:color="auto"/>
            <w:right w:val="none" w:sz="0" w:space="0" w:color="auto"/>
          </w:divBdr>
        </w:div>
        <w:div w:id="1728603211">
          <w:marLeft w:val="480"/>
          <w:marRight w:val="0"/>
          <w:marTop w:val="0"/>
          <w:marBottom w:val="0"/>
          <w:divBdr>
            <w:top w:val="none" w:sz="0" w:space="0" w:color="auto"/>
            <w:left w:val="none" w:sz="0" w:space="0" w:color="auto"/>
            <w:bottom w:val="none" w:sz="0" w:space="0" w:color="auto"/>
            <w:right w:val="none" w:sz="0" w:space="0" w:color="auto"/>
          </w:divBdr>
        </w:div>
        <w:div w:id="1174224100">
          <w:marLeft w:val="480"/>
          <w:marRight w:val="0"/>
          <w:marTop w:val="0"/>
          <w:marBottom w:val="0"/>
          <w:divBdr>
            <w:top w:val="none" w:sz="0" w:space="0" w:color="auto"/>
            <w:left w:val="none" w:sz="0" w:space="0" w:color="auto"/>
            <w:bottom w:val="none" w:sz="0" w:space="0" w:color="auto"/>
            <w:right w:val="none" w:sz="0" w:space="0" w:color="auto"/>
          </w:divBdr>
        </w:div>
        <w:div w:id="534932147">
          <w:marLeft w:val="480"/>
          <w:marRight w:val="0"/>
          <w:marTop w:val="0"/>
          <w:marBottom w:val="0"/>
          <w:divBdr>
            <w:top w:val="none" w:sz="0" w:space="0" w:color="auto"/>
            <w:left w:val="none" w:sz="0" w:space="0" w:color="auto"/>
            <w:bottom w:val="none" w:sz="0" w:space="0" w:color="auto"/>
            <w:right w:val="none" w:sz="0" w:space="0" w:color="auto"/>
          </w:divBdr>
        </w:div>
        <w:div w:id="1848472910">
          <w:marLeft w:val="480"/>
          <w:marRight w:val="0"/>
          <w:marTop w:val="0"/>
          <w:marBottom w:val="0"/>
          <w:divBdr>
            <w:top w:val="none" w:sz="0" w:space="0" w:color="auto"/>
            <w:left w:val="none" w:sz="0" w:space="0" w:color="auto"/>
            <w:bottom w:val="none" w:sz="0" w:space="0" w:color="auto"/>
            <w:right w:val="none" w:sz="0" w:space="0" w:color="auto"/>
          </w:divBdr>
        </w:div>
        <w:div w:id="1501696068">
          <w:marLeft w:val="480"/>
          <w:marRight w:val="0"/>
          <w:marTop w:val="0"/>
          <w:marBottom w:val="0"/>
          <w:divBdr>
            <w:top w:val="none" w:sz="0" w:space="0" w:color="auto"/>
            <w:left w:val="none" w:sz="0" w:space="0" w:color="auto"/>
            <w:bottom w:val="none" w:sz="0" w:space="0" w:color="auto"/>
            <w:right w:val="none" w:sz="0" w:space="0" w:color="auto"/>
          </w:divBdr>
        </w:div>
        <w:div w:id="356734939">
          <w:marLeft w:val="480"/>
          <w:marRight w:val="0"/>
          <w:marTop w:val="0"/>
          <w:marBottom w:val="0"/>
          <w:divBdr>
            <w:top w:val="none" w:sz="0" w:space="0" w:color="auto"/>
            <w:left w:val="none" w:sz="0" w:space="0" w:color="auto"/>
            <w:bottom w:val="none" w:sz="0" w:space="0" w:color="auto"/>
            <w:right w:val="none" w:sz="0" w:space="0" w:color="auto"/>
          </w:divBdr>
        </w:div>
        <w:div w:id="163934895">
          <w:marLeft w:val="480"/>
          <w:marRight w:val="0"/>
          <w:marTop w:val="0"/>
          <w:marBottom w:val="0"/>
          <w:divBdr>
            <w:top w:val="none" w:sz="0" w:space="0" w:color="auto"/>
            <w:left w:val="none" w:sz="0" w:space="0" w:color="auto"/>
            <w:bottom w:val="none" w:sz="0" w:space="0" w:color="auto"/>
            <w:right w:val="none" w:sz="0" w:space="0" w:color="auto"/>
          </w:divBdr>
        </w:div>
        <w:div w:id="1002122813">
          <w:marLeft w:val="480"/>
          <w:marRight w:val="0"/>
          <w:marTop w:val="0"/>
          <w:marBottom w:val="0"/>
          <w:divBdr>
            <w:top w:val="none" w:sz="0" w:space="0" w:color="auto"/>
            <w:left w:val="none" w:sz="0" w:space="0" w:color="auto"/>
            <w:bottom w:val="none" w:sz="0" w:space="0" w:color="auto"/>
            <w:right w:val="none" w:sz="0" w:space="0" w:color="auto"/>
          </w:divBdr>
        </w:div>
        <w:div w:id="37702996">
          <w:marLeft w:val="480"/>
          <w:marRight w:val="0"/>
          <w:marTop w:val="0"/>
          <w:marBottom w:val="0"/>
          <w:divBdr>
            <w:top w:val="none" w:sz="0" w:space="0" w:color="auto"/>
            <w:left w:val="none" w:sz="0" w:space="0" w:color="auto"/>
            <w:bottom w:val="none" w:sz="0" w:space="0" w:color="auto"/>
            <w:right w:val="none" w:sz="0" w:space="0" w:color="auto"/>
          </w:divBdr>
        </w:div>
        <w:div w:id="880753233">
          <w:marLeft w:val="480"/>
          <w:marRight w:val="0"/>
          <w:marTop w:val="0"/>
          <w:marBottom w:val="0"/>
          <w:divBdr>
            <w:top w:val="none" w:sz="0" w:space="0" w:color="auto"/>
            <w:left w:val="none" w:sz="0" w:space="0" w:color="auto"/>
            <w:bottom w:val="none" w:sz="0" w:space="0" w:color="auto"/>
            <w:right w:val="none" w:sz="0" w:space="0" w:color="auto"/>
          </w:divBdr>
        </w:div>
        <w:div w:id="1541438354">
          <w:marLeft w:val="480"/>
          <w:marRight w:val="0"/>
          <w:marTop w:val="0"/>
          <w:marBottom w:val="0"/>
          <w:divBdr>
            <w:top w:val="none" w:sz="0" w:space="0" w:color="auto"/>
            <w:left w:val="none" w:sz="0" w:space="0" w:color="auto"/>
            <w:bottom w:val="none" w:sz="0" w:space="0" w:color="auto"/>
            <w:right w:val="none" w:sz="0" w:space="0" w:color="auto"/>
          </w:divBdr>
        </w:div>
        <w:div w:id="1059208554">
          <w:marLeft w:val="480"/>
          <w:marRight w:val="0"/>
          <w:marTop w:val="0"/>
          <w:marBottom w:val="0"/>
          <w:divBdr>
            <w:top w:val="none" w:sz="0" w:space="0" w:color="auto"/>
            <w:left w:val="none" w:sz="0" w:space="0" w:color="auto"/>
            <w:bottom w:val="none" w:sz="0" w:space="0" w:color="auto"/>
            <w:right w:val="none" w:sz="0" w:space="0" w:color="auto"/>
          </w:divBdr>
        </w:div>
        <w:div w:id="502746505">
          <w:marLeft w:val="480"/>
          <w:marRight w:val="0"/>
          <w:marTop w:val="0"/>
          <w:marBottom w:val="0"/>
          <w:divBdr>
            <w:top w:val="none" w:sz="0" w:space="0" w:color="auto"/>
            <w:left w:val="none" w:sz="0" w:space="0" w:color="auto"/>
            <w:bottom w:val="none" w:sz="0" w:space="0" w:color="auto"/>
            <w:right w:val="none" w:sz="0" w:space="0" w:color="auto"/>
          </w:divBdr>
        </w:div>
        <w:div w:id="614096571">
          <w:marLeft w:val="480"/>
          <w:marRight w:val="0"/>
          <w:marTop w:val="0"/>
          <w:marBottom w:val="0"/>
          <w:divBdr>
            <w:top w:val="none" w:sz="0" w:space="0" w:color="auto"/>
            <w:left w:val="none" w:sz="0" w:space="0" w:color="auto"/>
            <w:bottom w:val="none" w:sz="0" w:space="0" w:color="auto"/>
            <w:right w:val="none" w:sz="0" w:space="0" w:color="auto"/>
          </w:divBdr>
        </w:div>
        <w:div w:id="1321301986">
          <w:marLeft w:val="480"/>
          <w:marRight w:val="0"/>
          <w:marTop w:val="0"/>
          <w:marBottom w:val="0"/>
          <w:divBdr>
            <w:top w:val="none" w:sz="0" w:space="0" w:color="auto"/>
            <w:left w:val="none" w:sz="0" w:space="0" w:color="auto"/>
            <w:bottom w:val="none" w:sz="0" w:space="0" w:color="auto"/>
            <w:right w:val="none" w:sz="0" w:space="0" w:color="auto"/>
          </w:divBdr>
        </w:div>
        <w:div w:id="894967616">
          <w:marLeft w:val="480"/>
          <w:marRight w:val="0"/>
          <w:marTop w:val="0"/>
          <w:marBottom w:val="0"/>
          <w:divBdr>
            <w:top w:val="none" w:sz="0" w:space="0" w:color="auto"/>
            <w:left w:val="none" w:sz="0" w:space="0" w:color="auto"/>
            <w:bottom w:val="none" w:sz="0" w:space="0" w:color="auto"/>
            <w:right w:val="none" w:sz="0" w:space="0" w:color="auto"/>
          </w:divBdr>
        </w:div>
        <w:div w:id="1771049071">
          <w:marLeft w:val="480"/>
          <w:marRight w:val="0"/>
          <w:marTop w:val="0"/>
          <w:marBottom w:val="0"/>
          <w:divBdr>
            <w:top w:val="none" w:sz="0" w:space="0" w:color="auto"/>
            <w:left w:val="none" w:sz="0" w:space="0" w:color="auto"/>
            <w:bottom w:val="none" w:sz="0" w:space="0" w:color="auto"/>
            <w:right w:val="none" w:sz="0" w:space="0" w:color="auto"/>
          </w:divBdr>
        </w:div>
        <w:div w:id="2147383516">
          <w:marLeft w:val="480"/>
          <w:marRight w:val="0"/>
          <w:marTop w:val="0"/>
          <w:marBottom w:val="0"/>
          <w:divBdr>
            <w:top w:val="none" w:sz="0" w:space="0" w:color="auto"/>
            <w:left w:val="none" w:sz="0" w:space="0" w:color="auto"/>
            <w:bottom w:val="none" w:sz="0" w:space="0" w:color="auto"/>
            <w:right w:val="none" w:sz="0" w:space="0" w:color="auto"/>
          </w:divBdr>
        </w:div>
        <w:div w:id="1257709538">
          <w:marLeft w:val="480"/>
          <w:marRight w:val="0"/>
          <w:marTop w:val="0"/>
          <w:marBottom w:val="0"/>
          <w:divBdr>
            <w:top w:val="none" w:sz="0" w:space="0" w:color="auto"/>
            <w:left w:val="none" w:sz="0" w:space="0" w:color="auto"/>
            <w:bottom w:val="none" w:sz="0" w:space="0" w:color="auto"/>
            <w:right w:val="none" w:sz="0" w:space="0" w:color="auto"/>
          </w:divBdr>
        </w:div>
        <w:div w:id="888372965">
          <w:marLeft w:val="480"/>
          <w:marRight w:val="0"/>
          <w:marTop w:val="0"/>
          <w:marBottom w:val="0"/>
          <w:divBdr>
            <w:top w:val="none" w:sz="0" w:space="0" w:color="auto"/>
            <w:left w:val="none" w:sz="0" w:space="0" w:color="auto"/>
            <w:bottom w:val="none" w:sz="0" w:space="0" w:color="auto"/>
            <w:right w:val="none" w:sz="0" w:space="0" w:color="auto"/>
          </w:divBdr>
        </w:div>
        <w:div w:id="844787043">
          <w:marLeft w:val="480"/>
          <w:marRight w:val="0"/>
          <w:marTop w:val="0"/>
          <w:marBottom w:val="0"/>
          <w:divBdr>
            <w:top w:val="none" w:sz="0" w:space="0" w:color="auto"/>
            <w:left w:val="none" w:sz="0" w:space="0" w:color="auto"/>
            <w:bottom w:val="none" w:sz="0" w:space="0" w:color="auto"/>
            <w:right w:val="none" w:sz="0" w:space="0" w:color="auto"/>
          </w:divBdr>
        </w:div>
        <w:div w:id="616259288">
          <w:marLeft w:val="480"/>
          <w:marRight w:val="0"/>
          <w:marTop w:val="0"/>
          <w:marBottom w:val="0"/>
          <w:divBdr>
            <w:top w:val="none" w:sz="0" w:space="0" w:color="auto"/>
            <w:left w:val="none" w:sz="0" w:space="0" w:color="auto"/>
            <w:bottom w:val="none" w:sz="0" w:space="0" w:color="auto"/>
            <w:right w:val="none" w:sz="0" w:space="0" w:color="auto"/>
          </w:divBdr>
        </w:div>
        <w:div w:id="382868093">
          <w:marLeft w:val="480"/>
          <w:marRight w:val="0"/>
          <w:marTop w:val="0"/>
          <w:marBottom w:val="0"/>
          <w:divBdr>
            <w:top w:val="none" w:sz="0" w:space="0" w:color="auto"/>
            <w:left w:val="none" w:sz="0" w:space="0" w:color="auto"/>
            <w:bottom w:val="none" w:sz="0" w:space="0" w:color="auto"/>
            <w:right w:val="none" w:sz="0" w:space="0" w:color="auto"/>
          </w:divBdr>
        </w:div>
        <w:div w:id="969745655">
          <w:marLeft w:val="480"/>
          <w:marRight w:val="0"/>
          <w:marTop w:val="0"/>
          <w:marBottom w:val="0"/>
          <w:divBdr>
            <w:top w:val="none" w:sz="0" w:space="0" w:color="auto"/>
            <w:left w:val="none" w:sz="0" w:space="0" w:color="auto"/>
            <w:bottom w:val="none" w:sz="0" w:space="0" w:color="auto"/>
            <w:right w:val="none" w:sz="0" w:space="0" w:color="auto"/>
          </w:divBdr>
        </w:div>
        <w:div w:id="445730961">
          <w:marLeft w:val="480"/>
          <w:marRight w:val="0"/>
          <w:marTop w:val="0"/>
          <w:marBottom w:val="0"/>
          <w:divBdr>
            <w:top w:val="none" w:sz="0" w:space="0" w:color="auto"/>
            <w:left w:val="none" w:sz="0" w:space="0" w:color="auto"/>
            <w:bottom w:val="none" w:sz="0" w:space="0" w:color="auto"/>
            <w:right w:val="none" w:sz="0" w:space="0" w:color="auto"/>
          </w:divBdr>
        </w:div>
        <w:div w:id="1568343257">
          <w:marLeft w:val="480"/>
          <w:marRight w:val="0"/>
          <w:marTop w:val="0"/>
          <w:marBottom w:val="0"/>
          <w:divBdr>
            <w:top w:val="none" w:sz="0" w:space="0" w:color="auto"/>
            <w:left w:val="none" w:sz="0" w:space="0" w:color="auto"/>
            <w:bottom w:val="none" w:sz="0" w:space="0" w:color="auto"/>
            <w:right w:val="none" w:sz="0" w:space="0" w:color="auto"/>
          </w:divBdr>
        </w:div>
        <w:div w:id="210918852">
          <w:marLeft w:val="480"/>
          <w:marRight w:val="0"/>
          <w:marTop w:val="0"/>
          <w:marBottom w:val="0"/>
          <w:divBdr>
            <w:top w:val="none" w:sz="0" w:space="0" w:color="auto"/>
            <w:left w:val="none" w:sz="0" w:space="0" w:color="auto"/>
            <w:bottom w:val="none" w:sz="0" w:space="0" w:color="auto"/>
            <w:right w:val="none" w:sz="0" w:space="0" w:color="auto"/>
          </w:divBdr>
        </w:div>
        <w:div w:id="1157695645">
          <w:marLeft w:val="480"/>
          <w:marRight w:val="0"/>
          <w:marTop w:val="0"/>
          <w:marBottom w:val="0"/>
          <w:divBdr>
            <w:top w:val="none" w:sz="0" w:space="0" w:color="auto"/>
            <w:left w:val="none" w:sz="0" w:space="0" w:color="auto"/>
            <w:bottom w:val="none" w:sz="0" w:space="0" w:color="auto"/>
            <w:right w:val="none" w:sz="0" w:space="0" w:color="auto"/>
          </w:divBdr>
        </w:div>
        <w:div w:id="1868443531">
          <w:marLeft w:val="480"/>
          <w:marRight w:val="0"/>
          <w:marTop w:val="0"/>
          <w:marBottom w:val="0"/>
          <w:divBdr>
            <w:top w:val="none" w:sz="0" w:space="0" w:color="auto"/>
            <w:left w:val="none" w:sz="0" w:space="0" w:color="auto"/>
            <w:bottom w:val="none" w:sz="0" w:space="0" w:color="auto"/>
            <w:right w:val="none" w:sz="0" w:space="0" w:color="auto"/>
          </w:divBdr>
        </w:div>
        <w:div w:id="1930036442">
          <w:marLeft w:val="480"/>
          <w:marRight w:val="0"/>
          <w:marTop w:val="0"/>
          <w:marBottom w:val="0"/>
          <w:divBdr>
            <w:top w:val="none" w:sz="0" w:space="0" w:color="auto"/>
            <w:left w:val="none" w:sz="0" w:space="0" w:color="auto"/>
            <w:bottom w:val="none" w:sz="0" w:space="0" w:color="auto"/>
            <w:right w:val="none" w:sz="0" w:space="0" w:color="auto"/>
          </w:divBdr>
        </w:div>
        <w:div w:id="965622147">
          <w:marLeft w:val="480"/>
          <w:marRight w:val="0"/>
          <w:marTop w:val="0"/>
          <w:marBottom w:val="0"/>
          <w:divBdr>
            <w:top w:val="none" w:sz="0" w:space="0" w:color="auto"/>
            <w:left w:val="none" w:sz="0" w:space="0" w:color="auto"/>
            <w:bottom w:val="none" w:sz="0" w:space="0" w:color="auto"/>
            <w:right w:val="none" w:sz="0" w:space="0" w:color="auto"/>
          </w:divBdr>
        </w:div>
        <w:div w:id="1964387130">
          <w:marLeft w:val="480"/>
          <w:marRight w:val="0"/>
          <w:marTop w:val="0"/>
          <w:marBottom w:val="0"/>
          <w:divBdr>
            <w:top w:val="none" w:sz="0" w:space="0" w:color="auto"/>
            <w:left w:val="none" w:sz="0" w:space="0" w:color="auto"/>
            <w:bottom w:val="none" w:sz="0" w:space="0" w:color="auto"/>
            <w:right w:val="none" w:sz="0" w:space="0" w:color="auto"/>
          </w:divBdr>
        </w:div>
        <w:div w:id="1483348343">
          <w:marLeft w:val="480"/>
          <w:marRight w:val="0"/>
          <w:marTop w:val="0"/>
          <w:marBottom w:val="0"/>
          <w:divBdr>
            <w:top w:val="none" w:sz="0" w:space="0" w:color="auto"/>
            <w:left w:val="none" w:sz="0" w:space="0" w:color="auto"/>
            <w:bottom w:val="none" w:sz="0" w:space="0" w:color="auto"/>
            <w:right w:val="none" w:sz="0" w:space="0" w:color="auto"/>
          </w:divBdr>
        </w:div>
        <w:div w:id="2100248370">
          <w:marLeft w:val="480"/>
          <w:marRight w:val="0"/>
          <w:marTop w:val="0"/>
          <w:marBottom w:val="0"/>
          <w:divBdr>
            <w:top w:val="none" w:sz="0" w:space="0" w:color="auto"/>
            <w:left w:val="none" w:sz="0" w:space="0" w:color="auto"/>
            <w:bottom w:val="none" w:sz="0" w:space="0" w:color="auto"/>
            <w:right w:val="none" w:sz="0" w:space="0" w:color="auto"/>
          </w:divBdr>
        </w:div>
        <w:div w:id="57751232">
          <w:marLeft w:val="480"/>
          <w:marRight w:val="0"/>
          <w:marTop w:val="0"/>
          <w:marBottom w:val="0"/>
          <w:divBdr>
            <w:top w:val="none" w:sz="0" w:space="0" w:color="auto"/>
            <w:left w:val="none" w:sz="0" w:space="0" w:color="auto"/>
            <w:bottom w:val="none" w:sz="0" w:space="0" w:color="auto"/>
            <w:right w:val="none" w:sz="0" w:space="0" w:color="auto"/>
          </w:divBdr>
        </w:div>
        <w:div w:id="10493045">
          <w:marLeft w:val="480"/>
          <w:marRight w:val="0"/>
          <w:marTop w:val="0"/>
          <w:marBottom w:val="0"/>
          <w:divBdr>
            <w:top w:val="none" w:sz="0" w:space="0" w:color="auto"/>
            <w:left w:val="none" w:sz="0" w:space="0" w:color="auto"/>
            <w:bottom w:val="none" w:sz="0" w:space="0" w:color="auto"/>
            <w:right w:val="none" w:sz="0" w:space="0" w:color="auto"/>
          </w:divBdr>
        </w:div>
        <w:div w:id="1009989095">
          <w:marLeft w:val="480"/>
          <w:marRight w:val="0"/>
          <w:marTop w:val="0"/>
          <w:marBottom w:val="0"/>
          <w:divBdr>
            <w:top w:val="none" w:sz="0" w:space="0" w:color="auto"/>
            <w:left w:val="none" w:sz="0" w:space="0" w:color="auto"/>
            <w:bottom w:val="none" w:sz="0" w:space="0" w:color="auto"/>
            <w:right w:val="none" w:sz="0" w:space="0" w:color="auto"/>
          </w:divBdr>
        </w:div>
      </w:divsChild>
    </w:div>
    <w:div w:id="2085106693">
      <w:bodyDiv w:val="1"/>
      <w:marLeft w:val="0"/>
      <w:marRight w:val="0"/>
      <w:marTop w:val="0"/>
      <w:marBottom w:val="0"/>
      <w:divBdr>
        <w:top w:val="none" w:sz="0" w:space="0" w:color="auto"/>
        <w:left w:val="none" w:sz="0" w:space="0" w:color="auto"/>
        <w:bottom w:val="none" w:sz="0" w:space="0" w:color="auto"/>
        <w:right w:val="none" w:sz="0" w:space="0" w:color="auto"/>
      </w:divBdr>
    </w:div>
    <w:div w:id="2085638105">
      <w:bodyDiv w:val="1"/>
      <w:marLeft w:val="0"/>
      <w:marRight w:val="0"/>
      <w:marTop w:val="0"/>
      <w:marBottom w:val="0"/>
      <w:divBdr>
        <w:top w:val="none" w:sz="0" w:space="0" w:color="auto"/>
        <w:left w:val="none" w:sz="0" w:space="0" w:color="auto"/>
        <w:bottom w:val="none" w:sz="0" w:space="0" w:color="auto"/>
        <w:right w:val="none" w:sz="0" w:space="0" w:color="auto"/>
      </w:divBdr>
    </w:div>
    <w:div w:id="2085685843">
      <w:bodyDiv w:val="1"/>
      <w:marLeft w:val="0"/>
      <w:marRight w:val="0"/>
      <w:marTop w:val="0"/>
      <w:marBottom w:val="0"/>
      <w:divBdr>
        <w:top w:val="none" w:sz="0" w:space="0" w:color="auto"/>
        <w:left w:val="none" w:sz="0" w:space="0" w:color="auto"/>
        <w:bottom w:val="none" w:sz="0" w:space="0" w:color="auto"/>
        <w:right w:val="none" w:sz="0" w:space="0" w:color="auto"/>
      </w:divBdr>
    </w:div>
    <w:div w:id="2085953846">
      <w:bodyDiv w:val="1"/>
      <w:marLeft w:val="0"/>
      <w:marRight w:val="0"/>
      <w:marTop w:val="0"/>
      <w:marBottom w:val="0"/>
      <w:divBdr>
        <w:top w:val="none" w:sz="0" w:space="0" w:color="auto"/>
        <w:left w:val="none" w:sz="0" w:space="0" w:color="auto"/>
        <w:bottom w:val="none" w:sz="0" w:space="0" w:color="auto"/>
        <w:right w:val="none" w:sz="0" w:space="0" w:color="auto"/>
      </w:divBdr>
    </w:div>
    <w:div w:id="2086682291">
      <w:bodyDiv w:val="1"/>
      <w:marLeft w:val="0"/>
      <w:marRight w:val="0"/>
      <w:marTop w:val="0"/>
      <w:marBottom w:val="0"/>
      <w:divBdr>
        <w:top w:val="none" w:sz="0" w:space="0" w:color="auto"/>
        <w:left w:val="none" w:sz="0" w:space="0" w:color="auto"/>
        <w:bottom w:val="none" w:sz="0" w:space="0" w:color="auto"/>
        <w:right w:val="none" w:sz="0" w:space="0" w:color="auto"/>
      </w:divBdr>
    </w:div>
    <w:div w:id="2087723059">
      <w:bodyDiv w:val="1"/>
      <w:marLeft w:val="0"/>
      <w:marRight w:val="0"/>
      <w:marTop w:val="0"/>
      <w:marBottom w:val="0"/>
      <w:divBdr>
        <w:top w:val="none" w:sz="0" w:space="0" w:color="auto"/>
        <w:left w:val="none" w:sz="0" w:space="0" w:color="auto"/>
        <w:bottom w:val="none" w:sz="0" w:space="0" w:color="auto"/>
        <w:right w:val="none" w:sz="0" w:space="0" w:color="auto"/>
      </w:divBdr>
    </w:div>
    <w:div w:id="2089303445">
      <w:bodyDiv w:val="1"/>
      <w:marLeft w:val="0"/>
      <w:marRight w:val="0"/>
      <w:marTop w:val="0"/>
      <w:marBottom w:val="0"/>
      <w:divBdr>
        <w:top w:val="none" w:sz="0" w:space="0" w:color="auto"/>
        <w:left w:val="none" w:sz="0" w:space="0" w:color="auto"/>
        <w:bottom w:val="none" w:sz="0" w:space="0" w:color="auto"/>
        <w:right w:val="none" w:sz="0" w:space="0" w:color="auto"/>
      </w:divBdr>
    </w:div>
    <w:div w:id="2089692699">
      <w:bodyDiv w:val="1"/>
      <w:marLeft w:val="0"/>
      <w:marRight w:val="0"/>
      <w:marTop w:val="0"/>
      <w:marBottom w:val="0"/>
      <w:divBdr>
        <w:top w:val="none" w:sz="0" w:space="0" w:color="auto"/>
        <w:left w:val="none" w:sz="0" w:space="0" w:color="auto"/>
        <w:bottom w:val="none" w:sz="0" w:space="0" w:color="auto"/>
        <w:right w:val="none" w:sz="0" w:space="0" w:color="auto"/>
      </w:divBdr>
    </w:div>
    <w:div w:id="2089836824">
      <w:bodyDiv w:val="1"/>
      <w:marLeft w:val="0"/>
      <w:marRight w:val="0"/>
      <w:marTop w:val="0"/>
      <w:marBottom w:val="0"/>
      <w:divBdr>
        <w:top w:val="none" w:sz="0" w:space="0" w:color="auto"/>
        <w:left w:val="none" w:sz="0" w:space="0" w:color="auto"/>
        <w:bottom w:val="none" w:sz="0" w:space="0" w:color="auto"/>
        <w:right w:val="none" w:sz="0" w:space="0" w:color="auto"/>
      </w:divBdr>
    </w:div>
    <w:div w:id="2090227315">
      <w:bodyDiv w:val="1"/>
      <w:marLeft w:val="0"/>
      <w:marRight w:val="0"/>
      <w:marTop w:val="0"/>
      <w:marBottom w:val="0"/>
      <w:divBdr>
        <w:top w:val="none" w:sz="0" w:space="0" w:color="auto"/>
        <w:left w:val="none" w:sz="0" w:space="0" w:color="auto"/>
        <w:bottom w:val="none" w:sz="0" w:space="0" w:color="auto"/>
        <w:right w:val="none" w:sz="0" w:space="0" w:color="auto"/>
      </w:divBdr>
    </w:div>
    <w:div w:id="2090736809">
      <w:bodyDiv w:val="1"/>
      <w:marLeft w:val="0"/>
      <w:marRight w:val="0"/>
      <w:marTop w:val="0"/>
      <w:marBottom w:val="0"/>
      <w:divBdr>
        <w:top w:val="none" w:sz="0" w:space="0" w:color="auto"/>
        <w:left w:val="none" w:sz="0" w:space="0" w:color="auto"/>
        <w:bottom w:val="none" w:sz="0" w:space="0" w:color="auto"/>
        <w:right w:val="none" w:sz="0" w:space="0" w:color="auto"/>
      </w:divBdr>
    </w:div>
    <w:div w:id="2091585006">
      <w:bodyDiv w:val="1"/>
      <w:marLeft w:val="0"/>
      <w:marRight w:val="0"/>
      <w:marTop w:val="0"/>
      <w:marBottom w:val="0"/>
      <w:divBdr>
        <w:top w:val="none" w:sz="0" w:space="0" w:color="auto"/>
        <w:left w:val="none" w:sz="0" w:space="0" w:color="auto"/>
        <w:bottom w:val="none" w:sz="0" w:space="0" w:color="auto"/>
        <w:right w:val="none" w:sz="0" w:space="0" w:color="auto"/>
      </w:divBdr>
    </w:div>
    <w:div w:id="2092042601">
      <w:bodyDiv w:val="1"/>
      <w:marLeft w:val="0"/>
      <w:marRight w:val="0"/>
      <w:marTop w:val="0"/>
      <w:marBottom w:val="0"/>
      <w:divBdr>
        <w:top w:val="none" w:sz="0" w:space="0" w:color="auto"/>
        <w:left w:val="none" w:sz="0" w:space="0" w:color="auto"/>
        <w:bottom w:val="none" w:sz="0" w:space="0" w:color="auto"/>
        <w:right w:val="none" w:sz="0" w:space="0" w:color="auto"/>
      </w:divBdr>
    </w:div>
    <w:div w:id="2095397630">
      <w:bodyDiv w:val="1"/>
      <w:marLeft w:val="0"/>
      <w:marRight w:val="0"/>
      <w:marTop w:val="0"/>
      <w:marBottom w:val="0"/>
      <w:divBdr>
        <w:top w:val="none" w:sz="0" w:space="0" w:color="auto"/>
        <w:left w:val="none" w:sz="0" w:space="0" w:color="auto"/>
        <w:bottom w:val="none" w:sz="0" w:space="0" w:color="auto"/>
        <w:right w:val="none" w:sz="0" w:space="0" w:color="auto"/>
      </w:divBdr>
    </w:div>
    <w:div w:id="2096172970">
      <w:bodyDiv w:val="1"/>
      <w:marLeft w:val="0"/>
      <w:marRight w:val="0"/>
      <w:marTop w:val="0"/>
      <w:marBottom w:val="0"/>
      <w:divBdr>
        <w:top w:val="none" w:sz="0" w:space="0" w:color="auto"/>
        <w:left w:val="none" w:sz="0" w:space="0" w:color="auto"/>
        <w:bottom w:val="none" w:sz="0" w:space="0" w:color="auto"/>
        <w:right w:val="none" w:sz="0" w:space="0" w:color="auto"/>
      </w:divBdr>
    </w:div>
    <w:div w:id="2096394036">
      <w:bodyDiv w:val="1"/>
      <w:marLeft w:val="0"/>
      <w:marRight w:val="0"/>
      <w:marTop w:val="0"/>
      <w:marBottom w:val="0"/>
      <w:divBdr>
        <w:top w:val="none" w:sz="0" w:space="0" w:color="auto"/>
        <w:left w:val="none" w:sz="0" w:space="0" w:color="auto"/>
        <w:bottom w:val="none" w:sz="0" w:space="0" w:color="auto"/>
        <w:right w:val="none" w:sz="0" w:space="0" w:color="auto"/>
      </w:divBdr>
    </w:div>
    <w:div w:id="2096439277">
      <w:bodyDiv w:val="1"/>
      <w:marLeft w:val="0"/>
      <w:marRight w:val="0"/>
      <w:marTop w:val="0"/>
      <w:marBottom w:val="0"/>
      <w:divBdr>
        <w:top w:val="none" w:sz="0" w:space="0" w:color="auto"/>
        <w:left w:val="none" w:sz="0" w:space="0" w:color="auto"/>
        <w:bottom w:val="none" w:sz="0" w:space="0" w:color="auto"/>
        <w:right w:val="none" w:sz="0" w:space="0" w:color="auto"/>
      </w:divBdr>
    </w:div>
    <w:div w:id="2097284051">
      <w:bodyDiv w:val="1"/>
      <w:marLeft w:val="0"/>
      <w:marRight w:val="0"/>
      <w:marTop w:val="0"/>
      <w:marBottom w:val="0"/>
      <w:divBdr>
        <w:top w:val="none" w:sz="0" w:space="0" w:color="auto"/>
        <w:left w:val="none" w:sz="0" w:space="0" w:color="auto"/>
        <w:bottom w:val="none" w:sz="0" w:space="0" w:color="auto"/>
        <w:right w:val="none" w:sz="0" w:space="0" w:color="auto"/>
      </w:divBdr>
    </w:div>
    <w:div w:id="2097360004">
      <w:bodyDiv w:val="1"/>
      <w:marLeft w:val="0"/>
      <w:marRight w:val="0"/>
      <w:marTop w:val="0"/>
      <w:marBottom w:val="0"/>
      <w:divBdr>
        <w:top w:val="none" w:sz="0" w:space="0" w:color="auto"/>
        <w:left w:val="none" w:sz="0" w:space="0" w:color="auto"/>
        <w:bottom w:val="none" w:sz="0" w:space="0" w:color="auto"/>
        <w:right w:val="none" w:sz="0" w:space="0" w:color="auto"/>
      </w:divBdr>
    </w:div>
    <w:div w:id="2098481635">
      <w:bodyDiv w:val="1"/>
      <w:marLeft w:val="0"/>
      <w:marRight w:val="0"/>
      <w:marTop w:val="0"/>
      <w:marBottom w:val="0"/>
      <w:divBdr>
        <w:top w:val="none" w:sz="0" w:space="0" w:color="auto"/>
        <w:left w:val="none" w:sz="0" w:space="0" w:color="auto"/>
        <w:bottom w:val="none" w:sz="0" w:space="0" w:color="auto"/>
        <w:right w:val="none" w:sz="0" w:space="0" w:color="auto"/>
      </w:divBdr>
    </w:div>
    <w:div w:id="2098743122">
      <w:bodyDiv w:val="1"/>
      <w:marLeft w:val="0"/>
      <w:marRight w:val="0"/>
      <w:marTop w:val="0"/>
      <w:marBottom w:val="0"/>
      <w:divBdr>
        <w:top w:val="none" w:sz="0" w:space="0" w:color="auto"/>
        <w:left w:val="none" w:sz="0" w:space="0" w:color="auto"/>
        <w:bottom w:val="none" w:sz="0" w:space="0" w:color="auto"/>
        <w:right w:val="none" w:sz="0" w:space="0" w:color="auto"/>
      </w:divBdr>
    </w:div>
    <w:div w:id="2098817573">
      <w:bodyDiv w:val="1"/>
      <w:marLeft w:val="0"/>
      <w:marRight w:val="0"/>
      <w:marTop w:val="0"/>
      <w:marBottom w:val="0"/>
      <w:divBdr>
        <w:top w:val="none" w:sz="0" w:space="0" w:color="auto"/>
        <w:left w:val="none" w:sz="0" w:space="0" w:color="auto"/>
        <w:bottom w:val="none" w:sz="0" w:space="0" w:color="auto"/>
        <w:right w:val="none" w:sz="0" w:space="0" w:color="auto"/>
      </w:divBdr>
    </w:div>
    <w:div w:id="2099204370">
      <w:bodyDiv w:val="1"/>
      <w:marLeft w:val="0"/>
      <w:marRight w:val="0"/>
      <w:marTop w:val="0"/>
      <w:marBottom w:val="0"/>
      <w:divBdr>
        <w:top w:val="none" w:sz="0" w:space="0" w:color="auto"/>
        <w:left w:val="none" w:sz="0" w:space="0" w:color="auto"/>
        <w:bottom w:val="none" w:sz="0" w:space="0" w:color="auto"/>
        <w:right w:val="none" w:sz="0" w:space="0" w:color="auto"/>
      </w:divBdr>
    </w:div>
    <w:div w:id="2099784560">
      <w:bodyDiv w:val="1"/>
      <w:marLeft w:val="0"/>
      <w:marRight w:val="0"/>
      <w:marTop w:val="0"/>
      <w:marBottom w:val="0"/>
      <w:divBdr>
        <w:top w:val="none" w:sz="0" w:space="0" w:color="auto"/>
        <w:left w:val="none" w:sz="0" w:space="0" w:color="auto"/>
        <w:bottom w:val="none" w:sz="0" w:space="0" w:color="auto"/>
        <w:right w:val="none" w:sz="0" w:space="0" w:color="auto"/>
      </w:divBdr>
    </w:div>
    <w:div w:id="2099789135">
      <w:bodyDiv w:val="1"/>
      <w:marLeft w:val="0"/>
      <w:marRight w:val="0"/>
      <w:marTop w:val="0"/>
      <w:marBottom w:val="0"/>
      <w:divBdr>
        <w:top w:val="none" w:sz="0" w:space="0" w:color="auto"/>
        <w:left w:val="none" w:sz="0" w:space="0" w:color="auto"/>
        <w:bottom w:val="none" w:sz="0" w:space="0" w:color="auto"/>
        <w:right w:val="none" w:sz="0" w:space="0" w:color="auto"/>
      </w:divBdr>
    </w:div>
    <w:div w:id="2100442584">
      <w:bodyDiv w:val="1"/>
      <w:marLeft w:val="0"/>
      <w:marRight w:val="0"/>
      <w:marTop w:val="0"/>
      <w:marBottom w:val="0"/>
      <w:divBdr>
        <w:top w:val="none" w:sz="0" w:space="0" w:color="auto"/>
        <w:left w:val="none" w:sz="0" w:space="0" w:color="auto"/>
        <w:bottom w:val="none" w:sz="0" w:space="0" w:color="auto"/>
        <w:right w:val="none" w:sz="0" w:space="0" w:color="auto"/>
      </w:divBdr>
    </w:div>
    <w:div w:id="2100787712">
      <w:bodyDiv w:val="1"/>
      <w:marLeft w:val="0"/>
      <w:marRight w:val="0"/>
      <w:marTop w:val="0"/>
      <w:marBottom w:val="0"/>
      <w:divBdr>
        <w:top w:val="none" w:sz="0" w:space="0" w:color="auto"/>
        <w:left w:val="none" w:sz="0" w:space="0" w:color="auto"/>
        <w:bottom w:val="none" w:sz="0" w:space="0" w:color="auto"/>
        <w:right w:val="none" w:sz="0" w:space="0" w:color="auto"/>
      </w:divBdr>
    </w:div>
    <w:div w:id="2100831171">
      <w:bodyDiv w:val="1"/>
      <w:marLeft w:val="0"/>
      <w:marRight w:val="0"/>
      <w:marTop w:val="0"/>
      <w:marBottom w:val="0"/>
      <w:divBdr>
        <w:top w:val="none" w:sz="0" w:space="0" w:color="auto"/>
        <w:left w:val="none" w:sz="0" w:space="0" w:color="auto"/>
        <w:bottom w:val="none" w:sz="0" w:space="0" w:color="auto"/>
        <w:right w:val="none" w:sz="0" w:space="0" w:color="auto"/>
      </w:divBdr>
    </w:div>
    <w:div w:id="2100982811">
      <w:bodyDiv w:val="1"/>
      <w:marLeft w:val="0"/>
      <w:marRight w:val="0"/>
      <w:marTop w:val="0"/>
      <w:marBottom w:val="0"/>
      <w:divBdr>
        <w:top w:val="none" w:sz="0" w:space="0" w:color="auto"/>
        <w:left w:val="none" w:sz="0" w:space="0" w:color="auto"/>
        <w:bottom w:val="none" w:sz="0" w:space="0" w:color="auto"/>
        <w:right w:val="none" w:sz="0" w:space="0" w:color="auto"/>
      </w:divBdr>
    </w:div>
    <w:div w:id="2101901355">
      <w:bodyDiv w:val="1"/>
      <w:marLeft w:val="0"/>
      <w:marRight w:val="0"/>
      <w:marTop w:val="0"/>
      <w:marBottom w:val="0"/>
      <w:divBdr>
        <w:top w:val="none" w:sz="0" w:space="0" w:color="auto"/>
        <w:left w:val="none" w:sz="0" w:space="0" w:color="auto"/>
        <w:bottom w:val="none" w:sz="0" w:space="0" w:color="auto"/>
        <w:right w:val="none" w:sz="0" w:space="0" w:color="auto"/>
      </w:divBdr>
    </w:div>
    <w:div w:id="2102069713">
      <w:bodyDiv w:val="1"/>
      <w:marLeft w:val="0"/>
      <w:marRight w:val="0"/>
      <w:marTop w:val="0"/>
      <w:marBottom w:val="0"/>
      <w:divBdr>
        <w:top w:val="none" w:sz="0" w:space="0" w:color="auto"/>
        <w:left w:val="none" w:sz="0" w:space="0" w:color="auto"/>
        <w:bottom w:val="none" w:sz="0" w:space="0" w:color="auto"/>
        <w:right w:val="none" w:sz="0" w:space="0" w:color="auto"/>
      </w:divBdr>
    </w:div>
    <w:div w:id="2102097232">
      <w:bodyDiv w:val="1"/>
      <w:marLeft w:val="0"/>
      <w:marRight w:val="0"/>
      <w:marTop w:val="0"/>
      <w:marBottom w:val="0"/>
      <w:divBdr>
        <w:top w:val="none" w:sz="0" w:space="0" w:color="auto"/>
        <w:left w:val="none" w:sz="0" w:space="0" w:color="auto"/>
        <w:bottom w:val="none" w:sz="0" w:space="0" w:color="auto"/>
        <w:right w:val="none" w:sz="0" w:space="0" w:color="auto"/>
      </w:divBdr>
    </w:div>
    <w:div w:id="2102215635">
      <w:bodyDiv w:val="1"/>
      <w:marLeft w:val="0"/>
      <w:marRight w:val="0"/>
      <w:marTop w:val="0"/>
      <w:marBottom w:val="0"/>
      <w:divBdr>
        <w:top w:val="none" w:sz="0" w:space="0" w:color="auto"/>
        <w:left w:val="none" w:sz="0" w:space="0" w:color="auto"/>
        <w:bottom w:val="none" w:sz="0" w:space="0" w:color="auto"/>
        <w:right w:val="none" w:sz="0" w:space="0" w:color="auto"/>
      </w:divBdr>
    </w:div>
    <w:div w:id="2102872679">
      <w:bodyDiv w:val="1"/>
      <w:marLeft w:val="0"/>
      <w:marRight w:val="0"/>
      <w:marTop w:val="0"/>
      <w:marBottom w:val="0"/>
      <w:divBdr>
        <w:top w:val="none" w:sz="0" w:space="0" w:color="auto"/>
        <w:left w:val="none" w:sz="0" w:space="0" w:color="auto"/>
        <w:bottom w:val="none" w:sz="0" w:space="0" w:color="auto"/>
        <w:right w:val="none" w:sz="0" w:space="0" w:color="auto"/>
      </w:divBdr>
    </w:div>
    <w:div w:id="2104759430">
      <w:bodyDiv w:val="1"/>
      <w:marLeft w:val="0"/>
      <w:marRight w:val="0"/>
      <w:marTop w:val="0"/>
      <w:marBottom w:val="0"/>
      <w:divBdr>
        <w:top w:val="none" w:sz="0" w:space="0" w:color="auto"/>
        <w:left w:val="none" w:sz="0" w:space="0" w:color="auto"/>
        <w:bottom w:val="none" w:sz="0" w:space="0" w:color="auto"/>
        <w:right w:val="none" w:sz="0" w:space="0" w:color="auto"/>
      </w:divBdr>
    </w:div>
    <w:div w:id="2105564709">
      <w:bodyDiv w:val="1"/>
      <w:marLeft w:val="0"/>
      <w:marRight w:val="0"/>
      <w:marTop w:val="0"/>
      <w:marBottom w:val="0"/>
      <w:divBdr>
        <w:top w:val="none" w:sz="0" w:space="0" w:color="auto"/>
        <w:left w:val="none" w:sz="0" w:space="0" w:color="auto"/>
        <w:bottom w:val="none" w:sz="0" w:space="0" w:color="auto"/>
        <w:right w:val="none" w:sz="0" w:space="0" w:color="auto"/>
      </w:divBdr>
    </w:div>
    <w:div w:id="2105802798">
      <w:bodyDiv w:val="1"/>
      <w:marLeft w:val="0"/>
      <w:marRight w:val="0"/>
      <w:marTop w:val="0"/>
      <w:marBottom w:val="0"/>
      <w:divBdr>
        <w:top w:val="none" w:sz="0" w:space="0" w:color="auto"/>
        <w:left w:val="none" w:sz="0" w:space="0" w:color="auto"/>
        <w:bottom w:val="none" w:sz="0" w:space="0" w:color="auto"/>
        <w:right w:val="none" w:sz="0" w:space="0" w:color="auto"/>
      </w:divBdr>
    </w:div>
    <w:div w:id="2106074390">
      <w:bodyDiv w:val="1"/>
      <w:marLeft w:val="0"/>
      <w:marRight w:val="0"/>
      <w:marTop w:val="0"/>
      <w:marBottom w:val="0"/>
      <w:divBdr>
        <w:top w:val="none" w:sz="0" w:space="0" w:color="auto"/>
        <w:left w:val="none" w:sz="0" w:space="0" w:color="auto"/>
        <w:bottom w:val="none" w:sz="0" w:space="0" w:color="auto"/>
        <w:right w:val="none" w:sz="0" w:space="0" w:color="auto"/>
      </w:divBdr>
    </w:div>
    <w:div w:id="2106264768">
      <w:bodyDiv w:val="1"/>
      <w:marLeft w:val="0"/>
      <w:marRight w:val="0"/>
      <w:marTop w:val="0"/>
      <w:marBottom w:val="0"/>
      <w:divBdr>
        <w:top w:val="none" w:sz="0" w:space="0" w:color="auto"/>
        <w:left w:val="none" w:sz="0" w:space="0" w:color="auto"/>
        <w:bottom w:val="none" w:sz="0" w:space="0" w:color="auto"/>
        <w:right w:val="none" w:sz="0" w:space="0" w:color="auto"/>
      </w:divBdr>
    </w:div>
    <w:div w:id="2107920968">
      <w:bodyDiv w:val="1"/>
      <w:marLeft w:val="0"/>
      <w:marRight w:val="0"/>
      <w:marTop w:val="0"/>
      <w:marBottom w:val="0"/>
      <w:divBdr>
        <w:top w:val="none" w:sz="0" w:space="0" w:color="auto"/>
        <w:left w:val="none" w:sz="0" w:space="0" w:color="auto"/>
        <w:bottom w:val="none" w:sz="0" w:space="0" w:color="auto"/>
        <w:right w:val="none" w:sz="0" w:space="0" w:color="auto"/>
      </w:divBdr>
    </w:div>
    <w:div w:id="2108498587">
      <w:bodyDiv w:val="1"/>
      <w:marLeft w:val="0"/>
      <w:marRight w:val="0"/>
      <w:marTop w:val="0"/>
      <w:marBottom w:val="0"/>
      <w:divBdr>
        <w:top w:val="none" w:sz="0" w:space="0" w:color="auto"/>
        <w:left w:val="none" w:sz="0" w:space="0" w:color="auto"/>
        <w:bottom w:val="none" w:sz="0" w:space="0" w:color="auto"/>
        <w:right w:val="none" w:sz="0" w:space="0" w:color="auto"/>
      </w:divBdr>
    </w:div>
    <w:div w:id="2108690708">
      <w:bodyDiv w:val="1"/>
      <w:marLeft w:val="0"/>
      <w:marRight w:val="0"/>
      <w:marTop w:val="0"/>
      <w:marBottom w:val="0"/>
      <w:divBdr>
        <w:top w:val="none" w:sz="0" w:space="0" w:color="auto"/>
        <w:left w:val="none" w:sz="0" w:space="0" w:color="auto"/>
        <w:bottom w:val="none" w:sz="0" w:space="0" w:color="auto"/>
        <w:right w:val="none" w:sz="0" w:space="0" w:color="auto"/>
      </w:divBdr>
    </w:div>
    <w:div w:id="2109082049">
      <w:bodyDiv w:val="1"/>
      <w:marLeft w:val="0"/>
      <w:marRight w:val="0"/>
      <w:marTop w:val="0"/>
      <w:marBottom w:val="0"/>
      <w:divBdr>
        <w:top w:val="none" w:sz="0" w:space="0" w:color="auto"/>
        <w:left w:val="none" w:sz="0" w:space="0" w:color="auto"/>
        <w:bottom w:val="none" w:sz="0" w:space="0" w:color="auto"/>
        <w:right w:val="none" w:sz="0" w:space="0" w:color="auto"/>
      </w:divBdr>
    </w:div>
    <w:div w:id="2109152590">
      <w:bodyDiv w:val="1"/>
      <w:marLeft w:val="0"/>
      <w:marRight w:val="0"/>
      <w:marTop w:val="0"/>
      <w:marBottom w:val="0"/>
      <w:divBdr>
        <w:top w:val="none" w:sz="0" w:space="0" w:color="auto"/>
        <w:left w:val="none" w:sz="0" w:space="0" w:color="auto"/>
        <w:bottom w:val="none" w:sz="0" w:space="0" w:color="auto"/>
        <w:right w:val="none" w:sz="0" w:space="0" w:color="auto"/>
      </w:divBdr>
      <w:divsChild>
        <w:div w:id="1194541541">
          <w:marLeft w:val="480"/>
          <w:marRight w:val="0"/>
          <w:marTop w:val="0"/>
          <w:marBottom w:val="0"/>
          <w:divBdr>
            <w:top w:val="none" w:sz="0" w:space="0" w:color="auto"/>
            <w:left w:val="none" w:sz="0" w:space="0" w:color="auto"/>
            <w:bottom w:val="none" w:sz="0" w:space="0" w:color="auto"/>
            <w:right w:val="none" w:sz="0" w:space="0" w:color="auto"/>
          </w:divBdr>
        </w:div>
        <w:div w:id="232858167">
          <w:marLeft w:val="480"/>
          <w:marRight w:val="0"/>
          <w:marTop w:val="0"/>
          <w:marBottom w:val="0"/>
          <w:divBdr>
            <w:top w:val="none" w:sz="0" w:space="0" w:color="auto"/>
            <w:left w:val="none" w:sz="0" w:space="0" w:color="auto"/>
            <w:bottom w:val="none" w:sz="0" w:space="0" w:color="auto"/>
            <w:right w:val="none" w:sz="0" w:space="0" w:color="auto"/>
          </w:divBdr>
        </w:div>
        <w:div w:id="516694010">
          <w:marLeft w:val="480"/>
          <w:marRight w:val="0"/>
          <w:marTop w:val="0"/>
          <w:marBottom w:val="0"/>
          <w:divBdr>
            <w:top w:val="none" w:sz="0" w:space="0" w:color="auto"/>
            <w:left w:val="none" w:sz="0" w:space="0" w:color="auto"/>
            <w:bottom w:val="none" w:sz="0" w:space="0" w:color="auto"/>
            <w:right w:val="none" w:sz="0" w:space="0" w:color="auto"/>
          </w:divBdr>
        </w:div>
        <w:div w:id="1466967387">
          <w:marLeft w:val="480"/>
          <w:marRight w:val="0"/>
          <w:marTop w:val="0"/>
          <w:marBottom w:val="0"/>
          <w:divBdr>
            <w:top w:val="none" w:sz="0" w:space="0" w:color="auto"/>
            <w:left w:val="none" w:sz="0" w:space="0" w:color="auto"/>
            <w:bottom w:val="none" w:sz="0" w:space="0" w:color="auto"/>
            <w:right w:val="none" w:sz="0" w:space="0" w:color="auto"/>
          </w:divBdr>
        </w:div>
        <w:div w:id="804198215">
          <w:marLeft w:val="480"/>
          <w:marRight w:val="0"/>
          <w:marTop w:val="0"/>
          <w:marBottom w:val="0"/>
          <w:divBdr>
            <w:top w:val="none" w:sz="0" w:space="0" w:color="auto"/>
            <w:left w:val="none" w:sz="0" w:space="0" w:color="auto"/>
            <w:bottom w:val="none" w:sz="0" w:space="0" w:color="auto"/>
            <w:right w:val="none" w:sz="0" w:space="0" w:color="auto"/>
          </w:divBdr>
        </w:div>
        <w:div w:id="2069379823">
          <w:marLeft w:val="480"/>
          <w:marRight w:val="0"/>
          <w:marTop w:val="0"/>
          <w:marBottom w:val="0"/>
          <w:divBdr>
            <w:top w:val="none" w:sz="0" w:space="0" w:color="auto"/>
            <w:left w:val="none" w:sz="0" w:space="0" w:color="auto"/>
            <w:bottom w:val="none" w:sz="0" w:space="0" w:color="auto"/>
            <w:right w:val="none" w:sz="0" w:space="0" w:color="auto"/>
          </w:divBdr>
        </w:div>
        <w:div w:id="2040229728">
          <w:marLeft w:val="480"/>
          <w:marRight w:val="0"/>
          <w:marTop w:val="0"/>
          <w:marBottom w:val="0"/>
          <w:divBdr>
            <w:top w:val="none" w:sz="0" w:space="0" w:color="auto"/>
            <w:left w:val="none" w:sz="0" w:space="0" w:color="auto"/>
            <w:bottom w:val="none" w:sz="0" w:space="0" w:color="auto"/>
            <w:right w:val="none" w:sz="0" w:space="0" w:color="auto"/>
          </w:divBdr>
        </w:div>
        <w:div w:id="1814760206">
          <w:marLeft w:val="480"/>
          <w:marRight w:val="0"/>
          <w:marTop w:val="0"/>
          <w:marBottom w:val="0"/>
          <w:divBdr>
            <w:top w:val="none" w:sz="0" w:space="0" w:color="auto"/>
            <w:left w:val="none" w:sz="0" w:space="0" w:color="auto"/>
            <w:bottom w:val="none" w:sz="0" w:space="0" w:color="auto"/>
            <w:right w:val="none" w:sz="0" w:space="0" w:color="auto"/>
          </w:divBdr>
        </w:div>
        <w:div w:id="558857269">
          <w:marLeft w:val="480"/>
          <w:marRight w:val="0"/>
          <w:marTop w:val="0"/>
          <w:marBottom w:val="0"/>
          <w:divBdr>
            <w:top w:val="none" w:sz="0" w:space="0" w:color="auto"/>
            <w:left w:val="none" w:sz="0" w:space="0" w:color="auto"/>
            <w:bottom w:val="none" w:sz="0" w:space="0" w:color="auto"/>
            <w:right w:val="none" w:sz="0" w:space="0" w:color="auto"/>
          </w:divBdr>
        </w:div>
        <w:div w:id="697387610">
          <w:marLeft w:val="480"/>
          <w:marRight w:val="0"/>
          <w:marTop w:val="0"/>
          <w:marBottom w:val="0"/>
          <w:divBdr>
            <w:top w:val="none" w:sz="0" w:space="0" w:color="auto"/>
            <w:left w:val="none" w:sz="0" w:space="0" w:color="auto"/>
            <w:bottom w:val="none" w:sz="0" w:space="0" w:color="auto"/>
            <w:right w:val="none" w:sz="0" w:space="0" w:color="auto"/>
          </w:divBdr>
        </w:div>
        <w:div w:id="208349152">
          <w:marLeft w:val="480"/>
          <w:marRight w:val="0"/>
          <w:marTop w:val="0"/>
          <w:marBottom w:val="0"/>
          <w:divBdr>
            <w:top w:val="none" w:sz="0" w:space="0" w:color="auto"/>
            <w:left w:val="none" w:sz="0" w:space="0" w:color="auto"/>
            <w:bottom w:val="none" w:sz="0" w:space="0" w:color="auto"/>
            <w:right w:val="none" w:sz="0" w:space="0" w:color="auto"/>
          </w:divBdr>
        </w:div>
        <w:div w:id="1101683829">
          <w:marLeft w:val="480"/>
          <w:marRight w:val="0"/>
          <w:marTop w:val="0"/>
          <w:marBottom w:val="0"/>
          <w:divBdr>
            <w:top w:val="none" w:sz="0" w:space="0" w:color="auto"/>
            <w:left w:val="none" w:sz="0" w:space="0" w:color="auto"/>
            <w:bottom w:val="none" w:sz="0" w:space="0" w:color="auto"/>
            <w:right w:val="none" w:sz="0" w:space="0" w:color="auto"/>
          </w:divBdr>
        </w:div>
        <w:div w:id="157381088">
          <w:marLeft w:val="480"/>
          <w:marRight w:val="0"/>
          <w:marTop w:val="0"/>
          <w:marBottom w:val="0"/>
          <w:divBdr>
            <w:top w:val="none" w:sz="0" w:space="0" w:color="auto"/>
            <w:left w:val="none" w:sz="0" w:space="0" w:color="auto"/>
            <w:bottom w:val="none" w:sz="0" w:space="0" w:color="auto"/>
            <w:right w:val="none" w:sz="0" w:space="0" w:color="auto"/>
          </w:divBdr>
        </w:div>
        <w:div w:id="1220938047">
          <w:marLeft w:val="480"/>
          <w:marRight w:val="0"/>
          <w:marTop w:val="0"/>
          <w:marBottom w:val="0"/>
          <w:divBdr>
            <w:top w:val="none" w:sz="0" w:space="0" w:color="auto"/>
            <w:left w:val="none" w:sz="0" w:space="0" w:color="auto"/>
            <w:bottom w:val="none" w:sz="0" w:space="0" w:color="auto"/>
            <w:right w:val="none" w:sz="0" w:space="0" w:color="auto"/>
          </w:divBdr>
        </w:div>
        <w:div w:id="792359864">
          <w:marLeft w:val="480"/>
          <w:marRight w:val="0"/>
          <w:marTop w:val="0"/>
          <w:marBottom w:val="0"/>
          <w:divBdr>
            <w:top w:val="none" w:sz="0" w:space="0" w:color="auto"/>
            <w:left w:val="none" w:sz="0" w:space="0" w:color="auto"/>
            <w:bottom w:val="none" w:sz="0" w:space="0" w:color="auto"/>
            <w:right w:val="none" w:sz="0" w:space="0" w:color="auto"/>
          </w:divBdr>
        </w:div>
        <w:div w:id="232400938">
          <w:marLeft w:val="480"/>
          <w:marRight w:val="0"/>
          <w:marTop w:val="0"/>
          <w:marBottom w:val="0"/>
          <w:divBdr>
            <w:top w:val="none" w:sz="0" w:space="0" w:color="auto"/>
            <w:left w:val="none" w:sz="0" w:space="0" w:color="auto"/>
            <w:bottom w:val="none" w:sz="0" w:space="0" w:color="auto"/>
            <w:right w:val="none" w:sz="0" w:space="0" w:color="auto"/>
          </w:divBdr>
        </w:div>
        <w:div w:id="1698004821">
          <w:marLeft w:val="480"/>
          <w:marRight w:val="0"/>
          <w:marTop w:val="0"/>
          <w:marBottom w:val="0"/>
          <w:divBdr>
            <w:top w:val="none" w:sz="0" w:space="0" w:color="auto"/>
            <w:left w:val="none" w:sz="0" w:space="0" w:color="auto"/>
            <w:bottom w:val="none" w:sz="0" w:space="0" w:color="auto"/>
            <w:right w:val="none" w:sz="0" w:space="0" w:color="auto"/>
          </w:divBdr>
        </w:div>
        <w:div w:id="131336481">
          <w:marLeft w:val="480"/>
          <w:marRight w:val="0"/>
          <w:marTop w:val="0"/>
          <w:marBottom w:val="0"/>
          <w:divBdr>
            <w:top w:val="none" w:sz="0" w:space="0" w:color="auto"/>
            <w:left w:val="none" w:sz="0" w:space="0" w:color="auto"/>
            <w:bottom w:val="none" w:sz="0" w:space="0" w:color="auto"/>
            <w:right w:val="none" w:sz="0" w:space="0" w:color="auto"/>
          </w:divBdr>
        </w:div>
        <w:div w:id="1311179730">
          <w:marLeft w:val="480"/>
          <w:marRight w:val="0"/>
          <w:marTop w:val="0"/>
          <w:marBottom w:val="0"/>
          <w:divBdr>
            <w:top w:val="none" w:sz="0" w:space="0" w:color="auto"/>
            <w:left w:val="none" w:sz="0" w:space="0" w:color="auto"/>
            <w:bottom w:val="none" w:sz="0" w:space="0" w:color="auto"/>
            <w:right w:val="none" w:sz="0" w:space="0" w:color="auto"/>
          </w:divBdr>
        </w:div>
        <w:div w:id="688875352">
          <w:marLeft w:val="480"/>
          <w:marRight w:val="0"/>
          <w:marTop w:val="0"/>
          <w:marBottom w:val="0"/>
          <w:divBdr>
            <w:top w:val="none" w:sz="0" w:space="0" w:color="auto"/>
            <w:left w:val="none" w:sz="0" w:space="0" w:color="auto"/>
            <w:bottom w:val="none" w:sz="0" w:space="0" w:color="auto"/>
            <w:right w:val="none" w:sz="0" w:space="0" w:color="auto"/>
          </w:divBdr>
        </w:div>
        <w:div w:id="1113288198">
          <w:marLeft w:val="480"/>
          <w:marRight w:val="0"/>
          <w:marTop w:val="0"/>
          <w:marBottom w:val="0"/>
          <w:divBdr>
            <w:top w:val="none" w:sz="0" w:space="0" w:color="auto"/>
            <w:left w:val="none" w:sz="0" w:space="0" w:color="auto"/>
            <w:bottom w:val="none" w:sz="0" w:space="0" w:color="auto"/>
            <w:right w:val="none" w:sz="0" w:space="0" w:color="auto"/>
          </w:divBdr>
        </w:div>
        <w:div w:id="251205838">
          <w:marLeft w:val="480"/>
          <w:marRight w:val="0"/>
          <w:marTop w:val="0"/>
          <w:marBottom w:val="0"/>
          <w:divBdr>
            <w:top w:val="none" w:sz="0" w:space="0" w:color="auto"/>
            <w:left w:val="none" w:sz="0" w:space="0" w:color="auto"/>
            <w:bottom w:val="none" w:sz="0" w:space="0" w:color="auto"/>
            <w:right w:val="none" w:sz="0" w:space="0" w:color="auto"/>
          </w:divBdr>
        </w:div>
        <w:div w:id="734088843">
          <w:marLeft w:val="480"/>
          <w:marRight w:val="0"/>
          <w:marTop w:val="0"/>
          <w:marBottom w:val="0"/>
          <w:divBdr>
            <w:top w:val="none" w:sz="0" w:space="0" w:color="auto"/>
            <w:left w:val="none" w:sz="0" w:space="0" w:color="auto"/>
            <w:bottom w:val="none" w:sz="0" w:space="0" w:color="auto"/>
            <w:right w:val="none" w:sz="0" w:space="0" w:color="auto"/>
          </w:divBdr>
        </w:div>
        <w:div w:id="1317226052">
          <w:marLeft w:val="480"/>
          <w:marRight w:val="0"/>
          <w:marTop w:val="0"/>
          <w:marBottom w:val="0"/>
          <w:divBdr>
            <w:top w:val="none" w:sz="0" w:space="0" w:color="auto"/>
            <w:left w:val="none" w:sz="0" w:space="0" w:color="auto"/>
            <w:bottom w:val="none" w:sz="0" w:space="0" w:color="auto"/>
            <w:right w:val="none" w:sz="0" w:space="0" w:color="auto"/>
          </w:divBdr>
        </w:div>
        <w:div w:id="1294486419">
          <w:marLeft w:val="480"/>
          <w:marRight w:val="0"/>
          <w:marTop w:val="0"/>
          <w:marBottom w:val="0"/>
          <w:divBdr>
            <w:top w:val="none" w:sz="0" w:space="0" w:color="auto"/>
            <w:left w:val="none" w:sz="0" w:space="0" w:color="auto"/>
            <w:bottom w:val="none" w:sz="0" w:space="0" w:color="auto"/>
            <w:right w:val="none" w:sz="0" w:space="0" w:color="auto"/>
          </w:divBdr>
        </w:div>
        <w:div w:id="1734695814">
          <w:marLeft w:val="480"/>
          <w:marRight w:val="0"/>
          <w:marTop w:val="0"/>
          <w:marBottom w:val="0"/>
          <w:divBdr>
            <w:top w:val="none" w:sz="0" w:space="0" w:color="auto"/>
            <w:left w:val="none" w:sz="0" w:space="0" w:color="auto"/>
            <w:bottom w:val="none" w:sz="0" w:space="0" w:color="auto"/>
            <w:right w:val="none" w:sz="0" w:space="0" w:color="auto"/>
          </w:divBdr>
        </w:div>
        <w:div w:id="1029450159">
          <w:marLeft w:val="480"/>
          <w:marRight w:val="0"/>
          <w:marTop w:val="0"/>
          <w:marBottom w:val="0"/>
          <w:divBdr>
            <w:top w:val="none" w:sz="0" w:space="0" w:color="auto"/>
            <w:left w:val="none" w:sz="0" w:space="0" w:color="auto"/>
            <w:bottom w:val="none" w:sz="0" w:space="0" w:color="auto"/>
            <w:right w:val="none" w:sz="0" w:space="0" w:color="auto"/>
          </w:divBdr>
        </w:div>
        <w:div w:id="833566707">
          <w:marLeft w:val="480"/>
          <w:marRight w:val="0"/>
          <w:marTop w:val="0"/>
          <w:marBottom w:val="0"/>
          <w:divBdr>
            <w:top w:val="none" w:sz="0" w:space="0" w:color="auto"/>
            <w:left w:val="none" w:sz="0" w:space="0" w:color="auto"/>
            <w:bottom w:val="none" w:sz="0" w:space="0" w:color="auto"/>
            <w:right w:val="none" w:sz="0" w:space="0" w:color="auto"/>
          </w:divBdr>
        </w:div>
      </w:divsChild>
    </w:div>
    <w:div w:id="2109426546">
      <w:bodyDiv w:val="1"/>
      <w:marLeft w:val="0"/>
      <w:marRight w:val="0"/>
      <w:marTop w:val="0"/>
      <w:marBottom w:val="0"/>
      <w:divBdr>
        <w:top w:val="none" w:sz="0" w:space="0" w:color="auto"/>
        <w:left w:val="none" w:sz="0" w:space="0" w:color="auto"/>
        <w:bottom w:val="none" w:sz="0" w:space="0" w:color="auto"/>
        <w:right w:val="none" w:sz="0" w:space="0" w:color="auto"/>
      </w:divBdr>
    </w:div>
    <w:div w:id="2109963123">
      <w:bodyDiv w:val="1"/>
      <w:marLeft w:val="0"/>
      <w:marRight w:val="0"/>
      <w:marTop w:val="0"/>
      <w:marBottom w:val="0"/>
      <w:divBdr>
        <w:top w:val="none" w:sz="0" w:space="0" w:color="auto"/>
        <w:left w:val="none" w:sz="0" w:space="0" w:color="auto"/>
        <w:bottom w:val="none" w:sz="0" w:space="0" w:color="auto"/>
        <w:right w:val="none" w:sz="0" w:space="0" w:color="auto"/>
      </w:divBdr>
    </w:div>
    <w:div w:id="2110007618">
      <w:bodyDiv w:val="1"/>
      <w:marLeft w:val="0"/>
      <w:marRight w:val="0"/>
      <w:marTop w:val="0"/>
      <w:marBottom w:val="0"/>
      <w:divBdr>
        <w:top w:val="none" w:sz="0" w:space="0" w:color="auto"/>
        <w:left w:val="none" w:sz="0" w:space="0" w:color="auto"/>
        <w:bottom w:val="none" w:sz="0" w:space="0" w:color="auto"/>
        <w:right w:val="none" w:sz="0" w:space="0" w:color="auto"/>
      </w:divBdr>
    </w:div>
    <w:div w:id="2110545500">
      <w:bodyDiv w:val="1"/>
      <w:marLeft w:val="0"/>
      <w:marRight w:val="0"/>
      <w:marTop w:val="0"/>
      <w:marBottom w:val="0"/>
      <w:divBdr>
        <w:top w:val="none" w:sz="0" w:space="0" w:color="auto"/>
        <w:left w:val="none" w:sz="0" w:space="0" w:color="auto"/>
        <w:bottom w:val="none" w:sz="0" w:space="0" w:color="auto"/>
        <w:right w:val="none" w:sz="0" w:space="0" w:color="auto"/>
      </w:divBdr>
    </w:div>
    <w:div w:id="2111506571">
      <w:bodyDiv w:val="1"/>
      <w:marLeft w:val="0"/>
      <w:marRight w:val="0"/>
      <w:marTop w:val="0"/>
      <w:marBottom w:val="0"/>
      <w:divBdr>
        <w:top w:val="none" w:sz="0" w:space="0" w:color="auto"/>
        <w:left w:val="none" w:sz="0" w:space="0" w:color="auto"/>
        <w:bottom w:val="none" w:sz="0" w:space="0" w:color="auto"/>
        <w:right w:val="none" w:sz="0" w:space="0" w:color="auto"/>
      </w:divBdr>
    </w:div>
    <w:div w:id="2113236226">
      <w:bodyDiv w:val="1"/>
      <w:marLeft w:val="0"/>
      <w:marRight w:val="0"/>
      <w:marTop w:val="0"/>
      <w:marBottom w:val="0"/>
      <w:divBdr>
        <w:top w:val="none" w:sz="0" w:space="0" w:color="auto"/>
        <w:left w:val="none" w:sz="0" w:space="0" w:color="auto"/>
        <w:bottom w:val="none" w:sz="0" w:space="0" w:color="auto"/>
        <w:right w:val="none" w:sz="0" w:space="0" w:color="auto"/>
      </w:divBdr>
    </w:div>
    <w:div w:id="2113471216">
      <w:bodyDiv w:val="1"/>
      <w:marLeft w:val="0"/>
      <w:marRight w:val="0"/>
      <w:marTop w:val="0"/>
      <w:marBottom w:val="0"/>
      <w:divBdr>
        <w:top w:val="none" w:sz="0" w:space="0" w:color="auto"/>
        <w:left w:val="none" w:sz="0" w:space="0" w:color="auto"/>
        <w:bottom w:val="none" w:sz="0" w:space="0" w:color="auto"/>
        <w:right w:val="none" w:sz="0" w:space="0" w:color="auto"/>
      </w:divBdr>
    </w:div>
    <w:div w:id="2113864001">
      <w:bodyDiv w:val="1"/>
      <w:marLeft w:val="0"/>
      <w:marRight w:val="0"/>
      <w:marTop w:val="0"/>
      <w:marBottom w:val="0"/>
      <w:divBdr>
        <w:top w:val="none" w:sz="0" w:space="0" w:color="auto"/>
        <w:left w:val="none" w:sz="0" w:space="0" w:color="auto"/>
        <w:bottom w:val="none" w:sz="0" w:space="0" w:color="auto"/>
        <w:right w:val="none" w:sz="0" w:space="0" w:color="auto"/>
      </w:divBdr>
    </w:div>
    <w:div w:id="2115132476">
      <w:bodyDiv w:val="1"/>
      <w:marLeft w:val="0"/>
      <w:marRight w:val="0"/>
      <w:marTop w:val="0"/>
      <w:marBottom w:val="0"/>
      <w:divBdr>
        <w:top w:val="none" w:sz="0" w:space="0" w:color="auto"/>
        <w:left w:val="none" w:sz="0" w:space="0" w:color="auto"/>
        <w:bottom w:val="none" w:sz="0" w:space="0" w:color="auto"/>
        <w:right w:val="none" w:sz="0" w:space="0" w:color="auto"/>
      </w:divBdr>
    </w:div>
    <w:div w:id="2115709304">
      <w:bodyDiv w:val="1"/>
      <w:marLeft w:val="0"/>
      <w:marRight w:val="0"/>
      <w:marTop w:val="0"/>
      <w:marBottom w:val="0"/>
      <w:divBdr>
        <w:top w:val="none" w:sz="0" w:space="0" w:color="auto"/>
        <w:left w:val="none" w:sz="0" w:space="0" w:color="auto"/>
        <w:bottom w:val="none" w:sz="0" w:space="0" w:color="auto"/>
        <w:right w:val="none" w:sz="0" w:space="0" w:color="auto"/>
      </w:divBdr>
    </w:div>
    <w:div w:id="2117169804">
      <w:bodyDiv w:val="1"/>
      <w:marLeft w:val="0"/>
      <w:marRight w:val="0"/>
      <w:marTop w:val="0"/>
      <w:marBottom w:val="0"/>
      <w:divBdr>
        <w:top w:val="none" w:sz="0" w:space="0" w:color="auto"/>
        <w:left w:val="none" w:sz="0" w:space="0" w:color="auto"/>
        <w:bottom w:val="none" w:sz="0" w:space="0" w:color="auto"/>
        <w:right w:val="none" w:sz="0" w:space="0" w:color="auto"/>
      </w:divBdr>
    </w:div>
    <w:div w:id="2117555086">
      <w:bodyDiv w:val="1"/>
      <w:marLeft w:val="0"/>
      <w:marRight w:val="0"/>
      <w:marTop w:val="0"/>
      <w:marBottom w:val="0"/>
      <w:divBdr>
        <w:top w:val="none" w:sz="0" w:space="0" w:color="auto"/>
        <w:left w:val="none" w:sz="0" w:space="0" w:color="auto"/>
        <w:bottom w:val="none" w:sz="0" w:space="0" w:color="auto"/>
        <w:right w:val="none" w:sz="0" w:space="0" w:color="auto"/>
      </w:divBdr>
    </w:div>
    <w:div w:id="2117603650">
      <w:bodyDiv w:val="1"/>
      <w:marLeft w:val="0"/>
      <w:marRight w:val="0"/>
      <w:marTop w:val="0"/>
      <w:marBottom w:val="0"/>
      <w:divBdr>
        <w:top w:val="none" w:sz="0" w:space="0" w:color="auto"/>
        <w:left w:val="none" w:sz="0" w:space="0" w:color="auto"/>
        <w:bottom w:val="none" w:sz="0" w:space="0" w:color="auto"/>
        <w:right w:val="none" w:sz="0" w:space="0" w:color="auto"/>
      </w:divBdr>
    </w:div>
    <w:div w:id="2117675091">
      <w:bodyDiv w:val="1"/>
      <w:marLeft w:val="0"/>
      <w:marRight w:val="0"/>
      <w:marTop w:val="0"/>
      <w:marBottom w:val="0"/>
      <w:divBdr>
        <w:top w:val="none" w:sz="0" w:space="0" w:color="auto"/>
        <w:left w:val="none" w:sz="0" w:space="0" w:color="auto"/>
        <w:bottom w:val="none" w:sz="0" w:space="0" w:color="auto"/>
        <w:right w:val="none" w:sz="0" w:space="0" w:color="auto"/>
      </w:divBdr>
    </w:div>
    <w:div w:id="2118325912">
      <w:bodyDiv w:val="1"/>
      <w:marLeft w:val="0"/>
      <w:marRight w:val="0"/>
      <w:marTop w:val="0"/>
      <w:marBottom w:val="0"/>
      <w:divBdr>
        <w:top w:val="none" w:sz="0" w:space="0" w:color="auto"/>
        <w:left w:val="none" w:sz="0" w:space="0" w:color="auto"/>
        <w:bottom w:val="none" w:sz="0" w:space="0" w:color="auto"/>
        <w:right w:val="none" w:sz="0" w:space="0" w:color="auto"/>
      </w:divBdr>
    </w:div>
    <w:div w:id="2118985378">
      <w:bodyDiv w:val="1"/>
      <w:marLeft w:val="0"/>
      <w:marRight w:val="0"/>
      <w:marTop w:val="0"/>
      <w:marBottom w:val="0"/>
      <w:divBdr>
        <w:top w:val="none" w:sz="0" w:space="0" w:color="auto"/>
        <w:left w:val="none" w:sz="0" w:space="0" w:color="auto"/>
        <w:bottom w:val="none" w:sz="0" w:space="0" w:color="auto"/>
        <w:right w:val="none" w:sz="0" w:space="0" w:color="auto"/>
      </w:divBdr>
    </w:div>
    <w:div w:id="2119444537">
      <w:bodyDiv w:val="1"/>
      <w:marLeft w:val="0"/>
      <w:marRight w:val="0"/>
      <w:marTop w:val="0"/>
      <w:marBottom w:val="0"/>
      <w:divBdr>
        <w:top w:val="none" w:sz="0" w:space="0" w:color="auto"/>
        <w:left w:val="none" w:sz="0" w:space="0" w:color="auto"/>
        <w:bottom w:val="none" w:sz="0" w:space="0" w:color="auto"/>
        <w:right w:val="none" w:sz="0" w:space="0" w:color="auto"/>
      </w:divBdr>
    </w:div>
    <w:div w:id="2119834085">
      <w:bodyDiv w:val="1"/>
      <w:marLeft w:val="0"/>
      <w:marRight w:val="0"/>
      <w:marTop w:val="0"/>
      <w:marBottom w:val="0"/>
      <w:divBdr>
        <w:top w:val="none" w:sz="0" w:space="0" w:color="auto"/>
        <w:left w:val="none" w:sz="0" w:space="0" w:color="auto"/>
        <w:bottom w:val="none" w:sz="0" w:space="0" w:color="auto"/>
        <w:right w:val="none" w:sz="0" w:space="0" w:color="auto"/>
      </w:divBdr>
    </w:div>
    <w:div w:id="2120561312">
      <w:bodyDiv w:val="1"/>
      <w:marLeft w:val="0"/>
      <w:marRight w:val="0"/>
      <w:marTop w:val="0"/>
      <w:marBottom w:val="0"/>
      <w:divBdr>
        <w:top w:val="none" w:sz="0" w:space="0" w:color="auto"/>
        <w:left w:val="none" w:sz="0" w:space="0" w:color="auto"/>
        <w:bottom w:val="none" w:sz="0" w:space="0" w:color="auto"/>
        <w:right w:val="none" w:sz="0" w:space="0" w:color="auto"/>
      </w:divBdr>
    </w:div>
    <w:div w:id="2120635964">
      <w:bodyDiv w:val="1"/>
      <w:marLeft w:val="0"/>
      <w:marRight w:val="0"/>
      <w:marTop w:val="0"/>
      <w:marBottom w:val="0"/>
      <w:divBdr>
        <w:top w:val="none" w:sz="0" w:space="0" w:color="auto"/>
        <w:left w:val="none" w:sz="0" w:space="0" w:color="auto"/>
        <w:bottom w:val="none" w:sz="0" w:space="0" w:color="auto"/>
        <w:right w:val="none" w:sz="0" w:space="0" w:color="auto"/>
      </w:divBdr>
    </w:div>
    <w:div w:id="2121096673">
      <w:bodyDiv w:val="1"/>
      <w:marLeft w:val="0"/>
      <w:marRight w:val="0"/>
      <w:marTop w:val="0"/>
      <w:marBottom w:val="0"/>
      <w:divBdr>
        <w:top w:val="none" w:sz="0" w:space="0" w:color="auto"/>
        <w:left w:val="none" w:sz="0" w:space="0" w:color="auto"/>
        <w:bottom w:val="none" w:sz="0" w:space="0" w:color="auto"/>
        <w:right w:val="none" w:sz="0" w:space="0" w:color="auto"/>
      </w:divBdr>
    </w:div>
    <w:div w:id="2121876074">
      <w:bodyDiv w:val="1"/>
      <w:marLeft w:val="0"/>
      <w:marRight w:val="0"/>
      <w:marTop w:val="0"/>
      <w:marBottom w:val="0"/>
      <w:divBdr>
        <w:top w:val="none" w:sz="0" w:space="0" w:color="auto"/>
        <w:left w:val="none" w:sz="0" w:space="0" w:color="auto"/>
        <w:bottom w:val="none" w:sz="0" w:space="0" w:color="auto"/>
        <w:right w:val="none" w:sz="0" w:space="0" w:color="auto"/>
      </w:divBdr>
    </w:div>
    <w:div w:id="2123721028">
      <w:bodyDiv w:val="1"/>
      <w:marLeft w:val="0"/>
      <w:marRight w:val="0"/>
      <w:marTop w:val="0"/>
      <w:marBottom w:val="0"/>
      <w:divBdr>
        <w:top w:val="none" w:sz="0" w:space="0" w:color="auto"/>
        <w:left w:val="none" w:sz="0" w:space="0" w:color="auto"/>
        <w:bottom w:val="none" w:sz="0" w:space="0" w:color="auto"/>
        <w:right w:val="none" w:sz="0" w:space="0" w:color="auto"/>
      </w:divBdr>
    </w:div>
    <w:div w:id="2124879514">
      <w:bodyDiv w:val="1"/>
      <w:marLeft w:val="0"/>
      <w:marRight w:val="0"/>
      <w:marTop w:val="0"/>
      <w:marBottom w:val="0"/>
      <w:divBdr>
        <w:top w:val="none" w:sz="0" w:space="0" w:color="auto"/>
        <w:left w:val="none" w:sz="0" w:space="0" w:color="auto"/>
        <w:bottom w:val="none" w:sz="0" w:space="0" w:color="auto"/>
        <w:right w:val="none" w:sz="0" w:space="0" w:color="auto"/>
      </w:divBdr>
    </w:div>
    <w:div w:id="2126120009">
      <w:bodyDiv w:val="1"/>
      <w:marLeft w:val="0"/>
      <w:marRight w:val="0"/>
      <w:marTop w:val="0"/>
      <w:marBottom w:val="0"/>
      <w:divBdr>
        <w:top w:val="none" w:sz="0" w:space="0" w:color="auto"/>
        <w:left w:val="none" w:sz="0" w:space="0" w:color="auto"/>
        <w:bottom w:val="none" w:sz="0" w:space="0" w:color="auto"/>
        <w:right w:val="none" w:sz="0" w:space="0" w:color="auto"/>
      </w:divBdr>
    </w:div>
    <w:div w:id="2126192337">
      <w:bodyDiv w:val="1"/>
      <w:marLeft w:val="0"/>
      <w:marRight w:val="0"/>
      <w:marTop w:val="0"/>
      <w:marBottom w:val="0"/>
      <w:divBdr>
        <w:top w:val="none" w:sz="0" w:space="0" w:color="auto"/>
        <w:left w:val="none" w:sz="0" w:space="0" w:color="auto"/>
        <w:bottom w:val="none" w:sz="0" w:space="0" w:color="auto"/>
        <w:right w:val="none" w:sz="0" w:space="0" w:color="auto"/>
      </w:divBdr>
    </w:div>
    <w:div w:id="2127960466">
      <w:bodyDiv w:val="1"/>
      <w:marLeft w:val="0"/>
      <w:marRight w:val="0"/>
      <w:marTop w:val="0"/>
      <w:marBottom w:val="0"/>
      <w:divBdr>
        <w:top w:val="none" w:sz="0" w:space="0" w:color="auto"/>
        <w:left w:val="none" w:sz="0" w:space="0" w:color="auto"/>
        <w:bottom w:val="none" w:sz="0" w:space="0" w:color="auto"/>
        <w:right w:val="none" w:sz="0" w:space="0" w:color="auto"/>
      </w:divBdr>
    </w:div>
    <w:div w:id="2129667195">
      <w:bodyDiv w:val="1"/>
      <w:marLeft w:val="0"/>
      <w:marRight w:val="0"/>
      <w:marTop w:val="0"/>
      <w:marBottom w:val="0"/>
      <w:divBdr>
        <w:top w:val="none" w:sz="0" w:space="0" w:color="auto"/>
        <w:left w:val="none" w:sz="0" w:space="0" w:color="auto"/>
        <w:bottom w:val="none" w:sz="0" w:space="0" w:color="auto"/>
        <w:right w:val="none" w:sz="0" w:space="0" w:color="auto"/>
      </w:divBdr>
    </w:div>
    <w:div w:id="2129811621">
      <w:bodyDiv w:val="1"/>
      <w:marLeft w:val="0"/>
      <w:marRight w:val="0"/>
      <w:marTop w:val="0"/>
      <w:marBottom w:val="0"/>
      <w:divBdr>
        <w:top w:val="none" w:sz="0" w:space="0" w:color="auto"/>
        <w:left w:val="none" w:sz="0" w:space="0" w:color="auto"/>
        <w:bottom w:val="none" w:sz="0" w:space="0" w:color="auto"/>
        <w:right w:val="none" w:sz="0" w:space="0" w:color="auto"/>
      </w:divBdr>
    </w:div>
    <w:div w:id="2130659085">
      <w:bodyDiv w:val="1"/>
      <w:marLeft w:val="0"/>
      <w:marRight w:val="0"/>
      <w:marTop w:val="0"/>
      <w:marBottom w:val="0"/>
      <w:divBdr>
        <w:top w:val="none" w:sz="0" w:space="0" w:color="auto"/>
        <w:left w:val="none" w:sz="0" w:space="0" w:color="auto"/>
        <w:bottom w:val="none" w:sz="0" w:space="0" w:color="auto"/>
        <w:right w:val="none" w:sz="0" w:space="0" w:color="auto"/>
      </w:divBdr>
    </w:div>
    <w:div w:id="2130665851">
      <w:bodyDiv w:val="1"/>
      <w:marLeft w:val="0"/>
      <w:marRight w:val="0"/>
      <w:marTop w:val="0"/>
      <w:marBottom w:val="0"/>
      <w:divBdr>
        <w:top w:val="none" w:sz="0" w:space="0" w:color="auto"/>
        <w:left w:val="none" w:sz="0" w:space="0" w:color="auto"/>
        <w:bottom w:val="none" w:sz="0" w:space="0" w:color="auto"/>
        <w:right w:val="none" w:sz="0" w:space="0" w:color="auto"/>
      </w:divBdr>
    </w:div>
    <w:div w:id="2131388307">
      <w:bodyDiv w:val="1"/>
      <w:marLeft w:val="0"/>
      <w:marRight w:val="0"/>
      <w:marTop w:val="0"/>
      <w:marBottom w:val="0"/>
      <w:divBdr>
        <w:top w:val="none" w:sz="0" w:space="0" w:color="auto"/>
        <w:left w:val="none" w:sz="0" w:space="0" w:color="auto"/>
        <w:bottom w:val="none" w:sz="0" w:space="0" w:color="auto"/>
        <w:right w:val="none" w:sz="0" w:space="0" w:color="auto"/>
      </w:divBdr>
    </w:div>
    <w:div w:id="2131391920">
      <w:bodyDiv w:val="1"/>
      <w:marLeft w:val="0"/>
      <w:marRight w:val="0"/>
      <w:marTop w:val="0"/>
      <w:marBottom w:val="0"/>
      <w:divBdr>
        <w:top w:val="none" w:sz="0" w:space="0" w:color="auto"/>
        <w:left w:val="none" w:sz="0" w:space="0" w:color="auto"/>
        <w:bottom w:val="none" w:sz="0" w:space="0" w:color="auto"/>
        <w:right w:val="none" w:sz="0" w:space="0" w:color="auto"/>
      </w:divBdr>
    </w:div>
    <w:div w:id="2131587258">
      <w:bodyDiv w:val="1"/>
      <w:marLeft w:val="0"/>
      <w:marRight w:val="0"/>
      <w:marTop w:val="0"/>
      <w:marBottom w:val="0"/>
      <w:divBdr>
        <w:top w:val="none" w:sz="0" w:space="0" w:color="auto"/>
        <w:left w:val="none" w:sz="0" w:space="0" w:color="auto"/>
        <w:bottom w:val="none" w:sz="0" w:space="0" w:color="auto"/>
        <w:right w:val="none" w:sz="0" w:space="0" w:color="auto"/>
      </w:divBdr>
    </w:div>
    <w:div w:id="2132433595">
      <w:bodyDiv w:val="1"/>
      <w:marLeft w:val="0"/>
      <w:marRight w:val="0"/>
      <w:marTop w:val="0"/>
      <w:marBottom w:val="0"/>
      <w:divBdr>
        <w:top w:val="none" w:sz="0" w:space="0" w:color="auto"/>
        <w:left w:val="none" w:sz="0" w:space="0" w:color="auto"/>
        <w:bottom w:val="none" w:sz="0" w:space="0" w:color="auto"/>
        <w:right w:val="none" w:sz="0" w:space="0" w:color="auto"/>
      </w:divBdr>
    </w:div>
    <w:div w:id="2132438285">
      <w:bodyDiv w:val="1"/>
      <w:marLeft w:val="0"/>
      <w:marRight w:val="0"/>
      <w:marTop w:val="0"/>
      <w:marBottom w:val="0"/>
      <w:divBdr>
        <w:top w:val="none" w:sz="0" w:space="0" w:color="auto"/>
        <w:left w:val="none" w:sz="0" w:space="0" w:color="auto"/>
        <w:bottom w:val="none" w:sz="0" w:space="0" w:color="auto"/>
        <w:right w:val="none" w:sz="0" w:space="0" w:color="auto"/>
      </w:divBdr>
    </w:div>
    <w:div w:id="2133861174">
      <w:bodyDiv w:val="1"/>
      <w:marLeft w:val="0"/>
      <w:marRight w:val="0"/>
      <w:marTop w:val="0"/>
      <w:marBottom w:val="0"/>
      <w:divBdr>
        <w:top w:val="none" w:sz="0" w:space="0" w:color="auto"/>
        <w:left w:val="none" w:sz="0" w:space="0" w:color="auto"/>
        <w:bottom w:val="none" w:sz="0" w:space="0" w:color="auto"/>
        <w:right w:val="none" w:sz="0" w:space="0" w:color="auto"/>
      </w:divBdr>
      <w:divsChild>
        <w:div w:id="1576672380">
          <w:marLeft w:val="480"/>
          <w:marRight w:val="0"/>
          <w:marTop w:val="0"/>
          <w:marBottom w:val="0"/>
          <w:divBdr>
            <w:top w:val="none" w:sz="0" w:space="0" w:color="auto"/>
            <w:left w:val="none" w:sz="0" w:space="0" w:color="auto"/>
            <w:bottom w:val="none" w:sz="0" w:space="0" w:color="auto"/>
            <w:right w:val="none" w:sz="0" w:space="0" w:color="auto"/>
          </w:divBdr>
        </w:div>
        <w:div w:id="1093473369">
          <w:marLeft w:val="480"/>
          <w:marRight w:val="0"/>
          <w:marTop w:val="0"/>
          <w:marBottom w:val="0"/>
          <w:divBdr>
            <w:top w:val="none" w:sz="0" w:space="0" w:color="auto"/>
            <w:left w:val="none" w:sz="0" w:space="0" w:color="auto"/>
            <w:bottom w:val="none" w:sz="0" w:space="0" w:color="auto"/>
            <w:right w:val="none" w:sz="0" w:space="0" w:color="auto"/>
          </w:divBdr>
        </w:div>
        <w:div w:id="863517220">
          <w:marLeft w:val="480"/>
          <w:marRight w:val="0"/>
          <w:marTop w:val="0"/>
          <w:marBottom w:val="0"/>
          <w:divBdr>
            <w:top w:val="none" w:sz="0" w:space="0" w:color="auto"/>
            <w:left w:val="none" w:sz="0" w:space="0" w:color="auto"/>
            <w:bottom w:val="none" w:sz="0" w:space="0" w:color="auto"/>
            <w:right w:val="none" w:sz="0" w:space="0" w:color="auto"/>
          </w:divBdr>
        </w:div>
        <w:div w:id="267780470">
          <w:marLeft w:val="480"/>
          <w:marRight w:val="0"/>
          <w:marTop w:val="0"/>
          <w:marBottom w:val="0"/>
          <w:divBdr>
            <w:top w:val="none" w:sz="0" w:space="0" w:color="auto"/>
            <w:left w:val="none" w:sz="0" w:space="0" w:color="auto"/>
            <w:bottom w:val="none" w:sz="0" w:space="0" w:color="auto"/>
            <w:right w:val="none" w:sz="0" w:space="0" w:color="auto"/>
          </w:divBdr>
        </w:div>
        <w:div w:id="121047629">
          <w:marLeft w:val="480"/>
          <w:marRight w:val="0"/>
          <w:marTop w:val="0"/>
          <w:marBottom w:val="0"/>
          <w:divBdr>
            <w:top w:val="none" w:sz="0" w:space="0" w:color="auto"/>
            <w:left w:val="none" w:sz="0" w:space="0" w:color="auto"/>
            <w:bottom w:val="none" w:sz="0" w:space="0" w:color="auto"/>
            <w:right w:val="none" w:sz="0" w:space="0" w:color="auto"/>
          </w:divBdr>
        </w:div>
        <w:div w:id="833834965">
          <w:marLeft w:val="480"/>
          <w:marRight w:val="0"/>
          <w:marTop w:val="0"/>
          <w:marBottom w:val="0"/>
          <w:divBdr>
            <w:top w:val="none" w:sz="0" w:space="0" w:color="auto"/>
            <w:left w:val="none" w:sz="0" w:space="0" w:color="auto"/>
            <w:bottom w:val="none" w:sz="0" w:space="0" w:color="auto"/>
            <w:right w:val="none" w:sz="0" w:space="0" w:color="auto"/>
          </w:divBdr>
        </w:div>
        <w:div w:id="1172646249">
          <w:marLeft w:val="480"/>
          <w:marRight w:val="0"/>
          <w:marTop w:val="0"/>
          <w:marBottom w:val="0"/>
          <w:divBdr>
            <w:top w:val="none" w:sz="0" w:space="0" w:color="auto"/>
            <w:left w:val="none" w:sz="0" w:space="0" w:color="auto"/>
            <w:bottom w:val="none" w:sz="0" w:space="0" w:color="auto"/>
            <w:right w:val="none" w:sz="0" w:space="0" w:color="auto"/>
          </w:divBdr>
        </w:div>
        <w:div w:id="792402013">
          <w:marLeft w:val="480"/>
          <w:marRight w:val="0"/>
          <w:marTop w:val="0"/>
          <w:marBottom w:val="0"/>
          <w:divBdr>
            <w:top w:val="none" w:sz="0" w:space="0" w:color="auto"/>
            <w:left w:val="none" w:sz="0" w:space="0" w:color="auto"/>
            <w:bottom w:val="none" w:sz="0" w:space="0" w:color="auto"/>
            <w:right w:val="none" w:sz="0" w:space="0" w:color="auto"/>
          </w:divBdr>
        </w:div>
        <w:div w:id="858734245">
          <w:marLeft w:val="480"/>
          <w:marRight w:val="0"/>
          <w:marTop w:val="0"/>
          <w:marBottom w:val="0"/>
          <w:divBdr>
            <w:top w:val="none" w:sz="0" w:space="0" w:color="auto"/>
            <w:left w:val="none" w:sz="0" w:space="0" w:color="auto"/>
            <w:bottom w:val="none" w:sz="0" w:space="0" w:color="auto"/>
            <w:right w:val="none" w:sz="0" w:space="0" w:color="auto"/>
          </w:divBdr>
        </w:div>
        <w:div w:id="1454402684">
          <w:marLeft w:val="480"/>
          <w:marRight w:val="0"/>
          <w:marTop w:val="0"/>
          <w:marBottom w:val="0"/>
          <w:divBdr>
            <w:top w:val="none" w:sz="0" w:space="0" w:color="auto"/>
            <w:left w:val="none" w:sz="0" w:space="0" w:color="auto"/>
            <w:bottom w:val="none" w:sz="0" w:space="0" w:color="auto"/>
            <w:right w:val="none" w:sz="0" w:space="0" w:color="auto"/>
          </w:divBdr>
        </w:div>
        <w:div w:id="1873298086">
          <w:marLeft w:val="480"/>
          <w:marRight w:val="0"/>
          <w:marTop w:val="0"/>
          <w:marBottom w:val="0"/>
          <w:divBdr>
            <w:top w:val="none" w:sz="0" w:space="0" w:color="auto"/>
            <w:left w:val="none" w:sz="0" w:space="0" w:color="auto"/>
            <w:bottom w:val="none" w:sz="0" w:space="0" w:color="auto"/>
            <w:right w:val="none" w:sz="0" w:space="0" w:color="auto"/>
          </w:divBdr>
        </w:div>
        <w:div w:id="1937514736">
          <w:marLeft w:val="480"/>
          <w:marRight w:val="0"/>
          <w:marTop w:val="0"/>
          <w:marBottom w:val="0"/>
          <w:divBdr>
            <w:top w:val="none" w:sz="0" w:space="0" w:color="auto"/>
            <w:left w:val="none" w:sz="0" w:space="0" w:color="auto"/>
            <w:bottom w:val="none" w:sz="0" w:space="0" w:color="auto"/>
            <w:right w:val="none" w:sz="0" w:space="0" w:color="auto"/>
          </w:divBdr>
        </w:div>
        <w:div w:id="831408111">
          <w:marLeft w:val="480"/>
          <w:marRight w:val="0"/>
          <w:marTop w:val="0"/>
          <w:marBottom w:val="0"/>
          <w:divBdr>
            <w:top w:val="none" w:sz="0" w:space="0" w:color="auto"/>
            <w:left w:val="none" w:sz="0" w:space="0" w:color="auto"/>
            <w:bottom w:val="none" w:sz="0" w:space="0" w:color="auto"/>
            <w:right w:val="none" w:sz="0" w:space="0" w:color="auto"/>
          </w:divBdr>
        </w:div>
        <w:div w:id="643202513">
          <w:marLeft w:val="480"/>
          <w:marRight w:val="0"/>
          <w:marTop w:val="0"/>
          <w:marBottom w:val="0"/>
          <w:divBdr>
            <w:top w:val="none" w:sz="0" w:space="0" w:color="auto"/>
            <w:left w:val="none" w:sz="0" w:space="0" w:color="auto"/>
            <w:bottom w:val="none" w:sz="0" w:space="0" w:color="auto"/>
            <w:right w:val="none" w:sz="0" w:space="0" w:color="auto"/>
          </w:divBdr>
        </w:div>
        <w:div w:id="1441754207">
          <w:marLeft w:val="480"/>
          <w:marRight w:val="0"/>
          <w:marTop w:val="0"/>
          <w:marBottom w:val="0"/>
          <w:divBdr>
            <w:top w:val="none" w:sz="0" w:space="0" w:color="auto"/>
            <w:left w:val="none" w:sz="0" w:space="0" w:color="auto"/>
            <w:bottom w:val="none" w:sz="0" w:space="0" w:color="auto"/>
            <w:right w:val="none" w:sz="0" w:space="0" w:color="auto"/>
          </w:divBdr>
        </w:div>
        <w:div w:id="767117690">
          <w:marLeft w:val="480"/>
          <w:marRight w:val="0"/>
          <w:marTop w:val="0"/>
          <w:marBottom w:val="0"/>
          <w:divBdr>
            <w:top w:val="none" w:sz="0" w:space="0" w:color="auto"/>
            <w:left w:val="none" w:sz="0" w:space="0" w:color="auto"/>
            <w:bottom w:val="none" w:sz="0" w:space="0" w:color="auto"/>
            <w:right w:val="none" w:sz="0" w:space="0" w:color="auto"/>
          </w:divBdr>
        </w:div>
        <w:div w:id="1736975184">
          <w:marLeft w:val="480"/>
          <w:marRight w:val="0"/>
          <w:marTop w:val="0"/>
          <w:marBottom w:val="0"/>
          <w:divBdr>
            <w:top w:val="none" w:sz="0" w:space="0" w:color="auto"/>
            <w:left w:val="none" w:sz="0" w:space="0" w:color="auto"/>
            <w:bottom w:val="none" w:sz="0" w:space="0" w:color="auto"/>
            <w:right w:val="none" w:sz="0" w:space="0" w:color="auto"/>
          </w:divBdr>
        </w:div>
        <w:div w:id="1413430831">
          <w:marLeft w:val="480"/>
          <w:marRight w:val="0"/>
          <w:marTop w:val="0"/>
          <w:marBottom w:val="0"/>
          <w:divBdr>
            <w:top w:val="none" w:sz="0" w:space="0" w:color="auto"/>
            <w:left w:val="none" w:sz="0" w:space="0" w:color="auto"/>
            <w:bottom w:val="none" w:sz="0" w:space="0" w:color="auto"/>
            <w:right w:val="none" w:sz="0" w:space="0" w:color="auto"/>
          </w:divBdr>
        </w:div>
        <w:div w:id="1029450586">
          <w:marLeft w:val="480"/>
          <w:marRight w:val="0"/>
          <w:marTop w:val="0"/>
          <w:marBottom w:val="0"/>
          <w:divBdr>
            <w:top w:val="none" w:sz="0" w:space="0" w:color="auto"/>
            <w:left w:val="none" w:sz="0" w:space="0" w:color="auto"/>
            <w:bottom w:val="none" w:sz="0" w:space="0" w:color="auto"/>
            <w:right w:val="none" w:sz="0" w:space="0" w:color="auto"/>
          </w:divBdr>
        </w:div>
        <w:div w:id="791242920">
          <w:marLeft w:val="480"/>
          <w:marRight w:val="0"/>
          <w:marTop w:val="0"/>
          <w:marBottom w:val="0"/>
          <w:divBdr>
            <w:top w:val="none" w:sz="0" w:space="0" w:color="auto"/>
            <w:left w:val="none" w:sz="0" w:space="0" w:color="auto"/>
            <w:bottom w:val="none" w:sz="0" w:space="0" w:color="auto"/>
            <w:right w:val="none" w:sz="0" w:space="0" w:color="auto"/>
          </w:divBdr>
        </w:div>
        <w:div w:id="201595061">
          <w:marLeft w:val="480"/>
          <w:marRight w:val="0"/>
          <w:marTop w:val="0"/>
          <w:marBottom w:val="0"/>
          <w:divBdr>
            <w:top w:val="none" w:sz="0" w:space="0" w:color="auto"/>
            <w:left w:val="none" w:sz="0" w:space="0" w:color="auto"/>
            <w:bottom w:val="none" w:sz="0" w:space="0" w:color="auto"/>
            <w:right w:val="none" w:sz="0" w:space="0" w:color="auto"/>
          </w:divBdr>
        </w:div>
        <w:div w:id="2009668939">
          <w:marLeft w:val="480"/>
          <w:marRight w:val="0"/>
          <w:marTop w:val="0"/>
          <w:marBottom w:val="0"/>
          <w:divBdr>
            <w:top w:val="none" w:sz="0" w:space="0" w:color="auto"/>
            <w:left w:val="none" w:sz="0" w:space="0" w:color="auto"/>
            <w:bottom w:val="none" w:sz="0" w:space="0" w:color="auto"/>
            <w:right w:val="none" w:sz="0" w:space="0" w:color="auto"/>
          </w:divBdr>
        </w:div>
        <w:div w:id="1654330617">
          <w:marLeft w:val="480"/>
          <w:marRight w:val="0"/>
          <w:marTop w:val="0"/>
          <w:marBottom w:val="0"/>
          <w:divBdr>
            <w:top w:val="none" w:sz="0" w:space="0" w:color="auto"/>
            <w:left w:val="none" w:sz="0" w:space="0" w:color="auto"/>
            <w:bottom w:val="none" w:sz="0" w:space="0" w:color="auto"/>
            <w:right w:val="none" w:sz="0" w:space="0" w:color="auto"/>
          </w:divBdr>
        </w:div>
        <w:div w:id="290091436">
          <w:marLeft w:val="480"/>
          <w:marRight w:val="0"/>
          <w:marTop w:val="0"/>
          <w:marBottom w:val="0"/>
          <w:divBdr>
            <w:top w:val="none" w:sz="0" w:space="0" w:color="auto"/>
            <w:left w:val="none" w:sz="0" w:space="0" w:color="auto"/>
            <w:bottom w:val="none" w:sz="0" w:space="0" w:color="auto"/>
            <w:right w:val="none" w:sz="0" w:space="0" w:color="auto"/>
          </w:divBdr>
        </w:div>
        <w:div w:id="2060084664">
          <w:marLeft w:val="480"/>
          <w:marRight w:val="0"/>
          <w:marTop w:val="0"/>
          <w:marBottom w:val="0"/>
          <w:divBdr>
            <w:top w:val="none" w:sz="0" w:space="0" w:color="auto"/>
            <w:left w:val="none" w:sz="0" w:space="0" w:color="auto"/>
            <w:bottom w:val="none" w:sz="0" w:space="0" w:color="auto"/>
            <w:right w:val="none" w:sz="0" w:space="0" w:color="auto"/>
          </w:divBdr>
        </w:div>
        <w:div w:id="1500996255">
          <w:marLeft w:val="480"/>
          <w:marRight w:val="0"/>
          <w:marTop w:val="0"/>
          <w:marBottom w:val="0"/>
          <w:divBdr>
            <w:top w:val="none" w:sz="0" w:space="0" w:color="auto"/>
            <w:left w:val="none" w:sz="0" w:space="0" w:color="auto"/>
            <w:bottom w:val="none" w:sz="0" w:space="0" w:color="auto"/>
            <w:right w:val="none" w:sz="0" w:space="0" w:color="auto"/>
          </w:divBdr>
        </w:div>
        <w:div w:id="422187126">
          <w:marLeft w:val="480"/>
          <w:marRight w:val="0"/>
          <w:marTop w:val="0"/>
          <w:marBottom w:val="0"/>
          <w:divBdr>
            <w:top w:val="none" w:sz="0" w:space="0" w:color="auto"/>
            <w:left w:val="none" w:sz="0" w:space="0" w:color="auto"/>
            <w:bottom w:val="none" w:sz="0" w:space="0" w:color="auto"/>
            <w:right w:val="none" w:sz="0" w:space="0" w:color="auto"/>
          </w:divBdr>
        </w:div>
        <w:div w:id="45378531">
          <w:marLeft w:val="480"/>
          <w:marRight w:val="0"/>
          <w:marTop w:val="0"/>
          <w:marBottom w:val="0"/>
          <w:divBdr>
            <w:top w:val="none" w:sz="0" w:space="0" w:color="auto"/>
            <w:left w:val="none" w:sz="0" w:space="0" w:color="auto"/>
            <w:bottom w:val="none" w:sz="0" w:space="0" w:color="auto"/>
            <w:right w:val="none" w:sz="0" w:space="0" w:color="auto"/>
          </w:divBdr>
        </w:div>
        <w:div w:id="218517160">
          <w:marLeft w:val="480"/>
          <w:marRight w:val="0"/>
          <w:marTop w:val="0"/>
          <w:marBottom w:val="0"/>
          <w:divBdr>
            <w:top w:val="none" w:sz="0" w:space="0" w:color="auto"/>
            <w:left w:val="none" w:sz="0" w:space="0" w:color="auto"/>
            <w:bottom w:val="none" w:sz="0" w:space="0" w:color="auto"/>
            <w:right w:val="none" w:sz="0" w:space="0" w:color="auto"/>
          </w:divBdr>
        </w:div>
        <w:div w:id="303389418">
          <w:marLeft w:val="480"/>
          <w:marRight w:val="0"/>
          <w:marTop w:val="0"/>
          <w:marBottom w:val="0"/>
          <w:divBdr>
            <w:top w:val="none" w:sz="0" w:space="0" w:color="auto"/>
            <w:left w:val="none" w:sz="0" w:space="0" w:color="auto"/>
            <w:bottom w:val="none" w:sz="0" w:space="0" w:color="auto"/>
            <w:right w:val="none" w:sz="0" w:space="0" w:color="auto"/>
          </w:divBdr>
        </w:div>
        <w:div w:id="1748572826">
          <w:marLeft w:val="480"/>
          <w:marRight w:val="0"/>
          <w:marTop w:val="0"/>
          <w:marBottom w:val="0"/>
          <w:divBdr>
            <w:top w:val="none" w:sz="0" w:space="0" w:color="auto"/>
            <w:left w:val="none" w:sz="0" w:space="0" w:color="auto"/>
            <w:bottom w:val="none" w:sz="0" w:space="0" w:color="auto"/>
            <w:right w:val="none" w:sz="0" w:space="0" w:color="auto"/>
          </w:divBdr>
        </w:div>
        <w:div w:id="187136183">
          <w:marLeft w:val="480"/>
          <w:marRight w:val="0"/>
          <w:marTop w:val="0"/>
          <w:marBottom w:val="0"/>
          <w:divBdr>
            <w:top w:val="none" w:sz="0" w:space="0" w:color="auto"/>
            <w:left w:val="none" w:sz="0" w:space="0" w:color="auto"/>
            <w:bottom w:val="none" w:sz="0" w:space="0" w:color="auto"/>
            <w:right w:val="none" w:sz="0" w:space="0" w:color="auto"/>
          </w:divBdr>
        </w:div>
        <w:div w:id="986783196">
          <w:marLeft w:val="480"/>
          <w:marRight w:val="0"/>
          <w:marTop w:val="0"/>
          <w:marBottom w:val="0"/>
          <w:divBdr>
            <w:top w:val="none" w:sz="0" w:space="0" w:color="auto"/>
            <w:left w:val="none" w:sz="0" w:space="0" w:color="auto"/>
            <w:bottom w:val="none" w:sz="0" w:space="0" w:color="auto"/>
            <w:right w:val="none" w:sz="0" w:space="0" w:color="auto"/>
          </w:divBdr>
        </w:div>
        <w:div w:id="161161935">
          <w:marLeft w:val="480"/>
          <w:marRight w:val="0"/>
          <w:marTop w:val="0"/>
          <w:marBottom w:val="0"/>
          <w:divBdr>
            <w:top w:val="none" w:sz="0" w:space="0" w:color="auto"/>
            <w:left w:val="none" w:sz="0" w:space="0" w:color="auto"/>
            <w:bottom w:val="none" w:sz="0" w:space="0" w:color="auto"/>
            <w:right w:val="none" w:sz="0" w:space="0" w:color="auto"/>
          </w:divBdr>
        </w:div>
        <w:div w:id="2043049902">
          <w:marLeft w:val="480"/>
          <w:marRight w:val="0"/>
          <w:marTop w:val="0"/>
          <w:marBottom w:val="0"/>
          <w:divBdr>
            <w:top w:val="none" w:sz="0" w:space="0" w:color="auto"/>
            <w:left w:val="none" w:sz="0" w:space="0" w:color="auto"/>
            <w:bottom w:val="none" w:sz="0" w:space="0" w:color="auto"/>
            <w:right w:val="none" w:sz="0" w:space="0" w:color="auto"/>
          </w:divBdr>
        </w:div>
        <w:div w:id="2006204550">
          <w:marLeft w:val="480"/>
          <w:marRight w:val="0"/>
          <w:marTop w:val="0"/>
          <w:marBottom w:val="0"/>
          <w:divBdr>
            <w:top w:val="none" w:sz="0" w:space="0" w:color="auto"/>
            <w:left w:val="none" w:sz="0" w:space="0" w:color="auto"/>
            <w:bottom w:val="none" w:sz="0" w:space="0" w:color="auto"/>
            <w:right w:val="none" w:sz="0" w:space="0" w:color="auto"/>
          </w:divBdr>
        </w:div>
        <w:div w:id="1622883880">
          <w:marLeft w:val="480"/>
          <w:marRight w:val="0"/>
          <w:marTop w:val="0"/>
          <w:marBottom w:val="0"/>
          <w:divBdr>
            <w:top w:val="none" w:sz="0" w:space="0" w:color="auto"/>
            <w:left w:val="none" w:sz="0" w:space="0" w:color="auto"/>
            <w:bottom w:val="none" w:sz="0" w:space="0" w:color="auto"/>
            <w:right w:val="none" w:sz="0" w:space="0" w:color="auto"/>
          </w:divBdr>
        </w:div>
        <w:div w:id="647435979">
          <w:marLeft w:val="480"/>
          <w:marRight w:val="0"/>
          <w:marTop w:val="0"/>
          <w:marBottom w:val="0"/>
          <w:divBdr>
            <w:top w:val="none" w:sz="0" w:space="0" w:color="auto"/>
            <w:left w:val="none" w:sz="0" w:space="0" w:color="auto"/>
            <w:bottom w:val="none" w:sz="0" w:space="0" w:color="auto"/>
            <w:right w:val="none" w:sz="0" w:space="0" w:color="auto"/>
          </w:divBdr>
        </w:div>
        <w:div w:id="2129739656">
          <w:marLeft w:val="480"/>
          <w:marRight w:val="0"/>
          <w:marTop w:val="0"/>
          <w:marBottom w:val="0"/>
          <w:divBdr>
            <w:top w:val="none" w:sz="0" w:space="0" w:color="auto"/>
            <w:left w:val="none" w:sz="0" w:space="0" w:color="auto"/>
            <w:bottom w:val="none" w:sz="0" w:space="0" w:color="auto"/>
            <w:right w:val="none" w:sz="0" w:space="0" w:color="auto"/>
          </w:divBdr>
        </w:div>
        <w:div w:id="1574848510">
          <w:marLeft w:val="480"/>
          <w:marRight w:val="0"/>
          <w:marTop w:val="0"/>
          <w:marBottom w:val="0"/>
          <w:divBdr>
            <w:top w:val="none" w:sz="0" w:space="0" w:color="auto"/>
            <w:left w:val="none" w:sz="0" w:space="0" w:color="auto"/>
            <w:bottom w:val="none" w:sz="0" w:space="0" w:color="auto"/>
            <w:right w:val="none" w:sz="0" w:space="0" w:color="auto"/>
          </w:divBdr>
        </w:div>
        <w:div w:id="2104182097">
          <w:marLeft w:val="480"/>
          <w:marRight w:val="0"/>
          <w:marTop w:val="0"/>
          <w:marBottom w:val="0"/>
          <w:divBdr>
            <w:top w:val="none" w:sz="0" w:space="0" w:color="auto"/>
            <w:left w:val="none" w:sz="0" w:space="0" w:color="auto"/>
            <w:bottom w:val="none" w:sz="0" w:space="0" w:color="auto"/>
            <w:right w:val="none" w:sz="0" w:space="0" w:color="auto"/>
          </w:divBdr>
        </w:div>
        <w:div w:id="1280649977">
          <w:marLeft w:val="480"/>
          <w:marRight w:val="0"/>
          <w:marTop w:val="0"/>
          <w:marBottom w:val="0"/>
          <w:divBdr>
            <w:top w:val="none" w:sz="0" w:space="0" w:color="auto"/>
            <w:left w:val="none" w:sz="0" w:space="0" w:color="auto"/>
            <w:bottom w:val="none" w:sz="0" w:space="0" w:color="auto"/>
            <w:right w:val="none" w:sz="0" w:space="0" w:color="auto"/>
          </w:divBdr>
        </w:div>
        <w:div w:id="482046735">
          <w:marLeft w:val="480"/>
          <w:marRight w:val="0"/>
          <w:marTop w:val="0"/>
          <w:marBottom w:val="0"/>
          <w:divBdr>
            <w:top w:val="none" w:sz="0" w:space="0" w:color="auto"/>
            <w:left w:val="none" w:sz="0" w:space="0" w:color="auto"/>
            <w:bottom w:val="none" w:sz="0" w:space="0" w:color="auto"/>
            <w:right w:val="none" w:sz="0" w:space="0" w:color="auto"/>
          </w:divBdr>
        </w:div>
        <w:div w:id="1076635165">
          <w:marLeft w:val="480"/>
          <w:marRight w:val="0"/>
          <w:marTop w:val="0"/>
          <w:marBottom w:val="0"/>
          <w:divBdr>
            <w:top w:val="none" w:sz="0" w:space="0" w:color="auto"/>
            <w:left w:val="none" w:sz="0" w:space="0" w:color="auto"/>
            <w:bottom w:val="none" w:sz="0" w:space="0" w:color="auto"/>
            <w:right w:val="none" w:sz="0" w:space="0" w:color="auto"/>
          </w:divBdr>
        </w:div>
        <w:div w:id="649792021">
          <w:marLeft w:val="480"/>
          <w:marRight w:val="0"/>
          <w:marTop w:val="0"/>
          <w:marBottom w:val="0"/>
          <w:divBdr>
            <w:top w:val="none" w:sz="0" w:space="0" w:color="auto"/>
            <w:left w:val="none" w:sz="0" w:space="0" w:color="auto"/>
            <w:bottom w:val="none" w:sz="0" w:space="0" w:color="auto"/>
            <w:right w:val="none" w:sz="0" w:space="0" w:color="auto"/>
          </w:divBdr>
        </w:div>
        <w:div w:id="1164206090">
          <w:marLeft w:val="480"/>
          <w:marRight w:val="0"/>
          <w:marTop w:val="0"/>
          <w:marBottom w:val="0"/>
          <w:divBdr>
            <w:top w:val="none" w:sz="0" w:space="0" w:color="auto"/>
            <w:left w:val="none" w:sz="0" w:space="0" w:color="auto"/>
            <w:bottom w:val="none" w:sz="0" w:space="0" w:color="auto"/>
            <w:right w:val="none" w:sz="0" w:space="0" w:color="auto"/>
          </w:divBdr>
        </w:div>
        <w:div w:id="2056003088">
          <w:marLeft w:val="480"/>
          <w:marRight w:val="0"/>
          <w:marTop w:val="0"/>
          <w:marBottom w:val="0"/>
          <w:divBdr>
            <w:top w:val="none" w:sz="0" w:space="0" w:color="auto"/>
            <w:left w:val="none" w:sz="0" w:space="0" w:color="auto"/>
            <w:bottom w:val="none" w:sz="0" w:space="0" w:color="auto"/>
            <w:right w:val="none" w:sz="0" w:space="0" w:color="auto"/>
          </w:divBdr>
        </w:div>
        <w:div w:id="1539969410">
          <w:marLeft w:val="480"/>
          <w:marRight w:val="0"/>
          <w:marTop w:val="0"/>
          <w:marBottom w:val="0"/>
          <w:divBdr>
            <w:top w:val="none" w:sz="0" w:space="0" w:color="auto"/>
            <w:left w:val="none" w:sz="0" w:space="0" w:color="auto"/>
            <w:bottom w:val="none" w:sz="0" w:space="0" w:color="auto"/>
            <w:right w:val="none" w:sz="0" w:space="0" w:color="auto"/>
          </w:divBdr>
        </w:div>
        <w:div w:id="1145779691">
          <w:marLeft w:val="480"/>
          <w:marRight w:val="0"/>
          <w:marTop w:val="0"/>
          <w:marBottom w:val="0"/>
          <w:divBdr>
            <w:top w:val="none" w:sz="0" w:space="0" w:color="auto"/>
            <w:left w:val="none" w:sz="0" w:space="0" w:color="auto"/>
            <w:bottom w:val="none" w:sz="0" w:space="0" w:color="auto"/>
            <w:right w:val="none" w:sz="0" w:space="0" w:color="auto"/>
          </w:divBdr>
        </w:div>
        <w:div w:id="2139638700">
          <w:marLeft w:val="480"/>
          <w:marRight w:val="0"/>
          <w:marTop w:val="0"/>
          <w:marBottom w:val="0"/>
          <w:divBdr>
            <w:top w:val="none" w:sz="0" w:space="0" w:color="auto"/>
            <w:left w:val="none" w:sz="0" w:space="0" w:color="auto"/>
            <w:bottom w:val="none" w:sz="0" w:space="0" w:color="auto"/>
            <w:right w:val="none" w:sz="0" w:space="0" w:color="auto"/>
          </w:divBdr>
        </w:div>
        <w:div w:id="315303546">
          <w:marLeft w:val="480"/>
          <w:marRight w:val="0"/>
          <w:marTop w:val="0"/>
          <w:marBottom w:val="0"/>
          <w:divBdr>
            <w:top w:val="none" w:sz="0" w:space="0" w:color="auto"/>
            <w:left w:val="none" w:sz="0" w:space="0" w:color="auto"/>
            <w:bottom w:val="none" w:sz="0" w:space="0" w:color="auto"/>
            <w:right w:val="none" w:sz="0" w:space="0" w:color="auto"/>
          </w:divBdr>
        </w:div>
        <w:div w:id="628166222">
          <w:marLeft w:val="480"/>
          <w:marRight w:val="0"/>
          <w:marTop w:val="0"/>
          <w:marBottom w:val="0"/>
          <w:divBdr>
            <w:top w:val="none" w:sz="0" w:space="0" w:color="auto"/>
            <w:left w:val="none" w:sz="0" w:space="0" w:color="auto"/>
            <w:bottom w:val="none" w:sz="0" w:space="0" w:color="auto"/>
            <w:right w:val="none" w:sz="0" w:space="0" w:color="auto"/>
          </w:divBdr>
        </w:div>
        <w:div w:id="1433436037">
          <w:marLeft w:val="480"/>
          <w:marRight w:val="0"/>
          <w:marTop w:val="0"/>
          <w:marBottom w:val="0"/>
          <w:divBdr>
            <w:top w:val="none" w:sz="0" w:space="0" w:color="auto"/>
            <w:left w:val="none" w:sz="0" w:space="0" w:color="auto"/>
            <w:bottom w:val="none" w:sz="0" w:space="0" w:color="auto"/>
            <w:right w:val="none" w:sz="0" w:space="0" w:color="auto"/>
          </w:divBdr>
        </w:div>
        <w:div w:id="929653753">
          <w:marLeft w:val="480"/>
          <w:marRight w:val="0"/>
          <w:marTop w:val="0"/>
          <w:marBottom w:val="0"/>
          <w:divBdr>
            <w:top w:val="none" w:sz="0" w:space="0" w:color="auto"/>
            <w:left w:val="none" w:sz="0" w:space="0" w:color="auto"/>
            <w:bottom w:val="none" w:sz="0" w:space="0" w:color="auto"/>
            <w:right w:val="none" w:sz="0" w:space="0" w:color="auto"/>
          </w:divBdr>
        </w:div>
        <w:div w:id="2086755864">
          <w:marLeft w:val="480"/>
          <w:marRight w:val="0"/>
          <w:marTop w:val="0"/>
          <w:marBottom w:val="0"/>
          <w:divBdr>
            <w:top w:val="none" w:sz="0" w:space="0" w:color="auto"/>
            <w:left w:val="none" w:sz="0" w:space="0" w:color="auto"/>
            <w:bottom w:val="none" w:sz="0" w:space="0" w:color="auto"/>
            <w:right w:val="none" w:sz="0" w:space="0" w:color="auto"/>
          </w:divBdr>
        </w:div>
        <w:div w:id="1930842778">
          <w:marLeft w:val="480"/>
          <w:marRight w:val="0"/>
          <w:marTop w:val="0"/>
          <w:marBottom w:val="0"/>
          <w:divBdr>
            <w:top w:val="none" w:sz="0" w:space="0" w:color="auto"/>
            <w:left w:val="none" w:sz="0" w:space="0" w:color="auto"/>
            <w:bottom w:val="none" w:sz="0" w:space="0" w:color="auto"/>
            <w:right w:val="none" w:sz="0" w:space="0" w:color="auto"/>
          </w:divBdr>
        </w:div>
        <w:div w:id="1896350098">
          <w:marLeft w:val="480"/>
          <w:marRight w:val="0"/>
          <w:marTop w:val="0"/>
          <w:marBottom w:val="0"/>
          <w:divBdr>
            <w:top w:val="none" w:sz="0" w:space="0" w:color="auto"/>
            <w:left w:val="none" w:sz="0" w:space="0" w:color="auto"/>
            <w:bottom w:val="none" w:sz="0" w:space="0" w:color="auto"/>
            <w:right w:val="none" w:sz="0" w:space="0" w:color="auto"/>
          </w:divBdr>
        </w:div>
        <w:div w:id="1288775858">
          <w:marLeft w:val="480"/>
          <w:marRight w:val="0"/>
          <w:marTop w:val="0"/>
          <w:marBottom w:val="0"/>
          <w:divBdr>
            <w:top w:val="none" w:sz="0" w:space="0" w:color="auto"/>
            <w:left w:val="none" w:sz="0" w:space="0" w:color="auto"/>
            <w:bottom w:val="none" w:sz="0" w:space="0" w:color="auto"/>
            <w:right w:val="none" w:sz="0" w:space="0" w:color="auto"/>
          </w:divBdr>
        </w:div>
        <w:div w:id="1506700167">
          <w:marLeft w:val="480"/>
          <w:marRight w:val="0"/>
          <w:marTop w:val="0"/>
          <w:marBottom w:val="0"/>
          <w:divBdr>
            <w:top w:val="none" w:sz="0" w:space="0" w:color="auto"/>
            <w:left w:val="none" w:sz="0" w:space="0" w:color="auto"/>
            <w:bottom w:val="none" w:sz="0" w:space="0" w:color="auto"/>
            <w:right w:val="none" w:sz="0" w:space="0" w:color="auto"/>
          </w:divBdr>
        </w:div>
        <w:div w:id="1343359427">
          <w:marLeft w:val="480"/>
          <w:marRight w:val="0"/>
          <w:marTop w:val="0"/>
          <w:marBottom w:val="0"/>
          <w:divBdr>
            <w:top w:val="none" w:sz="0" w:space="0" w:color="auto"/>
            <w:left w:val="none" w:sz="0" w:space="0" w:color="auto"/>
            <w:bottom w:val="none" w:sz="0" w:space="0" w:color="auto"/>
            <w:right w:val="none" w:sz="0" w:space="0" w:color="auto"/>
          </w:divBdr>
        </w:div>
        <w:div w:id="2099673888">
          <w:marLeft w:val="480"/>
          <w:marRight w:val="0"/>
          <w:marTop w:val="0"/>
          <w:marBottom w:val="0"/>
          <w:divBdr>
            <w:top w:val="none" w:sz="0" w:space="0" w:color="auto"/>
            <w:left w:val="none" w:sz="0" w:space="0" w:color="auto"/>
            <w:bottom w:val="none" w:sz="0" w:space="0" w:color="auto"/>
            <w:right w:val="none" w:sz="0" w:space="0" w:color="auto"/>
          </w:divBdr>
        </w:div>
        <w:div w:id="775560281">
          <w:marLeft w:val="480"/>
          <w:marRight w:val="0"/>
          <w:marTop w:val="0"/>
          <w:marBottom w:val="0"/>
          <w:divBdr>
            <w:top w:val="none" w:sz="0" w:space="0" w:color="auto"/>
            <w:left w:val="none" w:sz="0" w:space="0" w:color="auto"/>
            <w:bottom w:val="none" w:sz="0" w:space="0" w:color="auto"/>
            <w:right w:val="none" w:sz="0" w:space="0" w:color="auto"/>
          </w:divBdr>
        </w:div>
        <w:div w:id="44185613">
          <w:marLeft w:val="480"/>
          <w:marRight w:val="0"/>
          <w:marTop w:val="0"/>
          <w:marBottom w:val="0"/>
          <w:divBdr>
            <w:top w:val="none" w:sz="0" w:space="0" w:color="auto"/>
            <w:left w:val="none" w:sz="0" w:space="0" w:color="auto"/>
            <w:bottom w:val="none" w:sz="0" w:space="0" w:color="auto"/>
            <w:right w:val="none" w:sz="0" w:space="0" w:color="auto"/>
          </w:divBdr>
        </w:div>
        <w:div w:id="1602761744">
          <w:marLeft w:val="480"/>
          <w:marRight w:val="0"/>
          <w:marTop w:val="0"/>
          <w:marBottom w:val="0"/>
          <w:divBdr>
            <w:top w:val="none" w:sz="0" w:space="0" w:color="auto"/>
            <w:left w:val="none" w:sz="0" w:space="0" w:color="auto"/>
            <w:bottom w:val="none" w:sz="0" w:space="0" w:color="auto"/>
            <w:right w:val="none" w:sz="0" w:space="0" w:color="auto"/>
          </w:divBdr>
        </w:div>
        <w:div w:id="1757507366">
          <w:marLeft w:val="480"/>
          <w:marRight w:val="0"/>
          <w:marTop w:val="0"/>
          <w:marBottom w:val="0"/>
          <w:divBdr>
            <w:top w:val="none" w:sz="0" w:space="0" w:color="auto"/>
            <w:left w:val="none" w:sz="0" w:space="0" w:color="auto"/>
            <w:bottom w:val="none" w:sz="0" w:space="0" w:color="auto"/>
            <w:right w:val="none" w:sz="0" w:space="0" w:color="auto"/>
          </w:divBdr>
        </w:div>
        <w:div w:id="909273198">
          <w:marLeft w:val="480"/>
          <w:marRight w:val="0"/>
          <w:marTop w:val="0"/>
          <w:marBottom w:val="0"/>
          <w:divBdr>
            <w:top w:val="none" w:sz="0" w:space="0" w:color="auto"/>
            <w:left w:val="none" w:sz="0" w:space="0" w:color="auto"/>
            <w:bottom w:val="none" w:sz="0" w:space="0" w:color="auto"/>
            <w:right w:val="none" w:sz="0" w:space="0" w:color="auto"/>
          </w:divBdr>
        </w:div>
        <w:div w:id="2032681778">
          <w:marLeft w:val="480"/>
          <w:marRight w:val="0"/>
          <w:marTop w:val="0"/>
          <w:marBottom w:val="0"/>
          <w:divBdr>
            <w:top w:val="none" w:sz="0" w:space="0" w:color="auto"/>
            <w:left w:val="none" w:sz="0" w:space="0" w:color="auto"/>
            <w:bottom w:val="none" w:sz="0" w:space="0" w:color="auto"/>
            <w:right w:val="none" w:sz="0" w:space="0" w:color="auto"/>
          </w:divBdr>
        </w:div>
        <w:div w:id="1582760877">
          <w:marLeft w:val="480"/>
          <w:marRight w:val="0"/>
          <w:marTop w:val="0"/>
          <w:marBottom w:val="0"/>
          <w:divBdr>
            <w:top w:val="none" w:sz="0" w:space="0" w:color="auto"/>
            <w:left w:val="none" w:sz="0" w:space="0" w:color="auto"/>
            <w:bottom w:val="none" w:sz="0" w:space="0" w:color="auto"/>
            <w:right w:val="none" w:sz="0" w:space="0" w:color="auto"/>
          </w:divBdr>
        </w:div>
        <w:div w:id="4940369">
          <w:marLeft w:val="480"/>
          <w:marRight w:val="0"/>
          <w:marTop w:val="0"/>
          <w:marBottom w:val="0"/>
          <w:divBdr>
            <w:top w:val="none" w:sz="0" w:space="0" w:color="auto"/>
            <w:left w:val="none" w:sz="0" w:space="0" w:color="auto"/>
            <w:bottom w:val="none" w:sz="0" w:space="0" w:color="auto"/>
            <w:right w:val="none" w:sz="0" w:space="0" w:color="auto"/>
          </w:divBdr>
        </w:div>
        <w:div w:id="1539246392">
          <w:marLeft w:val="480"/>
          <w:marRight w:val="0"/>
          <w:marTop w:val="0"/>
          <w:marBottom w:val="0"/>
          <w:divBdr>
            <w:top w:val="none" w:sz="0" w:space="0" w:color="auto"/>
            <w:left w:val="none" w:sz="0" w:space="0" w:color="auto"/>
            <w:bottom w:val="none" w:sz="0" w:space="0" w:color="auto"/>
            <w:right w:val="none" w:sz="0" w:space="0" w:color="auto"/>
          </w:divBdr>
        </w:div>
        <w:div w:id="916674645">
          <w:marLeft w:val="480"/>
          <w:marRight w:val="0"/>
          <w:marTop w:val="0"/>
          <w:marBottom w:val="0"/>
          <w:divBdr>
            <w:top w:val="none" w:sz="0" w:space="0" w:color="auto"/>
            <w:left w:val="none" w:sz="0" w:space="0" w:color="auto"/>
            <w:bottom w:val="none" w:sz="0" w:space="0" w:color="auto"/>
            <w:right w:val="none" w:sz="0" w:space="0" w:color="auto"/>
          </w:divBdr>
        </w:div>
        <w:div w:id="1705059168">
          <w:marLeft w:val="480"/>
          <w:marRight w:val="0"/>
          <w:marTop w:val="0"/>
          <w:marBottom w:val="0"/>
          <w:divBdr>
            <w:top w:val="none" w:sz="0" w:space="0" w:color="auto"/>
            <w:left w:val="none" w:sz="0" w:space="0" w:color="auto"/>
            <w:bottom w:val="none" w:sz="0" w:space="0" w:color="auto"/>
            <w:right w:val="none" w:sz="0" w:space="0" w:color="auto"/>
          </w:divBdr>
        </w:div>
        <w:div w:id="1043484934">
          <w:marLeft w:val="480"/>
          <w:marRight w:val="0"/>
          <w:marTop w:val="0"/>
          <w:marBottom w:val="0"/>
          <w:divBdr>
            <w:top w:val="none" w:sz="0" w:space="0" w:color="auto"/>
            <w:left w:val="none" w:sz="0" w:space="0" w:color="auto"/>
            <w:bottom w:val="none" w:sz="0" w:space="0" w:color="auto"/>
            <w:right w:val="none" w:sz="0" w:space="0" w:color="auto"/>
          </w:divBdr>
        </w:div>
        <w:div w:id="2064939268">
          <w:marLeft w:val="480"/>
          <w:marRight w:val="0"/>
          <w:marTop w:val="0"/>
          <w:marBottom w:val="0"/>
          <w:divBdr>
            <w:top w:val="none" w:sz="0" w:space="0" w:color="auto"/>
            <w:left w:val="none" w:sz="0" w:space="0" w:color="auto"/>
            <w:bottom w:val="none" w:sz="0" w:space="0" w:color="auto"/>
            <w:right w:val="none" w:sz="0" w:space="0" w:color="auto"/>
          </w:divBdr>
        </w:div>
        <w:div w:id="804548941">
          <w:marLeft w:val="480"/>
          <w:marRight w:val="0"/>
          <w:marTop w:val="0"/>
          <w:marBottom w:val="0"/>
          <w:divBdr>
            <w:top w:val="none" w:sz="0" w:space="0" w:color="auto"/>
            <w:left w:val="none" w:sz="0" w:space="0" w:color="auto"/>
            <w:bottom w:val="none" w:sz="0" w:space="0" w:color="auto"/>
            <w:right w:val="none" w:sz="0" w:space="0" w:color="auto"/>
          </w:divBdr>
        </w:div>
        <w:div w:id="1301226421">
          <w:marLeft w:val="480"/>
          <w:marRight w:val="0"/>
          <w:marTop w:val="0"/>
          <w:marBottom w:val="0"/>
          <w:divBdr>
            <w:top w:val="none" w:sz="0" w:space="0" w:color="auto"/>
            <w:left w:val="none" w:sz="0" w:space="0" w:color="auto"/>
            <w:bottom w:val="none" w:sz="0" w:space="0" w:color="auto"/>
            <w:right w:val="none" w:sz="0" w:space="0" w:color="auto"/>
          </w:divBdr>
        </w:div>
        <w:div w:id="1703943122">
          <w:marLeft w:val="480"/>
          <w:marRight w:val="0"/>
          <w:marTop w:val="0"/>
          <w:marBottom w:val="0"/>
          <w:divBdr>
            <w:top w:val="none" w:sz="0" w:space="0" w:color="auto"/>
            <w:left w:val="none" w:sz="0" w:space="0" w:color="auto"/>
            <w:bottom w:val="none" w:sz="0" w:space="0" w:color="auto"/>
            <w:right w:val="none" w:sz="0" w:space="0" w:color="auto"/>
          </w:divBdr>
        </w:div>
        <w:div w:id="1541821088">
          <w:marLeft w:val="480"/>
          <w:marRight w:val="0"/>
          <w:marTop w:val="0"/>
          <w:marBottom w:val="0"/>
          <w:divBdr>
            <w:top w:val="none" w:sz="0" w:space="0" w:color="auto"/>
            <w:left w:val="none" w:sz="0" w:space="0" w:color="auto"/>
            <w:bottom w:val="none" w:sz="0" w:space="0" w:color="auto"/>
            <w:right w:val="none" w:sz="0" w:space="0" w:color="auto"/>
          </w:divBdr>
        </w:div>
        <w:div w:id="1563717536">
          <w:marLeft w:val="480"/>
          <w:marRight w:val="0"/>
          <w:marTop w:val="0"/>
          <w:marBottom w:val="0"/>
          <w:divBdr>
            <w:top w:val="none" w:sz="0" w:space="0" w:color="auto"/>
            <w:left w:val="none" w:sz="0" w:space="0" w:color="auto"/>
            <w:bottom w:val="none" w:sz="0" w:space="0" w:color="auto"/>
            <w:right w:val="none" w:sz="0" w:space="0" w:color="auto"/>
          </w:divBdr>
        </w:div>
        <w:div w:id="2040737774">
          <w:marLeft w:val="480"/>
          <w:marRight w:val="0"/>
          <w:marTop w:val="0"/>
          <w:marBottom w:val="0"/>
          <w:divBdr>
            <w:top w:val="none" w:sz="0" w:space="0" w:color="auto"/>
            <w:left w:val="none" w:sz="0" w:space="0" w:color="auto"/>
            <w:bottom w:val="none" w:sz="0" w:space="0" w:color="auto"/>
            <w:right w:val="none" w:sz="0" w:space="0" w:color="auto"/>
          </w:divBdr>
        </w:div>
        <w:div w:id="1490947803">
          <w:marLeft w:val="480"/>
          <w:marRight w:val="0"/>
          <w:marTop w:val="0"/>
          <w:marBottom w:val="0"/>
          <w:divBdr>
            <w:top w:val="none" w:sz="0" w:space="0" w:color="auto"/>
            <w:left w:val="none" w:sz="0" w:space="0" w:color="auto"/>
            <w:bottom w:val="none" w:sz="0" w:space="0" w:color="auto"/>
            <w:right w:val="none" w:sz="0" w:space="0" w:color="auto"/>
          </w:divBdr>
        </w:div>
        <w:div w:id="1911769425">
          <w:marLeft w:val="480"/>
          <w:marRight w:val="0"/>
          <w:marTop w:val="0"/>
          <w:marBottom w:val="0"/>
          <w:divBdr>
            <w:top w:val="none" w:sz="0" w:space="0" w:color="auto"/>
            <w:left w:val="none" w:sz="0" w:space="0" w:color="auto"/>
            <w:bottom w:val="none" w:sz="0" w:space="0" w:color="auto"/>
            <w:right w:val="none" w:sz="0" w:space="0" w:color="auto"/>
          </w:divBdr>
        </w:div>
        <w:div w:id="976881430">
          <w:marLeft w:val="480"/>
          <w:marRight w:val="0"/>
          <w:marTop w:val="0"/>
          <w:marBottom w:val="0"/>
          <w:divBdr>
            <w:top w:val="none" w:sz="0" w:space="0" w:color="auto"/>
            <w:left w:val="none" w:sz="0" w:space="0" w:color="auto"/>
            <w:bottom w:val="none" w:sz="0" w:space="0" w:color="auto"/>
            <w:right w:val="none" w:sz="0" w:space="0" w:color="auto"/>
          </w:divBdr>
        </w:div>
        <w:div w:id="1866098213">
          <w:marLeft w:val="480"/>
          <w:marRight w:val="0"/>
          <w:marTop w:val="0"/>
          <w:marBottom w:val="0"/>
          <w:divBdr>
            <w:top w:val="none" w:sz="0" w:space="0" w:color="auto"/>
            <w:left w:val="none" w:sz="0" w:space="0" w:color="auto"/>
            <w:bottom w:val="none" w:sz="0" w:space="0" w:color="auto"/>
            <w:right w:val="none" w:sz="0" w:space="0" w:color="auto"/>
          </w:divBdr>
        </w:div>
        <w:div w:id="1273243380">
          <w:marLeft w:val="480"/>
          <w:marRight w:val="0"/>
          <w:marTop w:val="0"/>
          <w:marBottom w:val="0"/>
          <w:divBdr>
            <w:top w:val="none" w:sz="0" w:space="0" w:color="auto"/>
            <w:left w:val="none" w:sz="0" w:space="0" w:color="auto"/>
            <w:bottom w:val="none" w:sz="0" w:space="0" w:color="auto"/>
            <w:right w:val="none" w:sz="0" w:space="0" w:color="auto"/>
          </w:divBdr>
        </w:div>
        <w:div w:id="1956592984">
          <w:marLeft w:val="480"/>
          <w:marRight w:val="0"/>
          <w:marTop w:val="0"/>
          <w:marBottom w:val="0"/>
          <w:divBdr>
            <w:top w:val="none" w:sz="0" w:space="0" w:color="auto"/>
            <w:left w:val="none" w:sz="0" w:space="0" w:color="auto"/>
            <w:bottom w:val="none" w:sz="0" w:space="0" w:color="auto"/>
            <w:right w:val="none" w:sz="0" w:space="0" w:color="auto"/>
          </w:divBdr>
        </w:div>
      </w:divsChild>
    </w:div>
    <w:div w:id="2135757764">
      <w:bodyDiv w:val="1"/>
      <w:marLeft w:val="0"/>
      <w:marRight w:val="0"/>
      <w:marTop w:val="0"/>
      <w:marBottom w:val="0"/>
      <w:divBdr>
        <w:top w:val="none" w:sz="0" w:space="0" w:color="auto"/>
        <w:left w:val="none" w:sz="0" w:space="0" w:color="auto"/>
        <w:bottom w:val="none" w:sz="0" w:space="0" w:color="auto"/>
        <w:right w:val="none" w:sz="0" w:space="0" w:color="auto"/>
      </w:divBdr>
    </w:div>
    <w:div w:id="2136680282">
      <w:bodyDiv w:val="1"/>
      <w:marLeft w:val="0"/>
      <w:marRight w:val="0"/>
      <w:marTop w:val="0"/>
      <w:marBottom w:val="0"/>
      <w:divBdr>
        <w:top w:val="none" w:sz="0" w:space="0" w:color="auto"/>
        <w:left w:val="none" w:sz="0" w:space="0" w:color="auto"/>
        <w:bottom w:val="none" w:sz="0" w:space="0" w:color="auto"/>
        <w:right w:val="none" w:sz="0" w:space="0" w:color="auto"/>
      </w:divBdr>
    </w:div>
    <w:div w:id="2137527592">
      <w:bodyDiv w:val="1"/>
      <w:marLeft w:val="0"/>
      <w:marRight w:val="0"/>
      <w:marTop w:val="0"/>
      <w:marBottom w:val="0"/>
      <w:divBdr>
        <w:top w:val="none" w:sz="0" w:space="0" w:color="auto"/>
        <w:left w:val="none" w:sz="0" w:space="0" w:color="auto"/>
        <w:bottom w:val="none" w:sz="0" w:space="0" w:color="auto"/>
        <w:right w:val="none" w:sz="0" w:space="0" w:color="auto"/>
      </w:divBdr>
    </w:div>
    <w:div w:id="2138135290">
      <w:bodyDiv w:val="1"/>
      <w:marLeft w:val="0"/>
      <w:marRight w:val="0"/>
      <w:marTop w:val="0"/>
      <w:marBottom w:val="0"/>
      <w:divBdr>
        <w:top w:val="none" w:sz="0" w:space="0" w:color="auto"/>
        <w:left w:val="none" w:sz="0" w:space="0" w:color="auto"/>
        <w:bottom w:val="none" w:sz="0" w:space="0" w:color="auto"/>
        <w:right w:val="none" w:sz="0" w:space="0" w:color="auto"/>
      </w:divBdr>
    </w:div>
    <w:div w:id="2138208994">
      <w:bodyDiv w:val="1"/>
      <w:marLeft w:val="0"/>
      <w:marRight w:val="0"/>
      <w:marTop w:val="0"/>
      <w:marBottom w:val="0"/>
      <w:divBdr>
        <w:top w:val="none" w:sz="0" w:space="0" w:color="auto"/>
        <w:left w:val="none" w:sz="0" w:space="0" w:color="auto"/>
        <w:bottom w:val="none" w:sz="0" w:space="0" w:color="auto"/>
        <w:right w:val="none" w:sz="0" w:space="0" w:color="auto"/>
      </w:divBdr>
    </w:div>
    <w:div w:id="2138602178">
      <w:bodyDiv w:val="1"/>
      <w:marLeft w:val="0"/>
      <w:marRight w:val="0"/>
      <w:marTop w:val="0"/>
      <w:marBottom w:val="0"/>
      <w:divBdr>
        <w:top w:val="none" w:sz="0" w:space="0" w:color="auto"/>
        <w:left w:val="none" w:sz="0" w:space="0" w:color="auto"/>
        <w:bottom w:val="none" w:sz="0" w:space="0" w:color="auto"/>
        <w:right w:val="none" w:sz="0" w:space="0" w:color="auto"/>
      </w:divBdr>
    </w:div>
    <w:div w:id="2138865407">
      <w:bodyDiv w:val="1"/>
      <w:marLeft w:val="0"/>
      <w:marRight w:val="0"/>
      <w:marTop w:val="0"/>
      <w:marBottom w:val="0"/>
      <w:divBdr>
        <w:top w:val="none" w:sz="0" w:space="0" w:color="auto"/>
        <w:left w:val="none" w:sz="0" w:space="0" w:color="auto"/>
        <w:bottom w:val="none" w:sz="0" w:space="0" w:color="auto"/>
        <w:right w:val="none" w:sz="0" w:space="0" w:color="auto"/>
      </w:divBdr>
      <w:divsChild>
        <w:div w:id="859514824">
          <w:marLeft w:val="480"/>
          <w:marRight w:val="0"/>
          <w:marTop w:val="0"/>
          <w:marBottom w:val="0"/>
          <w:divBdr>
            <w:top w:val="none" w:sz="0" w:space="0" w:color="auto"/>
            <w:left w:val="none" w:sz="0" w:space="0" w:color="auto"/>
            <w:bottom w:val="none" w:sz="0" w:space="0" w:color="auto"/>
            <w:right w:val="none" w:sz="0" w:space="0" w:color="auto"/>
          </w:divBdr>
        </w:div>
        <w:div w:id="1211454343">
          <w:marLeft w:val="480"/>
          <w:marRight w:val="0"/>
          <w:marTop w:val="0"/>
          <w:marBottom w:val="0"/>
          <w:divBdr>
            <w:top w:val="none" w:sz="0" w:space="0" w:color="auto"/>
            <w:left w:val="none" w:sz="0" w:space="0" w:color="auto"/>
            <w:bottom w:val="none" w:sz="0" w:space="0" w:color="auto"/>
            <w:right w:val="none" w:sz="0" w:space="0" w:color="auto"/>
          </w:divBdr>
        </w:div>
        <w:div w:id="1994068743">
          <w:marLeft w:val="480"/>
          <w:marRight w:val="0"/>
          <w:marTop w:val="0"/>
          <w:marBottom w:val="0"/>
          <w:divBdr>
            <w:top w:val="none" w:sz="0" w:space="0" w:color="auto"/>
            <w:left w:val="none" w:sz="0" w:space="0" w:color="auto"/>
            <w:bottom w:val="none" w:sz="0" w:space="0" w:color="auto"/>
            <w:right w:val="none" w:sz="0" w:space="0" w:color="auto"/>
          </w:divBdr>
        </w:div>
        <w:div w:id="96367816">
          <w:marLeft w:val="480"/>
          <w:marRight w:val="0"/>
          <w:marTop w:val="0"/>
          <w:marBottom w:val="0"/>
          <w:divBdr>
            <w:top w:val="none" w:sz="0" w:space="0" w:color="auto"/>
            <w:left w:val="none" w:sz="0" w:space="0" w:color="auto"/>
            <w:bottom w:val="none" w:sz="0" w:space="0" w:color="auto"/>
            <w:right w:val="none" w:sz="0" w:space="0" w:color="auto"/>
          </w:divBdr>
        </w:div>
        <w:div w:id="1263798440">
          <w:marLeft w:val="480"/>
          <w:marRight w:val="0"/>
          <w:marTop w:val="0"/>
          <w:marBottom w:val="0"/>
          <w:divBdr>
            <w:top w:val="none" w:sz="0" w:space="0" w:color="auto"/>
            <w:left w:val="none" w:sz="0" w:space="0" w:color="auto"/>
            <w:bottom w:val="none" w:sz="0" w:space="0" w:color="auto"/>
            <w:right w:val="none" w:sz="0" w:space="0" w:color="auto"/>
          </w:divBdr>
        </w:div>
        <w:div w:id="230624789">
          <w:marLeft w:val="480"/>
          <w:marRight w:val="0"/>
          <w:marTop w:val="0"/>
          <w:marBottom w:val="0"/>
          <w:divBdr>
            <w:top w:val="none" w:sz="0" w:space="0" w:color="auto"/>
            <w:left w:val="none" w:sz="0" w:space="0" w:color="auto"/>
            <w:bottom w:val="none" w:sz="0" w:space="0" w:color="auto"/>
            <w:right w:val="none" w:sz="0" w:space="0" w:color="auto"/>
          </w:divBdr>
        </w:div>
        <w:div w:id="995962052">
          <w:marLeft w:val="480"/>
          <w:marRight w:val="0"/>
          <w:marTop w:val="0"/>
          <w:marBottom w:val="0"/>
          <w:divBdr>
            <w:top w:val="none" w:sz="0" w:space="0" w:color="auto"/>
            <w:left w:val="none" w:sz="0" w:space="0" w:color="auto"/>
            <w:bottom w:val="none" w:sz="0" w:space="0" w:color="auto"/>
            <w:right w:val="none" w:sz="0" w:space="0" w:color="auto"/>
          </w:divBdr>
        </w:div>
        <w:div w:id="49965352">
          <w:marLeft w:val="480"/>
          <w:marRight w:val="0"/>
          <w:marTop w:val="0"/>
          <w:marBottom w:val="0"/>
          <w:divBdr>
            <w:top w:val="none" w:sz="0" w:space="0" w:color="auto"/>
            <w:left w:val="none" w:sz="0" w:space="0" w:color="auto"/>
            <w:bottom w:val="none" w:sz="0" w:space="0" w:color="auto"/>
            <w:right w:val="none" w:sz="0" w:space="0" w:color="auto"/>
          </w:divBdr>
        </w:div>
        <w:div w:id="1438326804">
          <w:marLeft w:val="480"/>
          <w:marRight w:val="0"/>
          <w:marTop w:val="0"/>
          <w:marBottom w:val="0"/>
          <w:divBdr>
            <w:top w:val="none" w:sz="0" w:space="0" w:color="auto"/>
            <w:left w:val="none" w:sz="0" w:space="0" w:color="auto"/>
            <w:bottom w:val="none" w:sz="0" w:space="0" w:color="auto"/>
            <w:right w:val="none" w:sz="0" w:space="0" w:color="auto"/>
          </w:divBdr>
        </w:div>
        <w:div w:id="801768072">
          <w:marLeft w:val="480"/>
          <w:marRight w:val="0"/>
          <w:marTop w:val="0"/>
          <w:marBottom w:val="0"/>
          <w:divBdr>
            <w:top w:val="none" w:sz="0" w:space="0" w:color="auto"/>
            <w:left w:val="none" w:sz="0" w:space="0" w:color="auto"/>
            <w:bottom w:val="none" w:sz="0" w:space="0" w:color="auto"/>
            <w:right w:val="none" w:sz="0" w:space="0" w:color="auto"/>
          </w:divBdr>
        </w:div>
        <w:div w:id="907807029">
          <w:marLeft w:val="480"/>
          <w:marRight w:val="0"/>
          <w:marTop w:val="0"/>
          <w:marBottom w:val="0"/>
          <w:divBdr>
            <w:top w:val="none" w:sz="0" w:space="0" w:color="auto"/>
            <w:left w:val="none" w:sz="0" w:space="0" w:color="auto"/>
            <w:bottom w:val="none" w:sz="0" w:space="0" w:color="auto"/>
            <w:right w:val="none" w:sz="0" w:space="0" w:color="auto"/>
          </w:divBdr>
        </w:div>
        <w:div w:id="802508024">
          <w:marLeft w:val="480"/>
          <w:marRight w:val="0"/>
          <w:marTop w:val="0"/>
          <w:marBottom w:val="0"/>
          <w:divBdr>
            <w:top w:val="none" w:sz="0" w:space="0" w:color="auto"/>
            <w:left w:val="none" w:sz="0" w:space="0" w:color="auto"/>
            <w:bottom w:val="none" w:sz="0" w:space="0" w:color="auto"/>
            <w:right w:val="none" w:sz="0" w:space="0" w:color="auto"/>
          </w:divBdr>
        </w:div>
        <w:div w:id="1612324589">
          <w:marLeft w:val="480"/>
          <w:marRight w:val="0"/>
          <w:marTop w:val="0"/>
          <w:marBottom w:val="0"/>
          <w:divBdr>
            <w:top w:val="none" w:sz="0" w:space="0" w:color="auto"/>
            <w:left w:val="none" w:sz="0" w:space="0" w:color="auto"/>
            <w:bottom w:val="none" w:sz="0" w:space="0" w:color="auto"/>
            <w:right w:val="none" w:sz="0" w:space="0" w:color="auto"/>
          </w:divBdr>
        </w:div>
        <w:div w:id="99180337">
          <w:marLeft w:val="480"/>
          <w:marRight w:val="0"/>
          <w:marTop w:val="0"/>
          <w:marBottom w:val="0"/>
          <w:divBdr>
            <w:top w:val="none" w:sz="0" w:space="0" w:color="auto"/>
            <w:left w:val="none" w:sz="0" w:space="0" w:color="auto"/>
            <w:bottom w:val="none" w:sz="0" w:space="0" w:color="auto"/>
            <w:right w:val="none" w:sz="0" w:space="0" w:color="auto"/>
          </w:divBdr>
        </w:div>
        <w:div w:id="1839805735">
          <w:marLeft w:val="480"/>
          <w:marRight w:val="0"/>
          <w:marTop w:val="0"/>
          <w:marBottom w:val="0"/>
          <w:divBdr>
            <w:top w:val="none" w:sz="0" w:space="0" w:color="auto"/>
            <w:left w:val="none" w:sz="0" w:space="0" w:color="auto"/>
            <w:bottom w:val="none" w:sz="0" w:space="0" w:color="auto"/>
            <w:right w:val="none" w:sz="0" w:space="0" w:color="auto"/>
          </w:divBdr>
        </w:div>
        <w:div w:id="775445557">
          <w:marLeft w:val="480"/>
          <w:marRight w:val="0"/>
          <w:marTop w:val="0"/>
          <w:marBottom w:val="0"/>
          <w:divBdr>
            <w:top w:val="none" w:sz="0" w:space="0" w:color="auto"/>
            <w:left w:val="none" w:sz="0" w:space="0" w:color="auto"/>
            <w:bottom w:val="none" w:sz="0" w:space="0" w:color="auto"/>
            <w:right w:val="none" w:sz="0" w:space="0" w:color="auto"/>
          </w:divBdr>
        </w:div>
        <w:div w:id="189759447">
          <w:marLeft w:val="480"/>
          <w:marRight w:val="0"/>
          <w:marTop w:val="0"/>
          <w:marBottom w:val="0"/>
          <w:divBdr>
            <w:top w:val="none" w:sz="0" w:space="0" w:color="auto"/>
            <w:left w:val="none" w:sz="0" w:space="0" w:color="auto"/>
            <w:bottom w:val="none" w:sz="0" w:space="0" w:color="auto"/>
            <w:right w:val="none" w:sz="0" w:space="0" w:color="auto"/>
          </w:divBdr>
        </w:div>
        <w:div w:id="2121757549">
          <w:marLeft w:val="480"/>
          <w:marRight w:val="0"/>
          <w:marTop w:val="0"/>
          <w:marBottom w:val="0"/>
          <w:divBdr>
            <w:top w:val="none" w:sz="0" w:space="0" w:color="auto"/>
            <w:left w:val="none" w:sz="0" w:space="0" w:color="auto"/>
            <w:bottom w:val="none" w:sz="0" w:space="0" w:color="auto"/>
            <w:right w:val="none" w:sz="0" w:space="0" w:color="auto"/>
          </w:divBdr>
        </w:div>
        <w:div w:id="1364863300">
          <w:marLeft w:val="480"/>
          <w:marRight w:val="0"/>
          <w:marTop w:val="0"/>
          <w:marBottom w:val="0"/>
          <w:divBdr>
            <w:top w:val="none" w:sz="0" w:space="0" w:color="auto"/>
            <w:left w:val="none" w:sz="0" w:space="0" w:color="auto"/>
            <w:bottom w:val="none" w:sz="0" w:space="0" w:color="auto"/>
            <w:right w:val="none" w:sz="0" w:space="0" w:color="auto"/>
          </w:divBdr>
        </w:div>
        <w:div w:id="767044135">
          <w:marLeft w:val="480"/>
          <w:marRight w:val="0"/>
          <w:marTop w:val="0"/>
          <w:marBottom w:val="0"/>
          <w:divBdr>
            <w:top w:val="none" w:sz="0" w:space="0" w:color="auto"/>
            <w:left w:val="none" w:sz="0" w:space="0" w:color="auto"/>
            <w:bottom w:val="none" w:sz="0" w:space="0" w:color="auto"/>
            <w:right w:val="none" w:sz="0" w:space="0" w:color="auto"/>
          </w:divBdr>
        </w:div>
        <w:div w:id="1053693650">
          <w:marLeft w:val="480"/>
          <w:marRight w:val="0"/>
          <w:marTop w:val="0"/>
          <w:marBottom w:val="0"/>
          <w:divBdr>
            <w:top w:val="none" w:sz="0" w:space="0" w:color="auto"/>
            <w:left w:val="none" w:sz="0" w:space="0" w:color="auto"/>
            <w:bottom w:val="none" w:sz="0" w:space="0" w:color="auto"/>
            <w:right w:val="none" w:sz="0" w:space="0" w:color="auto"/>
          </w:divBdr>
        </w:div>
        <w:div w:id="203101999">
          <w:marLeft w:val="480"/>
          <w:marRight w:val="0"/>
          <w:marTop w:val="0"/>
          <w:marBottom w:val="0"/>
          <w:divBdr>
            <w:top w:val="none" w:sz="0" w:space="0" w:color="auto"/>
            <w:left w:val="none" w:sz="0" w:space="0" w:color="auto"/>
            <w:bottom w:val="none" w:sz="0" w:space="0" w:color="auto"/>
            <w:right w:val="none" w:sz="0" w:space="0" w:color="auto"/>
          </w:divBdr>
        </w:div>
        <w:div w:id="120003208">
          <w:marLeft w:val="480"/>
          <w:marRight w:val="0"/>
          <w:marTop w:val="0"/>
          <w:marBottom w:val="0"/>
          <w:divBdr>
            <w:top w:val="none" w:sz="0" w:space="0" w:color="auto"/>
            <w:left w:val="none" w:sz="0" w:space="0" w:color="auto"/>
            <w:bottom w:val="none" w:sz="0" w:space="0" w:color="auto"/>
            <w:right w:val="none" w:sz="0" w:space="0" w:color="auto"/>
          </w:divBdr>
        </w:div>
        <w:div w:id="1533492773">
          <w:marLeft w:val="480"/>
          <w:marRight w:val="0"/>
          <w:marTop w:val="0"/>
          <w:marBottom w:val="0"/>
          <w:divBdr>
            <w:top w:val="none" w:sz="0" w:space="0" w:color="auto"/>
            <w:left w:val="none" w:sz="0" w:space="0" w:color="auto"/>
            <w:bottom w:val="none" w:sz="0" w:space="0" w:color="auto"/>
            <w:right w:val="none" w:sz="0" w:space="0" w:color="auto"/>
          </w:divBdr>
        </w:div>
        <w:div w:id="420176936">
          <w:marLeft w:val="480"/>
          <w:marRight w:val="0"/>
          <w:marTop w:val="0"/>
          <w:marBottom w:val="0"/>
          <w:divBdr>
            <w:top w:val="none" w:sz="0" w:space="0" w:color="auto"/>
            <w:left w:val="none" w:sz="0" w:space="0" w:color="auto"/>
            <w:bottom w:val="none" w:sz="0" w:space="0" w:color="auto"/>
            <w:right w:val="none" w:sz="0" w:space="0" w:color="auto"/>
          </w:divBdr>
        </w:div>
        <w:div w:id="66653803">
          <w:marLeft w:val="480"/>
          <w:marRight w:val="0"/>
          <w:marTop w:val="0"/>
          <w:marBottom w:val="0"/>
          <w:divBdr>
            <w:top w:val="none" w:sz="0" w:space="0" w:color="auto"/>
            <w:left w:val="none" w:sz="0" w:space="0" w:color="auto"/>
            <w:bottom w:val="none" w:sz="0" w:space="0" w:color="auto"/>
            <w:right w:val="none" w:sz="0" w:space="0" w:color="auto"/>
          </w:divBdr>
        </w:div>
        <w:div w:id="519246420">
          <w:marLeft w:val="480"/>
          <w:marRight w:val="0"/>
          <w:marTop w:val="0"/>
          <w:marBottom w:val="0"/>
          <w:divBdr>
            <w:top w:val="none" w:sz="0" w:space="0" w:color="auto"/>
            <w:left w:val="none" w:sz="0" w:space="0" w:color="auto"/>
            <w:bottom w:val="none" w:sz="0" w:space="0" w:color="auto"/>
            <w:right w:val="none" w:sz="0" w:space="0" w:color="auto"/>
          </w:divBdr>
        </w:div>
        <w:div w:id="504369453">
          <w:marLeft w:val="480"/>
          <w:marRight w:val="0"/>
          <w:marTop w:val="0"/>
          <w:marBottom w:val="0"/>
          <w:divBdr>
            <w:top w:val="none" w:sz="0" w:space="0" w:color="auto"/>
            <w:left w:val="none" w:sz="0" w:space="0" w:color="auto"/>
            <w:bottom w:val="none" w:sz="0" w:space="0" w:color="auto"/>
            <w:right w:val="none" w:sz="0" w:space="0" w:color="auto"/>
          </w:divBdr>
        </w:div>
        <w:div w:id="1789425002">
          <w:marLeft w:val="480"/>
          <w:marRight w:val="0"/>
          <w:marTop w:val="0"/>
          <w:marBottom w:val="0"/>
          <w:divBdr>
            <w:top w:val="none" w:sz="0" w:space="0" w:color="auto"/>
            <w:left w:val="none" w:sz="0" w:space="0" w:color="auto"/>
            <w:bottom w:val="none" w:sz="0" w:space="0" w:color="auto"/>
            <w:right w:val="none" w:sz="0" w:space="0" w:color="auto"/>
          </w:divBdr>
        </w:div>
        <w:div w:id="334302532">
          <w:marLeft w:val="480"/>
          <w:marRight w:val="0"/>
          <w:marTop w:val="0"/>
          <w:marBottom w:val="0"/>
          <w:divBdr>
            <w:top w:val="none" w:sz="0" w:space="0" w:color="auto"/>
            <w:left w:val="none" w:sz="0" w:space="0" w:color="auto"/>
            <w:bottom w:val="none" w:sz="0" w:space="0" w:color="auto"/>
            <w:right w:val="none" w:sz="0" w:space="0" w:color="auto"/>
          </w:divBdr>
        </w:div>
        <w:div w:id="2049454497">
          <w:marLeft w:val="480"/>
          <w:marRight w:val="0"/>
          <w:marTop w:val="0"/>
          <w:marBottom w:val="0"/>
          <w:divBdr>
            <w:top w:val="none" w:sz="0" w:space="0" w:color="auto"/>
            <w:left w:val="none" w:sz="0" w:space="0" w:color="auto"/>
            <w:bottom w:val="none" w:sz="0" w:space="0" w:color="auto"/>
            <w:right w:val="none" w:sz="0" w:space="0" w:color="auto"/>
          </w:divBdr>
        </w:div>
        <w:div w:id="279460997">
          <w:marLeft w:val="480"/>
          <w:marRight w:val="0"/>
          <w:marTop w:val="0"/>
          <w:marBottom w:val="0"/>
          <w:divBdr>
            <w:top w:val="none" w:sz="0" w:space="0" w:color="auto"/>
            <w:left w:val="none" w:sz="0" w:space="0" w:color="auto"/>
            <w:bottom w:val="none" w:sz="0" w:space="0" w:color="auto"/>
            <w:right w:val="none" w:sz="0" w:space="0" w:color="auto"/>
          </w:divBdr>
        </w:div>
        <w:div w:id="1499953961">
          <w:marLeft w:val="480"/>
          <w:marRight w:val="0"/>
          <w:marTop w:val="0"/>
          <w:marBottom w:val="0"/>
          <w:divBdr>
            <w:top w:val="none" w:sz="0" w:space="0" w:color="auto"/>
            <w:left w:val="none" w:sz="0" w:space="0" w:color="auto"/>
            <w:bottom w:val="none" w:sz="0" w:space="0" w:color="auto"/>
            <w:right w:val="none" w:sz="0" w:space="0" w:color="auto"/>
          </w:divBdr>
        </w:div>
        <w:div w:id="301929713">
          <w:marLeft w:val="480"/>
          <w:marRight w:val="0"/>
          <w:marTop w:val="0"/>
          <w:marBottom w:val="0"/>
          <w:divBdr>
            <w:top w:val="none" w:sz="0" w:space="0" w:color="auto"/>
            <w:left w:val="none" w:sz="0" w:space="0" w:color="auto"/>
            <w:bottom w:val="none" w:sz="0" w:space="0" w:color="auto"/>
            <w:right w:val="none" w:sz="0" w:space="0" w:color="auto"/>
          </w:divBdr>
        </w:div>
        <w:div w:id="1772506921">
          <w:marLeft w:val="480"/>
          <w:marRight w:val="0"/>
          <w:marTop w:val="0"/>
          <w:marBottom w:val="0"/>
          <w:divBdr>
            <w:top w:val="none" w:sz="0" w:space="0" w:color="auto"/>
            <w:left w:val="none" w:sz="0" w:space="0" w:color="auto"/>
            <w:bottom w:val="none" w:sz="0" w:space="0" w:color="auto"/>
            <w:right w:val="none" w:sz="0" w:space="0" w:color="auto"/>
          </w:divBdr>
        </w:div>
        <w:div w:id="45687419">
          <w:marLeft w:val="480"/>
          <w:marRight w:val="0"/>
          <w:marTop w:val="0"/>
          <w:marBottom w:val="0"/>
          <w:divBdr>
            <w:top w:val="none" w:sz="0" w:space="0" w:color="auto"/>
            <w:left w:val="none" w:sz="0" w:space="0" w:color="auto"/>
            <w:bottom w:val="none" w:sz="0" w:space="0" w:color="auto"/>
            <w:right w:val="none" w:sz="0" w:space="0" w:color="auto"/>
          </w:divBdr>
        </w:div>
        <w:div w:id="1372653484">
          <w:marLeft w:val="480"/>
          <w:marRight w:val="0"/>
          <w:marTop w:val="0"/>
          <w:marBottom w:val="0"/>
          <w:divBdr>
            <w:top w:val="none" w:sz="0" w:space="0" w:color="auto"/>
            <w:left w:val="none" w:sz="0" w:space="0" w:color="auto"/>
            <w:bottom w:val="none" w:sz="0" w:space="0" w:color="auto"/>
            <w:right w:val="none" w:sz="0" w:space="0" w:color="auto"/>
          </w:divBdr>
        </w:div>
        <w:div w:id="1603607917">
          <w:marLeft w:val="480"/>
          <w:marRight w:val="0"/>
          <w:marTop w:val="0"/>
          <w:marBottom w:val="0"/>
          <w:divBdr>
            <w:top w:val="none" w:sz="0" w:space="0" w:color="auto"/>
            <w:left w:val="none" w:sz="0" w:space="0" w:color="auto"/>
            <w:bottom w:val="none" w:sz="0" w:space="0" w:color="auto"/>
            <w:right w:val="none" w:sz="0" w:space="0" w:color="auto"/>
          </w:divBdr>
        </w:div>
        <w:div w:id="1923492539">
          <w:marLeft w:val="480"/>
          <w:marRight w:val="0"/>
          <w:marTop w:val="0"/>
          <w:marBottom w:val="0"/>
          <w:divBdr>
            <w:top w:val="none" w:sz="0" w:space="0" w:color="auto"/>
            <w:left w:val="none" w:sz="0" w:space="0" w:color="auto"/>
            <w:bottom w:val="none" w:sz="0" w:space="0" w:color="auto"/>
            <w:right w:val="none" w:sz="0" w:space="0" w:color="auto"/>
          </w:divBdr>
        </w:div>
        <w:div w:id="1644696147">
          <w:marLeft w:val="480"/>
          <w:marRight w:val="0"/>
          <w:marTop w:val="0"/>
          <w:marBottom w:val="0"/>
          <w:divBdr>
            <w:top w:val="none" w:sz="0" w:space="0" w:color="auto"/>
            <w:left w:val="none" w:sz="0" w:space="0" w:color="auto"/>
            <w:bottom w:val="none" w:sz="0" w:space="0" w:color="auto"/>
            <w:right w:val="none" w:sz="0" w:space="0" w:color="auto"/>
          </w:divBdr>
        </w:div>
        <w:div w:id="258948579">
          <w:marLeft w:val="480"/>
          <w:marRight w:val="0"/>
          <w:marTop w:val="0"/>
          <w:marBottom w:val="0"/>
          <w:divBdr>
            <w:top w:val="none" w:sz="0" w:space="0" w:color="auto"/>
            <w:left w:val="none" w:sz="0" w:space="0" w:color="auto"/>
            <w:bottom w:val="none" w:sz="0" w:space="0" w:color="auto"/>
            <w:right w:val="none" w:sz="0" w:space="0" w:color="auto"/>
          </w:divBdr>
        </w:div>
        <w:div w:id="1248803227">
          <w:marLeft w:val="480"/>
          <w:marRight w:val="0"/>
          <w:marTop w:val="0"/>
          <w:marBottom w:val="0"/>
          <w:divBdr>
            <w:top w:val="none" w:sz="0" w:space="0" w:color="auto"/>
            <w:left w:val="none" w:sz="0" w:space="0" w:color="auto"/>
            <w:bottom w:val="none" w:sz="0" w:space="0" w:color="auto"/>
            <w:right w:val="none" w:sz="0" w:space="0" w:color="auto"/>
          </w:divBdr>
        </w:div>
        <w:div w:id="1979532076">
          <w:marLeft w:val="480"/>
          <w:marRight w:val="0"/>
          <w:marTop w:val="0"/>
          <w:marBottom w:val="0"/>
          <w:divBdr>
            <w:top w:val="none" w:sz="0" w:space="0" w:color="auto"/>
            <w:left w:val="none" w:sz="0" w:space="0" w:color="auto"/>
            <w:bottom w:val="none" w:sz="0" w:space="0" w:color="auto"/>
            <w:right w:val="none" w:sz="0" w:space="0" w:color="auto"/>
          </w:divBdr>
        </w:div>
        <w:div w:id="280652505">
          <w:marLeft w:val="480"/>
          <w:marRight w:val="0"/>
          <w:marTop w:val="0"/>
          <w:marBottom w:val="0"/>
          <w:divBdr>
            <w:top w:val="none" w:sz="0" w:space="0" w:color="auto"/>
            <w:left w:val="none" w:sz="0" w:space="0" w:color="auto"/>
            <w:bottom w:val="none" w:sz="0" w:space="0" w:color="auto"/>
            <w:right w:val="none" w:sz="0" w:space="0" w:color="auto"/>
          </w:divBdr>
        </w:div>
        <w:div w:id="911428114">
          <w:marLeft w:val="480"/>
          <w:marRight w:val="0"/>
          <w:marTop w:val="0"/>
          <w:marBottom w:val="0"/>
          <w:divBdr>
            <w:top w:val="none" w:sz="0" w:space="0" w:color="auto"/>
            <w:left w:val="none" w:sz="0" w:space="0" w:color="auto"/>
            <w:bottom w:val="none" w:sz="0" w:space="0" w:color="auto"/>
            <w:right w:val="none" w:sz="0" w:space="0" w:color="auto"/>
          </w:divBdr>
        </w:div>
        <w:div w:id="638148553">
          <w:marLeft w:val="480"/>
          <w:marRight w:val="0"/>
          <w:marTop w:val="0"/>
          <w:marBottom w:val="0"/>
          <w:divBdr>
            <w:top w:val="none" w:sz="0" w:space="0" w:color="auto"/>
            <w:left w:val="none" w:sz="0" w:space="0" w:color="auto"/>
            <w:bottom w:val="none" w:sz="0" w:space="0" w:color="auto"/>
            <w:right w:val="none" w:sz="0" w:space="0" w:color="auto"/>
          </w:divBdr>
        </w:div>
        <w:div w:id="990325407">
          <w:marLeft w:val="480"/>
          <w:marRight w:val="0"/>
          <w:marTop w:val="0"/>
          <w:marBottom w:val="0"/>
          <w:divBdr>
            <w:top w:val="none" w:sz="0" w:space="0" w:color="auto"/>
            <w:left w:val="none" w:sz="0" w:space="0" w:color="auto"/>
            <w:bottom w:val="none" w:sz="0" w:space="0" w:color="auto"/>
            <w:right w:val="none" w:sz="0" w:space="0" w:color="auto"/>
          </w:divBdr>
        </w:div>
        <w:div w:id="839738134">
          <w:marLeft w:val="480"/>
          <w:marRight w:val="0"/>
          <w:marTop w:val="0"/>
          <w:marBottom w:val="0"/>
          <w:divBdr>
            <w:top w:val="none" w:sz="0" w:space="0" w:color="auto"/>
            <w:left w:val="none" w:sz="0" w:space="0" w:color="auto"/>
            <w:bottom w:val="none" w:sz="0" w:space="0" w:color="auto"/>
            <w:right w:val="none" w:sz="0" w:space="0" w:color="auto"/>
          </w:divBdr>
        </w:div>
        <w:div w:id="1512529128">
          <w:marLeft w:val="480"/>
          <w:marRight w:val="0"/>
          <w:marTop w:val="0"/>
          <w:marBottom w:val="0"/>
          <w:divBdr>
            <w:top w:val="none" w:sz="0" w:space="0" w:color="auto"/>
            <w:left w:val="none" w:sz="0" w:space="0" w:color="auto"/>
            <w:bottom w:val="none" w:sz="0" w:space="0" w:color="auto"/>
            <w:right w:val="none" w:sz="0" w:space="0" w:color="auto"/>
          </w:divBdr>
        </w:div>
        <w:div w:id="1472139150">
          <w:marLeft w:val="480"/>
          <w:marRight w:val="0"/>
          <w:marTop w:val="0"/>
          <w:marBottom w:val="0"/>
          <w:divBdr>
            <w:top w:val="none" w:sz="0" w:space="0" w:color="auto"/>
            <w:left w:val="none" w:sz="0" w:space="0" w:color="auto"/>
            <w:bottom w:val="none" w:sz="0" w:space="0" w:color="auto"/>
            <w:right w:val="none" w:sz="0" w:space="0" w:color="auto"/>
          </w:divBdr>
        </w:div>
        <w:div w:id="1217931915">
          <w:marLeft w:val="480"/>
          <w:marRight w:val="0"/>
          <w:marTop w:val="0"/>
          <w:marBottom w:val="0"/>
          <w:divBdr>
            <w:top w:val="none" w:sz="0" w:space="0" w:color="auto"/>
            <w:left w:val="none" w:sz="0" w:space="0" w:color="auto"/>
            <w:bottom w:val="none" w:sz="0" w:space="0" w:color="auto"/>
            <w:right w:val="none" w:sz="0" w:space="0" w:color="auto"/>
          </w:divBdr>
        </w:div>
        <w:div w:id="756747980">
          <w:marLeft w:val="480"/>
          <w:marRight w:val="0"/>
          <w:marTop w:val="0"/>
          <w:marBottom w:val="0"/>
          <w:divBdr>
            <w:top w:val="none" w:sz="0" w:space="0" w:color="auto"/>
            <w:left w:val="none" w:sz="0" w:space="0" w:color="auto"/>
            <w:bottom w:val="none" w:sz="0" w:space="0" w:color="auto"/>
            <w:right w:val="none" w:sz="0" w:space="0" w:color="auto"/>
          </w:divBdr>
        </w:div>
        <w:div w:id="980310748">
          <w:marLeft w:val="480"/>
          <w:marRight w:val="0"/>
          <w:marTop w:val="0"/>
          <w:marBottom w:val="0"/>
          <w:divBdr>
            <w:top w:val="none" w:sz="0" w:space="0" w:color="auto"/>
            <w:left w:val="none" w:sz="0" w:space="0" w:color="auto"/>
            <w:bottom w:val="none" w:sz="0" w:space="0" w:color="auto"/>
            <w:right w:val="none" w:sz="0" w:space="0" w:color="auto"/>
          </w:divBdr>
        </w:div>
        <w:div w:id="1218054103">
          <w:marLeft w:val="480"/>
          <w:marRight w:val="0"/>
          <w:marTop w:val="0"/>
          <w:marBottom w:val="0"/>
          <w:divBdr>
            <w:top w:val="none" w:sz="0" w:space="0" w:color="auto"/>
            <w:left w:val="none" w:sz="0" w:space="0" w:color="auto"/>
            <w:bottom w:val="none" w:sz="0" w:space="0" w:color="auto"/>
            <w:right w:val="none" w:sz="0" w:space="0" w:color="auto"/>
          </w:divBdr>
        </w:div>
        <w:div w:id="1477140744">
          <w:marLeft w:val="480"/>
          <w:marRight w:val="0"/>
          <w:marTop w:val="0"/>
          <w:marBottom w:val="0"/>
          <w:divBdr>
            <w:top w:val="none" w:sz="0" w:space="0" w:color="auto"/>
            <w:left w:val="none" w:sz="0" w:space="0" w:color="auto"/>
            <w:bottom w:val="none" w:sz="0" w:space="0" w:color="auto"/>
            <w:right w:val="none" w:sz="0" w:space="0" w:color="auto"/>
          </w:divBdr>
        </w:div>
        <w:div w:id="583806363">
          <w:marLeft w:val="480"/>
          <w:marRight w:val="0"/>
          <w:marTop w:val="0"/>
          <w:marBottom w:val="0"/>
          <w:divBdr>
            <w:top w:val="none" w:sz="0" w:space="0" w:color="auto"/>
            <w:left w:val="none" w:sz="0" w:space="0" w:color="auto"/>
            <w:bottom w:val="none" w:sz="0" w:space="0" w:color="auto"/>
            <w:right w:val="none" w:sz="0" w:space="0" w:color="auto"/>
          </w:divBdr>
        </w:div>
        <w:div w:id="461655404">
          <w:marLeft w:val="480"/>
          <w:marRight w:val="0"/>
          <w:marTop w:val="0"/>
          <w:marBottom w:val="0"/>
          <w:divBdr>
            <w:top w:val="none" w:sz="0" w:space="0" w:color="auto"/>
            <w:left w:val="none" w:sz="0" w:space="0" w:color="auto"/>
            <w:bottom w:val="none" w:sz="0" w:space="0" w:color="auto"/>
            <w:right w:val="none" w:sz="0" w:space="0" w:color="auto"/>
          </w:divBdr>
        </w:div>
        <w:div w:id="939484178">
          <w:marLeft w:val="480"/>
          <w:marRight w:val="0"/>
          <w:marTop w:val="0"/>
          <w:marBottom w:val="0"/>
          <w:divBdr>
            <w:top w:val="none" w:sz="0" w:space="0" w:color="auto"/>
            <w:left w:val="none" w:sz="0" w:space="0" w:color="auto"/>
            <w:bottom w:val="none" w:sz="0" w:space="0" w:color="auto"/>
            <w:right w:val="none" w:sz="0" w:space="0" w:color="auto"/>
          </w:divBdr>
        </w:div>
        <w:div w:id="925381785">
          <w:marLeft w:val="480"/>
          <w:marRight w:val="0"/>
          <w:marTop w:val="0"/>
          <w:marBottom w:val="0"/>
          <w:divBdr>
            <w:top w:val="none" w:sz="0" w:space="0" w:color="auto"/>
            <w:left w:val="none" w:sz="0" w:space="0" w:color="auto"/>
            <w:bottom w:val="none" w:sz="0" w:space="0" w:color="auto"/>
            <w:right w:val="none" w:sz="0" w:space="0" w:color="auto"/>
          </w:divBdr>
        </w:div>
        <w:div w:id="1550528497">
          <w:marLeft w:val="480"/>
          <w:marRight w:val="0"/>
          <w:marTop w:val="0"/>
          <w:marBottom w:val="0"/>
          <w:divBdr>
            <w:top w:val="none" w:sz="0" w:space="0" w:color="auto"/>
            <w:left w:val="none" w:sz="0" w:space="0" w:color="auto"/>
            <w:bottom w:val="none" w:sz="0" w:space="0" w:color="auto"/>
            <w:right w:val="none" w:sz="0" w:space="0" w:color="auto"/>
          </w:divBdr>
        </w:div>
        <w:div w:id="1367365552">
          <w:marLeft w:val="480"/>
          <w:marRight w:val="0"/>
          <w:marTop w:val="0"/>
          <w:marBottom w:val="0"/>
          <w:divBdr>
            <w:top w:val="none" w:sz="0" w:space="0" w:color="auto"/>
            <w:left w:val="none" w:sz="0" w:space="0" w:color="auto"/>
            <w:bottom w:val="none" w:sz="0" w:space="0" w:color="auto"/>
            <w:right w:val="none" w:sz="0" w:space="0" w:color="auto"/>
          </w:divBdr>
        </w:div>
        <w:div w:id="365133482">
          <w:marLeft w:val="480"/>
          <w:marRight w:val="0"/>
          <w:marTop w:val="0"/>
          <w:marBottom w:val="0"/>
          <w:divBdr>
            <w:top w:val="none" w:sz="0" w:space="0" w:color="auto"/>
            <w:left w:val="none" w:sz="0" w:space="0" w:color="auto"/>
            <w:bottom w:val="none" w:sz="0" w:space="0" w:color="auto"/>
            <w:right w:val="none" w:sz="0" w:space="0" w:color="auto"/>
          </w:divBdr>
        </w:div>
        <w:div w:id="1623801020">
          <w:marLeft w:val="480"/>
          <w:marRight w:val="0"/>
          <w:marTop w:val="0"/>
          <w:marBottom w:val="0"/>
          <w:divBdr>
            <w:top w:val="none" w:sz="0" w:space="0" w:color="auto"/>
            <w:left w:val="none" w:sz="0" w:space="0" w:color="auto"/>
            <w:bottom w:val="none" w:sz="0" w:space="0" w:color="auto"/>
            <w:right w:val="none" w:sz="0" w:space="0" w:color="auto"/>
          </w:divBdr>
        </w:div>
        <w:div w:id="264119675">
          <w:marLeft w:val="480"/>
          <w:marRight w:val="0"/>
          <w:marTop w:val="0"/>
          <w:marBottom w:val="0"/>
          <w:divBdr>
            <w:top w:val="none" w:sz="0" w:space="0" w:color="auto"/>
            <w:left w:val="none" w:sz="0" w:space="0" w:color="auto"/>
            <w:bottom w:val="none" w:sz="0" w:space="0" w:color="auto"/>
            <w:right w:val="none" w:sz="0" w:space="0" w:color="auto"/>
          </w:divBdr>
        </w:div>
        <w:div w:id="1713848365">
          <w:marLeft w:val="480"/>
          <w:marRight w:val="0"/>
          <w:marTop w:val="0"/>
          <w:marBottom w:val="0"/>
          <w:divBdr>
            <w:top w:val="none" w:sz="0" w:space="0" w:color="auto"/>
            <w:left w:val="none" w:sz="0" w:space="0" w:color="auto"/>
            <w:bottom w:val="none" w:sz="0" w:space="0" w:color="auto"/>
            <w:right w:val="none" w:sz="0" w:space="0" w:color="auto"/>
          </w:divBdr>
        </w:div>
        <w:div w:id="377632229">
          <w:marLeft w:val="480"/>
          <w:marRight w:val="0"/>
          <w:marTop w:val="0"/>
          <w:marBottom w:val="0"/>
          <w:divBdr>
            <w:top w:val="none" w:sz="0" w:space="0" w:color="auto"/>
            <w:left w:val="none" w:sz="0" w:space="0" w:color="auto"/>
            <w:bottom w:val="none" w:sz="0" w:space="0" w:color="auto"/>
            <w:right w:val="none" w:sz="0" w:space="0" w:color="auto"/>
          </w:divBdr>
        </w:div>
        <w:div w:id="734545506">
          <w:marLeft w:val="480"/>
          <w:marRight w:val="0"/>
          <w:marTop w:val="0"/>
          <w:marBottom w:val="0"/>
          <w:divBdr>
            <w:top w:val="none" w:sz="0" w:space="0" w:color="auto"/>
            <w:left w:val="none" w:sz="0" w:space="0" w:color="auto"/>
            <w:bottom w:val="none" w:sz="0" w:space="0" w:color="auto"/>
            <w:right w:val="none" w:sz="0" w:space="0" w:color="auto"/>
          </w:divBdr>
        </w:div>
        <w:div w:id="709036737">
          <w:marLeft w:val="480"/>
          <w:marRight w:val="0"/>
          <w:marTop w:val="0"/>
          <w:marBottom w:val="0"/>
          <w:divBdr>
            <w:top w:val="none" w:sz="0" w:space="0" w:color="auto"/>
            <w:left w:val="none" w:sz="0" w:space="0" w:color="auto"/>
            <w:bottom w:val="none" w:sz="0" w:space="0" w:color="auto"/>
            <w:right w:val="none" w:sz="0" w:space="0" w:color="auto"/>
          </w:divBdr>
        </w:div>
        <w:div w:id="506290880">
          <w:marLeft w:val="480"/>
          <w:marRight w:val="0"/>
          <w:marTop w:val="0"/>
          <w:marBottom w:val="0"/>
          <w:divBdr>
            <w:top w:val="none" w:sz="0" w:space="0" w:color="auto"/>
            <w:left w:val="none" w:sz="0" w:space="0" w:color="auto"/>
            <w:bottom w:val="none" w:sz="0" w:space="0" w:color="auto"/>
            <w:right w:val="none" w:sz="0" w:space="0" w:color="auto"/>
          </w:divBdr>
        </w:div>
      </w:divsChild>
    </w:div>
    <w:div w:id="2139838757">
      <w:bodyDiv w:val="1"/>
      <w:marLeft w:val="0"/>
      <w:marRight w:val="0"/>
      <w:marTop w:val="0"/>
      <w:marBottom w:val="0"/>
      <w:divBdr>
        <w:top w:val="none" w:sz="0" w:space="0" w:color="auto"/>
        <w:left w:val="none" w:sz="0" w:space="0" w:color="auto"/>
        <w:bottom w:val="none" w:sz="0" w:space="0" w:color="auto"/>
        <w:right w:val="none" w:sz="0" w:space="0" w:color="auto"/>
      </w:divBdr>
    </w:div>
    <w:div w:id="2140491337">
      <w:bodyDiv w:val="1"/>
      <w:marLeft w:val="0"/>
      <w:marRight w:val="0"/>
      <w:marTop w:val="0"/>
      <w:marBottom w:val="0"/>
      <w:divBdr>
        <w:top w:val="none" w:sz="0" w:space="0" w:color="auto"/>
        <w:left w:val="none" w:sz="0" w:space="0" w:color="auto"/>
        <w:bottom w:val="none" w:sz="0" w:space="0" w:color="auto"/>
        <w:right w:val="none" w:sz="0" w:space="0" w:color="auto"/>
      </w:divBdr>
    </w:div>
    <w:div w:id="2140948391">
      <w:bodyDiv w:val="1"/>
      <w:marLeft w:val="0"/>
      <w:marRight w:val="0"/>
      <w:marTop w:val="0"/>
      <w:marBottom w:val="0"/>
      <w:divBdr>
        <w:top w:val="none" w:sz="0" w:space="0" w:color="auto"/>
        <w:left w:val="none" w:sz="0" w:space="0" w:color="auto"/>
        <w:bottom w:val="none" w:sz="0" w:space="0" w:color="auto"/>
        <w:right w:val="none" w:sz="0" w:space="0" w:color="auto"/>
      </w:divBdr>
    </w:div>
    <w:div w:id="2140951781">
      <w:bodyDiv w:val="1"/>
      <w:marLeft w:val="0"/>
      <w:marRight w:val="0"/>
      <w:marTop w:val="0"/>
      <w:marBottom w:val="0"/>
      <w:divBdr>
        <w:top w:val="none" w:sz="0" w:space="0" w:color="auto"/>
        <w:left w:val="none" w:sz="0" w:space="0" w:color="auto"/>
        <w:bottom w:val="none" w:sz="0" w:space="0" w:color="auto"/>
        <w:right w:val="none" w:sz="0" w:space="0" w:color="auto"/>
      </w:divBdr>
    </w:div>
    <w:div w:id="2142071403">
      <w:bodyDiv w:val="1"/>
      <w:marLeft w:val="0"/>
      <w:marRight w:val="0"/>
      <w:marTop w:val="0"/>
      <w:marBottom w:val="0"/>
      <w:divBdr>
        <w:top w:val="none" w:sz="0" w:space="0" w:color="auto"/>
        <w:left w:val="none" w:sz="0" w:space="0" w:color="auto"/>
        <w:bottom w:val="none" w:sz="0" w:space="0" w:color="auto"/>
        <w:right w:val="none" w:sz="0" w:space="0" w:color="auto"/>
      </w:divBdr>
    </w:div>
    <w:div w:id="2142530014">
      <w:bodyDiv w:val="1"/>
      <w:marLeft w:val="0"/>
      <w:marRight w:val="0"/>
      <w:marTop w:val="0"/>
      <w:marBottom w:val="0"/>
      <w:divBdr>
        <w:top w:val="none" w:sz="0" w:space="0" w:color="auto"/>
        <w:left w:val="none" w:sz="0" w:space="0" w:color="auto"/>
        <w:bottom w:val="none" w:sz="0" w:space="0" w:color="auto"/>
        <w:right w:val="none" w:sz="0" w:space="0" w:color="auto"/>
      </w:divBdr>
    </w:div>
    <w:div w:id="2144229353">
      <w:bodyDiv w:val="1"/>
      <w:marLeft w:val="0"/>
      <w:marRight w:val="0"/>
      <w:marTop w:val="0"/>
      <w:marBottom w:val="0"/>
      <w:divBdr>
        <w:top w:val="none" w:sz="0" w:space="0" w:color="auto"/>
        <w:left w:val="none" w:sz="0" w:space="0" w:color="auto"/>
        <w:bottom w:val="none" w:sz="0" w:space="0" w:color="auto"/>
        <w:right w:val="none" w:sz="0" w:space="0" w:color="auto"/>
      </w:divBdr>
    </w:div>
    <w:div w:id="2144998399">
      <w:bodyDiv w:val="1"/>
      <w:marLeft w:val="0"/>
      <w:marRight w:val="0"/>
      <w:marTop w:val="0"/>
      <w:marBottom w:val="0"/>
      <w:divBdr>
        <w:top w:val="none" w:sz="0" w:space="0" w:color="auto"/>
        <w:left w:val="none" w:sz="0" w:space="0" w:color="auto"/>
        <w:bottom w:val="none" w:sz="0" w:space="0" w:color="auto"/>
        <w:right w:val="none" w:sz="0" w:space="0" w:color="auto"/>
      </w:divBdr>
    </w:div>
    <w:div w:id="2145535832">
      <w:bodyDiv w:val="1"/>
      <w:marLeft w:val="0"/>
      <w:marRight w:val="0"/>
      <w:marTop w:val="0"/>
      <w:marBottom w:val="0"/>
      <w:divBdr>
        <w:top w:val="none" w:sz="0" w:space="0" w:color="auto"/>
        <w:left w:val="none" w:sz="0" w:space="0" w:color="auto"/>
        <w:bottom w:val="none" w:sz="0" w:space="0" w:color="auto"/>
        <w:right w:val="none" w:sz="0" w:space="0" w:color="auto"/>
      </w:divBdr>
    </w:div>
    <w:div w:id="2145543864">
      <w:bodyDiv w:val="1"/>
      <w:marLeft w:val="0"/>
      <w:marRight w:val="0"/>
      <w:marTop w:val="0"/>
      <w:marBottom w:val="0"/>
      <w:divBdr>
        <w:top w:val="none" w:sz="0" w:space="0" w:color="auto"/>
        <w:left w:val="none" w:sz="0" w:space="0" w:color="auto"/>
        <w:bottom w:val="none" w:sz="0" w:space="0" w:color="auto"/>
        <w:right w:val="none" w:sz="0" w:space="0" w:color="auto"/>
      </w:divBdr>
    </w:div>
    <w:div w:id="2145922695">
      <w:bodyDiv w:val="1"/>
      <w:marLeft w:val="0"/>
      <w:marRight w:val="0"/>
      <w:marTop w:val="0"/>
      <w:marBottom w:val="0"/>
      <w:divBdr>
        <w:top w:val="none" w:sz="0" w:space="0" w:color="auto"/>
        <w:left w:val="none" w:sz="0" w:space="0" w:color="auto"/>
        <w:bottom w:val="none" w:sz="0" w:space="0" w:color="auto"/>
        <w:right w:val="none" w:sz="0" w:space="0" w:color="auto"/>
      </w:divBdr>
    </w:div>
    <w:div w:id="2146122512">
      <w:bodyDiv w:val="1"/>
      <w:marLeft w:val="0"/>
      <w:marRight w:val="0"/>
      <w:marTop w:val="0"/>
      <w:marBottom w:val="0"/>
      <w:divBdr>
        <w:top w:val="none" w:sz="0" w:space="0" w:color="auto"/>
        <w:left w:val="none" w:sz="0" w:space="0" w:color="auto"/>
        <w:bottom w:val="none" w:sz="0" w:space="0" w:color="auto"/>
        <w:right w:val="none" w:sz="0" w:space="0" w:color="auto"/>
      </w:divBdr>
    </w:div>
    <w:div w:id="2146196222">
      <w:bodyDiv w:val="1"/>
      <w:marLeft w:val="0"/>
      <w:marRight w:val="0"/>
      <w:marTop w:val="0"/>
      <w:marBottom w:val="0"/>
      <w:divBdr>
        <w:top w:val="none" w:sz="0" w:space="0" w:color="auto"/>
        <w:left w:val="none" w:sz="0" w:space="0" w:color="auto"/>
        <w:bottom w:val="none" w:sz="0" w:space="0" w:color="auto"/>
        <w:right w:val="none" w:sz="0" w:space="0" w:color="auto"/>
      </w:divBdr>
    </w:div>
    <w:div w:id="2146458897">
      <w:bodyDiv w:val="1"/>
      <w:marLeft w:val="0"/>
      <w:marRight w:val="0"/>
      <w:marTop w:val="0"/>
      <w:marBottom w:val="0"/>
      <w:divBdr>
        <w:top w:val="none" w:sz="0" w:space="0" w:color="auto"/>
        <w:left w:val="none" w:sz="0" w:space="0" w:color="auto"/>
        <w:bottom w:val="none" w:sz="0" w:space="0" w:color="auto"/>
        <w:right w:val="none" w:sz="0" w:space="0" w:color="auto"/>
      </w:divBdr>
    </w:div>
    <w:div w:id="214704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55FA952-B90D-4130-988A-DBCB113F6034}">
  <we:reference id="wa104382081" version="1.55.1.0" store="es-ES" storeType="OMEX"/>
  <we:alternateReferences>
    <we:reference id="wa104382081" version="1.55.1.0" store="" storeType="OMEX"/>
  </we:alternateReferences>
  <we:properties>
    <we:property name="MENDELEY_CITATIONS_STYLE" value="{&quot;id&quot;:&quot;https://www.zotero.org/styles/emerald-harvard&quot;,&quot;title&quot;:&quot;Emerald - Harvard&quot;,&quot;format&quot;:&quot;author-date&quot;,&quot;defaultLocale&quot;:&quot;en-US&quot;,&quot;isLocaleCodeValid&quot;:true}"/>
    <we:property name="MENDELEY_CITATIONS_LOCALE_CODE" value="&quot;en-US&quot;"/>
    <we:property name="MENDELEY_CITATIONS" value="[{&quot;citationID&quot;:&quot;MENDELEY_CITATION_6e72bd68-9528-4c5a-98d5-72c77c62a6fa&quot;,&quot;properties&quot;:{&quot;noteIndex&quot;:0},&quot;isEdited&quot;:false,&quot;manualOverride&quot;:{&quot;isManuallyOverridden&quot;:false,&quot;citeprocText&quot;:&quot;(McDaniels &lt;i&gt;et al.&lt;/i&gt;, 2017)&quot;,&quot;manualOverrideText&quot;:&quot;&quot;},&quot;citationTag&quot;:&quot;MENDELEY_CITATION_v3_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&quot;,&quot;citationItems&quot;:[{&quot;id&quot;:&quot;19697e0f-13a4-3742-a02b-a789ca77ad8f&quot;,&quot;itemData&quot;:{&quot;type&quot;:&quot;report&quot;,&quot;id&quot;:&quot;19697e0f-13a4-3742-a02b-a789ca77ad8f&quot;,&quot;title&quot;:&quot;Sustainable Insurance The Emerging Agenda for Supervisors and Regulators&quot;,&quot;author&quot;:[{&quot;family&quot;:&quot;McDaniels&quot;,&quot;given&quot;:&quot;Jeremy&quot;,&quot;parse-names&quot;:false,&quot;dropping-particle&quot;:&quot;&quot;,&quot;non-dropping-particle&quot;:&quot;&quot;},{&quot;family&quot;:&quot;Robins&quot;,&quot;given&quot;:&quot;Nick&quot;,&quot;parse-names&quot;:false,&quot;dropping-particle&quot;:&quot;&quot;,&quot;non-dropping-particle&quot;:&quot;&quot;},{&quot;family&quot;:&quot;Bacani&quot;,&quot;given&quot;:&quot;Butch&quot;,&quot;parse-names&quot;:false,&quot;dropping-particle&quot;:&quot;&quot;,&quot;non-dropping-particle&quot;:&quot;&quot;}],&quot;URL&quot;:&quot;www.unepfi.org/psi%0Ahttps://www.unepfi.org/psi/wp-content/uploads/2017/08/Sustainable_Insurance_The_Emerging_Agenda.pdf&quot;,&quot;issued&quot;:{&quot;date-parts&quot;:[[2017]]},&quot;issue&quot;:&quot;August&quot;,&quot;container-title-short&quot;:&quot;&quot;},&quot;isTemporary&quot;:false}]},{&quot;citationID&quot;:&quot;MENDELEY_CITATION_7b0221e6-2f05-4038-aaa7-860b4b0c5fa9&quot;,&quot;properties&quot;:{&quot;noteIndex&quot;:0},&quot;isEdited&quot;:false,&quot;manualOverride&quot;:{&quot;isManuallyOverridden&quot;:false,&quot;citeprocText&quot;:&quot;(UNEP Finance Initiative, 2022a)&quot;,&quot;manualOverrideText&quot;:&quot;&quot;},&quot;citationTag&quot;:&quot;MENDELEY_CITATION_v3_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&quot;,&quot;citationItems&quot;:[{&quot;id&quot;:&quot;32a38c2b-3e8f-352e-a52a-10946fd139a7&quot;,&quot;itemData&quot;:{&quot;type&quot;:&quot;webpage&quot;,&quot;id&quot;:&quot;32a38c2b-3e8f-352e-a52a-10946fd139a7&quot;,&quot;title&quot;:&quot;The UNEP FI Principles for Sustainable Insurance&quot;,&quot;author&quot;:[{&quot;family&quot;:&quot;UNEP Finance Initiative&quot;,&quot;given&quot;:&quot;&quot;,&quot;parse-names&quot;:false,&quot;dropping-particle&quot;:&quot;&quot;,&quot;non-dropping-particle&quot;:&quot;&quot;}],&quot;accessed&quot;:{&quot;date-parts&quot;:[[2022,2,23]]},&quot;URL&quot;:&quot;https://www.unepfi.org/psi/the-principles/&quot;,&quot;issued&quot;:{&quot;date-parts&quot;:[[2022]]},&quot;container-title-short&quot;:&quot;&quot;},&quot;isTemporary&quot;:false}]},{&quot;citationID&quot;:&quot;MENDELEY_CITATION_f5c9e8c2-af92-4d58-8731-3814cec92853&quot;,&quot;properties&quot;:{&quot;noteIndex&quot;:0},&quot;isEdited&quot;:false,&quot;manualOverride&quot;:{&quot;isManuallyOverridden&quot;:false,&quot;citeprocText&quot;:&quot;(Woods, 2021)&quot;,&quot;manualOverrideText&quot;:&quot;&quot;},&quot;citationTag&quot;:&quot;MENDELEY_CITATION_v3_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&quot;,&quot;citationItems&quot;:[{&quot;id&quot;:&quot;5ccd91db-3d23-396d-b582-f7e0dd7a0fa4&quot;,&quot;itemData&quot;:{&quot;type&quot;:&quot;webpage&quot;,&quot;id&quot;:&quot;5ccd91db-3d23-396d-b582-f7e0dd7a0fa4&quot;,&quot;title&quot;:&quot;ESG and the insurance industry&quot;,&quot;author&quot;:[{&quot;family&quot;:&quot;Woods&quot;,&quot;given&quot;:&quot;Jake Harrison&quot;,&quot;parse-names&quot;:false,&quot;dropping-particle&quot;:&quot;&quot;,&quot;non-dropping-particle&quot;:&quot;&quot;}],&quot;container-title&quot;:&quot;Oxbow Partners&quot;,&quot;accessed&quot;:{&quot;date-parts&quot;:[[2022,2,18]]},&quot;URL&quot;:&quot;https://oxbowpartners.com/blog/esg-and-the-insurance-industry/&quot;,&quot;issued&quot;:{&quot;date-parts&quot;:[[2021]]},&quot;container-title-short&quot;:&quot;&quot;},&quot;isTemporary&quot;:false}]},{&quot;citationID&quot;:&quot;MENDELEY_CITATION_78d6a6c6-0468-426e-aa9a-c375cf40a5f5&quot;,&quot;properties&quot;:{&quot;noteIndex&quot;:0},&quot;isEdited&quot;:false,&quot;manualOverride&quot;:{&quot;isManuallyOverridden&quot;:false,&quot;citeprocText&quot;:&quot;(UNEP Finance Initiative, 2022b)&quot;,&quot;manualOverrideText&quot;:&quot;&quot;},&quot;citationTag&quot;:&quot;MENDELEY_CITATION_v3_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&quot;,&quot;citationItems&quot;:[{&quot;id&quot;:&quot;4f1a2515-a596-3e92-ba18-2112486b83db&quot;,&quot;itemData&quot;:{&quot;type&quot;:&quot;webpage&quot;,&quot;id&quot;:&quot;4f1a2515-a596-3e92-ba18-2112486b83db&quot;,&quot;title&quot;:&quot;About the UNEP FI Principles for Sustainable Insurance Initiative (PSI Initiative)&quot;,&quot;author&quot;:[{&quot;family&quot;:&quot;UNEP Finance Initiative&quot;,&quot;given&quot;:&quot;&quot;,&quot;parse-names&quot;:false,&quot;dropping-particle&quot;:&quot;&quot;,&quot;non-dropping-particle&quot;:&quot;&quot;}],&quot;accessed&quot;:{&quot;date-parts&quot;:[[2022,2,23]]},&quot;URL&quot;:&quot;https://www.unepfi.org/psi/vision-purpose/&quot;,&quot;issued&quot;:{&quot;date-parts&quot;:[[2022]]},&quot;container-title-short&quot;:&quot;&quot;},&quot;isTemporary&quot;:false}]},{&quot;citationID&quot;:&quot;MENDELEY_CITATION_bead74cd-1bcf-4934-88c9-769d0935ef81&quot;,&quot;properties&quot;:{&quot;noteIndex&quot;:0},&quot;isEdited&quot;:false,&quot;manualOverride&quot;:{&quot;isManuallyOverridden&quot;:false,&quot;citeprocText&quot;:&quot;(Tica and Weißenberger, 2022)&quot;,&quot;manualOverrideText&quot;:&quot;&quot;},&quot;citationTag&quot;:&quot;MENDELEY_CITATION_v3_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&quot;,&quot;citationItems&quot;:[{&quot;id&quot;:&quot;ee38970a-276f-3df1-8b20-9fda9c722e05&quot;,&quot;itemData&quot;:{&quot;type&quot;:&quot;article-journal&quot;,&quot;id&quot;:&quot;ee38970a-276f-3df1-8b20-9fda9c722e05&quot;,&quot;title&quot;:&quot;How regulatory changes are driven by a need for control in reputational scandals: a case study in the German insurance industry&quot;,&quot;author&quot;:[{&quot;family&quot;:&quot;Tica&quot;,&quot;given&quot;:&quot;Amra&quot;,&quot;parse-names&quot;:false,&quot;dropping-particle&quot;:&quot;&quot;,&quot;non-dropping-particle&quot;:&quot;&quot;},{&quot;family&quot;:&quot;Weißenberger&quot;,&quot;given&quot;:&quot;Barbara E.&quot;,&quot;parse-names&quot;:false,&quot;dropping-particle&quot;:&quot;&quot;,&quot;non-dropping-particle&quot;:&quot;&quot;}],&quot;container-title&quot;:&quot;Journal of Accounting and Organizational Change&quot;,&quot;DOI&quot;:&quot;10.1108/JAOC-11-2020-0196&quot;,&quot;ISSN&quot;:&quot;18325912&quot;,&quot;issued&quot;:{&quot;date-parts&quot;:[[2022]]},&quot;page&quot;:&quot;57-76&quot;,&quot;abstract&quot;:&quot;Purpose: This paper aims to contribute to the understanding of the mechanisms that evolve during reputational scandals and lead to changes in industry regulation. It explores the processes by which a demand for external industry regulation evolves, also addressing the consequences of firms’ competitive behaviors which lead to substantial misbehavior and the destruction of reputational capital. The authors are interested in whether and how regulatory activities – in the case analyzed here, changes in insurance regulation regarding sales commissions for insurance brokers – are used as a costly, external behavioral control mechanism (third-loop learning) to terminate a reputational scandal that cannot be stopped by internal controls at a firm level (first-loop and second-loop learning) anymore. Design/methodology/approach: The paper explores a real-life case in the German insurance industry that peaked in 2012 and has been well documented by broad media coverage, complemented by interviews with leading industry representatives. Using causal process tracing as a methodology, the authors study the factors in the case that led to an industry scandal. The authors further analyze why the insurance firms involved were not able to limit the scandal’s impact by internally controlling their behaviors, but had to call for external regulation, thus imposing costly restrictions on sales and contract processes. To identify the mechanisms underlying this result, theories from the fields of economics (game theory) and sociology (vicious cycle of bureaucracies), as well as organizational learning theory, are used. Findings: The authors find that individual rationality does not suffice to prevent insurance firms from scandalous business practices, e.g. via implementing appropriate internal behavioral control measures within their organizations. If, as a result, misbehavior leads to reputational scandals, and the destruction of reputational capital spills over to the whole industry, a vicious cycle is set in motion which can be terminated by regulation as an externally enforced control mechanism. Research limitations/implications: This study is limited to the analysis of a single case study, combining published materials, e.g. broad media coverage, with interviews from representatives of the insurance industry. Nevertheless, the underlying mechanisms that have been identified can be used in other case studies as well. Practical implications: The paper shows that if firms want to avoid increasing regulation, they must implement strong reputational risk management (RRM) to counteract short-term profit pressure and to avoid restrictive regulation imposed on the industry as a whole. Furthermore, it sheds light on the relevance of spillover effects for RRM, as not only employee behavior within an organization might lead to the destruction of reputational capital but also that from other firms, e.g. from elsewhere within an industry. Originality/value: The paper contributes by emphasizing a direct causal link between corporate scandals, loss of reputation and regulatory change within the insurance industry. Furthermore, the paper contributes by combining economic theories with organizational theories to understand real-life phenomena.&quot;,&quot;issue&quot;:&quot;1&quot;,&quot;volume&quot;:&quot;18&quot;,&quot;container-title-short&quot;:&quot;&quot;},&quot;isTemporary&quot;:false}]},{&quot;citationID&quot;:&quot;MENDELEY_CITATION_0b6e9829-a64a-4915-866a-52e33712efd1&quot;,&quot;properties&quot;:{&quot;noteIndex&quot;:0},&quot;isEdited&quot;:false,&quot;manualOverride&quot;:{&quot;isManuallyOverridden&quot;:false,&quot;citeprocText&quot;:&quot;(Will &lt;i&gt;et al.&lt;/i&gt;, 2017)&quot;,&quot;manualOverrideText&quot;:&quot;&quot;},&quot;citationTag&quot;:&quot;MENDELEY_CITATION_v3_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&quot;,&quot;citationItems&quot;:[{&quot;id&quot;:&quot;2bb12208-a30e-3f00-af0d-3c7218f407ce&quot;,&quot;itemData&quot;:{&quot;type&quot;:&quot;article-journal&quot;,&quot;id&quot;:&quot;2bb12208-a30e-3f00-af0d-3c7218f407ce&quot;,&quot;title&quot;:&quot;Reputational Risk Management in the German Insurance Industry&quot;,&quot;author&quot;:[{&quot;family&quot;:&quot;Will&quot;,&quot;given&quot;:&quot;Annemarie&quot;,&quot;parse-names&quot;:false,&quot;dropping-particle&quot;:&quot;&quot;,&quot;non-dropping-particle&quot;:&quot;&quot;},{&quot;family&quot;:&quot;Linderkamp&quot;,&quot;given&quot;:&quot;Tim&quot;,&quot;parse-names&quot;:false,&quot;dropping-particle&quot;:&quot;&quot;,&quot;non-dropping-particle&quot;:&quot;&quot;},{&quot;family&quot;:&quot;Graf von der Schulenburg&quot;,&quot;given&quot;:&quot;J. Matthias&quot;,&quot;parse-names&quot;:false,&quot;dropping-particle&quot;:&quot;&quot;,&quot;non-dropping-particle&quot;:&quot;&quot;}],&quot;container-title&quot;:&quot;Die Unternehmung&quot;,&quot;DOI&quot;:&quot;10.5771/0042-059x-2017-3-239&quot;,&quot;ISSN&quot;:&quot;0042-059X&quot;,&quot;issued&quot;:{&quot;date-parts&quot;:[[2017]]},&quot;page&quot;:&quot;239-257&quot;,&quot;issue&quot;:&quot;3&quot;,&quot;volume&quot;:&quot;71&quot;,&quot;container-title-short&quot;:&quot;&quot;},&quot;isTemporary&quot;:false}]},{&quot;citationID&quot;:&quot;MENDELEY_CITATION_9bb6543e-f8e2-4c07-84c6-4c6f98046de6&quot;,&quot;properties&quot;:{&quot;noteIndex&quot;:0},&quot;isEdited&quot;:false,&quot;manualOverride&quot;:{&quot;isManuallyOverridden&quot;:false,&quot;citeprocText&quot;:&quot;(Aouadi and Marsat, 2018; Shakil, 2021)&quot;,&quot;manualOverrideText&quot;:&quot;&quot;},&quot;citationTag&quot;:&quot;MENDELEY_CITATION_v3_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&quot;,&quot;citationItems&quot;:[{&quot;id&quot;:&quot;b29fdce6-3d47-3564-ab9c-017282796a7c&quot;,&quot;itemData&quot;:{&quot;type&quot;:&quot;article-journal&quot;,&quot;id&quot;:&quot;b29fdce6-3d47-3564-ab9c-017282796a7c&quot;,&quot;title&quot;:&quot;Do ESG Controversies Matter for Firm Value? Evidence from International Data&quot;,&quot;author&quot;:[{&quot;family&quot;:&quot;Aouadi&quot;,&quot;given&quot;:&quot;Amal&quot;,&quot;parse-names&quot;:false,&quot;dropping-particle&quot;:&quot;&quot;,&quot;non-dropping-particle&quot;:&quot;&quot;},{&quot;family&quot;:&quot;Marsat&quot;,&quot;given&quot;:&quot;Sylvain&quot;,&quot;parse-names&quot;:false,&quot;dropping-particle&quot;:&quot;&quot;,&quot;non-dropping-particle&quot;:&quot;&quot;}],&quot;container-title&quot;:&quot;Journal of Business Ethics&quot;,&quot;DOI&quot;:&quot;10.1007/s10551-016-3213-8&quot;,&quot;ISBN&quot;:&quot;1055101632&quot;,&quot;ISSN&quot;:&quot;15730697&quot;,&quot;issued&quot;:{&quot;date-parts&quot;:[[2018]]},&quot;page&quot;:&quot;1027-1047&quot;,&quot;abstract&quot;:&quot;The aim of this paper is to investigate the relationship between environmental, social, and governance (ESG) controversies and firm market value. We use a unique dataset of more than 4000 firms from 58 countries during 2002–2011. Primary analysis surprisingly shows that ESG controversies are associated with greater firm value. However, when interacted with the corporate social performance (CSP) score, ESG controversies are found to have no direct effect on firm value while the interaction appears to be highly and significantly positive. Building on this evidence, we attempt to explore the channels through which CSP may enhance market value. Conducting sample split analysis indicates that higher CSP score has an impact on market value only for high-attention firms, those firms which are larger, perform better, located in countries with greater press freedom, more searched on the Internet, more followed by analysts, and have an improved corporate social reputation. Thus, our findings provide new insights on the role of firm visibility through which firms can profit from their CSP.&quot;,&quot;publisher&quot;:&quot;Springer Netherlands&quot;,&quot;issue&quot;:&quot;4&quot;,&quot;volume&quot;:&quot;151&quot;,&quot;container-title-short&quot;:&quot;&quot;},&quot;isTemporary&quot;:false},{&quot;id&quot;:&quot;1d961828-26b8-3832-8652-1d0485a623c5&quot;,&quot;itemData&quot;:{&quot;type&quot;:&quot;article-journal&quot;,&quot;id&quot;:&quot;1d961828-26b8-3832-8652-1d0485a623c5&quot;,&quot;title&quot;:&quot;Environmental, social and governance performance and financial risk: Moderating role of ESG controversies and board gender diversity&quot;,&quot;author&quot;:[{&quot;family&quot;:&quot;Shakil&quot;,&quot;given&quot;:&quot;Mohammad Hassan&quot;,&quot;parse-names&quot;:false,&quot;dropping-particle&quot;:&quot;&quot;,&quot;non-dropping-particle&quot;:&quot;&quot;}],&quot;container-title&quot;:&quot;Resources Policy&quot;,&quot;DOI&quot;:&quot;10.1016/j.resourpol.2021.102144&quot;,&quot;ISSN&quot;:&quot;03014207&quot;,&quot;issued&quot;:{&quot;date-parts&quot;:[[2021]]},&quot;page&quot;:&quot;102144&quot;,&quot;abstract&quot;:&quot;This study examines the consequence of environmental, social, and governance (ESG) performance on oil and gas firms' financial risk. This study uses an international sample of 70 oil and gas firms from 2010 to 2018 and applies two-stage least squares panel regression analysis to defaecate the endogeneity issue. This study finds an adverse effect of ESG performance on total risk. Board gender diversity adversely influences the total and systematic risk. Also, board gender diversity and ESG controversy have a substantial moderating effect on ESG and financial risk connection. The findings are consistent with the stakeholder, risk management and legitimacy theory. The firms that perform reasonably on ESG have lower total risk. However, the firm's negligence on ESG and involvement in ESG controversies moderates ESG-total risk nexus. Similarly, women's weak participation on board considerably moderates and escalates the association between ESG and financial risk. The findings will help investors and portfolio managers evaluate how ESG, ESG controversy, and board gender diversity influence firms' financial risk and help them make better investment decisions. Additionally, regulators can revise the ESG and ESG controversy disclosure criteria and make them accessible to all stakeholders for better decision making.&quot;,&quot;publisher&quot;:&quot;Elsevier Ltd&quot;,&quot;issue&quot;:&quot;May&quot;,&quot;volume&quot;:&quot;72&quot;,&quot;container-title-short&quot;:&quot;&quot;},&quot;isTemporary&quot;:false}]},{&quot;citationID&quot;:&quot;MENDELEY_CITATION_fbd306d2-06bc-4ade-bdf1-3261e76e3e73&quot;,&quot;properties&quot;:{&quot;noteIndex&quot;:0},&quot;isEdited&quot;:false,&quot;manualOverride&quot;:{&quot;isManuallyOverridden&quot;:false,&quot;citeprocText&quot;:&quot;(Bauer and Hann, 2010)&quot;,&quot;manualOverrideText&quot;:&quot;&quot;},&quot;citationTag&quot;:&quot;MENDELEY_CITATION_v3_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&quot;,&quot;citationItems&quot;:[{&quot;id&quot;:&quot;d29ce5de-0fc4-379f-8f07-8b3afdf97d59&quot;,&quot;itemData&quot;:{&quot;type&quot;:&quot;article-journal&quot;,&quot;id&quot;:&quot;d29ce5de-0fc4-379f-8f07-8b3afdf97d59&quot;,&quot;title&quot;:&quot;Corporate Environmental Management and Credit Risk&quot;,&quot;author&quot;:[{&quot;family&quot;:&quot;Bauer&quot;,&quot;given&quot;:&quot;Rob&quot;,&quot;parse-names&quot;:false,&quot;dropping-particle&quot;:&quot;&quot;,&quot;non-dropping-particle&quot;:&quot;&quot;},{&quot;family&quot;:&quot;Hann&quot;,&quot;given&quot;:&quot;Daniel&quot;,&quot;parse-names&quot;:false,&quot;dropping-particle&quot;:&quot;&quot;,&quot;non-dropping-particle&quot;:&quot;&quot;}],&quot;container-title&quot;:&quot;SSRN Electronic Journal&quot;,&quot;DOI&quot;:&quot;10.2139/ssrn.1660470&quot;,&quot;ISSN&quot;:&quot;1556-5068&quot;,&quot;issued&quot;:{&quot;date-parts&quot;:[[2010]]},&quot;page&quot;:&quot;1-44&quot;,&quot;abstract&quot;:&quot;This study analyzes corporate environmental management and its implications for bond investors. We provide support for the view that the credit standing of borrowing firms is influenced by legal, reputational, and regulatory risks associated with environmental incidents. Using environmental information on 582 U.S. public corporations between 1995 and 2006, we document that (i) environmental concerns are associated with a higher cost of debt financing and lower credit ratings, and (ii) proactive environmental practices are associated with a lower cost of debt. The results are robust to numerous controls for company and bond specific characteristics, alternative model specifications, and industry membership.&quot;,&quot;container-title-short&quot;:&quot;&quot;},&quot;isTemporary&quot;:false}]},{&quot;citationID&quot;:&quot;MENDELEY_CITATION_3b7ad5e7-fdc8-405b-a832-aa258926a42d&quot;,&quot;properties&quot;:{&quot;noteIndex&quot;:0},&quot;isEdited&quot;:false,&quot;manualOverride&quot;:{&quot;isManuallyOverridden&quot;:true,&quot;citeprocText&quot;:&quot;(Moalla and Dammak, 2023)&quot;,&quot;manualOverrideText&quot;:&quot;(Moalla and Dammak, 2023).&quot;},&quot;citationTag&quot;:&quot;MENDELEY_CITATION_v3_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&quot;,&quot;citationItems&quot;:[{&quot;id&quot;:&quot;575a2a16-ee74-36ef-9f8b-7e4add0455e4&quot;,&quot;itemData&quot;:{&quot;type&quot;:&quot;article-journal&quot;,&quot;id&quot;:&quot;575a2a16-ee74-36ef-9f8b-7e4add0455e4&quot;,&quot;title&quot;:&quot;Corporate ESG performance as good insurance in times of crisis: lessons from US stock market during COVID-19 pandemic&quot;,&quot;author&quot;:[{&quot;family&quot;:&quot;Moalla&quot;,&quot;given&quot;:&quot;Mouna&quot;,&quot;parse-names&quot;:false,&quot;dropping-particle&quot;:&quot;&quot;,&quot;non-dropping-particle&quot;:&quot;&quot;},{&quot;family&quot;:&quot;Dammak&quot;,&quot;given&quot;:&quot;Saida&quot;,&quot;parse-names&quot;:false,&quot;dropping-particle&quot;:&quot;&quot;,&quot;non-dropping-particle&quot;:&quot;&quot;}],&quot;container-title&quot;:&quot;Journal of Global Responsibility&quot;,&quot;DOI&quot;:&quot;10.1108/JGR-07-2022-0061&quot;,&quot;ISSN&quot;:&quot;20412576&quot;,&quot;issued&quot;:{&quot;date-parts&quot;:[[2023]]},&quot;abstract&quot;:&quot;Purpose: The COVID-19 outbreak and its confinement resulted in an unexpected stock market crash, hence the interest in environmental, social and governance (hereafter, ESG) policies. This paper aims to examine the association between ESG performance and stock market volatility before and after the COVID-19 pandemic. Design/methodology/approach: This paper examined 500 US companies listed in the S&amp;P 500. The window period volatility refers to March 18, 2020, when the US President signed into law the Families First Coronavirus Response Act. Here, the Thomson Reuters database was used to collect ESG data and daily market information. Findings: The findings suggest that companies with high ESG performance have lower stock price volatility than companies with poor ESG performance. In other words, strong ESG performance reduces stock price volatility resulting from the COVID-19 shock and promotes resilience and stock price stability. Practical implications: This research contributes to current debates on emerging pandemics and unexpected risks and highlights the need to invest more in improving corporate sustainability. Originality/value: The results have substantial implications for managers and investors, as it highlights the relevance of customer and investor loyalty to the durability of ESG stocks.&quot;,&quot;publisher&quot;:&quot;Emerald Publishing&quot;,&quot;container-title-short&quot;:&quot;&quot;},&quot;isTemporary&quot;:false}]},{&quot;citationID&quot;:&quot;MENDELEY_CITATION_34dec083-8d2d-4093-be0c-a250f8ba59c8&quot;,&quot;properties&quot;:{&quot;noteIndex&quot;:0},&quot;isEdited&quot;:false,&quot;manualOverride&quot;:{&quot;isManuallyOverridden&quot;:false,&quot;citeprocText&quot;:&quot;(Di Tommaso and Mazzuca, 2023)&quot;,&quot;manualOverrideText&quot;:&quot;&quot;},&quot;citationTag&quot;:&quot;MENDELEY_CITATION_v3_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&quot;,&quot;citationItems&quot;:[{&quot;id&quot;:&quot;61a9c6c8-82d9-37c4-b84f-4f9576ff521c&quot;,&quot;itemData&quot;:{&quot;type&quot;:&quot;article-journal&quot;,&quot;id&quot;:&quot;61a9c6c8-82d9-37c4-b84f-4f9576ff521c&quot;,&quot;title&quot;:&quot;The stock price of European insurance companies: What is the role of ESG factors?&quot;,&quot;author&quot;:[{&quot;family&quot;:&quot;Tommaso&quot;,&quot;given&quot;:&quot;Caterina&quot;,&quot;parse-names&quot;:false,&quot;dropping-particle&quot;:&quot;&quot;,&quot;non-dropping-particle&quot;:&quot;Di&quot;},{&quot;family&quot;:&quot;Mazzuca&quot;,&quot;given&quot;:&quot;Maria&quot;,&quot;parse-names&quot;:false,&quot;dropping-particle&quot;:&quot;&quot;,&quot;non-dropping-particle&quot;:&quot;&quot;}],&quot;container-title&quot;:&quot;Finance Research Letters&quot;,&quot;DOI&quot;:&quot;10.1016/j.frl.2023.104071&quot;,&quot;ISSN&quot;:&quot;15446123&quot;,&quot;issued&quot;:{&quot;date-parts&quot;:[[2023,9,1]]},&quot;abstract&quot;:&quot;The study investigates the effect of environmental, social, and governance (ESG) ratings on the stock price of European insurance companies using the event study methodology. ESG ratings play an important role in the pricing of insurance firms, and an upgrade results in a stock price increase, while a downgrade leads to a decrease. The market is particularly responsive to ESG rating upgrades and downgrades during the Pre-Paris period, suggesting that ESG ratings can have a significant impact on the equilibrium and efficiency of the stock market. ESG factors are important in investment decision-making and in promoting sustainable business practices.&quot;,&quot;publisher&quot;:&quot;Elsevier Ltd&quot;,&quot;volume&quot;:&quot;56&quot;,&quot;container-title-short&quot;:&quot;Financ Res Lett&quot;},&quot;isTemporary&quot;:false}]},{&quot;citationID&quot;:&quot;MENDELEY_CITATION_69a0ef8b-5dd0-4fb3-a629-26269dccb6af&quot;,&quot;properties&quot;:{&quot;noteIndex&quot;:0},&quot;isEdited&quot;:false,&quot;manualOverride&quot;:{&quot;isManuallyOverridden&quot;:false,&quot;citeprocText&quot;:&quot;(Di Tommaso and Mazzuca, 2023)&quot;,&quot;manualOverrideText&quot;:&quot;&quot;},&quot;citationTag&quot;:&quot;MENDELEY_CITATION_v3_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&quot;,&quot;citationItems&quot;:[{&quot;id&quot;:&quot;61a9c6c8-82d9-37c4-b84f-4f9576ff521c&quot;,&quot;itemData&quot;:{&quot;type&quot;:&quot;article-journal&quot;,&quot;id&quot;:&quot;61a9c6c8-82d9-37c4-b84f-4f9576ff521c&quot;,&quot;title&quot;:&quot;The stock price of European insurance companies: What is the role of ESG factors?&quot;,&quot;author&quot;:[{&quot;family&quot;:&quot;Tommaso&quot;,&quot;given&quot;:&quot;Caterina&quot;,&quot;parse-names&quot;:false,&quot;dropping-particle&quot;:&quot;&quot;,&quot;non-dropping-particle&quot;:&quot;Di&quot;},{&quot;family&quot;:&quot;Mazzuca&quot;,&quot;given&quot;:&quot;Maria&quot;,&quot;parse-names&quot;:false,&quot;dropping-particle&quot;:&quot;&quot;,&quot;non-dropping-particle&quot;:&quot;&quot;}],&quot;container-title&quot;:&quot;Finance Research Letters&quot;,&quot;DOI&quot;:&quot;10.1016/j.frl.2023.104071&quot;,&quot;ISSN&quot;:&quot;15446123&quot;,&quot;issued&quot;:{&quot;date-parts&quot;:[[2023,9,1]]},&quot;abstract&quot;:&quot;The study investigates the effect of environmental, social, and governance (ESG) ratings on the stock price of European insurance companies using the event study methodology. ESG ratings play an important role in the pricing of insurance firms, and an upgrade results in a stock price increase, while a downgrade leads to a decrease. The market is particularly responsive to ESG rating upgrades and downgrades during the Pre-Paris period, suggesting that ESG ratings can have a significant impact on the equilibrium and efficiency of the stock market. ESG factors are important in investment decision-making and in promoting sustainable business practices.&quot;,&quot;publisher&quot;:&quot;Elsevier Ltd&quot;,&quot;volume&quot;:&quot;56&quot;,&quot;container-title-short&quot;:&quot;Financ Res Lett&quot;},&quot;isTemporary&quot;:false}]},{&quot;citationID&quot;:&quot;MENDELEY_CITATION_cc01f98b-28ea-43fe-910d-551ed3c17446&quot;,&quot;properties&quot;:{&quot;noteIndex&quot;:0},&quot;isEdited&quot;:false,&quot;manualOverride&quot;:{&quot;isManuallyOverridden&quot;:false,&quot;citeprocText&quot;:&quot;(Riera and Iborra, 2017)&quot;,&quot;manualOverrideText&quot;:&quot;&quot;},&quot;citationTag&quot;:&quot;MENDELEY_CITATION_v3_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&quot;,&quot;citationItems&quot;:[{&quot;id&quot;:&quot;2d096711-edb4-38fc-bc7a-ee8f23480b9f&quot;,&quot;itemData&quot;:{&quot;type&quot;:&quot;article-journal&quot;,&quot;id&quot;:&quot;2d096711-edb4-38fc-bc7a-ee8f23480b9f&quot;,&quot;title&quot;:&quot;Corporate social irresponsibility: review and conceptual boundaries&quot;,&quot;author&quot;:[{&quot;family&quot;:&quot;Riera&quot;,&quot;given&quot;:&quot;Marta&quot;,&quot;parse-names&quot;:false,&quot;dropping-particle&quot;:&quot;&quot;,&quot;non-dropping-particle&quot;:&quot;&quot;},{&quot;family&quot;:&quot;Iborra&quot;,&quot;given&quot;:&quot;María&quot;,&quot;parse-names&quot;:false,&quot;dropping-particle&quot;:&quot;&quot;,&quot;non-dropping-particle&quot;:&quot;&quot;}],&quot;container-title&quot;:&quot;European Journal of Management and Business Economics&quot;,&quot;DOI&quot;:&quot;10.1108/EJMBE-07-2017-009&quot;,&quot;ISSN&quot;:&quot;24448494&quot;,&quot;issued&quot;:{&quot;date-parts&quot;:[[2017]]},&quot;page&quot;:&quot;146-162&quot;,&quot;abstract&quot;:&quot;Purpose: The purpose of this paper is to carry out a review of the academic literature about corporate social irresponsibility (CSIR) highlighting aspects that help us to define socially irresponsible behaviour and its relationship with socially responsible behaviour. Design/methodology/approach: Through a Boolean search of studies related to terms of irresponsibility undertaken from 1956 to October 2016, the authors develop a review of the literature focussing on the main perspectives used for defining the term of CSIR. Findings: The paper provides a framework of three main dimensions for understanding the differences in the literature that defines CSIR: who defines irresponsible behaviour, an impartial observer or a specific group of stakeholders, whether it is a firm strategy or a punctual action and which is the relationship between corporate social responsibility (CSR) and CSIR, continuity vs orthogonal relationship. Originality/value: The paper provides and extensive and original review of a key construct, CSIR, and develops some insights about its antecedents and consequences. The authors try to provide light to the contradictory situation where a growing interest in CSR and the increase in voluntary commitments adopted by company leaders incorporating CSR into their strategies are, paradoxically, increasingly associated with CSIR.&quot;,&quot;publisher&quot;:&quot;Emerald Group Holdings Ltd.&quot;,&quot;issue&quot;:&quot;2&quot;,&quot;volume&quot;:&quot;26&quot;,&quot;container-title-short&quot;:&quot;&quot;},&quot;isTemporary&quot;:false}]},{&quot;citationID&quot;:&quot;MENDELEY_CITATION_4da566d7-1cdb-41e0-b4f5-e2e0aa0f928a&quot;,&quot;properties&quot;:{&quot;noteIndex&quot;:0},&quot;isEdited&quot;:false,&quot;manualOverride&quot;:{&quot;isManuallyOverridden&quot;:false,&quot;citeprocText&quot;:&quot;(Kang &lt;i&gt;et al.&lt;/i&gt;, 2016; Kotchen and Moon, 2012)&quot;,&quot;manualOverrideText&quot;:&quot;&quot;},&quot;citationTag&quot;:&quot;MENDELEY_CITATION_v3_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&quot;,&quot;citationItems&quot;:[{&quot;id&quot;:&quot;61520220-8296-379c-9f42-a26dad6bcf31&quot;,&quot;itemData&quot;:{&quot;type&quot;:&quot;article-journal&quot;,&quot;id&quot;:&quot;61520220-8296-379c-9f42-a26dad6bcf31&quot;,&quot;title&quot;:&quot;Washing away your sins? Corporate social responsibility, corporate social irresponsibility, and firm performance&quot;,&quot;author&quot;:[{&quot;family&quot;:&quot;Kang&quot;,&quot;given&quot;:&quot;Charles&quot;,&quot;parse-names&quot;:false,&quot;dropping-particle&quot;:&quot;&quot;,&quot;non-dropping-particle&quot;:&quot;&quot;},{&quot;family&quot;:&quot;Germann&quot;,&quot;given&quot;:&quot;Frank&quot;,&quot;parse-names&quot;:false,&quot;dropping-particle&quot;:&quot;&quot;,&quot;non-dropping-particle&quot;:&quot;&quot;},{&quot;family&quot;:&quot;Grewal&quot;,&quot;given&quot;:&quot;Rajdeep&quot;,&quot;parse-names&quot;:false,&quot;dropping-particle&quot;:&quot;&quot;,&quot;non-dropping-particle&quot;:&quot;&quot;}],&quot;container-title&quot;:&quot;Journal of Marketing&quot;,&quot;container-title-short&quot;:&quot;J Mark&quot;,&quot;DOI&quot;:&quot;10.1509/jm.15.0324&quot;,&quot;ISSN&quot;:&quot;15477185&quot;,&quot;issued&quot;:{&quot;date-parts&quot;:[[2016,3,1]]},&quot;page&quot;:&quot;59-79&quot;,&quot;abstract&quot;:&quot;The authors address the questions of whether and how corporate social responsibility (CSR) relates to firm performance and, in so doing, identify four mechanisms pertaining to this relationship: (1) slack resources lead to CSR (i.e., slack resources mechanism) (2) CSR improves performance (i.e., good management mechanism), (3) CSR makes amends for past corporate social irresponsibility (CSI) (i.e., penance mechanism), and (4) CSR insures against subsequent CSI (i.e., insurance mechanism). Using an integrative approach, the authors incorporate the four mechanisms in their empirical model specification. Specifically, to model the interplay among CSR, CSI, and firm performance and to test the four mechanisms simultaneously, they propose a structural panel vector autoregression specification. In support of the good management mechanism, results from an unbalanced panel data set of more than 4,500 firms and up to 19 years suggest that firms that engage in CSR are likely to benefit financially from their CSR investments. Moreover, the authors do not find support for the slack resources or the insurance mechanism. In contrast, and in support of the penance mechanism, often firms' CSR seems to trail their CSI. However, the results also suggest that the penance mechanism is ineffective in offsetting negative performance effects due to CSI.&quot;,&quot;publisher&quot;:&quot;American Marketing Association&quot;,&quot;issue&quot;:&quot;2&quot;,&quot;volume&quot;:&quot;80&quot;},&quot;isTemporary&quot;:false},{&quot;id&quot;:&quot;6208d56a-a234-311e-bfa0-a7ce25b51894&quot;,&quot;itemData&quot;:{&quot;type&quot;:&quot;article-journal&quot;,&quot;id&quot;:&quot;6208d56a-a234-311e-bfa0-a7ce25b51894&quot;,&quot;title&quot;:&quot;Corporate social responsibility for irresponsibility&quot;,&quot;author&quot;:[{&quot;family&quot;:&quot;Kotchen&quot;,&quot;given&quot;:&quot;Matthew&quot;,&quot;parse-names&quot;:false,&quot;dropping-particle&quot;:&quot;&quot;,&quot;non-dropping-particle&quot;:&quot;&quot;},{&quot;family&quot;:&quot;Moon&quot;,&quot;given&quot;:&quot;Jon J.&quot;,&quot;parse-names&quot;:false,&quot;dropping-particle&quot;:&quot;&quot;,&quot;non-dropping-particle&quot;:&quot;&quot;}],&quot;container-title&quot;:&quot;B.E. Journal of Economic Analysis and Policy&quot;,&quot;DOI&quot;:&quot;10.1515/1935-1682.3308&quot;,&quot;ISSN&quot;:&quot;19351682&quot;,&quot;issued&quot;:{&quot;date-parts&quot;:[[2012]]},&quot;abstract&quot;:&quot;This paper provides an empirical investigation of the hypothesis that companies engage in corporate social responsibility (CSR) in order to offset corporate social irresponsibility (CSI). We find general support for the relationship that when companies do more \&quot;harm,\&quot; they also do more \&quot;good.\&quot; The empirical analysis is based on an extensive 15-year panel dataset that covers nearly 3,000 publicly traded companies. In addition to the overall finding that more CSI results in more CSR, we find evidence of heterogeneity among industries, where the effect is stronger in industries where CSI tends to be the subject of greater public scrutiny. We also investigate the degree of substitutability between different categories of CSR and CSI. Within the categories of community relations, environment, and human rights-arguably among those dimensions of social responsibility that are most salient-there is a strong within-category relationship. In contrast, the within-category relationship for corporate governance is weak, but CSI related to corporate governance appears to increase CSR in most other categories. Thus, when CSI concerns arise about corporate governance, companies seemingly choose to offset with CSR in other dimensions, rather than reform governance itself.&quot;,&quot;publisher&quot;:&quot;Walter de Gruyter GmbH&quot;,&quot;issue&quot;:&quot;1&quot;,&quot;volume&quot;:&quot;12&quot;,&quot;container-title-short&quot;:&quot;&quot;},&quot;isTemporary&quot;:false}]},{&quot;citationID&quot;:&quot;MENDELEY_CITATION_c824b8b6-503a-483e-a68b-b271ea6003c9&quot;,&quot;properties&quot;:{&quot;noteIndex&quot;:0},&quot;isEdited&quot;:false,&quot;manualOverride&quot;:{&quot;isManuallyOverridden&quot;:false,&quot;citeprocText&quot;:&quot;(Godfrey, 2005; Godfrey &lt;i&gt;et al.&lt;/i&gt;, 2009)&quot;,&quot;manualOverrideText&quot;:&quot;&quot;},&quot;citationTag&quot;:&quot;MENDELEY_CITATION_v3_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&quot;,&quot;citationItems&quot;:[{&quot;id&quot;:&quot;46f548c1-a335-389b-8ec0-2408ee6928a8&quot;,&quot;itemData&quot;:{&quot;type&quot;:&quot;article-journal&quot;,&quot;id&quot;:&quot;46f548c1-a335-389b-8ec0-2408ee6928a8&quot;,&quot;title&quot;:&quot;The relationship between corporate philanthropy and shareholder wealth: A risk management perspective&quot;,&quot;author&quot;:[{&quot;family&quot;:&quot;Godfrey&quot;,&quot;given&quot;:&quot;Paul C.&quot;,&quot;parse-names&quot;:false,&quot;dropping-particle&quot;:&quot;&quot;,&quot;non-dropping-particle&quot;:&quot;&quot;}],&quot;container-title&quot;:&quot;Academy of Management Review&quot;,&quot;DOI&quot;:&quot;10.5465/AMR.2005.18378878&quot;,&quot;ISSN&quot;:&quot;03637425&quot;,&quot;issued&quot;:{&quot;date-parts&quot;:[[2005]]},&quot;page&quot;:&quot;777-798&quot;,&quot;abstract&quot;:&quot;I present a complex theoretical explanation that draws on multiple bodies of literature to present an academically rigorous version of a simple argument: good deeds earn chits. I advance/defend three core assertions: (1) corporate philanthropy can generate positive moral capital among communities and stakeholders, (2) moral capital can provide shareholders with insurance-like protection for a firm's relationship-based intangible assets, and (3) this protection contributes to shareholder wealth. I highlight several managerial implications of these core assertions. © Academy of Management Review.&quot;,&quot;issue&quot;:&quot;4&quot;,&quot;volume&quot;:&quot;30&quot;,&quot;container-title-short&quot;:&quot;&quot;},&quot;isTemporary&quot;:false},{&quot;id&quot;:&quot;844133ed-f1dc-3bc1-bf46-ed65fb372f89&quot;,&quot;itemData&quot;:{&quot;type&quot;:&quot;article-journal&quot;,&quot;id&quot;:&quot;844133ed-f1dc-3bc1-bf46-ed65fb372f89&quot;,&quot;title&quot;:&quot;The relationship between corporate social responsibility and shareholder value: An empirical test of the risk management hypothesis&quot;,&quot;author&quot;:[{&quot;family&quot;:&quot;Godfrey&quot;,&quot;given&quot;:&quot;Paul C.&quot;,&quot;parse-names&quot;:false,&quot;dropping-particle&quot;:&quot;&quot;,&quot;non-dropping-particle&quot;:&quot;&quot;},{&quot;family&quot;:&quot;Merril&quot;,&quot;given&quot;:&quot;Craig B.&quot;,&quot;parse-names&quot;:false,&quot;dropping-particle&quot;:&quot;&quot;,&quot;non-dropping-particle&quot;:&quot;&quot;},{&quot;family&quot;:&quot;Hansen&quot;,&quot;given&quot;:&quot;Jared M.&quot;,&quot;parse-names&quot;:false,&quot;dropping-particle&quot;:&quot;&quot;,&quot;non-dropping-particle&quot;:&quot;&quot;}],&quot;container-title&quot;:&quot;Strategic Management Journal&quot;,&quot;DOI&quot;:&quot;10.1002/smj&quot;,&quot;issued&quot;:{&quot;date-parts&quot;:[[2009]]},&quot;page&quot;:&quot;425-445&quot;,&quot;volume&quot;:&quot;30&quot;,&quot;container-title-short&quot;:&quot;&quot;},&quot;isTemporary&quot;:false}]},{&quot;citationID&quot;:&quot;MENDELEY_CITATION_e6672abe-0dff-4d1b-a79b-0f63b832044b&quot;,&quot;properties&quot;:{&quot;noteIndex&quot;:0},&quot;isEdited&quot;:false,&quot;manualOverride&quot;:{&quot;isManuallyOverridden&quot;:false,&quot;citeprocText&quot;:&quot;(Aouadi and Marsat, 2018; Nirino &lt;i&gt;et al.&lt;/i&gt;, 2021)&quot;,&quot;manualOverrideText&quot;:&quot;&quot;},&quot;citationTag&quot;:&quot;MENDELEY_CITATION_v3_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&quot;,&quot;citationItems&quot;:[{&quot;id&quot;:&quot;b29fdce6-3d47-3564-ab9c-017282796a7c&quot;,&quot;itemData&quot;:{&quot;type&quot;:&quot;article-journal&quot;,&quot;id&quot;:&quot;b29fdce6-3d47-3564-ab9c-017282796a7c&quot;,&quot;title&quot;:&quot;Do ESG Controversies Matter for Firm Value? Evidence from International Data&quot;,&quot;author&quot;:[{&quot;family&quot;:&quot;Aouadi&quot;,&quot;given&quot;:&quot;Amal&quot;,&quot;parse-names&quot;:false,&quot;dropping-particle&quot;:&quot;&quot;,&quot;non-dropping-particle&quot;:&quot;&quot;},{&quot;family&quot;:&quot;Marsat&quot;,&quot;given&quot;:&quot;Sylvain&quot;,&quot;parse-names&quot;:false,&quot;dropping-particle&quot;:&quot;&quot;,&quot;non-dropping-particle&quot;:&quot;&quot;}],&quot;container-title&quot;:&quot;Journal of Business Ethics&quot;,&quot;DOI&quot;:&quot;10.1007/s10551-016-3213-8&quot;,&quot;ISBN&quot;:&quot;1055101632&quot;,&quot;ISSN&quot;:&quot;15730697&quot;,&quot;issued&quot;:{&quot;date-parts&quot;:[[2018]]},&quot;page&quot;:&quot;1027-1047&quot;,&quot;abstract&quot;:&quot;The aim of this paper is to investigate the relationship between environmental, social, and governance (ESG) controversies and firm market value. We use a unique dataset of more than 4000 firms from 58 countries during 2002–2011. Primary analysis surprisingly shows that ESG controversies are associated with greater firm value. However, when interacted with the corporate social performance (CSP) score, ESG controversies are found to have no direct effect on firm value while the interaction appears to be highly and significantly positive. Building on this evidence, we attempt to explore the channels through which CSP may enhance market value. Conducting sample split analysis indicates that higher CSP score has an impact on market value only for high-attention firms, those firms which are larger, perform better, located in countries with greater press freedom, more searched on the Internet, more followed by analysts, and have an improved corporate social reputation. Thus, our findings provide new insights on the role of firm visibility through which firms can profit from their CSP.&quot;,&quot;publisher&quot;:&quot;Springer Netherlands&quot;,&quot;issue&quot;:&quot;4&quot;,&quot;volume&quot;:&quot;151&quot;,&quot;container-title-short&quot;:&quot;&quot;},&quot;isTemporary&quot;:false},{&quot;id&quot;:&quot;8749e774-7e86-35fa-8e6f-99b2ad4ec62b&quot;,&quot;itemData&quot;:{&quot;type&quot;:&quot;article-journal&quot;,&quot;id&quot;:&quot;8749e774-7e86-35fa-8e6f-99b2ad4ec62b&quot;,&quot;title&quot;:&quot;Corporate controversies and company ' s financial performance : Exploring the moderating role of ESG practices&quot;,&quot;author&quot;:[{&quot;family&quot;:&quot;Nirino&quot;,&quot;given&quot;:&quot;Niccolò&quot;,&quot;parse-names&quot;:false,&quot;dropping-particle&quot;:&quot;&quot;,&quot;non-dropping-particle&quot;:&quot;&quot;},{&quot;family&quot;:&quot;Santoro&quot;,&quot;given&quot;:&quot;Gabriele&quot;,&quot;parse-names&quot;:false,&quot;dropping-particle&quot;:&quot;&quot;,&quot;non-dropping-particle&quot;:&quot;&quot;},{&quot;family&quot;:&quot;Miglietta&quot;,&quot;given&quot;:&quot;Nicola&quot;,&quot;parse-names&quot;:false,&quot;dropping-particle&quot;:&quot;&quot;,&quot;non-dropping-particle&quot;:&quot;&quot;},{&quot;family&quot;:&quot;Quaglia&quot;,&quot;given&quot;:&quot;Roberto&quot;,&quot;parse-names&quot;:false,&quot;dropping-particle&quot;:&quot;&quot;,&quot;non-dropping-particle&quot;:&quot;&quot;}],&quot;container-title&quot;:&quot;Technological Forecasting &amp; Social Change&quot;,&quot;container-title-short&quot;:&quot;Technol Forecast Soc Change&quot;,&quot;DOI&quot;:&quot;10.1016/j.techfore.2020.120341&quot;,&quot;ISSN&quot;:&quot;0040-1625&quot;,&quot;URL&quot;:&quot;https://doi.org/10.1016/j.techfore.2020.120341&quot;,&quot;issued&quot;:{&quot;date-parts&quot;:[[2021]]},&quot;page&quot;:&quot;120341&quot;,&quot;publisher&quot;:&quot;Elsevier&quot;,&quot;issue&quot;:&quot;October 2020&quot;,&quot;volume&quot;:&quot;162&quot;},&quot;isTemporary&quot;:false}]},{&quot;citationID&quot;:&quot;MENDELEY_CITATION_edc81916-53b5-4fc3-8037-27eae8df17ad&quot;,&quot;properties&quot;:{&quot;noteIndex&quot;:0},&quot;isEdited&quot;:false,&quot;manualOverride&quot;:{&quot;isManuallyOverridden&quot;:false,&quot;citeprocText&quot;:&quot;(Chava, 2014; Goss and Roberts, 2011; Oikonomou &lt;i&gt;et al.&lt;/i&gt;, 2014)&quot;,&quot;manualOverrideText&quot;:&quot;&quot;},&quot;citationTag&quot;:&quot;MENDELEY_CITATION_v3_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&quot;,&quot;citationItems&quot;:[{&quot;id&quot;:&quot;92b15ba5-891f-3626-b842-1667c79ffe60&quot;,&quot;itemData&quot;:{&quot;type&quot;:&quot;article-journal&quot;,&quot;id&quot;:&quot;92b15ba5-891f-3626-b842-1667c79ffe60&quot;,&quot;title&quot;:&quot;Environmental Externalities and Cost of Capital&quot;,&quot;author&quot;:[{&quot;family&quot;:&quot;Chava&quot;,&quot;given&quot;:&quot;Sudheer&quot;,&quot;parse-names&quot;:false,&quot;dropping-particle&quot;:&quot;&quot;,&quot;non-dropping-particle&quot;:&quot;&quot;}],&quot;container-title&quot;:&quot;Management Science&quot;,&quot;container-title-short&quot;:&quot;Manage Sci&quot;,&quot;DOI&quot;:&quot;dx.doi.org/10.1287/mnsc.2013.1863&quot;,&quot;issued&quot;:{&quot;date-parts&quot;:[[2014]]},&quot;page&quot;:&quot;2223–2247&quot;,&quot;issue&quot;:&quot;9&quot;,&quot;volume&quot;:&quot;60&quot;},&quot;isTemporary&quot;:false},{&quot;id&quot;:&quot;ad3b8ff7-4609-34b9-9041-5dbddc7e4c67&quot;,&quot;itemData&quot;:{&quot;type&quot;:&quot;article-journal&quot;,&quot;id&quot;:&quot;ad3b8ff7-4609-34b9-9041-5dbddc7e4c67&quot;,&quot;title&quot;:&quot;The impact of corporate social responsibility on the cost of bank loans&quot;,&quot;author&quot;:[{&quot;family&quot;:&quot;Goss&quot;,&quot;given&quot;:&quot;Allen&quot;,&quot;parse-names&quot;:false,&quot;dropping-particle&quot;:&quot;&quot;,&quot;non-dropping-particle&quot;:&quot;&quot;},{&quot;family&quot;:&quot;Roberts&quot;,&quot;given&quot;:&quot;Gordon S.&quot;,&quot;parse-names&quot;:false,&quot;dropping-particle&quot;:&quot;&quot;,&quot;non-dropping-particle&quot;:&quot;&quot;}],&quot;container-title&quot;:&quot;Journal of Banking and Finance&quot;,&quot;container-title-short&quot;:&quot;J Bank Financ&quot;,&quot;DOI&quot;:&quot;10.1016/j.jbankfin.2010.12.002&quot;,&quot;ISSN&quot;:&quot;03784266&quot;,&quot;issued&quot;:{&quot;date-parts&quot;:[[2011]]},&quot;page&quot;:&quot;1794-1810&quot;,&quot;abstract&quot;:&quot;This study examines the link between corporate social responsibility (CSR) and bank debt. Our focus on banks exploits their specialized role as delegated monitors of the firm. Using a sample of 3996 loans to US firms, we find that firms with social responsibility concerns pay between 7 and 18 basis points more than firms that are more responsible. Lenders are more sensitive to CSR concerns in the absence of security. We document a mixed reaction to discretionary CSR investments. Low-quality borrowers that engage in discretionary CSR spending face higher loan spreads and shorter maturities, but lenders are indifferent to CSR investments by high-quality borrowers. © 2010 Elsevier B.V.&quot;,&quot;publisher&quot;:&quot;Elsevier B.V.&quot;,&quot;issue&quot;:&quot;7&quot;,&quot;volume&quot;:&quot;35&quot;},&quot;isTemporary&quot;:false},{&quot;id&quot;:&quot;19c09854-61be-3153-8c1e-9ff3bf373b39&quot;,&quot;itemData&quot;:{&quot;type&quot;:&quot;article-journal&quot;,&quot;id&quot;:&quot;19c09854-61be-3153-8c1e-9ff3bf373b39&quot;,&quot;title&quot;:&quot;The effects of corporate social performance on the cost of corporate debt and credit ratings&quot;,&quot;author&quot;:[{&quot;family&quot;:&quot;Oikonomou&quot;,&quot;given&quot;:&quot;Ioannis&quot;,&quot;parse-names&quot;:false,&quot;dropping-particle&quot;:&quot;&quot;,&quot;non-dropping-particle&quot;:&quot;&quot;},{&quot;family&quot;:&quot;Brooks&quot;,&quot;given&quot;:&quot;Chris&quot;,&quot;parse-names&quot;:false,&quot;dropping-particle&quot;:&quot;&quot;,&quot;non-dropping-particle&quot;:&quot;&quot;},{&quot;family&quot;:&quot;Pavelin&quot;,&quot;given&quot;:&quot;Stephen&quot;,&quot;parse-names&quot;:false,&quot;dropping-particle&quot;:&quot;&quot;,&quot;non-dropping-particle&quot;:&quot;&quot;}],&quot;container-title&quot;:&quot;Financial Review&quot;,&quot;DOI&quot;:&quot;10.1111/fire.12025&quot;,&quot;ISSN&quot;:&quot;07328516&quot;,&quot;issued&quot;:{&quot;date-parts&quot;:[[2014]]},&quot;page&quot;:&quot;49-75&quot;,&quot;abstract&quot;:&quot;This study investigates the differential impact that various dimensions of corporate social performance have on the pricing of corporate debt as well as the assessment of the credit quality of specific bond issues. The empirical analysis, based on an extensive longitudinal data set, suggests that overall, good performance is rewarded and corporate social transgressions are penalized through lower and higher corporate bond yield spreads, respectively. Similar conclusions can be drawn when focusing on either the bond rating assigned to a specific debt issue or the probability of it being considered to be an asset of speculative grade. © 2014 The Eastern Finance Association.&quot;,&quot;issue&quot;:&quot;1&quot;,&quot;volume&quot;:&quot;49&quot;,&quot;container-title-short&quot;:&quot;&quot;},&quot;isTemporary&quot;:false}]},{&quot;citationID&quot;:&quot;MENDELEY_CITATION_c0b0b774-8ee6-4fa3-81db-641e09bb9701&quot;,&quot;properties&quot;:{&quot;noteIndex&quot;:0},&quot;isEdited&quot;:false,&quot;manualOverride&quot;:{&quot;isManuallyOverridden&quot;:false,&quot;citeprocText&quot;:&quot;(Nirino &lt;i&gt;et al.&lt;/i&gt;, 2021)&quot;,&quot;manualOverrideText&quot;:&quot;&quot;},&quot;citationTag&quot;:&quot;MENDELEY_CITATION_v3_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&quot;,&quot;citationItems&quot;:[{&quot;id&quot;:&quot;8749e774-7e86-35fa-8e6f-99b2ad4ec62b&quot;,&quot;itemData&quot;:{&quot;type&quot;:&quot;article-journal&quot;,&quot;id&quot;:&quot;8749e774-7e86-35fa-8e6f-99b2ad4ec62b&quot;,&quot;title&quot;:&quot;Corporate controversies and company ' s financial performance : Exploring the moderating role of ESG practices&quot;,&quot;author&quot;:[{&quot;family&quot;:&quot;Nirino&quot;,&quot;given&quot;:&quot;Niccolò&quot;,&quot;parse-names&quot;:false,&quot;dropping-particle&quot;:&quot;&quot;,&quot;non-dropping-particle&quot;:&quot;&quot;},{&quot;family&quot;:&quot;Santoro&quot;,&quot;given&quot;:&quot;Gabriele&quot;,&quot;parse-names&quot;:false,&quot;dropping-particle&quot;:&quot;&quot;,&quot;non-dropping-particle&quot;:&quot;&quot;},{&quot;family&quot;:&quot;Miglietta&quot;,&quot;given&quot;:&quot;Nicola&quot;,&quot;parse-names&quot;:false,&quot;dropping-particle&quot;:&quot;&quot;,&quot;non-dropping-particle&quot;:&quot;&quot;},{&quot;family&quot;:&quot;Quaglia&quot;,&quot;given&quot;:&quot;Roberto&quot;,&quot;parse-names&quot;:false,&quot;dropping-particle&quot;:&quot;&quot;,&quot;non-dropping-particle&quot;:&quot;&quot;}],&quot;container-title&quot;:&quot;Technological Forecasting &amp; Social Change&quot;,&quot;container-title-short&quot;:&quot;Technol Forecast Soc Change&quot;,&quot;DOI&quot;:&quot;10.1016/j.techfore.2020.120341&quot;,&quot;ISSN&quot;:&quot;0040-1625&quot;,&quot;URL&quot;:&quot;https://doi.org/10.1016/j.techfore.2020.120341&quot;,&quot;issued&quot;:{&quot;date-parts&quot;:[[2021]]},&quot;page&quot;:&quot;120341&quot;,&quot;publisher&quot;:&quot;Elsevier&quot;,&quot;issue&quot;:&quot;October 2020&quot;,&quot;volume&quot;:&quot;162&quot;},&quot;isTemporary&quot;:false}]},{&quot;citationID&quot;:&quot;MENDELEY_CITATION_2cd0a4cd-4198-4ef5-813e-62052338e456&quot;,&quot;properties&quot;:{&quot;noteIndex&quot;:0},&quot;isEdited&quot;:false,&quot;manualOverride&quot;:{&quot;isManuallyOverridden&quot;:false,&quot;citeprocText&quot;:&quot;(Wong, 2014)&quot;,&quot;manualOverrideText&quot;:&quot;&quot;},&quot;citationTag&quot;:&quot;MENDELEY_CITATION_v3_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&quot;,&quot;citationItems&quot;:[{&quot;id&quot;:&quot;929a3598-7dd5-3a51-993a-328564efa2dc&quot;,&quot;itemData&quot;:{&quot;type&quot;:&quot;article-journal&quot;,&quot;id&quot;:&quot;929a3598-7dd5-3a51-993a-328564efa2dc&quot;,&quot;title&quot;:&quot;Corporate sustainability through non-financial risk management&quot;,&quot;author&quot;:[{&quot;family&quot;:&quot;Wong&quot;,&quot;given&quot;:&quot;Anson&quot;,&quot;parse-names&quot;:false,&quot;dropping-particle&quot;:&quot;&quot;,&quot;non-dropping-particle&quot;:&quot;&quot;}],&quot;container-title&quot;:&quot;Corporate Governance (Bingley)&quot;,&quot;DOI&quot;:&quot;10.1108/CG-02-2013-0026&quot;,&quot;ISSN&quot;:&quot;14720701&quot;,&quot;issued&quot;:{&quot;date-parts&quot;:[[2014,1,1]]},&quot;page&quot;:&quot;575-586&quot;,&quot;abstract&quot;:&quot;Purpose – This paper aims at highlighting the significance in developing non-financial risk management, emphasizing the need of managing environmental and social issues for enhancing corporate sustainability. Particularly, through discussing the implications of non-financial risk management, its benefits, opportunities and challenges will also be presented. Design/methodology/approach – Drawing on authoritative academic literature, reports of corporations’ studies, current articles and documents, the researcher has managed to examine and construe the development and implications of non-financial risk management. Findings – Several key findings are covered in this article. First of all, environmental and social concerns are usually being deemed as intangible issues that need to be properly articulated and managed by an effective non-financial risk management system for enhancing corporate sustainability. Second, through different interpretations of sustainability, links could be drawn for highlighting the significance of non-financial risk management and corporate sustainability. Third, by explaining the impacts from non-financial risk management to sustainable development and profits, the article has illustrated corporate sustainability as a clear business case for any corporation. Fourth, challenges are also portrayed for the effective management of non-financial risk management by corporations. Finally, and most importantly, the need of a systematic and strategic non-financial risk management system for helping businesses to be more competitive, thus, moving closer to sustainable development, is discussed in this paper. Originality/value – The contribution of the article is thought to be significant. Although there exists a wide body of research on sustainable development, risk management and corporate sustainability, there is limited insight into how the corporations can effectively conceptualize such intangible or non-financial risk in relation to sustainability. Integrating environmental and social risks is critical to the effective management of any corporation’s real risks, and to improve resources allocation in a sustainable fashion. This demands a systematic and strategic identification of issues through non-financial risk management. Most significantly, this article has shown the way this can be achieved by any corporation, and the concepts can be applied globally.&quot;,&quot;publisher&quot;:&quot;Emerald Group Publishing Ltd.&quot;,&quot;issue&quot;:&quot;4&quot;,&quot;volume&quot;:&quot;14&quot;,&quot;container-title-short&quot;:&quot;&quot;},&quot;isTemporary&quot;:false}]},{&quot;citationID&quot;:&quot;MENDELEY_CITATION_41561d0c-cc14-446b-a21f-ecbe1e5777f9&quot;,&quot;properties&quot;:{&quot;noteIndex&quot;:0},&quot;isEdited&quot;:false,&quot;manualOverride&quot;:{&quot;isManuallyOverridden&quot;:false,&quot;citeprocText&quot;:&quot;(Cummins and Doherty, 2006)&quot;,&quot;manualOverrideText&quot;:&quot;&quot;},&quot;citationTag&quot;:&quot;MENDELEY_CITATION_v3_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&quot;,&quot;citationItems&quot;:[{&quot;id&quot;:&quot;6868dc8a-111e-3d31-945a-e2fcfb40b8af&quot;,&quot;itemData&quot;:{&quot;type&quot;:&quot;article-journal&quot;,&quot;id&quot;:&quot;6868dc8a-111e-3d31-945a-e2fcfb40b8af&quot;,&quot;title&quot;:&quot;The economics of insurance intermediaries&quot;,&quot;author&quot;:[{&quot;family&quot;:&quot;Cummins&quot;,&quot;given&quot;:&quot;J. David&quot;,&quot;parse-names&quot;:false,&quot;dropping-particle&quot;:&quot;&quot;,&quot;non-dropping-particle&quot;:&quot;&quot;},{&quot;family&quot;:&quot;Doherty&quot;,&quot;given&quot;:&quot;Neil A.&quot;,&quot;parse-names&quot;:false,&quot;dropping-particle&quot;:&quot;&quot;,&quot;non-dropping-particle&quot;:&quot;&quot;}],&quot;container-title&quot;:&quot;Journal of Risk and Insurance&quot;,&quot;DOI&quot;:&quot;10.1111/j.1539-6975.2006.00180.x&quot;,&quot;ISSN&quot;:&quot;00224367&quot;,&quot;issued&quot;:{&quot;date-parts&quot;:[[2006,9]]},&quot;page&quot;:&quot;359-396&quot;,&quot;abstract&quot;:&quot;This article analyzes the economic functions of independent insurance intermediaries brokers and independent agents), focusing on the commercial property-casualty insurance market. The article investigates the functions performed by intermediaries, the competitiveness of the market, the compensation arrangements for intermediaries, and the process by which policies are placed with insurers. Insurance intermediaries are essentially market makers who match the insurance needs of policyholders with insurers who have the capability of meeting those needs. Intermediary compensation comprises premium-based commissions, expressed as a percentage of the premium paid, and contingent commissions based on the profitability, persistency, and/or volume of the business placed with the insurer. Empirical evidence is provided that premium-based and contingent commissions are passed on to policyholders in the premium. However, contingent commissions can enhance competitive bidding by aligning the insurer's and the intermediary's interests. This alignment of interests gives insurers more confidence in the selection of risks and thus helps to break the \&quot;winner's curse\&quot; and encourages insurers to bid more aggressively. Independent intermediaries also help markets operate more efficiently by reducing the information asymmetries between insurers and buyers that can cause adverse selection. © The Journal of Risk and Insurance, 2006.&quot;,&quot;issue&quot;:&quot;3&quot;,&quot;volume&quot;:&quot;73&quot;,&quot;container-title-short&quot;:&quot;&quot;},&quot;isTemporary&quot;:false}]},{&quot;citationID&quot;:&quot;MENDELEY_CITATION_e6c83dce-f707-446c-86da-8fe8f893ffe5&quot;,&quot;properties&quot;:{&quot;noteIndex&quot;:0},&quot;isEdited&quot;:false,&quot;manualOverride&quot;:{&quot;isManuallyOverridden&quot;:false,&quot;citeprocText&quot;:&quot;(Csiszar and Heidrich, 2006)&quot;,&quot;manualOverrideText&quot;:&quot;&quot;},&quot;citationTag&quot;:&quot;MENDELEY_CITATION_v3_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&quot;,&quot;citationItems&quot;:[{&quot;id&quot;:&quot;eeef1ad8-f8ce-3b27-a2db-94fbbad28485&quot;,&quot;itemData&quot;:{&quot;type&quot;:&quot;article-journal&quot;,&quot;id&quot;:&quot;eeef1ad8-f8ce-3b27-a2db-94fbbad28485&quot;,&quot;title&quot;:&quot;The Question of Reputational Risk : Perspectives From An Industry&quot;,&quot;author&quot;:[{&quot;family&quot;:&quot;Csiszar&quot;,&quot;given&quot;:&quot;Ernst&quot;,&quot;parse-names&quot;:false,&quot;dropping-particle&quot;:&quot;&quot;,&quot;non-dropping-particle&quot;:&quot;&quot;},{&quot;family&quot;:&quot;Heidrich&quot;,&quot;given&quot;:&quot;Gregory W&quot;,&quot;parse-names&quot;:false,&quot;dropping-particle&quot;:&quot;&quot;,&quot;non-dropping-particle&quot;:&quot;&quot;}],&quot;container-title&quot;:&quot;The Geneva Papers on Risk and Insurance. Issues and Practice&quot;,&quot;container-title-short&quot;:&quot;Geneva Pap Risk Insur Issues Pract&quot;,&quot;issued&quot;:{&quot;date-parts&quot;:[[2006]]},&quot;page&quot;:&quot;382-394&quot;,&quot;issue&quot;:&quot;3&quot;,&quot;volume&quot;:&quot;31&quot;},&quot;isTemporary&quot;:false}]},{&quot;citationID&quot;:&quot;MENDELEY_CITATION_7721d320-469a-4e2f-8fd1-5fe4f604165d&quot;,&quot;properties&quot;:{&quot;noteIndex&quot;:0},&quot;isEdited&quot;:false,&quot;manualOverride&quot;:{&quot;isManuallyOverridden&quot;:false,&quot;citeprocText&quot;:&quot;(Aouadi and Marsat, 2018)&quot;,&quot;manualOverrideText&quot;:&quot;&quot;},&quot;citationTag&quot;:&quot;MENDELEY_CITATION_v3_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&quot;,&quot;citationItems&quot;:[{&quot;id&quot;:&quot;b29fdce6-3d47-3564-ab9c-017282796a7c&quot;,&quot;itemData&quot;:{&quot;type&quot;:&quot;article-journal&quot;,&quot;id&quot;:&quot;b29fdce6-3d47-3564-ab9c-017282796a7c&quot;,&quot;title&quot;:&quot;Do ESG Controversies Matter for Firm Value? Evidence from International Data&quot;,&quot;author&quot;:[{&quot;family&quot;:&quot;Aouadi&quot;,&quot;given&quot;:&quot;Amal&quot;,&quot;parse-names&quot;:false,&quot;dropping-particle&quot;:&quot;&quot;,&quot;non-dropping-particle&quot;:&quot;&quot;},{&quot;family&quot;:&quot;Marsat&quot;,&quot;given&quot;:&quot;Sylvain&quot;,&quot;parse-names&quot;:false,&quot;dropping-particle&quot;:&quot;&quot;,&quot;non-dropping-particle&quot;:&quot;&quot;}],&quot;container-title&quot;:&quot;Journal of Business Ethics&quot;,&quot;DOI&quot;:&quot;10.1007/s10551-016-3213-8&quot;,&quot;ISBN&quot;:&quot;1055101632&quot;,&quot;ISSN&quot;:&quot;15730697&quot;,&quot;issued&quot;:{&quot;date-parts&quot;:[[2018]]},&quot;page&quot;:&quot;1027-1047&quot;,&quot;abstract&quot;:&quot;The aim of this paper is to investigate the relationship between environmental, social, and governance (ESG) controversies and firm market value. We use a unique dataset of more than 4000 firms from 58 countries during 2002–2011. Primary analysis surprisingly shows that ESG controversies are associated with greater firm value. However, when interacted with the corporate social performance (CSP) score, ESG controversies are found to have no direct effect on firm value while the interaction appears to be highly and significantly positive. Building on this evidence, we attempt to explore the channels through which CSP may enhance market value. Conducting sample split analysis indicates that higher CSP score has an impact on market value only for high-attention firms, those firms which are larger, perform better, located in countries with greater press freedom, more searched on the Internet, more followed by analysts, and have an improved corporate social reputation. Thus, our findings provide new insights on the role of firm visibility through which firms can profit from their CSP.&quot;,&quot;publisher&quot;:&quot;Springer Netherlands&quot;,&quot;issue&quot;:&quot;4&quot;,&quot;volume&quot;:&quot;151&quot;,&quot;container-title-short&quot;:&quot;&quot;},&quot;isTemporary&quot;:false}]},{&quot;citationID&quot;:&quot;MENDELEY_CITATION_6912036d-d0f7-49e8-bf28-f75e10e16bac&quot;,&quot;properties&quot;:{&quot;noteIndex&quot;:0},&quot;isEdited&quot;:false,&quot;manualOverride&quot;:{&quot;isManuallyOverridden&quot;:false,&quot;citeprocText&quot;:&quot;(Riera and Iborra, 2017; Shakil, 2021)&quot;,&quot;manualOverrideText&quot;:&quot;&quot;},&quot;citationTag&quot;:&quot;MENDELEY_CITATION_v3_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&quot;,&quot;citationItems&quot;:[{&quot;id&quot;:&quot;1d961828-26b8-3832-8652-1d0485a623c5&quot;,&quot;itemData&quot;:{&quot;type&quot;:&quot;article-journal&quot;,&quot;id&quot;:&quot;1d961828-26b8-3832-8652-1d0485a623c5&quot;,&quot;title&quot;:&quot;Environmental, social and governance performance and financial risk: Moderating role of ESG controversies and board gender diversity&quot;,&quot;author&quot;:[{&quot;family&quot;:&quot;Shakil&quot;,&quot;given&quot;:&quot;Mohammad Hassan&quot;,&quot;parse-names&quot;:false,&quot;dropping-particle&quot;:&quot;&quot;,&quot;non-dropping-particle&quot;:&quot;&quot;}],&quot;container-title&quot;:&quot;Resources Policy&quot;,&quot;DOI&quot;:&quot;10.1016/j.resourpol.2021.102144&quot;,&quot;ISSN&quot;:&quot;03014207&quot;,&quot;issued&quot;:{&quot;date-parts&quot;:[[2021]]},&quot;page&quot;:&quot;102144&quot;,&quot;abstract&quot;:&quot;This study examines the consequence of environmental, social, and governance (ESG) performance on oil and gas firms' financial risk. This study uses an international sample of 70 oil and gas firms from 2010 to 2018 and applies two-stage least squares panel regression analysis to defaecate the endogeneity issue. This study finds an adverse effect of ESG performance on total risk. Board gender diversity adversely influences the total and systematic risk. Also, board gender diversity and ESG controversy have a substantial moderating effect on ESG and financial risk connection. The findings are consistent with the stakeholder, risk management and legitimacy theory. The firms that perform reasonably on ESG have lower total risk. However, the firm's negligence on ESG and involvement in ESG controversies moderates ESG-total risk nexus. Similarly, women's weak participation on board considerably moderates and escalates the association between ESG and financial risk. The findings will help investors and portfolio managers evaluate how ESG, ESG controversy, and board gender diversity influence firms' financial risk and help them make better investment decisions. Additionally, regulators can revise the ESG and ESG controversy disclosure criteria and make them accessible to all stakeholders for better decision making.&quot;,&quot;publisher&quot;:&quot;Elsevier Ltd&quot;,&quot;issue&quot;:&quot;May&quot;,&quot;volume&quot;:&quot;72&quot;,&quot;container-title-short&quot;:&quot;&quot;},&quot;isTemporary&quot;:false},{&quot;id&quot;:&quot;2d096711-edb4-38fc-bc7a-ee8f23480b9f&quot;,&quot;itemData&quot;:{&quot;type&quot;:&quot;article-journal&quot;,&quot;id&quot;:&quot;2d096711-edb4-38fc-bc7a-ee8f23480b9f&quot;,&quot;title&quot;:&quot;Corporate social irresponsibility: review and conceptual boundaries&quot;,&quot;author&quot;:[{&quot;family&quot;:&quot;Riera&quot;,&quot;given&quot;:&quot;Marta&quot;,&quot;parse-names&quot;:false,&quot;dropping-particle&quot;:&quot;&quot;,&quot;non-dropping-particle&quot;:&quot;&quot;},{&quot;family&quot;:&quot;Iborra&quot;,&quot;given&quot;:&quot;María&quot;,&quot;parse-names&quot;:false,&quot;dropping-particle&quot;:&quot;&quot;,&quot;non-dropping-particle&quot;:&quot;&quot;}],&quot;container-title&quot;:&quot;European Journal of Management and Business Economics&quot;,&quot;DOI&quot;:&quot;10.1108/EJMBE-07-2017-009&quot;,&quot;ISSN&quot;:&quot;24448494&quot;,&quot;issued&quot;:{&quot;date-parts&quot;:[[2017]]},&quot;page&quot;:&quot;146-162&quot;,&quot;abstract&quot;:&quot;Purpose: The purpose of this paper is to carry out a review of the academic literature about corporate social irresponsibility (CSIR) highlighting aspects that help us to define socially irresponsible behaviour and its relationship with socially responsible behaviour. Design/methodology/approach: Through a Boolean search of studies related to terms of irresponsibility undertaken from 1956 to October 2016, the authors develop a review of the literature focussing on the main perspectives used for defining the term of CSIR. Findings: The paper provides a framework of three main dimensions for understanding the differences in the literature that defines CSIR: who defines irresponsible behaviour, an impartial observer or a specific group of stakeholders, whether it is a firm strategy or a punctual action and which is the relationship between corporate social responsibility (CSR) and CSIR, continuity vs orthogonal relationship. Originality/value: The paper provides and extensive and original review of a key construct, CSIR, and develops some insights about its antecedents and consequences. The authors try to provide light to the contradictory situation where a growing interest in CSR and the increase in voluntary commitments adopted by company leaders incorporating CSR into their strategies are, paradoxically, increasingly associated with CSIR.&quot;,&quot;publisher&quot;:&quot;Emerald Group Holdings Ltd.&quot;,&quot;issue&quot;:&quot;2&quot;,&quot;volume&quot;:&quot;26&quot;,&quot;container-title-short&quot;:&quot;&quot;},&quot;isTemporary&quot;:false}]},{&quot;citationID&quot;:&quot;MENDELEY_CITATION_dd65924d-8f10-4777-93e0-8617f3ac720b&quot;,&quot;properties&quot;:{&quot;noteIndex&quot;:0},&quot;isEdited&quot;:false,&quot;manualOverride&quot;:{&quot;isManuallyOverridden&quot;:false,&quot;citeprocText&quot;:&quot;(Brammer and Pavelin, 2004; Cormier and Magnan, 2003)&quot;,&quot;manualOverrideText&quot;:&quot;&quot;},&quot;citationTag&quot;:&quot;MENDELEY_CITATION_v3_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&quot;,&quot;citationItems&quot;:[{&quot;id&quot;:&quot;25fc8be9-dc99-3f9c-b113-3b9a59e4ac0f&quot;,&quot;itemData&quot;:{&quot;type&quot;:&quot;article-journal&quot;,&quot;id&quot;:&quot;25fc8be9-dc99-3f9c-b113-3b9a59e4ac0f&quot;,&quot;title&quot;:&quot;Environmental reporting management: A continenal European perspective&quot;,&quot;author&quot;:[{&quot;family&quot;:&quot;Cormier&quot;,&quot;given&quot;:&quot;Denis&quot;,&quot;parse-names&quot;:false,&quot;dropping-particle&quot;:&quot;&quot;,&quot;non-dropping-particle&quot;:&quot;&quot;},{&quot;family&quot;:&quot;Magnan&quot;,&quot;given&quot;:&quot;Michel&quot;,&quot;parse-names&quot;:false,&quot;dropping-particle&quot;:&quot;&quot;,&quot;non-dropping-particle&quot;:&quot;&quot;}],&quot;container-title&quot;:&quot;Journal of Accounting and Public Policy&quot;,&quot;DOI&quot;:&quot;10.1016/S0278-4254(02)00085-6&quot;,&quot;ISSN&quot;:&quot;02784254&quot;,&quot;issued&quot;:{&quot;date-parts&quot;:[[2003]]},&quot;page&quot;:&quot;43-62&quot;,&quot;abstract&quot;:&quot;Extending Cormier and Magnan's approach [J. Account. Audit Finance 14 (1999) 429] into a new context, our study investigates the determinants of corporate environmental reporting using a cost/benefits framework within France's unique legal and regulatory context. Results suggest that, in addition to firm size, proprietary costs, information costs and media visibility determine corporate environmental reporting. Industry-specific reporting patterns are also apparent. © 2003 Elsevier Science Inc. All rights reserved.&quot;,&quot;publisher&quot;:&quot;Elsevier Inc.&quot;,&quot;issue&quot;:&quot;1&quot;,&quot;volume&quot;:&quot;22&quot;,&quot;container-title-short&quot;:&quot;&quot;},&quot;isTemporary&quot;:false},{&quot;id&quot;:&quot;985aa535-fd73-3f91-874d-abd8e7fc27df&quot;,&quot;itemData&quot;:{&quot;type&quot;:&quot;article-journal&quot;,&quot;id&quot;:&quot;985aa535-fd73-3f91-874d-abd8e7fc27df&quot;,&quot;title&quot;:&quot;Building a good reputation&quot;,&quot;author&quot;:[{&quot;family&quot;:&quot;Brammer&quot;,&quot;given&quot;:&quot;Stephen&quot;,&quot;parse-names&quot;:false,&quot;dropping-particle&quot;:&quot;&quot;,&quot;non-dropping-particle&quot;:&quot;&quot;},{&quot;family&quot;:&quot;Pavelin&quot;,&quot;given&quot;:&quot;Stephen&quot;,&quot;parse-names&quot;:false,&quot;dropping-particle&quot;:&quot;&quot;,&quot;non-dropping-particle&quot;:&quot;&quot;}],&quot;container-title&quot;:&quot;European Management Journal&quot;,&quot;DOI&quot;:&quot;10.1016/j.emj.2004.09.033&quot;,&quot;ISSN&quot;:&quot;02632373&quot;,&quot;issued&quot;:{&quot;date-parts&quot;:[[2004,12]]},&quot;page&quot;:&quot;704-713&quot;,&quot;abstract&quot;:&quot;In this paper, we develop a conceptual framework that emphasises the need, for the purposes of reputation building, for fit between CSR activities and other key characteristics of the firm. Furthermore, using data on a sample of 227 UK PLCs, we provide evidence in support of a role for fit in the link between reputation and social performance, which suggests a need to tailor CSR activities in light of a firm's size and the nature of its principle business activity. Thus, we highlight the strategic importance of correctly identifying the appropriate scope and extent of CSR activism. © 2004 Elsevier Ltd. All rights reserved.&quot;,&quot;issue&quot;:&quot;6&quot;,&quot;volume&quot;:&quot;22&quot;,&quot;container-title-short&quot;:&quot;&quot;},&quot;isTemporary&quot;:false}]},{&quot;citationID&quot;:&quot;MENDELEY_CITATION_583cdf68-e951-413a-ae6d-353d283ca44d&quot;,&quot;properties&quot;:{&quot;noteIndex&quot;:0},&quot;isEdited&quot;:false,&quot;manualOverride&quot;:{&quot;isManuallyOverridden&quot;:false,&quot;citeprocText&quot;:&quot;(Shakil, 2021)&quot;,&quot;manualOverrideText&quot;:&quot;&quot;},&quot;citationTag&quot;:&quot;MENDELEY_CITATION_v3_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&quot;,&quot;citationItems&quot;:[{&quot;id&quot;:&quot;1d961828-26b8-3832-8652-1d0485a623c5&quot;,&quot;itemData&quot;:{&quot;type&quot;:&quot;article-journal&quot;,&quot;id&quot;:&quot;1d961828-26b8-3832-8652-1d0485a623c5&quot;,&quot;title&quot;:&quot;Environmental, social and governance performance and financial risk: Moderating role of ESG controversies and board gender diversity&quot;,&quot;author&quot;:[{&quot;family&quot;:&quot;Shakil&quot;,&quot;given&quot;:&quot;Mohammad Hassan&quot;,&quot;parse-names&quot;:false,&quot;dropping-particle&quot;:&quot;&quot;,&quot;non-dropping-particle&quot;:&quot;&quot;}],&quot;container-title&quot;:&quot;Resources Policy&quot;,&quot;DOI&quot;:&quot;10.1016/j.resourpol.2021.102144&quot;,&quot;ISSN&quot;:&quot;03014207&quot;,&quot;issued&quot;:{&quot;date-parts&quot;:[[2021]]},&quot;page&quot;:&quot;102144&quot;,&quot;abstract&quot;:&quot;This study examines the consequence of environmental, social, and governance (ESG) performance on oil and gas firms' financial risk. This study uses an international sample of 70 oil and gas firms from 2010 to 2018 and applies two-stage least squares panel regression analysis to defaecate the endogeneity issue. This study finds an adverse effect of ESG performance on total risk. Board gender diversity adversely influences the total and systematic risk. Also, board gender diversity and ESG controversy have a substantial moderating effect on ESG and financial risk connection. The findings are consistent with the stakeholder, risk management and legitimacy theory. The firms that perform reasonably on ESG have lower total risk. However, the firm's negligence on ESG and involvement in ESG controversies moderates ESG-total risk nexus. Similarly, women's weak participation on board considerably moderates and escalates the association between ESG and financial risk. The findings will help investors and portfolio managers evaluate how ESG, ESG controversy, and board gender diversity influence firms' financial risk and help them make better investment decisions. Additionally, regulators can revise the ESG and ESG controversy disclosure criteria and make them accessible to all stakeholders for better decision making.&quot;,&quot;publisher&quot;:&quot;Elsevier Ltd&quot;,&quot;issue&quot;:&quot;May&quot;,&quot;volume&quot;:&quot;72&quot;,&quot;container-title-short&quot;:&quot;&quot;},&quot;isTemporary&quot;:false}]},{&quot;citationID&quot;:&quot;MENDELEY_CITATION_c6c7d1e6-a4c9-44a2-bf0b-3038a0809922&quot;,&quot;properties&quot;:{&quot;noteIndex&quot;:0},&quot;isEdited&quot;:false,&quot;manualOverride&quot;:{&quot;isManuallyOverridden&quot;:false,&quot;citeprocText&quot;:&quot;(Shakil, 2021)&quot;,&quot;manualOverrideText&quot;:&quot;&quot;},&quot;citationTag&quot;:&quot;MENDELEY_CITATION_v3_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&quot;,&quot;citationItems&quot;:[{&quot;id&quot;:&quot;1d961828-26b8-3832-8652-1d0485a623c5&quot;,&quot;itemData&quot;:{&quot;type&quot;:&quot;article-journal&quot;,&quot;id&quot;:&quot;1d961828-26b8-3832-8652-1d0485a623c5&quot;,&quot;title&quot;:&quot;Environmental, social and governance performance and financial risk: Moderating role of ESG controversies and board gender diversity&quot;,&quot;author&quot;:[{&quot;family&quot;:&quot;Shakil&quot;,&quot;given&quot;:&quot;Mohammad Hassan&quot;,&quot;parse-names&quot;:false,&quot;dropping-particle&quot;:&quot;&quot;,&quot;non-dropping-particle&quot;:&quot;&quot;}],&quot;container-title&quot;:&quot;Resources Policy&quot;,&quot;DOI&quot;:&quot;10.1016/j.resourpol.2021.102144&quot;,&quot;ISSN&quot;:&quot;03014207&quot;,&quot;issued&quot;:{&quot;date-parts&quot;:[[2021]]},&quot;page&quot;:&quot;102144&quot;,&quot;abstract&quot;:&quot;This study examines the consequence of environmental, social, and governance (ESG) performance on oil and gas firms' financial risk. This study uses an international sample of 70 oil and gas firms from 2010 to 2018 and applies two-stage least squares panel regression analysis to defaecate the endogeneity issue. This study finds an adverse effect of ESG performance on total risk. Board gender diversity adversely influences the total and systematic risk. Also, board gender diversity and ESG controversy have a substantial moderating effect on ESG and financial risk connection. The findings are consistent with the stakeholder, risk management and legitimacy theory. The firms that perform reasonably on ESG have lower total risk. However, the firm's negligence on ESG and involvement in ESG controversies moderates ESG-total risk nexus. Similarly, women's weak participation on board considerably moderates and escalates the association between ESG and financial risk. The findings will help investors and portfolio managers evaluate how ESG, ESG controversy, and board gender diversity influence firms' financial risk and help them make better investment decisions. Additionally, regulators can revise the ESG and ESG controversy disclosure criteria and make them accessible to all stakeholders for better decision making.&quot;,&quot;publisher&quot;:&quot;Elsevier Ltd&quot;,&quot;issue&quot;:&quot;May&quot;,&quot;volume&quot;:&quot;72&quot;,&quot;container-title-short&quot;:&quot;&quot;},&quot;isTemporary&quot;:false}]},{&quot;citationID&quot;:&quot;MENDELEY_CITATION_ab507724-b24d-4ca5-abe9-b8609447ec49&quot;,&quot;properties&quot;:{&quot;noteIndex&quot;:0},&quot;isEdited&quot;:false,&quot;manualOverride&quot;:{&quot;isManuallyOverridden&quot;:false,&quot;citeprocText&quot;:&quot;(Passas &lt;i&gt;et al.&lt;/i&gt;, 2022)&quot;,&quot;manualOverrideText&quot;:&quot;&quot;},&quot;citationTag&quot;:&quot;MENDELEY_CITATION_v3_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&quot;,&quot;citationItems&quot;:[{&quot;id&quot;:&quot;30e0f0a1-3635-35e5-b2d4-9e64c948afae&quot;,&quot;itemData&quot;:{&quot;type&quot;:&quot;article-journal&quot;,&quot;id&quot;:&quot;30e0f0a1-3635-35e5-b2d4-9e64c948afae&quot;,&quot;title&quot;:&quot;ESG Controversies: A Quantitative and Qualitative Analysis for the Sociopolitical Determinants in EU Firms&quot;,&quot;author&quot;:[{&quot;family&quot;:&quot;Passas&quot;,&quot;given&quot;:&quot;Ioannis&quot;,&quot;parse-names&quot;:false,&quot;dropping-particle&quot;:&quot;&quot;,&quot;non-dropping-particle&quot;:&quot;&quot;},{&quot;family&quot;:&quot;Ragazou&quot;,&quot;given&quot;:&quot;Konstantina&quot;,&quot;parse-names&quot;:false,&quot;dropping-particle&quot;:&quot;&quot;,&quot;non-dropping-particle&quot;:&quot;&quot;},{&quot;family&quot;:&quot;Zafeiriou&quot;,&quot;given&quot;:&quot;Eleni&quot;,&quot;parse-names&quot;:false,&quot;dropping-particle&quot;:&quot;&quot;,&quot;non-dropping-particle&quot;:&quot;&quot;},{&quot;family&quot;:&quot;Garefalakis&quot;,&quot;given&quot;:&quot;Alexandros&quot;,&quot;parse-names&quot;:false,&quot;dropping-particle&quot;:&quot;&quot;,&quot;non-dropping-particle&quot;:&quot;&quot;},{&quot;family&quot;:&quot;Zopounidis&quot;,&quot;given&quot;:&quot;Constantin&quot;,&quot;parse-names&quot;:false,&quot;dropping-particle&quot;:&quot;&quot;,&quot;non-dropping-particle&quot;:&quot;&quot;}],&quot;container-title&quot;:&quot;Sustainability (Switzerland)&quot;,&quot;DOI&quot;:&quot;10.3390/su141912879&quot;,&quot;ISSN&quot;:&quot;20711050&quot;,&quot;issued&quot;:{&quot;date-parts&quot;:[[2022,10,1]]},&quot;abstract&quot;:&quot;Environmental, Social, and Governance (ESG) criteria are novel and exciting tools of corporate disclosure for decision making. Using quantitative and qualitative analyses, the present study examined the key characteristics and trends of ESG controversies in the European market. At the same time, it identified the controversies’ determinants. A bibliometric analysis was the qualitative method employed on the data derived from Scopus using Biblioshiny software, an R package. The quantitative analysis involved an international sample of 2278 companies headquartered in Europe from 2017–2019 being studied using a Generalized Linear Model. The findings of this research highlighted the role of the “S” and the “G” dimensions of the ESG controversies as the most crucial in affecting controversies. Women are under-represented in the business hierarchy, but their natural characteristics such as friendliness and peaceability lead to a low level of illegal business practices. However, independent of gender, executives have personal gains that they want to satisfy. Thus, executives may become involved in unethical practices and harm their colleagues and the business’s reputation. On the other hand, democracy emerged as one of the most disputed factors. Democracy gives people the voice to express themselves and publicly support their ideas without restrictions. Although, the regression results showed that democracy is not always operated as the “pipe of peace” and can affect, to some extent, controversies.&quot;,&quot;publisher&quot;:&quot;MDPI&quot;,&quot;issue&quot;:&quot;19&quot;,&quot;volume&quot;:&quot;14&quot;,&quot;container-title-short&quot;:&quot;&quot;},&quot;isTemporary&quot;:false}]},{&quot;citationID&quot;:&quot;MENDELEY_CITATION_ad3598a5-7db6-41b2-beac-f8998d3e3750&quot;,&quot;properties&quot;:{&quot;noteIndex&quot;:0},&quot;isEdited&quot;:false,&quot;manualOverride&quot;:{&quot;isManuallyOverridden&quot;:false,&quot;citeprocText&quot;:&quot;(Shakil, 2021)&quot;,&quot;manualOverrideText&quot;:&quot;&quot;},&quot;citationTag&quot;:&quot;MENDELEY_CITATION_v3_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&quot;,&quot;citationItems&quot;:[{&quot;id&quot;:&quot;1d961828-26b8-3832-8652-1d0485a623c5&quot;,&quot;itemData&quot;:{&quot;type&quot;:&quot;article-journal&quot;,&quot;id&quot;:&quot;1d961828-26b8-3832-8652-1d0485a623c5&quot;,&quot;title&quot;:&quot;Environmental, social and governance performance and financial risk: Moderating role of ESG controversies and board gender diversity&quot;,&quot;author&quot;:[{&quot;family&quot;:&quot;Shakil&quot;,&quot;given&quot;:&quot;Mohammad Hassan&quot;,&quot;parse-names&quot;:false,&quot;dropping-particle&quot;:&quot;&quot;,&quot;non-dropping-particle&quot;:&quot;&quot;}],&quot;container-title&quot;:&quot;Resources Policy&quot;,&quot;DOI&quot;:&quot;10.1016/j.resourpol.2021.102144&quot;,&quot;ISSN&quot;:&quot;03014207&quot;,&quot;issued&quot;:{&quot;date-parts&quot;:[[2021]]},&quot;page&quot;:&quot;102144&quot;,&quot;abstract&quot;:&quot;This study examines the consequence of environmental, social, and governance (ESG) performance on oil and gas firms' financial risk. This study uses an international sample of 70 oil and gas firms from 2010 to 2018 and applies two-stage least squares panel regression analysis to defaecate the endogeneity issue. This study finds an adverse effect of ESG performance on total risk. Board gender diversity adversely influences the total and systematic risk. Also, board gender diversity and ESG controversy have a substantial moderating effect on ESG and financial risk connection. The findings are consistent with the stakeholder, risk management and legitimacy theory. The firms that perform reasonably on ESG have lower total risk. However, the firm's negligence on ESG and involvement in ESG controversies moderates ESG-total risk nexus. Similarly, women's weak participation on board considerably moderates and escalates the association between ESG and financial risk. The findings will help investors and portfolio managers evaluate how ESG, ESG controversy, and board gender diversity influence firms' financial risk and help them make better investment decisions. Additionally, regulators can revise the ESG and ESG controversy disclosure criteria and make them accessible to all stakeholders for better decision making.&quot;,&quot;publisher&quot;:&quot;Elsevier Ltd&quot;,&quot;issue&quot;:&quot;May&quot;,&quot;volume&quot;:&quot;72&quot;,&quot;container-title-short&quot;:&quot;&quot;},&quot;isTemporary&quot;:false}]},{&quot;citationID&quot;:&quot;MENDELEY_CITATION_faf222ae-178f-482f-a61c-77a2e10202fc&quot;,&quot;properties&quot;:{&quot;noteIndex&quot;:0},&quot;isEdited&quot;:false,&quot;manualOverride&quot;:{&quot;isManuallyOverridden&quot;:false,&quot;citeprocText&quot;:&quot;(Krüger, 2015)&quot;,&quot;manualOverrideText&quot;:&quot;&quot;},&quot;citationTag&quot;:&quot;MENDELEY_CITATION_v3_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&quot;,&quot;citationItems&quot;:[{&quot;id&quot;:&quot;b85ded39-462a-32e4-a396-e5ae7502be77&quot;,&quot;itemData&quot;:{&quot;type&quot;:&quot;article-journal&quot;,&quot;id&quot;:&quot;b85ded39-462a-32e4-a396-e5ae7502be77&quot;,&quot;title&quot;:&quot;Corporate goodness and shareholder wealth&quot;,&quot;author&quot;:[{&quot;family&quot;:&quot;Krüger&quot;,&quot;given&quot;:&quot;Philipp&quot;,&quot;parse-names&quot;:false,&quot;dropping-particle&quot;:&quot;&quot;,&quot;non-dropping-particle&quot;:&quot;&quot;}],&quot;container-title&quot;:&quot;Journal of Financial Economics&quot;,&quot;container-title-short&quot;:&quot;J financ econ&quot;,&quot;DOI&quot;:&quot;10.1016/j.jfineco.2014.09.008&quot;,&quot;ISSN&quot;:&quot;0304405X&quot;,&quot;issued&quot;:{&quot;date-parts&quot;:[[2015,2,1]]},&quot;page&quot;:&quot;304-329&quot;,&quot;abstract&quot;:&quot;Using a unique data set, I study how stock markets react to positive and negative events concerned with a firm's corporate social responsibility (CSR). I show that investors respond strongly negatively to negative events and weakly negatively to positive events. I then show that investors do value \&quot;offsetting CSR,\&quot; that is positive CSR news concerning firms with a history of poor stakeholder relations. In contrast, investors respond negatively to positive CSR news which is more likely to result from agency problems. Finally, I provide evidence that CSR news with stronger legal and economic information content generates a more pronounced investor reaction.&quot;,&quot;publisher&quot;:&quot;Elsevier B.V.&quot;,&quot;issue&quot;:&quot;2&quot;,&quot;volume&quot;:&quot;115&quot;},&quot;isTemporary&quot;:false}]},{&quot;citationID&quot;:&quot;MENDELEY_CITATION_a8aacdf3-f0c5-48ee-b972-6f9bbf349c87&quot;,&quot;properties&quot;:{&quot;noteIndex&quot;:0},&quot;isEdited&quot;:false,&quot;manualOverride&quot;:{&quot;isManuallyOverridden&quot;:false,&quot;citeprocText&quot;:&quot;(Klassen and Mclaughlin, 1996; Krüger, 2015)&quot;,&quot;manualOverrideText&quot;:&quot;&quot;},&quot;citationTag&quot;:&quot;MENDELEY_CITATION_v3_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&quot;,&quot;citationItems&quot;:[{&quot;id&quot;:&quot;f803696e-dbac-3ec7-b3b9-da7f46059f04&quot;,&quot;itemData&quot;:{&quot;type&quot;:&quot;report&quot;,&quot;id&quot;:&quot;f803696e-dbac-3ec7-b3b9-da7f46059f04&quot;,&quot;title&quot;:&quot;The Impact of Environmental Management on Firm Performance&quot;,&quot;author&quot;:[{&quot;family&quot;:&quot;Klassen&quot;,&quot;given&quot;:&quot;Robert D&quot;,&quot;parse-names&quot;:false,&quot;dropping-particle&quot;:&quot;&quot;,&quot;non-dropping-particle&quot;:&quot;&quot;},{&quot;family&quot;:&quot;Mclaughlin&quot;,&quot;given&quot;:&quot;Curtis P&quot;,&quot;parse-names&quot;:false,&quot;dropping-particle&quot;:&quot;&quot;,&quot;non-dropping-particle&quot;:&quot;&quot;}],&quot;container-title&quot;:&quot;Source: Management Science&quot;,&quot;URL&quot;:&quot;https://www.jstor.org/stable/2634452&quot;,&quot;issued&quot;:{&quot;date-parts&quot;:[[1996]]},&quot;number-of-pages&quot;:&quot;1199-1214&quot;,&quot;issue&quot;:&quot;8&quot;,&quot;volume&quot;:&quot;42&quot;,&quot;container-title-short&quot;:&quot;&quot;},&quot;isTemporary&quot;:false},{&quot;id&quot;:&quot;b85ded39-462a-32e4-a396-e5ae7502be77&quot;,&quot;itemData&quot;:{&quot;type&quot;:&quot;article-journal&quot;,&quot;id&quot;:&quot;b85ded39-462a-32e4-a396-e5ae7502be77&quot;,&quot;title&quot;:&quot;Corporate goodness and shareholder wealth&quot;,&quot;author&quot;:[{&quot;family&quot;:&quot;Krüger&quot;,&quot;given&quot;:&quot;Philipp&quot;,&quot;parse-names&quot;:false,&quot;dropping-particle&quot;:&quot;&quot;,&quot;non-dropping-particle&quot;:&quot;&quot;}],&quot;container-title&quot;:&quot;Journal of Financial Economics&quot;,&quot;container-title-short&quot;:&quot;J financ econ&quot;,&quot;DOI&quot;:&quot;10.1016/j.jfineco.2014.09.008&quot;,&quot;ISSN&quot;:&quot;0304405X&quot;,&quot;issued&quot;:{&quot;date-parts&quot;:[[2015,2,1]]},&quot;page&quot;:&quot;304-329&quot;,&quot;abstract&quot;:&quot;Using a unique data set, I study how stock markets react to positive and negative events concerned with a firm's corporate social responsibility (CSR). I show that investors respond strongly negatively to negative events and weakly negatively to positive events. I then show that investors do value \&quot;offsetting CSR,\&quot; that is positive CSR news concerning firms with a history of poor stakeholder relations. In contrast, investors respond negatively to positive CSR news which is more likely to result from agency problems. Finally, I provide evidence that CSR news with stronger legal and economic information content generates a more pronounced investor reaction.&quot;,&quot;publisher&quot;:&quot;Elsevier B.V.&quot;,&quot;issue&quot;:&quot;2&quot;,&quot;volume&quot;:&quot;115&quot;},&quot;isTemporary&quot;:false}]},{&quot;citationID&quot;:&quot;MENDELEY_CITATION_1c56474f-cb2b-4dd6-a74d-0119c5e7a02b&quot;,&quot;properties&quot;:{&quot;noteIndex&quot;:0},&quot;isEdited&quot;:false,&quot;manualOverride&quot;:{&quot;isManuallyOverridden&quot;:false,&quot;citeprocText&quot;:&quot;(Barkemeyer &lt;i&gt;et al.&lt;/i&gt;, 2023)&quot;,&quot;manualOverrideText&quot;:&quot;&quot;},&quot;citationTag&quot;:&quot;MENDELEY_CITATION_v3_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&quot;,&quot;citationItems&quot;:[{&quot;id&quot;:&quot;5c6b8a53-4fc7-3cac-9e4e-52d241f8c100&quot;,&quot;itemData&quot;:{&quot;type&quot;:&quot;article-journal&quot;,&quot;id&quot;:&quot;5c6b8a53-4fc7-3cac-9e4e-52d241f8c100&quot;,&quot;title&quot;:&quot;Selection bias in ESG controversies as a risk for sustainable investors&quot;,&quot;author&quot;:[{&quot;family&quot;:&quot;Barkemeyer&quot;,&quot;given&quot;:&quot;Ralf&quot;,&quot;parse-names&quot;:false,&quot;dropping-particle&quot;:&quot;&quot;,&quot;non-dropping-particle&quot;:&quot;&quot;},{&quot;family&quot;:&quot;Revelli&quot;,&quot;given&quot;:&quot;Christophe&quot;,&quot;parse-names&quot;:false,&quot;dropping-particle&quot;:&quot;&quot;,&quot;non-dropping-particle&quot;:&quot;&quot;},{&quot;family&quot;:&quot;Douaud&quot;,&quot;given&quot;:&quot;Anatole&quot;,&quot;parse-names&quot;:false,&quot;dropping-particle&quot;:&quot;&quot;,&quot;non-dropping-particle&quot;:&quot;&quot;}],&quot;container-title&quot;:&quot;Journal of Cleaner Production&quot;,&quot;container-title-short&quot;:&quot;J Clean Prod&quot;,&quot;DOI&quot;:&quot;10.1016/j.jclepro.2023.137035&quot;,&quot;ISSN&quot;:&quot;09596526&quot;,&quot;issued&quot;:{&quot;date-parts&quot;:[[2023,6,15]]},&quot;abstract&quot;:&quot;Environmental, Social and Governance (ESG) controversies data, based on the screening of independent media outlets by ESG data providers, has developed into an important dimension of ESG evaluations. Extant research has treated ESG controversies as a black box, applying the dataset without scrutinizing how it is constructed. Our research addresses this knowledge gap, utilizing a two-pronged analytical approach to the ESG controversies data of Vigeo-Eiris. We examine general trends and patterns in the sampling of 20,144 media sources over a 20-year period (2000–2019). This quantitative study is complemented by a qualitative, case-based analysis of the Kazakh operations of a multinational steel manufacturing company to further explore and contextualize the ESG controversies coverage of three leading ESG information providers (Vigeo-Eiris, RepRisk and Sustainalytics). We discover significant selection bias in the media sources that underlie the ESG controversies data, which presents a hitherto undetected risk for investors. Of note, the odds of being covered as part of a controversy are five times higher for companies headquartered in English-language countries than for companies in other language regions. Our study contributes by opening the black box of ESG controversies, scrutinizing their underlying sampling methodologies and highlighting the trade-off between completeness and cost of available ESG information.&quot;,&quot;publisher&quot;:&quot;Elsevier Ltd&quot;,&quot;volume&quot;:&quot;405&quot;},&quot;isTemporary&quot;:false}]},{&quot;citationID&quot;:&quot;MENDELEY_CITATION_ff0a16e1-f4d8-4092-93bd-cad003019723&quot;,&quot;properties&quot;:{&quot;noteIndex&quot;:0},&quot;isEdited&quot;:false,&quot;manualOverride&quot;:{&quot;isManuallyOverridden&quot;:false,&quot;citeprocText&quot;:&quot;(Kölbel &lt;i&gt;et al.&lt;/i&gt;, 2017, p. 2269)&quot;,&quot;manualOverrideText&quot;:&quot;&quot;},&quot;citationTag&quot;:&quot;MENDELEY_CITATION_v3_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&quot;,&quot;citationItems&quot;:[{&quot;label&quot;:&quot;page&quot;,&quot;id&quot;:&quot;21456ecd-0be2-387a-951d-75a6d0a4fcbc&quot;,&quot;itemData&quot;:{&quot;type&quot;:&quot;article-journal&quot;,&quot;id&quot;:&quot;21456ecd-0be2-387a-951d-75a6d0a4fcbc&quot;,&quot;title&quot;:&quot;How Media Coverage of Corporate Social Irresponsibility Increases Financial Risk&quot;,&quot;author&quot;:[{&quot;family&quot;:&quot;Kölbel&quot;,&quot;given&quot;:&quot;Julian F.&quot;,&quot;parse-names&quot;:false,&quot;dropping-particle&quot;:&quot;&quot;,&quot;non-dropping-particle&quot;:&quot;&quot;},{&quot;family&quot;:&quot;Busch&quot;,&quot;given&quot;:&quot;Timo&quot;,&quot;parse-names&quot;:false,&quot;dropping-particle&quot;:&quot;&quot;,&quot;non-dropping-particle&quot;:&quot;&quot;},{&quot;family&quot;:&quot;Jancso&quot;,&quot;given&quot;:&quot;Leonhardt M.&quot;,&quot;parse-names&quot;:false,&quot;dropping-particle&quot;:&quot;&quot;,&quot;non-dropping-particle&quot;:&quot;&quot;}],&quot;container-title&quot;:&quot;Strategic Management Journal&quot;,&quot;DOI&quot;:&quot;10.1002/smj&quot;,&quot;issued&quot;:{&quot;date-parts&quot;:[[2017]]},&quot;page&quot;:&quot;2266-2284&quot;,&quot;issue&quot;:&quot;March&quot;,&quot;volume&quot;:&quot;38&quot;,&quot;container-title-short&quot;:&quot;&quot;},&quot;isTemporary&quot;:false,&quot;locator&quot;:&quot;2269&quot;}]},{&quot;citationID&quot;:&quot;MENDELEY_CITATION_e1fe0c0c-c6d3-4513-8079-6582d0479d8e&quot;,&quot;properties&quot;:{&quot;noteIndex&quot;:0},&quot;isEdited&quot;:false,&quot;manualOverride&quot;:{&quot;isManuallyOverridden&quot;:false,&quot;citeprocText&quot;:&quot;(Shakil, 2021)&quot;,&quot;manualOverrideText&quot;:&quot;&quot;},&quot;citationTag&quot;:&quot;MENDELEY_CITATION_v3_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&quot;,&quot;citationItems&quot;:[{&quot;id&quot;:&quot;1d961828-26b8-3832-8652-1d0485a623c5&quot;,&quot;itemData&quot;:{&quot;type&quot;:&quot;article-journal&quot;,&quot;id&quot;:&quot;1d961828-26b8-3832-8652-1d0485a623c5&quot;,&quot;title&quot;:&quot;Environmental, social and governance performance and financial risk: Moderating role of ESG controversies and board gender diversity&quot;,&quot;author&quot;:[{&quot;family&quot;:&quot;Shakil&quot;,&quot;given&quot;:&quot;Mohammad Hassan&quot;,&quot;parse-names&quot;:false,&quot;dropping-particle&quot;:&quot;&quot;,&quot;non-dropping-particle&quot;:&quot;&quot;}],&quot;container-title&quot;:&quot;Resources Policy&quot;,&quot;DOI&quot;:&quot;10.1016/j.resourpol.2021.102144&quot;,&quot;ISSN&quot;:&quot;03014207&quot;,&quot;issued&quot;:{&quot;date-parts&quot;:[[2021]]},&quot;page&quot;:&quot;102144&quot;,&quot;abstract&quot;:&quot;This study examines the consequence of environmental, social, and governance (ESG) performance on oil and gas firms' financial risk. This study uses an international sample of 70 oil and gas firms from 2010 to 2018 and applies two-stage least squares panel regression analysis to defaecate the endogeneity issue. This study finds an adverse effect of ESG performance on total risk. Board gender diversity adversely influences the total and systematic risk. Also, board gender diversity and ESG controversy have a substantial moderating effect on ESG and financial risk connection. The findings are consistent with the stakeholder, risk management and legitimacy theory. The firms that perform reasonably on ESG have lower total risk. However, the firm's negligence on ESG and involvement in ESG controversies moderates ESG-total risk nexus. Similarly, women's weak participation on board considerably moderates and escalates the association between ESG and financial risk. The findings will help investors and portfolio managers evaluate how ESG, ESG controversy, and board gender diversity influence firms' financial risk and help them make better investment decisions. Additionally, regulators can revise the ESG and ESG controversy disclosure criteria and make them accessible to all stakeholders for better decision making.&quot;,&quot;publisher&quot;:&quot;Elsevier Ltd&quot;,&quot;issue&quot;:&quot;May&quot;,&quot;volume&quot;:&quot;72&quot;,&quot;container-title-short&quot;:&quot;&quot;},&quot;isTemporary&quot;:false}]},{&quot;citationID&quot;:&quot;MENDELEY_CITATION_846bc20c-22ba-4a7d-b743-f8f287302391&quot;,&quot;properties&quot;:{&quot;noteIndex&quot;:0},&quot;isEdited&quot;:false,&quot;manualOverride&quot;:{&quot;isManuallyOverridden&quot;:false,&quot;citeprocText&quot;:&quot;(Li &lt;i&gt;et al.&lt;/i&gt;, 2019)&quot;,&quot;manualOverrideText&quot;:&quot;&quot;},&quot;citationTag&quot;:&quot;MENDELEY_CITATION_v3_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&quot;,&quot;citationItems&quot;:[{&quot;id&quot;:&quot;11ea2475-e0aa-3ef2-9698-1e606ad15b7a&quot;,&quot;itemData&quot;:{&quot;type&quot;:&quot;article-journal&quot;,&quot;id&quot;:&quot;11ea2475-e0aa-3ef2-9698-1e606ad15b7a&quot;,&quot;title&quot;:&quot;Journal of International Financial Markets , Institutions &amp; Money Corporate controversy , social responsibility and market performance : International evidence&quot;,&quot;author&quot;:[{&quot;family&quot;:&quot;Li&quot;,&quot;given&quot;:&quot;Jialong&quot;,&quot;parse-names&quot;:false,&quot;dropping-particle&quot;:&quot;&quot;,&quot;non-dropping-particle&quot;:&quot;&quot;},{&quot;family&quot;:&quot;Ali&quot;,&quot;given&quot;:&quot;Zulfiquer&quot;,&quot;parse-names&quot;:false,&quot;dropping-particle&quot;:&quot;&quot;,&quot;non-dropping-particle&quot;:&quot;&quot;},{&quot;family&quot;:&quot;Jin&quot;,&quot;given&quot;:&quot;Xianzhe&quot;,&quot;parse-names&quot;:false,&quot;dropping-particle&quot;:&quot;&quot;,&quot;non-dropping-particle&quot;:&quot;&quot;},{&quot;family&quot;:&quot;Yuan&quot;,&quot;given&quot;:&quot;Wenlong&quot;,&quot;parse-names&quot;:false,&quot;dropping-particle&quot;:&quot;&quot;,&quot;non-dropping-particle&quot;:&quot;&quot;}],&quot;container-title&quot;:&quot;Journal of International Financial Markets, Institutions &amp; Money&quot;,&quot;DOI&quot;:&quot;10.1016/j.intfin.2018.11.013&quot;,&quot;ISSN&quot;:&quot;1042-4431&quot;,&quot;URL&quot;:&quot;https://doi.org/10.1016/j.intfin.2018.11.013&quot;,&quot;issued&quot;:{&quot;date-parts&quot;:[[2019]]},&quot;page&quot;:&quot;1-18&quot;,&quot;publisher&quot;:&quot;Elsevier B.V.&quot;,&quot;volume&quot;:&quot;60&quot;,&quot;container-title-short&quot;:&quot;&quot;},&quot;isTemporary&quot;:false}]},{&quot;citationID&quot;:&quot;MENDELEY_CITATION_8ba32096-d6e6-48f4-b91e-eafe719c8c71&quot;,&quot;properties&quot;:{&quot;noteIndex&quot;:0},&quot;isEdited&quot;:false,&quot;manualOverride&quot;:{&quot;isManuallyOverridden&quot;:false,&quot;citeprocText&quot;:&quot;(Marsat &lt;i&gt;et al.&lt;/i&gt;, 2022)&quot;,&quot;manualOverrideText&quot;:&quot;&quot;},&quot;citationTag&quot;:&quot;MENDELEY_CITATION_v3_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&quot;,&quot;citationItems&quot;:[{&quot;id&quot;:&quot;edfe631e-94be-3e15-bab7-f375459f176b&quot;,&quot;itemData&quot;:{&quot;type&quot;:&quot;article-journal&quot;,&quot;id&quot;:&quot;edfe631e-94be-3e15-bab7-f375459f176b&quot;,&quot;title&quot;:&quot;Does environmental performance help firms to be more resilient against environmental controversies? International evidence&quot;,&quot;author&quot;:[{&quot;family&quot;:&quot;Marsat&quot;,&quot;given&quot;:&quot;Sylvain&quot;,&quot;parse-names&quot;:false,&quot;dropping-particle&quot;:&quot;&quot;,&quot;non-dropping-particle&quot;:&quot;&quot;},{&quot;family&quot;:&quot;Pijourlet&quot;,&quot;given&quot;:&quot;Guillaume&quot;,&quot;parse-names&quot;:false,&quot;dropping-particle&quot;:&quot;&quot;,&quot;non-dropping-particle&quot;:&quot;&quot;},{&quot;family&quot;:&quot;Ullah&quot;,&quot;given&quot;:&quot;Muhammad&quot;,&quot;parse-names&quot;:false,&quot;dropping-particle&quot;:&quot;&quot;,&quot;non-dropping-particle&quot;:&quot;&quot;}],&quot;container-title&quot;:&quot;Finance Research Letters&quot;,&quot;container-title-short&quot;:&quot;Financ Res Lett&quot;,&quot;DOI&quot;:&quot;10.1016/j.frl.2021.102028&quot;,&quot;ISSN&quot;:&quot;15446123&quot;,&quot;issued&quot;:{&quot;date-parts&quot;:[[2022,1,1]]},&quot;abstract&quot;:&quot;This study aims at understanding the role of prior environmental performance (EP) on a firm's resilience against an environmental controversy. In line with the natural resource-based view, high EP firms should develop environmental skills and reputation that foster resilience when facing such adverse events. Using an international dataset of 233 environmental controversies over the 2010-2016 period, we find clear evidence that prior high EP significantly helps firms recover more quickly from the shock. In a context of increasing pressure on environmental issues, this result uncovers new benefits of EP for firms confronted with an environmental controversy.&quot;,&quot;publisher&quot;:&quot;Elsevier Ltd&quot;,&quot;volume&quot;:&quot;44&quot;},&quot;isTemporary&quot;:false}]},{&quot;citationID&quot;:&quot;MENDELEY_CITATION_6069df0a-b027-4026-8f24-085cac83ae06&quot;,&quot;properties&quot;:{&quot;noteIndex&quot;:0},&quot;isEdited&quot;:false,&quot;manualOverride&quot;:{&quot;isManuallyOverridden&quot;:false,&quot;citeprocText&quot;:&quot;(Bressan, 2023)&quot;,&quot;manualOverrideText&quot;:&quot;&quot;},&quot;citationTag&quot;:&quot;MENDELEY_CITATION_v3_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&quot;,&quot;citationItems&quot;:[{&quot;id&quot;:&quot;cb2aa918-bad2-308b-bd42-828d9b36b9fe&quot;,&quot;itemData&quot;:{&quot;type&quot;:&quot;article-journal&quot;,&quot;id&quot;:&quot;cb2aa918-bad2-308b-bd42-828d9b36b9fe&quot;,&quot;title&quot;:&quot;Effects from ESG Scores on P&amp;C Insurance Companies&quot;,&quot;author&quot;:[{&quot;family&quot;:&quot;Bressan&quot;,&quot;given&quot;:&quot;Silvia&quot;,&quot;parse-names&quot;:false,&quot;dropping-particle&quot;:&quot;&quot;,&quot;non-dropping-particle&quot;:&quot;&quot;}],&quot;container-title&quot;:&quot;Sustainability (Switzerland)&quot;,&quot;DOI&quot;:&quot;10.3390/su151612644&quot;,&quot;ISSN&quot;:&quot;20711050&quot;,&quot;issued&quot;:{&quot;date-parts&quot;:[[2023,8,1]]},&quot;abstract&quot;:&quot;Insurers act as institutional investors and underwriters of risk. Therefore, improving their environmental, social, and governance (ESG) performance is important for the transmission of ESG values to all economic sectors. We analyze ESG scores of worldwide Property and Casualty (P&amp;C) insurers during 2013–2022 and show that more sustainable insurers have high operating leverage despite appearing to be financially stable from their combined ratios and z-scores. Additional results for the US subsample illustrate that stocks issued by sustainable insurers deliver positive excess returns. Overall, these findings suggest that there is a significant association between sustainable practices and the ability of insurers to execute business and create value. This is important for insurance managers, investors, and policy makers, as insurers play a prominent role in promoting economic growth and stability.&quot;,&quot;publisher&quot;:&quot;Multidisciplinary Digital Publishing Institute (MDPI)&quot;,&quot;issue&quot;:&quot;16&quot;,&quot;volume&quot;:&quot;15&quot;,&quot;container-title-short&quot;:&quot;&quot;},&quot;isTemporary&quot;:false}]},{&quot;citationID&quot;:&quot;MENDELEY_CITATION_23a0d4e1-8073-417a-a038-77da3534c585&quot;,&quot;properties&quot;:{&quot;noteIndex&quot;:0},&quot;isEdited&quot;:false,&quot;manualOverride&quot;:{&quot;isManuallyOverridden&quot;:false,&quot;citeprocText&quot;:&quot;(Mcguire &lt;i&gt;et al.&lt;/i&gt;, 1988)&quot;,&quot;manualOverrideText&quot;:&quot;&quot;},&quot;citationTag&quot;:&quot;MENDELEY_CITATION_v3_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&quot;,&quot;citationItems&quot;:[{&quot;id&quot;:&quot;fdd414b3-fe7f-39b6-9f53-277de4397a34&quot;,&quot;itemData&quot;:{&quot;type&quot;:&quot;article-journal&quot;,&quot;id&quot;:&quot;fdd414b3-fe7f-39b6-9f53-277de4397a34&quot;,&quot;title&quot;:&quot;Corporate Social Responsibility and Firm Financial Performance&quot;,&quot;author&quot;:[{&quot;family&quot;:&quot;Mcguire&quot;,&quot;given&quot;:&quot;Jean B&quot;,&quot;parse-names&quot;:false,&quot;dropping-particle&quot;:&quot;&quot;,&quot;non-dropping-particle&quot;:&quot;&quot;},{&quot;family&quot;:&quot;Sundgren&quot;,&quot;given&quot;:&quot;Alison&quot;,&quot;parse-names&quot;:false,&quot;dropping-particle&quot;:&quot;&quot;,&quot;non-dropping-particle&quot;:&quot;&quot;},{&quot;family&quot;:&quot;Schneeweis&quot;,&quot;given&quot;:&quot;Thomas&quot;,&quot;parse-names&quot;:false,&quot;dropping-particle&quot;:&quot;&quot;,&quot;non-dropping-particle&quot;:&quot;&quot;}],&quot;container-title&quot;:&quot;The Academy of Management Journal&quot;,&quot;issued&quot;:{&quot;date-parts&quot;:[[1988]]},&quot;page&quot;:&quot;854-872&quot;,&quot;issue&quot;:&quot;4&quot;,&quot;volume&quot;:&quot;31&quot;,&quot;container-title-short&quot;:&quot;&quot;},&quot;isTemporary&quot;:false}]},{&quot;citationID&quot;:&quot;MENDELEY_CITATION_52565d4b-7880-4e5f-b474-31ac80c358df&quot;,&quot;properties&quot;:{&quot;noteIndex&quot;:0},&quot;isEdited&quot;:false,&quot;manualOverride&quot;:{&quot;isManuallyOverridden&quot;:false,&quot;citeprocText&quot;:&quot;(Oikonomou &lt;i&gt;et al.&lt;/i&gt;, 2012)&quot;,&quot;manualOverrideText&quot;:&quot;&quot;},&quot;citationTag&quot;:&quot;MENDELEY_CITATION_v3_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&quot;,&quot;citationItems&quot;:[{&quot;id&quot;:&quot;50b310e2-3375-3eab-9efe-25cedae5ed13&quot;,&quot;itemData&quot;:{&quot;type&quot;:&quot;article-journal&quot;,&quot;id&quot;:&quot;50b310e2-3375-3eab-9efe-25cedae5ed13&quot;,&quot;title&quot;:&quot;The Impact of Corporate Social Performance on Financial Risk and Utility: A Longitudinal Analysis&quot;,&quot;author&quot;:[{&quot;family&quot;:&quot;Oikonomou&quot;,&quot;given&quot;:&quot;Ioannis&quot;,&quot;parse-names&quot;:false,&quot;dropping-particle&quot;:&quot;&quot;,&quot;non-dropping-particle&quot;:&quot;&quot;},{&quot;family&quot;:&quot;Brooks&quot;,&quot;given&quot;:&quot;Chris&quot;,&quot;parse-names&quot;:false,&quot;dropping-particle&quot;:&quot;&quot;,&quot;non-dropping-particle&quot;:&quot;&quot;},{&quot;family&quot;:&quot;Pavelin&quot;,&quot;given&quot;:&quot;Stephen&quot;,&quot;parse-names&quot;:false,&quot;dropping-particle&quot;:&quot;&quot;,&quot;non-dropping-particle&quot;:&quot;&quot;}],&quot;container-title&quot;:&quot;Financial Management&quot;,&quot;container-title-short&quot;:&quot;Financ Manage&quot;,&quot;DOI&quot;:&quot;10.1111/j.1755-053X.2012.01190.x&quot;,&quot;ISSN&quot;:&quot;00463892&quot;,&quot;issued&quot;:{&quot;date-parts&quot;:[[2012]]},&quot;page&quot;:&quot;483-515&quot;,&quot;abstract&quot;:&quot;This study focuses on the wealth-protective effects of socially responsible firm behavior by examining the association between corporate social performance (CSP) and financial risk for an extensive panel data sample of S&amp;P 500 companies between the years 1992 and 2009. In addition, the link between CSP and investor utility is investigated. The main findings are that corporate social responsibility is negatively but weakly related to systematic firm risk and that corporate social irresponsibility is positively and strongly related to financial risk. The fact that both conventional and downside risk measures lead to the same conclusions adds convergent validity to the analysis. However, the risk-return trade-off appears to be such that no clear utility gain or loss can be realized by investing in firms characterized by different levels of social and environmental performance. Overall volatility conditions of the financial markets are shown to play a moderating role in the nature and strength of the CSP-risk relationship. © 2012 Financial Management Association International.&quot;,&quot;issue&quot;:&quot;2&quot;,&quot;volume&quot;:&quot;41&quot;},&quot;isTemporary&quot;:false}]},{&quot;citationID&quot;:&quot;MENDELEY_CITATION_29fff7d0-6398-4cf8-b583-db1473107709&quot;,&quot;properties&quot;:{&quot;noteIndex&quot;:0},&quot;isEdited&quot;:false,&quot;manualOverride&quot;:{&quot;isManuallyOverridden&quot;:false,&quot;citeprocText&quot;:&quot;(Harjoto and Jo, 2015; Kim &lt;i&gt;et al.&lt;/i&gt;, 2014; Shakil, 2022)&quot;,&quot;manualOverrideText&quot;:&quot;&quot;},&quot;citationTag&quot;:&quot;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&quot;,&quot;citationItems&quot;:[{&quot;id&quot;:&quot;75870eba-ee38-388a-a57c-3cfb6a3c96c8&quot;,&quot;itemData&quot;:{&quot;type&quot;:&quot;article-journal&quot;,&quot;id&quot;:&quot;75870eba-ee38-388a-a57c-3cfb6a3c96c8&quot;,&quot;title&quot;:&quot;Environmental, social and governance performance and stock price volatility: A moderating role of firm size&quot;,&quot;author&quot;:[{&quot;family&quot;:&quot;Shakil&quot;,&quot;given&quot;:&quot;Mohammad Hassan&quot;,&quot;parse-names&quot;:false,&quot;dropping-particle&quot;:&quot;&quot;,&quot;non-dropping-particle&quot;:&quot;&quot;}],&quot;container-title&quot;:&quot;Journal of Public Affairs&quot;,&quot;DOI&quot;:&quot;10.1002/pa.2574&quot;,&quot;ISSN&quot;:&quot;14791854&quot;,&quot;issued&quot;:{&quot;date-parts&quot;:[[2022,8,1]]},&quot;abstract&quot;:&quot;This study examines the role of environmental, social and governance (ESG) performance on stock price volatility of textile and apparel firms. This study further examines whether firm size moderates the relationship between ESG and stock price volatility. We consider a global sample of 44 textile and apparel firms available in Refinitiv between 2010 and 2018 and apply the fixed-effects panel regression model to reduce unobserved endogeneity bias. We find a significant adverse influence of ESG on stock price volatility. However, firm size portrays a non-significant moderating effect on ESG-stock price volatility nexus. This study contributes to the research domain of ESG and risk by presenting the significant influence of ESG on stock price volatility in the textile and apparel industry. This study will be a reference point for textile and apparel firms' managers to consider ESG issues seriously as the attention on ESG causes a reduction to stock price volatility. Portfolio managers may invest in high achieving ESG firms to leverage the market volatility of their portfolio.&quot;,&quot;publisher&quot;:&quot;John Wiley and Sons Ltd&quot;,&quot;issue&quot;:&quot;3&quot;,&quot;volume&quot;:&quot;22&quot;,&quot;container-title-short&quot;:&quot;J Public Aff&quot;},&quot;isTemporary&quot;:false},{&quot;id&quot;:&quot;10fede1b-52b3-3024-9880-c1861978319b&quot;,&quot;itemData&quot;:{&quot;type&quot;:&quot;article-journal&quot;,&quot;id&quot;:&quot;10fede1b-52b3-3024-9880-c1861978319b&quot;,&quot;title&quot;:&quot;Legal vs. Normative CSR: Differential Impact on Analyst Dispersion, Stock Return Volatility, Cost of Capital, and Firm Value&quot;,&quot;author&quot;:[{&quot;family&quot;:&quot;Harjoto&quot;,&quot;given&quot;:&quot;Maretno A.&quot;,&quot;parse-names&quot;:false,&quot;dropping-particle&quot;:&quot;&quot;,&quot;non-dropping-particle&quot;:&quot;&quot;},{&quot;family&quot;:&quot;Jo&quot;,&quot;given&quot;:&quot;Hoje&quot;,&quot;parse-names&quot;:false,&quot;dropping-particle&quot;:&quot;&quot;,&quot;non-dropping-particle&quot;:&quot;&quot;}],&quot;container-title&quot;:&quot;Journal of Business Ethics&quot;,&quot;DOI&quot;:&quot;10.1007/s10551-014-2082-2&quot;,&quot;ISSN&quot;:&quot;15730697&quot;,&quot;issued&quot;:{&quot;date-parts&quot;:[[2015,4,1]]},&quot;page&quot;:&quot;1-20&quot;,&quot;abstract&quot;:&quot;This study examines how the sell-side analysts interpret firms’ corporate social responsibility (CSR) activities. Specifically, we examine the differential impact of overall, legal, and normative CSR on the analysts’ earnings forecast dispersion, stock return volatility, cost of equity capital, and firm value. Employing a sample of U.S. public firms during 1993–2009, we find that overall CSR intensities reduce analyst dispersion of earnings forecast, volatility of stock return and cost of capital (COC), and increase firm value. However, its impact is reduced for firms with better accounting and disclosure quality. When we disaggregate CSR into legal and normative CSR, we find that legal (normative) CSR decreases (increases) analysts’ dispersion, stock return volatility, and COC, while legal (normative) CSR increases (decreases) firm value. The sell-side analysts tend to have less (greater) information asymmetry regarding the net benefits of pursuing CSR that is (not) required by laws. We find, however, that the benefit of having normative CSR realized in 1 year lag such that analyst dispersion, stock return volatility, COC decrease, respectively, and firm value increases. Furthermore, we find that the benefit of normative CSR is offset for firms with higher accounting and disclosure quality.&quot;,&quot;publisher&quot;:&quot;Kluwer Academic Publishers&quot;,&quot;issue&quot;:&quot;1&quot;,&quot;volume&quot;:&quot;128&quot;,&quot;container-title-short&quot;:&quot;&quot;},&quot;isTemporary&quot;:false},{&quot;id&quot;:&quot;5a61ee05-a7e2-3ce6-90ed-19cc776187f7&quot;,&quot;itemData&quot;:{&quot;type&quot;:&quot;article-journal&quot;,&quot;id&quot;:&quot;5a61ee05-a7e2-3ce6-90ed-19cc776187f7&quot;,&quot;title&quot;:&quot;Corporate social responsibility and stock price crash risk&quot;,&quot;author&quot;:[{&quot;family&quot;:&quot;Kim&quot;,&quot;given&quot;:&quot;Yongtae&quot;,&quot;parse-names&quot;:false,&quot;dropping-particle&quot;:&quot;&quot;,&quot;non-dropping-particle&quot;:&quot;&quot;},{&quot;family&quot;:&quot;Li&quot;,&quot;given&quot;:&quot;Haidan&quot;,&quot;parse-names&quot;:false,&quot;dropping-particle&quot;:&quot;&quot;,&quot;non-dropping-particle&quot;:&quot;&quot;},{&quot;family&quot;:&quot;Li&quot;,&quot;given&quot;:&quot;Siqi&quot;,&quot;parse-names&quot;:false,&quot;dropping-particle&quot;:&quot;&quot;,&quot;non-dropping-particle&quot;:&quot;&quot;}],&quot;container-title&quot;:&quot;Journal of Banking and Finance&quot;,&quot;container-title-short&quot;:&quot;J Bank Financ&quot;,&quot;DOI&quot;:&quot;10.1016/j.jbankfin.2014.02.013&quot;,&quot;ISSN&quot;:&quot;03784266&quot;,&quot;issued&quot;:{&quot;date-parts&quot;:[[2014]]},&quot;page&quot;:&quot;1-13&quot;,&quot;abstract&quot;:&quot;This study investigates whether corporate social responsibility (CSR) mitigates or contributes to stock price crash risk. Crash risk, defined as the conditional skewness of return distribution, captures asymmetry in risk and is important for investment decisions and risk management. If socially responsible firms commit to a high standard of transparency and engage in less bad news hoarding, they would have lower crash risk. However, if managers engage in CSR to cover up bad news and divert shareholder scrutiny, CSR would be associated with higher crash risk. Our findings support the mitigating effect of CSR on crash risk. We find that firms' CSR performance is negatively associated with future crash risk after controlling for other predictors of crash risk. The result holds after we account for potential endogeneity. Moreover, the mitigating effect of CSR on crash risk is more pronounced when firms have less effective corporate governance or a lower level of institutional ownership. The results are consistent with the notion that firms that actively engage in CSR also refrain from bad news hoarding behavior, thus reducing crash risk. This role of CSR is particularly important when governance mechanisms, such as monitoring by boards or institutional investors, are weak. © 2014 Elsevier B.V.&quot;,&quot;publisher&quot;:&quot;Elsevier&quot;,&quot;issue&quot;:&quot;1&quot;,&quot;volume&quot;:&quot;43&quot;},&quot;isTemporary&quot;:false}]},{&quot;citationID&quot;:&quot;MENDELEY_CITATION_31100478-bdc1-4747-b204-66091e8d2fa1&quot;,&quot;properties&quot;:{&quot;noteIndex&quot;:0},&quot;isEdited&quot;:false,&quot;manualOverride&quot;:{&quot;isManuallyOverridden&quot;:false,&quot;citeprocText&quot;:&quot;(Chollet and Sandwidi, 2018; Oikonomou &lt;i&gt;et al.&lt;/i&gt;, 2012; Sassen &lt;i&gt;et al.&lt;/i&gt;, 2016)&quot;,&quot;manualOverrideText&quot;:&quot;&quot;},&quot;citationTag&quot;:&quot;MENDELEY_CITATION_v3_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&quot;,&quot;citationItems&quot;:[{&quot;id&quot;:&quot;50b310e2-3375-3eab-9efe-25cedae5ed13&quot;,&quot;itemData&quot;:{&quot;type&quot;:&quot;article-journal&quot;,&quot;id&quot;:&quot;50b310e2-3375-3eab-9efe-25cedae5ed13&quot;,&quot;title&quot;:&quot;The Impact of Corporate Social Performance on Financial Risk and Utility: A Longitudinal Analysis&quot;,&quot;author&quot;:[{&quot;family&quot;:&quot;Oikonomou&quot;,&quot;given&quot;:&quot;Ioannis&quot;,&quot;parse-names&quot;:false,&quot;dropping-particle&quot;:&quot;&quot;,&quot;non-dropping-particle&quot;:&quot;&quot;},{&quot;family&quot;:&quot;Brooks&quot;,&quot;given&quot;:&quot;Chris&quot;,&quot;parse-names&quot;:false,&quot;dropping-particle&quot;:&quot;&quot;,&quot;non-dropping-particle&quot;:&quot;&quot;},{&quot;family&quot;:&quot;Pavelin&quot;,&quot;given&quot;:&quot;Stephen&quot;,&quot;parse-names&quot;:false,&quot;dropping-particle&quot;:&quot;&quot;,&quot;non-dropping-particle&quot;:&quot;&quot;}],&quot;container-title&quot;:&quot;Financial Management&quot;,&quot;container-title-short&quot;:&quot;Financ Manage&quot;,&quot;DOI&quot;:&quot;10.1111/j.1755-053X.2012.01190.x&quot;,&quot;ISSN&quot;:&quot;00463892&quot;,&quot;issued&quot;:{&quot;date-parts&quot;:[[2012]]},&quot;page&quot;:&quot;483-515&quot;,&quot;abstract&quot;:&quot;This study focuses on the wealth-protective effects of socially responsible firm behavior by examining the association between corporate social performance (CSP) and financial risk for an extensive panel data sample of S&amp;P 500 companies between the years 1992 and 2009. In addition, the link between CSP and investor utility is investigated. The main findings are that corporate social responsibility is negatively but weakly related to systematic firm risk and that corporate social irresponsibility is positively and strongly related to financial risk. The fact that both conventional and downside risk measures lead to the same conclusions adds convergent validity to the analysis. However, the risk-return trade-off appears to be such that no clear utility gain or loss can be realized by investing in firms characterized by different levels of social and environmental performance. Overall volatility conditions of the financial markets are shown to play a moderating role in the nature and strength of the CSP-risk relationship. © 2012 Financial Management Association International.&quot;,&quot;issue&quot;:&quot;2&quot;,&quot;volume&quot;:&quot;41&quot;},&quot;isTemporary&quot;:false},{&quot;id&quot;:&quot;0bc47850-eb04-3d76-8969-8f33a0c3ce39&quot;,&quot;itemData&quot;:{&quot;type&quot;:&quot;article-journal&quot;,&quot;id&quot;:&quot;0bc47850-eb04-3d76-8969-8f33a0c3ce39&quot;,&quot;title&quot;:&quot;Impact of ESG factors on firm risk in Europe&quot;,&quot;author&quot;:[{&quot;family&quot;:&quot;Sassen&quot;,&quot;given&quot;:&quot;Remmer&quot;,&quot;parse-names&quot;:false,&quot;dropping-particle&quot;:&quot;&quot;,&quot;non-dropping-particle&quot;:&quot;&quot;},{&quot;family&quot;:&quot;Hinze&quot;,&quot;given&quot;:&quot;Anne Kathrin&quot;,&quot;parse-names&quot;:false,&quot;dropping-particle&quot;:&quot;&quot;,&quot;non-dropping-particle&quot;:&quot;&quot;},{&quot;family&quot;:&quot;Hardeck&quot;,&quot;given&quot;:&quot;Inga&quot;,&quot;parse-names&quot;:false,&quot;dropping-particle&quot;:&quot;&quot;,&quot;non-dropping-particle&quot;:&quot;&quot;}],&quot;container-title&quot;:&quot;Journal of Business Economics&quot;,&quot;DOI&quot;:&quot;10.1007/s11573-016-0819-3&quot;,&quot;ISSN&quot;:&quot;18618928&quot;,&quot;issued&quot;:{&quot;date-parts&quot;:[[2016]]},&quot;page&quot;:&quot;867-904&quot;,&quot;abstract&quot;:&quot;A huge body of research has addressed the impact of corporate social performance (CSP) on corporate financial performance. However, prior literature provides only limited evidence of the impact of CSP on firm risk. The aim of this paper is to investigate the impact of CSP operationalized by environmental, social, and governance factors on market-based firm risk in Europe. Three risk measures are analyzed: systematic, idiosyncratic, and total risk. On the basis of a large European panel dataset of 8752 firm-year observations covering the period 2002–2014, we find that a higher CSP decreases total and idiosyncratic risk. Looking at the three dimensions of CSP, we show that social performance has a significantly negative effect on all three risk measures. Environmental performance generally decreases idiosyncratic risk, whereas total risk and systematic risk are only affected in environmentally sensitive industries. In contrast, we cannot detect a significant effect of corporate governance performance on firm risk. Our findings suggest that a higher CSP and a higher performance regarding the social dimension in particular have the potential to increase firm value through lower firm risk. Overall, our evidence fosters the assumption that there is a business case to be made for corporate social responsibility.&quot;,&quot;publisher&quot;:&quot;Springer Berlin Heidelberg&quot;,&quot;issue&quot;:&quot;8&quot;,&quot;volume&quot;:&quot;86&quot;,&quot;container-title-short&quot;:&quot;&quot;},&quot;isTemporary&quot;:false},{&quot;id&quot;:&quot;a0280a21-a74c-3c84-a4b1-81c918226974&quot;,&quot;itemData&quot;:{&quot;type&quot;:&quot;article-journal&quot;,&quot;id&quot;:&quot;a0280a21-a74c-3c84-a4b1-81c918226974&quot;,&quot;title&quot;:&quot;CSR engagement and financial risk: A virtuous circle? International evidence&quot;,&quot;author&quot;:[{&quot;family&quot;:&quot;Chollet&quot;,&quot;given&quot;:&quot;Pierre&quot;,&quot;parse-names&quot;:false,&quot;dropping-particle&quot;:&quot;&quot;,&quot;non-dropping-particle&quot;:&quot;&quot;},{&quot;family&quot;:&quot;Sandwidi&quot;,&quot;given&quot;:&quot;Blaise W.&quot;,&quot;parse-names&quot;:false,&quot;dropping-particle&quot;:&quot;&quot;,&quot;non-dropping-particle&quot;:&quot;&quot;}],&quot;container-title&quot;:&quot;Global Finance Journal&quot;,&quot;DOI&quot;:&quot;10.1016/j.gfj.2018.03.004&quot;,&quot;ISSN&quot;:&quot;10440283&quot;,&quot;issued&quot;:{&quot;date-parts&quot;:[[2018,11,1]]},&quot;page&quot;:&quot;65-81&quot;,&quot;abstract&quot;:&quot;This paper investigates the complex relationship between the financial risk of firms and their engagement in corporate social responsibility (CSR), measured by Thomson Reuters ASSET4 environmental, social, and governance scores. Financial risk is estimated by the usual proxies: systematic, firm-specific, and total risks. Analyzing an international sample of 23,194 firm-year observations from 2003 to 2012 by using a panel vector autoregressive (VAR) model with generalized method of moments (GMM) estimations, we demonstrate a virtuous circle between corporate social performance (CSP) and risk (specific and total). More specifically, we show that a firm's good social and governance performance reduces its financial risk and thereby reinforces its commitment to good governance and environmental practices.&quot;,&quot;publisher&quot;:&quot;Elsevier B.V.&quot;,&quot;volume&quot;:&quot;38&quot;,&quot;container-title-short&quot;:&quot;&quot;},&quot;isTemporary&quot;:false}]},{&quot;citationID&quot;:&quot;MENDELEY_CITATION_b65abaca-03c5-4526-9417-468bc66410dd&quot;,&quot;properties&quot;:{&quot;noteIndex&quot;:0},&quot;isEdited&quot;:false,&quot;manualOverride&quot;:{&quot;isManuallyOverridden&quot;:true,&quot;citeprocText&quot;:&quot;(Akbas &lt;i&gt;et al.&lt;/i&gt;, 2018; Chiaramonte &lt;i&gt;et al.&lt;/i&gt;, 2020; Nirino &lt;i&gt;et al.&lt;/i&gt;, 2021; Stellner &lt;i&gt;et al.&lt;/i&gt;, 2015)&quot;,&quot;manualOverrideText&quot;:&quot;(Akbas et al., 2018; Nirino et al., 2021; Stellner et al., 2015)&quot;},&quot;citationTag&quot;:&quot;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&quot;,&quot;citationItems&quot;:[{&quot;id&quot;:&quot;1000232e-9620-3406-8c0d-c2d03a5fa385&quot;,&quot;itemData&quot;:{&quot;type&quot;:&quot;article-journal&quot;,&quot;id&quot;:&quot;1000232e-9620-3406-8c0d-c2d03a5fa385&quot;,&quot;title&quot;:&quot;Determinants and consequences of information processing delay: Evidence from the Thomson Reuters Institutional Brokers’ Estimate System&quot;,&quot;author&quot;:[{&quot;family&quot;:&quot;Akbas&quot;,&quot;given&quot;:&quot;Ferhat&quot;,&quot;parse-names&quot;:false,&quot;dropping-particle&quot;:&quot;&quot;,&quot;non-dropping-particle&quot;:&quot;&quot;},{&quot;family&quot;:&quot;Markov&quot;,&quot;given&quot;:&quot;Stanimir&quot;,&quot;parse-names&quot;:false,&quot;dropping-particle&quot;:&quot;&quot;,&quot;non-dropping-particle&quot;:&quot;&quot;},{&quot;family&quot;:&quot;Subasi&quot;,&quot;given&quot;:&quot;Musa&quot;,&quot;parse-names&quot;:false,&quot;dropping-particle&quot;:&quot;&quot;,&quot;non-dropping-particle&quot;:&quot;&quot;},{&quot;family&quot;:&quot;Weisbrod&quot;,&quot;given&quot;:&quot;Eric&quot;,&quot;parse-names&quot;:false,&quot;dropping-particle&quot;:&quot;&quot;,&quot;non-dropping-particle&quot;:&quot;&quot;}],&quot;container-title&quot;:&quot;Journal of Financial Economics&quot;,&quot;container-title-short&quot;:&quot;J financ econ&quot;,&quot;DOI&quot;:&quot;10.1016/j.jfineco.2017.11.005&quot;,&quot;ISSN&quot;:&quot;0304405X&quot;,&quot;issued&quot;:{&quot;date-parts&quot;:[[2018]]},&quot;page&quot;:&quot;366-388&quot;,&quot;abstract&quot;:&quot;We present new evidence that highlights the role of information intermediaries in the distribution and processing of earnings estimates in capital markets. We find that the time taken to activate an analyst's earnings forecast in the Thomson Reuters Institutional Brokers’ Estimate System is related to measures of investor demand for timely information processing, processing difficulty, and limited attention. Furthermore, we find that forecast announcement returns are muted and post-announcement drift is magnified for forecasts with longer unexpected activation delay and that market inefficiency is concentrated in neglected stocks and potentially exploitable. Finally, analyzing intraday returns, we find that activations facilitate price discovery.&quot;,&quot;publisher&quot;:&quot;Elsevier B.V.&quot;,&quot;issue&quot;:&quot;2&quot;,&quot;volume&quot;:&quot;127&quot;},&quot;isTemporary&quot;:false},{&quot;id&quot;:&quot;8749e774-7e86-35fa-8e6f-99b2ad4ec62b&quot;,&quot;itemData&quot;:{&quot;type&quot;:&quot;article-journal&quot;,&quot;id&quot;:&quot;8749e774-7e86-35fa-8e6f-99b2ad4ec62b&quot;,&quot;title&quot;:&quot;Corporate controversies and company ' s financial performance : Exploring the moderating role of ESG practices&quot;,&quot;author&quot;:[{&quot;family&quot;:&quot;Nirino&quot;,&quot;given&quot;:&quot;Niccolò&quot;,&quot;parse-names&quot;:false,&quot;dropping-particle&quot;:&quot;&quot;,&quot;non-dropping-particle&quot;:&quot;&quot;},{&quot;family&quot;:&quot;Santoro&quot;,&quot;given&quot;:&quot;Gabriele&quot;,&quot;parse-names&quot;:false,&quot;dropping-particle&quot;:&quot;&quot;,&quot;non-dropping-particle&quot;:&quot;&quot;},{&quot;family&quot;:&quot;Miglietta&quot;,&quot;given&quot;:&quot;Nicola&quot;,&quot;parse-names&quot;:false,&quot;dropping-particle&quot;:&quot;&quot;,&quot;non-dropping-particle&quot;:&quot;&quot;},{&quot;family&quot;:&quot;Quaglia&quot;,&quot;given&quot;:&quot;Roberto&quot;,&quot;parse-names&quot;:false,&quot;dropping-particle&quot;:&quot;&quot;,&quot;non-dropping-particle&quot;:&quot;&quot;}],&quot;container-title&quot;:&quot;Technological Forecasting &amp; Social Change&quot;,&quot;container-title-short&quot;:&quot;Technol Forecast Soc Change&quot;,&quot;DOI&quot;:&quot;10.1016/j.techfore.2020.120341&quot;,&quot;ISSN&quot;:&quot;0040-1625&quot;,&quot;URL&quot;:&quot;https://doi.org/10.1016/j.techfore.2020.120341&quot;,&quot;issued&quot;:{&quot;date-parts&quot;:[[2021]]},&quot;page&quot;:&quot;120341&quot;,&quot;publisher&quot;:&quot;Elsevier&quot;,&quot;issue&quot;:&quot;October 2020&quot;,&quot;volume&quot;:&quot;162&quot;},&quot;isTemporary&quot;:false},{&quot;id&quot;:&quot;38608052-c369-36cb-a7ef-69dceb64d63a&quot;,&quot;itemData&quot;:{&quot;type&quot;:&quot;article-journal&quot;,&quot;id&quot;:&quot;38608052-c369-36cb-a7ef-69dceb64d63a&quot;,&quot;title&quot;:&quot;Corporate social responsibility and Eurozone corporate bonds: The moderating role of country sustainability&quot;,&quot;author&quot;:[{&quot;family&quot;:&quot;Stellner&quot;,&quot;given&quot;:&quot;Christoph&quot;,&quot;parse-names&quot;:false,&quot;dropping-particle&quot;:&quot;&quot;,&quot;non-dropping-particle&quot;:&quot;&quot;},{&quot;family&quot;:&quot;Klein&quot;,&quot;given&quot;:&quot;Christian&quot;,&quot;parse-names&quot;:false,&quot;dropping-particle&quot;:&quot;&quot;,&quot;non-dropping-particle&quot;:&quot;&quot;},{&quot;family&quot;:&quot;Zwergel&quot;,&quot;given&quot;:&quot;Bernhard&quot;,&quot;parse-names&quot;:false,&quot;dropping-particle&quot;:&quot;&quot;,&quot;non-dropping-particle&quot;:&quot;&quot;}],&quot;container-title&quot;:&quot;Journal of Banking and Finance&quot;,&quot;container-title-short&quot;:&quot;J Bank Financ&quot;,&quot;DOI&quot;:&quot;10.1016/j.jbankfin.2015.04.032&quot;,&quot;ISSN&quot;:&quot;03784266&quot;,&quot;URL&quot;:&quot;http://dx.doi.org/10.1016/j.jbankfin.2015.04.032&quot;,&quot;issued&quot;:{&quot;date-parts&quot;:[[2015]]},&quot;page&quot;:&quot;538-549&quot;,&quot;abstract&quot;:&quot;In this paper, we empirically examine whether superior performance in corporate social responsibility (CSR) results in lower credit risk, measured by credit ratings and zero-volatility spreads (z-spreads). We are especially interested in how the environmental, social, and governance (ESG) related performance of the corresponding countries moderates this relationship. We find only weak evidence that superior corporate social performance (CSP) results in systematically reduced credit risk. However, we do find strong support for our hypothesis that a country's ESG performance moderates the CSP-credit risk relationship. Superior CSP is regarded as risk-reducing and rewarded with better ratings and lower z-spreads only if it is recognized by the environment. In addition, we find a reduction of corporate bonds' z-spreads by approx. 9.64 basis points if the CSP of a company mirrors the ESG performance of the country it is located in.&quot;,&quot;publisher&quot;:&quot;Elsevier B.V.&quot;,&quot;volume&quot;:&quot;59&quot;},&quot;isTemporary&quot;:false},{&quot;id&quot;:&quot;dc6c1136-6d18-3b7a-bb0a-68faf6b47155&quot;,&quot;itemData&quot;:{&quot;type&quot;:&quot;article-journal&quot;,&quot;id&quot;:&quot;dc6c1136-6d18-3b7a-bb0a-68faf6b47155&quot;,&quot;title&quot;:&quot;Sustainability practices and stability in the insurance industry&quot;,&quot;author&quot;:[{&quot;family&quot;:&quot;Chiaramonte&quot;,&quot;given&quot;:&quot;Laura&quot;,&quot;parse-names&quot;:false,&quot;dropping-particle&quot;:&quot;&quot;,&quot;non-dropping-particle&quot;:&quot;&quot;},{&quot;family&quot;:&quot;Dreassi&quot;,&quot;given&quot;:&quot;Alberto&quot;,&quot;parse-names&quot;:false,&quot;dropping-particle&quot;:&quot;&quot;,&quot;non-dropping-particle&quot;:&quot;&quot;},{&quot;family&quot;:&quot;Paltrinieri&quot;,&quot;given&quot;:&quot;Andrea&quot;,&quot;parse-names&quot;:false,&quot;dropping-particle&quot;:&quot;&quot;,&quot;non-dropping-particle&quot;:&quot;&quot;},{&quot;family&quot;:&quot;Piserà&quot;,&quot;given&quot;:&quot;Stefano&quot;,&quot;parse-names&quot;:false,&quot;dropping-particle&quot;:&quot;&quot;,&quot;non-dropping-particle&quot;:&quot;&quot;}],&quot;container-title&quot;:&quot;Sustainability (Switzerland)&quot;,&quot;DOI&quot;:&quot;10.3390/su12145530&quot;,&quot;ISSN&quot;:&quot;20711050&quot;,&quot;issued&quot;:{&quot;date-parts&quot;:[[2020]]},&quot;abstract&quot;:&quot;While the concept of sustainability is receiving growing attention from investors, firms, regulators, and researchers, little is known about its role in the insurance industry. As institutional investors and risk-absorbers from businesses and individuals, insurers adopt an operating model that is more inclined to target long-term objectives; they should be among the firms benefiting the most from engaging in sustainable practices. The existing literature provides evidence of the positive impact of sustainability on commercial stability, but this is the first study to examine this relationship for the insurance sector. Focusing on American listed insurers, we found that sustainability, proxied by Environmental, Social and Governance (ESG) scores, enhances the stability of insurers, and that this relationship is driven by environmental and social dimensions. We did not observe a significant contribution from the governance dimension. Finally, we found a stronger association for life insurers. Our results are shown to be robust to endogeneity, enterprise heterogeneity and potential sample selection biases.&quot;,&quot;issue&quot;:&quot;14&quot;,&quot;volume&quot;:&quot;12&quot;,&quot;container-title-short&quot;:&quot;&quot;},&quot;isTemporary&quot;:false}]},{&quot;citationID&quot;:&quot;MENDELEY_CITATION_fccaba2d-99b3-40ee-a3dc-9928f221fece&quot;,&quot;properties&quot;:{&quot;noteIndex&quot;:0},&quot;isEdited&quot;:false,&quot;manualOverride&quot;:{&quot;isManuallyOverridden&quot;:false,&quot;citeprocText&quot;:&quot;(Al-Amri &lt;i&gt;et al.&lt;/i&gt;, 2021; Cummins &lt;i&gt;et al.&lt;/i&gt;, 2017; Pasiouras and Gaganis, 2013)&quot;,&quot;manualOverrideText&quot;:&quot;&quot;},&quot;citationTag&quot;:&quot;MENDELEY_CITATION_v3_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&quot;,&quot;citationItems&quot;:[{&quot;id&quot;:&quot;0f4d6089-afd8-391e-9ec2-a3d05254ee71&quot;,&quot;itemData&quot;:{&quot;type&quot;:&quot;article-journal&quot;,&quot;id&quot;:&quot;0f4d6089-afd8-391e-9ec2-a3d05254ee71&quot;,&quot;title&quot;:&quot;Economies of scope, organizational form, and insolvency risk: Evidence from the takaful industry&quot;,&quot;author&quot;:[{&quot;family&quot;:&quot;Al-Amri&quot;,&quot;given&quot;:&quot;Khalid&quot;,&quot;parse-names&quot;:false,&quot;dropping-particle&quot;:&quot;&quot;,&quot;non-dropping-particle&quot;:&quot;&quot;},{&quot;family&quot;:&quot;David Cummins&quot;,&quot;given&quot;:&quot;J.&quot;,&quot;parse-names&quot;:false,&quot;dropping-particle&quot;:&quot;&quot;,&quot;non-dropping-particle&quot;:&quot;&quot;},{&quot;family&quot;:&quot;Weiss&quot;,&quot;given&quot;:&quot;Mary A.&quot;,&quot;parse-names&quot;:false,&quot;dropping-particle&quot;:&quot;&quot;,&quot;non-dropping-particle&quot;:&quot;&quot;}],&quot;container-title&quot;:&quot;Journal of International Financial Markets, Institutions and Money&quot;,&quot;DOI&quot;:&quot;10.1016/j.intfin.2020.101259&quot;,&quot;ISSN&quot;:&quot;10424431&quot;,&quot;URL&quot;:&quot;https://doi.org/10.1016/j.intfin.2020.101259&quot;,&quot;issued&quot;:{&quot;date-parts&quot;:[[2021]]},&quot;page&quot;:&quot;101259&quot;,&quot;abstract&quot;:&quot;This study investigates scope economies, organizational form, and insolvency risk for a sample of takaful firms in 19 countries. Firm efficiency is estimated using data envelopment analysis, performance is also gauged using return on equity and return on assets, and insolvency risk is measured using distance to default. We test the strategic focus and conglomeration hypotheses for takaful operators. We also test for differences in performance between the two major takaful organizational forms – the mudharaba (profit-sharing) and the wakala (fee-based) models for compensating managers. The profit-sharing design is hypothesized to be more effective in aligning the incentives of managers and policyholders. The findings suggest that strategic focus is superior to conglomeration for takafuls in terms of performance, efficiency, and insolvency risk. The results also show that the profit-sharing model performs better than the fee-based model. This research is important because takafuls are growing rapidly in Muslim-dominated countries where insurance density and insurance penetration are low.&quot;,&quot;publisher&quot;:&quot;Elsevier B.V.&quot;,&quot;volume&quot;:&quot;70&quot;,&quot;container-title-short&quot;:&quot;&quot;},&quot;isTemporary&quot;:false},{&quot;id&quot;:&quot;860990a7-1069-3edc-9adc-4b12d144cdd8&quot;,&quot;itemData&quot;:{&quot;type&quot;:&quot;article-journal&quot;,&quot;id&quot;:&quot;860990a7-1069-3edc-9adc-4b12d144cdd8&quot;,&quot;title&quot;:&quot;Competition, efficiency and soundness in European life insurance markets&quot;,&quot;author&quot;:[{&quot;family&quot;:&quot;Cummins&quot;,&quot;given&quot;:&quot;J. David&quot;,&quot;parse-names&quot;:false,&quot;dropping-particle&quot;:&quot;&quot;,&quot;non-dropping-particle&quot;:&quot;&quot;},{&quot;family&quot;:&quot;Rubio-Misas&quot;,&quot;given&quot;:&quot;María&quot;,&quot;parse-names&quot;:false,&quot;dropping-particle&quot;:&quot;&quot;,&quot;non-dropping-particle&quot;:&quot;&quot;},{&quot;family&quot;:&quot;Vencappa&quot;,&quot;given&quot;:&quot;Dev&quot;,&quot;parse-names&quot;:false,&quot;dropping-particle&quot;:&quot;&quot;,&quot;non-dropping-particle&quot;:&quot;&quot;}],&quot;container-title&quot;:&quot;Journal of Financial Stability&quot;,&quot;DOI&quot;:&quot;10.1016/j.jfs.2016.11.007&quot;,&quot;ISSN&quot;:&quot;15723089&quot;,&quot;issued&quot;:{&quot;date-parts&quot;:[[2017]]},&quot;page&quot;:&quot;66-78&quot;,&quot;abstract&quot;:&quot;This paper provides cross-country evidence on the association between soundness and competition in the life insurance industry, where competition is measured by the Boone indicator. We analyse 10 European Union (EU) life insurance markets over the post-deregulation period 1999–2011. The results indicate that competition increases the soundness of the EU life insurance markets. Since the Boone indicator measures competition based on the reallocation of profits from inefficient insurers to efficient ones, our results suggest that efficiency is the mechanism through which competition contributes to insurer solvency. The soundness-enhancing effect of competition is greater for weak insurers than for healthy ones.&quot;,&quot;publisher&quot;:&quot;Elsevier B.V.&quot;,&quot;volume&quot;:&quot;28&quot;,&quot;container-title-short&quot;:&quot;&quot;},&quot;isTemporary&quot;:false},{&quot;id&quot;:&quot;34aa3942-80c2-3d5b-a762-890bc5047eed&quot;,&quot;itemData&quot;:{&quot;type&quot;:&quot;article-journal&quot;,&quot;id&quot;:&quot;34aa3942-80c2-3d5b-a762-890bc5047eed&quot;,&quot;title&quot;:&quot;Regulations and soundness of insurance firms: International evidence&quot;,&quot;author&quot;:[{&quot;family&quot;:&quot;Pasiouras&quot;,&quot;given&quot;:&quot;Fotios&quot;,&quot;parse-names&quot;:false,&quot;dropping-particle&quot;:&quot;&quot;,&quot;non-dropping-particle&quot;:&quot;&quot;},{&quot;family&quot;:&quot;Gaganis&quot;,&quot;given&quot;:&quot;Chrysovalantis&quot;,&quot;parse-names&quot;:false,&quot;dropping-particle&quot;:&quot;&quot;,&quot;non-dropping-particle&quot;:&quot;&quot;}],&quot;container-title&quot;:&quot;Journal of Business Research&quot;,&quot;container-title-short&quot;:&quot;J Bus Res&quot;,&quot;DOI&quot;:&quot;10.1016/j.jbusres.2012.09.023&quot;,&quot;ISSN&quot;:&quot;01482963&quot;,&quot;issued&quot;:{&quot;date-parts&quot;:[[2013,5]]},&quot;page&quot;:&quot;632-642&quot;,&quot;abstract&quot;:&quot;This paper provides the first cross-country study on the association between firms' soundness and regulatory policies in the insurance industry. Measuring solvency with an accounting based measure of distance to default, namely the Z-score, we find that the power of the supervisory authorities, and regulations related to both technical provisions and investments have an impact on soundness that is robust to controls for firm-specific and country-specific factors. In contrast, corporate governance and internal control rules do not influence soundness. Similarly, capital requirements do not appear to have a robust impact on soundness. © 2012 Elsevier Inc.&quot;,&quot;issue&quot;:&quot;5&quot;,&quot;volume&quot;:&quot;66&quot;},&quot;isTemporary&quot;:false}]},{&quot;citationID&quot;:&quot;MENDELEY_CITATION_c02ec389-6ce6-49af-bdf8-48d81f7e39f0&quot;,&quot;properties&quot;:{&quot;noteIndex&quot;:0},&quot;isEdited&quot;:false,&quot;manualOverride&quot;:{&quot;isManuallyOverridden&quot;:false,&quot;citeprocText&quot;:&quot;(Laeven and Levine, 2009)&quot;,&quot;manualOverrideText&quot;:&quot;&quot;},&quot;citationTag&quot;:&quot;MENDELEY_CITATION_v3_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&quot;,&quot;citationItems&quot;:[{&quot;id&quot;:&quot;6995cc77-29b4-3d26-80df-4045473d3b92&quot;,&quot;itemData&quot;:{&quot;type&quot;:&quot;article-journal&quot;,&quot;id&quot;:&quot;6995cc77-29b4-3d26-80df-4045473d3b92&quot;,&quot;title&quot;:&quot;Bank governance, regulation and risk taking&quot;,&quot;author&quot;:[{&quot;family&quot;:&quot;Laeven&quot;,&quot;given&quot;:&quot;Luc&quot;,&quot;parse-names&quot;:false,&quot;dropping-particle&quot;:&quot;&quot;,&quot;non-dropping-particle&quot;:&quot;&quot;},{&quot;family&quot;:&quot;Levine&quot;,&quot;given&quot;:&quot;Ross&quot;,&quot;parse-names&quot;:false,&quot;dropping-particle&quot;:&quot;&quot;,&quot;non-dropping-particle&quot;:&quot;&quot;}],&quot;container-title&quot;:&quot;Journal of Financial Economics&quot;,&quot;container-title-short&quot;:&quot;J financ econ&quot;,&quot;DOI&quot;:&quot;10.1016/j.jfineco.2008.09.003&quot;,&quot;ISSN&quot;:&quot;0304405X&quot;,&quot;URL&quot;:&quot;http://dx.doi.org/10.1016/j.jfineco.2008.09.003&quot;,&quot;issued&quot;:{&quot;date-parts&quot;:[[2009]]},&quot;page&quot;:&quot;259-275&quot;,&quot;abstract&quot;:&quot;This paper conducts the first empirical assessment of theories concerning risk taking by banks, their ownership structures, and national bank regulations. We focus on conflicts between bank managers and owners over risk, and we show that bank risk taking varies positively with the comparative power of shareholders within the corporate governance structure of each bank. Moreover, we show that the relation between bank risk and capital regulations, deposit insurance policies, and restrictions on bank activities depends critically on each bank's ownership structure, such that the actual sign of the marginal effect of regulation on risk varies with ownership concentration. These findings show that the same regulation has different effects on bank risk taking depending on the bank's corporate governance structure. © 2009 L. Laeven.&quot;,&quot;publisher&quot;:&quot;Elsevier&quot;,&quot;issue&quot;:&quot;2&quot;,&quot;volume&quot;:&quot;93&quot;},&quot;isTemporary&quot;:false}]},{&quot;citationID&quot;:&quot;MENDELEY_CITATION_a5c989e6-57a4-43b8-b167-76abcca4728d&quot;,&quot;properties&quot;:{&quot;noteIndex&quot;:0},&quot;isEdited&quot;:false,&quot;manualOverride&quot;:{&quot;isManuallyOverridden&quot;:false,&quot;citeprocText&quot;:&quot;(Shim, 2017)&quot;,&quot;manualOverrideText&quot;:&quot;&quot;},&quot;citationTag&quot;:&quot;MENDELEY_CITATION_v3_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&quot;,&quot;citationItems&quot;:[{&quot;id&quot;:&quot;c2d51249-eed6-3034-b0b6-d6f35f12bfc0&quot;,&quot;itemData&quot;:{&quot;type&quot;:&quot;article-journal&quot;,&quot;id&quot;:&quot;c2d51249-eed6-3034-b0b6-d6f35f12bfc0&quot;,&quot;title&quot;:&quot;An investigation of market concentration and financial stability in the property-liability insurance industry&quot;,&quot;author&quot;:[{&quot;family&quot;:&quot;Shim&quot;,&quot;given&quot;:&quot;Jeungbo&quot;,&quot;parse-names&quot;:false,&quot;dropping-particle&quot;:&quot;&quot;,&quot;non-dropping-particle&quot;:&quot;&quot;}],&quot;container-title&quot;:&quot;Journal of Risk and Insurance&quot;,&quot;DOI&quot;:&quot;10.1111/jori.12091&quot;,&quot;ISSN&quot;:&quot;15396975&quot;,&quot;issued&quot;:{&quot;date-parts&quot;:[[2017,6,1]]},&quot;page&quot;:&quot;567-597&quot;,&quot;abstract&quot;:&quot;The article investigates whether the market concentration is associated with an insurer's financial stability in the U.S. property–liability insurance industry over the period 1992–2010. We employ two-stage least squares techniques with instrumental variables to address likely endogeneity problems. The results show that higher market concentration is associated with lower financial stability of insurance firms, consistent with the “concentration-fragility” view. Our results indicate that firm-specific characteristics including firm size, underwriting leverage, organizational form, product and geographical diversification, along with the exposure to natural catastrophes and macroeconomic conditions are important determinants in ensuring a safe and sound insurance system. Robustness tests using various estimation methods and alternative measures of financial stability present consistent results.&quot;,&quot;publisher&quot;:&quot;Blackwell Publishing Ltd&quot;,&quot;issue&quot;:&quot;2&quot;,&quot;volume&quot;:&quot;84&quot;,&quot;container-title-short&quot;:&quot;&quot;},&quot;isTemporary&quot;:false}]},{&quot;citationID&quot;:&quot;MENDELEY_CITATION_062b1c11-89a3-4ee6-9e30-929882efa5ac&quot;,&quot;properties&quot;:{&quot;noteIndex&quot;:0},&quot;isEdited&quot;:false,&quot;manualOverride&quot;:{&quot;isManuallyOverridden&quot;:false,&quot;citeprocText&quot;:&quot;(Gaganis &lt;i&gt;et al.&lt;/i&gt;, 2019; Kanagaretnam &lt;i&gt;et al.&lt;/i&gt;, 2014; Mihet, 2013; Mourouzidou-Damtsa &lt;i&gt;et al.&lt;/i&gt;, 2019)&quot;,&quot;manualOverrideText&quot;:&quot;&quot;},&quot;citationTag&quot;:&quot;MENDELEY_CITATION_v3_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&quot;,&quot;citationItems&quot;:[{&quot;id&quot;:&quot;06fd8c28-4f46-3b2c-8ad5-234b2bb3c553&quot;,&quot;itemData&quot;:{&quot;type&quot;:&quot;article-journal&quot;,&quot;id&quot;:&quot;06fd8c28-4f46-3b2c-8ad5-234b2bb3c553&quot;,&quot;title&quot;:&quot;Effects of culture on firm risk-taking: A cross-country and cross-industry analysis&quot;,&quot;author&quot;:[{&quot;family&quot;:&quot;Mihet&quot;,&quot;given&quot;:&quot;Roxana&quot;,&quot;parse-names&quot;:false,&quot;dropping-particle&quot;:&quot;&quot;,&quot;non-dropping-particle&quot;:&quot;&quot;}],&quot;container-title&quot;:&quot;Journal of Cultural Economics&quot;,&quot;DOI&quot;:&quot;10.1007/s10824-012-9186-2&quot;,&quot;ISSN&quot;:&quot;15736997&quot;,&quot;issued&quot;:{&quot;date-parts&quot;:[[2013,2,1]]},&quot;page&quot;:&quot;109-151&quot;,&quot;abstract&quot;:&quot;This paper investigates the effects of national culture on firm risk-taking, using a comprehensive dataset covering 50,000 firms in 400 industries in 51 countries. Risk-taking is found to be higher for domestic firms in countries with low uncertainty aversion, low tolerance for hierarchical relationships, and high individualism. Domestic firms in such countries tend to take substantially more risk in industries which are more informationally opaque (e. g., finance, mining, oil refinery, IT). Risk-taking by foreign firms is best explained by the cultural norms of their country of origin. These results hold even after controlling for legal constraints, insurance safety nets, and economic development. © 2012 Springer Science+Business Media New York.&quot;,&quot;publisher&quot;:&quot;Springer Science and Business Media, LLC&quot;,&quot;issue&quot;:&quot;1&quot;,&quot;volume&quot;:&quot;37&quot;,&quot;container-title-short&quot;:&quot;&quot;},&quot;isTemporary&quot;:false},{&quot;id&quot;:&quot;528fb58d-f12a-34de-834f-c45cc9d9e6d9&quot;,&quot;itemData&quot;:{&quot;type&quot;:&quot;article-journal&quot;,&quot;id&quot;:&quot;528fb58d-f12a-34de-834f-c45cc9d9e6d9&quot;,&quot;title&quot;:&quot;Influence of national culture on accounting conservatism and risk-taking in the banking industry&quot;,&quot;author&quot;:[{&quot;family&quot;:&quot;Kanagaretnam&quot;,&quot;given&quot;:&quot;Kiridaran&quot;,&quot;parse-names&quot;:false,&quot;dropping-particle&quot;:&quot;&quot;,&quot;non-dropping-particle&quot;:&quot;&quot;},{&quot;family&quot;:&quot;Lim&quot;,&quot;given&quot;:&quot;Chee Yeow&quot;,&quot;parse-names&quot;:false,&quot;dropping-particle&quot;:&quot;&quot;,&quot;non-dropping-particle&quot;:&quot;&quot;},{&quot;family&quot;:&quot;Lobo&quot;,&quot;given&quot;:&quot;Gerald J.&quot;,&quot;parse-names&quot;:false,&quot;dropping-particle&quot;:&quot;&quot;,&quot;non-dropping-particle&quot;:&quot;&quot;}],&quot;container-title&quot;:&quot;Accounting Review&quot;,&quot;DOI&quot;:&quot;10.2308/accr-50682&quot;,&quot;ISSN&quot;:&quot;00014826&quot;,&quot;issued&quot;:{&quot;date-parts&quot;:[[2014]]},&quot;page&quot;:&quot;1115-1149&quot;,&quot;abstract&quot;:&quot;Using an international sample of banks and country-level indices for individualism and uncertainty avoidance as proxies for national culture, we study how differences in culture across countries affect accounting conservatism and bank risktaking. Consistent with expectations, our cross-country analysis indicates that individualism is negatively (positively) related to conservatism (risk-taking) and uncertainty avoidance is positively (negatively) related to conservatism (risk-taking). We also find that cultures that encourage higher risk-taking experienced more bank failures and bank troubles during the recent financial crisis.&quot;,&quot;publisher&quot;:&quot;American Accounting Association&quot;,&quot;issue&quot;:&quot;3&quot;,&quot;volume&quot;:&quot;89&quot;,&quot;container-title-short&quot;:&quot;&quot;},&quot;isTemporary&quot;:false},{&quot;id&quot;:&quot;e7543573-77d6-394d-9230-a6250587321f&quot;,&quot;itemData&quot;:{&quot;type&quot;:&quot;article-journal&quot;,&quot;id&quot;:&quot;e7543573-77d6-394d-9230-a6250587321f&quot;,&quot;title&quot;:&quot;National culture and bank risk-taking&quot;,&quot;author&quot;:[{&quot;family&quot;:&quot;Mourouzidou-Damtsa&quot;,&quot;given&quot;:&quot;Stella&quot;,&quot;parse-names&quot;:false,&quot;dropping-particle&quot;:&quot;&quot;,&quot;non-dropping-particle&quot;:&quot;&quot;},{&quot;family&quot;:&quot;Milidonis&quot;,&quot;given&quot;:&quot;Andreas&quot;,&quot;parse-names&quot;:false,&quot;dropping-particle&quot;:&quot;&quot;,&quot;non-dropping-particle&quot;:&quot;&quot;},{&quot;family&quot;:&quot;Stathopoulos&quot;,&quot;given&quot;:&quot;Konstantinos&quot;,&quot;parse-names&quot;:false,&quot;dropping-particle&quot;:&quot;&quot;,&quot;non-dropping-particle&quot;:&quot;&quot;}],&quot;container-title&quot;:&quot;Journal of Financial Stability&quot;,&quot;issued&quot;:{&quot;date-parts&quot;:[[2019]]},&quot;page&quot;:&quot;132-143&quot;,&quot;volume&quot;:&quot;40&quot;,&quot;container-title-short&quot;:&quot;&quot;},&quot;isTemporary&quot;:false},{&quot;id&quot;:&quot;2131c2c9-f6fa-3c83-8cdc-c34bfb183056&quot;,&quot;itemData&quot;:{&quot;type&quot;:&quot;article-journal&quot;,&quot;id&quot;:&quot;2131c2c9-f6fa-3c83-8cdc-c34bfb183056&quot;,&quot;title&quot;:&quot;National culture and risk-taking: Evidence from the insurance industry&quot;,&quot;author&quot;:[{&quot;family&quot;:&quot;Gaganis&quot;,&quot;given&quot;:&quot;Chrysovalantis&quot;,&quot;parse-names&quot;:false,&quot;dropping-particle&quot;:&quot;&quot;,&quot;non-dropping-particle&quot;:&quot;&quot;},{&quot;family&quot;:&quot;Hasan&quot;,&quot;given&quot;:&quot;Iftekhar&quot;,&quot;parse-names&quot;:false,&quot;dropping-particle&quot;:&quot;&quot;,&quot;non-dropping-particle&quot;:&quot;&quot;},{&quot;family&quot;:&quot;Papadimitri&quot;,&quot;given&quot;:&quot;Panagiota&quot;,&quot;parse-names&quot;:false,&quot;dropping-particle&quot;:&quot;&quot;,&quot;non-dropping-particle&quot;:&quot;&quot;},{&quot;family&quot;:&quot;Tasiou&quot;,&quot;given&quot;:&quot;Menelaos&quot;,&quot;parse-names&quot;:false,&quot;dropping-particle&quot;:&quot;&quot;,&quot;non-dropping-particle&quot;:&quot;&quot;}],&quot;container-title&quot;:&quot;Journal of Business Research&quot;,&quot;container-title-short&quot;:&quot;J Bus Res&quot;,&quot;DOI&quot;:&quot;10.1016/j.jbusres.2018.12.037&quot;,&quot;ISSN&quot;:&quot;01482963&quot;,&quot;issued&quot;:{&quot;date-parts&quot;:[[2019]]},&quot;page&quot;:&quot;104-116&quot;,&quot;abstract&quot;:&quot;The gravity of insurance within the financial sector is constantly increasing. Reasonably, after the events of the recent financial turmoil, the domain of research that examines the factors driving the risk-taking of this industry has been signified. The purpose of the present study is to investigate the interplay between national culture and risk of insurance firms. We quantify the cultural overtones, measuring national culture considering the dimensions outlined by the Hofstede model and risk-taking using the ‘Z-score’. In a sample consisting of 801 life and non-life insurance firms operating across 42 countries over the period 2007–2016, we find a strong and significant relationship among insurance firms’ risk-taking and cultural characteristics, such as individualism, uncertainty avoidance and power distance. Results remain robust to a variety of firm and country-specific controls, alternative measures of risk, sample specifications and tests designed to alleviate endogeneity.&quot;,&quot;issue&quot;:&quot;December 2018&quot;,&quot;volume&quot;:&quot;97&quot;},&quot;isTemporary&quot;:false}]},{&quot;citationID&quot;:&quot;MENDELEY_CITATION_642fc25e-b0fc-436c-a38d-76a72e99ab2b&quot;,&quot;properties&quot;:{&quot;noteIndex&quot;:0},&quot;isEdited&quot;:false,&quot;manualOverride&quot;:{&quot;isManuallyOverridden&quot;:false,&quot;citeprocText&quot;:&quot;(Nollet &lt;i&gt;et al.&lt;/i&gt;, 2016)&quot;,&quot;manualOverrideText&quot;:&quot;&quot;},&quot;citationTag&quot;:&quot;MENDELEY_CITATION_v3_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&quot;,&quot;citationItems&quot;:[{&quot;id&quot;:&quot;ea16b6bc-f901-34df-89bb-328cd597ec31&quot;,&quot;itemData&quot;:{&quot;type&quot;:&quot;article-journal&quot;,&quot;id&quot;:&quot;ea16b6bc-f901-34df-89bb-328cd597ec31&quot;,&quot;title&quot;:&quot;Corporate social responsibility and financial performance: A non-linear and disaggregated approach&quot;,&quot;author&quot;:[{&quot;family&quot;:&quot;Nollet&quot;,&quot;given&quot;:&quot;Joscha&quot;,&quot;parse-names&quot;:false,&quot;dropping-particle&quot;:&quot;&quot;,&quot;non-dropping-particle&quot;:&quot;&quot;},{&quot;family&quot;:&quot;Filis&quot;,&quot;given&quot;:&quot;George&quot;,&quot;parse-names&quot;:false,&quot;dropping-particle&quot;:&quot;&quot;,&quot;non-dropping-particle&quot;:&quot;&quot;},{&quot;family&quot;:&quot;Mitrokostas&quot;,&quot;given&quot;:&quot;Evangelos&quot;,&quot;parse-names&quot;:false,&quot;dropping-particle&quot;:&quot;&quot;,&quot;non-dropping-particle&quot;:&quot;&quot;}],&quot;container-title&quot;:&quot;Economic Modelling&quot;,&quot;container-title-short&quot;:&quot;Econ Model&quot;,&quot;DOI&quot;:&quot;10.1016/j.econmod.2015.09.019&quot;,&quot;ISSN&quot;:&quot;02649993&quot;,&quot;issued&quot;:{&quot;date-parts&quot;:[[2016,1,1]]},&quot;page&quot;:&quot;400-407&quot;,&quot;abstract&quot;:&quot;The present paper examines the relationship between Corporate Social Performance (CSP) and Corporate Financial Performance (CFP), using both accounting-based (Return on Assets and Return on Capital) and market-based (Excess Stock Returns) performance indicators. We use Bloomberg's Environmental Social Governance (ESG) Disclosure score covering the S&amp;P500 firms in the period 2007-2011 which allows for the examination of both linear and nonlinear relationships to be considered. The results of the linear model suggest that there is a significant negative relationship between CSP and Return on Capital. However, the non linear models provide evidence of a U-shaped relationship between CSP and the accounting-based measures of CFP, suggesting that in the longer run CSP effects are positive. Most prominent among our results is that fact that by disentangling the ESG Disclosure score into its environmental, social and governance sub-components, we find that a U-shaped relationship exists only between the governance sub-component and CFP. A straightforward implication of our findings suggests that in order for CSR to serve the interests of the shareholders, a long-run planning and considerable resources should be dedicated at this direction, given that CSR expenditure pays off only after a threshold of CSP has been reached. Furthermore, the fact that governance is the key driver affecting the CSP-CFP relationship suggests that CSR investments should be directed to this component.&quot;,&quot;publisher&quot;:&quot;Elsevier&quot;,&quot;volume&quot;:&quot;52&quot;},&quot;isTemporary&quot;:false}]},{&quot;citationID&quot;:&quot;MENDELEY_CITATION_f6731f76-dd46-4665-a9f0-6a971b397ad8&quot;,&quot;properties&quot;:{&quot;noteIndex&quot;:0},&quot;isEdited&quot;:false,&quot;manualOverride&quot;:{&quot;citeprocText&quot;:&quot;(Cummins and Nini, 2002)&quot;,&quot;isManuallyOverridden&quot;:false,&quot;manualOverrideText&quot;:&quot;&quot;},&quot;citationTag&quot;:&quot;MENDELEY_CITATION_v3_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&quot;,&quot;citationItems&quot;:[{&quot;id&quot;:&quot;cf8308ea-2326-50f5-9e03-4a23cc3ed994&quot;,&quot;itemData&quot;:{&quot;DOI&quot;:&quot;10.1023/A:1014369617192&quot;,&quot;ISSN&quot;:&quot;09208550&quot;,&quot;abstract&quot;:&quot;Capitalization levels in the property-liability insurance industry have increased dramatically in recent years-the capital-to-assets ratio rose from 25% in 1989 to 35% by 1999. This paper investigates the use of capital by insurers to provide evidence on whether the capital increase represents a legitimate response to changing market conditions or a true inefficiency that leads to performance penalties for insurers. We estimate \&quot;best practice\&quot; technical, cost, and revenue frontiers for a sample of insurers over the period 1993-1998, using data envelopment analysis, a non-parametric technique. The results indicate that most insurers significantly over-utilized equity capital during the sample period. Regression analysis provides evidence that capital over-utilization primarily represents an inefficiency for which insurers incur significant revenue penalties.&quot;,&quot;author&quot;:[{&quot;dropping-particle&quot;:&quot;&quot;,&quot;family&quot;:&quot;Cummins&quot;,&quot;given&quot;:&quot;J. David&quot;,&quot;non-dropping-particle&quot;:&quot;&quot;,&quot;parse-names&quot;:false,&quot;suffix&quot;:&quot;&quot;},{&quot;dropping-particle&quot;:&quot;&quot;,&quot;family&quot;:&quot;Nini&quot;,&quot;given&quot;:&quot;Gregory P.&quot;,&quot;non-dropping-particle&quot;:&quot;&quot;,&quot;parse-names&quot;:false,&quot;suffix&quot;:&quot;&quot;}],&quot;container-title&quot;:&quot;Journal of Financial Services Research&quot;,&quot;id&quot;:&quot;cf8308ea-2326-50f5-9e03-4a23cc3ed994&quot;,&quot;issue&quot;:&quot;1-2&quot;,&quot;issued&quot;:{&quot;date-parts&quot;:[[&quot;2002&quot;]]},&quot;page&quot;:&quot;15-53&quot;,&quot;title&quot;:&quot;Optimal capital utilization by financial firms: Evidence from the property-liability insurance industry&quot;,&quot;type&quot;:&quot;article-journal&quot;,&quot;volume&quot;:&quot;21&quot;,&quot;container-title-short&quot;:&quot;&quot;},&quot;uris&quot;:[&quot;http://www.mendeley.com/documents/?uuid=df4ac4e0-0b27-4a9d-b2f8-0f1ae6000ea2&quot;],&quot;isTemporary&quot;:false,&quot;legacyDesktopId&quot;:&quot;df4ac4e0-0b27-4a9d-b2f8-0f1ae6000ea2&quot;}]},{&quot;citationID&quot;:&quot;MENDELEY_CITATION_007ae079-be84-4b04-aca8-7b4c5119a736&quot;,&quot;properties&quot;:{&quot;noteIndex&quot;:0},&quot;isEdited&quot;:false,&quot;manualOverride&quot;:{&quot;citeprocText&quot;:&quot;(Shiu, 2011)&quot;,&quot;isManuallyOverridden&quot;:false,&quot;manualOverrideText&quot;:&quot;&quot;},&quot;citationTag&quot;:&quot;MENDELEY_CITATION_v3_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&quot;,&quot;citationItems&quot;:[{&quot;id&quot;:&quot;b3ded016-e1df-577b-94d1-2325287d7053&quot;,&quot;itemData&quot;:{&quot;DOI&quot;:&quot;10.1111/j.1539-6975.2010.01387.x&quot;,&quot;ISSN&quot;:&quot;00224367&quot;,&quot;abstract&quot;:&quot;Using a data set consisting of statutory returns of U.K. non-life insurers from 1985 to 2002, I find that insurers with higher leverage tend to purchase more reinsurance, and insurers with higher reinsurance dependence tend to have a higher level of debt. My results are consistent with the expected bankruptcy costs argument, agency costs theory, risk-bearing hypothesis, and renting capital hypothesis. I also find that the impact of leverage on reinsurance will be weaker for insurers that use more derivatives than those that use less. Moreover, high levels of derivative use increase the leverage gains attributable to reinsurance. © The Journal of Risk and Insurance, 2011.&quot;,&quot;author&quot;:[{&quot;dropping-particle&quot;:&quot;&quot;,&quot;family&quot;:&quot;Shiu&quot;,&quot;given&quot;:&quot;Yung Ming&quot;,&quot;non-dropping-particle&quot;:&quot;&quot;,&quot;parse-names&quot;:false,&quot;suffix&quot;:&quot;&quot;}],&quot;container-title&quot;:&quot;Journal of Risk and Insurance&quot;,&quot;id&quot;:&quot;b3ded016-e1df-577b-94d1-2325287d7053&quot;,&quot;issue&quot;:&quot;2&quot;,&quot;issued&quot;:{&quot;date-parts&quot;:[[&quot;2011&quot;]]},&quot;page&quot;:&quot;475-494&quot;,&quot;title&quot;:&quot;Reinsurance and capital atructure: Evidence from the United Kingdom non-life insurance industry&quot;,&quot;type&quot;:&quot;article-journal&quot;,&quot;volume&quot;:&quot;78&quot;,&quot;container-title-short&quot;:&quot;&quot;},&quot;uris&quot;:[&quot;http://www.mendeley.com/documents/?uuid=ce40d23d-5c5f-4c07-95bc-29610e3881f3&quot;],&quot;isTemporary&quot;:false,&quot;legacyDesktopId&quot;:&quot;ce40d23d-5c5f-4c07-95bc-29610e3881f3&quot;}]},{&quot;citationID&quot;:&quot;MENDELEY_CITATION_55e81252-5d50-4245-bd40-86b52fd1dc93&quot;,&quot;properties&quot;:{&quot;noteIndex&quot;:0},&quot;isEdited&quot;:false,&quot;manualOverride&quot;:{&quot;citeprocText&quot;:&quot;(de Haan and Kakes, 2010; Moreno &lt;i&gt;et al.&lt;/i&gt;, 2020)&quot;,&quot;isManuallyOverridden&quot;:false,&quot;manualOverrideText&quot;:&quot;&quot;},&quot;citationTag&quot;:&quot;MENDELEY_CITATION_v3_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&quot;,&quot;citationItems&quot;:[{&quot;id&quot;:&quot;d0618ddd-01ee-52e9-9289-1df70c9ff6f4&quot;,&quot;itemData&quot;:{&quot;DOI&quot;:&quot;10.1016/j.jbankfin.2010.03.008&quot;,&quot;ISSN&quot;:&quot;03784266&quot;,&quot;abstract&quot;:&quot;We investigate whether insurers base their solvency margins on risk factors even when operating under a supervisory regime where minimum solvency requirements do not fully take such risk factors into account. To do this, we use a dataset of about 350 Dutch insurers from all major lines of business during the pre-Solvency II period 1995-2005. We find that the levels of insurers' actual solvency margins are related to their risk characteristics and not to regulatory solvency requirements. Consequently, the vast majority of insurers hold much more capital than required, i.e. non-risk based capital requirements generally are not binding. Requirements are found to affect solvency adjustment behaviour, though. More specifically, below-target capital ratios are raised most rapidly by those insurers whose targets are relatively close to the regulatory minimum. One implication from our results is that, because insurers already follow a risk-based approach, the transition to the new European regulatory framework, Solvency II, is likely to be smooth. © 2010 Elsevier B.V.&quot;,&quot;author&quot;:[{&quot;dropping-particle&quot;:&quot;&quot;,&quot;family&quot;:&quot;Haan&quot;,&quot;given&quot;:&quot;Leo&quot;,&quot;non-dropping-particle&quot;:&quot;de&quot;,&quot;parse-names&quot;:false,&quot;suffix&quot;:&quot;&quot;},{&quot;dropping-particle&quot;:&quot;&quot;,&quot;family&quot;:&quot;Kakes&quot;,&quot;given&quot;:&quot;Jan&quot;,&quot;non-dropping-particle&quot;:&quot;&quot;,&quot;parse-names&quot;:false,&quot;suffix&quot;:&quot;&quot;}],&quot;container-title&quot;:&quot;Journal of Banking and Finance&quot;,&quot;id&quot;:&quot;d0618ddd-01ee-52e9-9289-1df70c9ff6f4&quot;,&quot;issue&quot;:&quot;7&quot;,&quot;issued&quot;:{&quot;date-parts&quot;:[[&quot;2010&quot;]]},&quot;page&quot;:&quot;1618-1627&quot;,&quot;publisher&quot;:&quot;Elsevier B.V.&quot;,&quot;title&quot;:&quot;Are non-risk based capital requirements for insurance companies binding?&quot;,&quot;type&quot;:&quot;article-journal&quot;,&quot;volume&quot;:&quot;34&quot;,&quot;container-title-short&quot;:&quot;J Bank Financ&quot;},&quot;uris&quot;:[&quot;http://www.mendeley.com/documents/?uuid=41b1f0b9-6eea-4ed1-9de1-06f51934e3d8&quot;],&quot;isTemporary&quot;:false,&quot;legacyDesktopId&quot;:&quot;41b1f0b9-6eea-4ed1-9de1-06f51934e3d8&quot;},{&quot;id&quot;:&quot;17e48ceb-78d8-5f07-805f-4b81bb27c48b&quot;,&quot;itemData&quot;:{&quot;DOI&quot;:&quot;10.1111/acfi.12422&quot;,&quot;ISSN&quot;:&quot;1467629X&quot;,&quot;abstract&quot;:&quot;This paper analyses the factors that determine the solvency of insurance companies operating in Spain. The selected time span, from 2008 to 2015, encompasses a period of economic instability characterised by record low interest rates and low or even negative economic growth. Using a dynamic panel data model, we conclude that actual solvency margins are positively related to profitability, underwriting risk and a mutual-type organisation but inversely related to size, reinsurance use, longer-tailed business and life insurance specialisation. We also find that less concentrated markets and the context of an economic crisis decrease solvency margins.&quot;,&quot;author&quot;:[{&quot;dropping-particle&quot;:&quot;&quot;,&quot;family&quot;:&quot;Moreno&quot;,&quot;given&quot;:&quot;Ignacio&quot;,&quot;non-dropping-particle&quot;:&quot;&quot;,&quot;parse-names&quot;:false,&quot;suffix&quot;:&quot;&quot;},{&quot;dropping-particle&quot;:&quot;&quot;,&quot;family&quot;:&quot;Parrado-Martínez&quot;,&quot;given&quot;:&quot;Purificación&quot;,&quot;non-dropping-particle&quot;:&quot;&quot;,&quot;parse-names&quot;:false,&quot;suffix&quot;:&quot;&quot;},{&quot;dropping-particle&quot;:&quot;&quot;,&quot;family&quot;:&quot;Trujillo-Ponce&quot;,&quot;given&quot;:&quot;Antonio&quot;,&quot;non-dropping-particle&quot;:&quot;&quot;,&quot;parse-names&quot;:false,&quot;suffix&quot;:&quot;&quot;}],&quot;container-title&quot;:&quot;Accounting and Finance&quot;,&quot;id&quot;:&quot;17e48ceb-78d8-5f07-805f-4b81bb27c48b&quot;,&quot;issue&quot;:&quot;3&quot;,&quot;issued&quot;:{&quot;date-parts&quot;:[[&quot;2020&quot;]]},&quot;page&quot;:&quot;2965-2994&quot;,&quot;title&quot;:&quot;Economic crisis and determinants of solvency in the insurance sector: new evidence from Spain&quot;,&quot;type&quot;:&quot;article-journal&quot;,&quot;volume&quot;:&quot;60&quot;,&quot;container-title-short&quot;:&quot;&quot;},&quot;uris&quot;:[&quot;http://www.mendeley.com/documents/?uuid=0496463d-cf4b-48b3-8d3f-5b195ea15100&quot;],&quot;isTemporary&quot;:false,&quot;legacyDesktopId&quot;:&quot;0496463d-cf4b-48b3-8d3f-5b195ea15100&quot;}]},{&quot;citationID&quot;:&quot;MENDELEY_CITATION_9ccf401c-0feb-4f08-8614-b3aca91810c5&quot;,&quot;properties&quot;:{&quot;noteIndex&quot;:0},&quot;isEdited&quot;:false,&quot;manualOverride&quot;:{&quot;citeprocText&quot;:&quot;(Chen &lt;i&gt;et al.&lt;/i&gt;, 2010; Kim &lt;i&gt;et al.&lt;/i&gt;, 1995)&quot;,&quot;isManuallyOverridden&quot;:false,&quot;manualOverrideText&quot;:&quot;&quot;},&quot;citationTag&quot;:&quot;MENDELEY_CITATION_v3_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&quot;,&quot;citationItems&quot;:[{&quot;id&quot;:&quot;e4abc938-738c-5e7b-a544-82ee0abe8c64&quot;,&quot;itemData&quot;:{&quot;abstract&quot;:&quot;From 2004 to 2008 microfinance enjoyed unprecedented growth in emerging markets. According to data from the Microfinance Information Exchange (MIX), the sector expanded at historic rates, with average annual asset growth of 39 percent, accumulating total assets of over US$60 billion by December 2008. Microfinance benefited from widespread international recognition as a development tool. It was promoted by many national governments eager to bridge the financial inclusion gap, and it was elevated onto the agendas of the United Nations and G8. Donors and socially oriented investors recognized the potential for social and financial returns and directed increasing funding toward microfinance. The global performance of the microfinance sector has been impressive with solid asset quality and stable return on assets. An increase in commercial funding to the sector has enabled microfinance to grow well beyond what could have been possible with just donor and government support—the primary source of funding a decade ago. This impressive growth means that millions more poor people are included in the formal financial system. However, a few countries are showing signs of stress, with regional- or national-scale microfinance loan delinquency crises emerging within the past 24 months. Have these expanding microfinance markets grown too fast? Are they simply the victims of the global financial crisis, or are there other reasons for the difficulties?&quot;,&quot;author&quot;:[{&quot;dropping-particle&quot;:&quot;&quot;,&quot;family&quot;:&quot;Chen&quot;,&quot;given&quot;:&quot;Greg.&quot;,&quot;non-dropping-particle&quot;:&quot;&quot;,&quot;parse-names&quot;:false,&quot;suffix&quot;:&quot;&quot;},{&quot;dropping-particle&quot;:&quot;&quot;,&quot;family&quot;:&quot;Rasmussen&quot;,&quot;given&quot;:&quot;Stephen.&quot;,&quot;non-dropping-particle&quot;:&quot;&quot;,&quot;parse-names&quot;:false,&quot;suffix&quot;:&quot;&quot;},{&quot;dropping-particle&quot;:&quot;&quot;,&quot;family&quot;:&quot;Reille&quot;,&quot;given&quot;:&quot;Xavier.&quot;,&quot;non-dropping-particle&quot;:&quot;&quot;,&quot;parse-names&quot;:false,&quot;suffix&quot;:&quot;&quot;}],&quot;container-title&quot;:&quot;CGAP Focus Note&quot;,&quot;id&quot;:&quot;e4abc938-738c-5e7b-a544-82ee0abe8c64&quot;,&quot;issued&quot;:{&quot;date-parts&quot;:[[&quot;2010&quot;]]},&quot;page&quot;:&quot;1-16&quot;,&quot;title&quot;:&quot;Growth and Vulnerabilities in Microfinance&quot;,&quot;type&quot;:&quot;article-journal&quot;,&quot;volume&quot;:&quot;61&quot;,&quot;container-title-short&quot;:&quot;&quot;},&quot;uris&quot;:[&quot;http://www.mendeley.com/documents/?uuid=7afe4706-1901-40a7-adeb-f9609ba0fa79&quot;],&quot;isTemporary&quot;:false,&quot;legacyDesktopId&quot;:&quot;7afe4706-1901-40a7-adeb-f9609ba0fa79&quot;},{&quot;id&quot;:&quot;926e9a12-3c1a-5961-99d0-8dbe903f694c&quot;,&quot;itemData&quot;:{&quot;DOI&quot;:&quot;10.2307/253694&quot;,&quot;ISSN&quot;:&quot;00224367&quot;,&quot;abstract&quot;:&quot;This study employs dynamic statistical methodology, particularly event history analysis, to examine insurer insolvencies. Various potential factors associated with insolvencies are modeled empirically for a sample of insolvent and solvent insurers from 1984 through 1990 for property-liability insurers, and from 1987 through 1990 for life insurers.&quot;,&quot;author&quot;:[{&quot;dropping-particle&quot;:&quot;&quot;,&quot;family&quot;:&quot;Kim&quot;,&quot;given&quot;:&quot;Yong-duck&quot;,&quot;non-dropping-particle&quot;:&quot;&quot;,&quot;parse-names&quot;:false,&quot;suffix&quot;:&quot;&quot;},{&quot;dropping-particle&quot;:&quot;&quot;,&quot;family&quot;:&quot;Anderson&quot;,&quot;given&quot;:&quot;Dan R&quot;,&quot;non-dropping-particle&quot;:&quot;&quot;,&quot;parse-names&quot;:false,&quot;suffix&quot;:&quot;&quot;},{&quot;dropping-particle&quot;:&quot;&quot;,&quot;family&quot;:&quot;Amburgey&quot;,&quot;given&quot;:&quot;Terry L&quot;,&quot;non-dropping-particle&quot;:&quot;&quot;,&quot;parse-names&quot;:false,&quot;suffix&quot;:&quot;&quot;},{&quot;dropping-particle&quot;:&quot;&quot;,&quot;family&quot;:&quot;Hickman&quot;,&quot;given&quot;:&quot;James C&quot;,&quot;non-dropping-particle&quot;:&quot;&quot;,&quot;parse-names&quot;:false,&quot;suffix&quot;:&quot;&quot;}],&quot;container-title&quot;:&quot;The Journal of Risk and Insurance&quot;,&quot;id&quot;:&quot;926e9a12-3c1a-5961-99d0-8dbe903f694c&quot;,&quot;issue&quot;:&quot;1&quot;,&quot;issued&quot;:{&quot;date-parts&quot;:[[&quot;1995&quot;]]},&quot;page&quot;:&quot;94-110&quot;,&quot;title&quot;:&quot;The Use of Event History Analysis to Examine Insurer Insolvencies&quot;,&quot;type&quot;:&quot;article-journal&quot;,&quot;volume&quot;:&quot;62&quot;,&quot;container-title-short&quot;:&quot;J Risk Insur&quot;},&quot;uris&quot;:[&quot;http://www.mendeley.com/documents/?uuid=0164c168-d66d-46d6-9fe0-7d5e4c5eebab&quot;],&quot;isTemporary&quot;:false,&quot;legacyDesktopId&quot;:&quot;0164c168-d66d-46d6-9fe0-7d5e4c5eebab&quot;}]},{&quot;citationID&quot;:&quot;MENDELEY_CITATION_0499ad85-8a43-4f28-a1da-9bb431f73224&quot;,&quot;properties&quot;:{&quot;noteIndex&quot;:0},&quot;isEdited&quot;:false,&quot;manualOverride&quot;:{&quot;citeprocText&quot;:&quot;(Cummins and Grace, 1994; Cummins and Nini, 2002; Rubio-Misas and Fernández-Moreno, 2017)&quot;,&quot;isManuallyOverridden&quot;:false,&quot;manualOverrideText&quot;:&quot;&quot;},&quot;citationTag&quot;:&quot;MENDELEY_CITATION_v3_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&quot;,&quot;citationItems&quot;:[{&quot;id&quot;:&quot;f6f30c12-3dc6-5188-bc9d-8fdd12bc0d44&quot;,&quot;itemData&quot;:{&quot;DOI&quot;:&quot;10.1016/0378-4266(94)00078-6&quot;,&quot;ISSN&quot;:&quot;03784266&quot;,&quot;abstract&quot;:&quot;The Tax Reform Act (TRA) of 1986 reduced the incentives for institutional investors to participate in the tax exempt bond market. This paper develops a model of profit maximization incorporating the TRA provisions applicable to property-liability (PL) insurers. The theory predicts that PL insurers will use underwriting losses to shelter taxable investment income and invest the balance of their portfolios in tax favored securities. Our empirical evidence reveals that insurers continued to invest in tax exempts following the TRA, suggesting that implicit tax rates are low enough to attract insurers into the long-term tax exempt market. However, insurers reduced the proportions of income derived from tax exempt interest and dividends following the TRA. © 1994.&quot;,&quot;author&quot;:[{&quot;dropping-particle&quot;:&quot;&quot;,&quot;family&quot;:&quot;Cummins&quot;,&quot;given&quot;:&quot;J. David&quot;,&quot;non-dropping-particle&quot;:&quot;&quot;,&quot;parse-names&quot;:false,&quot;suffix&quot;:&quot;&quot;},{&quot;dropping-particle&quot;:&quot;&quot;,&quot;family&quot;:&quot;Grace&quot;,&quot;given&quot;:&quot;Elizabeth&quot;,&quot;non-dropping-particle&quot;:&quot;&quot;,&quot;parse-names&quot;:false,&quot;suffix&quot;:&quot;&quot;}],&quot;container-title&quot;:&quot;Journal of Banking and Finance&quot;,&quot;id&quot;:&quot;f6f30c12-3dc6-5188-bc9d-8fdd12bc0d44&quot;,&quot;issue&quot;:&quot;1&quot;,&quot;issued&quot;:{&quot;date-parts&quot;:[[&quot;1994&quot;]]},&quot;page&quot;:&quot;43-72&quot;,&quot;title&quot;:&quot;Tax management and investment strategies of property-liability insurers&quot;,&quot;type&quot;:&quot;article-journal&quot;,&quot;volume&quot;:&quot;18&quot;,&quot;container-title-short&quot;:&quot;J Bank Financ&quot;},&quot;uris&quot;:[&quot;http://www.mendeley.com/documents/?uuid=c7ec0c4e-d655-4eb0-9d1d-fa6225d08af3&quot;,&quot;http://www.mendeley.com/documents/?uuid=f8c149cd-a2c2-4f29-bda3-0e5fd6396349&quot;],&quot;isTemporary&quot;:false,&quot;legacyDesktopId&quot;:&quot;c7ec0c4e-d655-4eb0-9d1d-fa6225d08af3&quot;},{&quot;id&quot;:&quot;e77cf80d-5c3f-5921-973b-5fec2a25e168&quot;,&quot;itemData&quot;:{&quot;DOI&quot;:&quot;10.1080/02102412.2017.1291167&quot;,&quot;ISSN&quot;:&quot;23320753&quot;,&quot;abstract&quot;:&quot;This paper provides evidence on factors affecting the level of the regulatory solvency ratio of Spanish insurers from 2005–2012 by employing the two-step system generalised method of moments in the analysis. Results show a significant degree of persistence in the regulatory solvency ratio. Cost frontier efficiency, reinsurance utilisation, premiums growth as well as the form of stock insurers negatively affect the level of the regulatory solvency ratio. These identified firm-level characteristic affecting the level of the regulatory solvency ratio are robust across crisis and non-crisis periods. However, the effect of cost frontier efficiency on the level of the regulatory solvency ratio is greater for mutuals than for stocks.&quot;,&quot;author&quot;:[{&quot;dropping-particle&quot;:&quot;&quot;,&quot;family&quot;:&quot;Rubio-Misas&quot;,&quot;given&quot;:&quot;María&quot;,&quot;non-dropping-particle&quot;:&quot;&quot;,&quot;parse-names&quot;:false,&quot;suffix&quot;:&quot;&quot;},{&quot;dropping-particle&quot;:&quot;&quot;,&quot;family&quot;:&quot;Fernández-Moreno&quot;,&quot;given&quot;:&quot;Magdalena&quot;,&quot;non-dropping-particle&quot;:&quot;&quot;,&quot;parse-names&quot;:false,&quot;suffix&quot;:&quot;&quot;}],&quot;container-title&quot;:&quot;Revista Espanola de Financiacion y Contabilidad&quot;,&quot;id&quot;:&quot;e77cf80d-5c3f-5921-973b-5fec2a25e168&quot;,&quot;issue&quot;:&quot;3&quot;,&quot;issued&quot;:{&quot;date-parts&quot;:[[&quot;2017&quot;]]},&quot;page&quot;:&quot;272-297&quot;,&quot;publisher&quot;:&quot;Routledge&quot;,&quot;title&quot;:&quot;Solvency surveillance and financial crisis: evidence from the Spanish insurance industry&quot;,&quot;type&quot;:&quot;article-journal&quot;,&quot;volume&quot;:&quot;46&quot;,&quot;container-title-short&quot;:&quot;&quot;},&quot;uris&quot;:[&quot;http://www.mendeley.com/documents/?uuid=f8ff28dc-76e8-4c39-b463-fed9b689f15b&quot;,&quot;http://www.mendeley.com/documents/?uuid=603ea494-9d52-4111-899c-20cda421624e&quot;],&quot;isTemporary&quot;:false,&quot;legacyDesktopId&quot;:&quot;f8ff28dc-76e8-4c39-b463-fed9b689f15b&quot;},{&quot;id&quot;:&quot;cf8308ea-2326-50f5-9e03-4a23cc3ed994&quot;,&quot;itemData&quot;:{&quot;DOI&quot;:&quot;10.1023/A:1014369617192&quot;,&quot;ISSN&quot;:&quot;09208550&quot;,&quot;abstract&quot;:&quot;Capitalization levels in the property-liability insurance industry have increased dramatically in recent years-the capital-to-assets ratio rose from 25% in 1989 to 35% by 1999. This paper investigates the use of capital by insurers to provide evidence on whether the capital increase represents a legitimate response to changing market conditions or a true inefficiency that leads to performance penalties for insurers. We estimate \&quot;best practice\&quot; technical, cost, and revenue frontiers for a sample of insurers over the period 1993-1998, using data envelopment analysis, a non-parametric technique. The results indicate that most insurers significantly over-utilized equity capital during the sample period. Regression analysis provides evidence that capital over-utilization primarily represents an inefficiency for which insurers incur significant revenue penalties.&quot;,&quot;author&quot;:[{&quot;dropping-particle&quot;:&quot;&quot;,&quot;family&quot;:&quot;Cummins&quot;,&quot;given&quot;:&quot;J. David&quot;,&quot;non-dropping-particle&quot;:&quot;&quot;,&quot;parse-names&quot;:false,&quot;suffix&quot;:&quot;&quot;},{&quot;dropping-particle&quot;:&quot;&quot;,&quot;family&quot;:&quot;Nini&quot;,&quot;given&quot;:&quot;Gregory P.&quot;,&quot;non-dropping-particle&quot;:&quot;&quot;,&quot;parse-names&quot;:false,&quot;suffix&quot;:&quot;&quot;}],&quot;container-title&quot;:&quot;Journal of Financial Services Research&quot;,&quot;id&quot;:&quot;cf8308ea-2326-50f5-9e03-4a23cc3ed994&quot;,&quot;issue&quot;:&quot;1-2&quot;,&quot;issued&quot;:{&quot;date-parts&quot;:[[&quot;2002&quot;]]},&quot;page&quot;:&quot;15-53&quot;,&quot;title&quot;:&quot;Optimal capital utilization by financial firms: Evidence from the property-liability insurance industry&quot;,&quot;type&quot;:&quot;article-journal&quot;,&quot;volume&quot;:&quot;21&quot;,&quot;container-title-short&quot;:&quot;&quot;},&quot;uris&quot;:[&quot;http://www.mendeley.com/documents/?uuid=df4ac4e0-0b27-4a9d-b2f8-0f1ae6000ea2&quot;],&quot;isTemporary&quot;:false,&quot;legacyDesktopId&quot;:&quot;df4ac4e0-0b27-4a9d-b2f8-0f1ae6000ea2&quot;}]},{&quot;citationID&quot;:&quot;MENDELEY_CITATION_957097ec-23f0-45b4-838a-164df3d22a85&quot;,&quot;properties&quot;:{&quot;noteIndex&quot;:0},&quot;isEdited&quot;:false,&quot;manualOverride&quot;:{&quot;citeprocText&quot;:&quot;(Cummins and Nini, 2002; Cummins and Sommer, 1996)&quot;,&quot;isManuallyOverridden&quot;:false,&quot;manualOverrideText&quot;:&quot;&quot;},&quot;citationTag&quot;:&quot;MENDELEY_CITATION_v3_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&quot;,&quot;citationItems&quot;:[{&quot;id&quot;:&quot;cf8308ea-2326-50f5-9e03-4a23cc3ed994&quot;,&quot;itemData&quot;:{&quot;DOI&quot;:&quot;10.1023/A:1014369617192&quot;,&quot;ISSN&quot;:&quot;09208550&quot;,&quot;abstract&quot;:&quot;Capitalization levels in the property-liability insurance industry have increased dramatically in recent years-the capital-to-assets ratio rose from 25% in 1989 to 35% by 1999. This paper investigates the use of capital by insurers to provide evidence on whether the capital increase represents a legitimate response to changing market conditions or a true inefficiency that leads to performance penalties for insurers. We estimate \&quot;best practice\&quot; technical, cost, and revenue frontiers for a sample of insurers over the period 1993-1998, using data envelopment analysis, a non-parametric technique. The results indicate that most insurers significantly over-utilized equity capital during the sample period. Regression analysis provides evidence that capital over-utilization primarily represents an inefficiency for which insurers incur significant revenue penalties.&quot;,&quot;author&quot;:[{&quot;dropping-particle&quot;:&quot;&quot;,&quot;family&quot;:&quot;Cummins&quot;,&quot;given&quot;:&quot;J. David&quot;,&quot;non-dropping-particle&quot;:&quot;&quot;,&quot;parse-names&quot;:false,&quot;suffix&quot;:&quot;&quot;},{&quot;dropping-particle&quot;:&quot;&quot;,&quot;family&quot;:&quot;Nini&quot;,&quot;given&quot;:&quot;Gregory P.&quot;,&quot;non-dropping-particle&quot;:&quot;&quot;,&quot;parse-names&quot;:false,&quot;suffix&quot;:&quot;&quot;}],&quot;container-title&quot;:&quot;Journal of Financial Services Research&quot;,&quot;id&quot;:&quot;cf8308ea-2326-50f5-9e03-4a23cc3ed994&quot;,&quot;issue&quot;:&quot;1-2&quot;,&quot;issued&quot;:{&quot;date-parts&quot;:[[&quot;2002&quot;]]},&quot;page&quot;:&quot;15-53&quot;,&quot;title&quot;:&quot;Optimal capital utilization by financial firms: Evidence from the property-liability insurance industry&quot;,&quot;type&quot;:&quot;article-journal&quot;,&quot;volume&quot;:&quot;21&quot;,&quot;container-title-short&quot;:&quot;&quot;},&quot;uris&quot;:[&quot;http://www.mendeley.com/documents/?uuid=df4ac4e0-0b27-4a9d-b2f8-0f1ae6000ea2&quot;],&quot;isTemporary&quot;:false,&quot;legacyDesktopId&quot;:&quot;df4ac4e0-0b27-4a9d-b2f8-0f1ae6000ea2&quot;},{&quot;id&quot;:&quot;f592d7df-8b04-3e76-8440-859a6057083e&quot;,&quot;itemData&quot;:{&quot;type&quot;:&quot;article-journal&quot;,&quot;id&quot;:&quot;f592d7df-8b04-3e76-8440-859a6057083e&quot;,&quot;title&quot;:&quot;Capital and risk in property-liability insurance markets&quot;,&quot;author&quot;:[{&quot;family&quot;:&quot;Cummins&quot;,&quot;given&quot;:&quot;J. David&quot;,&quot;parse-names&quot;:false,&quot;dropping-particle&quot;:&quot;&quot;,&quot;non-dropping-particle&quot;:&quot;&quot;},{&quot;family&quot;:&quot;Sommer&quot;,&quot;given&quot;:&quot;David W.&quot;,&quot;parse-names&quot;:false,&quot;dropping-particle&quot;:&quot;&quot;,&quot;non-dropping-particle&quot;:&quot;&quot;}],&quot;container-title&quot;:&quot;Journal of Banking and Finance&quot;,&quot;container-title-short&quot;:&quot;J Bank Financ&quot;,&quot;DOI&quot;:&quot;10.1016/0378-4266(95)00044-5&quot;,&quot;ISSN&quot;:&quot;03784266&quot;,&quot;issued&quot;:{&quot;date-parts&quot;:[[1996]]},&quot;page&quot;:&quot;1069-1092&quot;,&quot;abstract&quot;:&quot;This paper investigates the capital and portfolio risk decisions of property-liability insurance firms. A theoretical model based on option pricing theory is developed which predicts a positive relationship between insurer capital and risk, as firms balance these two factors to achieve their desired overall insolvency risk. The implications of the model are then tested empirically using a simultaneous equations methodology. The results support the predictions of the model. They also provide evidence that managerial incentives play a role in determining capital and risk in insurance markets. The findings have significant implications for insurance solvency regulation.&quot;,&quot;issue&quot;:&quot;6&quot;,&quot;volume&quot;:&quot;20&quot;},&quot;isTemporary&quot;:false}]},{&quot;citationID&quot;:&quot;MENDELEY_CITATION_5abdae7c-42bd-4c55-b803-be3abeff75cf&quot;,&quot;properties&quot;:{&quot;noteIndex&quot;:0},&quot;isEdited&quot;:false,&quot;manualOverride&quot;:{&quot;isManuallyOverridden&quot;:false,&quot;citeprocText&quot;:&quot;(Cheng and Weiss, 2013; Cheng, 2008; Cummins &lt;i&gt;et al.&lt;/i&gt;, 2017; Cummins and Sommer, 1996; Eling and Marek, 2014; Shim, 2017)&quot;,&quot;manualOverrideText&quot;:&quot;&quot;},&quot;citationTag&quot;:&quot;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&quot;,&quot;citationItems&quot;:[{&quot;id&quot;:&quot;88fb737a-7847-3f87-8c96-fd4d6b5863b8&quot;,&quot;itemData&quot;:{&quot;type&quot;:&quot;article-journal&quot;,&quot;id&quot;:&quot;88fb737a-7847-3f87-8c96-fd4d6b5863b8&quot;,&quot;title&quot;:&quot;Risk-based capital and firm risk taking in property-liability insurance&quot;,&quot;author&quot;:[{&quot;family&quot;:&quot;Cheng&quot;,&quot;given&quot;:&quot;Jiang&quot;,&quot;parse-names&quot;:false,&quot;dropping-particle&quot;:&quot;&quot;,&quot;non-dropping-particle&quot;:&quot;&quot;},{&quot;family&quot;:&quot;Weiss&quot;,&quot;given&quot;:&quot;Mary A.&quot;,&quot;parse-names&quot;:false,&quot;dropping-particle&quot;:&quot;&quot;,&quot;non-dropping-particle&quot;:&quot;&quot;}],&quot;container-title&quot;:&quot;Geneva Papers on Risk and Insurance: Issues and Practice&quot;,&quot;DOI&quot;:&quot;10.1057/gpp.2013.2&quot;,&quot;ISSN&quot;:&quot;10185895&quot;,&quot;issued&quot;:{&quot;date-parts&quot;:[[2013]]},&quot;page&quot;:&quot;274-307&quot;,&quot;abstract&quot;:&quot;This research investigates the relationship between capital and risk in property-liability insurers from 1993 to 2007. Three-stage least squares estimation is used to investigate the relationship between capital and two types of risk: underwriting and asset risk. Overall the results suggest that risk and capital are positively related, so that capital increases are associated with increases in investment and underwriting risk. This positive relationship was not consistently significant in 1993, prior to the implementation of risk-based capital (RBC) requirements. Both under-capitalised insurers and marginally adequately capitalised insurers adjusted their capital and risk towards firm targets at a higher speed than well-capitalised insurers in the post-RBC period. But underwriting and asset risk also increased for less well-capitalised insurers. © 2013 The International Association for the Study of Insurance Economics.&quot;,&quot;issue&quot;:&quot;2&quot;,&quot;volume&quot;:&quot;38&quot;,&quot;container-title-short&quot;:&quot;&quot;},&quot;isTemporary&quot;:false},{&quot;id&quot;:&quot;afc7f0e8-da48-3436-9336-29c5d9a75df8&quot;,&quot;itemData&quot;:{&quot;type&quot;:&quot;article-journal&quot;,&quot;id&quot;:&quot;afc7f0e8-da48-3436-9336-29c5d9a75df8&quot;,&quot;title&quot;:&quot;Board size and the variability of corporate performance&quot;,&quot;author&quot;:[{&quot;family&quot;:&quot;Cheng&quot;,&quot;given&quot;:&quot;Shijun&quot;,&quot;parse-names&quot;:false,&quot;dropping-particle&quot;:&quot;&quot;,&quot;non-dropping-particle&quot;:&quot;&quot;}],&quot;container-title&quot;:&quot;Journal of Financial Economics&quot;,&quot;container-title-short&quot;:&quot;J financ econ&quot;,&quot;DOI&quot;:&quot;10.1016/j.jfineco.2006.10.006&quot;,&quot;ISSN&quot;:&quot;0304405X&quot;,&quot;issued&quot;:{&quot;date-parts&quot;:[[2008]]},&quot;page&quot;:&quot;157-176&quot;,&quot;abstract&quot;:&quot;This study provides empirical evidence that firms with larger boards have lower variability of corporate performance. The results indicate that board size is negatively associated with the variability of monthly stock returns, annual accounting return on assets, Tobin's Q, accounting accruals, extraordinary items, analyst forecast inaccuracy, and R&amp;D spending, the level of R&amp;D expenditures, and the frequency of acquisition and restructuring activities. The results are consistent with the view that it takes more compromises for a larger board to reach consensus, and consequently, decisions of larger boards are less extreme, leading to less variable corporate performance. © 2007 Elsevier B.V. All rights reserved.&quot;,&quot;issue&quot;:&quot;1&quot;,&quot;volume&quot;:&quot;87&quot;},&quot;isTemporary&quot;:false},{&quot;id&quot;:&quot;860990a7-1069-3edc-9adc-4b12d144cdd8&quot;,&quot;itemData&quot;:{&quot;type&quot;:&quot;article-journal&quot;,&quot;id&quot;:&quot;860990a7-1069-3edc-9adc-4b12d144cdd8&quot;,&quot;title&quot;:&quot;Competition, efficiency and soundness in European life insurance markets&quot;,&quot;author&quot;:[{&quot;family&quot;:&quot;Cummins&quot;,&quot;given&quot;:&quot;J. David&quot;,&quot;parse-names&quot;:false,&quot;dropping-particle&quot;:&quot;&quot;,&quot;non-dropping-particle&quot;:&quot;&quot;},{&quot;family&quot;:&quot;Rubio-Misas&quot;,&quot;given&quot;:&quot;María&quot;,&quot;parse-names&quot;:false,&quot;dropping-particle&quot;:&quot;&quot;,&quot;non-dropping-particle&quot;:&quot;&quot;},{&quot;family&quot;:&quot;Vencappa&quot;,&quot;given&quot;:&quot;Dev&quot;,&quot;parse-names&quot;:false,&quot;dropping-particle&quot;:&quot;&quot;,&quot;non-dropping-particle&quot;:&quot;&quot;}],&quot;container-title&quot;:&quot;Journal of Financial Stability&quot;,&quot;DOI&quot;:&quot;10.1016/j.jfs.2016.11.007&quot;,&quot;ISSN&quot;:&quot;15723089&quot;,&quot;issued&quot;:{&quot;date-parts&quot;:[[2017]]},&quot;page&quot;:&quot;66-78&quot;,&quot;abstract&quot;:&quot;This paper provides cross-country evidence on the association between soundness and competition in the life insurance industry, where competition is measured by the Boone indicator. We analyse 10 European Union (EU) life insurance markets over the post-deregulation period 1999–2011. The results indicate that competition increases the soundness of the EU life insurance markets. Since the Boone indicator measures competition based on the reallocation of profits from inefficient insurers to efficient ones, our results suggest that efficiency is the mechanism through which competition contributes to insurer solvency. The soundness-enhancing effect of competition is greater for weak insurers than for healthy ones.&quot;,&quot;publisher&quot;:&quot;Elsevier B.V.&quot;,&quot;volume&quot;:&quot;28&quot;,&quot;container-title-short&quot;:&quot;&quot;},&quot;isTemporary&quot;:false},{&quot;id&quot;:&quot;429552fb-b5ab-356b-950d-b16a2bea7d2c&quot;,&quot;itemData&quot;:{&quot;type&quot;:&quot;article-journal&quot;,&quot;id&quot;:&quot;429552fb-b5ab-356b-950d-b16a2bea7d2c&quot;,&quot;title&quot;:&quot;Corporate Governance and Risk Taking: Evidence From the U.K. and German Insurance Markets&quot;,&quot;author&quot;:[{&quot;family&quot;:&quot;Eling&quot;,&quot;given&quot;:&quot;Martin&quot;,&quot;parse-names&quot;:false,&quot;dropping-particle&quot;:&quot;&quot;,&quot;non-dropping-particle&quot;:&quot;&quot;},{&quot;family&quot;:&quot;Marek&quot;,&quot;given&quot;:&quot;Sebastian D.&quot;,&quot;parse-names&quot;:false,&quot;dropping-particle&quot;:&quot;&quot;,&quot;non-dropping-particle&quot;:&quot;&quot;}],&quot;container-title&quot;:&quot;Journal of Risk and Insurance&quot;,&quot;DOI&quot;:&quot;10.1111/j.1539-6975.2012.01510.x&quot;,&quot;ISSN&quot;:&quot;15396975&quot;,&quot;issued&quot;:{&quot;date-parts&quot;:[[2014]]},&quot;page&quot;:&quot;653-682&quot;,&quot;abstract&quot;:&quot;We analyze the impact of factors related to corporate governance (i.e., compensation, monitoring, and ownership structure) on risk taking in the insurance industry. We measure asset, product, and financial risk in insurance companies and employ a structural equation model in which corporate governance is modeled as a latent factor. Based on this model, we present empirical evidence on the link between corporate governance and risk taking, considering insurers from two large European insurance markets. Higher levels of compensation, increased monitoring (more independent boards with more meetings), and more blockholders are associated with lower risk taking. Our empirical results provide justification for including factors related to corporate governance in insurance regulation. © The Journal of Risk and Insurance, 2013.&quot;,&quot;issue&quot;:&quot;3&quot;,&quot;volume&quot;:&quot;81&quot;,&quot;container-title-short&quot;:&quot;&quot;},&quot;isTemporary&quot;:false},{&quot;id&quot;:&quot;c2d51249-eed6-3034-b0b6-d6f35f12bfc0&quot;,&quot;itemData&quot;:{&quot;type&quot;:&quot;article-journal&quot;,&quot;id&quot;:&quot;c2d51249-eed6-3034-b0b6-d6f35f12bfc0&quot;,&quot;title&quot;:&quot;An investigation of market concentration and financial stability in the property-liability insurance industry&quot;,&quot;author&quot;:[{&quot;family&quot;:&quot;Shim&quot;,&quot;given&quot;:&quot;Jeungbo&quot;,&quot;parse-names&quot;:false,&quot;dropping-particle&quot;:&quot;&quot;,&quot;non-dropping-particle&quot;:&quot;&quot;}],&quot;container-title&quot;:&quot;Journal of Risk and Insurance&quot;,&quot;DOI&quot;:&quot;10.1111/jori.12091&quot;,&quot;ISSN&quot;:&quot;15396975&quot;,&quot;issued&quot;:{&quot;date-parts&quot;:[[2017,6,1]]},&quot;page&quot;:&quot;567-597&quot;,&quot;abstract&quot;:&quot;The article investigates whether the market concentration is associated with an insurer's financial stability in the U.S. property–liability insurance industry over the period 1992–2010. We employ two-stage least squares techniques with instrumental variables to address likely endogeneity problems. The results show that higher market concentration is associated with lower financial stability of insurance firms, consistent with the “concentration-fragility” view. Our results indicate that firm-specific characteristics including firm size, underwriting leverage, organizational form, product and geographical diversification, along with the exposure to natural catastrophes and macroeconomic conditions are important determinants in ensuring a safe and sound insurance system. Robustness tests using various estimation methods and alternative measures of financial stability present consistent results.&quot;,&quot;publisher&quot;:&quot;Blackwell Publishing Ltd&quot;,&quot;issue&quot;:&quot;2&quot;,&quot;volume&quot;:&quot;84&quot;,&quot;container-title-short&quot;:&quot;&quot;},&quot;isTemporary&quot;:false},{&quot;id&quot;:&quot;f592d7df-8b04-3e76-8440-859a6057083e&quot;,&quot;itemData&quot;:{&quot;type&quot;:&quot;article-journal&quot;,&quot;id&quot;:&quot;f592d7df-8b04-3e76-8440-859a6057083e&quot;,&quot;title&quot;:&quot;Capital and risk in property-liability insurance markets&quot;,&quot;author&quot;:[{&quot;family&quot;:&quot;Cummins&quot;,&quot;given&quot;:&quot;J. David&quot;,&quot;parse-names&quot;:false,&quot;dropping-particle&quot;:&quot;&quot;,&quot;non-dropping-particle&quot;:&quot;&quot;},{&quot;family&quot;:&quot;Sommer&quot;,&quot;given&quot;:&quot;David W.&quot;,&quot;parse-names&quot;:false,&quot;dropping-particle&quot;:&quot;&quot;,&quot;non-dropping-particle&quot;:&quot;&quot;}],&quot;container-title&quot;:&quot;Journal of Banking and Finance&quot;,&quot;container-title-short&quot;:&quot;J Bank Financ&quot;,&quot;DOI&quot;:&quot;10.1016/0378-4266(95)00044-5&quot;,&quot;ISSN&quot;:&quot;03784266&quot;,&quot;issued&quot;:{&quot;date-parts&quot;:[[1996]]},&quot;page&quot;:&quot;1069-1092&quot;,&quot;abstract&quot;:&quot;This paper investigates the capital and portfolio risk decisions of property-liability insurance firms. A theoretical model based on option pricing theory is developed which predicts a positive relationship between insurer capital and risk, as firms balance these two factors to achieve their desired overall insolvency risk. The implications of the model are then tested empirically using a simultaneous equations methodology. The results support the predictions of the model. They also provide evidence that managerial incentives play a role in determining capital and risk in insurance markets. The findings have significant implications for insurance solvency regulation.&quot;,&quot;issue&quot;:&quot;6&quot;,&quot;volume&quot;:&quot;20&quot;},&quot;isTemporary&quot;:false}]},{&quot;citationID&quot;:&quot;MENDELEY_CITATION_e6e769d1-70f4-4548-af8c-c22013059eb3&quot;,&quot;properties&quot;:{&quot;noteIndex&quot;:0},&quot;isEdited&quot;:false,&quot;manualOverride&quot;:{&quot;isManuallyOverridden&quot;:false,&quot;citeprocText&quot;:&quot;(Cheng and Weiss, 2013; Cummins and Sommer, 1996)&quot;,&quot;manualOverrideText&quot;:&quot;&quot;},&quot;citationTag&quot;:&quot;MENDELEY_CITATION_v3_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&quot;,&quot;citationItems&quot;:[{&quot;id&quot;:&quot;88fb737a-7847-3f87-8c96-fd4d6b5863b8&quot;,&quot;itemData&quot;:{&quot;type&quot;:&quot;article-journal&quot;,&quot;id&quot;:&quot;88fb737a-7847-3f87-8c96-fd4d6b5863b8&quot;,&quot;title&quot;:&quot;Risk-based capital and firm risk taking in property-liability insurance&quot;,&quot;author&quot;:[{&quot;family&quot;:&quot;Cheng&quot;,&quot;given&quot;:&quot;Jiang&quot;,&quot;parse-names&quot;:false,&quot;dropping-particle&quot;:&quot;&quot;,&quot;non-dropping-particle&quot;:&quot;&quot;},{&quot;family&quot;:&quot;Weiss&quot;,&quot;given&quot;:&quot;Mary A.&quot;,&quot;parse-names&quot;:false,&quot;dropping-particle&quot;:&quot;&quot;,&quot;non-dropping-particle&quot;:&quot;&quot;}],&quot;container-title&quot;:&quot;Geneva Papers on Risk and Insurance: Issues and Practice&quot;,&quot;DOI&quot;:&quot;10.1057/gpp.2013.2&quot;,&quot;ISSN&quot;:&quot;10185895&quot;,&quot;issued&quot;:{&quot;date-parts&quot;:[[2013]]},&quot;page&quot;:&quot;274-307&quot;,&quot;abstract&quot;:&quot;This research investigates the relationship between capital and risk in property-liability insurers from 1993 to 2007. Three-stage least squares estimation is used to investigate the relationship between capital and two types of risk: underwriting and asset risk. Overall the results suggest that risk and capital are positively related, so that capital increases are associated with increases in investment and underwriting risk. This positive relationship was not consistently significant in 1993, prior to the implementation of risk-based capital (RBC) requirements. Both under-capitalised insurers and marginally adequately capitalised insurers adjusted their capital and risk towards firm targets at a higher speed than well-capitalised insurers in the post-RBC period. But underwriting and asset risk also increased for less well-capitalised insurers. © 2013 The International Association for the Study of Insurance Economics.&quot;,&quot;issue&quot;:&quot;2&quot;,&quot;volume&quot;:&quot;38&quot;,&quot;container-title-short&quot;:&quot;&quot;},&quot;isTemporary&quot;:false},{&quot;id&quot;:&quot;f592d7df-8b04-3e76-8440-859a6057083e&quot;,&quot;itemData&quot;:{&quot;type&quot;:&quot;article-journal&quot;,&quot;id&quot;:&quot;f592d7df-8b04-3e76-8440-859a6057083e&quot;,&quot;title&quot;:&quot;Capital and risk in property-liability insurance markets&quot;,&quot;author&quot;:[{&quot;family&quot;:&quot;Cummins&quot;,&quot;given&quot;:&quot;J. David&quot;,&quot;parse-names&quot;:false,&quot;dropping-particle&quot;:&quot;&quot;,&quot;non-dropping-particle&quot;:&quot;&quot;},{&quot;family&quot;:&quot;Sommer&quot;,&quot;given&quot;:&quot;David W.&quot;,&quot;parse-names&quot;:false,&quot;dropping-particle&quot;:&quot;&quot;,&quot;non-dropping-particle&quot;:&quot;&quot;}],&quot;container-title&quot;:&quot;Journal of Banking and Finance&quot;,&quot;container-title-short&quot;:&quot;J Bank Financ&quot;,&quot;DOI&quot;:&quot;10.1016/0378-4266(95)00044-5&quot;,&quot;ISSN&quot;:&quot;03784266&quot;,&quot;issued&quot;:{&quot;date-parts&quot;:[[1996]]},&quot;page&quot;:&quot;1069-1092&quot;,&quot;abstract&quot;:&quot;This paper investigates the capital and portfolio risk decisions of property-liability insurance firms. A theoretical model based on option pricing theory is developed which predicts a positive relationship between insurer capital and risk, as firms balance these two factors to achieve their desired overall insolvency risk. The implications of the model are then tested empirically using a simultaneous equations methodology. The results support the predictions of the model. They also provide evidence that managerial incentives play a role in determining capital and risk in insurance markets. The findings have significant implications for insurance solvency regulation.&quot;,&quot;issue&quot;:&quot;6&quot;,&quot;volume&quot;:&quot;20&quot;},&quot;isTemporary&quot;:false}]},{&quot;citationID&quot;:&quot;MENDELEY_CITATION_2aa4fb8c-c6dd-4dd2-bd54-a56358af9f72&quot;,&quot;properties&quot;:{&quot;noteIndex&quot;:0},&quot;isEdited&quot;:false,&quot;manualOverride&quot;:{&quot;citeprocText&quot;:&quot;(Chen and Wong, 2004)&quot;,&quot;isManuallyOverridden&quot;:false,&quot;manualOverrideText&quot;:&quot;&quot;},&quot;citationTag&quot;:&quot;MENDELEY_CITATION_v3_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&quot;,&quot;citationItems&quot;:[{&quot;id&quot;:&quot;e036726e-4f0b-5eb1-8b10-2aadc5192f84&quot;,&quot;itemData&quot;:{&quot;DOI&quot;:&quot;10.1111/j.0022-4367.2004.00099.x&quot;,&quot;author&quot;:[{&quot;dropping-particle&quot;:&quot;&quot;,&quot;family&quot;:&quot;Chen&quot;,&quot;given&quot;:&quot;Renbao&quot;,&quot;non-dropping-particle&quot;:&quot;&quot;,&quot;parse-names&quot;:false,&quot;suffix&quot;:&quot;&quot;},{&quot;dropping-particle&quot;:&quot;&quot;,&quot;family&quot;:&quot;Wong&quot;,&quot;given&quot;:&quot;Kie Ann&quot;,&quot;non-dropping-particle&quot;:&quot;&quot;,&quot;parse-names&quot;:false,&quot;suffix&quot;:&quot;&quot;}],&quot;container-title&quot;:&quot;The Journal of Risk and Insurance&quot;,&quot;id&quot;:&quot;e036726e-4f0b-5eb1-8b10-2aadc5192f84&quot;,&quot;issue&quot;:&quot;3&quot;,&quot;issued&quot;:{&quot;date-parts&quot;:[[&quot;2004&quot;]]},&quot;page&quot;:&quot;469-499&quot;,&quot;title&quot;:&quot;The determinants of financial health of asian insurance companies&quot;,&quot;type&quot;:&quot;article-journal&quot;,&quot;volume&quot;:&quot;71&quot;,&quot;container-title-short&quot;:&quot;J Risk Insur&quot;},&quot;uris&quot;:[&quot;http://www.mendeley.com/documents/?uuid=08d381b4-b649-48e7-81c0-f1e7de08a02e&quot;],&quot;isTemporary&quot;:false,&quot;legacyDesktopId&quot;:&quot;08d381b4-b649-48e7-81c0-f1e7de08a02e&quot;}]},{&quot;citationID&quot;:&quot;MENDELEY_CITATION_9512620a-c867-4d7f-9276-976c2093590f&quot;,&quot;properties&quot;:{&quot;noteIndex&quot;:0},&quot;isEdited&quot;:false,&quot;manualOverride&quot;:{&quot;citeprocText&quot;:&quot;(Arellano and Bover, 1995; Blundell and Bond, 1998)&quot;,&quot;isManuallyOverridden&quot;:false,&quot;manualOverrideText&quot;:&quot;&quot;},&quot;citationTag&quot;:&quot;MENDELEY_CITATION_v3_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&quot;,&quot;citationItems&quot;:[{&quot;id&quot;:&quot;70e9f4e1-11c2-50c1-ac70-cb431e2e5097&quot;,&quot;itemData&quot;:{&quot;DOI&quot;:&quot;10.1016/0304-4076(94)01642-D&quot;,&quot;ISBN&quot;:&quot;0304407694016&quot;,&quot;ISSN&quot;:&quot;03044076&quot;,&quot;abstract&quot;:&quot;This article develops a framework for efficient IV estimators of random effects models with information in levels which can accommodate predetermined variables. Our formulation clarifies the relationship between the existing estimators and the role of transformations in panel data models. We characterize the valid transformations for relevant models and show that optimal estimators are invariant to the transformation used to remove individual effects. We present an alternative transformation for models with predetermined instruments which preserves the orthogonality among the errors. Finally, we consider models with predetermined variables that have constant correlation with the effects and illustrate their importance with simulations. © 1995.&quot;,&quot;author&quot;:[{&quot;dropping-particle&quot;:&quot;&quot;,&quot;family&quot;:&quot;Arellano&quot;,&quot;given&quot;:&quot;Manuel&quot;,&quot;non-dropping-particle&quot;:&quot;&quot;,&quot;parse-names&quot;:false,&quot;suffix&quot;:&quot;&quot;},{&quot;dropping-particle&quot;:&quot;&quot;,&quot;family&quot;:&quot;Bover&quot;,&quot;given&quot;:&quot;Olympia&quot;,&quot;non-dropping-particle&quot;:&quot;&quot;,&quot;parse-names&quot;:false,&quot;suffix&quot;:&quot;&quot;}],&quot;container-title&quot;:&quot;Journal of Econometrics&quot;,&quot;id&quot;:&quot;70e9f4e1-11c2-50c1-ac70-cb431e2e5097&quot;,&quot;issue&quot;:&quot;1&quot;,&quot;issued&quot;:{&quot;date-parts&quot;:[[&quot;1995&quot;]]},&quot;page&quot;:&quot;29-51&quot;,&quot;title&quot;:&quot;Another look at the instrumental variable estimation of error-components models&quot;,&quot;type&quot;:&quot;article-journal&quot;,&quot;volume&quot;:&quot;68&quot;,&quot;container-title-short&quot;:&quot;J Econom&quot;},&quot;uris&quot;:[&quot;http://www.mendeley.com/documents/?uuid=a918f403-8e70-4ed8-9a48-0cdabe6e39fb&quot;],&quot;isTemporary&quot;:false,&quot;legacyDesktopId&quot;:&quot;a918f403-8e70-4ed8-9a48-0cdabe6e39fb&quot;},{&quot;id&quot;:&quot;099e23a6-0eda-5577-88d0-f1fb002708d6&quot;,&quot;itemData&quot;:{&quot;DOI&quot;:&quot;10.1016/S0304-4076(98)00009-8&quot;,&quot;ISSN&quot;:&quot;03044076&quot;,&quot;abstract&quot;:&quot;Estimation of the dynamic error components model is considered using two alternative linear estimators that are designed to improve the properties of the standard first-differenced GMM estimator. Both estimators require restrictions on the initial conditions process. Asymptotic efficiency comparisons and Monte Carlo simulations for the simple AR(1) model demonstrate the dramatic improvement in performance of the proposed estimators compared to the usual first-differenced GMM estimator, and compared to non-linear GMM. The importance of these results is illustrated in an application to the estimation of a labour demand model using company panel data. © 1998 Elsevier Science S.A. All rights reserved.&quot;,&quot;author&quot;:[{&quot;dropping-particle&quot;:&quot;&quot;,&quot;family&quot;:&quot;Blundell&quot;,&quot;given&quot;:&quot;Richard&quot;,&quot;non-dropping-particle&quot;:&quot;&quot;,&quot;parse-names&quot;:false,&quot;suffix&quot;:&quot;&quot;},{&quot;dropping-particle&quot;:&quot;&quot;,&quot;family&quot;:&quot;Bond&quot;,&quot;given&quot;:&quot;Stephen&quot;,&quot;non-dropping-particle&quot;:&quot;&quot;,&quot;parse-names&quot;:false,&quot;suffix&quot;:&quot;&quot;}],&quot;container-title&quot;:&quot;Journal of Econometrics&quot;,&quot;id&quot;:&quot;099e23a6-0eda-5577-88d0-f1fb002708d6&quot;,&quot;issue&quot;:&quot;1&quot;,&quot;issued&quot;:{&quot;date-parts&quot;:[[&quot;1998&quot;]]},&quot;page&quot;:&quot;115-143&quot;,&quot;title&quot;:&quot;Initial conditions and moment restrictions in dynamic panel data models&quot;,&quot;type&quot;:&quot;article-journal&quot;,&quot;volume&quot;:&quot;87&quot;,&quot;container-title-short&quot;:&quot;J Econom&quot;},&quot;uris&quot;:[&quot;http://www.mendeley.com/documents/?uuid=8f710c10-76c0-4ce6-bfe8-8e33ae1f2803&quot;],&quot;isTemporary&quot;:false,&quot;legacyDesktopId&quot;:&quot;8f710c10-76c0-4ce6-bfe8-8e33ae1f2803&quot;}]},{&quot;citationID&quot;:&quot;MENDELEY_CITATION_bcd27ef3-e998-4dff-bdd9-61495c5044ec&quot;,&quot;properties&quot;:{&quot;noteIndex&quot;:0},&quot;isEdited&quot;:false,&quot;manualOverride&quot;:{&quot;citeprocText&quot;:&quot;(Roodman, 2009)&quot;,&quot;isManuallyOverridden&quot;:false,&quot;manualOverrideText&quot;:&quot;&quot;},&quot;citationTag&quot;:&quot;MENDELEY_CITATION_v3_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&quot;,&quot;citationItems&quot;:[{&quot;id&quot;:&quot;828dd3ec-7715-5dd0-9010-23a77eea9228&quot;,&quot;itemData&quot;:{&quot;DOI&quot;:&quot;10.1177/1536867x0900900106&quot;,&quot;ISSN&quot;:&quot;1536867X&quot;,&quot;abstract&quot;:&quot;The difference and system generalized method-of-moments estimators, developed by Holtz-Eakin, Newey, and Rosen (1988, Econometrica 56: 1371-1395); Arellano and Bond (1991, Review of Economic Studies 58: 277-297); Arellano and Bover (1995, Journal of Econometrics 68: 29-51); and Blundell and Bond (1998, Journal of Econometrics 87: 115-143), are increasingly popular. Both are general estimators designed for situations with \&quot;small T, large N\&quot; panels, meaning few time periods and many individuals; independent variables that are not strictly exogenous, meaning they are correlated with past and possibly current realizations of the crror; fixed effects; and heteroskedasticity and autocorrelation within individuals. This pedagogic article first introduces linear generalized method of moments. Then it describes how limited time span and potential for fixed effects and endogenous regressors drive the design of the estimators of interest, offering Stata-based examples along the way. Next it describes how to apply these estimators with xtabond2. It also explains how to perform the Arellano-Bond test for autocorrelation in a panel after other Stata commands, using abar. The article concludes with some tips for proper use. © 2009 StataCorp LP.&quot;,&quot;author&quot;:[{&quot;dropping-particle&quot;:&quot;&quot;,&quot;family&quot;:&quot;Roodman&quot;,&quot;given&quot;:&quot;David&quot;,&quot;non-dropping-particle&quot;:&quot;&quot;,&quot;parse-names&quot;:false,&quot;suffix&quot;:&quot;&quot;}],&quot;container-title&quot;:&quot;Stata Journal&quot;,&quot;id&quot;:&quot;828dd3ec-7715-5dd0-9010-23a77eea9228&quot;,&quot;issue&quot;:&quot;1&quot;,&quot;issued&quot;:{&quot;date-parts&quot;:[[&quot;2009&quot;]]},&quot;page&quot;:&quot;86-136&quot;,&quot;title&quot;:&quot;How to do xtabond2: An introduction to difference and system GMM in Stata&quot;,&quot;type&quot;:&quot;article-journal&quot;,&quot;volume&quot;:&quot;9&quot;,&quot;container-title-short&quot;:&quot;&quot;},&quot;uris&quot;:[&quot;http://www.mendeley.com/documents/?uuid=2254b145-787c-483c-ac37-75ca6d9a54d6&quot;],&quot;isTemporary&quot;:false,&quot;legacyDesktopId&quot;:&quot;2254b145-787c-483c-ac37-75ca6d9a54d6&quot;}]},{&quot;citationID&quot;:&quot;MENDELEY_CITATION_a4a17dce-3993-480d-8a19-07630a8838a8&quot;,&quot;properties&quot;:{&quot;noteIndex&quot;:0},&quot;isEdited&quot;:false,&quot;manualOverride&quot;:{&quot;citeprocText&quot;:&quot;(Hansen, 1982)&quot;,&quot;isManuallyOverridden&quot;:false,&quot;manualOverrideText&quot;:&quot;&quot;},&quot;citationTag&quot;:&quot;MENDELEY_CITATION_v3_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&quot;,&quot;citationItems&quot;:[{&quot;id&quot;:&quot;b9c513f3-2ca5-5c79-a875-24fe2bda1c3e&quot;,&quot;itemData&quot;:{&quot;DOI&quot;:&quot;10.23071912775&quot;,&quot;abstract&quot;:&quot;This paper studies estimators that make sample analogues of population orthogonality conditions close to zero. Strong consistency and asymptotic normality of such estimators is established under the assumption that the observable variables are stationary and ergodic. Since many linear and nonlinear econometric estimators reside within the class of estima- tors studied in this paper, a convenient summary of the large sample properties of these estimators, including some whose large sample properties have not heretofore been discussed, is provided. 1.&quot;,&quot;author&quot;:[{&quot;dropping-particle&quot;:&quot;&quot;,&quot;family&quot;:&quot;Hansen&quot;,&quot;given&quot;:&quot;Lars Peter&quot;,&quot;non-dropping-particle&quot;:&quot;&quot;,&quot;parse-names&quot;:false,&quot;suffix&quot;:&quot;&quot;}],&quot;container-title&quot;:&quot;Econometrica&quot;,&quot;id&quot;:&quot;b9c513f3-2ca5-5c79-a875-24fe2bda1c3e&quot;,&quot;issue&quot;:&quot;4&quot;,&quot;issued&quot;:{&quot;date-parts&quot;:[[&quot;1982&quot;]]},&quot;page&quot;:&quot;1029-1054&quot;,&quot;title&quot;:&quot;Large sample properties of generalized method of moments estimators&quot;,&quot;type&quot;:&quot;article-journal&quot;,&quot;volume&quot;:&quot;50&quot;,&quot;container-title-short&quot;:&quot;&quot;},&quot;uris&quot;:[&quot;http://www.mendeley.com/documents/?uuid=25aabda6-72b0-4b2d-8416-ca463ec06d91&quot;],&quot;isTemporary&quot;:false,&quot;legacyDesktopId&quot;:&quot;25aabda6-72b0-4b2d-8416-ca463ec06d91&quot;}]},{&quot;citationID&quot;:&quot;MENDELEY_CITATION_97e82888-6c04-43da-915f-e0e7712d5571&quot;,&quot;properties&quot;:{&quot;noteIndex&quot;:0},&quot;isEdited&quot;:false,&quot;manualOverride&quot;:{&quot;citeprocText&quot;:&quot;(Gujarati, 2003)&quot;,&quot;isManuallyOverridden&quot;:false,&quot;manualOverrideText&quot;:&quot;&quot;},&quot;citationTag&quot;:&quot;MENDELEY_CITATION_v3_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&quot;,&quot;citationItems&quot;:[{&quot;id&quot;:&quot;14b823a3-f8cc-5e15-bb65-c335dba61cf7&quot;,&quot;itemData&quot;:{&quot;author&quot;:[{&quot;dropping-particle&quot;:&quot;&quot;,&quot;family&quot;:&quot;Gujarati&quot;,&quot;given&quot;:&quot;Damodar N.&quot;,&quot;non-dropping-particle&quot;:&quot;&quot;,&quot;parse-names&quot;:false,&quot;suffix&quot;:&quot;&quot;}],&quot;edition&quot;:&quot;4&quot;,&quot;id&quot;:&quot;14b823a3-f8cc-5e15-bb65-c335dba61cf7&quot;,&quot;issued&quot;:{&quot;date-parts&quot;:[[&quot;2003&quot;]]},&quot;publisher&quot;:&quot;McGraw-Hill&quot;,&quot;title&quot;:&quot;Basic Econometrics&quot;,&quot;type&quot;:&quot;book&quot;,&quot;container-title-short&quot;:&quot;&quot;},&quot;uris&quot;:[&quot;http://www.mendeley.com/documents/?uuid=dede4d72-8f80-44e1-9528-854ab097f603&quot;,&quot;http://www.mendeley.com/documents/?uuid=30f0ac3f-ef94-4e90-a762-ea2f4a09e357&quot;],&quot;isTemporary&quot;:false,&quot;legacyDesktopId&quot;:&quot;dede4d72-8f80-44e1-9528-854ab097f603&quot;}]},{&quot;citationID&quot;:&quot;MENDELEY_CITATION_c7d680a1-18d3-4a0e-b1f4-0dbcbc08fac5&quot;,&quot;properties&quot;:{&quot;noteIndex&quot;:0},&quot;isEdited&quot;:false,&quot;manualOverride&quot;:{&quot;isManuallyOverridden&quot;:false,&quot;citeprocText&quot;:&quot;(Williams, 2012)&quot;,&quot;manualOverrideText&quot;:&quot;&quot;},&quot;citationTag&quot;:&quot;MENDELEY_CITATION_v3_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&quot;,&quot;citationItems&quot;:[{&quot;id&quot;:&quot;a5cf1e59-6da2-3d80-b611-9efd945bd789&quot;,&quot;itemData&quot;:{&quot;type&quot;:&quot;report&quot;,&quot;id&quot;:&quot;a5cf1e59-6da2-3d80-b611-9efd945bd789&quot;,&quot;title&quot;:&quot;Using the margins command to estimate and interpret adjusted predictions and marginal effects&quot;,&quot;author&quot;:[{&quot;family&quot;:&quot;Williams&quot;,&quot;given&quot;:&quot;Richard&quot;,&quot;parse-names&quot;:false,&quot;dropping-particle&quot;:&quot;&quot;,&quot;non-dropping-particle&quot;:&quot;&quot;}],&quot;container-title&quot;:&quot;The Stata Journal&quot;,&quot;container-title-short&quot;:&quot;Stata J&quot;,&quot;issued&quot;:{&quot;date-parts&quot;:[[2012]]},&quot;number-of-pages&quot;:&quot;308-331&quot;,&quot;abstract&quot;:&quot;Many researchers and journals place a strong emphasis on the sign and statistical significance of effects-but often there is very little emphasis on the substantive and practical significance of the findings. As Long and Freese (2006, Regression Models for Categorical Dependent Variables Using Stata [Stata Press]) show, results can often be made more tangible by computing predicted or expected values for hypothetical or prototypical cases. Stata 11 introduced new tools for making such calculations-factor variables and the margins command. These can do most of the things that were previously done by Stata's own adjust and mfx commands, and much more. Unfortunately, the complexity of the margins syntax, the daunting 50-page reference manual entry that describes it, and a lack of understanding about what margins offers over older commands that have been widely used for years may have dissuaded some researchers from examining how the margins command could benefit them. In this article, therefore, I explain what adjusted predictions and marginal effects are, and how they can contribute to the interpretation of results. I further explain why older commands, like adjust and mfx, can often produce incorrect results, and how factor variables and the margins command can avoid these errors. The relative merits of different methods for setting representative values for variables in the model (marginal effects at the means, average marginal effects, and marginal effects at representative values) are considered. I shows how the marginsplot command (introduced in Stata 12) provides a graphical and often much easier means for presenting and understanding the results from margins, and explain why margins does not present marginal effects for interaction terms.&quot;,&quot;issue&quot;:&quot;2&quot;,&quot;volume&quot;:&quot;12&quot;},&quot;isTemporary&quot;:false}]},{&quot;citationID&quot;:&quot;MENDELEY_CITATION_cb36c5bd-34b1-408f-a6ac-225af0585345&quot;,&quot;properties&quot;:{&quot;noteIndex&quot;:0},&quot;isEdited&quot;:false,&quot;manualOverride&quot;:{&quot;isManuallyOverridden&quot;:true,&quot;citeprocText&quot;:&quot;(Al-Amri &lt;i&gt;et al.&lt;/i&gt;, 2021)&quot;,&quot;manualOverrideText&quot;:&quot;(Al-Amri et al., 2021)\u0005&quot;},&quot;citationTag&quot;:&quot;MENDELEY_CITATION_v3_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&quot;,&quot;citationItems&quot;:[{&quot;id&quot;:&quot;0f4d6089-afd8-391e-9ec2-a3d05254ee71&quot;,&quot;itemData&quot;:{&quot;type&quot;:&quot;article-journal&quot;,&quot;id&quot;:&quot;0f4d6089-afd8-391e-9ec2-a3d05254ee71&quot;,&quot;title&quot;:&quot;Economies of scope, organizational form, and insolvency risk: Evidence from the takaful industry&quot;,&quot;author&quot;:[{&quot;family&quot;:&quot;Al-Amri&quot;,&quot;given&quot;:&quot;Khalid&quot;,&quot;parse-names&quot;:false,&quot;dropping-particle&quot;:&quot;&quot;,&quot;non-dropping-particle&quot;:&quot;&quot;},{&quot;family&quot;:&quot;David Cummins&quot;,&quot;given&quot;:&quot;J.&quot;,&quot;parse-names&quot;:false,&quot;dropping-particle&quot;:&quot;&quot;,&quot;non-dropping-particle&quot;:&quot;&quot;},{&quot;family&quot;:&quot;Weiss&quot;,&quot;given&quot;:&quot;Mary A.&quot;,&quot;parse-names&quot;:false,&quot;dropping-particle&quot;:&quot;&quot;,&quot;non-dropping-particle&quot;:&quot;&quot;}],&quot;container-title&quot;:&quot;Journal of International Financial Markets, Institutions and Money&quot;,&quot;DOI&quot;:&quot;10.1016/j.intfin.2020.101259&quot;,&quot;ISSN&quot;:&quot;10424431&quot;,&quot;URL&quot;:&quot;https://doi.org/10.1016/j.intfin.2020.101259&quot;,&quot;issued&quot;:{&quot;date-parts&quot;:[[2021]]},&quot;page&quot;:&quot;101259&quot;,&quot;abstract&quot;:&quot;This study investigates scope economies, organizational form, and insolvency risk for a sample of takaful firms in 19 countries. Firm efficiency is estimated using data envelopment analysis, performance is also gauged using return on equity and return on assets, and insolvency risk is measured using distance to default. We test the strategic focus and conglomeration hypotheses for takaful operators. We also test for differences in performance between the two major takaful organizational forms – the mudharaba (profit-sharing) and the wakala (fee-based) models for compensating managers. The profit-sharing design is hypothesized to be more effective in aligning the incentives of managers and policyholders. The findings suggest that strategic focus is superior to conglomeration for takafuls in terms of performance, efficiency, and insolvency risk. The results also show that the profit-sharing model performs better than the fee-based model. This research is important because takafuls are growing rapidly in Muslim-dominated countries where insurance density and insurance penetration are low.&quot;,&quot;publisher&quot;:&quot;Elsevier B.V.&quot;,&quot;volume&quot;:&quot;70&quot;,&quot;container-title-short&quot;:&quot;&quot;},&quot;isTemporary&quot;:false}]},{&quot;citationID&quot;:&quot;MENDELEY_CITATION_59ca3747-73fe-4cd2-bc52-f430cd5db41c&quot;,&quot;properties&quot;:{&quot;noteIndex&quot;:0},&quot;isEdited&quot;:false,&quot;manualOverride&quot;:{&quot;isManuallyOverridden&quot;:true,&quot;citeprocText&quot;:&quot;(Brammer &lt;i&gt;et al.&lt;/i&gt;, 2009; Margolis &lt;i&gt;et al.&lt;/i&gt;, 2009)&quot;,&quot;manualOverrideText&quot;:&quot;(Brammer et al., 2009;&quot;},&quot;citationTag&quot;:&quot;MENDELEY_CITATION_v3_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&quot;,&quot;citationItems&quot;:[{&quot;id&quot;:&quot;ae8a4865-c8e4-3d7f-b5b8-08e6b4476f79&quot;,&quot;itemData&quot;:{&quot;type&quot;:&quot;report&quot;,&quot;id&quot;:&quot;ae8a4865-c8e4-3d7f-b5b8-08e6b4476f79&quot;,&quot;title&quot;:&quot;Does it pay to be good... An does it matter? A meta-analysis of the relationship between corporate social and financial performance&quot;,&quot;author&quot;:[{&quot;family&quot;:&quot;Margolis&quot;,&quot;given&quot;:&quot;Joshua D&quot;,&quot;parse-names&quot;:false,&quot;dropping-particle&quot;:&quot;&quot;,&quot;non-dropping-particle&quot;:&quot;&quot;},{&quot;family&quot;:&quot;Elfenbein&quot;,&quot;given&quot;:&quot;Hillary Anger&quot;,&quot;parse-names&quot;:false,&quot;dropping-particle&quot;:&quot;&quot;,&quot;non-dropping-particle&quot;:&quot;&quot;},{&quot;family&quot;:&quot;Gerald&quot;,&quot;given&quot;:&quot;James P Walsh&quot;,&quot;parse-names&quot;:false,&quot;dropping-particle&quot;:&quot;&quot;,&quot;non-dropping-particle&quot;:&quot;&quot;},{&quot;family&quot;:&quot;Carey&quot;,&quot;given&quot;:&quot;Esther&quot;,&quot;parse-names&quot;:false,&quot;dropping-particle&quot;:&quot;&quot;,&quot;non-dropping-particle&quot;:&quot;&quot;}],&quot;URL&quot;:&quot;http://ssrn.com/abstract=1866371https://ssrn.com/abstract=1866371&quot;,&quot;issued&quot;:{&quot;date-parts&quot;:[[2009]]},&quot;container-title-short&quot;:&quot;&quot;},&quot;isTemporary&quot;:false},{&quot;id&quot;:&quot;3580b2b4-9657-3849-88cc-68c59a196c47&quot;,&quot;itemData&quot;:{&quot;type&quot;:&quot;article-journal&quot;,&quot;id&quot;:&quot;3580b2b4-9657-3849-88cc-68c59a196c47&quot;,&quot;title&quot;:&quot;The stock performance of America's 100 Best Corporate Citizens&quot;,&quot;author&quot;:[{&quot;family&quot;:&quot;Brammer&quot;,&quot;given&quot;:&quot;Stephen&quot;,&quot;parse-names&quot;:false,&quot;dropping-particle&quot;:&quot;&quot;,&quot;non-dropping-particle&quot;:&quot;&quot;},{&quot;family&quot;:&quot;Brooks&quot;,&quot;given&quot;:&quot;Chris&quot;,&quot;parse-names&quot;:false,&quot;dropping-particle&quot;:&quot;&quot;,&quot;non-dropping-particle&quot;:&quot;&quot;},{&quot;family&quot;:&quot;Pavelin&quot;,&quot;given&quot;:&quot;Stephen&quot;,&quot;parse-names&quot;:false,&quot;dropping-particle&quot;:&quot;&quot;,&quot;non-dropping-particle&quot;:&quot;&quot;}],&quot;container-title&quot;:&quot;Quarterly Review of Economics and Finance&quot;,&quot;DOI&quot;:&quot;10.1016/j.qref.2009.04.001&quot;,&quot;ISSN&quot;:&quot;10629769&quot;,&quot;issued&quot;:{&quot;date-parts&quot;:[[2009,8]]},&quot;page&quot;:&quot;1065-1080&quot;,&quot;abstract&quot;:&quot;We consider the stock performance of America's 100 Best Corporate Citizens following the annual survey by Business Ethics. We examine both possible short-term announcement effects around the time of the survey's publication, and whether longer-term returns are higher for firms that are listed as good citizens. We find some evidence of a positive market reaction to a firm's presence in the Top 100 firms that are made public, and that holders of the stock of such firms earn small abnormal returns during an announcement window. Over the year following the announcement, companies in the Top 100 yield negative abnormal returns of around 3%. However, such companies tend to be large and with stocks exhibiting a growth style, which existing studies suggest will tend to perform poorly. Once we allow for these firm characteristics, the poor performance of the highly rated firms declines. We also find companies that are newly listed as good citizens and companies in the Top 100 but outside the S&amp;P 500 can provide considerable positive abnormal returns to investors, even after allowing for their market capitalization, price-to-book ratios, and sectoral classification. © 2009 The Board of Trustees of the University of Illinois.&quot;,&quot;issue&quot;:&quot;3&quot;,&quot;volume&quot;:&quot;49&quot;,&quot;container-title-short&quot;:&quot;&quot;},&quot;isTemporary&quot;:false}]},{&quot;citationID&quot;:&quot;MENDELEY_CITATION_165bab88-03ac-4703-9a9c-afd8e539057d&quot;,&quot;properties&quot;:{&quot;noteIndex&quot;:0},&quot;isEdited&quot;:false,&quot;manualOverride&quot;:{&quot;isManuallyOverridden&quot;:false,&quot;citeprocText&quot;:&quot;(Becchetti &lt;i&gt;et al.&lt;/i&gt;, 2014; Kopel and Brand, 2012; Lambertini and Tampieri, 2015; Manasakis &lt;i&gt;et al.&lt;/i&gt;, 2014)&quot;,&quot;manualOverrideText&quot;:&quot;&quot;},&quot;citationTag&quot;:&quot;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&quot;,&quot;citationItems&quot;:[{&quot;id&quot;:&quot;c79e6d8d-2cf4-33a4-bff6-34b91c9b39cb&quot;,&quot;itemData&quot;:{&quot;type&quot;:&quot;article-journal&quot;,&quot;id&quot;:&quot;c79e6d8d-2cf4-33a4-bff6-34b91c9b39cb&quot;,&quot;title&quot;:&quot;Incentives, performance and desirability of socially responsible firms in a Cournot oligopoly&quot;,&quot;author&quot;:[{&quot;family&quot;:&quot;Lambertini&quot;,&quot;given&quot;:&quot;Luca&quot;,&quot;parse-names&quot;:false,&quot;dropping-particle&quot;:&quot;&quot;,&quot;non-dropping-particle&quot;:&quot;&quot;},{&quot;family&quot;:&quot;Tampieri&quot;,&quot;given&quot;:&quot;Alessandro&quot;,&quot;parse-names&quot;:false,&quot;dropping-particle&quot;:&quot;&quot;,&quot;non-dropping-particle&quot;:&quot;&quot;}],&quot;container-title&quot;:&quot;Economic Modelling&quot;,&quot;container-title-short&quot;:&quot;Econ Model&quot;,&quot;DOI&quot;:&quot;10.1016/j.econmod.2015.05.016&quot;,&quot;ISSN&quot;:&quot;02649993&quot;,&quot;issued&quot;:{&quot;date-parts&quot;:[[2015,11,1]]},&quot;page&quot;:&quot;40-48&quot;,&quot;abstract&quot;:&quot;This paper investigates how socially responsible behaviour influences firms' profits and social welfare when production entails an environmental externality. We study a Cournot oligopoly with pollution, with one CSR operating in the market. A CSR firm not only takes into account its profits but also internalises its own share of pollution and is sensitive to consumer surplus. With a large enough market, the CSR firm obtains higher profits than its profit-seeking competitors, and induces a higher level of social welfare. The results are confirmed when a socially optimal tax on pollution is adopted. Indeed, even if the environmental concern restrains the production of a CSR firm, the social concern expands it. The second effect more than offsets the first one in a large market, making the CSR production strategy be more aggressive compared to its competitors.&quot;,&quot;publisher&quot;:&quot;Elsevier&quot;,&quot;volume&quot;:&quot;50&quot;},&quot;isTemporary&quot;:false},{&quot;id&quot;:&quot;51f2fe79-82d9-307e-9969-55f4b1bd84a2&quot;,&quot;itemData&quot;:{&quot;type&quot;:&quot;article-journal&quot;,&quot;id&quot;:&quot;51f2fe79-82d9-307e-9969-55f4b1bd84a2&quot;,&quot;title&quot;:&quot;The socially responsible choice in a duopolistic market: A dynamic model of \&quot;ethical product\&quot; differentiation&quot;,&quot;author&quot;:[{&quot;family&quot;:&quot;Becchetti&quot;,&quot;given&quot;:&quot;Leonardo&quot;,&quot;parse-names&quot;:false,&quot;dropping-particle&quot;:&quot;&quot;,&quot;non-dropping-particle&quot;:&quot;&quot;},{&quot;family&quot;:&quot;Palestini&quot;,&quot;given&quot;:&quot;Arsen&quot;,&quot;parse-names&quot;:false,&quot;dropping-particle&quot;:&quot;&quot;,&quot;non-dropping-particle&quot;:&quot;&quot;},{&quot;family&quot;:&quot;Solferino&quot;,&quot;given&quot;:&quot;Nazaria&quot;,&quot;parse-names&quot;:false,&quot;dropping-particle&quot;:&quot;&quot;,&quot;non-dropping-particle&quot;:&quot;&quot;},{&quot;family&quot;:&quot;Elisabetta Tessitore&quot;,&quot;given&quot;:&quot;M.&quot;,&quot;parse-names&quot;:false,&quot;dropping-particle&quot;:&quot;&quot;,&quot;non-dropping-particle&quot;:&quot;&quot;}],&quot;container-title&quot;:&quot;Economic Modelling&quot;,&quot;container-title-short&quot;:&quot;Econ Model&quot;,&quot;DOI&quot;:&quot;10.1016/j.econmod.2014.07.039&quot;,&quot;ISSN&quot;:&quot;02649993&quot;,&quot;issued&quot;:{&quot;date-parts&quot;:[[2014]]},&quot;page&quot;:&quot;114-123&quot;,&quot;abstract&quot;:&quot;The increasing attention of profit maximizing corporations to corporate social responsibility (CSR) is a new stylized fact of the contemporary economic environment. In our theoretical analysis we model CSR adoption as the optimal response of a profit maximizing firm to the competition of a not for profit corporate pioneer in the presence of a continuum of consumers with heterogeneous preferences towards the social and environmental features of the final good. CSR adoption implies a trade-off since, on the one side, it raises production costs but, on the other side, it leads to accumulation of \&quot;ethical capital\&quot;. We investigate conditions under which the profit maximizing firm switches from price to price and CSR competition by comparing monopoly and duopoly equilibria and their consequences on aggregate social responsibility and consumer welfare. Our findings provide a theoretical background for competition between profit maximizing incumbents and not for profit entrants in markets such as fair trade, organic food, ethical banking and ethical finance. © 2014 Elsevier B.V.&quot;,&quot;publisher&quot;:&quot;Elsevier&quot;,&quot;volume&quot;:&quot;43&quot;},&quot;isTemporary&quot;:false},{&quot;id&quot;:&quot;b039782f-9c4a-3713-a4fb-81fb268b969a&quot;,&quot;itemData&quot;:{&quot;type&quot;:&quot;article-journal&quot;,&quot;id&quot;:&quot;b039782f-9c4a-3713-a4fb-81fb268b969a&quot;,&quot;title&quot;:&quot;Strategic Corporate Social Responsibility Activities and Corporate Governance in Imperfectly Competitive Markets&quot;,&quot;author&quot;:[{&quot;family&quot;:&quot;Manasakis&quot;,&quot;given&quot;:&quot;Constantine&quot;,&quot;parse-names&quot;:false,&quot;dropping-particle&quot;:&quot;&quot;,&quot;non-dropping-particle&quot;:&quot;&quot;},{&quot;family&quot;:&quot;Mitrokostas&quot;,&quot;given&quot;:&quot;Evangelos&quot;,&quot;parse-names&quot;:false,&quot;dropping-particle&quot;:&quot;&quot;,&quot;non-dropping-particle&quot;:&quot;&quot;},{&quot;family&quot;:&quot;Petrakis&quot;,&quot;given&quot;:&quot;Emmanuel&quot;,&quot;parse-names&quot;:false,&quot;dropping-particle&quot;:&quot;&quot;,&quot;non-dropping-particle&quot;:&quot;&quot;}],&quot;container-title&quot;:&quot;Decision Economics&quot;,&quot;DOI&quot;:&quot;10.2307/26607795&quot;,&quot;issued&quot;:{&quot;date-parts&quot;:[[2014]]},&quot;page&quot;:&quot;460-473&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Your use of the JSTOR archive indicates your acceptance of the Terms &amp; Conditions of Use, available at https://about.jstor.org/terms Wiley is collaborating with JSTOR to digitize, preserve and extend access to Managerial and Decision Economics This content downloaded from 193.147.185.18 on Thu, 12 Oct 2023 11:50:15 +00:000 0 0 0 0 0 0 0 0 0 0 All use subject to https://about.jstor.org/terms We investigate the incentives of firms' owners to commit voluntarily to corporate social responsibility (CSR) activities in an oligopolistic market. The socially responsible attributes attached to products are considered as credence goods, with consumers forming expectations about their existence and level. We show that hiring an 'individually' socially responsible CEO and delegating to him the CSR effort and market decisions acts as a commitment device for the firm's owners and credibly signals to consumers that the firm will undertake the 'missioned' CSR activities. We also find that CSR activities are welfare enhancing for consumers and firms and thus, they should be encouraged.&quot;,&quot;issue&quot;:&quot;7&quot;,&quot;volume&quot;:&quot;35&quot;,&quot;container-title-short&quot;:&quot;&quot;},&quot;isTemporary&quot;:false},{&quot;id&quot;:&quot;da7c4cec-4344-3e38-91ba-b7106acc37a6&quot;,&quot;itemData&quot;:{&quot;type&quot;:&quot;article-journal&quot;,&quot;id&quot;:&quot;da7c4cec-4344-3e38-91ba-b7106acc37a6&quot;,&quot;title&quot;:&quot;Socially responsible firms and endogenous choice of strategic incentives&quot;,&quot;author&quot;:[{&quot;family&quot;:&quot;Kopel&quot;,&quot;given&quot;:&quot;Michael&quot;,&quot;parse-names&quot;:false,&quot;dropping-particle&quot;:&quot;&quot;,&quot;non-dropping-particle&quot;:&quot;&quot;},{&quot;family&quot;:&quot;Brand&quot;,&quot;given&quot;:&quot;Björn&quot;,&quot;parse-names&quot;:false,&quot;dropping-particle&quot;:&quot;&quot;,&quot;non-dropping-particle&quot;:&quot;&quot;}],&quot;container-title&quot;:&quot;Economic Modelling&quot;,&quot;container-title-short&quot;:&quot;Econ Model&quot;,&quot;DOI&quot;:&quot;10.1016/j.econmod.2012.02.008&quot;,&quot;ISSN&quot;:&quot;02649993&quot;,&quot;issued&quot;:{&quot;date-parts&quot;:[[2012,5]]},&quot;page&quot;:&quot;982-989&quot;,&quot;abstract&quot;:&quot;In this paper we are analyzing a mixed quantity-setting duopoly consisting of a socially concerned firm and a profit-maximizing firm. The socially concerned firm considers one group of stakeholders in its objective function and maximizes its profit plus a share of consumer surplus. Both firms have the option to hire a manager who determines the production quantity on behalf of the firm's owner. We find that in the subgame-perfect equilibrium of this game both firms hire a manager and delegate the production choice. If the unit production costs of the firms are similar, then the socially concerned firm has a higher market share and even higher profit. Interestingly, we observe that the relationship between the share of consumer surplus taken into account by the socially concerned firm and its profit is non-monotonic. As the share increases, the socially concerned firm's profit first increases and then decreases. The conclusion is that it pays off to take stakeholder interests into account, but not too much. © 2012 Elsevier B.V.&quot;,&quot;issue&quot;:&quot;3&quot;,&quot;volume&quot;:&quot;29&quot;},&quot;isTemporary&quot;:false}]},{&quot;citationID&quot;:&quot;MENDELEY_CITATION_0a9ff67b-4a16-488f-ab29-5cc344471921&quot;,&quot;properties&quot;:{&quot;noteIndex&quot;:0},&quot;isEdited&quot;:false,&quot;manualOverride&quot;:{&quot;isManuallyOverridden&quot;:false,&quot;citeprocText&quot;:&quot;[NO_PRINTED_FORM]&quot;,&quot;manualOverrideText&quot;:&quot;&quot;},&quot;citationItems&quot;:[],&quot;citationTag&quot;:&quot;MENDELEY_CITATION_v3_eyJjaXRhdGlvbklEIjoiTUVOREVMRVlfQ0lUQVRJT05fMGE5ZmY2N2ItNGExNi00ODhmLWFiMjktNWNjMzQ0NDcxOTIxIiwicHJvcGVydGllcyI6eyJub3RlSW5kZXgiOjB9LCJpc0VkaXRlZCI6ZmFsc2UsIm1hbnVhbE92ZXJyaWRlIjp7ImlzTWFudWFsbHlPdmVycmlkZGVuIjpmYWxzZSwiY2l0ZXByb2NUZXh0IjoiW05PX1BSSU5URURfRk9STV0iLCJtYW51YWxPdmVycmlkZVRleHQiOiIifSwiY2l0YXRpb25JdGVtcyI6W119&quot;},{&quot;citationID&quot;:&quot;MENDELEY_CITATION_2b27099c-cade-4efc-ab47-61bc4541004c&quot;,&quot;properties&quot;:{&quot;noteIndex&quot;:0},&quot;isEdited&quot;:false,&quot;manualOverride&quot;:{&quot;isManuallyOverridden&quot;:false,&quot;citeprocText&quot;:&quot;(Galletta and Mazzù, 2023; Nirino &lt;i&gt;et al.&lt;/i&gt;, 2021; Shakil, 2021)&quot;,&quot;manualOverrideText&quot;:&quot;&quot;},&quot;citationTag&quot;:&quot;MENDELEY_CITATION_v3_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&quot;,&quot;citationItems&quot;:[{&quot;id&quot;:&quot;8749e774-7e86-35fa-8e6f-99b2ad4ec62b&quot;,&quot;itemData&quot;:{&quot;type&quot;:&quot;article-journal&quot;,&quot;id&quot;:&quot;8749e774-7e86-35fa-8e6f-99b2ad4ec62b&quot;,&quot;title&quot;:&quot;Corporate controversies and company ' s financial performance : Exploring the moderating role of ESG practices&quot;,&quot;author&quot;:[{&quot;family&quot;:&quot;Nirino&quot;,&quot;given&quot;:&quot;Niccolò&quot;,&quot;parse-names&quot;:false,&quot;dropping-particle&quot;:&quot;&quot;,&quot;non-dropping-particle&quot;:&quot;&quot;},{&quot;family&quot;:&quot;Santoro&quot;,&quot;given&quot;:&quot;Gabriele&quot;,&quot;parse-names&quot;:false,&quot;dropping-particle&quot;:&quot;&quot;,&quot;non-dropping-particle&quot;:&quot;&quot;},{&quot;family&quot;:&quot;Miglietta&quot;,&quot;given&quot;:&quot;Nicola&quot;,&quot;parse-names&quot;:false,&quot;dropping-particle&quot;:&quot;&quot;,&quot;non-dropping-particle&quot;:&quot;&quot;},{&quot;family&quot;:&quot;Quaglia&quot;,&quot;given&quot;:&quot;Roberto&quot;,&quot;parse-names&quot;:false,&quot;dropping-particle&quot;:&quot;&quot;,&quot;non-dropping-particle&quot;:&quot;&quot;}],&quot;container-title&quot;:&quot;Technological Forecasting &amp; Social Change&quot;,&quot;container-title-short&quot;:&quot;Technol Forecast Soc Change&quot;,&quot;DOI&quot;:&quot;10.1016/j.techfore.2020.120341&quot;,&quot;ISSN&quot;:&quot;0040-1625&quot;,&quot;URL&quot;:&quot;https://doi.org/10.1016/j.techfore.2020.120341&quot;,&quot;issued&quot;:{&quot;date-parts&quot;:[[2021]]},&quot;page&quot;:&quot;120341&quot;,&quot;publisher&quot;:&quot;Elsevier&quot;,&quot;issue&quot;:&quot;October 2020&quot;,&quot;volume&quot;:&quot;162&quot;},&quot;isTemporary&quot;:false},{&quot;id&quot;:&quot;b542dc9c-3c86-33a2-a255-998c5a3e0d8e&quot;,&quot;itemData&quot;:{&quot;type&quot;:&quot;article-journal&quot;,&quot;id&quot;:&quot;b542dc9c-3c86-33a2-a255-998c5a3e0d8e&quot;,&quot;title&quot;:&quot;ESG controversies and bank risk taking&quot;,&quot;author&quot;:[{&quot;family&quot;:&quot;Galletta&quot;,&quot;given&quot;:&quot;Simona&quot;,&quot;parse-names&quot;:false,&quot;dropping-particle&quot;:&quot;&quot;,&quot;non-dropping-particle&quot;:&quot;&quot;},{&quot;family&quot;:&quot;Mazzù&quot;,&quot;given&quot;:&quot;Sebastiano&quot;,&quot;parse-names&quot;:false,&quot;dropping-particle&quot;:&quot;&quot;,&quot;non-dropping-particle&quot;:&quot;&quot;}],&quot;container-title&quot;:&quot;Business Strategy and the Environment&quot;,&quot;container-title-short&quot;:&quot;Bus Strategy Environ&quot;,&quot;DOI&quot;:&quot;10.1002/bse.3129&quot;,&quot;ISSN&quot;:&quot;10990836&quot;,&quot;issued&quot;:{&quot;date-parts&quot;:[[2023,1,1]]},&quot;page&quot;:&quot;274-288&quot;,&quot;abstract&quot;:&quot;This study investigates how environmental, social, and governance controversies affect bank risk taking. By estimating a dynamic panel data model from 2011 to 2020, we find evidence that banks with fewer ESG controversies take less risk. Banks with a lower number of ESG controversies show their compliance with the implementation of ESG strategies to reduce risk, as evidenced by lower risk-weighted assets and higher Z-scores. The present study supports the recent guidelines on climate-related and environmental risks published by the Basel Committee on Banking Supervision and the European Central Bank. Therefore, the main results strengthen the need for the integration not only of social and governance risks but also of climate-related and environmental risks in banks' risk management framework.&quot;,&quot;publisher&quot;:&quot;John Wiley and Sons Ltd&quot;,&quot;issue&quot;:&quot;1&quot;,&quot;volume&quot;:&quot;32&quot;},&quot;isTemporary&quot;:false},{&quot;id&quot;:&quot;1d961828-26b8-3832-8652-1d0485a623c5&quot;,&quot;itemData&quot;:{&quot;type&quot;:&quot;article-journal&quot;,&quot;id&quot;:&quot;1d961828-26b8-3832-8652-1d0485a623c5&quot;,&quot;title&quot;:&quot;Environmental, social and governance performance and financial risk: Moderating role of ESG controversies and board gender diversity&quot;,&quot;author&quot;:[{&quot;family&quot;:&quot;Shakil&quot;,&quot;given&quot;:&quot;Mohammad Hassan&quot;,&quot;parse-names&quot;:false,&quot;dropping-particle&quot;:&quot;&quot;,&quot;non-dropping-particle&quot;:&quot;&quot;}],&quot;container-title&quot;:&quot;Resources Policy&quot;,&quot;DOI&quot;:&quot;10.1016/j.resourpol.2021.102144&quot;,&quot;ISSN&quot;:&quot;03014207&quot;,&quot;issued&quot;:{&quot;date-parts&quot;:[[2021]]},&quot;page&quot;:&quot;102144&quot;,&quot;abstract&quot;:&quot;This study examines the consequence of environmental, social, and governance (ESG) performance on oil and gas firms' financial risk. This study uses an international sample of 70 oil and gas firms from 2010 to 2018 and applies two-stage least squares panel regression analysis to defaecate the endogeneity issue. This study finds an adverse effect of ESG performance on total risk. Board gender diversity adversely influences the total and systematic risk. Also, board gender diversity and ESG controversy have a substantial moderating effect on ESG and financial risk connection. The findings are consistent with the stakeholder, risk management and legitimacy theory. The firms that perform reasonably on ESG have lower total risk. However, the firm's negligence on ESG and involvement in ESG controversies moderates ESG-total risk nexus. Similarly, women's weak participation on board considerably moderates and escalates the association between ESG and financial risk. The findings will help investors and portfolio managers evaluate how ESG, ESG controversy, and board gender diversity influence firms' financial risk and help them make better investment decisions. Additionally, regulators can revise the ESG and ESG controversy disclosure criteria and make them accessible to all stakeholders for better decision making.&quot;,&quot;publisher&quot;:&quot;Elsevier Ltd&quot;,&quot;issue&quot;:&quot;May&quot;,&quot;volume&quot;:&quot;72&quot;,&quot;container-title-short&quot;:&quot;&quot;},&quot;isTemporary&quot;:false}]},{&quot;citationID&quot;:&quot;MENDELEY_CITATION_b3223596-bc07-458f-9419-9b9d35866e76&quot;,&quot;properties&quot;:{&quot;noteIndex&quot;:0},&quot;isEdited&quot;:false,&quot;manualOverride&quot;:{&quot;isManuallyOverridden&quot;:false,&quot;citeprocText&quot;:&quot;(Brogi and Lagasio, 2019; Chen and Xie, 2022; Fatemi &lt;i&gt;et al.&lt;/i&gt;, 2018; Gangi &lt;i&gt;et al.&lt;/i&gt;, 2020; Simpson and Kohers, 2002)&quot;,&quot;manualOverrideText&quot;:&quot;&quot;},&quot;citationTag&quot;:&quot;MENDELEY_CITATION_v3_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&quot;,&quot;citationItems&quot;:[{&quot;id&quot;:&quot;245d8ccd-7a5a-39a3-8db2-334f421881d3&quot;,&quot;itemData&quot;:{&quot;type&quot;:&quot;article-journal&quot;,&quot;id&quot;:&quot;245d8ccd-7a5a-39a3-8db2-334f421881d3&quot;,&quot;title&quot;:&quot;Environmental, social, and governance and company profitability: Are financial intermediaries different?&quot;,&quot;author&quot;:[{&quot;family&quot;:&quot;Brogi&quot;,&quot;given&quot;:&quot;Marina&quot;,&quot;parse-names&quot;:false,&quot;dropping-particle&quot;:&quot;&quot;,&quot;non-dropping-particle&quot;:&quot;&quot;},{&quot;family&quot;:&quot;Lagasio&quot;,&quot;given&quot;:&quot;Valentina&quot;,&quot;parse-names&quot;:false,&quot;dropping-particle&quot;:&quot;&quot;,&quot;non-dropping-particle&quot;:&quot;&quot;}],&quot;container-title&quot;:&quot;Corporate Social Responsibility and Environmental Management&quot;,&quot;container-title-short&quot;:&quot;Corp Soc Responsib Environ Manag&quot;,&quot;DOI&quot;:&quot;10.1002/csr.1704&quot;,&quot;ISSN&quot;:&quot;15353966&quot;,&quot;issued&quot;:{&quot;date-parts&quot;:[[2019]]},&quot;page&quot;:&quot;576-587&quot;,&quot;abstract&quot;:&quot;This paper investigates the association between environmental, social, and governance (ESG) disclosure and company profitability, as measured by return on assets (ROA). We first assess a method to indexing the ESG score of a large sample of U.S. listed companies based on MSCI ESG KLD STATS data from 2000 to 2016. The statistical model is run on 17,358 observations and studies the association of ROA and the three different dimensions of ESG score. Significant differences between industrial firms and financial intermediaries emerge. We find a significant and positive association between ESG and that the environmental awareness in banks is strongly related to profitability, providing implications for policy makers and policy takers.&quot;,&quot;issue&quot;:&quot;3&quot;,&quot;volume&quot;:&quot;26&quot;},&quot;isTemporary&quot;:false},{&quot;id&quot;:&quot;dedbe446-29eb-36da-bcbf-2b0fd3774e46&quot;,&quot;itemData&quot;:{&quot;type&quot;:&quot;article-journal&quot;,&quot;id&quot;:&quot;dedbe446-29eb-36da-bcbf-2b0fd3774e46&quot;,&quot;title&quot;:&quot;ESG disclosure and financial performance: Moderating role of ESG investors&quot;,&quot;author&quot;:[{&quot;family&quot;:&quot;Chen&quot;,&quot;given&quot;:&quot;Zhongfei&quot;,&quot;parse-names&quot;:false,&quot;dropping-particle&quot;:&quot;&quot;,&quot;non-dropping-particle&quot;:&quot;&quot;},{&quot;family&quot;:&quot;Xie&quot;,&quot;given&quot;:&quot;Guanxia&quot;,&quot;parse-names&quot;:false,&quot;dropping-particle&quot;:&quot;&quot;,&quot;non-dropping-particle&quot;:&quot;&quot;}],&quot;container-title&quot;:&quot;International Review of Financial Analysis&quot;,&quot;DOI&quot;:&quot;10.1016/j.irfa.2022.102291&quot;,&quot;ISSN&quot;:&quot;10575219&quot;,&quot;issued&quot;:{&quot;date-parts&quot;:[[2022,10,1]]},&quot;abstract&quot;:&quot;This study discusses the effect of environmental, social, and governance (ESG) disclosure on corporate financial performance. This study uses a sample of non-financial listed companies from 2000 to 2020 and applies the staggered difference-in-differences technique to eliminate the endogeneity problem. Findings show that ESG disclosure has a favorable effect on corporate financial performance. This conclusion remains robust after a series of robustness tests, including the parallel trend test, Goodman-Bacon decomposition, replacement of dependent variables, system GMM estimate, the placebo test, etc. ESG disclosure has heterogeneous effects on financial performance. The positive effect of ESG disclosure on corporate financial performance is more pronounced in companies with ESG investors and companies with longer inception, high media attention, and high agency costs. In addition, investors with ESG preferences exert a substantial moderating effect on the link between ESG disclosure and financial performance connection. We arrive at two conclusions in the extended analysis. One is that ESG disclosure attracts ESG investors. Another is that ESG investors also play a positive moderating role in the connection between ESG ratings and financial performance.&quot;,&quot;publisher&quot;:&quot;Elsevier Inc.&quot;,&quot;volume&quot;:&quot;83&quot;,&quot;container-title-short&quot;:&quot;&quot;},&quot;isTemporary&quot;:false},{&quot;id&quot;:&quot;4c0211bd-197c-3dfa-939f-b2a2fad3cffa&quot;,&quot;itemData&quot;:{&quot;type&quot;:&quot;article-journal&quot;,&quot;id&quot;:&quot;4c0211bd-197c-3dfa-939f-b2a2fad3cffa&quot;,&quot;title&quot;:&quot;ESG performance and firm value: The moderating role of disclosure&quot;,&quot;author&quot;:[{&quot;family&quot;:&quot;Fatemi&quot;,&quot;given&quot;:&quot;Ali&quot;,&quot;parse-names&quot;:false,&quot;dropping-particle&quot;:&quot;&quot;,&quot;non-dropping-particle&quot;:&quot;&quot;},{&quot;family&quot;:&quot;Glaum&quot;,&quot;given&quot;:&quot;Martin&quot;,&quot;parse-names&quot;:false,&quot;dropping-particle&quot;:&quot;&quot;,&quot;non-dropping-particle&quot;:&quot;&quot;},{&quot;family&quot;:&quot;Kaiser&quot;,&quot;given&quot;:&quot;Stefanie&quot;,&quot;parse-names&quot;:false,&quot;dropping-particle&quot;:&quot;&quot;,&quot;non-dropping-particle&quot;:&quot;&quot;}],&quot;container-title&quot;:&quot;Global Finance Journal&quot;,&quot;DOI&quot;:&quot;10.1016/j.gfj.2017.03.001&quot;,&quot;ISSN&quot;:&quot;10440283&quot;,&quot;issued&quot;:{&quot;date-parts&quot;:[[2018,11,1]]},&quot;page&quot;:&quot;45-64&quot;,&quot;abstract&quot;:&quot;This study investigates the effect of environmental, social, and governance (ESG) activities and their disclosure on firm value. We find that ESG strengths increase firm value and that weaknesses decrease it. ESG disclosure, per se, decreases valuation. But more importantly, we find that disclosure plays a crucial moderating role by mitigating the negative effect of weaknesses and attenuating the positive effect of strengths.&quot;,&quot;publisher&quot;:&quot;Elsevier B.V.&quot;,&quot;volume&quot;:&quot;38&quot;,&quot;container-title-short&quot;:&quot;&quot;},&quot;isTemporary&quot;:false},{&quot;id&quot;:&quot;6ef5cc44-b646-3ed4-b0bd-480092e1938a&quot;,&quot;itemData&quot;:{&quot;type&quot;:&quot;article-journal&quot;,&quot;id&quot;:&quot;6ef5cc44-b646-3ed4-b0bd-480092e1938a&quot;,&quot;title&quot;:&quot;How do corporate environmental policy and corporate reputation affect risk-adjusted financial performance?&quot;,&quot;author&quot;:[{&quot;family&quot;:&quot;Gangi&quot;,&quot;given&quot;:&quot;Francesco&quot;,&quot;parse-names&quot;:false,&quot;dropping-particle&quot;:&quot;&quot;,&quot;non-dropping-particle&quot;:&quot;&quot;},{&quot;family&quot;:&quot;Daniele&quot;,&quot;given&quot;:&quot;Lucia Michela&quot;,&quot;parse-names&quot;:false,&quot;dropping-particle&quot;:&quot;&quot;,&quot;non-dropping-particle&quot;:&quot;&quot;},{&quot;family&quot;:&quot;Varrone&quot;,&quot;given&quot;:&quot;Nicola&quot;,&quot;parse-names&quot;:false,&quot;dropping-particle&quot;:&quot;&quot;,&quot;non-dropping-particle&quot;:&quot;&quot;}],&quot;container-title&quot;:&quot;Business Strategy and the Environment&quot;,&quot;container-title-short&quot;:&quot;Bus Strategy Environ&quot;,&quot;DOI&quot;:&quot;10.1002/bse.2482&quot;,&quot;ISSN&quot;:&quot;10990836&quot;,&quot;issued&quot;:{&quot;date-parts&quot;:[[2020]]},&quot;page&quot;:&quot;1975-1991&quot;,&quot;abstract&quot;:&quot;The current study aims to answer dual, related questions: Does corporate environmental policy affect corporate reputation, and does this link also influence risk-adjusted profitability and company's risk? With a comprehensive framework involving analyses of each question, among a sample of firms traced by the Reputation Institute, this study reveals several notable results, after correcting for endogeneity biases. First, environmental engagement and green product innovation are both antecedents of corporate reputation. Second, corporate reputation has a positive impact on risk-adjusted profitability and Z score indicator of financial distress risk. Thus, corporate environmental responsibility and green practices represent cospecialized assets that enhances an intangible asset, namely, corporate reputation. The latter influence constitutes a missing link between sustainable development and the firm's financial performance. Overall, environmental engagement and corporate reputation act as insurance-like protections of firm competitiveness.&quot;,&quot;issue&quot;:&quot;5&quot;,&quot;volume&quot;:&quot;29&quot;},&quot;isTemporary&quot;:false},{&quot;id&quot;:&quot;da651ce2-3437-31d5-8d7d-ae0939d782fb&quot;,&quot;itemData&quot;:{&quot;type&quot;:&quot;article-journal&quot;,&quot;id&quot;:&quot;da651ce2-3437-31d5-8d7d-ae0939d782fb&quot;,&quot;title&quot;:&quot;The link between corporate\nsocial and financial\nperformance: Evidence\nfrom the banking industry&quot;,&quot;author&quot;:[{&quot;family&quot;:&quot;Simpson&quot;,&quot;given&quot;:&quot;Gary W&quot;,&quot;parse-names&quot;:false,&quot;dropping-particle&quot;:&quot;&quot;,&quot;non-dropping-particle&quot;:&quot;&quot;},{&quot;family&quot;:&quot;Kohers&quot;,&quot;given&quot;:&quot;T&quot;,&quot;parse-names&quot;:false,&quot;dropping-particle&quot;:&quot;&quot;,&quot;non-dropping-particle&quot;:&quot;&quot;}],&quot;container-title&quot;:&quot;Journal of Business Ethics&quot;,&quot;issued&quot;:{&quot;date-parts&quot;:[[2002]]},&quot;page&quot;:&quot;97-109&quot;,&quot;volume&quot;:&quot;35&quot;,&quot;container-title-short&quot;:&quot;&quot;},&quot;isTemporary&quot;:false}]},{&quot;citationID&quot;:&quot;MENDELEY_CITATION_09924aaa-969c-413c-b13a-915af733f626&quot;,&quot;properties&quot;:{&quot;noteIndex&quot;:0},&quot;isEdited&quot;:false,&quot;manualOverride&quot;:{&quot;citeprocText&quot;:&quot;(Bahadori &lt;i&gt;et al.&lt;/i&gt;, 2021)&quot;,&quot;isManuallyOverridden&quot;:false,&quot;manualOverrideText&quot;:&quot;&quot;},&quot;citationTag&quot;:&quot;MENDELEY_CITATION_v3_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&quot;,&quot;citationItems&quot;:[{&quot;id&quot;:&quot;4ce40125-d4f0-5c5b-beba-1e9548fa88da&quot;,&quot;itemData&quot;:{&quot;DOI&quot;:&quot;10.1002/bsd2.167&quot;,&quot;author&quot;:[{&quot;dropping-particle&quot;:&quot;&quot;,&quot;family&quot;:&quot;Bahadori&quot;,&quot;given&quot;:&quot;Negar&quot;,&quot;non-dropping-particle&quot;:&quot;&quot;,&quot;parse-names&quot;:false,&quot;suffix&quot;:&quot;&quot;},{&quot;dropping-particle&quot;:&quot;&quot;,&quot;family&quot;:&quot;Kaymak&quot;,&quot;given&quot;:&quot;Turhan&quot;,&quot;non-dropping-particle&quot;:&quot;&quot;,&quot;parse-names&quot;:false,&quot;suffix&quot;:&quot;&quot;},{&quot;dropping-particle&quot;:&quot;&quot;,&quot;family&quot;:&quot;Seraj&quot;,&quot;given&quot;:&quot;Mehdi&quot;,&quot;non-dropping-particle&quot;:&quot;&quot;,&quot;parse-names&quot;:false,&quot;suffix&quot;:&quot;&quot;}],&quot;container-title&quot;:&quot;Business Strategy and Development&quot;,&quot;id&quot;:&quot;4ce40125-d4f0-5c5b-beba-1e9548fa88da&quot;,&quot;issue&quot;:&quot;4&quot;,&quot;issued&quot;:{&quot;date-parts&quot;:[[&quot;2021&quot;]]},&quot;page&quot;:&quot;411-422&quot;,&quot;title&quot;:&quot;Environmental, social, and governance factors in emerging markets: The impact on firm performance&quot;,&quot;type&quot;:&quot;article-journal&quot;,&quot;volume&quot;:&quot;4&quot;,&quot;container-title-short&quot;:&quot;&quot;},&quot;uris&quot;:[&quot;http://www.mendeley.com/documents/?uuid=6fb02479-203e-4f57-9d2d-fd027a074b1b&quot;,&quot;http://www.mendeley.com/documents/?uuid=134a0530-a6f0-4395-abf1-19ddef6aac1b&quot;],&quot;isTemporary&quot;:false,&quot;legacyDesktopId&quot;:&quot;6fb02479-203e-4f57-9d2d-fd027a074b1b&quot;}]},{&quot;citationID&quot;:&quot;MENDELEY_CITATION_fc9cf425-4373-4d52-8354-51508e5777cd&quot;,&quot;properties&quot;:{&quot;noteIndex&quot;:0},&quot;isEdited&quot;:false,&quot;manualOverride&quot;:{&quot;isManuallyOverridden&quot;:false,&quot;citeprocText&quot;:&quot;(Moreno &lt;i&gt;et al.&lt;/i&gt;, 2022)&quot;,&quot;manualOverrideText&quot;:&quot;&quot;},&quot;citationTag&quot;:&quot;MENDELEY_CITATION_v3_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&quot;,&quot;citationItems&quot;:[{&quot;id&quot;:&quot;0028d3ad-b6fa-3252-a9a8-6fbc5d6786b4&quot;,&quot;itemData&quot;:{&quot;type&quot;:&quot;article-journal&quot;,&quot;id&quot;:&quot;0028d3ad-b6fa-3252-a9a8-6fbc5d6786b4&quot;,&quot;title&quot;:&quot;Using the Z-score to analyze the financial soundness of insurance firms&quot;,&quot;author&quot;:[{&quot;family&quot;:&quot;Moreno&quot;,&quot;given&quot;:&quot;Ignacio&quot;,&quot;parse-names&quot;:false,&quot;dropping-particle&quot;:&quot;&quot;,&quot;non-dropping-particle&quot;:&quot;&quot;},{&quot;family&quot;:&quot;Parrado-Martínez&quot;,&quot;given&quot;:&quot;Purificación&quot;,&quot;parse-names&quot;:false,&quot;dropping-particle&quot;:&quot;&quot;,&quot;non-dropping-particle&quot;:&quot;&quot;},{&quot;family&quot;:&quot;Trujillo-Ponce&quot;,&quot;given&quot;:&quot;Antonio&quot;,&quot;parse-names&quot;:false,&quot;dropping-particle&quot;:&quot;&quot;,&quot;non-dropping-particle&quot;:&quot;&quot;}],&quot;container-title&quot;:&quot;European Journal of Management and Business Economics&quot;,&quot;DOI&quot;:&quot;10.1108/EJMBE-09-2020-0261&quot;,&quot;ISSN&quot;:&quot;24448494&quot;,&quot;issued&quot;:{&quot;date-parts&quot;:[[2022,2,17]]},&quot;page&quot;:&quot;22-39&quot;,&quot;abstract&quot;:&quot;Purpose: Despite the sophisticated regulatory regime established in Solvency II, analysts should be able to consider other less complex indicators of the soundness of insurers. The Z-score measure, which has traditionally been used as a proxy of individual risk in the banking sector, may be a useful tool when applied in the insurance sector. However, different methods for calculating this indicator have been proposed in the literature. This paper compares six different Z-score approaches to examine which one best fits insurance companies. The authors use a final dataset of 183 firms (1,382 observations) operating in the Spanish insurance sector during the period 2010–2017. Design/methodology/approach: In the first stage, the authors opt for a root mean squared error (RMSE) criterion to evaluate which of the various mean and SD estimates that are used to compute the Z-score best fits the data. In the second stage, the authors estimate and compare the explanatory power of the six Z-score measures that are considered by using an ordinary least squares (OLS) regression model. Finally, the authors report the results of the baseline equation using the system-GMM estimator developed by Arellano and Bover (1995) and Blundell and Bond (1998) for dynamic panel data models. Findings: The authors find that the best formula for calculating the Z-score of insurance firms is the one that combines the current value of the return on assets (ROA) and capitalization with the SD of the returns calculated over the full sample period. Research limitations/implications: The main limitation of the research is that it addresses only the Spanish insurance sector, and consequently, the implications of the findings must be framed in this institutional context. However, the authors think that the results could be extrapolated to other countries. Future research should consider including different countries and analyzing the usefulness of aggregated insurer-level Z-scores for macroprudential monitoring. Practical implications: The Z-score may be a useful early warning indicator for microprudential supervision. In addition to being an indicator of the soundness of insurers simpler than those established in the current regulation, the information provided by this accounting-based measure may help analysts and investors obtain a better understanding of insurance firms' risk factors. Originality/value: To the best of the authors’ knowledge, this study is the first to examine and compare different approaches to calculating Z-scores in the insurance sector. The few available results on the predictive power of the Z-score are mixed and focus on the banking sector.&quot;,&quot;publisher&quot;:&quot;Emerald Group Holdings Ltd.&quot;,&quot;issue&quot;:&quot;1&quot;,&quot;volume&quot;:&quot;31&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leu</b:Tag>
    <b:SourceType>JournalArticle</b:SourceType>
    <b:Guid>{7B7AB21A-B951-493E-971E-684D24A0ED08}</b:Guid>
    <b:Author>
      <b:Author>
        <b:NameList>
          <b:Person>
            <b:Last>leuven</b:Last>
          </b:Person>
        </b:NameList>
      </b:Author>
    </b:Author>
    <b:RefOrder>1</b:RefOrder>
  </b:Source>
</b:Sources>
</file>

<file path=customXml/itemProps1.xml><?xml version="1.0" encoding="utf-8"?>
<ds:datastoreItem xmlns:ds="http://schemas.openxmlformats.org/officeDocument/2006/customXml" ds:itemID="{C78BFE27-9475-4945-9B8B-EC6873921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1423</Words>
  <Characters>7830</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Giráldez Puig</dc:creator>
  <cp:keywords/>
  <dc:description/>
  <cp:lastModifiedBy>Pilar Giráldez Puig</cp:lastModifiedBy>
  <cp:revision>6</cp:revision>
  <cp:lastPrinted>2023-10-06T08:42:00Z</cp:lastPrinted>
  <dcterms:created xsi:type="dcterms:W3CDTF">2024-05-03T11:52:00Z</dcterms:created>
  <dcterms:modified xsi:type="dcterms:W3CDTF">2024-05-06T07:49:00Z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8c0df52f84ea75af1a1487c43a9b372315e393a55b9b3b985b46a59856d9569d</vt:lpwstr>
  </property>
</Properties>
</file>